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45588" w14:textId="77777777" w:rsidR="0032705A" w:rsidRDefault="0032705A">
      <w:bookmarkStart w:id="0" w:name="_Hlk183591825"/>
      <w:bookmarkEnd w:id="0"/>
    </w:p>
    <w:p w14:paraId="2B6B09EC" w14:textId="2E7845C2" w:rsidR="0032705A" w:rsidRDefault="0032705A" w:rsidP="0032705A">
      <w:pPr>
        <w:jc w:val="center"/>
        <w:rPr>
          <w:sz w:val="52"/>
          <w:szCs w:val="52"/>
        </w:rPr>
      </w:pPr>
      <w:r w:rsidRPr="00E3502C">
        <w:rPr>
          <w:rFonts w:ascii="Calibri" w:hAnsi="Calibri" w:cs="Calibri"/>
          <w:noProof/>
          <w:sz w:val="20"/>
          <w:szCs w:val="20"/>
        </w:rPr>
        <w:drawing>
          <wp:anchor distT="0" distB="0" distL="114300" distR="114300" simplePos="0" relativeHeight="251703296" behindDoc="1" locked="0" layoutInCell="1" allowOverlap="1" wp14:anchorId="7BA096A3" wp14:editId="2A2A0D01">
            <wp:simplePos x="0" y="0"/>
            <wp:positionH relativeFrom="margin">
              <wp:align>center</wp:align>
            </wp:positionH>
            <wp:positionV relativeFrom="paragraph">
              <wp:posOffset>12065</wp:posOffset>
            </wp:positionV>
            <wp:extent cx="3448050" cy="3448050"/>
            <wp:effectExtent l="0" t="0" r="0" b="0"/>
            <wp:wrapTight wrapText="bothSides">
              <wp:wrapPolygon edited="0">
                <wp:start x="0" y="0"/>
                <wp:lineTo x="0" y="21481"/>
                <wp:lineTo x="21481" y="21481"/>
                <wp:lineTo x="21481" y="0"/>
                <wp:lineTo x="0" y="0"/>
              </wp:wrapPolygon>
            </wp:wrapTight>
            <wp:docPr id="423232092" name="Picture 1" descr="University of Wales Trinity Saint David - Aspen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Aspen Instit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8050" cy="3448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01B91" w14:textId="37336CA6" w:rsidR="0032705A" w:rsidRDefault="0032705A" w:rsidP="0032705A">
      <w:pPr>
        <w:jc w:val="center"/>
        <w:rPr>
          <w:sz w:val="52"/>
          <w:szCs w:val="52"/>
        </w:rPr>
      </w:pPr>
    </w:p>
    <w:p w14:paraId="251205A7" w14:textId="43625589" w:rsidR="0032705A" w:rsidRDefault="0032705A" w:rsidP="0032705A">
      <w:pPr>
        <w:jc w:val="center"/>
        <w:rPr>
          <w:sz w:val="52"/>
          <w:szCs w:val="52"/>
        </w:rPr>
      </w:pPr>
    </w:p>
    <w:p w14:paraId="3567DA0C" w14:textId="5FB76848" w:rsidR="0032705A" w:rsidRDefault="0032705A" w:rsidP="0032705A">
      <w:pPr>
        <w:jc w:val="center"/>
        <w:rPr>
          <w:sz w:val="52"/>
          <w:szCs w:val="52"/>
        </w:rPr>
      </w:pPr>
    </w:p>
    <w:p w14:paraId="5853DE91" w14:textId="030E152A" w:rsidR="0032705A" w:rsidRDefault="0032705A" w:rsidP="0032705A">
      <w:pPr>
        <w:jc w:val="center"/>
        <w:rPr>
          <w:sz w:val="52"/>
          <w:szCs w:val="52"/>
        </w:rPr>
      </w:pPr>
    </w:p>
    <w:p w14:paraId="356EEC85" w14:textId="77777777" w:rsidR="0032705A" w:rsidRPr="0032705A" w:rsidRDefault="0032705A" w:rsidP="0032705A">
      <w:pPr>
        <w:rPr>
          <w:sz w:val="52"/>
          <w:szCs w:val="52"/>
        </w:rPr>
      </w:pPr>
    </w:p>
    <w:p w14:paraId="737513A1" w14:textId="6A811CFC" w:rsidR="0032705A" w:rsidRPr="0032705A" w:rsidRDefault="0032705A" w:rsidP="0032705A">
      <w:pPr>
        <w:jc w:val="center"/>
        <w:rPr>
          <w:sz w:val="56"/>
          <w:szCs w:val="56"/>
        </w:rPr>
      </w:pPr>
      <w:r w:rsidRPr="0032705A">
        <w:rPr>
          <w:sz w:val="56"/>
          <w:szCs w:val="56"/>
        </w:rPr>
        <w:t>Kinetic Energy Recovery</w:t>
      </w:r>
    </w:p>
    <w:p w14:paraId="3B62B98D" w14:textId="347D92F2" w:rsidR="0032705A" w:rsidRPr="0032705A" w:rsidRDefault="0032705A" w:rsidP="0032705A">
      <w:pPr>
        <w:jc w:val="center"/>
        <w:rPr>
          <w:sz w:val="56"/>
          <w:szCs w:val="56"/>
        </w:rPr>
      </w:pPr>
      <w:r w:rsidRPr="0032705A">
        <w:rPr>
          <w:sz w:val="56"/>
          <w:szCs w:val="56"/>
        </w:rPr>
        <w:t>Alternative Propulsion Systems</w:t>
      </w:r>
    </w:p>
    <w:p w14:paraId="1D9760F9" w14:textId="38F56060" w:rsidR="0032705A" w:rsidRPr="0032705A" w:rsidRDefault="0032705A" w:rsidP="0032705A">
      <w:pPr>
        <w:jc w:val="center"/>
        <w:rPr>
          <w:sz w:val="56"/>
          <w:szCs w:val="56"/>
        </w:rPr>
      </w:pPr>
      <w:r w:rsidRPr="0032705A">
        <w:rPr>
          <w:sz w:val="56"/>
          <w:szCs w:val="56"/>
        </w:rPr>
        <w:t>Level 5 ACHA5010</w:t>
      </w:r>
    </w:p>
    <w:p w14:paraId="161EC932" w14:textId="2FA322AB" w:rsidR="0032705A" w:rsidRPr="0032705A" w:rsidRDefault="0032705A" w:rsidP="0032705A">
      <w:pPr>
        <w:jc w:val="center"/>
        <w:rPr>
          <w:sz w:val="56"/>
          <w:szCs w:val="56"/>
        </w:rPr>
      </w:pPr>
      <w:r w:rsidRPr="0032705A">
        <w:rPr>
          <w:sz w:val="56"/>
          <w:szCs w:val="56"/>
        </w:rPr>
        <w:t>Joseph Howard</w:t>
      </w:r>
    </w:p>
    <w:p w14:paraId="5F1E4668" w14:textId="6E8960C4" w:rsidR="0032705A" w:rsidRPr="0032705A" w:rsidRDefault="0032705A" w:rsidP="0032705A">
      <w:pPr>
        <w:jc w:val="center"/>
        <w:rPr>
          <w:sz w:val="56"/>
          <w:szCs w:val="56"/>
        </w:rPr>
      </w:pPr>
      <w:r w:rsidRPr="0032705A">
        <w:rPr>
          <w:sz w:val="56"/>
          <w:szCs w:val="56"/>
        </w:rPr>
        <w:t>Motorsport Engineering</w:t>
      </w:r>
    </w:p>
    <w:p w14:paraId="190F6DD7" w14:textId="6D1A2519" w:rsidR="0032705A" w:rsidRDefault="0032705A" w:rsidP="0032705A">
      <w:pPr>
        <w:jc w:val="center"/>
        <w:rPr>
          <w:sz w:val="56"/>
          <w:szCs w:val="56"/>
        </w:rPr>
      </w:pPr>
      <w:r w:rsidRPr="0032705A">
        <w:rPr>
          <w:sz w:val="56"/>
          <w:szCs w:val="56"/>
        </w:rPr>
        <w:t>2100922</w:t>
      </w:r>
    </w:p>
    <w:p w14:paraId="3CB0F22C" w14:textId="77777777" w:rsidR="0032705A" w:rsidRDefault="0032705A" w:rsidP="0032705A">
      <w:pPr>
        <w:jc w:val="center"/>
        <w:rPr>
          <w:sz w:val="56"/>
          <w:szCs w:val="56"/>
        </w:rPr>
      </w:pPr>
    </w:p>
    <w:p w14:paraId="298F56DD" w14:textId="77777777" w:rsidR="0032705A" w:rsidRDefault="0032705A" w:rsidP="0032705A">
      <w:pPr>
        <w:jc w:val="center"/>
        <w:rPr>
          <w:sz w:val="56"/>
          <w:szCs w:val="56"/>
        </w:rPr>
      </w:pPr>
    </w:p>
    <w:p w14:paraId="68F6D9D1" w14:textId="77777777" w:rsidR="0032705A" w:rsidRPr="0032705A" w:rsidRDefault="0032705A" w:rsidP="0032705A">
      <w:pPr>
        <w:rPr>
          <w:sz w:val="20"/>
          <w:szCs w:val="20"/>
        </w:rPr>
      </w:pPr>
    </w:p>
    <w:p w14:paraId="0AF8708A" w14:textId="68FBFE93" w:rsidR="0032705A" w:rsidRPr="00B040B6" w:rsidRDefault="0032705A" w:rsidP="0032705A">
      <w:pPr>
        <w:rPr>
          <w:color w:val="215E99" w:themeColor="text2" w:themeTint="BF"/>
        </w:rPr>
      </w:pPr>
      <w:r w:rsidRPr="004E5955">
        <w:rPr>
          <w:color w:val="215E99" w:themeColor="text2" w:themeTint="BF"/>
          <w:sz w:val="24"/>
          <w:szCs w:val="24"/>
        </w:rPr>
        <w:lastRenderedPageBreak/>
        <w:t>Contents</w:t>
      </w:r>
    </w:p>
    <w:p w14:paraId="0555BDB9" w14:textId="77777777" w:rsidR="0032705A" w:rsidRDefault="0032705A" w:rsidP="00EA5845"/>
    <w:p w14:paraId="4A2ABC6D" w14:textId="5C2C4F06" w:rsidR="00EA5845" w:rsidRPr="00924D67" w:rsidRDefault="00EA5845" w:rsidP="00EA5845">
      <w:pPr>
        <w:pStyle w:val="ListParagraph"/>
        <w:numPr>
          <w:ilvl w:val="0"/>
          <w:numId w:val="12"/>
        </w:numPr>
        <w:rPr>
          <w:sz w:val="28"/>
          <w:szCs w:val="28"/>
        </w:rPr>
      </w:pPr>
      <w:r w:rsidRPr="00924D67">
        <w:rPr>
          <w:sz w:val="28"/>
          <w:szCs w:val="28"/>
        </w:rPr>
        <w:t>Introduction – Page 3</w:t>
      </w:r>
    </w:p>
    <w:p w14:paraId="1A9F5515" w14:textId="379D139D" w:rsidR="00EA5845" w:rsidRPr="00924D67" w:rsidRDefault="00EA5845" w:rsidP="00EA5845">
      <w:pPr>
        <w:pStyle w:val="ListParagraph"/>
        <w:numPr>
          <w:ilvl w:val="0"/>
          <w:numId w:val="12"/>
        </w:numPr>
        <w:rPr>
          <w:sz w:val="28"/>
          <w:szCs w:val="28"/>
        </w:rPr>
      </w:pPr>
      <w:r w:rsidRPr="00924D67">
        <w:rPr>
          <w:sz w:val="28"/>
          <w:szCs w:val="28"/>
        </w:rPr>
        <w:t>Vehicle Selection – Page 4</w:t>
      </w:r>
    </w:p>
    <w:p w14:paraId="4362B3D6" w14:textId="47F108F2" w:rsidR="00EA5845" w:rsidRPr="00924D67" w:rsidRDefault="00EA5845" w:rsidP="00EA5845">
      <w:pPr>
        <w:pStyle w:val="ListParagraph"/>
        <w:numPr>
          <w:ilvl w:val="1"/>
          <w:numId w:val="12"/>
        </w:numPr>
        <w:rPr>
          <w:sz w:val="28"/>
          <w:szCs w:val="28"/>
        </w:rPr>
      </w:pPr>
      <w:r w:rsidRPr="00924D67">
        <w:rPr>
          <w:sz w:val="28"/>
          <w:szCs w:val="28"/>
        </w:rPr>
        <w:t>Dynamic Characteristics – Page5</w:t>
      </w:r>
    </w:p>
    <w:p w14:paraId="5D69C256" w14:textId="141722B8" w:rsidR="00EA5845" w:rsidRPr="00924D67" w:rsidRDefault="00EA5845" w:rsidP="00EA5845">
      <w:pPr>
        <w:pStyle w:val="ListParagraph"/>
        <w:numPr>
          <w:ilvl w:val="1"/>
          <w:numId w:val="12"/>
        </w:numPr>
        <w:rPr>
          <w:sz w:val="28"/>
          <w:szCs w:val="28"/>
        </w:rPr>
      </w:pPr>
      <w:r w:rsidRPr="00924D67">
        <w:rPr>
          <w:sz w:val="28"/>
          <w:szCs w:val="28"/>
        </w:rPr>
        <w:t>WLTP Selection – Page6</w:t>
      </w:r>
    </w:p>
    <w:p w14:paraId="7E793C14" w14:textId="46F251C4" w:rsidR="00EA5845" w:rsidRPr="00924D67" w:rsidRDefault="00EA5845" w:rsidP="00EA5845">
      <w:pPr>
        <w:rPr>
          <w:sz w:val="28"/>
          <w:szCs w:val="28"/>
        </w:rPr>
      </w:pPr>
      <w:r w:rsidRPr="00924D67">
        <w:rPr>
          <w:sz w:val="28"/>
          <w:szCs w:val="28"/>
        </w:rPr>
        <w:t>3.0 Energy Recovery Analysis – Page8</w:t>
      </w:r>
    </w:p>
    <w:p w14:paraId="30D3EEB7" w14:textId="3EB83A71" w:rsidR="00EA5845" w:rsidRPr="00924D67" w:rsidRDefault="00EA5845" w:rsidP="00EA5845">
      <w:pPr>
        <w:rPr>
          <w:sz w:val="28"/>
          <w:szCs w:val="28"/>
        </w:rPr>
      </w:pPr>
      <w:r w:rsidRPr="00924D67">
        <w:rPr>
          <w:sz w:val="28"/>
          <w:szCs w:val="28"/>
        </w:rPr>
        <w:t>4.0 KER System and Calculations – Page9</w:t>
      </w:r>
    </w:p>
    <w:p w14:paraId="1BB7EB4B" w14:textId="6FA7A29D" w:rsidR="00EA5845" w:rsidRPr="00924D67" w:rsidRDefault="00EA5845" w:rsidP="00EA5845">
      <w:pPr>
        <w:rPr>
          <w:sz w:val="28"/>
          <w:szCs w:val="28"/>
        </w:rPr>
      </w:pPr>
      <w:r w:rsidRPr="00924D67">
        <w:rPr>
          <w:sz w:val="28"/>
          <w:szCs w:val="28"/>
        </w:rPr>
        <w:t>5.0 Motor Deceleration – Page13</w:t>
      </w:r>
    </w:p>
    <w:p w14:paraId="7403E645" w14:textId="5E274798" w:rsidR="00EA5845" w:rsidRPr="00924D67" w:rsidRDefault="00EA5845" w:rsidP="00EA5845">
      <w:pPr>
        <w:rPr>
          <w:sz w:val="28"/>
          <w:szCs w:val="28"/>
        </w:rPr>
      </w:pPr>
      <w:r w:rsidRPr="00924D67">
        <w:rPr>
          <w:sz w:val="28"/>
          <w:szCs w:val="28"/>
        </w:rPr>
        <w:t>6.0 System Operation – Page 14</w:t>
      </w:r>
    </w:p>
    <w:p w14:paraId="198CD68E" w14:textId="4426E608" w:rsidR="00EA5845" w:rsidRPr="00924D67" w:rsidRDefault="00EA5845" w:rsidP="00EA5845">
      <w:pPr>
        <w:rPr>
          <w:sz w:val="28"/>
          <w:szCs w:val="28"/>
        </w:rPr>
      </w:pPr>
      <w:r w:rsidRPr="00924D67">
        <w:rPr>
          <w:sz w:val="28"/>
          <w:szCs w:val="28"/>
        </w:rPr>
        <w:tab/>
        <w:t>6.1 Total system Efficiency – Page 15</w:t>
      </w:r>
    </w:p>
    <w:p w14:paraId="061DF818" w14:textId="01FBB9F2" w:rsidR="00EA5845" w:rsidRPr="00924D67" w:rsidRDefault="00EA5845" w:rsidP="00EA5845">
      <w:pPr>
        <w:rPr>
          <w:sz w:val="28"/>
          <w:szCs w:val="28"/>
        </w:rPr>
      </w:pPr>
      <w:r w:rsidRPr="00924D67">
        <w:rPr>
          <w:sz w:val="28"/>
          <w:szCs w:val="28"/>
        </w:rPr>
        <w:t>7.0 Conclusion – Page16</w:t>
      </w:r>
    </w:p>
    <w:p w14:paraId="2B44E6F9" w14:textId="1A8ADD5F" w:rsidR="00EA5845" w:rsidRPr="00924D67" w:rsidRDefault="00EA5845" w:rsidP="00EA5845">
      <w:pPr>
        <w:rPr>
          <w:sz w:val="28"/>
          <w:szCs w:val="28"/>
        </w:rPr>
      </w:pPr>
      <w:r w:rsidRPr="00924D67">
        <w:rPr>
          <w:sz w:val="28"/>
          <w:szCs w:val="28"/>
        </w:rPr>
        <w:t>8.0 References – Page17</w:t>
      </w:r>
    </w:p>
    <w:p w14:paraId="7914A81B" w14:textId="77777777" w:rsidR="0032705A" w:rsidRPr="0032705A" w:rsidRDefault="0032705A" w:rsidP="0032705A">
      <w:pPr>
        <w:jc w:val="center"/>
        <w:rPr>
          <w:sz w:val="52"/>
          <w:szCs w:val="52"/>
        </w:rPr>
      </w:pPr>
    </w:p>
    <w:p w14:paraId="1EB16695" w14:textId="77777777" w:rsidR="0032705A" w:rsidRDefault="0032705A"/>
    <w:p w14:paraId="5A8952E9" w14:textId="77777777" w:rsidR="0032705A" w:rsidRDefault="0032705A"/>
    <w:p w14:paraId="3C456AAC" w14:textId="77777777" w:rsidR="0032705A" w:rsidRDefault="0032705A"/>
    <w:p w14:paraId="5848227E" w14:textId="77777777" w:rsidR="0032705A" w:rsidRDefault="0032705A"/>
    <w:p w14:paraId="1BC81299" w14:textId="77777777" w:rsidR="0032705A" w:rsidRDefault="0032705A"/>
    <w:p w14:paraId="34BC8AD2" w14:textId="77777777" w:rsidR="0032705A" w:rsidRDefault="0032705A"/>
    <w:p w14:paraId="1BDDA336" w14:textId="77777777" w:rsidR="0032705A" w:rsidRDefault="0032705A"/>
    <w:p w14:paraId="265B8D0F" w14:textId="77777777" w:rsidR="0032705A" w:rsidRDefault="0032705A"/>
    <w:p w14:paraId="1096087D" w14:textId="77777777" w:rsidR="0032705A" w:rsidRDefault="0032705A"/>
    <w:p w14:paraId="6063027D" w14:textId="77777777" w:rsidR="0032705A" w:rsidRDefault="0032705A"/>
    <w:p w14:paraId="6F227F86" w14:textId="77777777" w:rsidR="0032705A" w:rsidRDefault="0032705A"/>
    <w:p w14:paraId="58FE168A" w14:textId="77777777" w:rsidR="0032705A" w:rsidRDefault="0032705A"/>
    <w:p w14:paraId="3DEFD021" w14:textId="77777777" w:rsidR="0032705A" w:rsidRDefault="0032705A"/>
    <w:p w14:paraId="71D66EBD" w14:textId="77777777" w:rsidR="0032705A" w:rsidRDefault="0032705A"/>
    <w:p w14:paraId="74D48BD6" w14:textId="77777777" w:rsidR="002E05D1" w:rsidRDefault="002E05D1" w:rsidP="00FA4792"/>
    <w:p w14:paraId="1183B1F4" w14:textId="0ABC4CA2" w:rsidR="00FA4792" w:rsidRPr="00B040B6" w:rsidRDefault="000E6BF0" w:rsidP="00FA4792">
      <w:pPr>
        <w:rPr>
          <w:color w:val="215E99" w:themeColor="text2" w:themeTint="BF"/>
          <w:sz w:val="24"/>
          <w:szCs w:val="24"/>
        </w:rPr>
      </w:pPr>
      <w:r>
        <w:rPr>
          <w:color w:val="215E99" w:themeColor="text2" w:themeTint="BF"/>
          <w:sz w:val="24"/>
          <w:szCs w:val="24"/>
        </w:rPr>
        <w:lastRenderedPageBreak/>
        <w:t xml:space="preserve">1.0 </w:t>
      </w:r>
      <w:r w:rsidR="00FA4792" w:rsidRPr="00B040B6">
        <w:rPr>
          <w:color w:val="215E99" w:themeColor="text2" w:themeTint="BF"/>
          <w:sz w:val="24"/>
          <w:szCs w:val="24"/>
        </w:rPr>
        <w:t xml:space="preserve">Introduction – </w:t>
      </w:r>
    </w:p>
    <w:p w14:paraId="64EE6FFA" w14:textId="7AEF745E" w:rsidR="00FA4792" w:rsidRDefault="00FA4792" w:rsidP="00FA4792">
      <w:r>
        <w:t xml:space="preserve">Kinetic Energy Recovery Systems (KERS) play a critical role in reducing fuel consumption. The function of a KERS system is to harvest kinetic energy </w:t>
      </w:r>
      <w:r w:rsidR="00857A47">
        <w:t xml:space="preserve">from rotating parts and turn the kinetic energy into chemical energy stored in a battery. The energy can be collected through the braking system, the transmission, the driveshaft and the turbocharger. The stored energy can then be redeployed in a few different ways. The motors can drive the car forward without the assistance from the engine, or the motors can give a boost in power, assisting the engine. This can help reduce flat spots in the engine acceleration, keeping forward propulsion more linear. It can also be deployed at low speeds, when the engine is not in the power band. This will also assist with overall acceleration. In this report, </w:t>
      </w:r>
      <w:r w:rsidR="004941BE">
        <w:t>the chosen vehicle will be subject to various tests</w:t>
      </w:r>
      <w:r w:rsidR="00987F32">
        <w:t xml:space="preserve"> to calculate overall resistance and efficiency. Using the assistance of a WLTP, research will be carried out to determine which KERS systems will benefit the motor vehicle the most.</w:t>
      </w:r>
    </w:p>
    <w:p w14:paraId="496A2678" w14:textId="77777777" w:rsidR="00FA4792" w:rsidRDefault="00FA4792"/>
    <w:p w14:paraId="656BA9F6" w14:textId="77777777" w:rsidR="00FA4792" w:rsidRDefault="00FA4792"/>
    <w:p w14:paraId="1258A665" w14:textId="77777777" w:rsidR="00FA4792" w:rsidRDefault="00FA4792"/>
    <w:p w14:paraId="10C13DA1" w14:textId="77777777" w:rsidR="00C00D6A" w:rsidRDefault="00C00D6A"/>
    <w:p w14:paraId="26259813" w14:textId="77777777" w:rsidR="00987F32" w:rsidRDefault="00987F32"/>
    <w:p w14:paraId="5D4B0604" w14:textId="77777777" w:rsidR="00987F32" w:rsidRDefault="00987F32"/>
    <w:p w14:paraId="0E6AA901" w14:textId="77777777" w:rsidR="00987F32" w:rsidRDefault="00987F32"/>
    <w:p w14:paraId="7E7A90CF" w14:textId="77777777" w:rsidR="00987F32" w:rsidRDefault="00987F32"/>
    <w:p w14:paraId="3C82EC41" w14:textId="77777777" w:rsidR="00987F32" w:rsidRDefault="00987F32"/>
    <w:p w14:paraId="092C58B1" w14:textId="77777777" w:rsidR="00987F32" w:rsidRDefault="00987F32"/>
    <w:p w14:paraId="62871E06" w14:textId="77777777" w:rsidR="00987F32" w:rsidRDefault="00987F32"/>
    <w:p w14:paraId="7D9A0801" w14:textId="77777777" w:rsidR="00987F32" w:rsidRDefault="00987F32"/>
    <w:p w14:paraId="2FDBA8A2" w14:textId="77777777" w:rsidR="00987F32" w:rsidRDefault="00987F32"/>
    <w:p w14:paraId="0D032C98" w14:textId="77777777" w:rsidR="00987F32" w:rsidRDefault="00987F32"/>
    <w:p w14:paraId="1E68391B" w14:textId="77777777" w:rsidR="00987F32" w:rsidRDefault="00987F32"/>
    <w:p w14:paraId="472E7225" w14:textId="77777777" w:rsidR="00987F32" w:rsidRDefault="00987F32"/>
    <w:p w14:paraId="69571874" w14:textId="77777777" w:rsidR="00987F32" w:rsidRDefault="00987F32"/>
    <w:p w14:paraId="5E5CBB15" w14:textId="77777777" w:rsidR="00987F32" w:rsidRDefault="00987F32"/>
    <w:p w14:paraId="73931FB8" w14:textId="77777777" w:rsidR="00185D35" w:rsidRDefault="00185D35"/>
    <w:p w14:paraId="01E4B04A" w14:textId="77777777" w:rsidR="002E05D1" w:rsidRDefault="002E05D1">
      <w:pPr>
        <w:rPr>
          <w:color w:val="215E99" w:themeColor="text2" w:themeTint="BF"/>
          <w:sz w:val="24"/>
          <w:szCs w:val="24"/>
        </w:rPr>
      </w:pPr>
    </w:p>
    <w:p w14:paraId="1B75E167" w14:textId="77777777" w:rsidR="002E05D1" w:rsidRDefault="002E05D1">
      <w:pPr>
        <w:rPr>
          <w:color w:val="215E99" w:themeColor="text2" w:themeTint="BF"/>
          <w:sz w:val="24"/>
          <w:szCs w:val="24"/>
        </w:rPr>
      </w:pPr>
    </w:p>
    <w:p w14:paraId="19B907DD" w14:textId="77777777" w:rsidR="002E05D1" w:rsidRDefault="002E05D1">
      <w:pPr>
        <w:rPr>
          <w:color w:val="215E99" w:themeColor="text2" w:themeTint="BF"/>
          <w:sz w:val="24"/>
          <w:szCs w:val="24"/>
        </w:rPr>
      </w:pPr>
    </w:p>
    <w:p w14:paraId="71C2D4A4" w14:textId="1454F148" w:rsidR="00987F32" w:rsidRPr="00B040B6" w:rsidRDefault="000E6BF0">
      <w:pPr>
        <w:rPr>
          <w:color w:val="215E99" w:themeColor="text2" w:themeTint="BF"/>
          <w:sz w:val="24"/>
          <w:szCs w:val="24"/>
        </w:rPr>
      </w:pPr>
      <w:r>
        <w:rPr>
          <w:color w:val="215E99" w:themeColor="text2" w:themeTint="BF"/>
          <w:sz w:val="24"/>
          <w:szCs w:val="24"/>
        </w:rPr>
        <w:lastRenderedPageBreak/>
        <w:t xml:space="preserve">2.0 </w:t>
      </w:r>
      <w:r w:rsidR="00987F32" w:rsidRPr="00B040B6">
        <w:rPr>
          <w:color w:val="215E99" w:themeColor="text2" w:themeTint="BF"/>
          <w:sz w:val="24"/>
          <w:szCs w:val="24"/>
        </w:rPr>
        <w:t>Vehicle Selection:</w:t>
      </w:r>
    </w:p>
    <w:p w14:paraId="41F46349" w14:textId="42680298" w:rsidR="00BD4F1A" w:rsidRDefault="00987F32" w:rsidP="00BD4F1A">
      <w:pPr>
        <w:rPr>
          <w:i/>
          <w:iCs/>
        </w:rPr>
      </w:pPr>
      <w:r>
        <w:t xml:space="preserve">The chosen vehicle for this project is a  2002 Volkswagen Golf GTI 1.8 Turbo. This vehicle was chosen due to the lightweight chassis, fuel efficiency and </w:t>
      </w:r>
      <w:r w:rsidR="00010ED3">
        <w:t>engine performance.</w:t>
      </w:r>
      <w:r w:rsidR="00E3440E">
        <w:t xml:space="preserve"> The Volkswagen Golf is one of the most popular car models ever created. Due to their popularity, this </w:t>
      </w:r>
      <w:r w:rsidR="006C1900">
        <w:t>v</w:t>
      </w:r>
      <w:r w:rsidR="00E3440E">
        <w:t xml:space="preserve">ehicle would hugely benefit from a KER system. The Mk4 Golf is a commuter car for the </w:t>
      </w:r>
      <w:r w:rsidR="006C1900">
        <w:t>public</w:t>
      </w:r>
      <w:r w:rsidR="00E3440E">
        <w:t>, so increasing efficiency and energy recovery would have huge benefits to the environment.</w:t>
      </w:r>
      <w:r w:rsidR="00BD4F1A">
        <w:t xml:space="preserve"> According to Volkswagen- </w:t>
      </w:r>
      <w:r w:rsidR="00BD4F1A" w:rsidRPr="00BD4F1A">
        <w:rPr>
          <w:i/>
          <w:iCs/>
        </w:rPr>
        <w:t>‘Nearly 5 million Golf MK4s had been produced and it had won several awards including Top Gear’s Best Family Car and What Car’s Best Small Hatchback.’</w:t>
      </w:r>
      <w:r w:rsidR="00BD4F1A">
        <w:rPr>
          <w:i/>
          <w:iCs/>
        </w:rPr>
        <w:t xml:space="preserve"> </w:t>
      </w:r>
      <w:r w:rsidR="00BD4F1A" w:rsidRPr="00BD4F1A">
        <w:rPr>
          <w:i/>
          <w:iCs/>
        </w:rPr>
        <w:t>(The Golf MK4: A new era | VW Life Magazine | Volkswagen UK, 2024)</w:t>
      </w:r>
    </w:p>
    <w:p w14:paraId="5786A57B" w14:textId="77777777" w:rsidR="00E8645F" w:rsidRDefault="00E8645F" w:rsidP="00BD4F1A">
      <w:pPr>
        <w:rPr>
          <w:i/>
          <w:iCs/>
        </w:rPr>
      </w:pPr>
    </w:p>
    <w:p w14:paraId="59DB4BA1" w14:textId="0AAAC4D6" w:rsidR="00E8645F" w:rsidRDefault="00E8645F" w:rsidP="00BD4F1A">
      <w:r>
        <w:t>The popularity of the Mk4 Golf GTI is due to the safety rating of the vehicle. The price that the Golfs were sold for also had a big impact. The Golf GTI has a Euro NCAP score of 25 (4 Stars) for an adult occupant. This is shown in figure 1 below.</w:t>
      </w:r>
      <w:r w:rsidR="008C77D7">
        <w:t xml:space="preserve"> With information found from Honest John Classics </w:t>
      </w:r>
      <w:r w:rsidR="008C77D7" w:rsidRPr="008C77D7">
        <w:t>(</w:t>
      </w:r>
      <w:r w:rsidR="008C77D7" w:rsidRPr="008C77D7">
        <w:rPr>
          <w:i/>
          <w:iCs/>
        </w:rPr>
        <w:t>Volkswagen Golf MK4 (1998 – 2004)</w:t>
      </w:r>
      <w:r w:rsidR="008C77D7" w:rsidRPr="008C77D7">
        <w:t>, no date)</w:t>
      </w:r>
      <w:r w:rsidR="008C77D7">
        <w:t>, it was discovered that the price when new was ‘</w:t>
      </w:r>
      <w:r w:rsidR="008C77D7" w:rsidRPr="008C77D7">
        <w:t>£18,045</w:t>
      </w:r>
      <w:r w:rsidR="008C77D7">
        <w:t>’. This was a reasonable price in 2002 for a safe hatchback with good economy.</w:t>
      </w:r>
    </w:p>
    <w:p w14:paraId="0463F8B8" w14:textId="7E50B3D4" w:rsidR="00E8645F" w:rsidRPr="00E8645F" w:rsidRDefault="00C93F29" w:rsidP="00E8645F">
      <w:pPr>
        <w:rPr>
          <w:i/>
          <w:iCs/>
        </w:rPr>
      </w:pPr>
      <w:r>
        <w:rPr>
          <w:noProof/>
        </w:rPr>
        <mc:AlternateContent>
          <mc:Choice Requires="wps">
            <w:drawing>
              <wp:anchor distT="45720" distB="45720" distL="114300" distR="114300" simplePos="0" relativeHeight="251724800" behindDoc="0" locked="0" layoutInCell="1" allowOverlap="1" wp14:anchorId="2B23ED17" wp14:editId="4DE75131">
                <wp:simplePos x="0" y="0"/>
                <wp:positionH relativeFrom="margin">
                  <wp:posOffset>3428918</wp:posOffset>
                </wp:positionH>
                <wp:positionV relativeFrom="paragraph">
                  <wp:posOffset>1417606</wp:posOffset>
                </wp:positionV>
                <wp:extent cx="2919730" cy="390525"/>
                <wp:effectExtent l="0" t="0" r="13970" b="28575"/>
                <wp:wrapSquare wrapText="bothSides"/>
                <wp:docPr id="51349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730" cy="390525"/>
                        </a:xfrm>
                        <a:prstGeom prst="rect">
                          <a:avLst/>
                        </a:prstGeom>
                        <a:solidFill>
                          <a:srgbClr val="FFFFFF"/>
                        </a:solidFill>
                        <a:ln w="9525">
                          <a:solidFill>
                            <a:srgbClr val="000000"/>
                          </a:solidFill>
                          <a:miter lim="800000"/>
                          <a:headEnd/>
                          <a:tailEnd/>
                        </a:ln>
                      </wps:spPr>
                      <wps:txbx>
                        <w:txbxContent>
                          <w:p w14:paraId="15B1984E" w14:textId="77777777" w:rsidR="00C93F29" w:rsidRPr="00E8645F" w:rsidRDefault="00C93F29" w:rsidP="00C93F29">
                            <w:pPr>
                              <w:rPr>
                                <w:i/>
                                <w:iCs/>
                              </w:rPr>
                            </w:pPr>
                            <w:r>
                              <w:t xml:space="preserve">Figure 1, </w:t>
                            </w:r>
                            <w:r w:rsidRPr="00E8645F">
                              <w:rPr>
                                <w:i/>
                                <w:iCs/>
                              </w:rPr>
                              <w:t>(Adult occupant protection, 1998)</w:t>
                            </w:r>
                          </w:p>
                          <w:p w14:paraId="5D239E31" w14:textId="592CA0C1" w:rsidR="00C93F29" w:rsidRDefault="00C93F29" w:rsidP="00C93F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23ED17" id="_x0000_t202" coordsize="21600,21600" o:spt="202" path="m,l,21600r21600,l21600,xe">
                <v:stroke joinstyle="miter"/>
                <v:path gradientshapeok="t" o:connecttype="rect"/>
              </v:shapetype>
              <v:shape id="Text Box 2" o:spid="_x0000_s1026" type="#_x0000_t202" style="position:absolute;margin-left:270pt;margin-top:111.6pt;width:229.9pt;height:30.7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">
                <v:textbox>
                  <w:txbxContent>
                    <w:p w14:paraId="15B1984E" w14:textId="77777777" w:rsidR="00C93F29" w:rsidRPr="00E8645F" w:rsidRDefault="00C93F29" w:rsidP="00C93F29">
                      <w:pPr>
                        <w:rPr>
                          <w:i/>
                          <w:iCs/>
                        </w:rPr>
                      </w:pPr>
                      <w:r>
                        <w:t xml:space="preserve">Figure 1, </w:t>
                      </w:r>
                      <w:r w:rsidRPr="00E8645F">
                        <w:rPr>
                          <w:i/>
                          <w:iCs/>
                        </w:rPr>
                        <w:t>(Adult occupant protection, 1998)</w:t>
                      </w:r>
                    </w:p>
                    <w:p w14:paraId="5D239E31" w14:textId="592CA0C1" w:rsidR="00C93F29" w:rsidRDefault="00C93F29" w:rsidP="00C93F29"/>
                  </w:txbxContent>
                </v:textbox>
                <w10:wrap type="square" anchorx="margin"/>
              </v:shape>
            </w:pict>
          </mc:Fallback>
        </mc:AlternateContent>
      </w:r>
      <w:r w:rsidR="00E8645F" w:rsidRPr="00E8645F">
        <w:rPr>
          <w:noProof/>
        </w:rPr>
        <w:drawing>
          <wp:inline distT="0" distB="0" distL="0" distR="0" wp14:anchorId="483953AB" wp14:editId="1E0D115C">
            <wp:extent cx="3209290" cy="1809092"/>
            <wp:effectExtent l="0" t="0" r="0" b="1270"/>
            <wp:docPr id="1691241406" name="Picture 1" descr="A screenshot of a car driving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41406" name="Picture 1" descr="A screenshot of a car driving test&#10;&#10;Description automatically generated"/>
                    <pic:cNvPicPr/>
                  </pic:nvPicPr>
                  <pic:blipFill>
                    <a:blip r:embed="rId9"/>
                    <a:stretch>
                      <a:fillRect/>
                    </a:stretch>
                  </pic:blipFill>
                  <pic:spPr>
                    <a:xfrm>
                      <a:off x="0" y="0"/>
                      <a:ext cx="3223245" cy="1816959"/>
                    </a:xfrm>
                    <a:prstGeom prst="rect">
                      <a:avLst/>
                    </a:prstGeom>
                  </pic:spPr>
                </pic:pic>
              </a:graphicData>
            </a:graphic>
          </wp:inline>
        </w:drawing>
      </w:r>
    </w:p>
    <w:p w14:paraId="7A490497" w14:textId="1EE60CB9" w:rsidR="00E8645F" w:rsidRPr="00E8645F" w:rsidRDefault="00E8645F" w:rsidP="00BD4F1A"/>
    <w:p w14:paraId="420F70A0" w14:textId="10649910" w:rsidR="00987F32" w:rsidRPr="00BD4F1A" w:rsidRDefault="00987F32" w:rsidP="00987F32">
      <w:pPr>
        <w:rPr>
          <w:i/>
          <w:iCs/>
        </w:rPr>
      </w:pPr>
    </w:p>
    <w:p w14:paraId="1D57882A" w14:textId="0ADE38F1" w:rsidR="00987F32" w:rsidRDefault="00BF151B">
      <w:r>
        <w:rPr>
          <w:noProof/>
        </w:rPr>
        <w:drawing>
          <wp:anchor distT="0" distB="0" distL="114300" distR="114300" simplePos="0" relativeHeight="251710464" behindDoc="1" locked="0" layoutInCell="1" allowOverlap="1" wp14:anchorId="5EF50C7E" wp14:editId="3FC200DF">
            <wp:simplePos x="0" y="0"/>
            <wp:positionH relativeFrom="margin">
              <wp:align>left</wp:align>
            </wp:positionH>
            <wp:positionV relativeFrom="paragraph">
              <wp:posOffset>11123</wp:posOffset>
            </wp:positionV>
            <wp:extent cx="3121660" cy="2326640"/>
            <wp:effectExtent l="0" t="0" r="2540" b="0"/>
            <wp:wrapTight wrapText="bothSides">
              <wp:wrapPolygon edited="0">
                <wp:start x="0" y="0"/>
                <wp:lineTo x="0" y="21400"/>
                <wp:lineTo x="21486" y="21400"/>
                <wp:lineTo x="21486" y="0"/>
                <wp:lineTo x="0" y="0"/>
              </wp:wrapPolygon>
            </wp:wrapTight>
            <wp:docPr id="588377036" name="Picture 1" descr="A car parked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77036" name="Picture 1" descr="A car parked on a road&#10;&#10;Description automatically generated"/>
                    <pic:cNvPicPr/>
                  </pic:nvPicPr>
                  <pic:blipFill rotWithShape="1">
                    <a:blip r:embed="rId10" cstate="print">
                      <a:extLst>
                        <a:ext uri="{28A0092B-C50C-407E-A947-70E740481C1C}">
                          <a14:useLocalDpi xmlns:a14="http://schemas.microsoft.com/office/drawing/2010/main" val="0"/>
                        </a:ext>
                      </a:extLst>
                    </a:blip>
                    <a:srcRect t="32780" b="32773"/>
                    <a:stretch/>
                  </pic:blipFill>
                  <pic:spPr bwMode="auto">
                    <a:xfrm>
                      <a:off x="0" y="0"/>
                      <a:ext cx="3121660" cy="2326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6C35F3" w14:textId="58829D57" w:rsidR="00C00D6A" w:rsidRDefault="00C00D6A"/>
    <w:p w14:paraId="73B71935" w14:textId="6583C30A" w:rsidR="00B3634E" w:rsidRDefault="00B3634E" w:rsidP="00B3634E"/>
    <w:p w14:paraId="65747C73" w14:textId="77777777" w:rsidR="002544C7" w:rsidRDefault="002544C7" w:rsidP="00B3634E"/>
    <w:p w14:paraId="183A1BAF" w14:textId="77777777" w:rsidR="002544C7" w:rsidRDefault="002544C7" w:rsidP="00B3634E"/>
    <w:p w14:paraId="53C3444B" w14:textId="77777777" w:rsidR="002544C7" w:rsidRDefault="002544C7" w:rsidP="00B3634E"/>
    <w:p w14:paraId="31CCE500" w14:textId="4640C9CB" w:rsidR="002544C7" w:rsidRDefault="002544C7" w:rsidP="00B3634E"/>
    <w:p w14:paraId="0D24B824" w14:textId="4018B098" w:rsidR="002544C7" w:rsidRDefault="002544C7" w:rsidP="00B3634E"/>
    <w:p w14:paraId="54FCF440" w14:textId="3E8A5D21" w:rsidR="002544C7" w:rsidRDefault="00C93F29" w:rsidP="00B3634E">
      <w:r>
        <w:rPr>
          <w:noProof/>
        </w:rPr>
        <mc:AlternateContent>
          <mc:Choice Requires="wps">
            <w:drawing>
              <wp:anchor distT="45720" distB="45720" distL="114300" distR="114300" simplePos="0" relativeHeight="251722752" behindDoc="0" locked="0" layoutInCell="1" allowOverlap="1" wp14:anchorId="55C961BE" wp14:editId="77A86E25">
                <wp:simplePos x="0" y="0"/>
                <wp:positionH relativeFrom="column">
                  <wp:posOffset>137037</wp:posOffset>
                </wp:positionH>
                <wp:positionV relativeFrom="paragraph">
                  <wp:posOffset>115836</wp:posOffset>
                </wp:positionV>
                <wp:extent cx="1356360" cy="1404620"/>
                <wp:effectExtent l="0" t="0" r="15240" b="13970"/>
                <wp:wrapSquare wrapText="bothSides"/>
                <wp:docPr id="837698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1404620"/>
                        </a:xfrm>
                        <a:prstGeom prst="rect">
                          <a:avLst/>
                        </a:prstGeom>
                        <a:solidFill>
                          <a:srgbClr val="FFFFFF"/>
                        </a:solidFill>
                        <a:ln w="9525">
                          <a:solidFill>
                            <a:srgbClr val="000000"/>
                          </a:solidFill>
                          <a:miter lim="800000"/>
                          <a:headEnd/>
                          <a:tailEnd/>
                        </a:ln>
                      </wps:spPr>
                      <wps:txbx>
                        <w:txbxContent>
                          <w:p w14:paraId="38362E5B" w14:textId="7ED44B9A" w:rsidR="00C93F29" w:rsidRDefault="00C93F29" w:rsidP="00C93F29">
                            <w:r>
                              <w:t xml:space="preserve">Figure </w:t>
                            </w:r>
                            <w:r w:rsidR="000E6BF0">
                              <w:t>2</w:t>
                            </w:r>
                            <w:r>
                              <w:t xml:space="preserve">, </w:t>
                            </w:r>
                            <w:r w:rsidR="000E6BF0">
                              <w:t>Golf GTI, Joe Howard,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C961BE" id="_x0000_s1027" type="#_x0000_t202" style="position:absolute;margin-left:10.8pt;margin-top:9.1pt;width:106.8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">
                <v:textbox style="mso-fit-shape-to-text:t">
                  <w:txbxContent>
                    <w:p w14:paraId="38362E5B" w14:textId="7ED44B9A" w:rsidR="00C93F29" w:rsidRDefault="00C93F29" w:rsidP="00C93F29">
                      <w:r>
                        <w:t xml:space="preserve">Figure </w:t>
                      </w:r>
                      <w:r w:rsidR="000E6BF0">
                        <w:t>2</w:t>
                      </w:r>
                      <w:r>
                        <w:t xml:space="preserve">, </w:t>
                      </w:r>
                      <w:r w:rsidR="000E6BF0">
                        <w:t>Golf GTI, Joe Howard, 2023</w:t>
                      </w:r>
                    </w:p>
                  </w:txbxContent>
                </v:textbox>
                <w10:wrap type="square"/>
              </v:shape>
            </w:pict>
          </mc:Fallback>
        </mc:AlternateContent>
      </w:r>
    </w:p>
    <w:p w14:paraId="4E6C3D23" w14:textId="0D2362A6" w:rsidR="002544C7" w:rsidRPr="00B3634E" w:rsidRDefault="002544C7" w:rsidP="00B3634E"/>
    <w:p w14:paraId="524EFE37" w14:textId="03410020" w:rsidR="00B3634E" w:rsidRPr="00B040B6" w:rsidRDefault="000E6BF0" w:rsidP="002544C7">
      <w:pPr>
        <w:rPr>
          <w:color w:val="215E99" w:themeColor="text2" w:themeTint="BF"/>
          <w:sz w:val="24"/>
          <w:szCs w:val="24"/>
        </w:rPr>
      </w:pPr>
      <w:r>
        <w:rPr>
          <w:color w:val="215E99" w:themeColor="text2" w:themeTint="BF"/>
          <w:sz w:val="24"/>
          <w:szCs w:val="24"/>
        </w:rPr>
        <w:lastRenderedPageBreak/>
        <w:t xml:space="preserve">2.1 </w:t>
      </w:r>
      <w:r w:rsidR="002544C7" w:rsidRPr="00B040B6">
        <w:rPr>
          <w:color w:val="215E99" w:themeColor="text2" w:themeTint="BF"/>
          <w:sz w:val="24"/>
          <w:szCs w:val="24"/>
        </w:rPr>
        <w:t>D</w:t>
      </w:r>
      <w:r w:rsidR="00B3634E" w:rsidRPr="00B040B6">
        <w:rPr>
          <w:color w:val="215E99" w:themeColor="text2" w:themeTint="BF"/>
          <w:sz w:val="24"/>
          <w:szCs w:val="24"/>
        </w:rPr>
        <w:t xml:space="preserve">ynamic </w:t>
      </w:r>
      <w:r w:rsidR="002544C7" w:rsidRPr="00B040B6">
        <w:rPr>
          <w:color w:val="215E99" w:themeColor="text2" w:themeTint="BF"/>
          <w:sz w:val="24"/>
          <w:szCs w:val="24"/>
        </w:rPr>
        <w:t>C</w:t>
      </w:r>
      <w:r w:rsidR="00B3634E" w:rsidRPr="00B040B6">
        <w:rPr>
          <w:color w:val="215E99" w:themeColor="text2" w:themeTint="BF"/>
          <w:sz w:val="24"/>
          <w:szCs w:val="24"/>
        </w:rPr>
        <w:t>haracteristics of the vehicle</w:t>
      </w:r>
    </w:p>
    <w:p w14:paraId="1DA78858" w14:textId="67EFA0CD" w:rsidR="007231C4" w:rsidRDefault="007231C4" w:rsidP="00B3634E"/>
    <w:tbl>
      <w:tblPr>
        <w:tblStyle w:val="TableGrid"/>
        <w:tblW w:w="0" w:type="auto"/>
        <w:tblLook w:val="04A0" w:firstRow="1" w:lastRow="0" w:firstColumn="1" w:lastColumn="0" w:noHBand="0" w:noVBand="1"/>
      </w:tblPr>
      <w:tblGrid>
        <w:gridCol w:w="4508"/>
        <w:gridCol w:w="4508"/>
      </w:tblGrid>
      <w:tr w:rsidR="007231C4" w14:paraId="26DEF632" w14:textId="77777777" w:rsidTr="007231C4">
        <w:tc>
          <w:tcPr>
            <w:tcW w:w="4508" w:type="dxa"/>
          </w:tcPr>
          <w:p w14:paraId="723C7E56" w14:textId="2D477670" w:rsidR="007231C4" w:rsidRDefault="007231C4" w:rsidP="00B3634E">
            <w:r>
              <w:t>Test Mass (Kerb + driver + Equipment + luggage)</w:t>
            </w:r>
          </w:p>
        </w:tc>
        <w:tc>
          <w:tcPr>
            <w:tcW w:w="4508" w:type="dxa"/>
          </w:tcPr>
          <w:p w14:paraId="15C7A3AE" w14:textId="58C8243C" w:rsidR="007231C4" w:rsidRPr="00662DEE" w:rsidRDefault="007231C4" w:rsidP="00B3634E">
            <w:pPr>
              <w:rPr>
                <w:vertAlign w:val="subscript"/>
              </w:rPr>
            </w:pPr>
            <w:r>
              <w:t>1213+75+20+20 = 1328kg</w:t>
            </w:r>
            <w:r w:rsidR="00662DEE">
              <w:rPr>
                <w:vertAlign w:val="subscript"/>
              </w:rPr>
              <w:t>4</w:t>
            </w:r>
          </w:p>
        </w:tc>
      </w:tr>
      <w:tr w:rsidR="007231C4" w14:paraId="5CFA5BC2" w14:textId="77777777" w:rsidTr="007231C4">
        <w:tc>
          <w:tcPr>
            <w:tcW w:w="4508" w:type="dxa"/>
          </w:tcPr>
          <w:p w14:paraId="5297A78B" w14:textId="6569E2A2" w:rsidR="007231C4" w:rsidRDefault="007231C4" w:rsidP="00B3634E">
            <w:r>
              <w:t>Coefficient of drag</w:t>
            </w:r>
          </w:p>
        </w:tc>
        <w:tc>
          <w:tcPr>
            <w:tcW w:w="4508" w:type="dxa"/>
          </w:tcPr>
          <w:p w14:paraId="1F034EFF" w14:textId="3E36D8E0" w:rsidR="007231C4" w:rsidRPr="00662DEE" w:rsidRDefault="007231C4" w:rsidP="00B3634E">
            <w:pPr>
              <w:rPr>
                <w:vertAlign w:val="subscript"/>
              </w:rPr>
            </w:pPr>
            <w:r>
              <w:t>0.31</w:t>
            </w:r>
            <w:r w:rsidR="00662DEE">
              <w:rPr>
                <w:vertAlign w:val="subscript"/>
              </w:rPr>
              <w:t>1</w:t>
            </w:r>
          </w:p>
        </w:tc>
      </w:tr>
      <w:tr w:rsidR="007231C4" w14:paraId="1E0DBEFD" w14:textId="77777777" w:rsidTr="007231C4">
        <w:tc>
          <w:tcPr>
            <w:tcW w:w="4508" w:type="dxa"/>
          </w:tcPr>
          <w:p w14:paraId="0B9F1A7D" w14:textId="54283414" w:rsidR="007231C4" w:rsidRDefault="007231C4" w:rsidP="00B3634E">
            <w:r>
              <w:t>Frontal Area</w:t>
            </w:r>
          </w:p>
        </w:tc>
        <w:tc>
          <w:tcPr>
            <w:tcW w:w="4508" w:type="dxa"/>
          </w:tcPr>
          <w:p w14:paraId="71C7EE4C" w14:textId="70767E27" w:rsidR="007231C4" w:rsidRPr="00662DEE" w:rsidRDefault="007231C4" w:rsidP="00B3634E">
            <w:pPr>
              <w:rPr>
                <w:vertAlign w:val="subscript"/>
              </w:rPr>
            </w:pPr>
            <w:r>
              <w:t>2.34 M</w:t>
            </w:r>
            <w:r w:rsidR="00662DEE">
              <w:rPr>
                <w:vertAlign w:val="subscript"/>
              </w:rPr>
              <w:t>3</w:t>
            </w:r>
          </w:p>
        </w:tc>
      </w:tr>
      <w:tr w:rsidR="007231C4" w14:paraId="569B3DF6" w14:textId="77777777" w:rsidTr="007231C4">
        <w:tc>
          <w:tcPr>
            <w:tcW w:w="4508" w:type="dxa"/>
          </w:tcPr>
          <w:p w14:paraId="1064C09C" w14:textId="0516E990" w:rsidR="007231C4" w:rsidRDefault="007231C4" w:rsidP="00B3634E">
            <w:r>
              <w:t>Tyre size</w:t>
            </w:r>
          </w:p>
        </w:tc>
        <w:tc>
          <w:tcPr>
            <w:tcW w:w="4508" w:type="dxa"/>
          </w:tcPr>
          <w:p w14:paraId="043DEC34" w14:textId="2C06C57E" w:rsidR="007231C4" w:rsidRPr="00662DEE" w:rsidRDefault="007231C4" w:rsidP="00B3634E">
            <w:pPr>
              <w:rPr>
                <w:vertAlign w:val="subscript"/>
              </w:rPr>
            </w:pPr>
            <w:r>
              <w:t>225/40/18</w:t>
            </w:r>
          </w:p>
        </w:tc>
      </w:tr>
      <w:tr w:rsidR="007231C4" w14:paraId="6E97D92B" w14:textId="77777777" w:rsidTr="007231C4">
        <w:tc>
          <w:tcPr>
            <w:tcW w:w="4508" w:type="dxa"/>
          </w:tcPr>
          <w:p w14:paraId="1CA4F39D" w14:textId="2C5F6345" w:rsidR="007231C4" w:rsidRDefault="007231C4" w:rsidP="00B3634E">
            <w:r>
              <w:t>Tyre rolling resistance</w:t>
            </w:r>
          </w:p>
        </w:tc>
        <w:tc>
          <w:tcPr>
            <w:tcW w:w="4508" w:type="dxa"/>
          </w:tcPr>
          <w:p w14:paraId="7F22A16D" w14:textId="64ACBA2E" w:rsidR="007231C4" w:rsidRPr="00662DEE" w:rsidRDefault="007231C4" w:rsidP="00B3634E">
            <w:pPr>
              <w:rPr>
                <w:vertAlign w:val="subscript"/>
              </w:rPr>
            </w:pPr>
            <w:r>
              <w:t>0.874 N</w:t>
            </w:r>
            <w:r w:rsidR="00662DEE">
              <w:rPr>
                <w:vertAlign w:val="subscript"/>
              </w:rPr>
              <w:t>2</w:t>
            </w:r>
          </w:p>
        </w:tc>
      </w:tr>
      <w:tr w:rsidR="007231C4" w14:paraId="0F2502B7" w14:textId="77777777" w:rsidTr="007231C4">
        <w:tc>
          <w:tcPr>
            <w:tcW w:w="4508" w:type="dxa"/>
          </w:tcPr>
          <w:p w14:paraId="52732927" w14:textId="1DCD7438" w:rsidR="007231C4" w:rsidRDefault="007231C4" w:rsidP="00B3634E">
            <w:r>
              <w:t>Coefficient of rolling resistance</w:t>
            </w:r>
          </w:p>
        </w:tc>
        <w:tc>
          <w:tcPr>
            <w:tcW w:w="4508" w:type="dxa"/>
          </w:tcPr>
          <w:p w14:paraId="26FE919D" w14:textId="632817F8" w:rsidR="007231C4" w:rsidRPr="00662DEE" w:rsidRDefault="007231C4" w:rsidP="00B3634E">
            <w:pPr>
              <w:rPr>
                <w:vertAlign w:val="subscript"/>
              </w:rPr>
            </w:pPr>
            <w:r>
              <w:t>237.99 N</w:t>
            </w:r>
            <w:r w:rsidR="00662DEE">
              <w:rPr>
                <w:vertAlign w:val="subscript"/>
              </w:rPr>
              <w:t>3</w:t>
            </w:r>
          </w:p>
        </w:tc>
      </w:tr>
    </w:tbl>
    <w:p w14:paraId="0D21D5B6" w14:textId="0DE7D084" w:rsidR="00662DEE" w:rsidRDefault="00C93F29" w:rsidP="00662DEE">
      <w:r>
        <w:rPr>
          <w:noProof/>
        </w:rPr>
        <mc:AlternateContent>
          <mc:Choice Requires="wps">
            <w:drawing>
              <wp:anchor distT="45720" distB="45720" distL="114300" distR="114300" simplePos="0" relativeHeight="251720704" behindDoc="0" locked="0" layoutInCell="1" allowOverlap="1" wp14:anchorId="5060D479" wp14:editId="34FE941D">
                <wp:simplePos x="0" y="0"/>
                <wp:positionH relativeFrom="column">
                  <wp:posOffset>4055745</wp:posOffset>
                </wp:positionH>
                <wp:positionV relativeFrom="paragraph">
                  <wp:posOffset>105410</wp:posOffset>
                </wp:positionV>
                <wp:extent cx="1577975" cy="1404620"/>
                <wp:effectExtent l="0" t="0" r="22225" b="13970"/>
                <wp:wrapSquare wrapText="bothSides"/>
                <wp:docPr id="1172790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1404620"/>
                        </a:xfrm>
                        <a:prstGeom prst="rect">
                          <a:avLst/>
                        </a:prstGeom>
                        <a:solidFill>
                          <a:srgbClr val="FFFFFF"/>
                        </a:solidFill>
                        <a:ln w="9525">
                          <a:solidFill>
                            <a:srgbClr val="000000"/>
                          </a:solidFill>
                          <a:miter lim="800000"/>
                          <a:headEnd/>
                          <a:tailEnd/>
                        </a:ln>
                      </wps:spPr>
                      <wps:txbx>
                        <w:txbxContent>
                          <w:p w14:paraId="358467D6" w14:textId="07C2D7A5" w:rsidR="00C93F29" w:rsidRDefault="00C93F29" w:rsidP="00C93F29">
                            <w:r>
                              <w:t xml:space="preserve">Figure </w:t>
                            </w:r>
                            <w:r w:rsidR="000E6BF0">
                              <w:t>3</w:t>
                            </w:r>
                            <w:r>
                              <w:t xml:space="preserve">, </w:t>
                            </w:r>
                            <w:r w:rsidR="000E6BF0">
                              <w:t>Vehicle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60D479" id="_x0000_s1028" type="#_x0000_t202" style="position:absolute;margin-left:319.35pt;margin-top:8.3pt;width:124.25pt;height:110.6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">
                <v:textbox style="mso-fit-shape-to-text:t">
                  <w:txbxContent>
                    <w:p w14:paraId="358467D6" w14:textId="07C2D7A5" w:rsidR="00C93F29" w:rsidRDefault="00C93F29" w:rsidP="00C93F29">
                      <w:r>
                        <w:t xml:space="preserve">Figure </w:t>
                      </w:r>
                      <w:r w:rsidR="000E6BF0">
                        <w:t>3</w:t>
                      </w:r>
                      <w:r>
                        <w:t xml:space="preserve">, </w:t>
                      </w:r>
                      <w:r w:rsidR="000E6BF0">
                        <w:t>Vehicle data</w:t>
                      </w:r>
                    </w:p>
                  </w:txbxContent>
                </v:textbox>
                <w10:wrap type="square"/>
              </v:shape>
            </w:pict>
          </mc:Fallback>
        </mc:AlternateContent>
      </w:r>
      <w:r w:rsidR="00662DEE">
        <w:t>1-(UKMKIV.net)</w:t>
      </w:r>
    </w:p>
    <w:p w14:paraId="634AF39E" w14:textId="0EE1F7B0" w:rsidR="00662DEE" w:rsidRDefault="00662DEE" w:rsidP="00662DEE">
      <w:r>
        <w:t>2-</w:t>
      </w:r>
      <w:r w:rsidRPr="00662DEE">
        <w:rPr>
          <w:rFonts w:ascii="Times New Roman" w:eastAsia="Times New Roman" w:hAnsi="Times New Roman" w:cs="Times New Roman"/>
          <w:kern w:val="0"/>
          <w:sz w:val="24"/>
          <w:szCs w:val="24"/>
          <w:lang w:eastAsia="en-GB"/>
          <w14:ligatures w14:val="none"/>
        </w:rPr>
        <w:t xml:space="preserve"> </w:t>
      </w:r>
      <w:r w:rsidRPr="00662DEE">
        <w:t>Barker (2023)</w:t>
      </w:r>
    </w:p>
    <w:p w14:paraId="1EFCCD89" w14:textId="721B6C60" w:rsidR="00662DEE" w:rsidRDefault="00662DEE" w:rsidP="00662DEE">
      <w:r>
        <w:t>3-Calculated in CAD/excel</w:t>
      </w:r>
    </w:p>
    <w:p w14:paraId="6FADABF0" w14:textId="0C2AA29D" w:rsidR="00662DEE" w:rsidRPr="00662DEE" w:rsidRDefault="00662DEE" w:rsidP="00662DEE">
      <w:r>
        <w:t>4- WLTP document</w:t>
      </w:r>
      <w:r w:rsidR="0011058B">
        <w:t xml:space="preserve"> 2021</w:t>
      </w:r>
    </w:p>
    <w:p w14:paraId="655539C9" w14:textId="7B45F695" w:rsidR="00662DEE" w:rsidRDefault="0032705A" w:rsidP="00B3634E">
      <w:r w:rsidRPr="000F6AB1">
        <w:rPr>
          <w:noProof/>
        </w:rPr>
        <w:drawing>
          <wp:anchor distT="0" distB="0" distL="114300" distR="114300" simplePos="0" relativeHeight="251670528" behindDoc="1" locked="0" layoutInCell="1" allowOverlap="1" wp14:anchorId="6A18C048" wp14:editId="4FAABE65">
            <wp:simplePos x="0" y="0"/>
            <wp:positionH relativeFrom="margin">
              <wp:posOffset>-263751</wp:posOffset>
            </wp:positionH>
            <wp:positionV relativeFrom="paragraph">
              <wp:posOffset>303244</wp:posOffset>
            </wp:positionV>
            <wp:extent cx="3284855" cy="2668905"/>
            <wp:effectExtent l="0" t="0" r="0" b="0"/>
            <wp:wrapTight wrapText="bothSides">
              <wp:wrapPolygon edited="0">
                <wp:start x="0" y="0"/>
                <wp:lineTo x="0" y="21430"/>
                <wp:lineTo x="21420" y="21430"/>
                <wp:lineTo x="21420" y="0"/>
                <wp:lineTo x="0" y="0"/>
              </wp:wrapPolygon>
            </wp:wrapTight>
            <wp:docPr id="684330819" name="Picture 1" descr="A green car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30819" name="Picture 1" descr="A green car with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84855" cy="2668905"/>
                    </a:xfrm>
                    <a:prstGeom prst="rect">
                      <a:avLst/>
                    </a:prstGeom>
                  </pic:spPr>
                </pic:pic>
              </a:graphicData>
            </a:graphic>
            <wp14:sizeRelH relativeFrom="page">
              <wp14:pctWidth>0</wp14:pctWidth>
            </wp14:sizeRelH>
            <wp14:sizeRelV relativeFrom="page">
              <wp14:pctHeight>0</wp14:pctHeight>
            </wp14:sizeRelV>
          </wp:anchor>
        </w:drawing>
      </w:r>
    </w:p>
    <w:p w14:paraId="04A8FE91" w14:textId="303E22B9" w:rsidR="00BC6DAA" w:rsidRDefault="00BC6DAA" w:rsidP="00B3634E"/>
    <w:p w14:paraId="50EE3A8D" w14:textId="296A95C6" w:rsidR="00BC6DAA" w:rsidRDefault="00BC6DAA" w:rsidP="00B3634E"/>
    <w:p w14:paraId="35A917EA" w14:textId="2B3851B1" w:rsidR="00BC6DAA" w:rsidRDefault="001B6343" w:rsidP="00B3634E">
      <w:r>
        <w:t>The image</w:t>
      </w:r>
      <w:r w:rsidR="0032705A">
        <w:t xml:space="preserve"> </w:t>
      </w:r>
      <w:r>
        <w:t>on the left show</w:t>
      </w:r>
      <w:r w:rsidR="006C1900">
        <w:t>s</w:t>
      </w:r>
      <w:r>
        <w:t xml:space="preserve"> how the frontal are</w:t>
      </w:r>
      <w:r w:rsidR="004E5955">
        <w:t>a</w:t>
      </w:r>
      <w:r>
        <w:t xml:space="preserve"> of the VW Golf was measured in </w:t>
      </w:r>
      <w:r w:rsidR="000E6BF0">
        <w:t>SolidWorks</w:t>
      </w:r>
      <w:r>
        <w:t>. An outline of the front profile was drawn on a front facing image of the car. The image was then sized mirror to mirror, and the frontal area was calculated after that.</w:t>
      </w:r>
    </w:p>
    <w:p w14:paraId="36A28370" w14:textId="735ABE5D" w:rsidR="00BC6DAA" w:rsidRDefault="00BC6DAA" w:rsidP="00B3634E"/>
    <w:p w14:paraId="795A750A" w14:textId="45C35FC8" w:rsidR="00BC6DAA" w:rsidRDefault="00BC6DAA" w:rsidP="00B3634E"/>
    <w:p w14:paraId="6E98872E" w14:textId="5C1DEEC9" w:rsidR="00BC6DAA" w:rsidRDefault="000E6BF0" w:rsidP="00B3634E">
      <w:r>
        <w:rPr>
          <w:noProof/>
        </w:rPr>
        <mc:AlternateContent>
          <mc:Choice Requires="wps">
            <w:drawing>
              <wp:anchor distT="45720" distB="45720" distL="114300" distR="114300" simplePos="0" relativeHeight="251718656" behindDoc="0" locked="0" layoutInCell="1" allowOverlap="1" wp14:anchorId="57CDA0CA" wp14:editId="10C6828C">
                <wp:simplePos x="0" y="0"/>
                <wp:positionH relativeFrom="margin">
                  <wp:posOffset>-221226</wp:posOffset>
                </wp:positionH>
                <wp:positionV relativeFrom="paragraph">
                  <wp:posOffset>255291</wp:posOffset>
                </wp:positionV>
                <wp:extent cx="1533525" cy="1404620"/>
                <wp:effectExtent l="0" t="0" r="28575" b="13970"/>
                <wp:wrapSquare wrapText="bothSides"/>
                <wp:docPr id="596469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14:paraId="69FFBA14" w14:textId="2B23635A" w:rsidR="00C93F29" w:rsidRDefault="00C93F29" w:rsidP="00C93F29">
                            <w:r>
                              <w:t xml:space="preserve">Figure </w:t>
                            </w:r>
                            <w:r w:rsidR="000E6BF0">
                              <w:t>4</w:t>
                            </w:r>
                            <w:r>
                              <w:t xml:space="preserve">, </w:t>
                            </w:r>
                            <w:r w:rsidR="000E6BF0">
                              <w:t>Frontal area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CDA0CA" id="_x0000_s1029" type="#_x0000_t202" style="position:absolute;margin-left:-17.4pt;margin-top:20.1pt;width:120.75pt;height:110.6pt;z-index:2517186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">
                <v:textbox style="mso-fit-shape-to-text:t">
                  <w:txbxContent>
                    <w:p w14:paraId="69FFBA14" w14:textId="2B23635A" w:rsidR="00C93F29" w:rsidRDefault="00C93F29" w:rsidP="00C93F29">
                      <w:r>
                        <w:t xml:space="preserve">Figure </w:t>
                      </w:r>
                      <w:r w:rsidR="000E6BF0">
                        <w:t>4</w:t>
                      </w:r>
                      <w:r>
                        <w:t xml:space="preserve">, </w:t>
                      </w:r>
                      <w:r w:rsidR="000E6BF0">
                        <w:t>Frontal area</w:t>
                      </w:r>
                    </w:p>
                  </w:txbxContent>
                </v:textbox>
                <w10:wrap type="square" anchorx="margin"/>
              </v:shape>
            </w:pict>
          </mc:Fallback>
        </mc:AlternateContent>
      </w:r>
    </w:p>
    <w:p w14:paraId="71A72A9F" w14:textId="1D70DEC0" w:rsidR="00BC6DAA" w:rsidRPr="00BC6DAA" w:rsidRDefault="00BC6DAA" w:rsidP="00BC6DAA"/>
    <w:p w14:paraId="0EA361DC" w14:textId="4D9B5BCF" w:rsidR="00BC6DAA" w:rsidRDefault="00BC6DAA" w:rsidP="00B3634E"/>
    <w:p w14:paraId="3FF34BF7" w14:textId="579A982C" w:rsidR="00BC6DAA" w:rsidRDefault="00BC6DAA" w:rsidP="00B3634E"/>
    <w:p w14:paraId="2CEB9948" w14:textId="7653235C" w:rsidR="00BC6DAA" w:rsidRDefault="00BC6DAA" w:rsidP="00B3634E"/>
    <w:p w14:paraId="4DE902F8" w14:textId="520B06BA" w:rsidR="00BC6DAA" w:rsidRDefault="00BC6DAA" w:rsidP="00B3634E"/>
    <w:p w14:paraId="6EF793FD" w14:textId="1D62C6E8" w:rsidR="00BC6DAA" w:rsidRDefault="00BC6DAA" w:rsidP="00B3634E"/>
    <w:p w14:paraId="714EB680" w14:textId="5241BB91" w:rsidR="00E3440E" w:rsidRDefault="00E3440E" w:rsidP="00B3634E"/>
    <w:p w14:paraId="4D9B715E" w14:textId="77777777" w:rsidR="00662DEE" w:rsidRDefault="00662DEE" w:rsidP="00B3634E"/>
    <w:p w14:paraId="08DC8F69" w14:textId="77777777" w:rsidR="00C01042" w:rsidRPr="00B3634E" w:rsidRDefault="00C01042" w:rsidP="00B3634E"/>
    <w:p w14:paraId="252AEE42" w14:textId="77777777" w:rsidR="00662DEE" w:rsidRDefault="00662DEE" w:rsidP="00B3634E"/>
    <w:p w14:paraId="2DFF73A6" w14:textId="6E28E8C4" w:rsidR="00B040B6" w:rsidRPr="00B040B6" w:rsidRDefault="000E6BF0" w:rsidP="00B3634E">
      <w:pPr>
        <w:rPr>
          <w:color w:val="215E99" w:themeColor="text2" w:themeTint="BF"/>
          <w:sz w:val="24"/>
          <w:szCs w:val="24"/>
        </w:rPr>
      </w:pPr>
      <w:r>
        <w:rPr>
          <w:color w:val="215E99" w:themeColor="text2" w:themeTint="BF"/>
          <w:sz w:val="24"/>
          <w:szCs w:val="24"/>
        </w:rPr>
        <w:lastRenderedPageBreak/>
        <w:t xml:space="preserve">2.2 </w:t>
      </w:r>
      <w:r w:rsidR="00082474" w:rsidRPr="00B040B6">
        <w:rPr>
          <w:color w:val="215E99" w:themeColor="text2" w:themeTint="BF"/>
          <w:sz w:val="24"/>
          <w:szCs w:val="24"/>
        </w:rPr>
        <w:t xml:space="preserve">WLTP </w:t>
      </w:r>
      <w:r w:rsidR="00B040B6" w:rsidRPr="00B040B6">
        <w:rPr>
          <w:color w:val="215E99" w:themeColor="text2" w:themeTint="BF"/>
          <w:sz w:val="24"/>
          <w:szCs w:val="24"/>
        </w:rPr>
        <w:t>Selection</w:t>
      </w:r>
    </w:p>
    <w:p w14:paraId="5D60A834" w14:textId="677AE17B" w:rsidR="00082474" w:rsidRDefault="004E5955" w:rsidP="00B3634E">
      <w:r>
        <w:t>C</w:t>
      </w:r>
      <w:r w:rsidR="00082474">
        <w:t>lass 3 was chosen for this vehicle due to i</w:t>
      </w:r>
      <w:r w:rsidR="00B3634E" w:rsidRPr="00B3634E">
        <w:t>t</w:t>
      </w:r>
      <w:r w:rsidR="00082474">
        <w:t>s performance characteristics.</w:t>
      </w:r>
      <w:r>
        <w:t xml:space="preserve"> The golf has a power : weight ratio greater than 34.</w:t>
      </w:r>
    </w:p>
    <w:p w14:paraId="047D8C01" w14:textId="35B4BFFA" w:rsidR="004E5955" w:rsidRDefault="004E5955" w:rsidP="00B3634E">
      <w:r w:rsidRPr="004E5955">
        <w:t>167782/1213</w:t>
      </w:r>
      <w:r>
        <w:t xml:space="preserve"> = 138.31</w:t>
      </w:r>
    </w:p>
    <w:p w14:paraId="45063294" w14:textId="2AA2D04A" w:rsidR="00F607A2" w:rsidRDefault="00BF151B" w:rsidP="00B3634E">
      <w:r w:rsidRPr="00BF151B">
        <w:t>The Worldwide Harmonized Light Vehicles Test Procedure (WLTP) is a testing pro</w:t>
      </w:r>
      <w:r>
        <w:t>cedure</w:t>
      </w:r>
      <w:r w:rsidRPr="00BF151B">
        <w:t xml:space="preserve"> used to measure fuel consumption, energy consumption, range, and emissions of</w:t>
      </w:r>
      <w:r>
        <w:t xml:space="preserve"> </w:t>
      </w:r>
      <w:r w:rsidRPr="00BF151B">
        <w:t xml:space="preserve">cars and light commercial vehicles. Introduced in 2017, it replaced the NEDC (New European Driving Cycle) test, providing more </w:t>
      </w:r>
      <w:r>
        <w:t>accurate</w:t>
      </w:r>
      <w:r w:rsidRPr="00BF151B">
        <w:t xml:space="preserve"> data by simulating real-world driving. The WLTP includes a more </w:t>
      </w:r>
      <w:r>
        <w:t>varied</w:t>
      </w:r>
      <w:r w:rsidRPr="00BF151B">
        <w:t xml:space="preserve"> driving </w:t>
      </w:r>
      <w:r>
        <w:t>test</w:t>
      </w:r>
      <w:r w:rsidRPr="00BF151B">
        <w:t xml:space="preserve">, higher speeds, and stricter temperature ranges. It ensures more accurate </w:t>
      </w:r>
      <w:r>
        <w:t>analysis</w:t>
      </w:r>
      <w:r w:rsidRPr="00BF151B">
        <w:t xml:space="preserve"> between vehicles and is essential for </w:t>
      </w:r>
      <w:r>
        <w:t>environmental considerations.</w:t>
      </w:r>
      <w:r w:rsidR="000E6BF0">
        <w:t xml:space="preserve"> The graphs below show the calculations for this vehicle.</w:t>
      </w:r>
    </w:p>
    <w:p w14:paraId="5C924514" w14:textId="6E95A776" w:rsidR="00B3634E" w:rsidRDefault="000E6BF0" w:rsidP="00B3634E">
      <w:r>
        <w:rPr>
          <w:noProof/>
        </w:rPr>
        <mc:AlternateContent>
          <mc:Choice Requires="wps">
            <w:drawing>
              <wp:anchor distT="45720" distB="45720" distL="114300" distR="114300" simplePos="0" relativeHeight="251713536" behindDoc="0" locked="0" layoutInCell="1" allowOverlap="1" wp14:anchorId="52C24298" wp14:editId="2C40C163">
                <wp:simplePos x="0" y="0"/>
                <wp:positionH relativeFrom="column">
                  <wp:posOffset>2897505</wp:posOffset>
                </wp:positionH>
                <wp:positionV relativeFrom="paragraph">
                  <wp:posOffset>2411730</wp:posOffset>
                </wp:positionV>
                <wp:extent cx="1843405" cy="331470"/>
                <wp:effectExtent l="0" t="0" r="23495" b="11430"/>
                <wp:wrapSquare wrapText="bothSides"/>
                <wp:docPr id="17102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331470"/>
                        </a:xfrm>
                        <a:prstGeom prst="rect">
                          <a:avLst/>
                        </a:prstGeom>
                        <a:solidFill>
                          <a:srgbClr val="FFFFFF"/>
                        </a:solidFill>
                        <a:ln w="9525">
                          <a:solidFill>
                            <a:srgbClr val="000000"/>
                          </a:solidFill>
                          <a:miter lim="800000"/>
                          <a:headEnd/>
                          <a:tailEnd/>
                        </a:ln>
                      </wps:spPr>
                      <wps:txbx>
                        <w:txbxContent>
                          <w:p w14:paraId="5D2E95ED" w14:textId="77777777" w:rsidR="000E6BF0" w:rsidRDefault="00BF151B" w:rsidP="000E6BF0">
                            <w:r>
                              <w:t xml:space="preserve">Figure </w:t>
                            </w:r>
                            <w:r w:rsidR="000E6BF0">
                              <w:t>6</w:t>
                            </w:r>
                            <w:r>
                              <w:t xml:space="preserve">, </w:t>
                            </w:r>
                            <w:r w:rsidR="000E6BF0">
                              <w:t>WLTP calculations</w:t>
                            </w:r>
                          </w:p>
                          <w:p w14:paraId="183B8A73" w14:textId="5F3A9111" w:rsidR="00BF151B" w:rsidRDefault="00BF151B" w:rsidP="00BF15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24298" id="_x0000_s1030" type="#_x0000_t202" style="position:absolute;margin-left:228.15pt;margin-top:189.9pt;width:145.15pt;height:26.1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">
                <v:textbox>
                  <w:txbxContent>
                    <w:p w14:paraId="5D2E95ED" w14:textId="77777777" w:rsidR="000E6BF0" w:rsidRDefault="00BF151B" w:rsidP="000E6BF0">
                      <w:r>
                        <w:t xml:space="preserve">Figure </w:t>
                      </w:r>
                      <w:r w:rsidR="000E6BF0">
                        <w:t>6</w:t>
                      </w:r>
                      <w:r>
                        <w:t xml:space="preserve">, </w:t>
                      </w:r>
                      <w:r w:rsidR="000E6BF0">
                        <w:t>WLTP calculations</w:t>
                      </w:r>
                    </w:p>
                    <w:p w14:paraId="183B8A73" w14:textId="5F3A9111" w:rsidR="00BF151B" w:rsidRDefault="00BF151B" w:rsidP="00BF151B"/>
                  </w:txbxContent>
                </v:textbox>
                <w10:wrap type="square"/>
              </v:shape>
            </w:pict>
          </mc:Fallback>
        </mc:AlternateContent>
      </w:r>
      <w:r>
        <w:rPr>
          <w:noProof/>
        </w:rPr>
        <mc:AlternateContent>
          <mc:Choice Requires="wps">
            <w:drawing>
              <wp:anchor distT="45720" distB="45720" distL="114300" distR="114300" simplePos="0" relativeHeight="251706368" behindDoc="0" locked="0" layoutInCell="1" allowOverlap="1" wp14:anchorId="63AD2F1C" wp14:editId="41468C32">
                <wp:simplePos x="0" y="0"/>
                <wp:positionH relativeFrom="column">
                  <wp:posOffset>-435610</wp:posOffset>
                </wp:positionH>
                <wp:positionV relativeFrom="paragraph">
                  <wp:posOffset>2362200</wp:posOffset>
                </wp:positionV>
                <wp:extent cx="1887220" cy="265430"/>
                <wp:effectExtent l="0" t="0" r="1778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220" cy="265430"/>
                        </a:xfrm>
                        <a:prstGeom prst="rect">
                          <a:avLst/>
                        </a:prstGeom>
                        <a:solidFill>
                          <a:srgbClr val="FFFFFF"/>
                        </a:solidFill>
                        <a:ln w="9525">
                          <a:solidFill>
                            <a:srgbClr val="000000"/>
                          </a:solidFill>
                          <a:miter lim="800000"/>
                          <a:headEnd/>
                          <a:tailEnd/>
                        </a:ln>
                      </wps:spPr>
                      <wps:txbx>
                        <w:txbxContent>
                          <w:p w14:paraId="125A1ECE" w14:textId="65A6855D" w:rsidR="004E5955" w:rsidRDefault="004E5955">
                            <w:r>
                              <w:t xml:space="preserve">Figure </w:t>
                            </w:r>
                            <w:r w:rsidR="000E6BF0">
                              <w:t>5</w:t>
                            </w:r>
                            <w:r>
                              <w:t xml:space="preserve">, </w:t>
                            </w:r>
                            <w:r w:rsidR="000E6BF0">
                              <w:t>WLTP calculations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2F1C" id="_x0000_s1031" type="#_x0000_t202" style="position:absolute;margin-left:-34.3pt;margin-top:186pt;width:148.6pt;height:20.9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">
                <v:textbox>
                  <w:txbxContent>
                    <w:p w14:paraId="125A1ECE" w14:textId="65A6855D" w:rsidR="004E5955" w:rsidRDefault="004E5955">
                      <w:r>
                        <w:t xml:space="preserve">Figure </w:t>
                      </w:r>
                      <w:r w:rsidR="000E6BF0">
                        <w:t>5</w:t>
                      </w:r>
                      <w:r>
                        <w:t xml:space="preserve">, </w:t>
                      </w:r>
                      <w:r w:rsidR="000E6BF0">
                        <w:t>WLTP calculations</w:t>
                      </w:r>
                    </w:p>
                  </w:txbxContent>
                </v:textbox>
                <w10:wrap type="square"/>
              </v:shape>
            </w:pict>
          </mc:Fallback>
        </mc:AlternateContent>
      </w:r>
      <w:r w:rsidR="00BF151B">
        <w:rPr>
          <w:noProof/>
        </w:rPr>
        <w:drawing>
          <wp:anchor distT="0" distB="0" distL="114300" distR="114300" simplePos="0" relativeHeight="251711488" behindDoc="1" locked="0" layoutInCell="1" allowOverlap="1" wp14:anchorId="0732059B" wp14:editId="7A434B10">
            <wp:simplePos x="0" y="0"/>
            <wp:positionH relativeFrom="page">
              <wp:align>right</wp:align>
            </wp:positionH>
            <wp:positionV relativeFrom="paragraph">
              <wp:posOffset>294947</wp:posOffset>
            </wp:positionV>
            <wp:extent cx="4094480" cy="2049780"/>
            <wp:effectExtent l="0" t="0" r="1270" b="7620"/>
            <wp:wrapTight wrapText="bothSides">
              <wp:wrapPolygon edited="0">
                <wp:start x="0" y="0"/>
                <wp:lineTo x="0" y="21480"/>
                <wp:lineTo x="21506" y="21480"/>
                <wp:lineTo x="21506" y="0"/>
                <wp:lineTo x="0" y="0"/>
              </wp:wrapPolygon>
            </wp:wrapTight>
            <wp:docPr id="1871627196" name="Chart 1">
              <a:extLst xmlns:a="http://schemas.openxmlformats.org/drawingml/2006/main">
                <a:ext uri="{FF2B5EF4-FFF2-40B4-BE49-F238E27FC236}">
                  <a16:creationId xmlns:a16="http://schemas.microsoft.com/office/drawing/2014/main" id="{24B34AC3-18B9-C679-6092-007D2D1B97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BF151B">
        <w:rPr>
          <w:noProof/>
        </w:rPr>
        <w:drawing>
          <wp:anchor distT="0" distB="0" distL="114300" distR="114300" simplePos="0" relativeHeight="251669504" behindDoc="1" locked="0" layoutInCell="1" allowOverlap="1" wp14:anchorId="60228572" wp14:editId="609EC5B6">
            <wp:simplePos x="0" y="0"/>
            <wp:positionH relativeFrom="margin">
              <wp:posOffset>-833755</wp:posOffset>
            </wp:positionH>
            <wp:positionV relativeFrom="paragraph">
              <wp:posOffset>295275</wp:posOffset>
            </wp:positionV>
            <wp:extent cx="3386455" cy="2041525"/>
            <wp:effectExtent l="0" t="0" r="4445" b="15875"/>
            <wp:wrapTight wrapText="bothSides">
              <wp:wrapPolygon edited="0">
                <wp:start x="0" y="0"/>
                <wp:lineTo x="0" y="21566"/>
                <wp:lineTo x="21507" y="21566"/>
                <wp:lineTo x="21507" y="0"/>
                <wp:lineTo x="0" y="0"/>
              </wp:wrapPolygon>
            </wp:wrapTight>
            <wp:docPr id="2127057497" name="Chart 1">
              <a:extLst xmlns:a="http://schemas.openxmlformats.org/drawingml/2006/main">
                <a:ext uri="{FF2B5EF4-FFF2-40B4-BE49-F238E27FC236}">
                  <a16:creationId xmlns:a16="http://schemas.microsoft.com/office/drawing/2014/main" id="{B6093205-5DC2-85A2-1C27-1CA8364E58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B3634E" w:rsidRPr="00B3634E">
        <w:t xml:space="preserve"> </w:t>
      </w:r>
    </w:p>
    <w:p w14:paraId="01D70958" w14:textId="657803F6" w:rsidR="00486F32" w:rsidRDefault="00486F32" w:rsidP="00B3634E"/>
    <w:p w14:paraId="34E93824" w14:textId="26A55BB0" w:rsidR="00486F32" w:rsidRDefault="00486F32" w:rsidP="00B3634E"/>
    <w:p w14:paraId="28179FEF" w14:textId="5162BACC" w:rsidR="00486F32" w:rsidRDefault="00C93F29" w:rsidP="00B3634E">
      <w:r>
        <w:rPr>
          <w:noProof/>
        </w:rPr>
        <w:drawing>
          <wp:anchor distT="0" distB="0" distL="114300" distR="114300" simplePos="0" relativeHeight="251714560" behindDoc="1" locked="0" layoutInCell="1" allowOverlap="1" wp14:anchorId="3CD7A23F" wp14:editId="16E905D2">
            <wp:simplePos x="0" y="0"/>
            <wp:positionH relativeFrom="margin">
              <wp:posOffset>333642</wp:posOffset>
            </wp:positionH>
            <wp:positionV relativeFrom="paragraph">
              <wp:posOffset>98773</wp:posOffset>
            </wp:positionV>
            <wp:extent cx="4394835" cy="2654300"/>
            <wp:effectExtent l="0" t="0" r="5715" b="12700"/>
            <wp:wrapTight wrapText="bothSides">
              <wp:wrapPolygon edited="0">
                <wp:start x="0" y="0"/>
                <wp:lineTo x="0" y="21548"/>
                <wp:lineTo x="21534" y="21548"/>
                <wp:lineTo x="21534" y="0"/>
                <wp:lineTo x="0" y="0"/>
              </wp:wrapPolygon>
            </wp:wrapTight>
            <wp:docPr id="615686738" name="Chart 1">
              <a:extLst xmlns:a="http://schemas.openxmlformats.org/drawingml/2006/main">
                <a:ext uri="{FF2B5EF4-FFF2-40B4-BE49-F238E27FC236}">
                  <a16:creationId xmlns:a16="http://schemas.microsoft.com/office/drawing/2014/main" id="{08656C27-DA97-F2EA-2407-07178E8508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3BB7E137" w14:textId="01F28EF3" w:rsidR="00486F32" w:rsidRDefault="00486F32" w:rsidP="00B3634E"/>
    <w:p w14:paraId="13B9F0A0" w14:textId="50CD29A3" w:rsidR="00486F32" w:rsidRDefault="00486F32" w:rsidP="00B3634E"/>
    <w:p w14:paraId="3B0A7D5C" w14:textId="298BEF76" w:rsidR="00486F32" w:rsidRDefault="00486F32" w:rsidP="00B3634E"/>
    <w:p w14:paraId="45D4287E" w14:textId="68747303" w:rsidR="00486F32" w:rsidRDefault="00486F32" w:rsidP="00B3634E"/>
    <w:p w14:paraId="7918693D" w14:textId="1830C8D7" w:rsidR="00486F32" w:rsidRDefault="00486F32" w:rsidP="00B3634E"/>
    <w:p w14:paraId="29F9DFE2" w14:textId="3131BE2F" w:rsidR="00486F32" w:rsidRDefault="00486F32" w:rsidP="00B3634E"/>
    <w:p w14:paraId="35B15491" w14:textId="0745D8E5" w:rsidR="00486F32" w:rsidRDefault="00486F32" w:rsidP="00B3634E"/>
    <w:p w14:paraId="55D0A9AE" w14:textId="14320A57" w:rsidR="00486F32" w:rsidRDefault="00486F32" w:rsidP="00B3634E"/>
    <w:p w14:paraId="43CC9077" w14:textId="5EB4EC0E" w:rsidR="00486F32" w:rsidRDefault="000E6BF0" w:rsidP="00B3634E">
      <w:r>
        <w:rPr>
          <w:noProof/>
        </w:rPr>
        <mc:AlternateContent>
          <mc:Choice Requires="wps">
            <w:drawing>
              <wp:anchor distT="45720" distB="45720" distL="114300" distR="114300" simplePos="0" relativeHeight="251716608" behindDoc="0" locked="0" layoutInCell="1" allowOverlap="1" wp14:anchorId="265BA420" wp14:editId="575EC7C4">
                <wp:simplePos x="0" y="0"/>
                <wp:positionH relativeFrom="column">
                  <wp:posOffset>382905</wp:posOffset>
                </wp:positionH>
                <wp:positionV relativeFrom="paragraph">
                  <wp:posOffset>248285</wp:posOffset>
                </wp:positionV>
                <wp:extent cx="1902460" cy="353695"/>
                <wp:effectExtent l="0" t="0" r="21590" b="27305"/>
                <wp:wrapSquare wrapText="bothSides"/>
                <wp:docPr id="1617017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2460" cy="353695"/>
                        </a:xfrm>
                        <a:prstGeom prst="rect">
                          <a:avLst/>
                        </a:prstGeom>
                        <a:solidFill>
                          <a:srgbClr val="FFFFFF"/>
                        </a:solidFill>
                        <a:ln w="9525">
                          <a:solidFill>
                            <a:srgbClr val="000000"/>
                          </a:solidFill>
                          <a:miter lim="800000"/>
                          <a:headEnd/>
                          <a:tailEnd/>
                        </a:ln>
                      </wps:spPr>
                      <wps:txbx>
                        <w:txbxContent>
                          <w:p w14:paraId="5DB7B905" w14:textId="77777777" w:rsidR="000E6BF0" w:rsidRDefault="00C93F29" w:rsidP="000E6BF0">
                            <w:r>
                              <w:t xml:space="preserve">Figure </w:t>
                            </w:r>
                            <w:r w:rsidR="000E6BF0">
                              <w:t>7</w:t>
                            </w:r>
                            <w:r>
                              <w:t xml:space="preserve">, </w:t>
                            </w:r>
                            <w:r w:rsidR="000E6BF0">
                              <w:t>WLTP calculations</w:t>
                            </w:r>
                          </w:p>
                          <w:p w14:paraId="38F7F107" w14:textId="6C41DC37" w:rsidR="00C93F29" w:rsidRDefault="00C93F29" w:rsidP="00C93F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BA420" id="_x0000_s1032" type="#_x0000_t202" style="position:absolute;margin-left:30.15pt;margin-top:19.55pt;width:149.8pt;height:27.8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">
                <v:textbox>
                  <w:txbxContent>
                    <w:p w14:paraId="5DB7B905" w14:textId="77777777" w:rsidR="000E6BF0" w:rsidRDefault="00C93F29" w:rsidP="000E6BF0">
                      <w:r>
                        <w:t xml:space="preserve">Figure </w:t>
                      </w:r>
                      <w:r w:rsidR="000E6BF0">
                        <w:t>7</w:t>
                      </w:r>
                      <w:r>
                        <w:t xml:space="preserve">, </w:t>
                      </w:r>
                      <w:r w:rsidR="000E6BF0">
                        <w:t>WLTP calculations</w:t>
                      </w:r>
                    </w:p>
                    <w:p w14:paraId="38F7F107" w14:textId="6C41DC37" w:rsidR="00C93F29" w:rsidRDefault="00C93F29" w:rsidP="00C93F29"/>
                  </w:txbxContent>
                </v:textbox>
                <w10:wrap type="square"/>
              </v:shape>
            </w:pict>
          </mc:Fallback>
        </mc:AlternateContent>
      </w:r>
    </w:p>
    <w:p w14:paraId="336CFA9C" w14:textId="13CA9B4F" w:rsidR="00486F32" w:rsidRDefault="00486F32" w:rsidP="00B3634E"/>
    <w:p w14:paraId="339D488A" w14:textId="0B0079BE" w:rsidR="00486F32" w:rsidRDefault="00C93F29" w:rsidP="00B3634E">
      <w:r>
        <w:rPr>
          <w:noProof/>
        </w:rPr>
        <w:lastRenderedPageBreak/>
        <w:drawing>
          <wp:anchor distT="0" distB="0" distL="114300" distR="114300" simplePos="0" relativeHeight="251725824" behindDoc="1" locked="0" layoutInCell="1" allowOverlap="1" wp14:anchorId="01EF1D5D" wp14:editId="049106A9">
            <wp:simplePos x="0" y="0"/>
            <wp:positionH relativeFrom="column">
              <wp:posOffset>456565</wp:posOffset>
            </wp:positionH>
            <wp:positionV relativeFrom="paragraph">
              <wp:posOffset>0</wp:posOffset>
            </wp:positionV>
            <wp:extent cx="4565015" cy="2804160"/>
            <wp:effectExtent l="0" t="0" r="6985" b="15240"/>
            <wp:wrapThrough wrapText="bothSides">
              <wp:wrapPolygon edited="0">
                <wp:start x="0" y="0"/>
                <wp:lineTo x="0" y="21571"/>
                <wp:lineTo x="21543" y="21571"/>
                <wp:lineTo x="21543" y="0"/>
                <wp:lineTo x="0" y="0"/>
              </wp:wrapPolygon>
            </wp:wrapThrough>
            <wp:docPr id="1022557131" name="Chart 1">
              <a:extLst xmlns:a="http://schemas.openxmlformats.org/drawingml/2006/main">
                <a:ext uri="{FF2B5EF4-FFF2-40B4-BE49-F238E27FC236}">
                  <a16:creationId xmlns:a16="http://schemas.microsoft.com/office/drawing/2014/main" id="{A124BA5E-966F-57B5-3A47-3774896DC8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49A5DC72" w14:textId="48DB34A6" w:rsidR="00486F32" w:rsidRDefault="00486F32" w:rsidP="00B3634E"/>
    <w:p w14:paraId="4F0AF5D2" w14:textId="4D33FB9E" w:rsidR="00486F32" w:rsidRDefault="00486F32" w:rsidP="00B3634E"/>
    <w:p w14:paraId="7ADAFD01" w14:textId="3056BF95" w:rsidR="004E5955" w:rsidRDefault="004E5955" w:rsidP="00B3634E"/>
    <w:p w14:paraId="03CEF753" w14:textId="2C5DC276" w:rsidR="004E5955" w:rsidRDefault="004E5955" w:rsidP="00B3634E"/>
    <w:p w14:paraId="2884B79E" w14:textId="14BB004F" w:rsidR="009834CE" w:rsidRDefault="009834CE" w:rsidP="00B3634E"/>
    <w:p w14:paraId="3DC1C737" w14:textId="4C636EC4" w:rsidR="007209A2" w:rsidRDefault="007209A2" w:rsidP="00B3634E"/>
    <w:p w14:paraId="7F013D9D" w14:textId="4D33F18D" w:rsidR="00C01042" w:rsidRDefault="00C01042" w:rsidP="00B3634E"/>
    <w:p w14:paraId="3AA54201" w14:textId="4E5E815B" w:rsidR="009834CE" w:rsidRDefault="009834CE" w:rsidP="00B3634E">
      <w:pPr>
        <w:rPr>
          <w:color w:val="215E99" w:themeColor="text2" w:themeTint="BF"/>
          <w:sz w:val="24"/>
          <w:szCs w:val="24"/>
        </w:rPr>
      </w:pPr>
    </w:p>
    <w:p w14:paraId="26CCFFA3" w14:textId="4B9796F2" w:rsidR="009834CE" w:rsidRDefault="009834CE" w:rsidP="00B3634E">
      <w:pPr>
        <w:rPr>
          <w:color w:val="215E99" w:themeColor="text2" w:themeTint="BF"/>
          <w:sz w:val="24"/>
          <w:szCs w:val="24"/>
        </w:rPr>
      </w:pPr>
    </w:p>
    <w:p w14:paraId="0B982398" w14:textId="443616D5" w:rsidR="009834CE" w:rsidRDefault="00C93F29" w:rsidP="00B3634E">
      <w:pPr>
        <w:rPr>
          <w:color w:val="215E99" w:themeColor="text2" w:themeTint="BF"/>
          <w:sz w:val="24"/>
          <w:szCs w:val="24"/>
        </w:rPr>
      </w:pPr>
      <w:r>
        <w:rPr>
          <w:noProof/>
        </w:rPr>
        <mc:AlternateContent>
          <mc:Choice Requires="wps">
            <w:drawing>
              <wp:anchor distT="45720" distB="45720" distL="114300" distR="114300" simplePos="0" relativeHeight="251727872" behindDoc="0" locked="0" layoutInCell="1" allowOverlap="1" wp14:anchorId="2EB08F87" wp14:editId="629146D6">
                <wp:simplePos x="0" y="0"/>
                <wp:positionH relativeFrom="column">
                  <wp:posOffset>508635</wp:posOffset>
                </wp:positionH>
                <wp:positionV relativeFrom="paragraph">
                  <wp:posOffset>7620</wp:posOffset>
                </wp:positionV>
                <wp:extent cx="1872615" cy="309245"/>
                <wp:effectExtent l="0" t="0" r="13335" b="14605"/>
                <wp:wrapSquare wrapText="bothSides"/>
                <wp:docPr id="1405388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2615" cy="309245"/>
                        </a:xfrm>
                        <a:prstGeom prst="rect">
                          <a:avLst/>
                        </a:prstGeom>
                        <a:solidFill>
                          <a:srgbClr val="FFFFFF"/>
                        </a:solidFill>
                        <a:ln w="9525">
                          <a:solidFill>
                            <a:srgbClr val="000000"/>
                          </a:solidFill>
                          <a:miter lim="800000"/>
                          <a:headEnd/>
                          <a:tailEnd/>
                        </a:ln>
                      </wps:spPr>
                      <wps:txbx>
                        <w:txbxContent>
                          <w:p w14:paraId="7952E61E" w14:textId="77777777" w:rsidR="000E6BF0" w:rsidRDefault="00C93F29" w:rsidP="000E6BF0">
                            <w:r>
                              <w:t xml:space="preserve">Figure </w:t>
                            </w:r>
                            <w:r w:rsidR="000E6BF0">
                              <w:t>8</w:t>
                            </w:r>
                            <w:r>
                              <w:t>,</w:t>
                            </w:r>
                            <w:r w:rsidR="000E6BF0">
                              <w:t xml:space="preserve"> WLTP calculations</w:t>
                            </w:r>
                          </w:p>
                          <w:p w14:paraId="59737CA3" w14:textId="7C530B99" w:rsidR="00C93F29" w:rsidRDefault="00C93F29" w:rsidP="00C93F2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08F87" id="_x0000_s1033" type="#_x0000_t202" style="position:absolute;margin-left:40.05pt;margin-top:.6pt;width:147.45pt;height:24.3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">
                <v:textbox>
                  <w:txbxContent>
                    <w:p w14:paraId="7952E61E" w14:textId="77777777" w:rsidR="000E6BF0" w:rsidRDefault="00C93F29" w:rsidP="000E6BF0">
                      <w:r>
                        <w:t xml:space="preserve">Figure </w:t>
                      </w:r>
                      <w:r w:rsidR="000E6BF0">
                        <w:t>8</w:t>
                      </w:r>
                      <w:r>
                        <w:t>,</w:t>
                      </w:r>
                      <w:r w:rsidR="000E6BF0">
                        <w:t xml:space="preserve"> WLTP calculations</w:t>
                      </w:r>
                    </w:p>
                    <w:p w14:paraId="59737CA3" w14:textId="7C530B99" w:rsidR="00C93F29" w:rsidRDefault="00C93F29" w:rsidP="00C93F29">
                      <w:r>
                        <w:t xml:space="preserve"> </w:t>
                      </w:r>
                    </w:p>
                  </w:txbxContent>
                </v:textbox>
                <w10:wrap type="square"/>
              </v:shape>
            </w:pict>
          </mc:Fallback>
        </mc:AlternateContent>
      </w:r>
    </w:p>
    <w:p w14:paraId="4784E7E7" w14:textId="33CFC144" w:rsidR="009834CE" w:rsidRDefault="009834CE" w:rsidP="00B3634E">
      <w:pPr>
        <w:rPr>
          <w:color w:val="215E99" w:themeColor="text2" w:themeTint="BF"/>
          <w:sz w:val="24"/>
          <w:szCs w:val="24"/>
        </w:rPr>
      </w:pPr>
    </w:p>
    <w:p w14:paraId="23671BA3" w14:textId="74A8AAF9" w:rsidR="009834CE" w:rsidRDefault="009834CE" w:rsidP="00B3634E">
      <w:pPr>
        <w:rPr>
          <w:color w:val="215E99" w:themeColor="text2" w:themeTint="BF"/>
          <w:sz w:val="24"/>
          <w:szCs w:val="24"/>
        </w:rPr>
      </w:pPr>
    </w:p>
    <w:p w14:paraId="0D0A4B29" w14:textId="37026433" w:rsidR="009834CE" w:rsidRDefault="00C93F29" w:rsidP="00B3634E">
      <w:pPr>
        <w:rPr>
          <w:color w:val="215E99" w:themeColor="text2" w:themeTint="BF"/>
          <w:sz w:val="24"/>
          <w:szCs w:val="24"/>
        </w:rPr>
      </w:pPr>
      <w:r>
        <w:rPr>
          <w:noProof/>
        </w:rPr>
        <w:drawing>
          <wp:anchor distT="0" distB="0" distL="114300" distR="114300" simplePos="0" relativeHeight="251708416" behindDoc="1" locked="0" layoutInCell="1" allowOverlap="1" wp14:anchorId="33D11C94" wp14:editId="4AB92BCE">
            <wp:simplePos x="0" y="0"/>
            <wp:positionH relativeFrom="margin">
              <wp:align>center</wp:align>
            </wp:positionH>
            <wp:positionV relativeFrom="paragraph">
              <wp:posOffset>82058</wp:posOffset>
            </wp:positionV>
            <wp:extent cx="4276725" cy="3281045"/>
            <wp:effectExtent l="0" t="0" r="9525" b="14605"/>
            <wp:wrapTight wrapText="bothSides">
              <wp:wrapPolygon edited="0">
                <wp:start x="0" y="0"/>
                <wp:lineTo x="0" y="21571"/>
                <wp:lineTo x="21552" y="21571"/>
                <wp:lineTo x="21552" y="0"/>
                <wp:lineTo x="0" y="0"/>
              </wp:wrapPolygon>
            </wp:wrapTight>
            <wp:docPr id="519758840" name="Chart 1">
              <a:extLst xmlns:a="http://schemas.openxmlformats.org/drawingml/2006/main">
                <a:ext uri="{FF2B5EF4-FFF2-40B4-BE49-F238E27FC236}">
                  <a16:creationId xmlns:a16="http://schemas.microsoft.com/office/drawing/2014/main" id="{B6093205-5DC2-85A2-1C27-1CA8364E58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3A3C4738" w14:textId="77777777" w:rsidR="00C93F29" w:rsidRDefault="00C93F29" w:rsidP="00B3634E">
      <w:pPr>
        <w:rPr>
          <w:color w:val="215E99" w:themeColor="text2" w:themeTint="BF"/>
          <w:sz w:val="24"/>
          <w:szCs w:val="24"/>
        </w:rPr>
      </w:pPr>
    </w:p>
    <w:p w14:paraId="491D8002" w14:textId="77777777" w:rsidR="00C93F29" w:rsidRDefault="00C93F29" w:rsidP="00B3634E">
      <w:pPr>
        <w:rPr>
          <w:color w:val="215E99" w:themeColor="text2" w:themeTint="BF"/>
          <w:sz w:val="24"/>
          <w:szCs w:val="24"/>
        </w:rPr>
      </w:pPr>
    </w:p>
    <w:p w14:paraId="12EED213" w14:textId="77777777" w:rsidR="00C93F29" w:rsidRDefault="00C93F29" w:rsidP="00B3634E">
      <w:pPr>
        <w:rPr>
          <w:color w:val="215E99" w:themeColor="text2" w:themeTint="BF"/>
          <w:sz w:val="24"/>
          <w:szCs w:val="24"/>
        </w:rPr>
      </w:pPr>
    </w:p>
    <w:p w14:paraId="1BBCD169" w14:textId="77777777" w:rsidR="00C93F29" w:rsidRDefault="00C93F29" w:rsidP="00B3634E">
      <w:pPr>
        <w:rPr>
          <w:color w:val="215E99" w:themeColor="text2" w:themeTint="BF"/>
          <w:sz w:val="24"/>
          <w:szCs w:val="24"/>
        </w:rPr>
      </w:pPr>
    </w:p>
    <w:p w14:paraId="4DDB5F41" w14:textId="77777777" w:rsidR="00C93F29" w:rsidRDefault="00C93F29" w:rsidP="00B3634E">
      <w:pPr>
        <w:rPr>
          <w:color w:val="215E99" w:themeColor="text2" w:themeTint="BF"/>
          <w:sz w:val="24"/>
          <w:szCs w:val="24"/>
        </w:rPr>
      </w:pPr>
    </w:p>
    <w:p w14:paraId="45E3D161" w14:textId="77777777" w:rsidR="00C93F29" w:rsidRDefault="00C93F29" w:rsidP="00B3634E">
      <w:pPr>
        <w:rPr>
          <w:color w:val="215E99" w:themeColor="text2" w:themeTint="BF"/>
          <w:sz w:val="24"/>
          <w:szCs w:val="24"/>
        </w:rPr>
      </w:pPr>
    </w:p>
    <w:p w14:paraId="04F7DFE8" w14:textId="77777777" w:rsidR="00C93F29" w:rsidRDefault="00C93F29" w:rsidP="00B3634E">
      <w:pPr>
        <w:rPr>
          <w:color w:val="215E99" w:themeColor="text2" w:themeTint="BF"/>
          <w:sz w:val="24"/>
          <w:szCs w:val="24"/>
        </w:rPr>
      </w:pPr>
    </w:p>
    <w:p w14:paraId="4F10ED9D" w14:textId="77777777" w:rsidR="00C93F29" w:rsidRDefault="00C93F29" w:rsidP="00B3634E">
      <w:pPr>
        <w:rPr>
          <w:color w:val="215E99" w:themeColor="text2" w:themeTint="BF"/>
          <w:sz w:val="24"/>
          <w:szCs w:val="24"/>
        </w:rPr>
      </w:pPr>
    </w:p>
    <w:p w14:paraId="4352DEC6" w14:textId="77777777" w:rsidR="00C93F29" w:rsidRDefault="00C93F29" w:rsidP="00B3634E">
      <w:pPr>
        <w:rPr>
          <w:color w:val="215E99" w:themeColor="text2" w:themeTint="BF"/>
          <w:sz w:val="24"/>
          <w:szCs w:val="24"/>
        </w:rPr>
      </w:pPr>
    </w:p>
    <w:p w14:paraId="72DE526E" w14:textId="77777777" w:rsidR="00C93F29" w:rsidRDefault="00C93F29" w:rsidP="00B3634E">
      <w:pPr>
        <w:rPr>
          <w:color w:val="215E99" w:themeColor="text2" w:themeTint="BF"/>
          <w:sz w:val="24"/>
          <w:szCs w:val="24"/>
        </w:rPr>
      </w:pPr>
    </w:p>
    <w:p w14:paraId="52DFB252" w14:textId="0F7AEF46" w:rsidR="00C93F29" w:rsidRDefault="00C93F29" w:rsidP="00B3634E">
      <w:pPr>
        <w:rPr>
          <w:color w:val="215E99" w:themeColor="text2" w:themeTint="BF"/>
          <w:sz w:val="24"/>
          <w:szCs w:val="24"/>
        </w:rPr>
      </w:pPr>
      <w:r>
        <w:rPr>
          <w:noProof/>
        </w:rPr>
        <mc:AlternateContent>
          <mc:Choice Requires="wps">
            <w:drawing>
              <wp:anchor distT="45720" distB="45720" distL="114300" distR="114300" simplePos="0" relativeHeight="251729920" behindDoc="0" locked="0" layoutInCell="1" allowOverlap="1" wp14:anchorId="4BD08B25" wp14:editId="31CB50FF">
                <wp:simplePos x="0" y="0"/>
                <wp:positionH relativeFrom="column">
                  <wp:posOffset>655955</wp:posOffset>
                </wp:positionH>
                <wp:positionV relativeFrom="paragraph">
                  <wp:posOffset>154940</wp:posOffset>
                </wp:positionV>
                <wp:extent cx="1998345" cy="331470"/>
                <wp:effectExtent l="0" t="0" r="20955" b="11430"/>
                <wp:wrapSquare wrapText="bothSides"/>
                <wp:docPr id="1365198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345" cy="331470"/>
                        </a:xfrm>
                        <a:prstGeom prst="rect">
                          <a:avLst/>
                        </a:prstGeom>
                        <a:solidFill>
                          <a:srgbClr val="FFFFFF"/>
                        </a:solidFill>
                        <a:ln w="9525">
                          <a:solidFill>
                            <a:srgbClr val="000000"/>
                          </a:solidFill>
                          <a:miter lim="800000"/>
                          <a:headEnd/>
                          <a:tailEnd/>
                        </a:ln>
                      </wps:spPr>
                      <wps:txbx>
                        <w:txbxContent>
                          <w:p w14:paraId="655DC710" w14:textId="77777777" w:rsidR="00B048AA" w:rsidRDefault="00C93F29" w:rsidP="00B048AA">
                            <w:r>
                              <w:t xml:space="preserve">Figure </w:t>
                            </w:r>
                            <w:r w:rsidR="00B048AA">
                              <w:t>9</w:t>
                            </w:r>
                            <w:r>
                              <w:t>,</w:t>
                            </w:r>
                            <w:r w:rsidR="00B048AA">
                              <w:t xml:space="preserve"> WLTP calculations</w:t>
                            </w:r>
                          </w:p>
                          <w:p w14:paraId="6DCAEB38" w14:textId="59AA9690" w:rsidR="00C93F29" w:rsidRDefault="00C93F29" w:rsidP="00C93F2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D08B25" id="_x0000_s1034" type="#_x0000_t202" style="position:absolute;margin-left:51.65pt;margin-top:12.2pt;width:157.35pt;height:26.1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">
                <v:textbox>
                  <w:txbxContent>
                    <w:p w14:paraId="655DC710" w14:textId="77777777" w:rsidR="00B048AA" w:rsidRDefault="00C93F29" w:rsidP="00B048AA">
                      <w:r>
                        <w:t xml:space="preserve">Figure </w:t>
                      </w:r>
                      <w:r w:rsidR="00B048AA">
                        <w:t>9</w:t>
                      </w:r>
                      <w:r>
                        <w:t>,</w:t>
                      </w:r>
                      <w:r w:rsidR="00B048AA">
                        <w:t xml:space="preserve"> WLTP calculations</w:t>
                      </w:r>
                    </w:p>
                    <w:p w14:paraId="6DCAEB38" w14:textId="59AA9690" w:rsidR="00C93F29" w:rsidRDefault="00C93F29" w:rsidP="00C93F29">
                      <w:r>
                        <w:t xml:space="preserve"> </w:t>
                      </w:r>
                    </w:p>
                  </w:txbxContent>
                </v:textbox>
                <w10:wrap type="square"/>
              </v:shape>
            </w:pict>
          </mc:Fallback>
        </mc:AlternateContent>
      </w:r>
    </w:p>
    <w:p w14:paraId="338596AC" w14:textId="0629DFCA" w:rsidR="00C93F29" w:rsidRDefault="00C93F29" w:rsidP="00B3634E">
      <w:pPr>
        <w:rPr>
          <w:color w:val="215E99" w:themeColor="text2" w:themeTint="BF"/>
          <w:sz w:val="24"/>
          <w:szCs w:val="24"/>
        </w:rPr>
      </w:pPr>
    </w:p>
    <w:p w14:paraId="2EED0592" w14:textId="19A9F90B" w:rsidR="00C93F29" w:rsidRDefault="00C93F29" w:rsidP="00B3634E">
      <w:pPr>
        <w:rPr>
          <w:color w:val="215E99" w:themeColor="text2" w:themeTint="BF"/>
          <w:sz w:val="24"/>
          <w:szCs w:val="24"/>
        </w:rPr>
      </w:pPr>
    </w:p>
    <w:p w14:paraId="2C719C96" w14:textId="77777777" w:rsidR="00C93F29" w:rsidRDefault="00C93F29" w:rsidP="00B3634E">
      <w:pPr>
        <w:rPr>
          <w:color w:val="215E99" w:themeColor="text2" w:themeTint="BF"/>
          <w:sz w:val="24"/>
          <w:szCs w:val="24"/>
        </w:rPr>
      </w:pPr>
    </w:p>
    <w:p w14:paraId="5D50DF5D" w14:textId="77777777" w:rsidR="00C93F29" w:rsidRDefault="00C93F29" w:rsidP="00B3634E">
      <w:pPr>
        <w:rPr>
          <w:color w:val="215E99" w:themeColor="text2" w:themeTint="BF"/>
          <w:sz w:val="24"/>
          <w:szCs w:val="24"/>
        </w:rPr>
      </w:pPr>
    </w:p>
    <w:p w14:paraId="4792EAE7" w14:textId="77777777" w:rsidR="00C93F29" w:rsidRDefault="00C93F29" w:rsidP="00B3634E">
      <w:pPr>
        <w:rPr>
          <w:color w:val="215E99" w:themeColor="text2" w:themeTint="BF"/>
          <w:sz w:val="24"/>
          <w:szCs w:val="24"/>
        </w:rPr>
      </w:pPr>
    </w:p>
    <w:p w14:paraId="7271060D" w14:textId="38416ACC" w:rsidR="00B3634E" w:rsidRPr="00B040B6" w:rsidRDefault="00B048AA" w:rsidP="00B3634E">
      <w:pPr>
        <w:rPr>
          <w:color w:val="215E99" w:themeColor="text2" w:themeTint="BF"/>
          <w:sz w:val="24"/>
          <w:szCs w:val="24"/>
        </w:rPr>
      </w:pPr>
      <w:r>
        <w:rPr>
          <w:color w:val="215E99" w:themeColor="text2" w:themeTint="BF"/>
          <w:sz w:val="24"/>
          <w:szCs w:val="24"/>
        </w:rPr>
        <w:lastRenderedPageBreak/>
        <w:t xml:space="preserve">3.0 </w:t>
      </w:r>
      <w:r w:rsidR="0050282A" w:rsidRPr="00B040B6">
        <w:rPr>
          <w:color w:val="215E99" w:themeColor="text2" w:themeTint="BF"/>
          <w:sz w:val="24"/>
          <w:szCs w:val="24"/>
        </w:rPr>
        <w:t>Energy recovery analysis</w:t>
      </w:r>
    </w:p>
    <w:p w14:paraId="17E2D463" w14:textId="088C252A" w:rsidR="007209A2" w:rsidRDefault="002544C7" w:rsidP="00B3634E">
      <w:r>
        <w:rPr>
          <w:noProof/>
        </w:rPr>
        <w:drawing>
          <wp:inline distT="0" distB="0" distL="0" distR="0" wp14:anchorId="6ABEC8AC" wp14:editId="46CBB099">
            <wp:extent cx="4606290" cy="2771775"/>
            <wp:effectExtent l="0" t="0" r="3810" b="9525"/>
            <wp:docPr id="1382895979" name="Chart 1">
              <a:extLst xmlns:a="http://schemas.openxmlformats.org/drawingml/2006/main">
                <a:ext uri="{FF2B5EF4-FFF2-40B4-BE49-F238E27FC236}">
                  <a16:creationId xmlns:a16="http://schemas.microsoft.com/office/drawing/2014/main" id="{4964985E-96FD-FB76-6E1D-81E29C7125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0B6214" w14:textId="037A7488" w:rsidR="00F03D5B" w:rsidRDefault="00C93F29" w:rsidP="00725209">
      <w:r>
        <w:rPr>
          <w:noProof/>
        </w:rPr>
        <mc:AlternateContent>
          <mc:Choice Requires="wps">
            <w:drawing>
              <wp:anchor distT="45720" distB="45720" distL="114300" distR="114300" simplePos="0" relativeHeight="251731968" behindDoc="0" locked="0" layoutInCell="1" allowOverlap="1" wp14:anchorId="6F06FB2F" wp14:editId="51BE6DCA">
                <wp:simplePos x="0" y="0"/>
                <wp:positionH relativeFrom="margin">
                  <wp:align>left</wp:align>
                </wp:positionH>
                <wp:positionV relativeFrom="paragraph">
                  <wp:posOffset>62230</wp:posOffset>
                </wp:positionV>
                <wp:extent cx="1953895" cy="309245"/>
                <wp:effectExtent l="0" t="0" r="27305" b="14605"/>
                <wp:wrapSquare wrapText="bothSides"/>
                <wp:docPr id="1273910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895" cy="309716"/>
                        </a:xfrm>
                        <a:prstGeom prst="rect">
                          <a:avLst/>
                        </a:prstGeom>
                        <a:solidFill>
                          <a:srgbClr val="FFFFFF"/>
                        </a:solidFill>
                        <a:ln w="9525">
                          <a:solidFill>
                            <a:srgbClr val="000000"/>
                          </a:solidFill>
                          <a:miter lim="800000"/>
                          <a:headEnd/>
                          <a:tailEnd/>
                        </a:ln>
                      </wps:spPr>
                      <wps:txbx>
                        <w:txbxContent>
                          <w:p w14:paraId="583A7515" w14:textId="77777777" w:rsidR="00B048AA" w:rsidRDefault="00C93F29" w:rsidP="00B048AA">
                            <w:r>
                              <w:t>Figure 1</w:t>
                            </w:r>
                            <w:r w:rsidR="00B048AA">
                              <w:t>0</w:t>
                            </w:r>
                            <w:r>
                              <w:t>,</w:t>
                            </w:r>
                            <w:r w:rsidR="00B048AA">
                              <w:t xml:space="preserve"> WLTP calculations</w:t>
                            </w:r>
                          </w:p>
                          <w:p w14:paraId="7A3A0E51" w14:textId="55AA8CC1" w:rsidR="00C93F29" w:rsidRDefault="00C93F29" w:rsidP="00C93F2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6FB2F" id="_x0000_s1035" type="#_x0000_t202" style="position:absolute;margin-left:0;margin-top:4.9pt;width:153.85pt;height:24.35pt;z-index:2517319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">
                <v:textbox>
                  <w:txbxContent>
                    <w:p w14:paraId="583A7515" w14:textId="77777777" w:rsidR="00B048AA" w:rsidRDefault="00C93F29" w:rsidP="00B048AA">
                      <w:r>
                        <w:t>Figure 1</w:t>
                      </w:r>
                      <w:r w:rsidR="00B048AA">
                        <w:t>0</w:t>
                      </w:r>
                      <w:r>
                        <w:t>,</w:t>
                      </w:r>
                      <w:r w:rsidR="00B048AA">
                        <w:t xml:space="preserve"> WLTP calculations</w:t>
                      </w:r>
                    </w:p>
                    <w:p w14:paraId="7A3A0E51" w14:textId="55AA8CC1" w:rsidR="00C93F29" w:rsidRDefault="00C93F29" w:rsidP="00C93F29">
                      <w:r>
                        <w:t xml:space="preserve"> </w:t>
                      </w:r>
                    </w:p>
                  </w:txbxContent>
                </v:textbox>
                <w10:wrap type="square" anchorx="margin"/>
              </v:shape>
            </w:pict>
          </mc:Fallback>
        </mc:AlternateContent>
      </w:r>
      <w:r w:rsidR="003725FD">
        <w:t xml:space="preserve">A Kinetic energy recovery system can be used to harvest braking energy from the vehicle. A total braking energy of just over 300,000 Joules can be harvested. 300,000 Joules in 1800 seconds </w:t>
      </w:r>
      <w:r w:rsidR="00F03D5B">
        <w:t>is required. This is equivalent to 300KJ / 300 Kilowatt Seconds.</w:t>
      </w:r>
    </w:p>
    <w:p w14:paraId="1CE3400C" w14:textId="77F758A5" w:rsidR="00F03D5B" w:rsidRPr="00725209" w:rsidRDefault="00F03D5B" w:rsidP="00725209">
      <w:r>
        <w:t xml:space="preserve">Using E = P x T and J = W x S it is possible to figure out </w:t>
      </w:r>
      <w:r w:rsidR="00B048AA">
        <w:t>Kilowatt</w:t>
      </w:r>
      <w:r>
        <w:t xml:space="preserve"> Hours. 300 KWS/3600 = 0.083 Kilowatt Hours of energy that is used to slow the vehicle down. This is the energy that can be harvested by regenerative braking.</w:t>
      </w:r>
    </w:p>
    <w:p w14:paraId="2E5BD574" w14:textId="17785089" w:rsidR="00725209" w:rsidRPr="00725209" w:rsidRDefault="00725209" w:rsidP="00725209">
      <w:pPr>
        <w:ind w:left="720"/>
      </w:pPr>
    </w:p>
    <w:p w14:paraId="29D3376B" w14:textId="77777777" w:rsidR="00486F32" w:rsidRDefault="00486F32" w:rsidP="00B3634E"/>
    <w:p w14:paraId="0B1F7DC3" w14:textId="77777777" w:rsidR="00486F32" w:rsidRDefault="00486F32" w:rsidP="00B3634E"/>
    <w:p w14:paraId="70A892BC" w14:textId="77777777" w:rsidR="00486F32" w:rsidRDefault="00486F32" w:rsidP="00B3634E"/>
    <w:p w14:paraId="67215387" w14:textId="77777777" w:rsidR="00486F32" w:rsidRDefault="00486F32" w:rsidP="00B3634E"/>
    <w:p w14:paraId="6211A273" w14:textId="77777777" w:rsidR="00486F32" w:rsidRDefault="00486F32" w:rsidP="00B3634E"/>
    <w:p w14:paraId="6BDB92A6" w14:textId="77777777" w:rsidR="002E39DE" w:rsidRDefault="002E39DE" w:rsidP="002E39DE"/>
    <w:p w14:paraId="52FF911C" w14:textId="77777777" w:rsidR="00BE10A9" w:rsidRDefault="00BE10A9" w:rsidP="002E39DE"/>
    <w:p w14:paraId="00073667" w14:textId="77777777" w:rsidR="00BE10A9" w:rsidRDefault="00BE10A9" w:rsidP="002E39DE"/>
    <w:p w14:paraId="081FE5C5" w14:textId="77777777" w:rsidR="00082474" w:rsidRDefault="00082474" w:rsidP="002E39DE"/>
    <w:p w14:paraId="08CE38F4" w14:textId="77777777" w:rsidR="00082474" w:rsidRDefault="00082474" w:rsidP="002E39DE"/>
    <w:p w14:paraId="3C3A291E" w14:textId="77777777" w:rsidR="00082474" w:rsidRDefault="00082474" w:rsidP="002E39DE"/>
    <w:p w14:paraId="510E5484" w14:textId="77777777" w:rsidR="00082474" w:rsidRDefault="00082474" w:rsidP="002E39DE"/>
    <w:p w14:paraId="05EE825D" w14:textId="77777777" w:rsidR="00C01042" w:rsidRDefault="00C01042" w:rsidP="002E39DE"/>
    <w:p w14:paraId="57A82107" w14:textId="77777777" w:rsidR="00D81C73" w:rsidRDefault="00D81C73" w:rsidP="00D81C73"/>
    <w:p w14:paraId="4C7DB061" w14:textId="60EDBDDC" w:rsidR="0050282A" w:rsidRPr="00B040B6" w:rsidRDefault="00B048AA" w:rsidP="00D81C73">
      <w:pPr>
        <w:rPr>
          <w:color w:val="215E99" w:themeColor="text2" w:themeTint="BF"/>
          <w:sz w:val="24"/>
          <w:szCs w:val="24"/>
        </w:rPr>
      </w:pPr>
      <w:r>
        <w:rPr>
          <w:color w:val="215E99" w:themeColor="text2" w:themeTint="BF"/>
          <w:sz w:val="24"/>
          <w:szCs w:val="24"/>
        </w:rPr>
        <w:lastRenderedPageBreak/>
        <w:t xml:space="preserve">4.0 </w:t>
      </w:r>
      <w:r w:rsidR="0050282A" w:rsidRPr="00B040B6">
        <w:rPr>
          <w:color w:val="215E99" w:themeColor="text2" w:themeTint="BF"/>
          <w:sz w:val="24"/>
          <w:szCs w:val="24"/>
        </w:rPr>
        <w:t>KER system analysis and calculations</w:t>
      </w:r>
    </w:p>
    <w:p w14:paraId="06FCDFFE" w14:textId="77777777" w:rsidR="0050282A" w:rsidRDefault="0050282A" w:rsidP="00D81C73"/>
    <w:p w14:paraId="1559CDDC" w14:textId="6C51537D" w:rsidR="00D81C73" w:rsidRPr="0050282A" w:rsidRDefault="00D81C73" w:rsidP="00D81C73">
      <w:pPr>
        <w:rPr>
          <w:u w:val="single"/>
        </w:rPr>
      </w:pPr>
      <w:r w:rsidRPr="0050282A">
        <w:rPr>
          <w:u w:val="single"/>
        </w:rPr>
        <w:t>Electric motor onto the flywheel</w:t>
      </w:r>
      <w:r w:rsidR="00301CCC" w:rsidRPr="0050282A">
        <w:rPr>
          <w:u w:val="single"/>
        </w:rPr>
        <w:t xml:space="preserve"> – </w:t>
      </w:r>
    </w:p>
    <w:p w14:paraId="13A3695B" w14:textId="2ABD2263" w:rsidR="00301CCC" w:rsidRDefault="00301CCC" w:rsidP="00D81C73">
      <w:r>
        <w:t xml:space="preserve">Using an electric motor on the flywheel is a reliable and efficient way of harvesting kinetic energy from a motor vehicle. In this instance, an electric motor would be fixed to the flywheel of the Internal combustion engine. The motor would be able to recover kinetic energy by decelerating the car, and </w:t>
      </w:r>
      <w:r w:rsidR="0018049F">
        <w:t>i</w:t>
      </w:r>
      <w:r>
        <w:t>t will also have the capabilities to add power to the powertrain system. Either working individually, or assisting the engine, the motor will be able to assist in the forward motion of the vehicle.</w:t>
      </w:r>
      <w:r w:rsidR="002E39DE">
        <w:t xml:space="preserve"> In this theoretical design, the motor will send power to the wheels through the manual transmission. A clutch will be used to disconnect the engine from the drivetrain, so that the motor will not lose as much efficiency turning the engine as well as the drivetrain.</w:t>
      </w:r>
    </w:p>
    <w:p w14:paraId="3A205992" w14:textId="77777777" w:rsidR="0050282A" w:rsidRDefault="0050282A" w:rsidP="00D81C73"/>
    <w:p w14:paraId="4B0280A2" w14:textId="77777777" w:rsidR="002E39DE" w:rsidRDefault="002E39DE" w:rsidP="00D81C73"/>
    <w:p w14:paraId="5EFF613C" w14:textId="2E29D73C" w:rsidR="002E39DE" w:rsidRPr="0050282A" w:rsidRDefault="002E39DE" w:rsidP="00D81C73">
      <w:pPr>
        <w:rPr>
          <w:u w:val="single"/>
        </w:rPr>
      </w:pPr>
      <w:r w:rsidRPr="0050282A">
        <w:rPr>
          <w:u w:val="single"/>
        </w:rPr>
        <w:t>System Components:</w:t>
      </w:r>
    </w:p>
    <w:p w14:paraId="451A55EF" w14:textId="050E9076" w:rsidR="00BE10A9" w:rsidRDefault="002E39DE" w:rsidP="00BE10A9">
      <w:r w:rsidRPr="0050282A">
        <w:rPr>
          <w:b/>
          <w:bCs/>
        </w:rPr>
        <w:t>Electric motor</w:t>
      </w:r>
      <w:r w:rsidR="00F03D5B">
        <w:t xml:space="preserve"> – The electric motor that will be used in this instance is </w:t>
      </w:r>
      <w:r w:rsidR="003220BF">
        <w:t xml:space="preserve">a 150KW </w:t>
      </w:r>
      <w:r w:rsidR="0050282A">
        <w:t>Permanent</w:t>
      </w:r>
      <w:r w:rsidR="003220BF">
        <w:t xml:space="preserve"> </w:t>
      </w:r>
      <w:r w:rsidR="0050282A">
        <w:t>synchronous</w:t>
      </w:r>
      <w:r w:rsidR="00BE10A9">
        <w:t xml:space="preserve"> magnet</w:t>
      </w:r>
      <w:r w:rsidR="003220BF">
        <w:t xml:space="preserve"> powertrain.</w:t>
      </w:r>
      <w:r w:rsidR="00BE10A9">
        <w:t xml:space="preserve"> The PSM motor was selected because of the small footprint, lighter mass and simplicity compared to a ASM motor. Research was found to prove this ‘</w:t>
      </w:r>
      <w:r w:rsidR="00BE10A9" w:rsidRPr="00BE10A9">
        <w:t xml:space="preserve">For the ASM on the other hand, there are higher costs due to its additional size and higher cooling requirements. It needs more case material like </w:t>
      </w:r>
      <w:r w:rsidR="0050282A" w:rsidRPr="00BE10A9">
        <w:t>Aluminum</w:t>
      </w:r>
      <w:r w:rsidR="00BE10A9" w:rsidRPr="00BE10A9">
        <w:t xml:space="preserve">, a larger stator, and more copper for the windings. </w:t>
      </w:r>
      <w:r w:rsidR="0018049F" w:rsidRPr="00BE10A9">
        <w:t>The</w:t>
      </w:r>
      <w:r w:rsidR="00BE10A9" w:rsidRPr="00BE10A9">
        <w:t xml:space="preserve"> extra costs for the stator </w:t>
      </w:r>
      <w:r w:rsidR="0018049F" w:rsidRPr="00BE10A9">
        <w:t>exceed</w:t>
      </w:r>
      <w:r w:rsidR="00BE10A9" w:rsidRPr="00BE10A9">
        <w:t xml:space="preserve"> the additional costs for the magnets of a PSM with comparable power.</w:t>
      </w:r>
      <w:r w:rsidR="00BE10A9">
        <w:t xml:space="preserve">’  </w:t>
      </w:r>
      <w:r w:rsidR="00BE10A9" w:rsidRPr="00BE10A9">
        <w:t>(Lindvai-Soos and Kaimer, 2021)</w:t>
      </w:r>
      <w:r w:rsidR="00BE10A9">
        <w:t xml:space="preserve">. </w:t>
      </w:r>
    </w:p>
    <w:p w14:paraId="3CA26999" w14:textId="17B60FA6" w:rsidR="003220BF" w:rsidRPr="00BE10A9" w:rsidRDefault="00BE10A9" w:rsidP="003220BF">
      <w:r>
        <w:t xml:space="preserve">The PSM motor has an output power of 150KW (201BHP), a weight of 77kg and an efficiency of &gt;95% </w:t>
      </w:r>
      <w:r w:rsidRPr="00BE10A9">
        <w:t>(</w:t>
      </w:r>
      <w:r w:rsidRPr="00BE10A9">
        <w:rPr>
          <w:i/>
          <w:iCs/>
        </w:rPr>
        <w:t>150kW Motor | Electrofit</w:t>
      </w:r>
      <w:r w:rsidRPr="00BE10A9">
        <w:t>, no date)</w:t>
      </w:r>
    </w:p>
    <w:p w14:paraId="32D62397" w14:textId="160D63B1" w:rsidR="002E39DE" w:rsidRDefault="002E39DE" w:rsidP="00D81C73"/>
    <w:p w14:paraId="19B1C1EF" w14:textId="213DA255" w:rsidR="003052D6" w:rsidRDefault="002E39DE" w:rsidP="003052D6">
      <w:r w:rsidRPr="0050282A">
        <w:rPr>
          <w:b/>
          <w:bCs/>
        </w:rPr>
        <w:t>Standard manual transmission</w:t>
      </w:r>
      <w:r>
        <w:t xml:space="preserve"> </w:t>
      </w:r>
      <w:r w:rsidR="003052D6">
        <w:t>–</w:t>
      </w:r>
      <w:r>
        <w:t xml:space="preserve"> </w:t>
      </w:r>
      <w:r w:rsidR="003052D6">
        <w:t xml:space="preserve">According to </w:t>
      </w:r>
      <w:r w:rsidR="003052D6" w:rsidRPr="003052D6">
        <w:rPr>
          <w:i/>
          <w:iCs/>
        </w:rPr>
        <w:t>( Stephan Lacock , Armand André du Plessis and Marthinus Johannes Booysen, World Electric Vehicle Journal, 2023) ‘The efficiency of an MT ranges from 92 to 97% depending on the load and speed input</w:t>
      </w:r>
      <w:r w:rsidR="003052D6">
        <w:rPr>
          <w:i/>
          <w:iCs/>
        </w:rPr>
        <w:t xml:space="preserve">’. </w:t>
      </w:r>
      <w:r w:rsidR="003052D6" w:rsidRPr="00644EEC">
        <w:t xml:space="preserve">Using this data, the </w:t>
      </w:r>
      <w:r w:rsidR="0018049F" w:rsidRPr="00644EEC">
        <w:t>worst-case</w:t>
      </w:r>
      <w:r w:rsidR="003052D6" w:rsidRPr="00644EEC">
        <w:t xml:space="preserve"> scenario will be assumed. That being the efficiency is 92%, which gives 8% loses through heat and friction</w:t>
      </w:r>
    </w:p>
    <w:p w14:paraId="49465887" w14:textId="410A1778" w:rsidR="00644EEC" w:rsidRDefault="00644EEC" w:rsidP="00644EEC">
      <w:r w:rsidRPr="0050282A">
        <w:rPr>
          <w:b/>
          <w:bCs/>
        </w:rPr>
        <w:t>Other drivetrain components</w:t>
      </w:r>
      <w:r>
        <w:t xml:space="preserve"> – A pair of driveshafts and a differential are needed to deliver power to the wheels. Being a front wheel drive car, the differential is built into the gearbox. There are two driveshafts that come out of the differential to power the wheels. Using research from </w:t>
      </w:r>
      <w:r w:rsidRPr="0018049F">
        <w:rPr>
          <w:i/>
          <w:iCs/>
        </w:rPr>
        <w:t>(x-engineer.org, no date)</w:t>
      </w:r>
      <w:r>
        <w:t>, the efficiencies of these components can be calculated, which will further help the calculations of recoverable energy and electrical propulsion.</w:t>
      </w:r>
    </w:p>
    <w:p w14:paraId="25AE91A2" w14:textId="77777777" w:rsidR="00C01042" w:rsidRDefault="00C01042" w:rsidP="00644EEC"/>
    <w:p w14:paraId="1F6CDD64" w14:textId="77777777" w:rsidR="00C01042" w:rsidRDefault="00C01042" w:rsidP="00644EEC"/>
    <w:p w14:paraId="00917499" w14:textId="77777777" w:rsidR="00C01042" w:rsidRDefault="00C01042" w:rsidP="00644EEC"/>
    <w:p w14:paraId="367F7C5E" w14:textId="2E760458" w:rsidR="00644EEC" w:rsidRDefault="00644EEC" w:rsidP="00644EEC">
      <w:r w:rsidRPr="0050282A">
        <w:rPr>
          <w:b/>
          <w:bCs/>
        </w:rPr>
        <w:lastRenderedPageBreak/>
        <w:t>Driveshafts</w:t>
      </w:r>
      <w:r>
        <w:t>- The article states ‘</w:t>
      </w:r>
      <w:r w:rsidRPr="00644EEC">
        <w:t>The inner CVJ (on differential side) usually is a </w:t>
      </w:r>
      <w:r w:rsidRPr="00644EEC">
        <w:rPr>
          <w:b/>
          <w:bCs/>
        </w:rPr>
        <w:t>Tripod</w:t>
      </w:r>
      <w:r w:rsidRPr="00644EEC">
        <w:t> type joint, while the outer CVJ is a </w:t>
      </w:r>
      <w:r w:rsidRPr="00644EEC">
        <w:rPr>
          <w:b/>
          <w:bCs/>
        </w:rPr>
        <w:t>Rzeppa</w:t>
      </w:r>
      <w:r w:rsidRPr="00644EEC">
        <w:t> type joint. The efficiency of these joints is around </w:t>
      </w:r>
      <w:r w:rsidRPr="00644EEC">
        <w:rPr>
          <w:b/>
          <w:bCs/>
        </w:rPr>
        <w:t>0.99</w:t>
      </w:r>
      <w:r>
        <w:rPr>
          <w:b/>
          <w:bCs/>
        </w:rPr>
        <w:t xml:space="preserve">’ </w:t>
      </w:r>
      <w:r w:rsidRPr="00644EEC">
        <w:t>(x-engineer.org, no date)</w:t>
      </w:r>
      <w:r>
        <w:t>. The efficiency of these joints can be calculated as follows:</w:t>
      </w:r>
    </w:p>
    <w:p w14:paraId="6D96675B" w14:textId="77777777" w:rsidR="00BE10A9" w:rsidRDefault="00644EEC" w:rsidP="00644EEC">
      <w:pPr>
        <w:pStyle w:val="ListParagraph"/>
        <w:numPr>
          <w:ilvl w:val="0"/>
          <w:numId w:val="10"/>
        </w:numPr>
      </w:pPr>
      <w:r>
        <w:t>Efficiency  of one shaft = 0.99 * 0.99 = 0.98. This gives a loss of 2%. For two driveshafts, the loses would be 4%.</w:t>
      </w:r>
    </w:p>
    <w:p w14:paraId="1C8963DB" w14:textId="77777777" w:rsidR="0050282A" w:rsidRDefault="0050282A" w:rsidP="0050282A">
      <w:pPr>
        <w:ind w:left="360"/>
      </w:pPr>
    </w:p>
    <w:p w14:paraId="168BF362" w14:textId="772AFF4C" w:rsidR="00D468DE" w:rsidRDefault="00D468DE" w:rsidP="0050282A">
      <w:r w:rsidRPr="0050282A">
        <w:rPr>
          <w:b/>
          <w:bCs/>
        </w:rPr>
        <w:t>Differential</w:t>
      </w:r>
      <w:r>
        <w:t xml:space="preserve"> – The article also states that ‘</w:t>
      </w:r>
      <w:r w:rsidRPr="00D468DE">
        <w:t>There are </w:t>
      </w:r>
      <w:r w:rsidRPr="0050282A">
        <w:rPr>
          <w:b/>
          <w:bCs/>
        </w:rPr>
        <w:t>3</w:t>
      </w:r>
      <w:r w:rsidRPr="00D468DE">
        <w:t> bearings (one on the input pinion, one on the left output shaft and one on the right output shaft) and </w:t>
      </w:r>
      <w:r w:rsidRPr="0050282A">
        <w:rPr>
          <w:b/>
          <w:bCs/>
        </w:rPr>
        <w:t>1</w:t>
      </w:r>
      <w:r w:rsidRPr="00D468DE">
        <w:t> spiral bevel gear.</w:t>
      </w:r>
      <w:r>
        <w:t xml:space="preserve"> </w:t>
      </w:r>
      <w:r w:rsidRPr="00D468DE">
        <w:t>The efficiency of a ball-bearing is around </w:t>
      </w:r>
      <w:r w:rsidRPr="0050282A">
        <w:rPr>
          <w:b/>
          <w:bCs/>
        </w:rPr>
        <w:t>0.99</w:t>
      </w:r>
      <w:r w:rsidRPr="00D468DE">
        <w:t> and of a spiral bevel gear mesh around </w:t>
      </w:r>
      <w:r w:rsidRPr="0050282A">
        <w:rPr>
          <w:b/>
          <w:bCs/>
        </w:rPr>
        <w:t>0.96</w:t>
      </w:r>
      <w:r w:rsidRPr="00D468DE">
        <w:t>. With these numbers, we can calculate the overall </w:t>
      </w:r>
      <w:r w:rsidRPr="0050282A">
        <w:rPr>
          <w:b/>
          <w:bCs/>
        </w:rPr>
        <w:t>efficiency of the differential</w:t>
      </w:r>
      <w:r w:rsidRPr="00D468DE">
        <w:t>.</w:t>
      </w:r>
      <w:r>
        <w:t>’</w:t>
      </w:r>
      <w:r w:rsidR="0050282A">
        <w:t xml:space="preserve"> </w:t>
      </w:r>
      <w:r w:rsidR="0050282A" w:rsidRPr="00644EEC">
        <w:t>(x-engineer.org, no date)</w:t>
      </w:r>
    </w:p>
    <w:p w14:paraId="53E2A741" w14:textId="50587AEF" w:rsidR="00D468DE" w:rsidRDefault="00D468DE" w:rsidP="00D468DE">
      <w:pPr>
        <w:pStyle w:val="ListParagraph"/>
        <w:numPr>
          <w:ilvl w:val="0"/>
          <w:numId w:val="10"/>
        </w:numPr>
      </w:pPr>
      <w:r>
        <w:t>Differential efficiency = 0.99^3 * 0.96 = 0.931. This gives an efficiency of 93.1% and a value of 6.9% in loses.</w:t>
      </w:r>
    </w:p>
    <w:p w14:paraId="1DEDD748" w14:textId="77777777" w:rsidR="0050282A" w:rsidRDefault="0050282A" w:rsidP="0050282A">
      <w:pPr>
        <w:pStyle w:val="ListParagraph"/>
      </w:pPr>
    </w:p>
    <w:p w14:paraId="73B0C29C" w14:textId="77777777" w:rsidR="0050282A" w:rsidRDefault="0050282A" w:rsidP="0050282A">
      <w:pPr>
        <w:pStyle w:val="ListParagraph"/>
      </w:pPr>
    </w:p>
    <w:p w14:paraId="6FCFFEBE" w14:textId="77777777" w:rsidR="0050282A" w:rsidRPr="00644EEC" w:rsidRDefault="0050282A" w:rsidP="0050282A">
      <w:pPr>
        <w:pStyle w:val="ListParagraph"/>
      </w:pPr>
    </w:p>
    <w:p w14:paraId="07417E8B" w14:textId="2ABF0FCE" w:rsidR="00644EEC" w:rsidRPr="00644EEC" w:rsidRDefault="00644EEC" w:rsidP="003052D6"/>
    <w:p w14:paraId="56431038" w14:textId="689105F4" w:rsidR="00BE10A9" w:rsidRPr="00B048AA" w:rsidRDefault="00BE10A9" w:rsidP="00D81C73">
      <w:pPr>
        <w:rPr>
          <w:b/>
          <w:bCs/>
          <w:u w:val="single"/>
        </w:rPr>
      </w:pPr>
      <w:r w:rsidRPr="00B048AA">
        <w:rPr>
          <w:b/>
          <w:bCs/>
          <w:u w:val="single"/>
        </w:rPr>
        <w:t>Calculating Complete drivetrain efficiency</w:t>
      </w:r>
    </w:p>
    <w:p w14:paraId="3B05C532" w14:textId="76787F36" w:rsidR="00BE10A9" w:rsidRDefault="00BE10A9" w:rsidP="00D81C73">
      <w:r>
        <w:t>Efficiency = 0.95 (motor) * 0.92 (Transmission) * 0.96 (driveshafts) * 0.931 (differential)</w:t>
      </w:r>
    </w:p>
    <w:p w14:paraId="4FAF6FD3" w14:textId="209EBBEA" w:rsidR="00BE10A9" w:rsidRDefault="00BE10A9" w:rsidP="00D81C73">
      <w:r>
        <w:t>Total efficiency of drivetrain = 0.7811 or 78</w:t>
      </w:r>
      <w:r w:rsidR="002E05D1">
        <w:t>.11%</w:t>
      </w:r>
    </w:p>
    <w:p w14:paraId="3513F75E" w14:textId="77777777" w:rsidR="00BE10A9" w:rsidRDefault="00BE10A9" w:rsidP="00D81C73"/>
    <w:p w14:paraId="7C3302EA" w14:textId="77777777" w:rsidR="0050282A" w:rsidRDefault="0050282A" w:rsidP="00D81C73"/>
    <w:p w14:paraId="47E85054" w14:textId="77777777" w:rsidR="0050282A" w:rsidRDefault="0050282A" w:rsidP="00D81C73"/>
    <w:p w14:paraId="61E21B11" w14:textId="77777777" w:rsidR="0050282A" w:rsidRDefault="0050282A" w:rsidP="00D81C73"/>
    <w:p w14:paraId="27B27B72" w14:textId="77777777" w:rsidR="0050282A" w:rsidRDefault="0050282A" w:rsidP="00D81C73"/>
    <w:p w14:paraId="1662CED7" w14:textId="77777777" w:rsidR="0050282A" w:rsidRDefault="0050282A" w:rsidP="00D81C73"/>
    <w:p w14:paraId="5BCCB0A3" w14:textId="77777777" w:rsidR="0050282A" w:rsidRDefault="0050282A" w:rsidP="00D81C73"/>
    <w:p w14:paraId="048FE5D1" w14:textId="77777777" w:rsidR="0050282A" w:rsidRDefault="0050282A" w:rsidP="00D81C73"/>
    <w:p w14:paraId="3181A0F5" w14:textId="77777777" w:rsidR="0050282A" w:rsidRDefault="0050282A" w:rsidP="00D81C73"/>
    <w:p w14:paraId="4938C2DB" w14:textId="77777777" w:rsidR="0050282A" w:rsidRDefault="0050282A" w:rsidP="00D81C73"/>
    <w:p w14:paraId="6646DB8F" w14:textId="77777777" w:rsidR="0050282A" w:rsidRDefault="0050282A" w:rsidP="00D81C73"/>
    <w:p w14:paraId="12B2CFF1" w14:textId="77777777" w:rsidR="0050282A" w:rsidRDefault="0050282A" w:rsidP="00D81C73"/>
    <w:p w14:paraId="5DF027BD" w14:textId="77777777" w:rsidR="0050282A" w:rsidRDefault="0050282A" w:rsidP="00D81C73"/>
    <w:p w14:paraId="3EA00808" w14:textId="77777777" w:rsidR="0050282A" w:rsidRDefault="0050282A" w:rsidP="00D81C73"/>
    <w:p w14:paraId="4F1E4F1C" w14:textId="77777777" w:rsidR="0050282A" w:rsidRDefault="0050282A" w:rsidP="00D81C73"/>
    <w:p w14:paraId="039BBB5D" w14:textId="1C60F832" w:rsidR="002E39DE" w:rsidRPr="00B040B6" w:rsidRDefault="002E39DE" w:rsidP="00D81C73">
      <w:pPr>
        <w:rPr>
          <w:b/>
          <w:bCs/>
        </w:rPr>
      </w:pPr>
      <w:r w:rsidRPr="00B040B6">
        <w:rPr>
          <w:b/>
          <w:bCs/>
        </w:rPr>
        <w:lastRenderedPageBreak/>
        <w:t>Battery Storage cell</w:t>
      </w:r>
      <w:r w:rsidR="00554BEA" w:rsidRPr="00B040B6">
        <w:rPr>
          <w:b/>
          <w:bCs/>
        </w:rPr>
        <w:t xml:space="preserve"> – </w:t>
      </w:r>
    </w:p>
    <w:p w14:paraId="020E0944" w14:textId="1FDEBE87" w:rsidR="00554BEA" w:rsidRDefault="00554BEA" w:rsidP="00D81C73">
      <w:r>
        <w:t>An efficient storage device is needed to hold all the electricity that is generated through regenerative braking. The battery must also be able to discharge the power at a constant rate that is suitable for the rating of the motor. Therefore, the battery must be able to be charged and discharged thousands of times without the need for regular maintenance. This will make the vehicle reliable and more appealing to consumers.</w:t>
      </w:r>
    </w:p>
    <w:p w14:paraId="1557AFB0" w14:textId="336C05EB" w:rsidR="00554BEA" w:rsidRDefault="00554BEA" w:rsidP="00D81C73">
      <w:r>
        <w:t xml:space="preserve">A research paper  </w:t>
      </w:r>
      <w:r w:rsidRPr="00554BEA">
        <w:rPr>
          <w:i/>
          <w:iCs/>
        </w:rPr>
        <w:t xml:space="preserve">(By Yunus Emre Ekici , Nusret Tan) </w:t>
      </w:r>
      <w:r w:rsidRPr="00554BEA">
        <w:t>named</w:t>
      </w:r>
      <w:r w:rsidRPr="00554BEA">
        <w:rPr>
          <w:i/>
          <w:iCs/>
        </w:rPr>
        <w:t xml:space="preserve"> ‘Charge and discharge characteristics of different types of batteries on a hybrid electric vehicle model and selection of suitable battery type for electric vehicles’</w:t>
      </w:r>
      <w:r w:rsidR="00332DAD">
        <w:rPr>
          <w:i/>
          <w:iCs/>
        </w:rPr>
        <w:t xml:space="preserve"> </w:t>
      </w:r>
      <w:r w:rsidR="00332DAD">
        <w:t xml:space="preserve">Goes into detail comparing </w:t>
      </w:r>
      <w:r w:rsidR="00332DAD" w:rsidRPr="00332DAD">
        <w:t>LiFePO4</w:t>
      </w:r>
      <w:r w:rsidR="00332DAD">
        <w:t xml:space="preserve">, </w:t>
      </w:r>
      <w:r w:rsidR="00332DAD" w:rsidRPr="00332DAD">
        <w:t>Nickel Metal Hydride</w:t>
      </w:r>
      <w:r w:rsidR="00332DAD">
        <w:t xml:space="preserve">, </w:t>
      </w:r>
      <w:r w:rsidR="00332DAD" w:rsidRPr="00332DAD">
        <w:t>Lead Aci</w:t>
      </w:r>
      <w:r w:rsidR="00332DAD">
        <w:t xml:space="preserve">d and </w:t>
      </w:r>
      <w:r w:rsidR="00332DAD" w:rsidRPr="00332DAD">
        <w:t>Nickel Cadmium</w:t>
      </w:r>
      <w:r w:rsidR="00332DAD">
        <w:t xml:space="preserve"> batteries. Their research will be summarised, and then an informed decision can be made for a suitable battery type.</w:t>
      </w:r>
      <w:r w:rsidR="0065525A">
        <w:t xml:space="preserve"> A 30kwh battery will be used in this vehicle. This should be sufficient to store lots of energy from regenerative </w:t>
      </w:r>
      <w:r w:rsidR="0018049F">
        <w:t>braking and</w:t>
      </w:r>
      <w:r w:rsidR="0065525A">
        <w:t xml:space="preserve"> can power the vehicle for a long distance.</w:t>
      </w:r>
    </w:p>
    <w:p w14:paraId="47A00801" w14:textId="77777777" w:rsidR="00C93F29" w:rsidRDefault="00C93F29" w:rsidP="00D81C73"/>
    <w:p w14:paraId="42E22539" w14:textId="77777777" w:rsidR="00C93F29" w:rsidRDefault="00C93F29" w:rsidP="00D81C73"/>
    <w:p w14:paraId="33F67502" w14:textId="432E8306" w:rsidR="00332DAD" w:rsidRDefault="00C01042" w:rsidP="00D81C73">
      <w:r w:rsidRPr="00332DAD">
        <w:rPr>
          <w:noProof/>
        </w:rPr>
        <w:drawing>
          <wp:anchor distT="0" distB="0" distL="114300" distR="114300" simplePos="0" relativeHeight="251662336" behindDoc="1" locked="0" layoutInCell="1" allowOverlap="1" wp14:anchorId="42D24467" wp14:editId="7DF0BEBC">
            <wp:simplePos x="0" y="0"/>
            <wp:positionH relativeFrom="column">
              <wp:posOffset>-411480</wp:posOffset>
            </wp:positionH>
            <wp:positionV relativeFrom="paragraph">
              <wp:posOffset>12065</wp:posOffset>
            </wp:positionV>
            <wp:extent cx="3177815" cy="1988992"/>
            <wp:effectExtent l="0" t="0" r="3810" b="0"/>
            <wp:wrapTight wrapText="bothSides">
              <wp:wrapPolygon edited="0">
                <wp:start x="0" y="0"/>
                <wp:lineTo x="0" y="21310"/>
                <wp:lineTo x="21496" y="21310"/>
                <wp:lineTo x="21496" y="0"/>
                <wp:lineTo x="0" y="0"/>
              </wp:wrapPolygon>
            </wp:wrapTight>
            <wp:docPr id="238872854"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72854" name="Picture 1" descr="A table with numbers and symbol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177815" cy="1988992"/>
                    </a:xfrm>
                    <a:prstGeom prst="rect">
                      <a:avLst/>
                    </a:prstGeom>
                  </pic:spPr>
                </pic:pic>
              </a:graphicData>
            </a:graphic>
            <wp14:sizeRelH relativeFrom="page">
              <wp14:pctWidth>0</wp14:pctWidth>
            </wp14:sizeRelH>
            <wp14:sizeRelV relativeFrom="page">
              <wp14:pctHeight>0</wp14:pctHeight>
            </wp14:sizeRelV>
          </wp:anchor>
        </w:drawing>
      </w:r>
    </w:p>
    <w:p w14:paraId="6B0C1E67" w14:textId="6402F0BB" w:rsidR="00332DAD" w:rsidRPr="00332DAD" w:rsidRDefault="00332DAD" w:rsidP="00D81C73"/>
    <w:p w14:paraId="2BE2AB4B" w14:textId="4CAC850C" w:rsidR="00144C01" w:rsidRDefault="00144C01" w:rsidP="00D81C73"/>
    <w:p w14:paraId="02AE34D5" w14:textId="4410F7FE" w:rsidR="00554BEA" w:rsidRDefault="00144C01" w:rsidP="00D81C73">
      <w:r>
        <w:t>In this test, the time taken for each battery type to charge to 100% is recorded. It was discovered that LiFePo4 was the fastest. This is ideal for either charging at home, or when recovering energy.</w:t>
      </w:r>
    </w:p>
    <w:p w14:paraId="760AA8B1" w14:textId="5FDA1697" w:rsidR="00C01042" w:rsidRDefault="00C93F29" w:rsidP="00D81C73">
      <w:r>
        <w:rPr>
          <w:noProof/>
        </w:rPr>
        <mc:AlternateContent>
          <mc:Choice Requires="wps">
            <w:drawing>
              <wp:anchor distT="45720" distB="45720" distL="114300" distR="114300" simplePos="0" relativeHeight="251734016" behindDoc="0" locked="0" layoutInCell="1" allowOverlap="1" wp14:anchorId="471C3010" wp14:editId="2F8FD8DE">
                <wp:simplePos x="0" y="0"/>
                <wp:positionH relativeFrom="margin">
                  <wp:posOffset>-213851</wp:posOffset>
                </wp:positionH>
                <wp:positionV relativeFrom="paragraph">
                  <wp:posOffset>116799</wp:posOffset>
                </wp:positionV>
                <wp:extent cx="2286000" cy="287020"/>
                <wp:effectExtent l="0" t="0" r="19050" b="17780"/>
                <wp:wrapSquare wrapText="bothSides"/>
                <wp:docPr id="11403639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7020"/>
                        </a:xfrm>
                        <a:prstGeom prst="rect">
                          <a:avLst/>
                        </a:prstGeom>
                        <a:solidFill>
                          <a:srgbClr val="FFFFFF"/>
                        </a:solidFill>
                        <a:ln w="9525">
                          <a:solidFill>
                            <a:srgbClr val="000000"/>
                          </a:solidFill>
                          <a:miter lim="800000"/>
                          <a:headEnd/>
                          <a:tailEnd/>
                        </a:ln>
                      </wps:spPr>
                      <wps:txbx>
                        <w:txbxContent>
                          <w:p w14:paraId="3E2C13FE" w14:textId="1B9990B8" w:rsidR="00C93F29" w:rsidRDefault="00C93F29" w:rsidP="00C93F29">
                            <w:r>
                              <w:t>Figure 1</w:t>
                            </w:r>
                            <w:r w:rsidR="00B048AA">
                              <w:t>1</w:t>
                            </w:r>
                            <w:r>
                              <w:t>, (</w:t>
                            </w:r>
                            <w:r w:rsidRPr="00144C01">
                              <w:t>Yunus Emre Ekici</w:t>
                            </w:r>
                            <w:r>
                              <w:t>, 2019)</w:t>
                            </w:r>
                          </w:p>
                          <w:p w14:paraId="10528C7D" w14:textId="3C07DA54" w:rsidR="00C93F29" w:rsidRDefault="00C93F29" w:rsidP="00C93F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C3010" id="_x0000_s1036" type="#_x0000_t202" style="position:absolute;margin-left:-16.85pt;margin-top:9.2pt;width:180pt;height:22.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">
                <v:textbox>
                  <w:txbxContent>
                    <w:p w14:paraId="3E2C13FE" w14:textId="1B9990B8" w:rsidR="00C93F29" w:rsidRDefault="00C93F29" w:rsidP="00C93F29">
                      <w:r>
                        <w:t>Figure 1</w:t>
                      </w:r>
                      <w:r w:rsidR="00B048AA">
                        <w:t>1</w:t>
                      </w:r>
                      <w:r>
                        <w:t>, (</w:t>
                      </w:r>
                      <w:r w:rsidRPr="00144C01">
                        <w:t>Yunus Emre Ekici</w:t>
                      </w:r>
                      <w:r>
                        <w:t>, 2019)</w:t>
                      </w:r>
                    </w:p>
                    <w:p w14:paraId="10528C7D" w14:textId="3C07DA54" w:rsidR="00C93F29" w:rsidRDefault="00C93F29" w:rsidP="00C93F29"/>
                  </w:txbxContent>
                </v:textbox>
                <w10:wrap type="square" anchorx="margin"/>
              </v:shape>
            </w:pict>
          </mc:Fallback>
        </mc:AlternateContent>
      </w:r>
    </w:p>
    <w:p w14:paraId="70D0473E" w14:textId="46D34B4D" w:rsidR="00194641" w:rsidRDefault="0050282A" w:rsidP="00D81C73">
      <w:r w:rsidRPr="00194641">
        <w:rPr>
          <w:noProof/>
        </w:rPr>
        <w:drawing>
          <wp:anchor distT="0" distB="0" distL="114300" distR="114300" simplePos="0" relativeHeight="251663360" behindDoc="1" locked="0" layoutInCell="1" allowOverlap="1" wp14:anchorId="19DE77C9" wp14:editId="025F209F">
            <wp:simplePos x="0" y="0"/>
            <wp:positionH relativeFrom="column">
              <wp:posOffset>-326574</wp:posOffset>
            </wp:positionH>
            <wp:positionV relativeFrom="paragraph">
              <wp:posOffset>213954</wp:posOffset>
            </wp:positionV>
            <wp:extent cx="3299746" cy="1722269"/>
            <wp:effectExtent l="0" t="0" r="0" b="0"/>
            <wp:wrapTight wrapText="bothSides">
              <wp:wrapPolygon edited="0">
                <wp:start x="0" y="0"/>
                <wp:lineTo x="0" y="21265"/>
                <wp:lineTo x="21450" y="21265"/>
                <wp:lineTo x="21450" y="0"/>
                <wp:lineTo x="0" y="0"/>
              </wp:wrapPolygon>
            </wp:wrapTight>
            <wp:docPr id="176553054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30548" name="Picture 1" descr="A table with numbers and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299746" cy="1722269"/>
                    </a:xfrm>
                    <a:prstGeom prst="rect">
                      <a:avLst/>
                    </a:prstGeom>
                  </pic:spPr>
                </pic:pic>
              </a:graphicData>
            </a:graphic>
            <wp14:sizeRelH relativeFrom="page">
              <wp14:pctWidth>0</wp14:pctWidth>
            </wp14:sizeRelH>
            <wp14:sizeRelV relativeFrom="page">
              <wp14:pctHeight>0</wp14:pctHeight>
            </wp14:sizeRelV>
          </wp:anchor>
        </w:drawing>
      </w:r>
    </w:p>
    <w:p w14:paraId="41A41A89" w14:textId="7F6CB667" w:rsidR="0050282A" w:rsidRDefault="00C93F29" w:rsidP="00D81C73">
      <w:r>
        <w:rPr>
          <w:noProof/>
        </w:rPr>
        <mc:AlternateContent>
          <mc:Choice Requires="wps">
            <w:drawing>
              <wp:anchor distT="45720" distB="45720" distL="114300" distR="114300" simplePos="0" relativeHeight="251736064" behindDoc="0" locked="0" layoutInCell="1" allowOverlap="1" wp14:anchorId="3BFFC80B" wp14:editId="20AF5FD5">
                <wp:simplePos x="0" y="0"/>
                <wp:positionH relativeFrom="margin">
                  <wp:posOffset>-132736</wp:posOffset>
                </wp:positionH>
                <wp:positionV relativeFrom="paragraph">
                  <wp:posOffset>1530617</wp:posOffset>
                </wp:positionV>
                <wp:extent cx="2286000" cy="287020"/>
                <wp:effectExtent l="0" t="0" r="19050" b="17780"/>
                <wp:wrapSquare wrapText="bothSides"/>
                <wp:docPr id="1898350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7020"/>
                        </a:xfrm>
                        <a:prstGeom prst="rect">
                          <a:avLst/>
                        </a:prstGeom>
                        <a:solidFill>
                          <a:srgbClr val="FFFFFF"/>
                        </a:solidFill>
                        <a:ln w="9525">
                          <a:solidFill>
                            <a:srgbClr val="000000"/>
                          </a:solidFill>
                          <a:miter lim="800000"/>
                          <a:headEnd/>
                          <a:tailEnd/>
                        </a:ln>
                      </wps:spPr>
                      <wps:txbx>
                        <w:txbxContent>
                          <w:p w14:paraId="2044715E" w14:textId="6D51969E" w:rsidR="00C93F29" w:rsidRDefault="00C93F29" w:rsidP="00C93F29">
                            <w:r>
                              <w:t>Figure 1</w:t>
                            </w:r>
                            <w:r w:rsidR="00B048AA">
                              <w:t>2</w:t>
                            </w:r>
                            <w:r>
                              <w:t>, (</w:t>
                            </w:r>
                            <w:r w:rsidRPr="00144C01">
                              <w:t>Yunus Emre Ekici</w:t>
                            </w:r>
                            <w:r>
                              <w:t>, 2019)</w:t>
                            </w:r>
                          </w:p>
                          <w:p w14:paraId="7CBDE0D0" w14:textId="77777777" w:rsidR="00C93F29" w:rsidRDefault="00C93F29" w:rsidP="00C93F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FC80B" id="_x0000_s1037" type="#_x0000_t202" style="position:absolute;margin-left:-10.45pt;margin-top:120.5pt;width:180pt;height:22.6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">
                <v:textbox>
                  <w:txbxContent>
                    <w:p w14:paraId="2044715E" w14:textId="6D51969E" w:rsidR="00C93F29" w:rsidRDefault="00C93F29" w:rsidP="00C93F29">
                      <w:r>
                        <w:t>Figure 1</w:t>
                      </w:r>
                      <w:r w:rsidR="00B048AA">
                        <w:t>2</w:t>
                      </w:r>
                      <w:r>
                        <w:t>, (</w:t>
                      </w:r>
                      <w:r w:rsidRPr="00144C01">
                        <w:t>Yunus Emre Ekici</w:t>
                      </w:r>
                      <w:r>
                        <w:t>, 2019)</w:t>
                      </w:r>
                    </w:p>
                    <w:p w14:paraId="7CBDE0D0" w14:textId="77777777" w:rsidR="00C93F29" w:rsidRDefault="00C93F29" w:rsidP="00C93F29"/>
                  </w:txbxContent>
                </v:textbox>
                <w10:wrap type="square" anchorx="margin"/>
              </v:shape>
            </w:pict>
          </mc:Fallback>
        </mc:AlternateContent>
      </w:r>
      <w:r w:rsidR="00144C01">
        <w:t xml:space="preserve">In this test, the time for each battery to heat up from room temperature to 55 Degrees </w:t>
      </w:r>
      <w:r w:rsidR="0050282A">
        <w:t>Celsius</w:t>
      </w:r>
      <w:r w:rsidR="00144C01">
        <w:t xml:space="preserve">. This test is critical in situation where the battery inside the vehicle must heat up to optimal operating temperatures quickly so that the vehicle can drive, and that everything is operating efficiently. The Lithium Iron Phosphate battery </w:t>
      </w:r>
      <w:r w:rsidR="009D510E">
        <w:t>is the best in class.</w:t>
      </w:r>
    </w:p>
    <w:p w14:paraId="094A5399" w14:textId="6BCBAB04" w:rsidR="0050282A" w:rsidRDefault="0050282A" w:rsidP="00D81C73"/>
    <w:p w14:paraId="56FEEAD6" w14:textId="7A0F1510" w:rsidR="0050282A" w:rsidRDefault="0050282A" w:rsidP="00D81C73"/>
    <w:p w14:paraId="404BF01D" w14:textId="1C46860A" w:rsidR="0050282A" w:rsidRDefault="0050282A" w:rsidP="00D81C73"/>
    <w:p w14:paraId="1AC960B6" w14:textId="696D4615" w:rsidR="0050282A" w:rsidRDefault="0050282A" w:rsidP="00D81C73"/>
    <w:p w14:paraId="3E72AD2C" w14:textId="2290C9E7" w:rsidR="0050282A" w:rsidRDefault="0050282A" w:rsidP="00D81C73"/>
    <w:p w14:paraId="3AE052CE" w14:textId="78B481BC" w:rsidR="00554BEA" w:rsidRDefault="0050282A" w:rsidP="00D81C73">
      <w:r w:rsidRPr="00194641">
        <w:rPr>
          <w:noProof/>
        </w:rPr>
        <w:lastRenderedPageBreak/>
        <w:drawing>
          <wp:anchor distT="0" distB="0" distL="114300" distR="114300" simplePos="0" relativeHeight="251664384" behindDoc="1" locked="0" layoutInCell="1" allowOverlap="1" wp14:anchorId="7E8D696E" wp14:editId="72367671">
            <wp:simplePos x="0" y="0"/>
            <wp:positionH relativeFrom="page">
              <wp:align>left</wp:align>
            </wp:positionH>
            <wp:positionV relativeFrom="paragraph">
              <wp:posOffset>0</wp:posOffset>
            </wp:positionV>
            <wp:extent cx="3238500" cy="1607820"/>
            <wp:effectExtent l="0" t="0" r="0" b="0"/>
            <wp:wrapTight wrapText="bothSides">
              <wp:wrapPolygon edited="0">
                <wp:start x="0" y="0"/>
                <wp:lineTo x="0" y="21242"/>
                <wp:lineTo x="21473" y="21242"/>
                <wp:lineTo x="21473" y="0"/>
                <wp:lineTo x="0" y="0"/>
              </wp:wrapPolygon>
            </wp:wrapTight>
            <wp:docPr id="1521063165"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63165" name="Picture 1" descr="A table with numbers and symbol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38500" cy="1607820"/>
                    </a:xfrm>
                    <a:prstGeom prst="rect">
                      <a:avLst/>
                    </a:prstGeom>
                  </pic:spPr>
                </pic:pic>
              </a:graphicData>
            </a:graphic>
            <wp14:sizeRelH relativeFrom="page">
              <wp14:pctWidth>0</wp14:pctWidth>
            </wp14:sizeRelH>
            <wp14:sizeRelV relativeFrom="page">
              <wp14:pctHeight>0</wp14:pctHeight>
            </wp14:sizeRelV>
          </wp:anchor>
        </w:drawing>
      </w:r>
      <w:r w:rsidR="002007EA">
        <w:t xml:space="preserve">In the final test, the batteries were put into a simulation of charging and discharging. This was to represent the </w:t>
      </w:r>
      <w:r w:rsidR="0018049F">
        <w:t>real-world</w:t>
      </w:r>
      <w:r w:rsidR="002007EA">
        <w:t xml:space="preserve"> situation of the cells being charged and discharged for whatever the BMS requires. All batteries started at 20% capacity. After being discharged equally and being given the same constant charge rate, the Lithium Iron Phosphate battery had the highest state of charge.</w:t>
      </w:r>
    </w:p>
    <w:p w14:paraId="50CAC22A" w14:textId="4171CFD0" w:rsidR="00EC608F" w:rsidRDefault="00C93F29" w:rsidP="00EC608F">
      <w:r>
        <w:rPr>
          <w:noProof/>
        </w:rPr>
        <mc:AlternateContent>
          <mc:Choice Requires="wps">
            <w:drawing>
              <wp:anchor distT="45720" distB="45720" distL="114300" distR="114300" simplePos="0" relativeHeight="251738112" behindDoc="0" locked="0" layoutInCell="1" allowOverlap="1" wp14:anchorId="53AD7C8F" wp14:editId="41FE3B89">
                <wp:simplePos x="0" y="0"/>
                <wp:positionH relativeFrom="margin">
                  <wp:posOffset>-774291</wp:posOffset>
                </wp:positionH>
                <wp:positionV relativeFrom="paragraph">
                  <wp:posOffset>-3707</wp:posOffset>
                </wp:positionV>
                <wp:extent cx="2684145" cy="287020"/>
                <wp:effectExtent l="0" t="0" r="20955" b="17780"/>
                <wp:wrapSquare wrapText="bothSides"/>
                <wp:docPr id="14088430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287020"/>
                        </a:xfrm>
                        <a:prstGeom prst="rect">
                          <a:avLst/>
                        </a:prstGeom>
                        <a:solidFill>
                          <a:srgbClr val="FFFFFF"/>
                        </a:solidFill>
                        <a:ln w="9525">
                          <a:solidFill>
                            <a:srgbClr val="000000"/>
                          </a:solidFill>
                          <a:miter lim="800000"/>
                          <a:headEnd/>
                          <a:tailEnd/>
                        </a:ln>
                      </wps:spPr>
                      <wps:txbx>
                        <w:txbxContent>
                          <w:p w14:paraId="78BADB2A" w14:textId="6E0C18F1" w:rsidR="00C93F29" w:rsidRDefault="00C93F29" w:rsidP="00C93F29">
                            <w:r>
                              <w:t>Figure 1</w:t>
                            </w:r>
                            <w:r w:rsidR="00B048AA">
                              <w:t>3</w:t>
                            </w:r>
                            <w:r>
                              <w:t>, (</w:t>
                            </w:r>
                            <w:r w:rsidRPr="00144C01">
                              <w:t>Yunus Emre Ekici</w:t>
                            </w:r>
                            <w:r>
                              <w:t>, 2019)</w:t>
                            </w:r>
                          </w:p>
                          <w:p w14:paraId="3376C3D5" w14:textId="77777777" w:rsidR="00C93F29" w:rsidRDefault="00C93F29" w:rsidP="00C93F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D7C8F" id="_x0000_s1038" type="#_x0000_t202" style="position:absolute;margin-left:-60.95pt;margin-top:-.3pt;width:211.35pt;height:22.6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">
                <v:textbox>
                  <w:txbxContent>
                    <w:p w14:paraId="78BADB2A" w14:textId="6E0C18F1" w:rsidR="00C93F29" w:rsidRDefault="00C93F29" w:rsidP="00C93F29">
                      <w:r>
                        <w:t>Figure 1</w:t>
                      </w:r>
                      <w:r w:rsidR="00B048AA">
                        <w:t>3</w:t>
                      </w:r>
                      <w:r>
                        <w:t>, (</w:t>
                      </w:r>
                      <w:r w:rsidRPr="00144C01">
                        <w:t>Yunus Emre Ekici</w:t>
                      </w:r>
                      <w:r>
                        <w:t>, 2019)</w:t>
                      </w:r>
                    </w:p>
                    <w:p w14:paraId="3376C3D5" w14:textId="77777777" w:rsidR="00C93F29" w:rsidRDefault="00C93F29" w:rsidP="00C93F29"/>
                  </w:txbxContent>
                </v:textbox>
                <w10:wrap type="square" anchorx="margin"/>
              </v:shape>
            </w:pict>
          </mc:Fallback>
        </mc:AlternateContent>
      </w:r>
    </w:p>
    <w:p w14:paraId="7C0E7800" w14:textId="41CEACAA" w:rsidR="00554BEA" w:rsidRDefault="00554BEA" w:rsidP="00D81C73"/>
    <w:p w14:paraId="783831DD" w14:textId="6849D087" w:rsidR="00554BEA" w:rsidRDefault="00554BEA" w:rsidP="00D81C73"/>
    <w:p w14:paraId="3F7270AE" w14:textId="7FFDBE84" w:rsidR="00554BEA" w:rsidRDefault="00EC608F" w:rsidP="00D81C73">
      <w:r>
        <w:rPr>
          <w:noProof/>
        </w:rPr>
        <w:drawing>
          <wp:anchor distT="0" distB="0" distL="114300" distR="114300" simplePos="0" relativeHeight="251661312" behindDoc="1" locked="0" layoutInCell="1" allowOverlap="1" wp14:anchorId="74680DFF" wp14:editId="185BA296">
            <wp:simplePos x="0" y="0"/>
            <wp:positionH relativeFrom="margin">
              <wp:posOffset>-655320</wp:posOffset>
            </wp:positionH>
            <wp:positionV relativeFrom="paragraph">
              <wp:posOffset>191770</wp:posOffset>
            </wp:positionV>
            <wp:extent cx="3643630" cy="2034540"/>
            <wp:effectExtent l="0" t="0" r="0" b="3810"/>
            <wp:wrapTight wrapText="bothSides">
              <wp:wrapPolygon edited="0">
                <wp:start x="0" y="0"/>
                <wp:lineTo x="0" y="21438"/>
                <wp:lineTo x="21457" y="21438"/>
                <wp:lineTo x="21457" y="0"/>
                <wp:lineTo x="0" y="0"/>
              </wp:wrapPolygon>
            </wp:wrapTight>
            <wp:docPr id="457287027" name="Picture 6" descr="A table with different types of lead-acid compari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87027" name="Picture 6" descr="A table with different types of lead-acid comparis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43630" cy="203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77AFF" w14:textId="4558F00B" w:rsidR="00194641" w:rsidRDefault="00194641" w:rsidP="00D81C73"/>
    <w:p w14:paraId="6EED38C3" w14:textId="0922D540" w:rsidR="00194641" w:rsidRDefault="00EC608F" w:rsidP="00D81C73">
      <w:r>
        <w:t>A different source, found on Relion batteries, further reinforces the evidence that Lithium Iron Phosphate batteries outperform other types of batteries. Using this data, the efficiency of the battery and the maximum usable capacity will be used in further calculations.</w:t>
      </w:r>
    </w:p>
    <w:p w14:paraId="57174C0C" w14:textId="5984FB4C" w:rsidR="00194641" w:rsidRDefault="00194641" w:rsidP="00D81C73"/>
    <w:p w14:paraId="38604316" w14:textId="5DA98AA5" w:rsidR="00194641" w:rsidRDefault="00210741" w:rsidP="00D81C73">
      <w:r>
        <w:rPr>
          <w:noProof/>
        </w:rPr>
        <mc:AlternateContent>
          <mc:Choice Requires="wps">
            <w:drawing>
              <wp:anchor distT="45720" distB="45720" distL="114300" distR="114300" simplePos="0" relativeHeight="251740160" behindDoc="0" locked="0" layoutInCell="1" allowOverlap="1" wp14:anchorId="7847E396" wp14:editId="36914C1B">
                <wp:simplePos x="0" y="0"/>
                <wp:positionH relativeFrom="margin">
                  <wp:posOffset>-664210</wp:posOffset>
                </wp:positionH>
                <wp:positionV relativeFrom="paragraph">
                  <wp:posOffset>111125</wp:posOffset>
                </wp:positionV>
                <wp:extent cx="2286000" cy="287020"/>
                <wp:effectExtent l="0" t="0" r="19050" b="17780"/>
                <wp:wrapSquare wrapText="bothSides"/>
                <wp:docPr id="1855252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7020"/>
                        </a:xfrm>
                        <a:prstGeom prst="rect">
                          <a:avLst/>
                        </a:prstGeom>
                        <a:solidFill>
                          <a:srgbClr val="FFFFFF"/>
                        </a:solidFill>
                        <a:ln w="9525">
                          <a:solidFill>
                            <a:srgbClr val="000000"/>
                          </a:solidFill>
                          <a:miter lim="800000"/>
                          <a:headEnd/>
                          <a:tailEnd/>
                        </a:ln>
                      </wps:spPr>
                      <wps:txbx>
                        <w:txbxContent>
                          <w:p w14:paraId="0C6FF44F" w14:textId="6125C4F8" w:rsidR="00210741" w:rsidRDefault="00210741" w:rsidP="00210741">
                            <w:r>
                              <w:t>Figure 1</w:t>
                            </w:r>
                            <w:r w:rsidR="00B048AA">
                              <w:t>4</w:t>
                            </w:r>
                            <w:r>
                              <w:t>, (Relion, 2024)</w:t>
                            </w:r>
                          </w:p>
                          <w:p w14:paraId="07E10E15" w14:textId="3DFC3345" w:rsidR="00210741" w:rsidRDefault="00210741" w:rsidP="00210741"/>
                          <w:p w14:paraId="5FE5F0C0" w14:textId="77777777" w:rsidR="00210741" w:rsidRDefault="00210741" w:rsidP="002107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7E396" id="_x0000_s1039" type="#_x0000_t202" style="position:absolute;margin-left:-52.3pt;margin-top:8.75pt;width:180pt;height:22.6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">
                <v:textbox>
                  <w:txbxContent>
                    <w:p w14:paraId="0C6FF44F" w14:textId="6125C4F8" w:rsidR="00210741" w:rsidRDefault="00210741" w:rsidP="00210741">
                      <w:r>
                        <w:t>Figure 1</w:t>
                      </w:r>
                      <w:r w:rsidR="00B048AA">
                        <w:t>4</w:t>
                      </w:r>
                      <w:r>
                        <w:t>, (Relion, 2024)</w:t>
                      </w:r>
                    </w:p>
                    <w:p w14:paraId="07E10E15" w14:textId="3DFC3345" w:rsidR="00210741" w:rsidRDefault="00210741" w:rsidP="00210741"/>
                    <w:p w14:paraId="5FE5F0C0" w14:textId="77777777" w:rsidR="00210741" w:rsidRDefault="00210741" w:rsidP="00210741"/>
                  </w:txbxContent>
                </v:textbox>
                <w10:wrap type="square" anchorx="margin"/>
              </v:shape>
            </w:pict>
          </mc:Fallback>
        </mc:AlternateContent>
      </w:r>
    </w:p>
    <w:p w14:paraId="243B2F98" w14:textId="74F77FB0" w:rsidR="00194641" w:rsidRDefault="00194641" w:rsidP="00D81C73"/>
    <w:p w14:paraId="7051B755" w14:textId="77777777" w:rsidR="00194641" w:rsidRDefault="00194641" w:rsidP="00D81C73"/>
    <w:p w14:paraId="52AA1027" w14:textId="77777777" w:rsidR="00194641" w:rsidRDefault="00194641" w:rsidP="00D81C73"/>
    <w:p w14:paraId="699FBAC9" w14:textId="54BCB251" w:rsidR="002E39DE" w:rsidRDefault="002E39DE" w:rsidP="00D81C73">
      <w:r w:rsidRPr="0050282A">
        <w:rPr>
          <w:b/>
          <w:bCs/>
        </w:rPr>
        <w:t>Inverter</w:t>
      </w:r>
      <w:r w:rsidR="005D586A" w:rsidRPr="0050282A">
        <w:rPr>
          <w:b/>
          <w:bCs/>
        </w:rPr>
        <w:t xml:space="preserve"> </w:t>
      </w:r>
      <w:r w:rsidR="005D586A">
        <w:t>– with information found from EVEngineeringOnline,</w:t>
      </w:r>
      <w:r w:rsidR="005D586A" w:rsidRPr="005D586A">
        <w:t>(Heney, 2024)</w:t>
      </w:r>
      <w:r w:rsidR="005D586A">
        <w:t>, the following quote was found that describes efficiency of EV inverters: ‘</w:t>
      </w:r>
      <w:r w:rsidR="005D586A" w:rsidRPr="005D586A">
        <w:t>EVs are moving from inverters with silicon-based semiconductors to those based on silicon carbide (SiC). This is primarily due to an increase in efficiency from 97 to 98% for silicon to 99% for SiC.</w:t>
      </w:r>
      <w:r w:rsidR="005D586A">
        <w:t>’</w:t>
      </w:r>
      <w:r w:rsidR="00DF14AD">
        <w:t xml:space="preserve"> With this quote, it is assumed in this case that the inverter in this system will have an efficiency of 99%</w:t>
      </w:r>
    </w:p>
    <w:p w14:paraId="2C1EAB89" w14:textId="77777777" w:rsidR="00B94470" w:rsidRDefault="00B94470" w:rsidP="00D81C73"/>
    <w:p w14:paraId="09CB5A64" w14:textId="77777777" w:rsidR="00DF14AD" w:rsidRDefault="00DF14AD" w:rsidP="00D81C73"/>
    <w:p w14:paraId="0744B088" w14:textId="77777777" w:rsidR="00DF14AD" w:rsidRDefault="00DF14AD" w:rsidP="00D81C73"/>
    <w:p w14:paraId="1C030D04" w14:textId="77777777" w:rsidR="00DF14AD" w:rsidRDefault="00DF14AD" w:rsidP="00D81C73"/>
    <w:p w14:paraId="5AC9C771" w14:textId="77777777" w:rsidR="00DF14AD" w:rsidRDefault="00DF14AD" w:rsidP="00D81C73"/>
    <w:p w14:paraId="0C9CD7DC" w14:textId="77777777" w:rsidR="0050282A" w:rsidRDefault="0050282A" w:rsidP="00D81C73"/>
    <w:p w14:paraId="707FB1BB" w14:textId="77777777" w:rsidR="00210741" w:rsidRDefault="00210741" w:rsidP="00D81C73">
      <w:pPr>
        <w:rPr>
          <w:color w:val="215E99" w:themeColor="text2" w:themeTint="BF"/>
          <w:sz w:val="24"/>
          <w:szCs w:val="24"/>
        </w:rPr>
      </w:pPr>
    </w:p>
    <w:p w14:paraId="47963700" w14:textId="10686147" w:rsidR="00B94470" w:rsidRPr="00A4093C" w:rsidRDefault="00B048AA" w:rsidP="00D81C73">
      <w:pPr>
        <w:rPr>
          <w:color w:val="215E99" w:themeColor="text2" w:themeTint="BF"/>
          <w:sz w:val="24"/>
          <w:szCs w:val="24"/>
        </w:rPr>
      </w:pPr>
      <w:r>
        <w:rPr>
          <w:color w:val="215E99" w:themeColor="text2" w:themeTint="BF"/>
          <w:sz w:val="24"/>
          <w:szCs w:val="24"/>
        </w:rPr>
        <w:lastRenderedPageBreak/>
        <w:t xml:space="preserve">5.0 </w:t>
      </w:r>
      <w:r w:rsidR="00B94470" w:rsidRPr="00A4093C">
        <w:rPr>
          <w:color w:val="215E99" w:themeColor="text2" w:themeTint="BF"/>
          <w:sz w:val="24"/>
          <w:szCs w:val="24"/>
        </w:rPr>
        <w:t>Electric motor deceleration –</w:t>
      </w:r>
    </w:p>
    <w:p w14:paraId="7C43C567" w14:textId="1FDE7C4E" w:rsidR="00B94470" w:rsidRDefault="00B94470" w:rsidP="00D81C73">
      <w:r>
        <w:t xml:space="preserve">According to a regenerative braking test on </w:t>
      </w:r>
      <w:r w:rsidRPr="00B94470">
        <w:rPr>
          <w:i/>
          <w:iCs/>
        </w:rPr>
        <w:t>The Brake Report</w:t>
      </w:r>
      <w:r>
        <w:rPr>
          <w:i/>
          <w:iCs/>
        </w:rPr>
        <w:t>, ‘</w:t>
      </w:r>
      <w:r w:rsidRPr="00B94470">
        <w:rPr>
          <w:i/>
          <w:iCs/>
        </w:rPr>
        <w:t>The vehicle is able to brake up to ~0.2g without any hydraulic pressure applied</w:t>
      </w:r>
      <w:r>
        <w:rPr>
          <w:i/>
          <w:iCs/>
        </w:rPr>
        <w:t xml:space="preserve">’ (The Brake Report, 2023) </w:t>
      </w:r>
      <w:r>
        <w:t>This quote is discussing the regenerative braking deceleration force of an electric vehicle, which will be used in the assumption for this paper.</w:t>
      </w:r>
    </w:p>
    <w:p w14:paraId="3E33A7C6" w14:textId="301C6E7C" w:rsidR="00B94470" w:rsidRDefault="00DF14AD" w:rsidP="00D81C73">
      <w:r w:rsidRPr="00B94470">
        <w:rPr>
          <w:noProof/>
        </w:rPr>
        <w:drawing>
          <wp:anchor distT="0" distB="0" distL="114300" distR="114300" simplePos="0" relativeHeight="251665408" behindDoc="1" locked="0" layoutInCell="1" allowOverlap="1" wp14:anchorId="4C2806F3" wp14:editId="413B57C2">
            <wp:simplePos x="0" y="0"/>
            <wp:positionH relativeFrom="column">
              <wp:posOffset>-441960</wp:posOffset>
            </wp:positionH>
            <wp:positionV relativeFrom="paragraph">
              <wp:posOffset>153035</wp:posOffset>
            </wp:positionV>
            <wp:extent cx="3582670" cy="2686010"/>
            <wp:effectExtent l="0" t="0" r="0" b="635"/>
            <wp:wrapTight wrapText="bothSides">
              <wp:wrapPolygon edited="0">
                <wp:start x="0" y="0"/>
                <wp:lineTo x="0" y="21452"/>
                <wp:lineTo x="21477" y="21452"/>
                <wp:lineTo x="21477" y="0"/>
                <wp:lineTo x="0" y="0"/>
              </wp:wrapPolygon>
            </wp:wrapTight>
            <wp:docPr id="1514327245" name="Picture 5"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27245" name="Picture 5" descr="A graph with a blue lin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82670" cy="2686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ED4BE" w14:textId="6903BAFF" w:rsidR="00B94470" w:rsidRDefault="00B94470" w:rsidP="00D81C73"/>
    <w:p w14:paraId="5BDFE471" w14:textId="2129454D" w:rsidR="00B94470" w:rsidRDefault="00DF14AD" w:rsidP="00D81C73">
      <w:r>
        <w:t xml:space="preserve">Figure </w:t>
      </w:r>
      <w:r w:rsidR="00B048AA">
        <w:t>15</w:t>
      </w:r>
      <w:r>
        <w:t xml:space="preserve"> shows a </w:t>
      </w:r>
      <w:r w:rsidR="00B048AA">
        <w:t>MATLAB</w:t>
      </w:r>
      <w:r>
        <w:t xml:space="preserve"> graph that shows the theoretical regenerative braking of the vehicle, with the transition to friction braking at low speeds.</w:t>
      </w:r>
    </w:p>
    <w:p w14:paraId="6DB72701" w14:textId="3BBF5F23" w:rsidR="00B94470" w:rsidRDefault="00B94470" w:rsidP="00D81C73"/>
    <w:p w14:paraId="369F6FB8" w14:textId="54508573" w:rsidR="00B94470" w:rsidRPr="00B94470" w:rsidRDefault="00B94470" w:rsidP="00B94470"/>
    <w:p w14:paraId="5CA7B3BA" w14:textId="4186BFE5" w:rsidR="00B94470" w:rsidRDefault="00B94470" w:rsidP="00D81C73"/>
    <w:p w14:paraId="2DF50FD6" w14:textId="066F71BD" w:rsidR="00B94470" w:rsidRPr="00B94470" w:rsidRDefault="00B94470" w:rsidP="00B94470"/>
    <w:p w14:paraId="1F8C7531" w14:textId="4C118371" w:rsidR="00B94470" w:rsidRPr="00B94470" w:rsidRDefault="00B94470" w:rsidP="00D81C73"/>
    <w:p w14:paraId="176D49EA" w14:textId="56EC76AB" w:rsidR="00D81C73" w:rsidRDefault="00B048AA" w:rsidP="00D81C73">
      <w:r>
        <w:rPr>
          <w:noProof/>
        </w:rPr>
        <mc:AlternateContent>
          <mc:Choice Requires="wps">
            <w:drawing>
              <wp:anchor distT="45720" distB="45720" distL="114300" distR="114300" simplePos="0" relativeHeight="251742208" behindDoc="0" locked="0" layoutInCell="1" allowOverlap="1" wp14:anchorId="3CAD50B4" wp14:editId="4891582F">
                <wp:simplePos x="0" y="0"/>
                <wp:positionH relativeFrom="margin">
                  <wp:align>left</wp:align>
                </wp:positionH>
                <wp:positionV relativeFrom="paragraph">
                  <wp:posOffset>18415</wp:posOffset>
                </wp:positionV>
                <wp:extent cx="1909445" cy="434975"/>
                <wp:effectExtent l="0" t="0" r="14605" b="22225"/>
                <wp:wrapSquare wrapText="bothSides"/>
                <wp:docPr id="1894203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9445" cy="434975"/>
                        </a:xfrm>
                        <a:prstGeom prst="rect">
                          <a:avLst/>
                        </a:prstGeom>
                        <a:solidFill>
                          <a:srgbClr val="FFFFFF"/>
                        </a:solidFill>
                        <a:ln w="9525">
                          <a:solidFill>
                            <a:srgbClr val="000000"/>
                          </a:solidFill>
                          <a:miter lim="800000"/>
                          <a:headEnd/>
                          <a:tailEnd/>
                        </a:ln>
                      </wps:spPr>
                      <wps:txbx>
                        <w:txbxContent>
                          <w:p w14:paraId="6FC55675" w14:textId="6493839D" w:rsidR="00210741" w:rsidRDefault="00210741">
                            <w:r>
                              <w:t>Figure</w:t>
                            </w:r>
                            <w:r w:rsidR="00B048AA">
                              <w:t xml:space="preserve"> 15, MATLAB drive cycle assumptions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AD50B4" id="_x0000_s1040" type="#_x0000_t202" style="position:absolute;margin-left:0;margin-top:1.45pt;width:150.35pt;height:34.25pt;z-index:2517422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">
                <v:textbox>
                  <w:txbxContent>
                    <w:p w14:paraId="6FC55675" w14:textId="6493839D" w:rsidR="00210741" w:rsidRDefault="00210741">
                      <w:r>
                        <w:t>Figure</w:t>
                      </w:r>
                      <w:r w:rsidR="00B048AA">
                        <w:t xml:space="preserve"> 15, MATLAB drive cycle assumptions </w:t>
                      </w:r>
                    </w:p>
                  </w:txbxContent>
                </v:textbox>
                <w10:wrap type="square" anchorx="margin"/>
              </v:shape>
            </w:pict>
          </mc:Fallback>
        </mc:AlternateContent>
      </w:r>
    </w:p>
    <w:p w14:paraId="1CAC9293" w14:textId="14E6F1C7" w:rsidR="00D81C73" w:rsidRPr="00B3634E" w:rsidRDefault="00D81C73" w:rsidP="00D81C73"/>
    <w:p w14:paraId="6C376236" w14:textId="7AD618E9" w:rsidR="00B3634E" w:rsidRDefault="00210741" w:rsidP="00B3634E">
      <w:r w:rsidRPr="00B94470">
        <w:rPr>
          <w:noProof/>
        </w:rPr>
        <w:drawing>
          <wp:anchor distT="0" distB="0" distL="114300" distR="114300" simplePos="0" relativeHeight="251666432" behindDoc="1" locked="0" layoutInCell="1" allowOverlap="1" wp14:anchorId="0E3D8EB7" wp14:editId="69AFF06F">
            <wp:simplePos x="0" y="0"/>
            <wp:positionH relativeFrom="column">
              <wp:posOffset>-437781</wp:posOffset>
            </wp:positionH>
            <wp:positionV relativeFrom="paragraph">
              <wp:posOffset>167824</wp:posOffset>
            </wp:positionV>
            <wp:extent cx="3658870" cy="2743139"/>
            <wp:effectExtent l="0" t="0" r="0" b="635"/>
            <wp:wrapTight wrapText="bothSides">
              <wp:wrapPolygon edited="0">
                <wp:start x="0" y="0"/>
                <wp:lineTo x="0" y="21455"/>
                <wp:lineTo x="21480" y="21455"/>
                <wp:lineTo x="21480" y="0"/>
                <wp:lineTo x="0" y="0"/>
              </wp:wrapPolygon>
            </wp:wrapTight>
            <wp:docPr id="1084278408" name="Picture 3" descr="A graph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78408" name="Picture 3" descr="A graph of a ca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8870" cy="27431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B57BDD" w14:textId="55313D7C" w:rsidR="00486F32" w:rsidRDefault="00DF14AD" w:rsidP="00B3634E">
      <w:r>
        <w:t xml:space="preserve">Figure </w:t>
      </w:r>
      <w:r w:rsidR="00B048AA">
        <w:t>16</w:t>
      </w:r>
      <w:r>
        <w:t xml:space="preserve"> is another </w:t>
      </w:r>
      <w:r w:rsidR="00B048AA">
        <w:t>MATLAB</w:t>
      </w:r>
      <w:r>
        <w:t xml:space="preserve"> produced graph, which represents the theoretical drive cycle of the hybrid vehicle. The motor accelerates the vehicle at </w:t>
      </w:r>
      <w:r w:rsidR="00056D4F">
        <w:t>2.5 m/s^2, the engine then takes over and accelerates the vehicle from 60 to 70 mph, at a speed of 1m/s^2. The engine then maintains the current velocity until the regenerative braking takes over, slowing the vehicle at 0.2g. The friction brakes take over at 30mph and slows the car at a rate of 0.4g until the vehicle hits rest.</w:t>
      </w:r>
    </w:p>
    <w:p w14:paraId="12BB92F6" w14:textId="4E2E0D5A" w:rsidR="00486F32" w:rsidRDefault="00210741" w:rsidP="00B3634E">
      <w:r>
        <w:rPr>
          <w:noProof/>
        </w:rPr>
        <mc:AlternateContent>
          <mc:Choice Requires="wps">
            <w:drawing>
              <wp:anchor distT="45720" distB="45720" distL="114300" distR="114300" simplePos="0" relativeHeight="251744256" behindDoc="0" locked="0" layoutInCell="1" allowOverlap="1" wp14:anchorId="5D4BF7C9" wp14:editId="038DFD23">
                <wp:simplePos x="0" y="0"/>
                <wp:positionH relativeFrom="margin">
                  <wp:align>left</wp:align>
                </wp:positionH>
                <wp:positionV relativeFrom="paragraph">
                  <wp:posOffset>16039</wp:posOffset>
                </wp:positionV>
                <wp:extent cx="1614805" cy="501015"/>
                <wp:effectExtent l="0" t="0" r="23495" b="13335"/>
                <wp:wrapSquare wrapText="bothSides"/>
                <wp:docPr id="1189880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501445"/>
                        </a:xfrm>
                        <a:prstGeom prst="rect">
                          <a:avLst/>
                        </a:prstGeom>
                        <a:solidFill>
                          <a:srgbClr val="FFFFFF"/>
                        </a:solidFill>
                        <a:ln w="9525">
                          <a:solidFill>
                            <a:srgbClr val="000000"/>
                          </a:solidFill>
                          <a:miter lim="800000"/>
                          <a:headEnd/>
                          <a:tailEnd/>
                        </a:ln>
                      </wps:spPr>
                      <wps:txbx>
                        <w:txbxContent>
                          <w:p w14:paraId="028696A3" w14:textId="7B30D267" w:rsidR="00210741" w:rsidRDefault="00210741" w:rsidP="00210741">
                            <w:r>
                              <w:t>Figure</w:t>
                            </w:r>
                            <w:r w:rsidR="00B048AA">
                              <w:t xml:space="preserve"> 16, MATLAB drive cycle assumptions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F7C9" id="_x0000_s1041" type="#_x0000_t202" style="position:absolute;margin-left:0;margin-top:1.25pt;width:127.15pt;height:39.45pt;z-index:251744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">
                <v:textbox>
                  <w:txbxContent>
                    <w:p w14:paraId="028696A3" w14:textId="7B30D267" w:rsidR="00210741" w:rsidRDefault="00210741" w:rsidP="00210741">
                      <w:r>
                        <w:t>Figure</w:t>
                      </w:r>
                      <w:r w:rsidR="00B048AA">
                        <w:t xml:space="preserve"> 16, MATLAB drive cycle assumptions</w:t>
                      </w:r>
                    </w:p>
                  </w:txbxContent>
                </v:textbox>
                <w10:wrap type="square" anchorx="margin"/>
              </v:shape>
            </w:pict>
          </mc:Fallback>
        </mc:AlternateContent>
      </w:r>
    </w:p>
    <w:p w14:paraId="772230AE" w14:textId="20829F82" w:rsidR="00486F32" w:rsidRDefault="00486F32" w:rsidP="00B3634E"/>
    <w:p w14:paraId="59744D31" w14:textId="77777777" w:rsidR="00486F32" w:rsidRDefault="00486F32" w:rsidP="00B3634E"/>
    <w:p w14:paraId="7E4F1736" w14:textId="77777777" w:rsidR="00486F32" w:rsidRDefault="00486F32" w:rsidP="00B3634E"/>
    <w:p w14:paraId="4A6B0A05" w14:textId="77777777" w:rsidR="00486F32" w:rsidRDefault="00486F32" w:rsidP="00B3634E"/>
    <w:p w14:paraId="60B4B11F" w14:textId="2264FE99" w:rsidR="00486F32" w:rsidRPr="00A4093C" w:rsidRDefault="00133219" w:rsidP="00B3634E">
      <w:pPr>
        <w:rPr>
          <w:color w:val="215E99" w:themeColor="text2" w:themeTint="BF"/>
          <w:sz w:val="24"/>
          <w:szCs w:val="24"/>
        </w:rPr>
      </w:pPr>
      <w:r>
        <w:rPr>
          <w:color w:val="215E99" w:themeColor="text2" w:themeTint="BF"/>
          <w:sz w:val="24"/>
          <w:szCs w:val="24"/>
        </w:rPr>
        <w:lastRenderedPageBreak/>
        <w:t xml:space="preserve">6.0 </w:t>
      </w:r>
      <w:r w:rsidR="00056D4F" w:rsidRPr="00A4093C">
        <w:rPr>
          <w:color w:val="215E99" w:themeColor="text2" w:themeTint="BF"/>
          <w:sz w:val="24"/>
          <w:szCs w:val="24"/>
        </w:rPr>
        <w:t>System Operation</w:t>
      </w:r>
    </w:p>
    <w:p w14:paraId="511922D8" w14:textId="163FC941" w:rsidR="00056D4F" w:rsidRDefault="000C4CEF" w:rsidP="00B3634E">
      <w:r>
        <w:t>This vehicle will operate in a similar way to a regular car with a manual gearbox. As the motor is attached to the flywheel, the manual gearbox will have to be operated when accelerating with the engine or the motor. An automatic clutch will engage and disengage the motor when required. For the driver, the experience of operating the vehicle will remain mostly unchanged. As the driver will operate a clutch and gear selector even when in full electric mode. This design was chosen to keep the principal as simple as possible, and to reduce the extra weight of a more complex motor on wheel system.</w:t>
      </w:r>
      <w:r w:rsidR="00210741">
        <w:t xml:space="preserve"> The image below demonstrates how the motor will be integrated with the engine. The motor is fitted inside the bell housing, with the 3 phase cables visible in orange at the top.</w:t>
      </w:r>
    </w:p>
    <w:p w14:paraId="51B717A5" w14:textId="022819B7" w:rsidR="00300665" w:rsidRDefault="00210741" w:rsidP="00B3634E">
      <w:r>
        <w:rPr>
          <w:noProof/>
        </w:rPr>
        <w:drawing>
          <wp:anchor distT="0" distB="0" distL="114300" distR="114300" simplePos="0" relativeHeight="251745280" behindDoc="1" locked="0" layoutInCell="1" allowOverlap="1" wp14:anchorId="6A7C9971" wp14:editId="72FE6E3F">
            <wp:simplePos x="0" y="0"/>
            <wp:positionH relativeFrom="margin">
              <wp:posOffset>-162232</wp:posOffset>
            </wp:positionH>
            <wp:positionV relativeFrom="paragraph">
              <wp:posOffset>123866</wp:posOffset>
            </wp:positionV>
            <wp:extent cx="3119120" cy="2494915"/>
            <wp:effectExtent l="0" t="0" r="0" b="0"/>
            <wp:wrapTight wrapText="bothSides">
              <wp:wrapPolygon edited="0">
                <wp:start x="7915" y="660"/>
                <wp:lineTo x="5541" y="1649"/>
                <wp:lineTo x="3958" y="2804"/>
                <wp:lineTo x="3166" y="8906"/>
                <wp:lineTo x="3562" y="12040"/>
                <wp:lineTo x="5409" y="14184"/>
                <wp:lineTo x="7915" y="16823"/>
                <wp:lineTo x="8047" y="17152"/>
                <wp:lineTo x="11741" y="19461"/>
                <wp:lineTo x="12269" y="19461"/>
                <wp:lineTo x="12664" y="20121"/>
                <wp:lineTo x="13984" y="20121"/>
                <wp:lineTo x="16094" y="19461"/>
                <wp:lineTo x="18733" y="17647"/>
                <wp:lineTo x="18733" y="16823"/>
                <wp:lineTo x="19393" y="14514"/>
                <wp:lineTo x="19393" y="14184"/>
                <wp:lineTo x="19920" y="11545"/>
                <wp:lineTo x="20184" y="8411"/>
                <wp:lineTo x="18205" y="7257"/>
                <wp:lineTo x="15699" y="6267"/>
                <wp:lineTo x="16358" y="3628"/>
                <wp:lineTo x="16490" y="2474"/>
                <wp:lineTo x="14116" y="1649"/>
                <wp:lineTo x="8971" y="660"/>
                <wp:lineTo x="7915" y="660"/>
              </wp:wrapPolygon>
            </wp:wrapTight>
            <wp:docPr id="819603563" name="Picture 3" descr="A close-up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03563" name="Picture 3" descr="A close-up of a car engi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119120" cy="24949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24DA3698" wp14:editId="1C857B38">
                <wp:extent cx="302260" cy="302260"/>
                <wp:effectExtent l="0" t="0" r="0" b="0"/>
                <wp:docPr id="1062950846" name="Rectangle 2" descr="Electrified Internal Combustion Engines | AV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54A3A1" id="Rectangle 2" o:spid="_x0000_s1026" alt="Electrified Internal Combustion Engines | AVL"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E25BB04" w14:textId="20DEAB42" w:rsidR="0050282A" w:rsidRDefault="0050282A" w:rsidP="00B3634E"/>
    <w:p w14:paraId="3D310116" w14:textId="7D9FD164" w:rsidR="0050282A" w:rsidRDefault="0050282A" w:rsidP="00B3634E"/>
    <w:p w14:paraId="4D2F3D84" w14:textId="6139D187" w:rsidR="0050282A" w:rsidRDefault="0050282A" w:rsidP="00B3634E"/>
    <w:p w14:paraId="4D1C879F" w14:textId="77777777" w:rsidR="0050282A" w:rsidRDefault="0050282A" w:rsidP="00B3634E"/>
    <w:p w14:paraId="3E7D6EE0" w14:textId="77777777" w:rsidR="0050282A" w:rsidRDefault="0050282A" w:rsidP="00B3634E"/>
    <w:p w14:paraId="1A09DDBA" w14:textId="77777777" w:rsidR="0050282A" w:rsidRDefault="0050282A" w:rsidP="00B3634E"/>
    <w:p w14:paraId="1C827EA7" w14:textId="77777777" w:rsidR="0050282A" w:rsidRDefault="0050282A" w:rsidP="00B3634E"/>
    <w:p w14:paraId="4FF179AD" w14:textId="77777777" w:rsidR="0050282A" w:rsidRDefault="0050282A" w:rsidP="00B3634E"/>
    <w:p w14:paraId="0EBE7BE2" w14:textId="607F8C7F" w:rsidR="0050282A" w:rsidRDefault="00210741" w:rsidP="00B3634E">
      <w:r>
        <w:rPr>
          <w:noProof/>
        </w:rPr>
        <mc:AlternateContent>
          <mc:Choice Requires="wps">
            <w:drawing>
              <wp:anchor distT="45720" distB="45720" distL="114300" distR="114300" simplePos="0" relativeHeight="251747328" behindDoc="0" locked="0" layoutInCell="1" allowOverlap="1" wp14:anchorId="183DC5D9" wp14:editId="7F332E49">
                <wp:simplePos x="0" y="0"/>
                <wp:positionH relativeFrom="margin">
                  <wp:align>left</wp:align>
                </wp:positionH>
                <wp:positionV relativeFrom="paragraph">
                  <wp:posOffset>5899</wp:posOffset>
                </wp:positionV>
                <wp:extent cx="2360930" cy="648335"/>
                <wp:effectExtent l="0" t="0" r="12700" b="18415"/>
                <wp:wrapSquare wrapText="bothSides"/>
                <wp:docPr id="145851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48929"/>
                        </a:xfrm>
                        <a:prstGeom prst="rect">
                          <a:avLst/>
                        </a:prstGeom>
                        <a:solidFill>
                          <a:srgbClr val="FFFFFF"/>
                        </a:solidFill>
                        <a:ln w="9525">
                          <a:solidFill>
                            <a:srgbClr val="000000"/>
                          </a:solidFill>
                          <a:miter lim="800000"/>
                          <a:headEnd/>
                          <a:tailEnd/>
                        </a:ln>
                      </wps:spPr>
                      <wps:txbx>
                        <w:txbxContent>
                          <w:p w14:paraId="73088853" w14:textId="7115A1D2" w:rsidR="00210741" w:rsidRPr="00210741" w:rsidRDefault="00210741" w:rsidP="00210741">
                            <w:r>
                              <w:t>Figure</w:t>
                            </w:r>
                            <w:r w:rsidR="00133219">
                              <w:t xml:space="preserve"> 17</w:t>
                            </w:r>
                            <w:r>
                              <w:t xml:space="preserve"> , </w:t>
                            </w:r>
                            <w:r w:rsidRPr="00210741">
                              <w:t>(</w:t>
                            </w:r>
                            <w:r w:rsidRPr="00210741">
                              <w:rPr>
                                <w:i/>
                                <w:iCs/>
                              </w:rPr>
                              <w:t>Electrified Internal Combustion Engines | AVL</w:t>
                            </w:r>
                            <w:r w:rsidRPr="00210741">
                              <w:t>, no date)</w:t>
                            </w:r>
                          </w:p>
                          <w:p w14:paraId="576F23A6" w14:textId="2962D1D6" w:rsidR="00210741" w:rsidRDefault="0021074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83DC5D9" id="_x0000_s1042" type="#_x0000_t202" style="position:absolute;margin-left:0;margin-top:.45pt;width:185.9pt;height:51.05pt;z-index:251747328;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">
                <v:textbox>
                  <w:txbxContent>
                    <w:p w14:paraId="73088853" w14:textId="7115A1D2" w:rsidR="00210741" w:rsidRPr="00210741" w:rsidRDefault="00210741" w:rsidP="00210741">
                      <w:r>
                        <w:t>Figure</w:t>
                      </w:r>
                      <w:r w:rsidR="00133219">
                        <w:t xml:space="preserve"> 17</w:t>
                      </w:r>
                      <w:r>
                        <w:t xml:space="preserve"> , </w:t>
                      </w:r>
                      <w:r w:rsidRPr="00210741">
                        <w:t>(</w:t>
                      </w:r>
                      <w:r w:rsidRPr="00210741">
                        <w:rPr>
                          <w:i/>
                          <w:iCs/>
                        </w:rPr>
                        <w:t>Electrified Internal Combustion Engines | AVL</w:t>
                      </w:r>
                      <w:r w:rsidRPr="00210741">
                        <w:t>, no date)</w:t>
                      </w:r>
                    </w:p>
                    <w:p w14:paraId="576F23A6" w14:textId="2962D1D6" w:rsidR="00210741" w:rsidRDefault="00210741"/>
                  </w:txbxContent>
                </v:textbox>
                <w10:wrap type="square" anchorx="margin"/>
              </v:shape>
            </w:pict>
          </mc:Fallback>
        </mc:AlternateContent>
      </w:r>
    </w:p>
    <w:p w14:paraId="60BA1F5D" w14:textId="77777777" w:rsidR="0050282A" w:rsidRDefault="0050282A" w:rsidP="00B3634E"/>
    <w:p w14:paraId="6BBAD0C6" w14:textId="77777777" w:rsidR="0050282A" w:rsidRDefault="0050282A" w:rsidP="00B3634E"/>
    <w:p w14:paraId="7F943EE4" w14:textId="77777777" w:rsidR="0050282A" w:rsidRDefault="0050282A" w:rsidP="00B3634E"/>
    <w:p w14:paraId="57BAF450" w14:textId="77777777" w:rsidR="0050282A" w:rsidRDefault="0050282A" w:rsidP="00B3634E"/>
    <w:p w14:paraId="16AD442E" w14:textId="77777777" w:rsidR="0050282A" w:rsidRDefault="0050282A" w:rsidP="00B3634E"/>
    <w:p w14:paraId="4FC9D60E" w14:textId="77777777" w:rsidR="0050282A" w:rsidRDefault="0050282A" w:rsidP="00B3634E"/>
    <w:p w14:paraId="7CB326BA" w14:textId="77777777" w:rsidR="0050282A" w:rsidRDefault="0050282A" w:rsidP="00B3634E"/>
    <w:p w14:paraId="110508F9" w14:textId="77777777" w:rsidR="0050282A" w:rsidRDefault="0050282A" w:rsidP="00B3634E"/>
    <w:p w14:paraId="736CCFB8" w14:textId="77777777" w:rsidR="0050282A" w:rsidRDefault="0050282A" w:rsidP="00B3634E"/>
    <w:p w14:paraId="63C01909" w14:textId="77777777" w:rsidR="0050282A" w:rsidRDefault="0050282A" w:rsidP="00B3634E"/>
    <w:p w14:paraId="5B528F72" w14:textId="77777777" w:rsidR="0050282A" w:rsidRDefault="0050282A" w:rsidP="00B3634E"/>
    <w:p w14:paraId="438FD2D7" w14:textId="77777777" w:rsidR="0050282A" w:rsidRDefault="0050282A" w:rsidP="00B3634E"/>
    <w:p w14:paraId="7337E861" w14:textId="77777777" w:rsidR="00133219" w:rsidRDefault="00133219" w:rsidP="00B3634E"/>
    <w:p w14:paraId="0D199565" w14:textId="6C5CD3D5" w:rsidR="00300665" w:rsidRPr="00A4093C" w:rsidRDefault="00133219" w:rsidP="00B3634E">
      <w:pPr>
        <w:rPr>
          <w:color w:val="215E99" w:themeColor="text2" w:themeTint="BF"/>
          <w:sz w:val="24"/>
          <w:szCs w:val="24"/>
        </w:rPr>
      </w:pPr>
      <w:r>
        <w:rPr>
          <w:color w:val="215E99" w:themeColor="text2" w:themeTint="BF"/>
          <w:sz w:val="24"/>
          <w:szCs w:val="24"/>
        </w:rPr>
        <w:lastRenderedPageBreak/>
        <w:t xml:space="preserve">6.1 </w:t>
      </w:r>
      <w:r w:rsidR="00300665" w:rsidRPr="00A4093C">
        <w:rPr>
          <w:color w:val="215E99" w:themeColor="text2" w:themeTint="BF"/>
          <w:sz w:val="24"/>
          <w:szCs w:val="24"/>
        </w:rPr>
        <w:t>Total system efficiencies</w:t>
      </w:r>
    </w:p>
    <w:p w14:paraId="4D13575C" w14:textId="77777777" w:rsidR="0050282A" w:rsidRDefault="0050282A" w:rsidP="00B3634E"/>
    <w:p w14:paraId="205C0925" w14:textId="2B087D9B" w:rsidR="00300665" w:rsidRDefault="00300665" w:rsidP="00B3634E">
      <w:r>
        <w:t xml:space="preserve">According to the figure below, </w:t>
      </w:r>
      <w:r w:rsidR="00133219">
        <w:t>23</w:t>
      </w:r>
      <w:r>
        <w:t>.26km is travelled during the wltp test.</w:t>
      </w:r>
    </w:p>
    <w:p w14:paraId="3928D1D1" w14:textId="3D362A64" w:rsidR="00300665" w:rsidRDefault="00300665" w:rsidP="00B3634E"/>
    <w:p w14:paraId="6E3EE2B1" w14:textId="1EE8BCB8" w:rsidR="00486F32" w:rsidRDefault="00300665" w:rsidP="00B3634E">
      <w:r>
        <w:t xml:space="preserve">0.083 KWh of electricity </w:t>
      </w:r>
      <w:r w:rsidR="00133219">
        <w:t>can</w:t>
      </w:r>
      <w:r>
        <w:t xml:space="preserve"> be recovered in 23.26km. </w:t>
      </w:r>
    </w:p>
    <w:p w14:paraId="069E4CD8" w14:textId="11F3C789" w:rsidR="00300665" w:rsidRDefault="00300665" w:rsidP="00B3634E">
      <w:r>
        <w:t>0.083/23.26*100= 0.35kwh per 100km.</w:t>
      </w:r>
    </w:p>
    <w:p w14:paraId="0322DBA8" w14:textId="2D32AB48" w:rsidR="00082474" w:rsidRDefault="00082474" w:rsidP="00082474">
      <w:r>
        <w:t>Using Total efficiency of drivetrain = 0.7811 or 78.11%,</w:t>
      </w:r>
    </w:p>
    <w:p w14:paraId="6F41BF76" w14:textId="19610C29" w:rsidR="00082474" w:rsidRDefault="00082474" w:rsidP="00082474">
      <w:r>
        <w:t>0.35kw * 0.78 = 0.27 kwh (drivetrain loses)</w:t>
      </w:r>
    </w:p>
    <w:p w14:paraId="474DCCF0" w14:textId="326C8969" w:rsidR="00082474" w:rsidRDefault="00082474" w:rsidP="00082474">
      <w:r>
        <w:t>With battery loses, 0.27 * 0.98 (battery and inverter) = 0.2646KWH into the battery, per 100km.</w:t>
      </w:r>
    </w:p>
    <w:p w14:paraId="25BDD26D" w14:textId="5EAC8896" w:rsidR="00082474" w:rsidRDefault="00082474" w:rsidP="00082474">
      <w:r>
        <w:t>Convert back to the wltp cycle: 0.2646/100*23.26 =0.061kwh.</w:t>
      </w:r>
    </w:p>
    <w:p w14:paraId="7A4690B6" w14:textId="002A919A" w:rsidR="00B27ADF" w:rsidRDefault="00082474" w:rsidP="00082474">
      <w:r>
        <w:t xml:space="preserve">Back to the </w:t>
      </w:r>
      <w:r w:rsidR="00654646">
        <w:t>road – 0.061kwh * 0.7644 ( total system efficiency) = 0.046kwh</w:t>
      </w:r>
    </w:p>
    <w:p w14:paraId="1117FB76" w14:textId="77777777" w:rsidR="0065525A" w:rsidRDefault="0065525A" w:rsidP="00082474"/>
    <w:p w14:paraId="4B064127" w14:textId="6EA9845E" w:rsidR="00082474" w:rsidRDefault="0050282A" w:rsidP="00B3634E">
      <w:r w:rsidRPr="00300665">
        <w:rPr>
          <w:noProof/>
        </w:rPr>
        <w:drawing>
          <wp:anchor distT="0" distB="0" distL="114300" distR="114300" simplePos="0" relativeHeight="251667456" behindDoc="1" locked="0" layoutInCell="1" allowOverlap="1" wp14:anchorId="4555A0B0" wp14:editId="71B9B6D6">
            <wp:simplePos x="0" y="0"/>
            <wp:positionH relativeFrom="margin">
              <wp:posOffset>-125361</wp:posOffset>
            </wp:positionH>
            <wp:positionV relativeFrom="paragraph">
              <wp:posOffset>90908</wp:posOffset>
            </wp:positionV>
            <wp:extent cx="3901440" cy="1830705"/>
            <wp:effectExtent l="0" t="0" r="3810" b="0"/>
            <wp:wrapTight wrapText="bothSides">
              <wp:wrapPolygon edited="0">
                <wp:start x="0" y="0"/>
                <wp:lineTo x="0" y="21353"/>
                <wp:lineTo x="21516" y="21353"/>
                <wp:lineTo x="21516" y="0"/>
                <wp:lineTo x="0" y="0"/>
              </wp:wrapPolygon>
            </wp:wrapTight>
            <wp:docPr id="1212364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64791" name="Picture 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01440" cy="1830705"/>
                    </a:xfrm>
                    <a:prstGeom prst="rect">
                      <a:avLst/>
                    </a:prstGeom>
                  </pic:spPr>
                </pic:pic>
              </a:graphicData>
            </a:graphic>
            <wp14:sizeRelH relativeFrom="page">
              <wp14:pctWidth>0</wp14:pctWidth>
            </wp14:sizeRelH>
            <wp14:sizeRelV relativeFrom="page">
              <wp14:pctHeight>0</wp14:pctHeight>
            </wp14:sizeRelV>
          </wp:anchor>
        </w:drawing>
      </w:r>
    </w:p>
    <w:p w14:paraId="6CD651DB" w14:textId="4EC4CAEB" w:rsidR="00486F32" w:rsidRDefault="00486F32" w:rsidP="00B3634E"/>
    <w:p w14:paraId="64C51223" w14:textId="6BBC15BB" w:rsidR="00486F32" w:rsidRDefault="00486F32" w:rsidP="00B3634E"/>
    <w:p w14:paraId="2DF054BD" w14:textId="77777777" w:rsidR="00486F32" w:rsidRDefault="00486F32" w:rsidP="00B3634E"/>
    <w:p w14:paraId="3F4207F8" w14:textId="77777777" w:rsidR="00486F32" w:rsidRDefault="00486F32" w:rsidP="00B3634E"/>
    <w:p w14:paraId="0A6BC889" w14:textId="77777777" w:rsidR="00486F32" w:rsidRDefault="00486F32" w:rsidP="00B3634E"/>
    <w:p w14:paraId="5FF8E520" w14:textId="0712474C" w:rsidR="00486F32" w:rsidRDefault="00210741" w:rsidP="00B3634E">
      <w:r>
        <w:rPr>
          <w:noProof/>
        </w:rPr>
        <mc:AlternateContent>
          <mc:Choice Requires="wps">
            <w:drawing>
              <wp:anchor distT="45720" distB="45720" distL="114300" distR="114300" simplePos="0" relativeHeight="251749376" behindDoc="0" locked="0" layoutInCell="1" allowOverlap="1" wp14:anchorId="2537EB4E" wp14:editId="581F3424">
                <wp:simplePos x="0" y="0"/>
                <wp:positionH relativeFrom="column">
                  <wp:posOffset>-110818</wp:posOffset>
                </wp:positionH>
                <wp:positionV relativeFrom="paragraph">
                  <wp:posOffset>198898</wp:posOffset>
                </wp:positionV>
                <wp:extent cx="2360930" cy="530860"/>
                <wp:effectExtent l="0" t="0" r="12700" b="21590"/>
                <wp:wrapSquare wrapText="bothSides"/>
                <wp:docPr id="947156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30860"/>
                        </a:xfrm>
                        <a:prstGeom prst="rect">
                          <a:avLst/>
                        </a:prstGeom>
                        <a:solidFill>
                          <a:srgbClr val="FFFFFF"/>
                        </a:solidFill>
                        <a:ln w="9525">
                          <a:solidFill>
                            <a:srgbClr val="000000"/>
                          </a:solidFill>
                          <a:miter lim="800000"/>
                          <a:headEnd/>
                          <a:tailEnd/>
                        </a:ln>
                      </wps:spPr>
                      <wps:txbx>
                        <w:txbxContent>
                          <w:p w14:paraId="7475D88F" w14:textId="433861FA" w:rsidR="00210741" w:rsidRPr="00300665" w:rsidRDefault="00210741" w:rsidP="00210741">
                            <w:r>
                              <w:t>Figure</w:t>
                            </w:r>
                            <w:r w:rsidR="00133219">
                              <w:t xml:space="preserve"> 18</w:t>
                            </w:r>
                            <w:r>
                              <w:t xml:space="preserve"> , </w:t>
                            </w:r>
                            <w:r w:rsidRPr="00300665">
                              <w:t>(</w:t>
                            </w:r>
                            <w:r w:rsidRPr="00300665">
                              <w:rPr>
                                <w:i/>
                                <w:iCs/>
                              </w:rPr>
                              <w:t>Emission Test Cycles: WLTC</w:t>
                            </w:r>
                            <w:r w:rsidRPr="00300665">
                              <w:t>, no date)</w:t>
                            </w:r>
                          </w:p>
                          <w:p w14:paraId="6D4F1B56" w14:textId="6801CB2D" w:rsidR="00210741" w:rsidRDefault="0021074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537EB4E" id="_x0000_s1043" type="#_x0000_t202" style="position:absolute;margin-left:-8.75pt;margin-top:15.65pt;width:185.9pt;height:41.8pt;z-index:2517493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">
                <v:textbox>
                  <w:txbxContent>
                    <w:p w14:paraId="7475D88F" w14:textId="433861FA" w:rsidR="00210741" w:rsidRPr="00300665" w:rsidRDefault="00210741" w:rsidP="00210741">
                      <w:r>
                        <w:t>Figure</w:t>
                      </w:r>
                      <w:r w:rsidR="00133219">
                        <w:t xml:space="preserve"> 18</w:t>
                      </w:r>
                      <w:r>
                        <w:t xml:space="preserve"> , </w:t>
                      </w:r>
                      <w:r w:rsidRPr="00300665">
                        <w:t>(</w:t>
                      </w:r>
                      <w:r w:rsidRPr="00300665">
                        <w:rPr>
                          <w:i/>
                          <w:iCs/>
                        </w:rPr>
                        <w:t>Emission Test Cycles: WLTC</w:t>
                      </w:r>
                      <w:r w:rsidRPr="00300665">
                        <w:t>, no date)</w:t>
                      </w:r>
                    </w:p>
                    <w:p w14:paraId="6D4F1B56" w14:textId="6801CB2D" w:rsidR="00210741" w:rsidRDefault="00210741"/>
                  </w:txbxContent>
                </v:textbox>
                <w10:wrap type="square"/>
              </v:shape>
            </w:pict>
          </mc:Fallback>
        </mc:AlternateContent>
      </w:r>
    </w:p>
    <w:p w14:paraId="16FAA3F7" w14:textId="5A1F8A87" w:rsidR="00300665" w:rsidRDefault="00300665" w:rsidP="00B3634E"/>
    <w:p w14:paraId="06190E26" w14:textId="77777777" w:rsidR="00B27ADF" w:rsidRDefault="00B27ADF" w:rsidP="00B3634E"/>
    <w:p w14:paraId="6966EC90" w14:textId="77777777" w:rsidR="00B27ADF" w:rsidRDefault="00B27ADF" w:rsidP="00B3634E"/>
    <w:p w14:paraId="69D93374" w14:textId="77777777" w:rsidR="00B27ADF" w:rsidRDefault="00B27ADF" w:rsidP="00B3634E"/>
    <w:p w14:paraId="5F999264" w14:textId="469CB4CA" w:rsidR="00B27ADF" w:rsidRDefault="00210741" w:rsidP="00B3634E">
      <w:r>
        <w:rPr>
          <w:noProof/>
        </w:rPr>
        <w:lastRenderedPageBreak/>
        <w:drawing>
          <wp:anchor distT="0" distB="0" distL="114300" distR="114300" simplePos="0" relativeHeight="251752448" behindDoc="1" locked="0" layoutInCell="1" allowOverlap="1" wp14:anchorId="4172B266" wp14:editId="6AE2B93B">
            <wp:simplePos x="0" y="0"/>
            <wp:positionH relativeFrom="margin">
              <wp:align>left</wp:align>
            </wp:positionH>
            <wp:positionV relativeFrom="paragraph">
              <wp:posOffset>328</wp:posOffset>
            </wp:positionV>
            <wp:extent cx="4572000" cy="2743200"/>
            <wp:effectExtent l="0" t="0" r="0" b="0"/>
            <wp:wrapTight wrapText="bothSides">
              <wp:wrapPolygon edited="0">
                <wp:start x="0" y="0"/>
                <wp:lineTo x="0" y="21450"/>
                <wp:lineTo x="21510" y="21450"/>
                <wp:lineTo x="21510" y="0"/>
                <wp:lineTo x="0" y="0"/>
              </wp:wrapPolygon>
            </wp:wrapTight>
            <wp:docPr id="1512131070" name="Chart 1">
              <a:extLst xmlns:a="http://schemas.openxmlformats.org/drawingml/2006/main">
                <a:ext uri="{FF2B5EF4-FFF2-40B4-BE49-F238E27FC236}">
                  <a16:creationId xmlns:a16="http://schemas.microsoft.com/office/drawing/2014/main" id="{CF2DE33F-C2B5-A63D-42CA-4C6C418C95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212FE58E" w14:textId="5C48D943" w:rsidR="00486F32" w:rsidRDefault="00486F32" w:rsidP="00B3634E"/>
    <w:p w14:paraId="49AB1896" w14:textId="321FA71F" w:rsidR="00486F32" w:rsidRDefault="00486F32" w:rsidP="00B3634E"/>
    <w:p w14:paraId="2C0658D2" w14:textId="77777777" w:rsidR="00210741" w:rsidRDefault="00210741" w:rsidP="00B27ADF"/>
    <w:p w14:paraId="7495B951" w14:textId="77777777" w:rsidR="00210741" w:rsidRDefault="00210741" w:rsidP="00B27ADF"/>
    <w:p w14:paraId="44ADD780" w14:textId="77777777" w:rsidR="00210741" w:rsidRDefault="00210741" w:rsidP="00B27ADF"/>
    <w:p w14:paraId="62CF81AA" w14:textId="77777777" w:rsidR="00210741" w:rsidRDefault="00210741" w:rsidP="00B27ADF"/>
    <w:p w14:paraId="32FA9C2C" w14:textId="77777777" w:rsidR="00210741" w:rsidRDefault="00210741" w:rsidP="00B27ADF"/>
    <w:p w14:paraId="416676AE" w14:textId="77777777" w:rsidR="00210741" w:rsidRDefault="00210741" w:rsidP="00B27ADF"/>
    <w:p w14:paraId="4A168AB1" w14:textId="04D079EF" w:rsidR="00210741" w:rsidRDefault="00133219" w:rsidP="00B27ADF">
      <w:r>
        <w:rPr>
          <w:noProof/>
        </w:rPr>
        <mc:AlternateContent>
          <mc:Choice Requires="wps">
            <w:drawing>
              <wp:anchor distT="45720" distB="45720" distL="114300" distR="114300" simplePos="0" relativeHeight="251751424" behindDoc="0" locked="0" layoutInCell="1" allowOverlap="1" wp14:anchorId="63204904" wp14:editId="791B2E3D">
                <wp:simplePos x="0" y="0"/>
                <wp:positionH relativeFrom="page">
                  <wp:posOffset>892175</wp:posOffset>
                </wp:positionH>
                <wp:positionV relativeFrom="paragraph">
                  <wp:posOffset>246380</wp:posOffset>
                </wp:positionV>
                <wp:extent cx="2057400" cy="1404620"/>
                <wp:effectExtent l="0" t="0" r="19050" b="13970"/>
                <wp:wrapSquare wrapText="bothSides"/>
                <wp:docPr id="1293114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04620"/>
                        </a:xfrm>
                        <a:prstGeom prst="rect">
                          <a:avLst/>
                        </a:prstGeom>
                        <a:solidFill>
                          <a:srgbClr val="FFFFFF"/>
                        </a:solidFill>
                        <a:ln w="9525">
                          <a:solidFill>
                            <a:srgbClr val="000000"/>
                          </a:solidFill>
                          <a:miter lim="800000"/>
                          <a:headEnd/>
                          <a:tailEnd/>
                        </a:ln>
                      </wps:spPr>
                      <wps:txbx>
                        <w:txbxContent>
                          <w:p w14:paraId="6345D173" w14:textId="5294EA6A" w:rsidR="00210741" w:rsidRDefault="00210741">
                            <w:r>
                              <w:t>Figure</w:t>
                            </w:r>
                            <w:r w:rsidR="00133219">
                              <w:t xml:space="preserve"> 19</w:t>
                            </w:r>
                            <w:r>
                              <w:t xml:space="preserve"> ,</w:t>
                            </w:r>
                            <w:r w:rsidR="00133219">
                              <w:t xml:space="preserve"> WLTP calculations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204904" id="_x0000_s1044" type="#_x0000_t202" style="position:absolute;margin-left:70.25pt;margin-top:19.4pt;width:162pt;height:110.6pt;z-index:25175142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">
                <v:textbox style="mso-fit-shape-to-text:t">
                  <w:txbxContent>
                    <w:p w14:paraId="6345D173" w14:textId="5294EA6A" w:rsidR="00210741" w:rsidRDefault="00210741">
                      <w:r>
                        <w:t>Figure</w:t>
                      </w:r>
                      <w:r w:rsidR="00133219">
                        <w:t xml:space="preserve"> 19</w:t>
                      </w:r>
                      <w:r>
                        <w:t xml:space="preserve"> ,</w:t>
                      </w:r>
                      <w:r w:rsidR="00133219">
                        <w:t xml:space="preserve"> WLTP calculations</w:t>
                      </w:r>
                    </w:p>
                  </w:txbxContent>
                </v:textbox>
                <w10:wrap type="square" anchorx="page"/>
              </v:shape>
            </w:pict>
          </mc:Fallback>
        </mc:AlternateContent>
      </w:r>
    </w:p>
    <w:p w14:paraId="18E93196" w14:textId="77777777" w:rsidR="00210741" w:rsidRDefault="00210741" w:rsidP="00B27ADF"/>
    <w:p w14:paraId="777E672B" w14:textId="77777777" w:rsidR="00210741" w:rsidRDefault="00210741" w:rsidP="00B27ADF"/>
    <w:p w14:paraId="23BF9A12" w14:textId="32ACDE4D" w:rsidR="00B3634E" w:rsidRDefault="004E17BD" w:rsidP="00B27ADF">
      <w:r>
        <w:t xml:space="preserve">The figure above shows the energy transferred back to the wheels from the battery. With the total system efficiency in mind, </w:t>
      </w:r>
      <w:r w:rsidR="00120A45">
        <w:t>just</w:t>
      </w:r>
      <w:r>
        <w:t xml:space="preserve"> under 250,000 joules is used from the battery, until the system is empty. At the beginning of the paper, it was observed that just over 300,000 joules could be harvested. </w:t>
      </w:r>
    </w:p>
    <w:p w14:paraId="663F8EDA" w14:textId="19EA7257" w:rsidR="00B27ADF" w:rsidRDefault="00B27ADF" w:rsidP="00B27ADF"/>
    <w:p w14:paraId="65A9D08E" w14:textId="41F06600" w:rsidR="00B27ADF" w:rsidRPr="00B3634E" w:rsidRDefault="00B27ADF" w:rsidP="00B27ADF"/>
    <w:p w14:paraId="3BB4256F" w14:textId="3E85EC43" w:rsidR="00B27ADF" w:rsidRPr="00B3634E" w:rsidRDefault="00210741" w:rsidP="00B3634E">
      <w:r w:rsidRPr="0065525A">
        <w:rPr>
          <w:noProof/>
        </w:rPr>
        <w:drawing>
          <wp:anchor distT="0" distB="0" distL="114300" distR="114300" simplePos="0" relativeHeight="251704320" behindDoc="1" locked="0" layoutInCell="1" allowOverlap="1" wp14:anchorId="55461B57" wp14:editId="14D55546">
            <wp:simplePos x="0" y="0"/>
            <wp:positionH relativeFrom="margin">
              <wp:align>left</wp:align>
            </wp:positionH>
            <wp:positionV relativeFrom="paragraph">
              <wp:posOffset>11533</wp:posOffset>
            </wp:positionV>
            <wp:extent cx="4849495" cy="2997835"/>
            <wp:effectExtent l="0" t="0" r="8255" b="0"/>
            <wp:wrapTight wrapText="bothSides">
              <wp:wrapPolygon edited="0">
                <wp:start x="0" y="0"/>
                <wp:lineTo x="0" y="21412"/>
                <wp:lineTo x="21552" y="21412"/>
                <wp:lineTo x="21552" y="0"/>
                <wp:lineTo x="0" y="0"/>
              </wp:wrapPolygon>
            </wp:wrapTight>
            <wp:docPr id="1693158242" name="Picture 1" descr="A graph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58242" name="Picture 1" descr="A graph with red dot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849495" cy="2997835"/>
                    </a:xfrm>
                    <a:prstGeom prst="rect">
                      <a:avLst/>
                    </a:prstGeom>
                  </pic:spPr>
                </pic:pic>
              </a:graphicData>
            </a:graphic>
            <wp14:sizeRelH relativeFrom="page">
              <wp14:pctWidth>0</wp14:pctWidth>
            </wp14:sizeRelH>
            <wp14:sizeRelV relativeFrom="page">
              <wp14:pctHeight>0</wp14:pctHeight>
            </wp14:sizeRelV>
          </wp:anchor>
        </w:drawing>
      </w:r>
    </w:p>
    <w:p w14:paraId="6D9B72DA" w14:textId="5BB71FAA" w:rsidR="00B3634E" w:rsidRDefault="0065525A" w:rsidP="00B3634E">
      <w:r>
        <w:rPr>
          <w:noProof/>
        </w:rPr>
        <mc:AlternateContent>
          <mc:Choice Requires="wpi">
            <w:drawing>
              <wp:anchor distT="0" distB="0" distL="114300" distR="114300" simplePos="0" relativeHeight="251700224" behindDoc="0" locked="0" layoutInCell="1" allowOverlap="1" wp14:anchorId="770B4B6E" wp14:editId="18CE3003">
                <wp:simplePos x="0" y="0"/>
                <wp:positionH relativeFrom="column">
                  <wp:posOffset>4484751</wp:posOffset>
                </wp:positionH>
                <wp:positionV relativeFrom="paragraph">
                  <wp:posOffset>2416457</wp:posOffset>
                </wp:positionV>
                <wp:extent cx="360" cy="360"/>
                <wp:effectExtent l="76200" t="95250" r="76200" b="95250"/>
                <wp:wrapNone/>
                <wp:docPr id="1943439899" name="Ink 34"/>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type w14:anchorId="5519EA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350.3pt;margin-top:187.4pt;width:5.7pt;height:5.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">
                <v:imagedata r:id="rId29" o:title=""/>
              </v:shape>
            </w:pict>
          </mc:Fallback>
        </mc:AlternateContent>
      </w:r>
      <w:r>
        <w:rPr>
          <w:noProof/>
        </w:rPr>
        <mc:AlternateContent>
          <mc:Choice Requires="wpi">
            <w:drawing>
              <wp:anchor distT="0" distB="0" distL="114300" distR="114300" simplePos="0" relativeHeight="251699200" behindDoc="0" locked="0" layoutInCell="1" allowOverlap="1" wp14:anchorId="2D55832C" wp14:editId="522F1A97">
                <wp:simplePos x="0" y="0"/>
                <wp:positionH relativeFrom="column">
                  <wp:posOffset>4359471</wp:posOffset>
                </wp:positionH>
                <wp:positionV relativeFrom="paragraph">
                  <wp:posOffset>1932257</wp:posOffset>
                </wp:positionV>
                <wp:extent cx="360" cy="360"/>
                <wp:effectExtent l="76200" t="95250" r="76200" b="95250"/>
                <wp:wrapNone/>
                <wp:docPr id="954087207" name="Ink 33"/>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0B5A19AF" id="Ink 33" o:spid="_x0000_s1026" type="#_x0000_t75" style="position:absolute;margin-left:340.4pt;margin-top:149.3pt;width:5.7pt;height:5.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">
                <v:imagedata r:id="rId29" o:title=""/>
              </v:shape>
            </w:pict>
          </mc:Fallback>
        </mc:AlternateContent>
      </w:r>
      <w:r>
        <w:rPr>
          <w:noProof/>
        </w:rPr>
        <mc:AlternateContent>
          <mc:Choice Requires="wpi">
            <w:drawing>
              <wp:anchor distT="0" distB="0" distL="114300" distR="114300" simplePos="0" relativeHeight="251698176" behindDoc="0" locked="0" layoutInCell="1" allowOverlap="1" wp14:anchorId="45F28DA4" wp14:editId="741BF2E9">
                <wp:simplePos x="0" y="0"/>
                <wp:positionH relativeFrom="column">
                  <wp:posOffset>4071111</wp:posOffset>
                </wp:positionH>
                <wp:positionV relativeFrom="paragraph">
                  <wp:posOffset>1866737</wp:posOffset>
                </wp:positionV>
                <wp:extent cx="360" cy="360"/>
                <wp:effectExtent l="76200" t="95250" r="76200" b="95250"/>
                <wp:wrapNone/>
                <wp:docPr id="218216852" name="Ink 32"/>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410CB49A" id="Ink 32" o:spid="_x0000_s1026" type="#_x0000_t75" style="position:absolute;margin-left:317.7pt;margin-top:144.15pt;width:5.7pt;height:5.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">
                <v:imagedata r:id="rId29" o:title=""/>
              </v:shape>
            </w:pict>
          </mc:Fallback>
        </mc:AlternateContent>
      </w:r>
      <w:r>
        <w:rPr>
          <w:noProof/>
        </w:rPr>
        <mc:AlternateContent>
          <mc:Choice Requires="wpi">
            <w:drawing>
              <wp:anchor distT="0" distB="0" distL="114300" distR="114300" simplePos="0" relativeHeight="251697152" behindDoc="0" locked="0" layoutInCell="1" allowOverlap="1" wp14:anchorId="6C6CB4EF" wp14:editId="6F42CF99">
                <wp:simplePos x="0" y="0"/>
                <wp:positionH relativeFrom="column">
                  <wp:posOffset>3646671</wp:posOffset>
                </wp:positionH>
                <wp:positionV relativeFrom="paragraph">
                  <wp:posOffset>2128097</wp:posOffset>
                </wp:positionV>
                <wp:extent cx="360" cy="360"/>
                <wp:effectExtent l="95250" t="95250" r="76200" b="95250"/>
                <wp:wrapNone/>
                <wp:docPr id="1775072087" name="Ink 31"/>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7C70D79B" id="Ink 31" o:spid="_x0000_s1026" type="#_x0000_t75" style="position:absolute;margin-left:284.3pt;margin-top:164.7pt;width:5.7pt;height:5.7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">
                <v:imagedata r:id="rId29" o:title=""/>
              </v:shape>
            </w:pict>
          </mc:Fallback>
        </mc:AlternateContent>
      </w:r>
      <w:r>
        <w:rPr>
          <w:noProof/>
        </w:rPr>
        <mc:AlternateContent>
          <mc:Choice Requires="wpi">
            <w:drawing>
              <wp:anchor distT="0" distB="0" distL="114300" distR="114300" simplePos="0" relativeHeight="251696128" behindDoc="0" locked="0" layoutInCell="1" allowOverlap="1" wp14:anchorId="589BBE44" wp14:editId="712323A1">
                <wp:simplePos x="0" y="0"/>
                <wp:positionH relativeFrom="column">
                  <wp:posOffset>3401871</wp:posOffset>
                </wp:positionH>
                <wp:positionV relativeFrom="paragraph">
                  <wp:posOffset>2438057</wp:posOffset>
                </wp:positionV>
                <wp:extent cx="360" cy="360"/>
                <wp:effectExtent l="76200" t="95250" r="76200" b="95250"/>
                <wp:wrapNone/>
                <wp:docPr id="969935842" name="Ink 30"/>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0BF3BA26" id="Ink 30" o:spid="_x0000_s1026" type="#_x0000_t75" style="position:absolute;margin-left:265pt;margin-top:189.1pt;width:5.7pt;height:5.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">
                <v:imagedata r:id="rId29" o:title=""/>
              </v:shape>
            </w:pict>
          </mc:Fallback>
        </mc:AlternateContent>
      </w:r>
      <w:r>
        <w:rPr>
          <w:noProof/>
        </w:rPr>
        <mc:AlternateContent>
          <mc:Choice Requires="wpi">
            <w:drawing>
              <wp:anchor distT="0" distB="0" distL="114300" distR="114300" simplePos="0" relativeHeight="251695104" behindDoc="0" locked="0" layoutInCell="1" allowOverlap="1" wp14:anchorId="257B289F" wp14:editId="6C1ACBD9">
                <wp:simplePos x="0" y="0"/>
                <wp:positionH relativeFrom="column">
                  <wp:posOffset>3216471</wp:posOffset>
                </wp:positionH>
                <wp:positionV relativeFrom="paragraph">
                  <wp:posOffset>2508977</wp:posOffset>
                </wp:positionV>
                <wp:extent cx="360" cy="360"/>
                <wp:effectExtent l="76200" t="95250" r="76200" b="95250"/>
                <wp:wrapNone/>
                <wp:docPr id="872398717" name="Ink 29"/>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7AA719BC" id="Ink 29" o:spid="_x0000_s1026" type="#_x0000_t75" style="position:absolute;margin-left:250.4pt;margin-top:194.7pt;width:5.7pt;height:5.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">
                <v:imagedata r:id="rId29" o:title=""/>
              </v:shape>
            </w:pict>
          </mc:Fallback>
        </mc:AlternateContent>
      </w:r>
      <w:r>
        <w:rPr>
          <w:noProof/>
        </w:rPr>
        <mc:AlternateContent>
          <mc:Choice Requires="wpi">
            <w:drawing>
              <wp:anchor distT="0" distB="0" distL="114300" distR="114300" simplePos="0" relativeHeight="251694080" behindDoc="0" locked="0" layoutInCell="1" allowOverlap="1" wp14:anchorId="46E40D2B" wp14:editId="5B0B477B">
                <wp:simplePos x="0" y="0"/>
                <wp:positionH relativeFrom="column">
                  <wp:posOffset>3173271</wp:posOffset>
                </wp:positionH>
                <wp:positionV relativeFrom="paragraph">
                  <wp:posOffset>2384057</wp:posOffset>
                </wp:positionV>
                <wp:extent cx="360" cy="360"/>
                <wp:effectExtent l="76200" t="95250" r="76200" b="95250"/>
                <wp:wrapNone/>
                <wp:docPr id="404914861" name="Ink 28"/>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05A89714" id="Ink 28" o:spid="_x0000_s1026" type="#_x0000_t75" style="position:absolute;margin-left:247pt;margin-top:184.85pt;width:5.7pt;height:5.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">
                <v:imagedata r:id="rId29" o:title=""/>
              </v:shape>
            </w:pict>
          </mc:Fallback>
        </mc:AlternateContent>
      </w:r>
      <w:r>
        <w:rPr>
          <w:noProof/>
        </w:rPr>
        <mc:AlternateContent>
          <mc:Choice Requires="wpi">
            <w:drawing>
              <wp:anchor distT="0" distB="0" distL="114300" distR="114300" simplePos="0" relativeHeight="251693056" behindDoc="0" locked="0" layoutInCell="1" allowOverlap="1" wp14:anchorId="73B5AE77" wp14:editId="5AC21911">
                <wp:simplePos x="0" y="0"/>
                <wp:positionH relativeFrom="column">
                  <wp:posOffset>3069591</wp:posOffset>
                </wp:positionH>
                <wp:positionV relativeFrom="paragraph">
                  <wp:posOffset>2226017</wp:posOffset>
                </wp:positionV>
                <wp:extent cx="360" cy="360"/>
                <wp:effectExtent l="76200" t="95250" r="76200" b="95250"/>
                <wp:wrapNone/>
                <wp:docPr id="1688903150" name="Ink 27"/>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26DA3167" id="Ink 27" o:spid="_x0000_s1026" type="#_x0000_t75" style="position:absolute;margin-left:238.85pt;margin-top:172.45pt;width:5.7pt;height:5.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">
                <v:imagedata r:id="rId29" o:title=""/>
              </v:shape>
            </w:pict>
          </mc:Fallback>
        </mc:AlternateContent>
      </w:r>
      <w:r>
        <w:rPr>
          <w:noProof/>
        </w:rPr>
        <mc:AlternateContent>
          <mc:Choice Requires="wpi">
            <w:drawing>
              <wp:anchor distT="0" distB="0" distL="114300" distR="114300" simplePos="0" relativeHeight="251692032" behindDoc="0" locked="0" layoutInCell="1" allowOverlap="1" wp14:anchorId="64ADEE41" wp14:editId="634883C8">
                <wp:simplePos x="0" y="0"/>
                <wp:positionH relativeFrom="column">
                  <wp:posOffset>2928111</wp:posOffset>
                </wp:positionH>
                <wp:positionV relativeFrom="paragraph">
                  <wp:posOffset>1964657</wp:posOffset>
                </wp:positionV>
                <wp:extent cx="360" cy="360"/>
                <wp:effectExtent l="76200" t="95250" r="76200" b="95250"/>
                <wp:wrapNone/>
                <wp:docPr id="2107002228" name="Ink 26"/>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73B623BA" id="Ink 26" o:spid="_x0000_s1026" type="#_x0000_t75" style="position:absolute;margin-left:227.7pt;margin-top:151.85pt;width:5.7pt;height:5.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">
                <v:imagedata r:id="rId29" o:title=""/>
              </v:shape>
            </w:pict>
          </mc:Fallback>
        </mc:AlternateContent>
      </w:r>
      <w:r>
        <w:rPr>
          <w:noProof/>
        </w:rPr>
        <mc:AlternateContent>
          <mc:Choice Requires="wpi">
            <w:drawing>
              <wp:anchor distT="0" distB="0" distL="114300" distR="114300" simplePos="0" relativeHeight="251691008" behindDoc="0" locked="0" layoutInCell="1" allowOverlap="1" wp14:anchorId="2B599BC0" wp14:editId="6FF46AFE">
                <wp:simplePos x="0" y="0"/>
                <wp:positionH relativeFrom="column">
                  <wp:posOffset>2731911</wp:posOffset>
                </wp:positionH>
                <wp:positionV relativeFrom="paragraph">
                  <wp:posOffset>2465417</wp:posOffset>
                </wp:positionV>
                <wp:extent cx="360" cy="360"/>
                <wp:effectExtent l="76200" t="95250" r="76200" b="95250"/>
                <wp:wrapNone/>
                <wp:docPr id="273520855" name="Ink 25"/>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7426611C" id="Ink 25" o:spid="_x0000_s1026" type="#_x0000_t75" style="position:absolute;margin-left:212.25pt;margin-top:191.3pt;width:5.7pt;height:5.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">
                <v:imagedata r:id="rId29" o:title=""/>
              </v:shape>
            </w:pict>
          </mc:Fallback>
        </mc:AlternateContent>
      </w:r>
      <w:r>
        <w:rPr>
          <w:noProof/>
        </w:rPr>
        <mc:AlternateContent>
          <mc:Choice Requires="wpi">
            <w:drawing>
              <wp:anchor distT="0" distB="0" distL="114300" distR="114300" simplePos="0" relativeHeight="251689984" behindDoc="0" locked="0" layoutInCell="1" allowOverlap="1" wp14:anchorId="6075E7C2" wp14:editId="0EB97C3A">
                <wp:simplePos x="0" y="0"/>
                <wp:positionH relativeFrom="column">
                  <wp:posOffset>2683311</wp:posOffset>
                </wp:positionH>
                <wp:positionV relativeFrom="paragraph">
                  <wp:posOffset>2171657</wp:posOffset>
                </wp:positionV>
                <wp:extent cx="360" cy="360"/>
                <wp:effectExtent l="95250" t="95250" r="76200" b="95250"/>
                <wp:wrapNone/>
                <wp:docPr id="1982229114" name="Ink 24"/>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09B10CFC" id="Ink 24" o:spid="_x0000_s1026" type="#_x0000_t75" style="position:absolute;margin-left:208.45pt;margin-top:168.15pt;width:5.7pt;height:5.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">
                <v:imagedata r:id="rId29" o:title=""/>
              </v:shape>
            </w:pict>
          </mc:Fallback>
        </mc:AlternateContent>
      </w:r>
      <w:r>
        <w:rPr>
          <w:noProof/>
        </w:rPr>
        <mc:AlternateContent>
          <mc:Choice Requires="wpi">
            <w:drawing>
              <wp:anchor distT="0" distB="0" distL="114300" distR="114300" simplePos="0" relativeHeight="251688960" behindDoc="0" locked="0" layoutInCell="1" allowOverlap="1" wp14:anchorId="1E0447AE" wp14:editId="7CDF6A8C">
                <wp:simplePos x="0" y="0"/>
                <wp:positionH relativeFrom="column">
                  <wp:posOffset>2509071</wp:posOffset>
                </wp:positionH>
                <wp:positionV relativeFrom="paragraph">
                  <wp:posOffset>2525537</wp:posOffset>
                </wp:positionV>
                <wp:extent cx="360" cy="360"/>
                <wp:effectExtent l="76200" t="95250" r="76200" b="95250"/>
                <wp:wrapNone/>
                <wp:docPr id="1078448817" name="Ink 23"/>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583BBA9F" id="Ink 23" o:spid="_x0000_s1026" type="#_x0000_t75" style="position:absolute;margin-left:194.7pt;margin-top:196pt;width:5.7pt;height:5.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">
                <v:imagedata r:id="rId29" o:title=""/>
              </v:shape>
            </w:pict>
          </mc:Fallback>
        </mc:AlternateContent>
      </w:r>
      <w:r>
        <w:rPr>
          <w:noProof/>
        </w:rPr>
        <mc:AlternateContent>
          <mc:Choice Requires="wpi">
            <w:drawing>
              <wp:anchor distT="0" distB="0" distL="114300" distR="114300" simplePos="0" relativeHeight="251685888" behindDoc="0" locked="0" layoutInCell="1" allowOverlap="1" wp14:anchorId="491E6DF7" wp14:editId="7D7A9A8B">
                <wp:simplePos x="0" y="0"/>
                <wp:positionH relativeFrom="column">
                  <wp:posOffset>2236911</wp:posOffset>
                </wp:positionH>
                <wp:positionV relativeFrom="paragraph">
                  <wp:posOffset>2356697</wp:posOffset>
                </wp:positionV>
                <wp:extent cx="360" cy="360"/>
                <wp:effectExtent l="95250" t="95250" r="76200" b="95250"/>
                <wp:wrapNone/>
                <wp:docPr id="733080985" name="Ink 20"/>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5991F106" id="Ink 20" o:spid="_x0000_s1026" type="#_x0000_t75" style="position:absolute;margin-left:173.3pt;margin-top:182.7pt;width:5.7pt;height:5.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">
                <v:imagedata r:id="rId29" o:title=""/>
              </v:shape>
            </w:pict>
          </mc:Fallback>
        </mc:AlternateContent>
      </w:r>
      <w:r>
        <w:rPr>
          <w:noProof/>
        </w:rPr>
        <mc:AlternateContent>
          <mc:Choice Requires="wpi">
            <w:drawing>
              <wp:anchor distT="0" distB="0" distL="114300" distR="114300" simplePos="0" relativeHeight="251679744" behindDoc="0" locked="0" layoutInCell="1" allowOverlap="1" wp14:anchorId="0AEE4F96" wp14:editId="7AB86F5B">
                <wp:simplePos x="0" y="0"/>
                <wp:positionH relativeFrom="column">
                  <wp:posOffset>1219191</wp:posOffset>
                </wp:positionH>
                <wp:positionV relativeFrom="paragraph">
                  <wp:posOffset>2514737</wp:posOffset>
                </wp:positionV>
                <wp:extent cx="360" cy="360"/>
                <wp:effectExtent l="76200" t="95250" r="76200" b="95250"/>
                <wp:wrapNone/>
                <wp:docPr id="789956038" name="Ink 14"/>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037F6920" id="Ink 14" o:spid="_x0000_s1026" type="#_x0000_t75" style="position:absolute;margin-left:93.15pt;margin-top:195.15pt;width:5.7pt;height:5.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">
                <v:imagedata r:id="rId29" o:title=""/>
              </v:shape>
            </w:pict>
          </mc:Fallback>
        </mc:AlternateContent>
      </w:r>
      <w:r>
        <w:rPr>
          <w:noProof/>
        </w:rPr>
        <mc:AlternateContent>
          <mc:Choice Requires="wpi">
            <w:drawing>
              <wp:anchor distT="0" distB="0" distL="114300" distR="114300" simplePos="0" relativeHeight="251678720" behindDoc="0" locked="0" layoutInCell="1" allowOverlap="1" wp14:anchorId="6EAA03DA" wp14:editId="6B546874">
                <wp:simplePos x="0" y="0"/>
                <wp:positionH relativeFrom="column">
                  <wp:posOffset>1028391</wp:posOffset>
                </wp:positionH>
                <wp:positionV relativeFrom="paragraph">
                  <wp:posOffset>2367497</wp:posOffset>
                </wp:positionV>
                <wp:extent cx="360" cy="360"/>
                <wp:effectExtent l="76200" t="95250" r="76200" b="95250"/>
                <wp:wrapNone/>
                <wp:docPr id="1359794799" name="Ink 13"/>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39A26D8F" id="Ink 13" o:spid="_x0000_s1026" type="#_x0000_t75" style="position:absolute;margin-left:78.15pt;margin-top:183.55pt;width:5.7pt;height:5.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">
                <v:imagedata r:id="rId29" o:title=""/>
              </v:shape>
            </w:pict>
          </mc:Fallback>
        </mc:AlternateContent>
      </w:r>
    </w:p>
    <w:p w14:paraId="3DB9AD21" w14:textId="56B3EEC3" w:rsidR="00B040B6" w:rsidRDefault="00B040B6" w:rsidP="00B3634E"/>
    <w:p w14:paraId="32727442" w14:textId="77777777" w:rsidR="00B040B6" w:rsidRDefault="00B040B6" w:rsidP="00B3634E"/>
    <w:p w14:paraId="79A1E4BC" w14:textId="688A0543" w:rsidR="00B040B6" w:rsidRDefault="00B040B6" w:rsidP="00B3634E"/>
    <w:p w14:paraId="33C5A603" w14:textId="7129C4F1" w:rsidR="00B040B6" w:rsidRDefault="00B040B6" w:rsidP="00B3634E"/>
    <w:p w14:paraId="51612CC8" w14:textId="77777777" w:rsidR="00B040B6" w:rsidRDefault="00B040B6" w:rsidP="00B3634E"/>
    <w:p w14:paraId="4E33F231" w14:textId="77777777" w:rsidR="00B040B6" w:rsidRDefault="00B040B6" w:rsidP="00B3634E"/>
    <w:p w14:paraId="41703A84" w14:textId="37E36899" w:rsidR="00B040B6" w:rsidRDefault="00B040B6" w:rsidP="00B3634E"/>
    <w:p w14:paraId="4D9F3E27" w14:textId="0BE43273" w:rsidR="00B040B6" w:rsidRDefault="00B040B6" w:rsidP="00B3634E"/>
    <w:p w14:paraId="7E2AFE36" w14:textId="4C7017D4" w:rsidR="00B040B6" w:rsidRDefault="00210741" w:rsidP="00B3634E">
      <w:r>
        <w:rPr>
          <w:noProof/>
        </w:rPr>
        <mc:AlternateContent>
          <mc:Choice Requires="wps">
            <w:drawing>
              <wp:anchor distT="45720" distB="45720" distL="114300" distR="114300" simplePos="0" relativeHeight="251754496" behindDoc="0" locked="0" layoutInCell="1" allowOverlap="1" wp14:anchorId="2A19ACB1" wp14:editId="765BCED0">
                <wp:simplePos x="0" y="0"/>
                <wp:positionH relativeFrom="margin">
                  <wp:align>left</wp:align>
                </wp:positionH>
                <wp:positionV relativeFrom="paragraph">
                  <wp:posOffset>207379</wp:posOffset>
                </wp:positionV>
                <wp:extent cx="2360930" cy="1404620"/>
                <wp:effectExtent l="0" t="0" r="12700" b="13970"/>
                <wp:wrapSquare wrapText="bothSides"/>
                <wp:docPr id="1229533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735266F" w14:textId="4AB3D4EA" w:rsidR="00210741" w:rsidRDefault="00210741" w:rsidP="00210741">
                            <w:r>
                              <w:t xml:space="preserve">Figure </w:t>
                            </w:r>
                            <w:r w:rsidR="00133219">
                              <w:t>20</w:t>
                            </w:r>
                            <w:r>
                              <w:t>,</w:t>
                            </w:r>
                            <w:r w:rsidR="00133219">
                              <w:t xml:space="preserve"> WLTP Calculations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19ACB1" id="_x0000_s1045" type="#_x0000_t202" style="position:absolute;margin-left:0;margin-top:16.35pt;width:185.9pt;height:110.6pt;z-index:25175449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I0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">
                <v:textbox style="mso-fit-shape-to-text:t">
                  <w:txbxContent>
                    <w:p w14:paraId="5735266F" w14:textId="4AB3D4EA" w:rsidR="00210741" w:rsidRDefault="00210741" w:rsidP="00210741">
                      <w:r>
                        <w:t xml:space="preserve">Figure </w:t>
                      </w:r>
                      <w:r w:rsidR="00133219">
                        <w:t>20</w:t>
                      </w:r>
                      <w:r>
                        <w:t>,</w:t>
                      </w:r>
                      <w:r w:rsidR="00133219">
                        <w:t xml:space="preserve"> WLTP Calculations</w:t>
                      </w:r>
                    </w:p>
                  </w:txbxContent>
                </v:textbox>
                <w10:wrap type="square" anchorx="margin"/>
              </v:shape>
            </w:pict>
          </mc:Fallback>
        </mc:AlternateContent>
      </w:r>
    </w:p>
    <w:p w14:paraId="3127AB2C" w14:textId="64692CA6" w:rsidR="00210741" w:rsidRDefault="00B040B6">
      <w:r>
        <w:t xml:space="preserve">The graph above represents every moment where the car </w:t>
      </w:r>
      <w:r w:rsidR="00120A45">
        <w:t>i</w:t>
      </w:r>
      <w:r>
        <w:t xml:space="preserve">s decelerating. This will either be using friction </w:t>
      </w:r>
      <w:r w:rsidR="00120A45">
        <w:t>braking or</w:t>
      </w:r>
      <w:r>
        <w:t xml:space="preserve"> coasting down. The braking is less frequent on the high and extra high sections of the WLTP, where velocity is higher.</w:t>
      </w:r>
    </w:p>
    <w:p w14:paraId="00A88CFC" w14:textId="66EB5E2B" w:rsidR="001B6343" w:rsidRPr="00210741" w:rsidRDefault="00133219">
      <w:r>
        <w:rPr>
          <w:color w:val="215E99" w:themeColor="text2" w:themeTint="BF"/>
          <w:sz w:val="24"/>
          <w:szCs w:val="24"/>
        </w:rPr>
        <w:lastRenderedPageBreak/>
        <w:t xml:space="preserve">7.0 </w:t>
      </w:r>
      <w:r w:rsidR="001B6343" w:rsidRPr="00A4093C">
        <w:rPr>
          <w:color w:val="215E99" w:themeColor="text2" w:themeTint="BF"/>
          <w:sz w:val="24"/>
          <w:szCs w:val="24"/>
        </w:rPr>
        <w:t>Conclusion</w:t>
      </w:r>
    </w:p>
    <w:p w14:paraId="4C51ADDC" w14:textId="298A6CC5" w:rsidR="00733387" w:rsidRDefault="00733387">
      <w:r>
        <w:t xml:space="preserve">During the WLTP cycle, it is possible to harvest energy from the braking of the vehicle. It is also possible to store that energy and then redeploy it to power the vehicle. This will reduce the emissions of the ICE, as it will not be used as frequently. However, the quantity of energy recovered is not a large amount. The energy recovery will assist in slowing the discharge rate of the </w:t>
      </w:r>
      <w:r w:rsidR="006C1C23">
        <w:t>battery but</w:t>
      </w:r>
      <w:r>
        <w:t xml:space="preserve"> will not suddenly give the battery charge. Over a long drive of a few hours, the recovered energy will be much </w:t>
      </w:r>
      <w:r w:rsidR="006C1C23">
        <w:t>greater and</w:t>
      </w:r>
      <w:r>
        <w:t xml:space="preserve"> will have a larger impact. But over the 30 minutes of the WLTP cycle, it is an insignificant amount. The efficiency of the car is also worse than expected. With 76.44% efficiency, that is 23.56% of electricity lost in the system as heat and friction. This does significantly reduce the energy harvested. </w:t>
      </w:r>
    </w:p>
    <w:p w14:paraId="18D0783E" w14:textId="7483C428" w:rsidR="00733387" w:rsidRDefault="00733387">
      <w:r>
        <w:t xml:space="preserve">Overall, the theory is possible. There will have to be a more efficient way of collecting energy, or another system to aid the regenerative braking system. The goal of the paper has been completed. A solution to reduce emissions in a motor vehicle has been demonstrated. There have been no considerations to the added weight that the vehicle from the motor, battery and inverter. This added weight will add extra load on the engine, which will result in higher fuel burning. It must be observed as to how long the </w:t>
      </w:r>
      <w:r w:rsidR="006C1C23">
        <w:t>extra fuel burned will be a leading factor in this proposal. As it may take years for the hybrid system to reduce emissions that were produced carrying the system.</w:t>
      </w:r>
    </w:p>
    <w:p w14:paraId="4A711CD4" w14:textId="77777777" w:rsidR="00C00D6A" w:rsidRDefault="00C00D6A"/>
    <w:p w14:paraId="7576E104" w14:textId="77777777" w:rsidR="00C00D6A" w:rsidRDefault="00C00D6A"/>
    <w:p w14:paraId="50C1C278" w14:textId="77777777" w:rsidR="00C00D6A" w:rsidRDefault="00C00D6A"/>
    <w:p w14:paraId="3AB4ADB9" w14:textId="77777777" w:rsidR="00C00D6A" w:rsidRDefault="00C00D6A"/>
    <w:p w14:paraId="262C4F45" w14:textId="77777777" w:rsidR="0050282A" w:rsidRDefault="0050282A"/>
    <w:p w14:paraId="02497EEF" w14:textId="77777777" w:rsidR="0050282A" w:rsidRDefault="0050282A"/>
    <w:p w14:paraId="3E9462F3" w14:textId="77777777" w:rsidR="0050282A" w:rsidRDefault="0050282A"/>
    <w:p w14:paraId="18DE7717" w14:textId="77777777" w:rsidR="0050282A" w:rsidRDefault="0050282A"/>
    <w:p w14:paraId="6575C160" w14:textId="77777777" w:rsidR="0050282A" w:rsidRDefault="0050282A"/>
    <w:p w14:paraId="16E69328" w14:textId="77777777" w:rsidR="0050282A" w:rsidRDefault="0050282A"/>
    <w:p w14:paraId="19C8B3EB" w14:textId="77777777" w:rsidR="0050282A" w:rsidRDefault="0050282A"/>
    <w:p w14:paraId="127407D5" w14:textId="77777777" w:rsidR="0050282A" w:rsidRDefault="0050282A"/>
    <w:p w14:paraId="791B883A" w14:textId="77777777" w:rsidR="0050282A" w:rsidRDefault="0050282A"/>
    <w:p w14:paraId="0C3324F5" w14:textId="77777777" w:rsidR="0050282A" w:rsidRDefault="0050282A"/>
    <w:p w14:paraId="0278F2A5" w14:textId="77777777" w:rsidR="0050282A" w:rsidRDefault="0050282A"/>
    <w:p w14:paraId="50A008BE" w14:textId="77777777" w:rsidR="0050282A" w:rsidRDefault="0050282A"/>
    <w:p w14:paraId="06A60511" w14:textId="77777777" w:rsidR="0050282A" w:rsidRDefault="0050282A"/>
    <w:p w14:paraId="038CE261" w14:textId="77777777" w:rsidR="00623A9C" w:rsidRDefault="00623A9C"/>
    <w:p w14:paraId="0AC0363A" w14:textId="2C4207F9" w:rsidR="00C00D6A" w:rsidRPr="00996BD4" w:rsidRDefault="00996BD4">
      <w:pPr>
        <w:rPr>
          <w:color w:val="215E99" w:themeColor="text2" w:themeTint="BF"/>
          <w:sz w:val="24"/>
          <w:szCs w:val="24"/>
        </w:rPr>
      </w:pPr>
      <w:r w:rsidRPr="00996BD4">
        <w:rPr>
          <w:color w:val="215E99" w:themeColor="text2" w:themeTint="BF"/>
          <w:sz w:val="24"/>
          <w:szCs w:val="24"/>
        </w:rPr>
        <w:lastRenderedPageBreak/>
        <w:t xml:space="preserve">8.0 </w:t>
      </w:r>
      <w:r w:rsidR="00141A87" w:rsidRPr="00996BD4">
        <w:rPr>
          <w:color w:val="215E99" w:themeColor="text2" w:themeTint="BF"/>
          <w:sz w:val="24"/>
          <w:szCs w:val="24"/>
        </w:rPr>
        <w:t xml:space="preserve">References – </w:t>
      </w:r>
    </w:p>
    <w:p w14:paraId="76B570B8" w14:textId="77777777" w:rsidR="00141A87" w:rsidRDefault="00141A87"/>
    <w:p w14:paraId="39C07195" w14:textId="349E81A6" w:rsidR="00141A87" w:rsidRDefault="00141A87">
      <w:r>
        <w:t xml:space="preserve">Mk4 gti weight </w:t>
      </w:r>
      <w:r w:rsidRPr="00141A87">
        <w:t>https://fastestlaps.com/models/vw-golf-gti-mk-iv</w:t>
      </w:r>
    </w:p>
    <w:p w14:paraId="43DD6BA2" w14:textId="77777777" w:rsidR="00C00D6A" w:rsidRDefault="00C00D6A"/>
    <w:p w14:paraId="68B60FEC" w14:textId="0309E3B2" w:rsidR="002614F9" w:rsidRDefault="002614F9">
      <w:hyperlink r:id="rId44" w:history="1">
        <w:r w:rsidRPr="00DE4923">
          <w:rPr>
            <w:rStyle w:val="Hyperlink"/>
          </w:rPr>
          <w:t>https://www.carsized.com/en/cars/volkswagen-golf-1997-5-door-hatchback/front/</w:t>
        </w:r>
      </w:hyperlink>
    </w:p>
    <w:p w14:paraId="7CB48F01" w14:textId="027852E9" w:rsidR="002614F9" w:rsidRDefault="002614F9">
      <w:r>
        <w:t>for width</w:t>
      </w:r>
    </w:p>
    <w:p w14:paraId="7E89ADCE" w14:textId="77777777" w:rsidR="002614F9" w:rsidRDefault="002614F9"/>
    <w:p w14:paraId="0E93ED43" w14:textId="1B46E05C" w:rsidR="002614F9" w:rsidRDefault="002614F9">
      <w:hyperlink r:id="rId45" w:history="1">
        <w:r w:rsidRPr="00DE4923">
          <w:rPr>
            <w:rStyle w:val="Hyperlink"/>
          </w:rPr>
          <w:t>https://www.carfolio.com/volkswagen-golf-gti-16995</w:t>
        </w:r>
      </w:hyperlink>
    </w:p>
    <w:p w14:paraId="7EB00DBE" w14:textId="79C39B40" w:rsidR="002614F9" w:rsidRDefault="002614F9">
      <w:r>
        <w:t>for drag coefficient</w:t>
      </w:r>
    </w:p>
    <w:p w14:paraId="72165CF0" w14:textId="77777777" w:rsidR="00BD4F1A" w:rsidRDefault="00BD4F1A"/>
    <w:p w14:paraId="30962217" w14:textId="66E0BF70" w:rsidR="00BD4F1A" w:rsidRDefault="00BD4F1A" w:rsidP="00BD4F1A">
      <w:r w:rsidRPr="00BD4F1A">
        <w:rPr>
          <w:i/>
          <w:iCs/>
        </w:rPr>
        <w:t>The Golf MK4: A new era | VW Life Magazine | Volkswagen UK</w:t>
      </w:r>
      <w:r w:rsidRPr="00BD4F1A">
        <w:t xml:space="preserve"> (2024). </w:t>
      </w:r>
      <w:hyperlink r:id="rId46" w:history="1">
        <w:r w:rsidR="00E8645F" w:rsidRPr="00BD4F1A">
          <w:rPr>
            <w:rStyle w:val="Hyperlink"/>
          </w:rPr>
          <w:t>https://www.volkswagen.co.uk/en/yourwagen/magazine/vw-golf-evolution/mk-4-a-new-era.html</w:t>
        </w:r>
      </w:hyperlink>
      <w:r w:rsidRPr="00BD4F1A">
        <w:t>.</w:t>
      </w:r>
    </w:p>
    <w:p w14:paraId="055F7555" w14:textId="157E943C" w:rsidR="00E8645F" w:rsidRDefault="00E8645F" w:rsidP="00E8645F">
      <w:r>
        <w:t xml:space="preserve">Golf NCAP </w:t>
      </w:r>
      <w:r w:rsidRPr="00E8645F">
        <w:rPr>
          <w:i/>
          <w:iCs/>
        </w:rPr>
        <w:t>Adult occupant protection</w:t>
      </w:r>
      <w:r w:rsidRPr="00E8645F">
        <w:t xml:space="preserve"> (1998) </w:t>
      </w:r>
      <w:r w:rsidRPr="00E8645F">
        <w:rPr>
          <w:i/>
          <w:iCs/>
        </w:rPr>
        <w:t>VW Golf 1.4</w:t>
      </w:r>
      <w:r w:rsidRPr="00E8645F">
        <w:t xml:space="preserve">. report. </w:t>
      </w:r>
      <w:hyperlink r:id="rId47" w:history="1">
        <w:r w:rsidR="00BC6DAA" w:rsidRPr="00272348">
          <w:rPr>
            <w:rStyle w:val="Hyperlink"/>
          </w:rPr>
          <w:t>https://cdn.euroncap.com/media/9743/euroncap_vw_golf_1998_4stars.pdf</w:t>
        </w:r>
      </w:hyperlink>
      <w:r w:rsidRPr="00E8645F">
        <w:t>.</w:t>
      </w:r>
    </w:p>
    <w:p w14:paraId="6C3F7F64" w14:textId="77777777" w:rsidR="00BC6DAA" w:rsidRDefault="00BC6DAA" w:rsidP="00E8645F"/>
    <w:p w14:paraId="61DE393C" w14:textId="77777777" w:rsidR="00BC6DAA" w:rsidRPr="00BC6DAA" w:rsidRDefault="00BC6DAA" w:rsidP="00BC6DAA">
      <w:r w:rsidRPr="00BC6DAA">
        <w:t xml:space="preserve">Goingslow? (no date) </w:t>
      </w:r>
      <w:r w:rsidRPr="00BC6DAA">
        <w:rPr>
          <w:i/>
          <w:iCs/>
        </w:rPr>
        <w:t>VOLKSWAGEN GOLF 1.8T AUM 150 STAGE 1 REMAP 210 HP 06A906032HJ IMMO OFF</w:t>
      </w:r>
      <w:r w:rsidRPr="00BC6DAA">
        <w:t>. https://goingslow.co.uk/products/vw-golf-1-8t-aum-150-stage-1-210-hp-06a906032hj-immo-off.</w:t>
      </w:r>
    </w:p>
    <w:p w14:paraId="2B10C114" w14:textId="3E46DF7D" w:rsidR="00BC6DAA" w:rsidRPr="00E8645F" w:rsidRDefault="00B94470" w:rsidP="00E8645F">
      <w:r w:rsidRPr="00B94470">
        <w:t>https://thebrakereport.com/regenerative-braking-characterization-4-of-4/</w:t>
      </w:r>
    </w:p>
    <w:p w14:paraId="6EBB03B0" w14:textId="77777777" w:rsidR="00725209" w:rsidRPr="00725209" w:rsidRDefault="00725209" w:rsidP="00725209">
      <w:r w:rsidRPr="00725209">
        <w:t xml:space="preserve">Ellmore, J. (2024) </w:t>
      </w:r>
      <w:r w:rsidRPr="00725209">
        <w:rPr>
          <w:i/>
          <w:iCs/>
        </w:rPr>
        <w:t>What is Miles per kilowatt-hour mi/kWh? | Electric Car Guide</w:t>
      </w:r>
      <w:r w:rsidRPr="00725209">
        <w:t>. https://electriccarguide.co.uk/what-is-miles-per-kwh-mi-kwh/#:~:text=Tesla%20Model%203%2C%20Standard%20Range,500e%3A%204.57%20miles%20per%20kWh.</w:t>
      </w:r>
    </w:p>
    <w:p w14:paraId="6C0B5D80" w14:textId="3A25031D" w:rsidR="00E8645F" w:rsidRPr="00BD4F1A" w:rsidRDefault="00E8645F" w:rsidP="00BD4F1A"/>
    <w:p w14:paraId="767D6DF0" w14:textId="77777777" w:rsidR="00BD4F1A" w:rsidRDefault="00BD4F1A"/>
    <w:p w14:paraId="77FE2049" w14:textId="77777777" w:rsidR="003052D6" w:rsidRPr="003052D6" w:rsidRDefault="003052D6" w:rsidP="003052D6">
      <w:pPr>
        <w:rPr>
          <w:b/>
          <w:bCs/>
        </w:rPr>
      </w:pPr>
      <w:r w:rsidRPr="003052D6">
        <w:rPr>
          <w:b/>
          <w:bCs/>
        </w:rPr>
        <w:t>Electric Vehicle Drivetrain Efficiency and the Multi-Speed</w:t>
      </w:r>
    </w:p>
    <w:p w14:paraId="6B298EEC" w14:textId="77777777" w:rsidR="003052D6" w:rsidRPr="003052D6" w:rsidRDefault="003052D6" w:rsidP="003052D6">
      <w:pPr>
        <w:rPr>
          <w:b/>
          <w:bCs/>
        </w:rPr>
      </w:pPr>
      <w:r w:rsidRPr="003052D6">
        <w:rPr>
          <w:b/>
          <w:bCs/>
        </w:rPr>
        <w:t>Transmission Question</w:t>
      </w:r>
    </w:p>
    <w:p w14:paraId="0E30D283" w14:textId="721FFCDF" w:rsidR="00C00D6A" w:rsidRDefault="003052D6" w:rsidP="003052D6">
      <w:pPr>
        <w:rPr>
          <w:b/>
          <w:bCs/>
        </w:rPr>
      </w:pPr>
      <w:r w:rsidRPr="003052D6">
        <w:rPr>
          <w:b/>
          <w:bCs/>
        </w:rPr>
        <w:t>Stephan Lacock 1 , Armand André du Plessis 1 and Marthinus Johannes Booysen 2,*</w:t>
      </w:r>
      <w:r>
        <w:rPr>
          <w:b/>
          <w:bCs/>
        </w:rPr>
        <w:t xml:space="preserve"> 2023</w:t>
      </w:r>
    </w:p>
    <w:p w14:paraId="2E4C790F" w14:textId="77777777" w:rsidR="00644EEC" w:rsidRPr="00644EEC" w:rsidRDefault="00644EEC" w:rsidP="00644EEC">
      <w:r w:rsidRPr="00644EEC">
        <w:t xml:space="preserve">x-engineer.org (no date) </w:t>
      </w:r>
      <w:r w:rsidRPr="00644EEC">
        <w:rPr>
          <w:i/>
          <w:iCs/>
        </w:rPr>
        <w:t>Drivetrain losses (efficiency) – x-engineer.org</w:t>
      </w:r>
      <w:r w:rsidRPr="00644EEC">
        <w:t>. https://x-engineer.org/drivetrain-losses-efficiency/.</w:t>
      </w:r>
    </w:p>
    <w:p w14:paraId="7591C7BC" w14:textId="1038FED9" w:rsidR="00BE10A9" w:rsidRDefault="00BE10A9" w:rsidP="00BE10A9">
      <w:r w:rsidRPr="00BE10A9">
        <w:t xml:space="preserve">Lindvai-Soos, D. and Kaimer, S. (2021) 'Electric drives for all-wheel functions - a system comparison of ASM and PSM,' </w:t>
      </w:r>
      <w:r w:rsidRPr="00BE10A9">
        <w:rPr>
          <w:i/>
          <w:iCs/>
        </w:rPr>
        <w:t>ATZ Worldwide</w:t>
      </w:r>
      <w:r w:rsidRPr="00BE10A9">
        <w:t xml:space="preserve">, 124(1), pp. 48–51. </w:t>
      </w:r>
      <w:hyperlink r:id="rId48" w:history="1">
        <w:r w:rsidRPr="00BE10A9">
          <w:rPr>
            <w:rStyle w:val="Hyperlink"/>
          </w:rPr>
          <w:t>https://doi.org/10.1007/s38311-021-0754-y</w:t>
        </w:r>
      </w:hyperlink>
      <w:r w:rsidRPr="00BE10A9">
        <w:t>.</w:t>
      </w:r>
    </w:p>
    <w:p w14:paraId="501A1BB8" w14:textId="77777777" w:rsidR="00BE10A9" w:rsidRPr="00BE10A9" w:rsidRDefault="00BE10A9" w:rsidP="00BE10A9">
      <w:r w:rsidRPr="00BE10A9">
        <w:rPr>
          <w:i/>
          <w:iCs/>
        </w:rPr>
        <w:lastRenderedPageBreak/>
        <w:t>150kW Motor | Electrofit</w:t>
      </w:r>
      <w:r w:rsidRPr="00BE10A9">
        <w:t xml:space="preserve"> (no date). https://www.electrofit.com/product/150kw-electric-motor-oem/.</w:t>
      </w:r>
    </w:p>
    <w:p w14:paraId="4E6AE24E" w14:textId="77777777" w:rsidR="00BE10A9" w:rsidRPr="00BE10A9" w:rsidRDefault="00BE10A9" w:rsidP="00BE10A9"/>
    <w:p w14:paraId="25787B15" w14:textId="700FCCFF" w:rsidR="00644EEC" w:rsidRDefault="00144C01" w:rsidP="003052D6">
      <w:r w:rsidRPr="00144C01">
        <w:t>Charge and discharge characteristics of different types of batteries on a hybrid electric vehicle model and selection of suitable battery type for electric vehicles</w:t>
      </w:r>
      <w:r>
        <w:t>,</w:t>
      </w:r>
      <w:r w:rsidRPr="00144C01">
        <w:t xml:space="preserve"> Yunus Emre Ekici, Nusret Tan</w:t>
      </w:r>
      <w:r>
        <w:t>, 2019</w:t>
      </w:r>
    </w:p>
    <w:p w14:paraId="22E47D28" w14:textId="77777777" w:rsidR="00C00D6A" w:rsidRDefault="00C00D6A"/>
    <w:p w14:paraId="4F66D25B" w14:textId="1B8B6AF7" w:rsidR="00C00D6A" w:rsidRDefault="005D586A">
      <w:hyperlink r:id="rId49" w:history="1">
        <w:r w:rsidRPr="00272348">
          <w:rPr>
            <w:rStyle w:val="Hyperlink"/>
          </w:rPr>
          <w:t>https://www.relionbattery.com/resource-center/technology/lithium-vs-lead-acid</w:t>
        </w:r>
      </w:hyperlink>
    </w:p>
    <w:p w14:paraId="33B62099" w14:textId="77777777" w:rsidR="005D586A" w:rsidRPr="005D586A" w:rsidRDefault="005D586A" w:rsidP="005D586A">
      <w:r w:rsidRPr="005D586A">
        <w:t xml:space="preserve">Heney, P. (2024) </w:t>
      </w:r>
      <w:r w:rsidRPr="005D586A">
        <w:rPr>
          <w:i/>
          <w:iCs/>
        </w:rPr>
        <w:t>EV inverters: Key to motor control</w:t>
      </w:r>
      <w:r w:rsidRPr="005D586A">
        <w:t>. https://www.evengineeringonline.com/what-is-driving-development-of-ev-inverters/#:~:text=Reduced%20weight%20further%20increases%20range,silicon%20to%2099%25%20for%20SiC.</w:t>
      </w:r>
    </w:p>
    <w:p w14:paraId="7EC894C2" w14:textId="77777777" w:rsidR="005D586A" w:rsidRDefault="005D586A"/>
    <w:p w14:paraId="7B9930AE" w14:textId="7C9181C7" w:rsidR="00300665" w:rsidRDefault="00300665" w:rsidP="00300665">
      <w:r w:rsidRPr="00300665">
        <w:rPr>
          <w:i/>
          <w:iCs/>
        </w:rPr>
        <w:t>Emission Test Cycles: WLTC</w:t>
      </w:r>
      <w:r w:rsidRPr="00300665">
        <w:t xml:space="preserve"> (no date). </w:t>
      </w:r>
      <w:hyperlink r:id="rId50" w:history="1">
        <w:r w:rsidR="00662DEE" w:rsidRPr="00300665">
          <w:rPr>
            <w:rStyle w:val="Hyperlink"/>
          </w:rPr>
          <w:t>https://dieselnet.com/standards/cycles/wltp.php</w:t>
        </w:r>
      </w:hyperlink>
      <w:r w:rsidRPr="00300665">
        <w:t>.</w:t>
      </w:r>
    </w:p>
    <w:p w14:paraId="413FB9B6" w14:textId="77777777" w:rsidR="00662DEE" w:rsidRPr="00662DEE" w:rsidRDefault="00662DEE" w:rsidP="00662DEE">
      <w:r w:rsidRPr="00662DEE">
        <w:t xml:space="preserve">Barker, J. (2023) 'Best 18-inch tyres - R18 225/40 performance tyre test,' </w:t>
      </w:r>
      <w:r w:rsidRPr="00662DEE">
        <w:rPr>
          <w:i/>
          <w:iCs/>
        </w:rPr>
        <w:t>Evo</w:t>
      </w:r>
      <w:r w:rsidRPr="00662DEE">
        <w:t>, 1 December. https://www.evo.co.uk/tyre-reviews/18309/best-18-inch-tyres-r18-22540-performance-tyre-test.</w:t>
      </w:r>
    </w:p>
    <w:p w14:paraId="3C1ED3A1" w14:textId="462B7847" w:rsidR="00662DEE" w:rsidRDefault="00662DEE" w:rsidP="00662DEE">
      <w:r w:rsidRPr="00662DEE">
        <w:rPr>
          <w:i/>
          <w:iCs/>
        </w:rPr>
        <w:t>Is a bora more aerodynamic than a MK4 Golf?</w:t>
      </w:r>
      <w:r w:rsidRPr="00662DEE">
        <w:t xml:space="preserve"> (2009). </w:t>
      </w:r>
      <w:hyperlink r:id="rId51" w:history="1">
        <w:r w:rsidR="0011058B" w:rsidRPr="00662DEE">
          <w:rPr>
            <w:rStyle w:val="Hyperlink"/>
          </w:rPr>
          <w:t>https://www.uk-mkivs.net/threads/is-a-bora-more-aerodynamic-than-a-mk4-golf.190291/</w:t>
        </w:r>
      </w:hyperlink>
      <w:r w:rsidRPr="00662DEE">
        <w:t>.</w:t>
      </w:r>
    </w:p>
    <w:p w14:paraId="4885671E" w14:textId="5C77E9A5" w:rsidR="0011058B" w:rsidRDefault="0011058B" w:rsidP="00662DEE">
      <w:r>
        <w:t xml:space="preserve">Wltp 2021 United nations document </w:t>
      </w:r>
    </w:p>
    <w:p w14:paraId="58B198AC" w14:textId="77777777" w:rsidR="00210741" w:rsidRPr="00210741" w:rsidRDefault="00210741" w:rsidP="00210741">
      <w:r w:rsidRPr="00210741">
        <w:rPr>
          <w:i/>
          <w:iCs/>
        </w:rPr>
        <w:t>Electrified Internal Combustion Engines | AVL</w:t>
      </w:r>
      <w:r w:rsidRPr="00210741">
        <w:t xml:space="preserve"> (no date). https://www.avl.com/en/engineering/hybrid-propulsion-engineering/electrified-internal-combustion-engines.</w:t>
      </w:r>
    </w:p>
    <w:p w14:paraId="27809F64" w14:textId="77777777" w:rsidR="00210741" w:rsidRPr="00662DEE" w:rsidRDefault="00210741" w:rsidP="00662DEE"/>
    <w:p w14:paraId="2FA954F5" w14:textId="77777777" w:rsidR="00662DEE" w:rsidRPr="00B3634E" w:rsidRDefault="00662DEE" w:rsidP="00662DEE"/>
    <w:p w14:paraId="315077B1" w14:textId="77777777" w:rsidR="00662DEE" w:rsidRPr="00300665" w:rsidRDefault="00662DEE" w:rsidP="00300665"/>
    <w:p w14:paraId="4F070DBB" w14:textId="77777777" w:rsidR="00C00D6A" w:rsidRDefault="00C00D6A"/>
    <w:p w14:paraId="7C684ACF" w14:textId="77777777" w:rsidR="00C00D6A" w:rsidRDefault="00C00D6A"/>
    <w:p w14:paraId="63178649" w14:textId="77777777" w:rsidR="00C00D6A" w:rsidRDefault="00C00D6A"/>
    <w:p w14:paraId="2520598C" w14:textId="77777777" w:rsidR="00C00D6A" w:rsidRDefault="00C00D6A"/>
    <w:p w14:paraId="6655DFA0" w14:textId="77777777" w:rsidR="00C00D6A" w:rsidRDefault="00C00D6A"/>
    <w:p w14:paraId="13743F8C" w14:textId="77777777" w:rsidR="00C00D6A" w:rsidRDefault="00C00D6A"/>
    <w:p w14:paraId="0F7107BD" w14:textId="77777777" w:rsidR="00C00D6A" w:rsidRDefault="00C00D6A"/>
    <w:p w14:paraId="59C40906" w14:textId="77777777" w:rsidR="00C00D6A" w:rsidRDefault="00C00D6A"/>
    <w:p w14:paraId="69E23708" w14:textId="77777777" w:rsidR="00C00D6A" w:rsidRDefault="00C00D6A"/>
    <w:p w14:paraId="386880D4" w14:textId="77777777" w:rsidR="00C00D6A" w:rsidRDefault="00C00D6A"/>
    <w:p w14:paraId="092D1734" w14:textId="77777777" w:rsidR="00C00D6A" w:rsidRDefault="00C00D6A"/>
    <w:p w14:paraId="214717FB" w14:textId="77777777" w:rsidR="00C00D6A" w:rsidRDefault="00C00D6A"/>
    <w:p w14:paraId="3D3E1FDB" w14:textId="77777777" w:rsidR="00C00D6A" w:rsidRDefault="00C00D6A"/>
    <w:p w14:paraId="553A56AD" w14:textId="77777777" w:rsidR="00C00D6A" w:rsidRDefault="00C00D6A"/>
    <w:p w14:paraId="5F852A43" w14:textId="77777777" w:rsidR="00C00D6A" w:rsidRDefault="00C00D6A"/>
    <w:p w14:paraId="02B78BBE" w14:textId="77777777" w:rsidR="00C00D6A" w:rsidRDefault="00C00D6A"/>
    <w:p w14:paraId="158C7FCB" w14:textId="65607AE5" w:rsidR="00C00D6A" w:rsidRDefault="00C00D6A"/>
    <w:sectPr w:rsidR="00C00D6A" w:rsidSect="00EA5845">
      <w:footerReference w:type="default" r:id="rId52"/>
      <w:footerReference w:type="first" r:id="rId5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88343" w14:textId="77777777" w:rsidR="00326D92" w:rsidRDefault="00326D92" w:rsidP="00B040B6">
      <w:pPr>
        <w:spacing w:after="0" w:line="240" w:lineRule="auto"/>
      </w:pPr>
      <w:r>
        <w:separator/>
      </w:r>
    </w:p>
  </w:endnote>
  <w:endnote w:type="continuationSeparator" w:id="0">
    <w:p w14:paraId="145768BB" w14:textId="77777777" w:rsidR="00326D92" w:rsidRDefault="00326D92" w:rsidP="00B04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9100145"/>
      <w:docPartObj>
        <w:docPartGallery w:val="Page Numbers (Bottom of Page)"/>
        <w:docPartUnique/>
      </w:docPartObj>
    </w:sdtPr>
    <w:sdtContent>
      <w:p w14:paraId="1D0DA32B" w14:textId="76A1A580" w:rsidR="00EA5845" w:rsidRDefault="00EA5845">
        <w:pPr>
          <w:pStyle w:val="Footer"/>
        </w:pPr>
        <w:r>
          <w:fldChar w:fldCharType="begin"/>
        </w:r>
        <w:r>
          <w:instrText>PAGE   \* MERGEFORMAT</w:instrText>
        </w:r>
        <w:r>
          <w:fldChar w:fldCharType="separate"/>
        </w:r>
        <w:r>
          <w:t>2</w:t>
        </w:r>
        <w:r>
          <w:fldChar w:fldCharType="end"/>
        </w:r>
      </w:p>
    </w:sdtContent>
  </w:sdt>
  <w:p w14:paraId="60BE5C5C" w14:textId="77777777" w:rsidR="00EA5845" w:rsidRDefault="00EA5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53D74" w14:textId="77777777" w:rsidR="00EA5845" w:rsidRDefault="00EA5845">
    <w:pPr>
      <w:pStyle w:val="Footer"/>
    </w:pPr>
  </w:p>
  <w:p w14:paraId="5E6B7124" w14:textId="77777777" w:rsidR="00EA5845" w:rsidRDefault="00EA5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A4E81" w14:textId="77777777" w:rsidR="00326D92" w:rsidRDefault="00326D92" w:rsidP="00B040B6">
      <w:pPr>
        <w:spacing w:after="0" w:line="240" w:lineRule="auto"/>
      </w:pPr>
      <w:r>
        <w:separator/>
      </w:r>
    </w:p>
  </w:footnote>
  <w:footnote w:type="continuationSeparator" w:id="0">
    <w:p w14:paraId="62235D95" w14:textId="77777777" w:rsidR="00326D92" w:rsidRDefault="00326D92" w:rsidP="00B04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0B4F5D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93C2A1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F02607C"/>
    <w:multiLevelType w:val="hybridMultilevel"/>
    <w:tmpl w:val="2D5EF9A6"/>
    <w:lvl w:ilvl="0" w:tplc="D5B285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3E6F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30F322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E46CDF"/>
    <w:multiLevelType w:val="hybridMultilevel"/>
    <w:tmpl w:val="6706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7A08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FBA93A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0492E44"/>
    <w:multiLevelType w:val="multilevel"/>
    <w:tmpl w:val="308495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3BF056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7646F69"/>
    <w:multiLevelType w:val="multilevel"/>
    <w:tmpl w:val="AE52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73EA1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37122747">
    <w:abstractNumId w:val="11"/>
  </w:num>
  <w:num w:numId="2" w16cid:durableId="1945266414">
    <w:abstractNumId w:val="1"/>
  </w:num>
  <w:num w:numId="3" w16cid:durableId="858853155">
    <w:abstractNumId w:val="3"/>
  </w:num>
  <w:num w:numId="4" w16cid:durableId="1419405851">
    <w:abstractNumId w:val="0"/>
  </w:num>
  <w:num w:numId="5" w16cid:durableId="1352685879">
    <w:abstractNumId w:val="6"/>
  </w:num>
  <w:num w:numId="6" w16cid:durableId="1827092009">
    <w:abstractNumId w:val="4"/>
  </w:num>
  <w:num w:numId="7" w16cid:durableId="1920551582">
    <w:abstractNumId w:val="9"/>
  </w:num>
  <w:num w:numId="8" w16cid:durableId="1616520057">
    <w:abstractNumId w:val="7"/>
  </w:num>
  <w:num w:numId="9" w16cid:durableId="1362894404">
    <w:abstractNumId w:val="10"/>
  </w:num>
  <w:num w:numId="10" w16cid:durableId="1299917874">
    <w:abstractNumId w:val="5"/>
  </w:num>
  <w:num w:numId="11" w16cid:durableId="1875342940">
    <w:abstractNumId w:val="2"/>
  </w:num>
  <w:num w:numId="12" w16cid:durableId="19794512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6A"/>
    <w:rsid w:val="00010ED3"/>
    <w:rsid w:val="00056D4F"/>
    <w:rsid w:val="00082474"/>
    <w:rsid w:val="000C4CEF"/>
    <w:rsid w:val="000E6BF0"/>
    <w:rsid w:val="000F6AB1"/>
    <w:rsid w:val="001068EC"/>
    <w:rsid w:val="0010705E"/>
    <w:rsid w:val="0011058B"/>
    <w:rsid w:val="00120A45"/>
    <w:rsid w:val="00133219"/>
    <w:rsid w:val="00141A87"/>
    <w:rsid w:val="00144C01"/>
    <w:rsid w:val="0018049F"/>
    <w:rsid w:val="00185D35"/>
    <w:rsid w:val="001940D7"/>
    <w:rsid w:val="00194641"/>
    <w:rsid w:val="001A778D"/>
    <w:rsid w:val="001B6343"/>
    <w:rsid w:val="002007EA"/>
    <w:rsid w:val="00210741"/>
    <w:rsid w:val="00236003"/>
    <w:rsid w:val="002544C7"/>
    <w:rsid w:val="002614F9"/>
    <w:rsid w:val="0028203C"/>
    <w:rsid w:val="002A1504"/>
    <w:rsid w:val="002E05D1"/>
    <w:rsid w:val="002E39DE"/>
    <w:rsid w:val="002F25AA"/>
    <w:rsid w:val="00300665"/>
    <w:rsid w:val="00301CCC"/>
    <w:rsid w:val="003052D6"/>
    <w:rsid w:val="003142D2"/>
    <w:rsid w:val="003220BF"/>
    <w:rsid w:val="00326D92"/>
    <w:rsid w:val="0032705A"/>
    <w:rsid w:val="00331A94"/>
    <w:rsid w:val="00332DAD"/>
    <w:rsid w:val="003547DC"/>
    <w:rsid w:val="003725FD"/>
    <w:rsid w:val="003811FA"/>
    <w:rsid w:val="00384F61"/>
    <w:rsid w:val="00481EF2"/>
    <w:rsid w:val="00486F32"/>
    <w:rsid w:val="00491FA1"/>
    <w:rsid w:val="00492C19"/>
    <w:rsid w:val="004941BE"/>
    <w:rsid w:val="004B5B28"/>
    <w:rsid w:val="004E17BD"/>
    <w:rsid w:val="004E5955"/>
    <w:rsid w:val="004E6AA4"/>
    <w:rsid w:val="0050282A"/>
    <w:rsid w:val="00513FD0"/>
    <w:rsid w:val="00520771"/>
    <w:rsid w:val="005326EE"/>
    <w:rsid w:val="005406AF"/>
    <w:rsid w:val="00554BEA"/>
    <w:rsid w:val="005D586A"/>
    <w:rsid w:val="00601F33"/>
    <w:rsid w:val="00611D62"/>
    <w:rsid w:val="00623A9C"/>
    <w:rsid w:val="00644EEC"/>
    <w:rsid w:val="00654646"/>
    <w:rsid w:val="0065525A"/>
    <w:rsid w:val="00662DEE"/>
    <w:rsid w:val="006873B1"/>
    <w:rsid w:val="006A6E66"/>
    <w:rsid w:val="006C1900"/>
    <w:rsid w:val="006C1C23"/>
    <w:rsid w:val="00710A7E"/>
    <w:rsid w:val="007209A2"/>
    <w:rsid w:val="007231C4"/>
    <w:rsid w:val="00725209"/>
    <w:rsid w:val="00733387"/>
    <w:rsid w:val="00735E6F"/>
    <w:rsid w:val="007607B3"/>
    <w:rsid w:val="007D0A68"/>
    <w:rsid w:val="00815D98"/>
    <w:rsid w:val="00857A47"/>
    <w:rsid w:val="008A7F43"/>
    <w:rsid w:val="008B0D73"/>
    <w:rsid w:val="008C77D7"/>
    <w:rsid w:val="00924D67"/>
    <w:rsid w:val="009834CE"/>
    <w:rsid w:val="00987F32"/>
    <w:rsid w:val="00996BD4"/>
    <w:rsid w:val="009A2FE9"/>
    <w:rsid w:val="009D510E"/>
    <w:rsid w:val="00A36382"/>
    <w:rsid w:val="00A4093C"/>
    <w:rsid w:val="00B040B6"/>
    <w:rsid w:val="00B048AA"/>
    <w:rsid w:val="00B1447D"/>
    <w:rsid w:val="00B17BEB"/>
    <w:rsid w:val="00B27ADF"/>
    <w:rsid w:val="00B3634E"/>
    <w:rsid w:val="00B5062F"/>
    <w:rsid w:val="00B94470"/>
    <w:rsid w:val="00BC6DAA"/>
    <w:rsid w:val="00BD4F1A"/>
    <w:rsid w:val="00BE10A9"/>
    <w:rsid w:val="00BF151B"/>
    <w:rsid w:val="00C00D6A"/>
    <w:rsid w:val="00C01042"/>
    <w:rsid w:val="00C93F29"/>
    <w:rsid w:val="00D16B5F"/>
    <w:rsid w:val="00D2562A"/>
    <w:rsid w:val="00D468DE"/>
    <w:rsid w:val="00D64F26"/>
    <w:rsid w:val="00D774BD"/>
    <w:rsid w:val="00D81C73"/>
    <w:rsid w:val="00DF14AD"/>
    <w:rsid w:val="00E23077"/>
    <w:rsid w:val="00E32BE1"/>
    <w:rsid w:val="00E3440E"/>
    <w:rsid w:val="00E8645F"/>
    <w:rsid w:val="00E91110"/>
    <w:rsid w:val="00EA5845"/>
    <w:rsid w:val="00EC608F"/>
    <w:rsid w:val="00F03D5B"/>
    <w:rsid w:val="00F23C5C"/>
    <w:rsid w:val="00F607A2"/>
    <w:rsid w:val="00FA4792"/>
    <w:rsid w:val="00FC1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57DE"/>
  <w15:chartTrackingRefBased/>
  <w15:docId w15:val="{1301A623-D16B-4616-9877-3B2E2F3F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D6A"/>
    <w:rPr>
      <w:rFonts w:eastAsiaTheme="majorEastAsia" w:cstheme="majorBidi"/>
      <w:color w:val="272727" w:themeColor="text1" w:themeTint="D8"/>
    </w:rPr>
  </w:style>
  <w:style w:type="paragraph" w:styleId="Title">
    <w:name w:val="Title"/>
    <w:basedOn w:val="Normal"/>
    <w:next w:val="Normal"/>
    <w:link w:val="TitleChar"/>
    <w:uiPriority w:val="10"/>
    <w:qFormat/>
    <w:rsid w:val="00C00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D6A"/>
    <w:pPr>
      <w:spacing w:before="160"/>
      <w:jc w:val="center"/>
    </w:pPr>
    <w:rPr>
      <w:i/>
      <w:iCs/>
      <w:color w:val="404040" w:themeColor="text1" w:themeTint="BF"/>
    </w:rPr>
  </w:style>
  <w:style w:type="character" w:customStyle="1" w:styleId="QuoteChar">
    <w:name w:val="Quote Char"/>
    <w:basedOn w:val="DefaultParagraphFont"/>
    <w:link w:val="Quote"/>
    <w:uiPriority w:val="29"/>
    <w:rsid w:val="00C00D6A"/>
    <w:rPr>
      <w:i/>
      <w:iCs/>
      <w:color w:val="404040" w:themeColor="text1" w:themeTint="BF"/>
    </w:rPr>
  </w:style>
  <w:style w:type="paragraph" w:styleId="ListParagraph">
    <w:name w:val="List Paragraph"/>
    <w:basedOn w:val="Normal"/>
    <w:uiPriority w:val="34"/>
    <w:qFormat/>
    <w:rsid w:val="00C00D6A"/>
    <w:pPr>
      <w:ind w:left="720"/>
      <w:contextualSpacing/>
    </w:pPr>
  </w:style>
  <w:style w:type="character" w:styleId="IntenseEmphasis">
    <w:name w:val="Intense Emphasis"/>
    <w:basedOn w:val="DefaultParagraphFont"/>
    <w:uiPriority w:val="21"/>
    <w:qFormat/>
    <w:rsid w:val="00C00D6A"/>
    <w:rPr>
      <w:i/>
      <w:iCs/>
      <w:color w:val="0F4761" w:themeColor="accent1" w:themeShade="BF"/>
    </w:rPr>
  </w:style>
  <w:style w:type="paragraph" w:styleId="IntenseQuote">
    <w:name w:val="Intense Quote"/>
    <w:basedOn w:val="Normal"/>
    <w:next w:val="Normal"/>
    <w:link w:val="IntenseQuoteChar"/>
    <w:uiPriority w:val="30"/>
    <w:qFormat/>
    <w:rsid w:val="00C00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D6A"/>
    <w:rPr>
      <w:i/>
      <w:iCs/>
      <w:color w:val="0F4761" w:themeColor="accent1" w:themeShade="BF"/>
    </w:rPr>
  </w:style>
  <w:style w:type="character" w:styleId="IntenseReference">
    <w:name w:val="Intense Reference"/>
    <w:basedOn w:val="DefaultParagraphFont"/>
    <w:uiPriority w:val="32"/>
    <w:qFormat/>
    <w:rsid w:val="00C00D6A"/>
    <w:rPr>
      <w:b/>
      <w:bCs/>
      <w:smallCaps/>
      <w:color w:val="0F4761" w:themeColor="accent1" w:themeShade="BF"/>
      <w:spacing w:val="5"/>
    </w:rPr>
  </w:style>
  <w:style w:type="character" w:styleId="Hyperlink">
    <w:name w:val="Hyperlink"/>
    <w:basedOn w:val="DefaultParagraphFont"/>
    <w:uiPriority w:val="99"/>
    <w:unhideWhenUsed/>
    <w:rsid w:val="002614F9"/>
    <w:rPr>
      <w:color w:val="467886" w:themeColor="hyperlink"/>
      <w:u w:val="single"/>
    </w:rPr>
  </w:style>
  <w:style w:type="character" w:styleId="UnresolvedMention">
    <w:name w:val="Unresolved Mention"/>
    <w:basedOn w:val="DefaultParagraphFont"/>
    <w:uiPriority w:val="99"/>
    <w:semiHidden/>
    <w:unhideWhenUsed/>
    <w:rsid w:val="002614F9"/>
    <w:rPr>
      <w:color w:val="605E5C"/>
      <w:shd w:val="clear" w:color="auto" w:fill="E1DFDD"/>
    </w:rPr>
  </w:style>
  <w:style w:type="paragraph" w:styleId="NormalWeb">
    <w:name w:val="Normal (Web)"/>
    <w:basedOn w:val="Normal"/>
    <w:uiPriority w:val="99"/>
    <w:semiHidden/>
    <w:unhideWhenUsed/>
    <w:rsid w:val="00E8645F"/>
    <w:rPr>
      <w:rFonts w:ascii="Times New Roman" w:hAnsi="Times New Roman" w:cs="Times New Roman"/>
      <w:sz w:val="24"/>
      <w:szCs w:val="24"/>
    </w:rPr>
  </w:style>
  <w:style w:type="table" w:styleId="TableGrid">
    <w:name w:val="Table Grid"/>
    <w:basedOn w:val="TableNormal"/>
    <w:uiPriority w:val="39"/>
    <w:rsid w:val="00723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62DEE"/>
    <w:rPr>
      <w:color w:val="96607D" w:themeColor="followedHyperlink"/>
      <w:u w:val="single"/>
    </w:rPr>
  </w:style>
  <w:style w:type="paragraph" w:styleId="Header">
    <w:name w:val="header"/>
    <w:basedOn w:val="Normal"/>
    <w:link w:val="HeaderChar"/>
    <w:uiPriority w:val="99"/>
    <w:unhideWhenUsed/>
    <w:rsid w:val="00B04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0B6"/>
  </w:style>
  <w:style w:type="paragraph" w:styleId="Footer">
    <w:name w:val="footer"/>
    <w:basedOn w:val="Normal"/>
    <w:link w:val="FooterChar"/>
    <w:uiPriority w:val="99"/>
    <w:unhideWhenUsed/>
    <w:rsid w:val="00B04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83258">
      <w:bodyDiv w:val="1"/>
      <w:marLeft w:val="0"/>
      <w:marRight w:val="0"/>
      <w:marTop w:val="0"/>
      <w:marBottom w:val="0"/>
      <w:divBdr>
        <w:top w:val="none" w:sz="0" w:space="0" w:color="auto"/>
        <w:left w:val="none" w:sz="0" w:space="0" w:color="auto"/>
        <w:bottom w:val="none" w:sz="0" w:space="0" w:color="auto"/>
        <w:right w:val="none" w:sz="0" w:space="0" w:color="auto"/>
      </w:divBdr>
    </w:div>
    <w:div w:id="127819063">
      <w:bodyDiv w:val="1"/>
      <w:marLeft w:val="0"/>
      <w:marRight w:val="0"/>
      <w:marTop w:val="0"/>
      <w:marBottom w:val="0"/>
      <w:divBdr>
        <w:top w:val="none" w:sz="0" w:space="0" w:color="auto"/>
        <w:left w:val="none" w:sz="0" w:space="0" w:color="auto"/>
        <w:bottom w:val="none" w:sz="0" w:space="0" w:color="auto"/>
        <w:right w:val="none" w:sz="0" w:space="0" w:color="auto"/>
      </w:divBdr>
      <w:divsChild>
        <w:div w:id="1847212777">
          <w:marLeft w:val="-720"/>
          <w:marRight w:val="0"/>
          <w:marTop w:val="0"/>
          <w:marBottom w:val="0"/>
          <w:divBdr>
            <w:top w:val="none" w:sz="0" w:space="0" w:color="auto"/>
            <w:left w:val="none" w:sz="0" w:space="0" w:color="auto"/>
            <w:bottom w:val="none" w:sz="0" w:space="0" w:color="auto"/>
            <w:right w:val="none" w:sz="0" w:space="0" w:color="auto"/>
          </w:divBdr>
        </w:div>
      </w:divsChild>
    </w:div>
    <w:div w:id="178856594">
      <w:bodyDiv w:val="1"/>
      <w:marLeft w:val="0"/>
      <w:marRight w:val="0"/>
      <w:marTop w:val="0"/>
      <w:marBottom w:val="0"/>
      <w:divBdr>
        <w:top w:val="none" w:sz="0" w:space="0" w:color="auto"/>
        <w:left w:val="none" w:sz="0" w:space="0" w:color="auto"/>
        <w:bottom w:val="none" w:sz="0" w:space="0" w:color="auto"/>
        <w:right w:val="none" w:sz="0" w:space="0" w:color="auto"/>
      </w:divBdr>
    </w:div>
    <w:div w:id="193200337">
      <w:bodyDiv w:val="1"/>
      <w:marLeft w:val="0"/>
      <w:marRight w:val="0"/>
      <w:marTop w:val="0"/>
      <w:marBottom w:val="0"/>
      <w:divBdr>
        <w:top w:val="none" w:sz="0" w:space="0" w:color="auto"/>
        <w:left w:val="none" w:sz="0" w:space="0" w:color="auto"/>
        <w:bottom w:val="none" w:sz="0" w:space="0" w:color="auto"/>
        <w:right w:val="none" w:sz="0" w:space="0" w:color="auto"/>
      </w:divBdr>
    </w:div>
    <w:div w:id="254359462">
      <w:bodyDiv w:val="1"/>
      <w:marLeft w:val="0"/>
      <w:marRight w:val="0"/>
      <w:marTop w:val="0"/>
      <w:marBottom w:val="0"/>
      <w:divBdr>
        <w:top w:val="none" w:sz="0" w:space="0" w:color="auto"/>
        <w:left w:val="none" w:sz="0" w:space="0" w:color="auto"/>
        <w:bottom w:val="none" w:sz="0" w:space="0" w:color="auto"/>
        <w:right w:val="none" w:sz="0" w:space="0" w:color="auto"/>
      </w:divBdr>
    </w:div>
    <w:div w:id="258101682">
      <w:bodyDiv w:val="1"/>
      <w:marLeft w:val="0"/>
      <w:marRight w:val="0"/>
      <w:marTop w:val="0"/>
      <w:marBottom w:val="0"/>
      <w:divBdr>
        <w:top w:val="none" w:sz="0" w:space="0" w:color="auto"/>
        <w:left w:val="none" w:sz="0" w:space="0" w:color="auto"/>
        <w:bottom w:val="none" w:sz="0" w:space="0" w:color="auto"/>
        <w:right w:val="none" w:sz="0" w:space="0" w:color="auto"/>
      </w:divBdr>
    </w:div>
    <w:div w:id="305940893">
      <w:bodyDiv w:val="1"/>
      <w:marLeft w:val="0"/>
      <w:marRight w:val="0"/>
      <w:marTop w:val="0"/>
      <w:marBottom w:val="0"/>
      <w:divBdr>
        <w:top w:val="none" w:sz="0" w:space="0" w:color="auto"/>
        <w:left w:val="none" w:sz="0" w:space="0" w:color="auto"/>
        <w:bottom w:val="none" w:sz="0" w:space="0" w:color="auto"/>
        <w:right w:val="none" w:sz="0" w:space="0" w:color="auto"/>
      </w:divBdr>
      <w:divsChild>
        <w:div w:id="542211011">
          <w:marLeft w:val="-720"/>
          <w:marRight w:val="0"/>
          <w:marTop w:val="0"/>
          <w:marBottom w:val="0"/>
          <w:divBdr>
            <w:top w:val="none" w:sz="0" w:space="0" w:color="auto"/>
            <w:left w:val="none" w:sz="0" w:space="0" w:color="auto"/>
            <w:bottom w:val="none" w:sz="0" w:space="0" w:color="auto"/>
            <w:right w:val="none" w:sz="0" w:space="0" w:color="auto"/>
          </w:divBdr>
        </w:div>
      </w:divsChild>
    </w:div>
    <w:div w:id="328561646">
      <w:bodyDiv w:val="1"/>
      <w:marLeft w:val="0"/>
      <w:marRight w:val="0"/>
      <w:marTop w:val="0"/>
      <w:marBottom w:val="0"/>
      <w:divBdr>
        <w:top w:val="none" w:sz="0" w:space="0" w:color="auto"/>
        <w:left w:val="none" w:sz="0" w:space="0" w:color="auto"/>
        <w:bottom w:val="none" w:sz="0" w:space="0" w:color="auto"/>
        <w:right w:val="none" w:sz="0" w:space="0" w:color="auto"/>
      </w:divBdr>
    </w:div>
    <w:div w:id="331841043">
      <w:bodyDiv w:val="1"/>
      <w:marLeft w:val="0"/>
      <w:marRight w:val="0"/>
      <w:marTop w:val="0"/>
      <w:marBottom w:val="0"/>
      <w:divBdr>
        <w:top w:val="none" w:sz="0" w:space="0" w:color="auto"/>
        <w:left w:val="none" w:sz="0" w:space="0" w:color="auto"/>
        <w:bottom w:val="none" w:sz="0" w:space="0" w:color="auto"/>
        <w:right w:val="none" w:sz="0" w:space="0" w:color="auto"/>
      </w:divBdr>
      <w:divsChild>
        <w:div w:id="213740358">
          <w:marLeft w:val="-720"/>
          <w:marRight w:val="0"/>
          <w:marTop w:val="0"/>
          <w:marBottom w:val="0"/>
          <w:divBdr>
            <w:top w:val="none" w:sz="0" w:space="0" w:color="auto"/>
            <w:left w:val="none" w:sz="0" w:space="0" w:color="auto"/>
            <w:bottom w:val="none" w:sz="0" w:space="0" w:color="auto"/>
            <w:right w:val="none" w:sz="0" w:space="0" w:color="auto"/>
          </w:divBdr>
        </w:div>
      </w:divsChild>
    </w:div>
    <w:div w:id="358553078">
      <w:bodyDiv w:val="1"/>
      <w:marLeft w:val="0"/>
      <w:marRight w:val="0"/>
      <w:marTop w:val="0"/>
      <w:marBottom w:val="0"/>
      <w:divBdr>
        <w:top w:val="none" w:sz="0" w:space="0" w:color="auto"/>
        <w:left w:val="none" w:sz="0" w:space="0" w:color="auto"/>
        <w:bottom w:val="none" w:sz="0" w:space="0" w:color="auto"/>
        <w:right w:val="none" w:sz="0" w:space="0" w:color="auto"/>
      </w:divBdr>
    </w:div>
    <w:div w:id="380717162">
      <w:bodyDiv w:val="1"/>
      <w:marLeft w:val="0"/>
      <w:marRight w:val="0"/>
      <w:marTop w:val="0"/>
      <w:marBottom w:val="0"/>
      <w:divBdr>
        <w:top w:val="none" w:sz="0" w:space="0" w:color="auto"/>
        <w:left w:val="none" w:sz="0" w:space="0" w:color="auto"/>
        <w:bottom w:val="none" w:sz="0" w:space="0" w:color="auto"/>
        <w:right w:val="none" w:sz="0" w:space="0" w:color="auto"/>
      </w:divBdr>
    </w:div>
    <w:div w:id="529220139">
      <w:bodyDiv w:val="1"/>
      <w:marLeft w:val="0"/>
      <w:marRight w:val="0"/>
      <w:marTop w:val="0"/>
      <w:marBottom w:val="0"/>
      <w:divBdr>
        <w:top w:val="none" w:sz="0" w:space="0" w:color="auto"/>
        <w:left w:val="none" w:sz="0" w:space="0" w:color="auto"/>
        <w:bottom w:val="none" w:sz="0" w:space="0" w:color="auto"/>
        <w:right w:val="none" w:sz="0" w:space="0" w:color="auto"/>
      </w:divBdr>
      <w:divsChild>
        <w:div w:id="1517694443">
          <w:marLeft w:val="-720"/>
          <w:marRight w:val="0"/>
          <w:marTop w:val="0"/>
          <w:marBottom w:val="0"/>
          <w:divBdr>
            <w:top w:val="none" w:sz="0" w:space="0" w:color="auto"/>
            <w:left w:val="none" w:sz="0" w:space="0" w:color="auto"/>
            <w:bottom w:val="none" w:sz="0" w:space="0" w:color="auto"/>
            <w:right w:val="none" w:sz="0" w:space="0" w:color="auto"/>
          </w:divBdr>
        </w:div>
      </w:divsChild>
    </w:div>
    <w:div w:id="576673850">
      <w:bodyDiv w:val="1"/>
      <w:marLeft w:val="0"/>
      <w:marRight w:val="0"/>
      <w:marTop w:val="0"/>
      <w:marBottom w:val="0"/>
      <w:divBdr>
        <w:top w:val="none" w:sz="0" w:space="0" w:color="auto"/>
        <w:left w:val="none" w:sz="0" w:space="0" w:color="auto"/>
        <w:bottom w:val="none" w:sz="0" w:space="0" w:color="auto"/>
        <w:right w:val="none" w:sz="0" w:space="0" w:color="auto"/>
      </w:divBdr>
      <w:divsChild>
        <w:div w:id="784033253">
          <w:marLeft w:val="0"/>
          <w:marRight w:val="0"/>
          <w:marTop w:val="0"/>
          <w:marBottom w:val="0"/>
          <w:divBdr>
            <w:top w:val="none" w:sz="0" w:space="0" w:color="auto"/>
            <w:left w:val="none" w:sz="0" w:space="0" w:color="auto"/>
            <w:bottom w:val="none" w:sz="0" w:space="0" w:color="auto"/>
            <w:right w:val="none" w:sz="0" w:space="0" w:color="auto"/>
          </w:divBdr>
        </w:div>
      </w:divsChild>
    </w:div>
    <w:div w:id="595864699">
      <w:bodyDiv w:val="1"/>
      <w:marLeft w:val="0"/>
      <w:marRight w:val="0"/>
      <w:marTop w:val="0"/>
      <w:marBottom w:val="0"/>
      <w:divBdr>
        <w:top w:val="none" w:sz="0" w:space="0" w:color="auto"/>
        <w:left w:val="none" w:sz="0" w:space="0" w:color="auto"/>
        <w:bottom w:val="none" w:sz="0" w:space="0" w:color="auto"/>
        <w:right w:val="none" w:sz="0" w:space="0" w:color="auto"/>
      </w:divBdr>
      <w:divsChild>
        <w:div w:id="220752147">
          <w:marLeft w:val="-720"/>
          <w:marRight w:val="0"/>
          <w:marTop w:val="0"/>
          <w:marBottom w:val="0"/>
          <w:divBdr>
            <w:top w:val="none" w:sz="0" w:space="0" w:color="auto"/>
            <w:left w:val="none" w:sz="0" w:space="0" w:color="auto"/>
            <w:bottom w:val="none" w:sz="0" w:space="0" w:color="auto"/>
            <w:right w:val="none" w:sz="0" w:space="0" w:color="auto"/>
          </w:divBdr>
        </w:div>
      </w:divsChild>
    </w:div>
    <w:div w:id="678197193">
      <w:bodyDiv w:val="1"/>
      <w:marLeft w:val="0"/>
      <w:marRight w:val="0"/>
      <w:marTop w:val="0"/>
      <w:marBottom w:val="0"/>
      <w:divBdr>
        <w:top w:val="none" w:sz="0" w:space="0" w:color="auto"/>
        <w:left w:val="none" w:sz="0" w:space="0" w:color="auto"/>
        <w:bottom w:val="none" w:sz="0" w:space="0" w:color="auto"/>
        <w:right w:val="none" w:sz="0" w:space="0" w:color="auto"/>
      </w:divBdr>
    </w:div>
    <w:div w:id="685985042">
      <w:bodyDiv w:val="1"/>
      <w:marLeft w:val="0"/>
      <w:marRight w:val="0"/>
      <w:marTop w:val="0"/>
      <w:marBottom w:val="0"/>
      <w:divBdr>
        <w:top w:val="none" w:sz="0" w:space="0" w:color="auto"/>
        <w:left w:val="none" w:sz="0" w:space="0" w:color="auto"/>
        <w:bottom w:val="none" w:sz="0" w:space="0" w:color="auto"/>
        <w:right w:val="none" w:sz="0" w:space="0" w:color="auto"/>
      </w:divBdr>
    </w:div>
    <w:div w:id="691228278">
      <w:bodyDiv w:val="1"/>
      <w:marLeft w:val="0"/>
      <w:marRight w:val="0"/>
      <w:marTop w:val="0"/>
      <w:marBottom w:val="0"/>
      <w:divBdr>
        <w:top w:val="none" w:sz="0" w:space="0" w:color="auto"/>
        <w:left w:val="none" w:sz="0" w:space="0" w:color="auto"/>
        <w:bottom w:val="none" w:sz="0" w:space="0" w:color="auto"/>
        <w:right w:val="none" w:sz="0" w:space="0" w:color="auto"/>
      </w:divBdr>
    </w:div>
    <w:div w:id="708381326">
      <w:bodyDiv w:val="1"/>
      <w:marLeft w:val="0"/>
      <w:marRight w:val="0"/>
      <w:marTop w:val="0"/>
      <w:marBottom w:val="0"/>
      <w:divBdr>
        <w:top w:val="none" w:sz="0" w:space="0" w:color="auto"/>
        <w:left w:val="none" w:sz="0" w:space="0" w:color="auto"/>
        <w:bottom w:val="none" w:sz="0" w:space="0" w:color="auto"/>
        <w:right w:val="none" w:sz="0" w:space="0" w:color="auto"/>
      </w:divBdr>
      <w:divsChild>
        <w:div w:id="580219159">
          <w:marLeft w:val="-720"/>
          <w:marRight w:val="0"/>
          <w:marTop w:val="0"/>
          <w:marBottom w:val="0"/>
          <w:divBdr>
            <w:top w:val="none" w:sz="0" w:space="0" w:color="auto"/>
            <w:left w:val="none" w:sz="0" w:space="0" w:color="auto"/>
            <w:bottom w:val="none" w:sz="0" w:space="0" w:color="auto"/>
            <w:right w:val="none" w:sz="0" w:space="0" w:color="auto"/>
          </w:divBdr>
        </w:div>
      </w:divsChild>
    </w:div>
    <w:div w:id="711151839">
      <w:bodyDiv w:val="1"/>
      <w:marLeft w:val="0"/>
      <w:marRight w:val="0"/>
      <w:marTop w:val="0"/>
      <w:marBottom w:val="0"/>
      <w:divBdr>
        <w:top w:val="none" w:sz="0" w:space="0" w:color="auto"/>
        <w:left w:val="none" w:sz="0" w:space="0" w:color="auto"/>
        <w:bottom w:val="none" w:sz="0" w:space="0" w:color="auto"/>
        <w:right w:val="none" w:sz="0" w:space="0" w:color="auto"/>
      </w:divBdr>
      <w:divsChild>
        <w:div w:id="1849174483">
          <w:marLeft w:val="-720"/>
          <w:marRight w:val="0"/>
          <w:marTop w:val="0"/>
          <w:marBottom w:val="0"/>
          <w:divBdr>
            <w:top w:val="none" w:sz="0" w:space="0" w:color="auto"/>
            <w:left w:val="none" w:sz="0" w:space="0" w:color="auto"/>
            <w:bottom w:val="none" w:sz="0" w:space="0" w:color="auto"/>
            <w:right w:val="none" w:sz="0" w:space="0" w:color="auto"/>
          </w:divBdr>
        </w:div>
      </w:divsChild>
    </w:div>
    <w:div w:id="717314367">
      <w:bodyDiv w:val="1"/>
      <w:marLeft w:val="0"/>
      <w:marRight w:val="0"/>
      <w:marTop w:val="0"/>
      <w:marBottom w:val="0"/>
      <w:divBdr>
        <w:top w:val="none" w:sz="0" w:space="0" w:color="auto"/>
        <w:left w:val="none" w:sz="0" w:space="0" w:color="auto"/>
        <w:bottom w:val="none" w:sz="0" w:space="0" w:color="auto"/>
        <w:right w:val="none" w:sz="0" w:space="0" w:color="auto"/>
      </w:divBdr>
    </w:div>
    <w:div w:id="718282988">
      <w:bodyDiv w:val="1"/>
      <w:marLeft w:val="0"/>
      <w:marRight w:val="0"/>
      <w:marTop w:val="0"/>
      <w:marBottom w:val="0"/>
      <w:divBdr>
        <w:top w:val="none" w:sz="0" w:space="0" w:color="auto"/>
        <w:left w:val="none" w:sz="0" w:space="0" w:color="auto"/>
        <w:bottom w:val="none" w:sz="0" w:space="0" w:color="auto"/>
        <w:right w:val="none" w:sz="0" w:space="0" w:color="auto"/>
      </w:divBdr>
    </w:div>
    <w:div w:id="722564840">
      <w:bodyDiv w:val="1"/>
      <w:marLeft w:val="0"/>
      <w:marRight w:val="0"/>
      <w:marTop w:val="0"/>
      <w:marBottom w:val="0"/>
      <w:divBdr>
        <w:top w:val="none" w:sz="0" w:space="0" w:color="auto"/>
        <w:left w:val="none" w:sz="0" w:space="0" w:color="auto"/>
        <w:bottom w:val="none" w:sz="0" w:space="0" w:color="auto"/>
        <w:right w:val="none" w:sz="0" w:space="0" w:color="auto"/>
      </w:divBdr>
    </w:div>
    <w:div w:id="778067027">
      <w:bodyDiv w:val="1"/>
      <w:marLeft w:val="0"/>
      <w:marRight w:val="0"/>
      <w:marTop w:val="0"/>
      <w:marBottom w:val="0"/>
      <w:divBdr>
        <w:top w:val="none" w:sz="0" w:space="0" w:color="auto"/>
        <w:left w:val="none" w:sz="0" w:space="0" w:color="auto"/>
        <w:bottom w:val="none" w:sz="0" w:space="0" w:color="auto"/>
        <w:right w:val="none" w:sz="0" w:space="0" w:color="auto"/>
      </w:divBdr>
    </w:div>
    <w:div w:id="789713120">
      <w:bodyDiv w:val="1"/>
      <w:marLeft w:val="0"/>
      <w:marRight w:val="0"/>
      <w:marTop w:val="0"/>
      <w:marBottom w:val="0"/>
      <w:divBdr>
        <w:top w:val="none" w:sz="0" w:space="0" w:color="auto"/>
        <w:left w:val="none" w:sz="0" w:space="0" w:color="auto"/>
        <w:bottom w:val="none" w:sz="0" w:space="0" w:color="auto"/>
        <w:right w:val="none" w:sz="0" w:space="0" w:color="auto"/>
      </w:divBdr>
    </w:div>
    <w:div w:id="802774221">
      <w:bodyDiv w:val="1"/>
      <w:marLeft w:val="0"/>
      <w:marRight w:val="0"/>
      <w:marTop w:val="0"/>
      <w:marBottom w:val="0"/>
      <w:divBdr>
        <w:top w:val="none" w:sz="0" w:space="0" w:color="auto"/>
        <w:left w:val="none" w:sz="0" w:space="0" w:color="auto"/>
        <w:bottom w:val="none" w:sz="0" w:space="0" w:color="auto"/>
        <w:right w:val="none" w:sz="0" w:space="0" w:color="auto"/>
      </w:divBdr>
      <w:divsChild>
        <w:div w:id="774057528">
          <w:marLeft w:val="-720"/>
          <w:marRight w:val="0"/>
          <w:marTop w:val="0"/>
          <w:marBottom w:val="0"/>
          <w:divBdr>
            <w:top w:val="none" w:sz="0" w:space="0" w:color="auto"/>
            <w:left w:val="none" w:sz="0" w:space="0" w:color="auto"/>
            <w:bottom w:val="none" w:sz="0" w:space="0" w:color="auto"/>
            <w:right w:val="none" w:sz="0" w:space="0" w:color="auto"/>
          </w:divBdr>
        </w:div>
      </w:divsChild>
    </w:div>
    <w:div w:id="823935387">
      <w:bodyDiv w:val="1"/>
      <w:marLeft w:val="0"/>
      <w:marRight w:val="0"/>
      <w:marTop w:val="0"/>
      <w:marBottom w:val="0"/>
      <w:divBdr>
        <w:top w:val="none" w:sz="0" w:space="0" w:color="auto"/>
        <w:left w:val="none" w:sz="0" w:space="0" w:color="auto"/>
        <w:bottom w:val="none" w:sz="0" w:space="0" w:color="auto"/>
        <w:right w:val="none" w:sz="0" w:space="0" w:color="auto"/>
      </w:divBdr>
      <w:divsChild>
        <w:div w:id="1454637127">
          <w:marLeft w:val="-720"/>
          <w:marRight w:val="0"/>
          <w:marTop w:val="0"/>
          <w:marBottom w:val="0"/>
          <w:divBdr>
            <w:top w:val="none" w:sz="0" w:space="0" w:color="auto"/>
            <w:left w:val="none" w:sz="0" w:space="0" w:color="auto"/>
            <w:bottom w:val="none" w:sz="0" w:space="0" w:color="auto"/>
            <w:right w:val="none" w:sz="0" w:space="0" w:color="auto"/>
          </w:divBdr>
        </w:div>
      </w:divsChild>
    </w:div>
    <w:div w:id="851719405">
      <w:bodyDiv w:val="1"/>
      <w:marLeft w:val="0"/>
      <w:marRight w:val="0"/>
      <w:marTop w:val="0"/>
      <w:marBottom w:val="0"/>
      <w:divBdr>
        <w:top w:val="none" w:sz="0" w:space="0" w:color="auto"/>
        <w:left w:val="none" w:sz="0" w:space="0" w:color="auto"/>
        <w:bottom w:val="none" w:sz="0" w:space="0" w:color="auto"/>
        <w:right w:val="none" w:sz="0" w:space="0" w:color="auto"/>
      </w:divBdr>
      <w:divsChild>
        <w:div w:id="955867047">
          <w:marLeft w:val="-720"/>
          <w:marRight w:val="0"/>
          <w:marTop w:val="0"/>
          <w:marBottom w:val="0"/>
          <w:divBdr>
            <w:top w:val="none" w:sz="0" w:space="0" w:color="auto"/>
            <w:left w:val="none" w:sz="0" w:space="0" w:color="auto"/>
            <w:bottom w:val="none" w:sz="0" w:space="0" w:color="auto"/>
            <w:right w:val="none" w:sz="0" w:space="0" w:color="auto"/>
          </w:divBdr>
        </w:div>
      </w:divsChild>
    </w:div>
    <w:div w:id="870191551">
      <w:bodyDiv w:val="1"/>
      <w:marLeft w:val="0"/>
      <w:marRight w:val="0"/>
      <w:marTop w:val="0"/>
      <w:marBottom w:val="0"/>
      <w:divBdr>
        <w:top w:val="none" w:sz="0" w:space="0" w:color="auto"/>
        <w:left w:val="none" w:sz="0" w:space="0" w:color="auto"/>
        <w:bottom w:val="none" w:sz="0" w:space="0" w:color="auto"/>
        <w:right w:val="none" w:sz="0" w:space="0" w:color="auto"/>
      </w:divBdr>
      <w:divsChild>
        <w:div w:id="1954551147">
          <w:marLeft w:val="-720"/>
          <w:marRight w:val="0"/>
          <w:marTop w:val="0"/>
          <w:marBottom w:val="0"/>
          <w:divBdr>
            <w:top w:val="none" w:sz="0" w:space="0" w:color="auto"/>
            <w:left w:val="none" w:sz="0" w:space="0" w:color="auto"/>
            <w:bottom w:val="none" w:sz="0" w:space="0" w:color="auto"/>
            <w:right w:val="none" w:sz="0" w:space="0" w:color="auto"/>
          </w:divBdr>
        </w:div>
      </w:divsChild>
    </w:div>
    <w:div w:id="874469893">
      <w:bodyDiv w:val="1"/>
      <w:marLeft w:val="0"/>
      <w:marRight w:val="0"/>
      <w:marTop w:val="0"/>
      <w:marBottom w:val="0"/>
      <w:divBdr>
        <w:top w:val="none" w:sz="0" w:space="0" w:color="auto"/>
        <w:left w:val="none" w:sz="0" w:space="0" w:color="auto"/>
        <w:bottom w:val="none" w:sz="0" w:space="0" w:color="auto"/>
        <w:right w:val="none" w:sz="0" w:space="0" w:color="auto"/>
      </w:divBdr>
    </w:div>
    <w:div w:id="921060494">
      <w:bodyDiv w:val="1"/>
      <w:marLeft w:val="0"/>
      <w:marRight w:val="0"/>
      <w:marTop w:val="0"/>
      <w:marBottom w:val="0"/>
      <w:divBdr>
        <w:top w:val="none" w:sz="0" w:space="0" w:color="auto"/>
        <w:left w:val="none" w:sz="0" w:space="0" w:color="auto"/>
        <w:bottom w:val="none" w:sz="0" w:space="0" w:color="auto"/>
        <w:right w:val="none" w:sz="0" w:space="0" w:color="auto"/>
      </w:divBdr>
    </w:div>
    <w:div w:id="954019833">
      <w:bodyDiv w:val="1"/>
      <w:marLeft w:val="0"/>
      <w:marRight w:val="0"/>
      <w:marTop w:val="0"/>
      <w:marBottom w:val="0"/>
      <w:divBdr>
        <w:top w:val="none" w:sz="0" w:space="0" w:color="auto"/>
        <w:left w:val="none" w:sz="0" w:space="0" w:color="auto"/>
        <w:bottom w:val="none" w:sz="0" w:space="0" w:color="auto"/>
        <w:right w:val="none" w:sz="0" w:space="0" w:color="auto"/>
      </w:divBdr>
      <w:divsChild>
        <w:div w:id="1165583178">
          <w:marLeft w:val="-720"/>
          <w:marRight w:val="0"/>
          <w:marTop w:val="0"/>
          <w:marBottom w:val="0"/>
          <w:divBdr>
            <w:top w:val="none" w:sz="0" w:space="0" w:color="auto"/>
            <w:left w:val="none" w:sz="0" w:space="0" w:color="auto"/>
            <w:bottom w:val="none" w:sz="0" w:space="0" w:color="auto"/>
            <w:right w:val="none" w:sz="0" w:space="0" w:color="auto"/>
          </w:divBdr>
        </w:div>
      </w:divsChild>
    </w:div>
    <w:div w:id="1032920614">
      <w:bodyDiv w:val="1"/>
      <w:marLeft w:val="0"/>
      <w:marRight w:val="0"/>
      <w:marTop w:val="0"/>
      <w:marBottom w:val="0"/>
      <w:divBdr>
        <w:top w:val="none" w:sz="0" w:space="0" w:color="auto"/>
        <w:left w:val="none" w:sz="0" w:space="0" w:color="auto"/>
        <w:bottom w:val="none" w:sz="0" w:space="0" w:color="auto"/>
        <w:right w:val="none" w:sz="0" w:space="0" w:color="auto"/>
      </w:divBdr>
    </w:div>
    <w:div w:id="1114012967">
      <w:bodyDiv w:val="1"/>
      <w:marLeft w:val="0"/>
      <w:marRight w:val="0"/>
      <w:marTop w:val="0"/>
      <w:marBottom w:val="0"/>
      <w:divBdr>
        <w:top w:val="none" w:sz="0" w:space="0" w:color="auto"/>
        <w:left w:val="none" w:sz="0" w:space="0" w:color="auto"/>
        <w:bottom w:val="none" w:sz="0" w:space="0" w:color="auto"/>
        <w:right w:val="none" w:sz="0" w:space="0" w:color="auto"/>
      </w:divBdr>
      <w:divsChild>
        <w:div w:id="2092004418">
          <w:marLeft w:val="-720"/>
          <w:marRight w:val="0"/>
          <w:marTop w:val="0"/>
          <w:marBottom w:val="0"/>
          <w:divBdr>
            <w:top w:val="none" w:sz="0" w:space="0" w:color="auto"/>
            <w:left w:val="none" w:sz="0" w:space="0" w:color="auto"/>
            <w:bottom w:val="none" w:sz="0" w:space="0" w:color="auto"/>
            <w:right w:val="none" w:sz="0" w:space="0" w:color="auto"/>
          </w:divBdr>
        </w:div>
      </w:divsChild>
    </w:div>
    <w:div w:id="1122385868">
      <w:bodyDiv w:val="1"/>
      <w:marLeft w:val="0"/>
      <w:marRight w:val="0"/>
      <w:marTop w:val="0"/>
      <w:marBottom w:val="0"/>
      <w:divBdr>
        <w:top w:val="none" w:sz="0" w:space="0" w:color="auto"/>
        <w:left w:val="none" w:sz="0" w:space="0" w:color="auto"/>
        <w:bottom w:val="none" w:sz="0" w:space="0" w:color="auto"/>
        <w:right w:val="none" w:sz="0" w:space="0" w:color="auto"/>
      </w:divBdr>
      <w:divsChild>
        <w:div w:id="1405758896">
          <w:marLeft w:val="-720"/>
          <w:marRight w:val="0"/>
          <w:marTop w:val="0"/>
          <w:marBottom w:val="0"/>
          <w:divBdr>
            <w:top w:val="none" w:sz="0" w:space="0" w:color="auto"/>
            <w:left w:val="none" w:sz="0" w:space="0" w:color="auto"/>
            <w:bottom w:val="none" w:sz="0" w:space="0" w:color="auto"/>
            <w:right w:val="none" w:sz="0" w:space="0" w:color="auto"/>
          </w:divBdr>
        </w:div>
      </w:divsChild>
    </w:div>
    <w:div w:id="1199010411">
      <w:bodyDiv w:val="1"/>
      <w:marLeft w:val="0"/>
      <w:marRight w:val="0"/>
      <w:marTop w:val="0"/>
      <w:marBottom w:val="0"/>
      <w:divBdr>
        <w:top w:val="none" w:sz="0" w:space="0" w:color="auto"/>
        <w:left w:val="none" w:sz="0" w:space="0" w:color="auto"/>
        <w:bottom w:val="none" w:sz="0" w:space="0" w:color="auto"/>
        <w:right w:val="none" w:sz="0" w:space="0" w:color="auto"/>
      </w:divBdr>
      <w:divsChild>
        <w:div w:id="244261909">
          <w:marLeft w:val="0"/>
          <w:marRight w:val="0"/>
          <w:marTop w:val="0"/>
          <w:marBottom w:val="0"/>
          <w:divBdr>
            <w:top w:val="none" w:sz="0" w:space="0" w:color="auto"/>
            <w:left w:val="none" w:sz="0" w:space="0" w:color="auto"/>
            <w:bottom w:val="none" w:sz="0" w:space="0" w:color="auto"/>
            <w:right w:val="none" w:sz="0" w:space="0" w:color="auto"/>
          </w:divBdr>
        </w:div>
      </w:divsChild>
    </w:div>
    <w:div w:id="1334333291">
      <w:bodyDiv w:val="1"/>
      <w:marLeft w:val="0"/>
      <w:marRight w:val="0"/>
      <w:marTop w:val="0"/>
      <w:marBottom w:val="0"/>
      <w:divBdr>
        <w:top w:val="none" w:sz="0" w:space="0" w:color="auto"/>
        <w:left w:val="none" w:sz="0" w:space="0" w:color="auto"/>
        <w:bottom w:val="none" w:sz="0" w:space="0" w:color="auto"/>
        <w:right w:val="none" w:sz="0" w:space="0" w:color="auto"/>
      </w:divBdr>
      <w:divsChild>
        <w:div w:id="1222867868">
          <w:marLeft w:val="-720"/>
          <w:marRight w:val="0"/>
          <w:marTop w:val="0"/>
          <w:marBottom w:val="0"/>
          <w:divBdr>
            <w:top w:val="none" w:sz="0" w:space="0" w:color="auto"/>
            <w:left w:val="none" w:sz="0" w:space="0" w:color="auto"/>
            <w:bottom w:val="none" w:sz="0" w:space="0" w:color="auto"/>
            <w:right w:val="none" w:sz="0" w:space="0" w:color="auto"/>
          </w:divBdr>
        </w:div>
      </w:divsChild>
    </w:div>
    <w:div w:id="1341663020">
      <w:bodyDiv w:val="1"/>
      <w:marLeft w:val="0"/>
      <w:marRight w:val="0"/>
      <w:marTop w:val="0"/>
      <w:marBottom w:val="0"/>
      <w:divBdr>
        <w:top w:val="none" w:sz="0" w:space="0" w:color="auto"/>
        <w:left w:val="none" w:sz="0" w:space="0" w:color="auto"/>
        <w:bottom w:val="none" w:sz="0" w:space="0" w:color="auto"/>
        <w:right w:val="none" w:sz="0" w:space="0" w:color="auto"/>
      </w:divBdr>
      <w:divsChild>
        <w:div w:id="400445204">
          <w:marLeft w:val="-720"/>
          <w:marRight w:val="0"/>
          <w:marTop w:val="0"/>
          <w:marBottom w:val="0"/>
          <w:divBdr>
            <w:top w:val="none" w:sz="0" w:space="0" w:color="auto"/>
            <w:left w:val="none" w:sz="0" w:space="0" w:color="auto"/>
            <w:bottom w:val="none" w:sz="0" w:space="0" w:color="auto"/>
            <w:right w:val="none" w:sz="0" w:space="0" w:color="auto"/>
          </w:divBdr>
        </w:div>
      </w:divsChild>
    </w:div>
    <w:div w:id="1360201284">
      <w:bodyDiv w:val="1"/>
      <w:marLeft w:val="0"/>
      <w:marRight w:val="0"/>
      <w:marTop w:val="0"/>
      <w:marBottom w:val="0"/>
      <w:divBdr>
        <w:top w:val="none" w:sz="0" w:space="0" w:color="auto"/>
        <w:left w:val="none" w:sz="0" w:space="0" w:color="auto"/>
        <w:bottom w:val="none" w:sz="0" w:space="0" w:color="auto"/>
        <w:right w:val="none" w:sz="0" w:space="0" w:color="auto"/>
      </w:divBdr>
    </w:div>
    <w:div w:id="1391996534">
      <w:bodyDiv w:val="1"/>
      <w:marLeft w:val="0"/>
      <w:marRight w:val="0"/>
      <w:marTop w:val="0"/>
      <w:marBottom w:val="0"/>
      <w:divBdr>
        <w:top w:val="none" w:sz="0" w:space="0" w:color="auto"/>
        <w:left w:val="none" w:sz="0" w:space="0" w:color="auto"/>
        <w:bottom w:val="none" w:sz="0" w:space="0" w:color="auto"/>
        <w:right w:val="none" w:sz="0" w:space="0" w:color="auto"/>
      </w:divBdr>
      <w:divsChild>
        <w:div w:id="1703625298">
          <w:marLeft w:val="-720"/>
          <w:marRight w:val="0"/>
          <w:marTop w:val="0"/>
          <w:marBottom w:val="0"/>
          <w:divBdr>
            <w:top w:val="none" w:sz="0" w:space="0" w:color="auto"/>
            <w:left w:val="none" w:sz="0" w:space="0" w:color="auto"/>
            <w:bottom w:val="none" w:sz="0" w:space="0" w:color="auto"/>
            <w:right w:val="none" w:sz="0" w:space="0" w:color="auto"/>
          </w:divBdr>
        </w:div>
      </w:divsChild>
    </w:div>
    <w:div w:id="1427530730">
      <w:bodyDiv w:val="1"/>
      <w:marLeft w:val="0"/>
      <w:marRight w:val="0"/>
      <w:marTop w:val="0"/>
      <w:marBottom w:val="0"/>
      <w:divBdr>
        <w:top w:val="none" w:sz="0" w:space="0" w:color="auto"/>
        <w:left w:val="none" w:sz="0" w:space="0" w:color="auto"/>
        <w:bottom w:val="none" w:sz="0" w:space="0" w:color="auto"/>
        <w:right w:val="none" w:sz="0" w:space="0" w:color="auto"/>
      </w:divBdr>
    </w:div>
    <w:div w:id="1442799658">
      <w:bodyDiv w:val="1"/>
      <w:marLeft w:val="0"/>
      <w:marRight w:val="0"/>
      <w:marTop w:val="0"/>
      <w:marBottom w:val="0"/>
      <w:divBdr>
        <w:top w:val="none" w:sz="0" w:space="0" w:color="auto"/>
        <w:left w:val="none" w:sz="0" w:space="0" w:color="auto"/>
        <w:bottom w:val="none" w:sz="0" w:space="0" w:color="auto"/>
        <w:right w:val="none" w:sz="0" w:space="0" w:color="auto"/>
      </w:divBdr>
    </w:div>
    <w:div w:id="1449159829">
      <w:bodyDiv w:val="1"/>
      <w:marLeft w:val="0"/>
      <w:marRight w:val="0"/>
      <w:marTop w:val="0"/>
      <w:marBottom w:val="0"/>
      <w:divBdr>
        <w:top w:val="none" w:sz="0" w:space="0" w:color="auto"/>
        <w:left w:val="none" w:sz="0" w:space="0" w:color="auto"/>
        <w:bottom w:val="none" w:sz="0" w:space="0" w:color="auto"/>
        <w:right w:val="none" w:sz="0" w:space="0" w:color="auto"/>
      </w:divBdr>
    </w:div>
    <w:div w:id="1462961073">
      <w:bodyDiv w:val="1"/>
      <w:marLeft w:val="0"/>
      <w:marRight w:val="0"/>
      <w:marTop w:val="0"/>
      <w:marBottom w:val="0"/>
      <w:divBdr>
        <w:top w:val="none" w:sz="0" w:space="0" w:color="auto"/>
        <w:left w:val="none" w:sz="0" w:space="0" w:color="auto"/>
        <w:bottom w:val="none" w:sz="0" w:space="0" w:color="auto"/>
        <w:right w:val="none" w:sz="0" w:space="0" w:color="auto"/>
      </w:divBdr>
      <w:divsChild>
        <w:div w:id="1093430842">
          <w:marLeft w:val="-720"/>
          <w:marRight w:val="0"/>
          <w:marTop w:val="0"/>
          <w:marBottom w:val="0"/>
          <w:divBdr>
            <w:top w:val="none" w:sz="0" w:space="0" w:color="auto"/>
            <w:left w:val="none" w:sz="0" w:space="0" w:color="auto"/>
            <w:bottom w:val="none" w:sz="0" w:space="0" w:color="auto"/>
            <w:right w:val="none" w:sz="0" w:space="0" w:color="auto"/>
          </w:divBdr>
        </w:div>
      </w:divsChild>
    </w:div>
    <w:div w:id="1514683817">
      <w:bodyDiv w:val="1"/>
      <w:marLeft w:val="0"/>
      <w:marRight w:val="0"/>
      <w:marTop w:val="0"/>
      <w:marBottom w:val="0"/>
      <w:divBdr>
        <w:top w:val="none" w:sz="0" w:space="0" w:color="auto"/>
        <w:left w:val="none" w:sz="0" w:space="0" w:color="auto"/>
        <w:bottom w:val="none" w:sz="0" w:space="0" w:color="auto"/>
        <w:right w:val="none" w:sz="0" w:space="0" w:color="auto"/>
      </w:divBdr>
      <w:divsChild>
        <w:div w:id="1639337735">
          <w:marLeft w:val="-720"/>
          <w:marRight w:val="0"/>
          <w:marTop w:val="0"/>
          <w:marBottom w:val="0"/>
          <w:divBdr>
            <w:top w:val="none" w:sz="0" w:space="0" w:color="auto"/>
            <w:left w:val="none" w:sz="0" w:space="0" w:color="auto"/>
            <w:bottom w:val="none" w:sz="0" w:space="0" w:color="auto"/>
            <w:right w:val="none" w:sz="0" w:space="0" w:color="auto"/>
          </w:divBdr>
        </w:div>
      </w:divsChild>
    </w:div>
    <w:div w:id="1527517902">
      <w:bodyDiv w:val="1"/>
      <w:marLeft w:val="0"/>
      <w:marRight w:val="0"/>
      <w:marTop w:val="0"/>
      <w:marBottom w:val="0"/>
      <w:divBdr>
        <w:top w:val="none" w:sz="0" w:space="0" w:color="auto"/>
        <w:left w:val="none" w:sz="0" w:space="0" w:color="auto"/>
        <w:bottom w:val="none" w:sz="0" w:space="0" w:color="auto"/>
        <w:right w:val="none" w:sz="0" w:space="0" w:color="auto"/>
      </w:divBdr>
      <w:divsChild>
        <w:div w:id="824905047">
          <w:marLeft w:val="-720"/>
          <w:marRight w:val="0"/>
          <w:marTop w:val="0"/>
          <w:marBottom w:val="0"/>
          <w:divBdr>
            <w:top w:val="none" w:sz="0" w:space="0" w:color="auto"/>
            <w:left w:val="none" w:sz="0" w:space="0" w:color="auto"/>
            <w:bottom w:val="none" w:sz="0" w:space="0" w:color="auto"/>
            <w:right w:val="none" w:sz="0" w:space="0" w:color="auto"/>
          </w:divBdr>
        </w:div>
      </w:divsChild>
    </w:div>
    <w:div w:id="1532916736">
      <w:bodyDiv w:val="1"/>
      <w:marLeft w:val="0"/>
      <w:marRight w:val="0"/>
      <w:marTop w:val="0"/>
      <w:marBottom w:val="0"/>
      <w:divBdr>
        <w:top w:val="none" w:sz="0" w:space="0" w:color="auto"/>
        <w:left w:val="none" w:sz="0" w:space="0" w:color="auto"/>
        <w:bottom w:val="none" w:sz="0" w:space="0" w:color="auto"/>
        <w:right w:val="none" w:sz="0" w:space="0" w:color="auto"/>
      </w:divBdr>
      <w:divsChild>
        <w:div w:id="129058466">
          <w:marLeft w:val="0"/>
          <w:marRight w:val="0"/>
          <w:marTop w:val="0"/>
          <w:marBottom w:val="0"/>
          <w:divBdr>
            <w:top w:val="none" w:sz="0" w:space="0" w:color="auto"/>
            <w:left w:val="none" w:sz="0" w:space="0" w:color="auto"/>
            <w:bottom w:val="none" w:sz="0" w:space="0" w:color="auto"/>
            <w:right w:val="none" w:sz="0" w:space="0" w:color="auto"/>
          </w:divBdr>
        </w:div>
      </w:divsChild>
    </w:div>
    <w:div w:id="1570798686">
      <w:bodyDiv w:val="1"/>
      <w:marLeft w:val="0"/>
      <w:marRight w:val="0"/>
      <w:marTop w:val="0"/>
      <w:marBottom w:val="0"/>
      <w:divBdr>
        <w:top w:val="none" w:sz="0" w:space="0" w:color="auto"/>
        <w:left w:val="none" w:sz="0" w:space="0" w:color="auto"/>
        <w:bottom w:val="none" w:sz="0" w:space="0" w:color="auto"/>
        <w:right w:val="none" w:sz="0" w:space="0" w:color="auto"/>
      </w:divBdr>
      <w:divsChild>
        <w:div w:id="772475660">
          <w:marLeft w:val="-720"/>
          <w:marRight w:val="0"/>
          <w:marTop w:val="0"/>
          <w:marBottom w:val="0"/>
          <w:divBdr>
            <w:top w:val="none" w:sz="0" w:space="0" w:color="auto"/>
            <w:left w:val="none" w:sz="0" w:space="0" w:color="auto"/>
            <w:bottom w:val="none" w:sz="0" w:space="0" w:color="auto"/>
            <w:right w:val="none" w:sz="0" w:space="0" w:color="auto"/>
          </w:divBdr>
        </w:div>
      </w:divsChild>
    </w:div>
    <w:div w:id="1667243435">
      <w:bodyDiv w:val="1"/>
      <w:marLeft w:val="0"/>
      <w:marRight w:val="0"/>
      <w:marTop w:val="0"/>
      <w:marBottom w:val="0"/>
      <w:divBdr>
        <w:top w:val="none" w:sz="0" w:space="0" w:color="auto"/>
        <w:left w:val="none" w:sz="0" w:space="0" w:color="auto"/>
        <w:bottom w:val="none" w:sz="0" w:space="0" w:color="auto"/>
        <w:right w:val="none" w:sz="0" w:space="0" w:color="auto"/>
      </w:divBdr>
      <w:divsChild>
        <w:div w:id="907420507">
          <w:marLeft w:val="-720"/>
          <w:marRight w:val="0"/>
          <w:marTop w:val="0"/>
          <w:marBottom w:val="0"/>
          <w:divBdr>
            <w:top w:val="none" w:sz="0" w:space="0" w:color="auto"/>
            <w:left w:val="none" w:sz="0" w:space="0" w:color="auto"/>
            <w:bottom w:val="none" w:sz="0" w:space="0" w:color="auto"/>
            <w:right w:val="none" w:sz="0" w:space="0" w:color="auto"/>
          </w:divBdr>
        </w:div>
      </w:divsChild>
    </w:div>
    <w:div w:id="1685396324">
      <w:bodyDiv w:val="1"/>
      <w:marLeft w:val="0"/>
      <w:marRight w:val="0"/>
      <w:marTop w:val="0"/>
      <w:marBottom w:val="0"/>
      <w:divBdr>
        <w:top w:val="none" w:sz="0" w:space="0" w:color="auto"/>
        <w:left w:val="none" w:sz="0" w:space="0" w:color="auto"/>
        <w:bottom w:val="none" w:sz="0" w:space="0" w:color="auto"/>
        <w:right w:val="none" w:sz="0" w:space="0" w:color="auto"/>
      </w:divBdr>
      <w:divsChild>
        <w:div w:id="1671059571">
          <w:marLeft w:val="-720"/>
          <w:marRight w:val="0"/>
          <w:marTop w:val="0"/>
          <w:marBottom w:val="0"/>
          <w:divBdr>
            <w:top w:val="none" w:sz="0" w:space="0" w:color="auto"/>
            <w:left w:val="none" w:sz="0" w:space="0" w:color="auto"/>
            <w:bottom w:val="none" w:sz="0" w:space="0" w:color="auto"/>
            <w:right w:val="none" w:sz="0" w:space="0" w:color="auto"/>
          </w:divBdr>
        </w:div>
      </w:divsChild>
    </w:div>
    <w:div w:id="1755977465">
      <w:bodyDiv w:val="1"/>
      <w:marLeft w:val="0"/>
      <w:marRight w:val="0"/>
      <w:marTop w:val="0"/>
      <w:marBottom w:val="0"/>
      <w:divBdr>
        <w:top w:val="none" w:sz="0" w:space="0" w:color="auto"/>
        <w:left w:val="none" w:sz="0" w:space="0" w:color="auto"/>
        <w:bottom w:val="none" w:sz="0" w:space="0" w:color="auto"/>
        <w:right w:val="none" w:sz="0" w:space="0" w:color="auto"/>
      </w:divBdr>
    </w:div>
    <w:div w:id="1756706138">
      <w:bodyDiv w:val="1"/>
      <w:marLeft w:val="0"/>
      <w:marRight w:val="0"/>
      <w:marTop w:val="0"/>
      <w:marBottom w:val="0"/>
      <w:divBdr>
        <w:top w:val="none" w:sz="0" w:space="0" w:color="auto"/>
        <w:left w:val="none" w:sz="0" w:space="0" w:color="auto"/>
        <w:bottom w:val="none" w:sz="0" w:space="0" w:color="auto"/>
        <w:right w:val="none" w:sz="0" w:space="0" w:color="auto"/>
      </w:divBdr>
    </w:div>
    <w:div w:id="1781102228">
      <w:bodyDiv w:val="1"/>
      <w:marLeft w:val="0"/>
      <w:marRight w:val="0"/>
      <w:marTop w:val="0"/>
      <w:marBottom w:val="0"/>
      <w:divBdr>
        <w:top w:val="none" w:sz="0" w:space="0" w:color="auto"/>
        <w:left w:val="none" w:sz="0" w:space="0" w:color="auto"/>
        <w:bottom w:val="none" w:sz="0" w:space="0" w:color="auto"/>
        <w:right w:val="none" w:sz="0" w:space="0" w:color="auto"/>
      </w:divBdr>
      <w:divsChild>
        <w:div w:id="1862011537">
          <w:marLeft w:val="-720"/>
          <w:marRight w:val="0"/>
          <w:marTop w:val="0"/>
          <w:marBottom w:val="0"/>
          <w:divBdr>
            <w:top w:val="none" w:sz="0" w:space="0" w:color="auto"/>
            <w:left w:val="none" w:sz="0" w:space="0" w:color="auto"/>
            <w:bottom w:val="none" w:sz="0" w:space="0" w:color="auto"/>
            <w:right w:val="none" w:sz="0" w:space="0" w:color="auto"/>
          </w:divBdr>
        </w:div>
      </w:divsChild>
    </w:div>
    <w:div w:id="1867907340">
      <w:bodyDiv w:val="1"/>
      <w:marLeft w:val="0"/>
      <w:marRight w:val="0"/>
      <w:marTop w:val="0"/>
      <w:marBottom w:val="0"/>
      <w:divBdr>
        <w:top w:val="none" w:sz="0" w:space="0" w:color="auto"/>
        <w:left w:val="none" w:sz="0" w:space="0" w:color="auto"/>
        <w:bottom w:val="none" w:sz="0" w:space="0" w:color="auto"/>
        <w:right w:val="none" w:sz="0" w:space="0" w:color="auto"/>
      </w:divBdr>
    </w:div>
    <w:div w:id="1892812815">
      <w:bodyDiv w:val="1"/>
      <w:marLeft w:val="0"/>
      <w:marRight w:val="0"/>
      <w:marTop w:val="0"/>
      <w:marBottom w:val="0"/>
      <w:divBdr>
        <w:top w:val="none" w:sz="0" w:space="0" w:color="auto"/>
        <w:left w:val="none" w:sz="0" w:space="0" w:color="auto"/>
        <w:bottom w:val="none" w:sz="0" w:space="0" w:color="auto"/>
        <w:right w:val="none" w:sz="0" w:space="0" w:color="auto"/>
      </w:divBdr>
      <w:divsChild>
        <w:div w:id="719742365">
          <w:marLeft w:val="-720"/>
          <w:marRight w:val="0"/>
          <w:marTop w:val="0"/>
          <w:marBottom w:val="0"/>
          <w:divBdr>
            <w:top w:val="none" w:sz="0" w:space="0" w:color="auto"/>
            <w:left w:val="none" w:sz="0" w:space="0" w:color="auto"/>
            <w:bottom w:val="none" w:sz="0" w:space="0" w:color="auto"/>
            <w:right w:val="none" w:sz="0" w:space="0" w:color="auto"/>
          </w:divBdr>
        </w:div>
      </w:divsChild>
    </w:div>
    <w:div w:id="1955557958">
      <w:bodyDiv w:val="1"/>
      <w:marLeft w:val="0"/>
      <w:marRight w:val="0"/>
      <w:marTop w:val="0"/>
      <w:marBottom w:val="0"/>
      <w:divBdr>
        <w:top w:val="none" w:sz="0" w:space="0" w:color="auto"/>
        <w:left w:val="none" w:sz="0" w:space="0" w:color="auto"/>
        <w:bottom w:val="none" w:sz="0" w:space="0" w:color="auto"/>
        <w:right w:val="none" w:sz="0" w:space="0" w:color="auto"/>
      </w:divBdr>
      <w:divsChild>
        <w:div w:id="1055011760">
          <w:marLeft w:val="0"/>
          <w:marRight w:val="0"/>
          <w:marTop w:val="0"/>
          <w:marBottom w:val="0"/>
          <w:divBdr>
            <w:top w:val="none" w:sz="0" w:space="0" w:color="auto"/>
            <w:left w:val="none" w:sz="0" w:space="0" w:color="auto"/>
            <w:bottom w:val="none" w:sz="0" w:space="0" w:color="auto"/>
            <w:right w:val="none" w:sz="0" w:space="0" w:color="auto"/>
          </w:divBdr>
        </w:div>
      </w:divsChild>
    </w:div>
    <w:div w:id="1999266300">
      <w:bodyDiv w:val="1"/>
      <w:marLeft w:val="0"/>
      <w:marRight w:val="0"/>
      <w:marTop w:val="0"/>
      <w:marBottom w:val="0"/>
      <w:divBdr>
        <w:top w:val="none" w:sz="0" w:space="0" w:color="auto"/>
        <w:left w:val="none" w:sz="0" w:space="0" w:color="auto"/>
        <w:bottom w:val="none" w:sz="0" w:space="0" w:color="auto"/>
        <w:right w:val="none" w:sz="0" w:space="0" w:color="auto"/>
      </w:divBdr>
      <w:divsChild>
        <w:div w:id="1818372409">
          <w:marLeft w:val="-720"/>
          <w:marRight w:val="0"/>
          <w:marTop w:val="0"/>
          <w:marBottom w:val="0"/>
          <w:divBdr>
            <w:top w:val="none" w:sz="0" w:space="0" w:color="auto"/>
            <w:left w:val="none" w:sz="0" w:space="0" w:color="auto"/>
            <w:bottom w:val="none" w:sz="0" w:space="0" w:color="auto"/>
            <w:right w:val="none" w:sz="0" w:space="0" w:color="auto"/>
          </w:divBdr>
        </w:div>
      </w:divsChild>
    </w:div>
    <w:div w:id="2003659462">
      <w:bodyDiv w:val="1"/>
      <w:marLeft w:val="0"/>
      <w:marRight w:val="0"/>
      <w:marTop w:val="0"/>
      <w:marBottom w:val="0"/>
      <w:divBdr>
        <w:top w:val="none" w:sz="0" w:space="0" w:color="auto"/>
        <w:left w:val="none" w:sz="0" w:space="0" w:color="auto"/>
        <w:bottom w:val="none" w:sz="0" w:space="0" w:color="auto"/>
        <w:right w:val="none" w:sz="0" w:space="0" w:color="auto"/>
      </w:divBdr>
    </w:div>
    <w:div w:id="2018456618">
      <w:bodyDiv w:val="1"/>
      <w:marLeft w:val="0"/>
      <w:marRight w:val="0"/>
      <w:marTop w:val="0"/>
      <w:marBottom w:val="0"/>
      <w:divBdr>
        <w:top w:val="none" w:sz="0" w:space="0" w:color="auto"/>
        <w:left w:val="none" w:sz="0" w:space="0" w:color="auto"/>
        <w:bottom w:val="none" w:sz="0" w:space="0" w:color="auto"/>
        <w:right w:val="none" w:sz="0" w:space="0" w:color="auto"/>
      </w:divBdr>
    </w:div>
    <w:div w:id="2077193897">
      <w:bodyDiv w:val="1"/>
      <w:marLeft w:val="0"/>
      <w:marRight w:val="0"/>
      <w:marTop w:val="0"/>
      <w:marBottom w:val="0"/>
      <w:divBdr>
        <w:top w:val="none" w:sz="0" w:space="0" w:color="auto"/>
        <w:left w:val="none" w:sz="0" w:space="0" w:color="auto"/>
        <w:bottom w:val="none" w:sz="0" w:space="0" w:color="auto"/>
        <w:right w:val="none" w:sz="0" w:space="0" w:color="auto"/>
      </w:divBdr>
    </w:div>
    <w:div w:id="213104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5.png"/><Relationship Id="rId26" Type="http://schemas.openxmlformats.org/officeDocument/2006/relationships/chart" Target="charts/chart7.xml"/><Relationship Id="rId39" Type="http://schemas.openxmlformats.org/officeDocument/2006/relationships/customXml" Target="ink/ink11.xml"/><Relationship Id="rId21" Type="http://schemas.openxmlformats.org/officeDocument/2006/relationships/image" Target="media/image8.jpeg"/><Relationship Id="rId34" Type="http://schemas.openxmlformats.org/officeDocument/2006/relationships/customXml" Target="ink/ink6.xml"/><Relationship Id="rId42" Type="http://schemas.openxmlformats.org/officeDocument/2006/relationships/customXml" Target="ink/ink14.xml"/><Relationship Id="rId47" Type="http://schemas.openxmlformats.org/officeDocument/2006/relationships/hyperlink" Target="https://cdn.euroncap.com/media/9743/euroncap_vw_golf_1998_4stars.pdf" TargetMode="External"/><Relationship Id="rId50" Type="http://schemas.openxmlformats.org/officeDocument/2006/relationships/hyperlink" Target="https://dieselnet.com/standards/cycles/wltp.php"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image" Target="media/image14.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customXml" Target="ink/ink4.xml"/><Relationship Id="rId37" Type="http://schemas.openxmlformats.org/officeDocument/2006/relationships/customXml" Target="ink/ink9.xml"/><Relationship Id="rId40" Type="http://schemas.openxmlformats.org/officeDocument/2006/relationships/customXml" Target="ink/ink12.xml"/><Relationship Id="rId45" Type="http://schemas.openxmlformats.org/officeDocument/2006/relationships/hyperlink" Target="https://www.carfolio.com/volkswagen-golf-gti-16995"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customXml" Target="ink/ink3.xml"/><Relationship Id="rId44" Type="http://schemas.openxmlformats.org/officeDocument/2006/relationships/hyperlink" Target="https://www.carsized.com/en/cars/volkswagen-golf-1997-5-door-hatchback/front/"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customXml" Target="ink/ink2.xml"/><Relationship Id="rId35" Type="http://schemas.openxmlformats.org/officeDocument/2006/relationships/customXml" Target="ink/ink7.xml"/><Relationship Id="rId43" Type="http://schemas.openxmlformats.org/officeDocument/2006/relationships/customXml" Target="ink/ink15.xml"/><Relationship Id="rId48" Type="http://schemas.openxmlformats.org/officeDocument/2006/relationships/hyperlink" Target="https://doi.org/10.1007/s38311-021-0754-y" TargetMode="External"/><Relationship Id="rId8" Type="http://schemas.openxmlformats.org/officeDocument/2006/relationships/image" Target="media/image1.png"/><Relationship Id="rId51" Type="http://schemas.openxmlformats.org/officeDocument/2006/relationships/hyperlink" Target="https://www.uk-mkivs.net/threads/is-a-bora-more-aerodynamic-than-a-mk4-golf.190291/"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image" Target="media/image12.png"/><Relationship Id="rId33" Type="http://schemas.openxmlformats.org/officeDocument/2006/relationships/customXml" Target="ink/ink5.xml"/><Relationship Id="rId38" Type="http://schemas.openxmlformats.org/officeDocument/2006/relationships/customXml" Target="ink/ink10.xml"/><Relationship Id="rId46" Type="http://schemas.openxmlformats.org/officeDocument/2006/relationships/hyperlink" Target="https://www.volkswagen.co.uk/en/yourwagen/magazine/vw-golf-evolution/mk-4-a-new-era.html" TargetMode="External"/><Relationship Id="rId20" Type="http://schemas.openxmlformats.org/officeDocument/2006/relationships/image" Target="media/image7.png"/><Relationship Id="rId41" Type="http://schemas.openxmlformats.org/officeDocument/2006/relationships/customXml" Target="ink/ink1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10.png"/><Relationship Id="rId28" Type="http://schemas.openxmlformats.org/officeDocument/2006/relationships/customXml" Target="ink/ink1.xml"/><Relationship Id="rId36" Type="http://schemas.openxmlformats.org/officeDocument/2006/relationships/customXml" Target="ink/ink8.xml"/><Relationship Id="rId49" Type="http://schemas.openxmlformats.org/officeDocument/2006/relationships/hyperlink" Target="https://www.relionbattery.com/resource-center/technology/lithium-vs-lead-aci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seph%20Howard\Documents\General%20Uni%20work\WLTP-for%20assignment%202024shi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Forces</a:t>
            </a:r>
            <a:r>
              <a:rPr lang="en-GB" baseline="0"/>
              <a:t> acting upon the vehicle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120603674540682"/>
          <c:y val="6.0185185185185182E-2"/>
          <c:w val="0.81290507436570425"/>
          <c:h val="0.89814814814814814"/>
        </c:manualLayout>
      </c:layout>
      <c:scatterChart>
        <c:scatterStyle val="smoothMarker"/>
        <c:varyColors val="0"/>
        <c:ser>
          <c:idx val="0"/>
          <c:order val="0"/>
          <c:tx>
            <c:v>Acceleration force</c:v>
          </c:tx>
          <c:spPr>
            <a:ln w="19050" cap="rnd">
              <a:solidFill>
                <a:schemeClr val="accent1"/>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WLTC_class_3!$I$3:$I$1798</c:f>
              <c:numCache>
                <c:formatCode>0.00</c:formatCode>
                <c:ptCount val="1796"/>
                <c:pt idx="0">
                  <c:v>0</c:v>
                </c:pt>
                <c:pt idx="1">
                  <c:v>0</c:v>
                </c:pt>
                <c:pt idx="2">
                  <c:v>0</c:v>
                </c:pt>
                <c:pt idx="3">
                  <c:v>0</c:v>
                </c:pt>
                <c:pt idx="4">
                  <c:v>0</c:v>
                </c:pt>
                <c:pt idx="5">
                  <c:v>0</c:v>
                </c:pt>
                <c:pt idx="6">
                  <c:v>0</c:v>
                </c:pt>
                <c:pt idx="7">
                  <c:v>0</c:v>
                </c:pt>
                <c:pt idx="8">
                  <c:v>0</c:v>
                </c:pt>
                <c:pt idx="9">
                  <c:v>0</c:v>
                </c:pt>
                <c:pt idx="10">
                  <c:v>0</c:v>
                </c:pt>
                <c:pt idx="11">
                  <c:v>36.888888888888893</c:v>
                </c:pt>
                <c:pt idx="12">
                  <c:v>313.55555555555554</c:v>
                </c:pt>
                <c:pt idx="13">
                  <c:v>959.11111111111109</c:v>
                </c:pt>
                <c:pt idx="14">
                  <c:v>1512.4444444444446</c:v>
                </c:pt>
                <c:pt idx="15">
                  <c:v>1420.2222222222222</c:v>
                </c:pt>
                <c:pt idx="16">
                  <c:v>1291.1111111111109</c:v>
                </c:pt>
                <c:pt idx="17">
                  <c:v>1586.2222222222222</c:v>
                </c:pt>
                <c:pt idx="18">
                  <c:v>1678.4444444444446</c:v>
                </c:pt>
                <c:pt idx="19">
                  <c:v>1069.7777777777778</c:v>
                </c:pt>
                <c:pt idx="20">
                  <c:v>387.3333333333336</c:v>
                </c:pt>
                <c:pt idx="21">
                  <c:v>147.55555555555569</c:v>
                </c:pt>
                <c:pt idx="22">
                  <c:v>129.11111111111097</c:v>
                </c:pt>
                <c:pt idx="23">
                  <c:v>147.55555555555569</c:v>
                </c:pt>
                <c:pt idx="24">
                  <c:v>368.88888888888891</c:v>
                </c:pt>
                <c:pt idx="25">
                  <c:v>516.44444444444389</c:v>
                </c:pt>
                <c:pt idx="26">
                  <c:v>608.66666666666674</c:v>
                </c:pt>
                <c:pt idx="27">
                  <c:v>866.88888888888937</c:v>
                </c:pt>
                <c:pt idx="28">
                  <c:v>922.22222222222217</c:v>
                </c:pt>
                <c:pt idx="29">
                  <c:v>866.888888888888</c:v>
                </c:pt>
                <c:pt idx="30">
                  <c:v>627.11111111111074</c:v>
                </c:pt>
                <c:pt idx="31">
                  <c:v>368.88888888888891</c:v>
                </c:pt>
                <c:pt idx="32">
                  <c:v>258.22222222222194</c:v>
                </c:pt>
                <c:pt idx="33">
                  <c:v>202.88888888888917</c:v>
                </c:pt>
                <c:pt idx="34">
                  <c:v>110.66666666666691</c:v>
                </c:pt>
                <c:pt idx="35">
                  <c:v>-36.888888888888104</c:v>
                </c:pt>
                <c:pt idx="36">
                  <c:v>-331.99999999999949</c:v>
                </c:pt>
                <c:pt idx="37">
                  <c:v>-793.11111111111188</c:v>
                </c:pt>
                <c:pt idx="38">
                  <c:v>-1051.3333333333339</c:v>
                </c:pt>
                <c:pt idx="39">
                  <c:v>-977.55555555555497</c:v>
                </c:pt>
                <c:pt idx="40">
                  <c:v>-866.88888888888937</c:v>
                </c:pt>
                <c:pt idx="41">
                  <c:v>-1032.8888888888891</c:v>
                </c:pt>
                <c:pt idx="42">
                  <c:v>-1327.9999999999991</c:v>
                </c:pt>
                <c:pt idx="43">
                  <c:v>-1254.2222222222224</c:v>
                </c:pt>
                <c:pt idx="44">
                  <c:v>-774.6666666666672</c:v>
                </c:pt>
                <c:pt idx="45">
                  <c:v>-332.00000000000017</c:v>
                </c:pt>
                <c:pt idx="46">
                  <c:v>-258.22222222222194</c:v>
                </c:pt>
                <c:pt idx="47">
                  <c:v>-368.88888888888891</c:v>
                </c:pt>
                <c:pt idx="48">
                  <c:v>-313.55555555555537</c:v>
                </c:pt>
                <c:pt idx="49">
                  <c:v>-110.66666666666627</c:v>
                </c:pt>
                <c:pt idx="50">
                  <c:v>-73.777777777778169</c:v>
                </c:pt>
                <c:pt idx="51">
                  <c:v>-387.3333333333336</c:v>
                </c:pt>
                <c:pt idx="52">
                  <c:v>-793.11111111111097</c:v>
                </c:pt>
                <c:pt idx="53">
                  <c:v>-663.99999999999989</c:v>
                </c:pt>
                <c:pt idx="54">
                  <c:v>-202.88888888888883</c:v>
                </c:pt>
                <c:pt idx="55">
                  <c:v>-18.444444444444379</c:v>
                </c:pt>
                <c:pt idx="56">
                  <c:v>0</c:v>
                </c:pt>
                <c:pt idx="57">
                  <c:v>55.333333333333456</c:v>
                </c:pt>
                <c:pt idx="58">
                  <c:v>110.6666666666666</c:v>
                </c:pt>
                <c:pt idx="59">
                  <c:v>442.6666666666664</c:v>
                </c:pt>
                <c:pt idx="60">
                  <c:v>498.00000000000017</c:v>
                </c:pt>
                <c:pt idx="61">
                  <c:v>221.33333333333354</c:v>
                </c:pt>
                <c:pt idx="62">
                  <c:v>165.99999999999974</c:v>
                </c:pt>
                <c:pt idx="63">
                  <c:v>221.33333333333354</c:v>
                </c:pt>
                <c:pt idx="64">
                  <c:v>295.11111111111137</c:v>
                </c:pt>
                <c:pt idx="65">
                  <c:v>184.44444444444446</c:v>
                </c:pt>
                <c:pt idx="66">
                  <c:v>110.66666666666627</c:v>
                </c:pt>
                <c:pt idx="67">
                  <c:v>405.77777777777766</c:v>
                </c:pt>
                <c:pt idx="68">
                  <c:v>885.33333333333348</c:v>
                </c:pt>
                <c:pt idx="69">
                  <c:v>1143.5555555555554</c:v>
                </c:pt>
                <c:pt idx="70">
                  <c:v>1217.3333333333335</c:v>
                </c:pt>
                <c:pt idx="71">
                  <c:v>1125.1111111111113</c:v>
                </c:pt>
                <c:pt idx="72">
                  <c:v>848.44444444444412</c:v>
                </c:pt>
                <c:pt idx="73">
                  <c:v>534.88888888888857</c:v>
                </c:pt>
                <c:pt idx="74">
                  <c:v>368.88888888888891</c:v>
                </c:pt>
                <c:pt idx="75">
                  <c:v>350.44444444444417</c:v>
                </c:pt>
                <c:pt idx="76">
                  <c:v>387.3333333333336</c:v>
                </c:pt>
                <c:pt idx="77">
                  <c:v>350.44444444444417</c:v>
                </c:pt>
                <c:pt idx="78">
                  <c:v>184.44444444444446</c:v>
                </c:pt>
                <c:pt idx="79">
                  <c:v>-55.333333333332803</c:v>
                </c:pt>
                <c:pt idx="80">
                  <c:v>-184.44444444444446</c:v>
                </c:pt>
                <c:pt idx="81">
                  <c:v>-313.55555555555605</c:v>
                </c:pt>
                <c:pt idx="82">
                  <c:v>-276.66666666666663</c:v>
                </c:pt>
                <c:pt idx="83">
                  <c:v>-110.66666666666561</c:v>
                </c:pt>
                <c:pt idx="84">
                  <c:v>-202.88888888888917</c:v>
                </c:pt>
                <c:pt idx="85">
                  <c:v>-258.22222222222325</c:v>
                </c:pt>
                <c:pt idx="86">
                  <c:v>-239.77777777777726</c:v>
                </c:pt>
                <c:pt idx="87">
                  <c:v>-202.88888888888783</c:v>
                </c:pt>
                <c:pt idx="88">
                  <c:v>-498.00000000000051</c:v>
                </c:pt>
                <c:pt idx="89">
                  <c:v>-1272.666666666667</c:v>
                </c:pt>
                <c:pt idx="90">
                  <c:v>-1825.9999999999998</c:v>
                </c:pt>
                <c:pt idx="91">
                  <c:v>-1899.7777777777778</c:v>
                </c:pt>
                <c:pt idx="92">
                  <c:v>-1438.666666666667</c:v>
                </c:pt>
                <c:pt idx="93">
                  <c:v>-922.22222222222217</c:v>
                </c:pt>
                <c:pt idx="94">
                  <c:v>-940.66666666666652</c:v>
                </c:pt>
                <c:pt idx="95">
                  <c:v>-1143.5555555555557</c:v>
                </c:pt>
                <c:pt idx="96">
                  <c:v>-1014.4444444444443</c:v>
                </c:pt>
                <c:pt idx="97">
                  <c:v>-663.99999999999989</c:v>
                </c:pt>
                <c:pt idx="98">
                  <c:v>-664</c:v>
                </c:pt>
                <c:pt idx="99">
                  <c:v>-405.77777777777783</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36.888888888888893</c:v>
                </c:pt>
                <c:pt idx="138">
                  <c:v>350.44444444444446</c:v>
                </c:pt>
                <c:pt idx="139">
                  <c:v>1088.2222222222219</c:v>
                </c:pt>
                <c:pt idx="140">
                  <c:v>1807.5555555555554</c:v>
                </c:pt>
                <c:pt idx="141">
                  <c:v>1899.7777777777776</c:v>
                </c:pt>
                <c:pt idx="142">
                  <c:v>1327.9999999999998</c:v>
                </c:pt>
                <c:pt idx="143">
                  <c:v>645.55555555555554</c:v>
                </c:pt>
                <c:pt idx="144">
                  <c:v>350.4444444444448</c:v>
                </c:pt>
                <c:pt idx="145">
                  <c:v>534.88888888888926</c:v>
                </c:pt>
                <c:pt idx="146">
                  <c:v>848.44444444444412</c:v>
                </c:pt>
                <c:pt idx="147">
                  <c:v>903.77777777777749</c:v>
                </c:pt>
                <c:pt idx="148">
                  <c:v>700.88888888888903</c:v>
                </c:pt>
                <c:pt idx="149">
                  <c:v>387.3333333333336</c:v>
                </c:pt>
                <c:pt idx="150">
                  <c:v>36.888888888888758</c:v>
                </c:pt>
                <c:pt idx="151">
                  <c:v>-479.55555555555583</c:v>
                </c:pt>
                <c:pt idx="152">
                  <c:v>-1254.2222222222215</c:v>
                </c:pt>
                <c:pt idx="153">
                  <c:v>-1825.9999999999998</c:v>
                </c:pt>
                <c:pt idx="154">
                  <c:v>-1715.3333333333335</c:v>
                </c:pt>
                <c:pt idx="155">
                  <c:v>-977.55555555555566</c:v>
                </c:pt>
                <c:pt idx="156">
                  <c:v>-129.11111111111128</c:v>
                </c:pt>
                <c:pt idx="157">
                  <c:v>387.33333333333326</c:v>
                </c:pt>
                <c:pt idx="158">
                  <c:v>848.44444444444434</c:v>
                </c:pt>
                <c:pt idx="159">
                  <c:v>1106.666666666667</c:v>
                </c:pt>
                <c:pt idx="160">
                  <c:v>1143.5555555555554</c:v>
                </c:pt>
                <c:pt idx="161">
                  <c:v>995.99999999999966</c:v>
                </c:pt>
                <c:pt idx="162">
                  <c:v>774.6666666666672</c:v>
                </c:pt>
                <c:pt idx="163">
                  <c:v>737.77777777777783</c:v>
                </c:pt>
                <c:pt idx="164">
                  <c:v>645.55555555555554</c:v>
                </c:pt>
                <c:pt idx="165">
                  <c:v>479.55555555555583</c:v>
                </c:pt>
                <c:pt idx="166">
                  <c:v>387.3333333333336</c:v>
                </c:pt>
                <c:pt idx="167">
                  <c:v>571.77777777777806</c:v>
                </c:pt>
                <c:pt idx="168">
                  <c:v>737.77777777777783</c:v>
                </c:pt>
                <c:pt idx="169">
                  <c:v>516.44444444444389</c:v>
                </c:pt>
                <c:pt idx="170">
                  <c:v>36.888888888888104</c:v>
                </c:pt>
                <c:pt idx="171">
                  <c:v>-534.88888888888857</c:v>
                </c:pt>
                <c:pt idx="172">
                  <c:v>-1180.4444444444441</c:v>
                </c:pt>
                <c:pt idx="173">
                  <c:v>-1475.5555555555557</c:v>
                </c:pt>
                <c:pt idx="174">
                  <c:v>-1051.333333333333</c:v>
                </c:pt>
                <c:pt idx="175">
                  <c:v>-368.88888888888891</c:v>
                </c:pt>
                <c:pt idx="176">
                  <c:v>110.66666666666627</c:v>
                </c:pt>
                <c:pt idx="177">
                  <c:v>497.99999999999983</c:v>
                </c:pt>
                <c:pt idx="178">
                  <c:v>608.66666666666674</c:v>
                </c:pt>
                <c:pt idx="179">
                  <c:v>332.00000000000017</c:v>
                </c:pt>
                <c:pt idx="180">
                  <c:v>55.333333333333456</c:v>
                </c:pt>
                <c:pt idx="181">
                  <c:v>-73.777777777778169</c:v>
                </c:pt>
                <c:pt idx="182">
                  <c:v>-221.3333333333332</c:v>
                </c:pt>
                <c:pt idx="183">
                  <c:v>-571.77777777777737</c:v>
                </c:pt>
                <c:pt idx="184">
                  <c:v>-866.8888888888888</c:v>
                </c:pt>
                <c:pt idx="185">
                  <c:v>-940.66666666666686</c:v>
                </c:pt>
                <c:pt idx="186">
                  <c:v>-866.88888888888937</c:v>
                </c:pt>
                <c:pt idx="187">
                  <c:v>-719.33333333333303</c:v>
                </c:pt>
                <c:pt idx="188">
                  <c:v>-590.22222222222206</c:v>
                </c:pt>
                <c:pt idx="189">
                  <c:v>-479.55555555555583</c:v>
                </c:pt>
                <c:pt idx="190">
                  <c:v>-368.88888888888891</c:v>
                </c:pt>
                <c:pt idx="191">
                  <c:v>-295.11111111111103</c:v>
                </c:pt>
                <c:pt idx="192">
                  <c:v>-221.3333333333332</c:v>
                </c:pt>
                <c:pt idx="193">
                  <c:v>-129.11111111111128</c:v>
                </c:pt>
                <c:pt idx="194">
                  <c:v>-92.222222222222229</c:v>
                </c:pt>
                <c:pt idx="195">
                  <c:v>-36.888888888888758</c:v>
                </c:pt>
                <c:pt idx="196">
                  <c:v>0</c:v>
                </c:pt>
                <c:pt idx="197">
                  <c:v>0</c:v>
                </c:pt>
                <c:pt idx="198">
                  <c:v>92.222222222222229</c:v>
                </c:pt>
                <c:pt idx="199">
                  <c:v>184.44444444444446</c:v>
                </c:pt>
                <c:pt idx="200">
                  <c:v>276.66666666666663</c:v>
                </c:pt>
                <c:pt idx="201">
                  <c:v>368.88888888888891</c:v>
                </c:pt>
                <c:pt idx="202">
                  <c:v>461.11111111111109</c:v>
                </c:pt>
                <c:pt idx="203">
                  <c:v>737.77777777777783</c:v>
                </c:pt>
                <c:pt idx="204">
                  <c:v>866.8888888888888</c:v>
                </c:pt>
                <c:pt idx="205">
                  <c:v>885.33333333333348</c:v>
                </c:pt>
                <c:pt idx="206">
                  <c:v>1051.333333333333</c:v>
                </c:pt>
                <c:pt idx="207">
                  <c:v>1069.7777777777778</c:v>
                </c:pt>
                <c:pt idx="208">
                  <c:v>940.66666666666686</c:v>
                </c:pt>
                <c:pt idx="209">
                  <c:v>1032.8888888888891</c:v>
                </c:pt>
                <c:pt idx="210">
                  <c:v>1014.4444444444443</c:v>
                </c:pt>
                <c:pt idx="211">
                  <c:v>737.77777777777783</c:v>
                </c:pt>
                <c:pt idx="212">
                  <c:v>553.33333333333326</c:v>
                </c:pt>
                <c:pt idx="213">
                  <c:v>442.6666666666664</c:v>
                </c:pt>
                <c:pt idx="214">
                  <c:v>479.55555555555583</c:v>
                </c:pt>
                <c:pt idx="215">
                  <c:v>627.11111111111074</c:v>
                </c:pt>
                <c:pt idx="216">
                  <c:v>737.77777777777783</c:v>
                </c:pt>
                <c:pt idx="217">
                  <c:v>737.77777777777783</c:v>
                </c:pt>
                <c:pt idx="218">
                  <c:v>645.55555555555554</c:v>
                </c:pt>
                <c:pt idx="219">
                  <c:v>516.44444444444389</c:v>
                </c:pt>
                <c:pt idx="220">
                  <c:v>387.3333333333336</c:v>
                </c:pt>
                <c:pt idx="221">
                  <c:v>239.77777777777854</c:v>
                </c:pt>
                <c:pt idx="222">
                  <c:v>147.55555555555503</c:v>
                </c:pt>
                <c:pt idx="223">
                  <c:v>129.11111111111032</c:v>
                </c:pt>
                <c:pt idx="224">
                  <c:v>129.11111111111163</c:v>
                </c:pt>
                <c:pt idx="225">
                  <c:v>184.44444444444446</c:v>
                </c:pt>
                <c:pt idx="226">
                  <c:v>202.88888888888783</c:v>
                </c:pt>
                <c:pt idx="227">
                  <c:v>184.44444444444446</c:v>
                </c:pt>
                <c:pt idx="228">
                  <c:v>166.00000000000102</c:v>
                </c:pt>
                <c:pt idx="229">
                  <c:v>129.11111111111163</c:v>
                </c:pt>
                <c:pt idx="230">
                  <c:v>55.333333333332803</c:v>
                </c:pt>
                <c:pt idx="231">
                  <c:v>-55.333333333332803</c:v>
                </c:pt>
                <c:pt idx="232">
                  <c:v>-295.11111111111137</c:v>
                </c:pt>
                <c:pt idx="233">
                  <c:v>-608.66666666666742</c:v>
                </c:pt>
                <c:pt idx="234">
                  <c:v>-719.33333333333303</c:v>
                </c:pt>
                <c:pt idx="235">
                  <c:v>-571.77777777777806</c:v>
                </c:pt>
                <c:pt idx="236">
                  <c:v>-331.99999999999949</c:v>
                </c:pt>
                <c:pt idx="237">
                  <c:v>-258.22222222222194</c:v>
                </c:pt>
                <c:pt idx="238">
                  <c:v>-424.22222222222302</c:v>
                </c:pt>
                <c:pt idx="239">
                  <c:v>-756.22222222222251</c:v>
                </c:pt>
                <c:pt idx="240">
                  <c:v>-995.99999999999966</c:v>
                </c:pt>
                <c:pt idx="241">
                  <c:v>-885.3333333333328</c:v>
                </c:pt>
                <c:pt idx="242">
                  <c:v>-830</c:v>
                </c:pt>
                <c:pt idx="243">
                  <c:v>-903.77777777777749</c:v>
                </c:pt>
                <c:pt idx="244">
                  <c:v>-866.88888888888937</c:v>
                </c:pt>
                <c:pt idx="245">
                  <c:v>-1032.8888888888891</c:v>
                </c:pt>
                <c:pt idx="246">
                  <c:v>-1327.9999999999991</c:v>
                </c:pt>
                <c:pt idx="247">
                  <c:v>-1254.2222222222224</c:v>
                </c:pt>
                <c:pt idx="248">
                  <c:v>-774.6666666666672</c:v>
                </c:pt>
                <c:pt idx="249">
                  <c:v>-332.00000000000017</c:v>
                </c:pt>
                <c:pt idx="250">
                  <c:v>-258.22222222222194</c:v>
                </c:pt>
                <c:pt idx="251">
                  <c:v>-368.88888888888891</c:v>
                </c:pt>
                <c:pt idx="252">
                  <c:v>-313.55555555555537</c:v>
                </c:pt>
                <c:pt idx="253">
                  <c:v>-110.66666666666627</c:v>
                </c:pt>
                <c:pt idx="254">
                  <c:v>-73.777777777778169</c:v>
                </c:pt>
                <c:pt idx="255">
                  <c:v>-387.3333333333336</c:v>
                </c:pt>
                <c:pt idx="256">
                  <c:v>-534.88888888888857</c:v>
                </c:pt>
                <c:pt idx="257">
                  <c:v>-55.333333333333137</c:v>
                </c:pt>
                <c:pt idx="258">
                  <c:v>627.11111111111074</c:v>
                </c:pt>
                <c:pt idx="259">
                  <c:v>959.1111111111112</c:v>
                </c:pt>
                <c:pt idx="260">
                  <c:v>977.55555555555566</c:v>
                </c:pt>
                <c:pt idx="261">
                  <c:v>940.66666666666629</c:v>
                </c:pt>
                <c:pt idx="262">
                  <c:v>1014.4444444444443</c:v>
                </c:pt>
                <c:pt idx="263">
                  <c:v>1254.2222222222224</c:v>
                </c:pt>
                <c:pt idx="264">
                  <c:v>1364.8888888888894</c:v>
                </c:pt>
                <c:pt idx="265">
                  <c:v>1198.8888888888889</c:v>
                </c:pt>
                <c:pt idx="266">
                  <c:v>866.888888888888</c:v>
                </c:pt>
                <c:pt idx="267">
                  <c:v>719.33333333333303</c:v>
                </c:pt>
                <c:pt idx="268">
                  <c:v>664.00000000000034</c:v>
                </c:pt>
                <c:pt idx="269">
                  <c:v>553.33333333333326</c:v>
                </c:pt>
                <c:pt idx="270">
                  <c:v>295.11111111111137</c:v>
                </c:pt>
                <c:pt idx="271">
                  <c:v>-55.333333333332803</c:v>
                </c:pt>
                <c:pt idx="272">
                  <c:v>-129.11111111111163</c:v>
                </c:pt>
                <c:pt idx="273">
                  <c:v>-350.44444444444417</c:v>
                </c:pt>
                <c:pt idx="274">
                  <c:v>-830</c:v>
                </c:pt>
                <c:pt idx="275">
                  <c:v>-1051.3333333333339</c:v>
                </c:pt>
                <c:pt idx="276">
                  <c:v>-1180.4444444444441</c:v>
                </c:pt>
                <c:pt idx="277">
                  <c:v>-1309.5555555555557</c:v>
                </c:pt>
                <c:pt idx="278">
                  <c:v>-1641.5555555555554</c:v>
                </c:pt>
                <c:pt idx="279">
                  <c:v>-1752.2222222222222</c:v>
                </c:pt>
                <c:pt idx="280">
                  <c:v>-977.55555555555566</c:v>
                </c:pt>
                <c:pt idx="281">
                  <c:v>276.66666666666663</c:v>
                </c:pt>
                <c:pt idx="282">
                  <c:v>1180.4444444444448</c:v>
                </c:pt>
                <c:pt idx="283">
                  <c:v>1346.4444444444446</c:v>
                </c:pt>
                <c:pt idx="284">
                  <c:v>1383.3333333333335</c:v>
                </c:pt>
                <c:pt idx="285">
                  <c:v>1327.9999999999998</c:v>
                </c:pt>
                <c:pt idx="286">
                  <c:v>1217.3333333333335</c:v>
                </c:pt>
                <c:pt idx="287">
                  <c:v>1217.3333333333335</c:v>
                </c:pt>
                <c:pt idx="288">
                  <c:v>1217.3333333333323</c:v>
                </c:pt>
                <c:pt idx="289">
                  <c:v>959.11111111111165</c:v>
                </c:pt>
                <c:pt idx="290">
                  <c:v>461.11111111111109</c:v>
                </c:pt>
                <c:pt idx="291">
                  <c:v>0</c:v>
                </c:pt>
                <c:pt idx="292">
                  <c:v>-313.55555555555475</c:v>
                </c:pt>
                <c:pt idx="293">
                  <c:v>-350.44444444444548</c:v>
                </c:pt>
                <c:pt idx="294">
                  <c:v>-239.77777777777854</c:v>
                </c:pt>
                <c:pt idx="295">
                  <c:v>-110.66666666666561</c:v>
                </c:pt>
                <c:pt idx="296">
                  <c:v>0</c:v>
                </c:pt>
                <c:pt idx="297">
                  <c:v>73.777777777777516</c:v>
                </c:pt>
                <c:pt idx="298">
                  <c:v>92.222222222222229</c:v>
                </c:pt>
                <c:pt idx="299">
                  <c:v>36.888888888888104</c:v>
                </c:pt>
                <c:pt idx="300">
                  <c:v>-36.888888888888104</c:v>
                </c:pt>
                <c:pt idx="301">
                  <c:v>-129.11111111111032</c:v>
                </c:pt>
                <c:pt idx="302">
                  <c:v>-239.77777777777854</c:v>
                </c:pt>
                <c:pt idx="303">
                  <c:v>-332.0000000000008</c:v>
                </c:pt>
                <c:pt idx="304">
                  <c:v>-461.11111111111109</c:v>
                </c:pt>
                <c:pt idx="305">
                  <c:v>-553.33333333333326</c:v>
                </c:pt>
                <c:pt idx="306">
                  <c:v>-461.11111111111109</c:v>
                </c:pt>
                <c:pt idx="307">
                  <c:v>-276.66666666666663</c:v>
                </c:pt>
                <c:pt idx="308">
                  <c:v>-129.11111111111032</c:v>
                </c:pt>
                <c:pt idx="309">
                  <c:v>-110.66666666666561</c:v>
                </c:pt>
                <c:pt idx="310">
                  <c:v>-165.99999999999974</c:v>
                </c:pt>
                <c:pt idx="311">
                  <c:v>-221.33333333333383</c:v>
                </c:pt>
                <c:pt idx="312">
                  <c:v>-332.0000000000008</c:v>
                </c:pt>
                <c:pt idx="313">
                  <c:v>-461.11111111111109</c:v>
                </c:pt>
                <c:pt idx="314">
                  <c:v>-553.33333333333326</c:v>
                </c:pt>
                <c:pt idx="315">
                  <c:v>-553.33333333333326</c:v>
                </c:pt>
                <c:pt idx="316">
                  <c:v>-497.99999999999983</c:v>
                </c:pt>
                <c:pt idx="317">
                  <c:v>-553.33333333333326</c:v>
                </c:pt>
                <c:pt idx="318">
                  <c:v>-682.44444444444423</c:v>
                </c:pt>
                <c:pt idx="319">
                  <c:v>-719.33333333333303</c:v>
                </c:pt>
                <c:pt idx="320">
                  <c:v>-442.6666666666664</c:v>
                </c:pt>
                <c:pt idx="321">
                  <c:v>-221.33333333333383</c:v>
                </c:pt>
                <c:pt idx="322">
                  <c:v>-129.11111111111163</c:v>
                </c:pt>
                <c:pt idx="323">
                  <c:v>-110.66666666666627</c:v>
                </c:pt>
                <c:pt idx="324">
                  <c:v>-184.44444444444446</c:v>
                </c:pt>
                <c:pt idx="325">
                  <c:v>-73.777777777778169</c:v>
                </c:pt>
                <c:pt idx="326">
                  <c:v>-55.333333333332803</c:v>
                </c:pt>
                <c:pt idx="327">
                  <c:v>-110.66666666666627</c:v>
                </c:pt>
                <c:pt idx="328">
                  <c:v>-571.77777777777806</c:v>
                </c:pt>
                <c:pt idx="329">
                  <c:v>-1069.7777777777778</c:v>
                </c:pt>
                <c:pt idx="330">
                  <c:v>-664.00000000000034</c:v>
                </c:pt>
                <c:pt idx="331">
                  <c:v>-147.55555555555569</c:v>
                </c:pt>
                <c:pt idx="332">
                  <c:v>-184.44444444444412</c:v>
                </c:pt>
                <c:pt idx="333">
                  <c:v>-202.88888888888883</c:v>
                </c:pt>
                <c:pt idx="334">
                  <c:v>-166.00000000000009</c:v>
                </c:pt>
                <c:pt idx="335">
                  <c:v>-202.88888888888883</c:v>
                </c:pt>
                <c:pt idx="336">
                  <c:v>-129.11111111111097</c:v>
                </c:pt>
                <c:pt idx="337">
                  <c:v>0</c:v>
                </c:pt>
                <c:pt idx="338">
                  <c:v>202.88888888888883</c:v>
                </c:pt>
                <c:pt idx="339">
                  <c:v>608.66666666666674</c:v>
                </c:pt>
                <c:pt idx="340">
                  <c:v>1051.3333333333335</c:v>
                </c:pt>
                <c:pt idx="341">
                  <c:v>1162.0000000000002</c:v>
                </c:pt>
                <c:pt idx="342">
                  <c:v>719.33333333333303</c:v>
                </c:pt>
                <c:pt idx="343">
                  <c:v>221.3333333333332</c:v>
                </c:pt>
                <c:pt idx="344">
                  <c:v>92.222222222222229</c:v>
                </c:pt>
                <c:pt idx="345">
                  <c:v>202.88888888888849</c:v>
                </c:pt>
                <c:pt idx="346">
                  <c:v>202.88888888888917</c:v>
                </c:pt>
                <c:pt idx="347">
                  <c:v>129.11111111111163</c:v>
                </c:pt>
                <c:pt idx="348">
                  <c:v>202.88888888888849</c:v>
                </c:pt>
                <c:pt idx="349">
                  <c:v>184.44444444444446</c:v>
                </c:pt>
                <c:pt idx="350">
                  <c:v>92.222222222222229</c:v>
                </c:pt>
                <c:pt idx="351">
                  <c:v>0</c:v>
                </c:pt>
                <c:pt idx="352">
                  <c:v>-36.888888888888758</c:v>
                </c:pt>
                <c:pt idx="353">
                  <c:v>-36.888888888889412</c:v>
                </c:pt>
                <c:pt idx="354">
                  <c:v>-18.444444444444706</c:v>
                </c:pt>
                <c:pt idx="355">
                  <c:v>36.888888888889412</c:v>
                </c:pt>
                <c:pt idx="356">
                  <c:v>55.333333333333456</c:v>
                </c:pt>
                <c:pt idx="357">
                  <c:v>-18.444444444444706</c:v>
                </c:pt>
                <c:pt idx="358">
                  <c:v>-239.77777777777791</c:v>
                </c:pt>
                <c:pt idx="359">
                  <c:v>-553.33333333333326</c:v>
                </c:pt>
                <c:pt idx="360">
                  <c:v>-682.44444444444423</c:v>
                </c:pt>
                <c:pt idx="361">
                  <c:v>-571.77777777777806</c:v>
                </c:pt>
                <c:pt idx="362">
                  <c:v>-387.33333333333292</c:v>
                </c:pt>
                <c:pt idx="363">
                  <c:v>-221.3333333333332</c:v>
                </c:pt>
                <c:pt idx="364">
                  <c:v>-73.777777777778169</c:v>
                </c:pt>
                <c:pt idx="365">
                  <c:v>18.444444444444706</c:v>
                </c:pt>
                <c:pt idx="366">
                  <c:v>92.222222222222229</c:v>
                </c:pt>
                <c:pt idx="367">
                  <c:v>239.77777777777791</c:v>
                </c:pt>
                <c:pt idx="368">
                  <c:v>424.22222222222234</c:v>
                </c:pt>
                <c:pt idx="369">
                  <c:v>405.77777777777766</c:v>
                </c:pt>
                <c:pt idx="370">
                  <c:v>184.44444444444446</c:v>
                </c:pt>
                <c:pt idx="371">
                  <c:v>-92.222222222222229</c:v>
                </c:pt>
                <c:pt idx="372">
                  <c:v>-590.22222222222206</c:v>
                </c:pt>
                <c:pt idx="373">
                  <c:v>-1125.1111111111113</c:v>
                </c:pt>
                <c:pt idx="374">
                  <c:v>-1272.6666666666667</c:v>
                </c:pt>
                <c:pt idx="375">
                  <c:v>-1069.7777777777776</c:v>
                </c:pt>
                <c:pt idx="376">
                  <c:v>-774.66666666666686</c:v>
                </c:pt>
                <c:pt idx="377">
                  <c:v>-553.33333333333326</c:v>
                </c:pt>
                <c:pt idx="378">
                  <c:v>-405.77777777777766</c:v>
                </c:pt>
                <c:pt idx="379">
                  <c:v>-313.5555555555556</c:v>
                </c:pt>
                <c:pt idx="380">
                  <c:v>-350.44444444444451</c:v>
                </c:pt>
                <c:pt idx="381">
                  <c:v>-424.22222222222217</c:v>
                </c:pt>
                <c:pt idx="382">
                  <c:v>-442.66666666666657</c:v>
                </c:pt>
                <c:pt idx="383">
                  <c:v>-479.5555555555556</c:v>
                </c:pt>
                <c:pt idx="384">
                  <c:v>-516.44444444444446</c:v>
                </c:pt>
                <c:pt idx="385">
                  <c:v>-424.22222222222217</c:v>
                </c:pt>
                <c:pt idx="386">
                  <c:v>-166</c:v>
                </c:pt>
                <c:pt idx="387">
                  <c:v>0</c:v>
                </c:pt>
                <c:pt idx="388">
                  <c:v>0</c:v>
                </c:pt>
                <c:pt idx="389">
                  <c:v>0</c:v>
                </c:pt>
                <c:pt idx="390">
                  <c:v>0</c:v>
                </c:pt>
                <c:pt idx="391">
                  <c:v>92.222222222222229</c:v>
                </c:pt>
                <c:pt idx="392">
                  <c:v>387.33333333333337</c:v>
                </c:pt>
                <c:pt idx="393">
                  <c:v>793.11111111111109</c:v>
                </c:pt>
                <c:pt idx="394">
                  <c:v>1143.5555555555557</c:v>
                </c:pt>
                <c:pt idx="395">
                  <c:v>1383.3333333333335</c:v>
                </c:pt>
                <c:pt idx="396">
                  <c:v>1530.8888888888891</c:v>
                </c:pt>
                <c:pt idx="397">
                  <c:v>1586.2222222222219</c:v>
                </c:pt>
                <c:pt idx="398">
                  <c:v>1401.7777777777771</c:v>
                </c:pt>
                <c:pt idx="399">
                  <c:v>866.88888888888937</c:v>
                </c:pt>
                <c:pt idx="400">
                  <c:v>258.22222222222257</c:v>
                </c:pt>
                <c:pt idx="401">
                  <c:v>-129.11111111111163</c:v>
                </c:pt>
                <c:pt idx="402">
                  <c:v>-424.22222222222234</c:v>
                </c:pt>
                <c:pt idx="403">
                  <c:v>-608.66666666666617</c:v>
                </c:pt>
                <c:pt idx="404">
                  <c:v>-571.77777777777806</c:v>
                </c:pt>
                <c:pt idx="405">
                  <c:v>-534.88888888888926</c:v>
                </c:pt>
                <c:pt idx="406">
                  <c:v>-590.22222222222206</c:v>
                </c:pt>
                <c:pt idx="407">
                  <c:v>-627.11111111111074</c:v>
                </c:pt>
                <c:pt idx="408">
                  <c:v>-516.44444444444457</c:v>
                </c:pt>
                <c:pt idx="409">
                  <c:v>-258.22222222222229</c:v>
                </c:pt>
                <c:pt idx="410">
                  <c:v>-36.888888888888758</c:v>
                </c:pt>
                <c:pt idx="411">
                  <c:v>55.333333333333137</c:v>
                </c:pt>
                <c:pt idx="412">
                  <c:v>92.222222222222229</c:v>
                </c:pt>
                <c:pt idx="413">
                  <c:v>129.11111111111128</c:v>
                </c:pt>
                <c:pt idx="414">
                  <c:v>258.22222222222229</c:v>
                </c:pt>
                <c:pt idx="415">
                  <c:v>461.1111111111108</c:v>
                </c:pt>
                <c:pt idx="416">
                  <c:v>516.44444444444423</c:v>
                </c:pt>
                <c:pt idx="417">
                  <c:v>313.55555555555605</c:v>
                </c:pt>
                <c:pt idx="418">
                  <c:v>18.444444444444706</c:v>
                </c:pt>
                <c:pt idx="419">
                  <c:v>-276.66666666666663</c:v>
                </c:pt>
                <c:pt idx="420">
                  <c:v>-405.77777777777766</c:v>
                </c:pt>
                <c:pt idx="421">
                  <c:v>-258.22222222222257</c:v>
                </c:pt>
                <c:pt idx="422">
                  <c:v>-36.888888888889412</c:v>
                </c:pt>
                <c:pt idx="423">
                  <c:v>184.44444444444446</c:v>
                </c:pt>
                <c:pt idx="424">
                  <c:v>498.00000000000051</c:v>
                </c:pt>
                <c:pt idx="425">
                  <c:v>996.00000000000034</c:v>
                </c:pt>
                <c:pt idx="426">
                  <c:v>1530.8888888888885</c:v>
                </c:pt>
                <c:pt idx="427">
                  <c:v>1660</c:v>
                </c:pt>
                <c:pt idx="428">
                  <c:v>1106.6666666666665</c:v>
                </c:pt>
                <c:pt idx="429">
                  <c:v>350.44444444444417</c:v>
                </c:pt>
                <c:pt idx="430">
                  <c:v>-110.66666666666691</c:v>
                </c:pt>
                <c:pt idx="431">
                  <c:v>-295.11111111111137</c:v>
                </c:pt>
                <c:pt idx="432">
                  <c:v>-276.666666666666</c:v>
                </c:pt>
                <c:pt idx="433">
                  <c:v>-147.55555555555503</c:v>
                </c:pt>
                <c:pt idx="434">
                  <c:v>-129.11111111111097</c:v>
                </c:pt>
                <c:pt idx="435">
                  <c:v>-350.4444444444448</c:v>
                </c:pt>
                <c:pt idx="436">
                  <c:v>-719.33333333333371</c:v>
                </c:pt>
                <c:pt idx="437">
                  <c:v>-1143.5555555555554</c:v>
                </c:pt>
                <c:pt idx="438">
                  <c:v>-1567.7777777777778</c:v>
                </c:pt>
                <c:pt idx="439">
                  <c:v>-1862.8888888888887</c:v>
                </c:pt>
                <c:pt idx="440">
                  <c:v>-1936.6666666666665</c:v>
                </c:pt>
                <c:pt idx="441">
                  <c:v>-1678.4444444444446</c:v>
                </c:pt>
                <c:pt idx="442">
                  <c:v>-1180.4444444444446</c:v>
                </c:pt>
                <c:pt idx="443">
                  <c:v>-663.99999999999989</c:v>
                </c:pt>
                <c:pt idx="444">
                  <c:v>-239.77777777777777</c:v>
                </c:pt>
                <c:pt idx="445">
                  <c:v>-36.888888888888893</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92.222222222222229</c:v>
                </c:pt>
                <c:pt idx="512">
                  <c:v>461.11111111111109</c:v>
                </c:pt>
                <c:pt idx="513">
                  <c:v>1125.1111111111109</c:v>
                </c:pt>
                <c:pt idx="514">
                  <c:v>1715.3333333333335</c:v>
                </c:pt>
                <c:pt idx="515">
                  <c:v>1881.3333333333335</c:v>
                </c:pt>
                <c:pt idx="516">
                  <c:v>1604.6666666666665</c:v>
                </c:pt>
                <c:pt idx="517">
                  <c:v>940.66666666666629</c:v>
                </c:pt>
                <c:pt idx="518">
                  <c:v>258.22222222222194</c:v>
                </c:pt>
                <c:pt idx="519">
                  <c:v>-110.66666666666627</c:v>
                </c:pt>
                <c:pt idx="520">
                  <c:v>-295.11111111111074</c:v>
                </c:pt>
                <c:pt idx="521">
                  <c:v>-387.3333333333336</c:v>
                </c:pt>
                <c:pt idx="522">
                  <c:v>-461.11111111111109</c:v>
                </c:pt>
                <c:pt idx="523">
                  <c:v>-682.44444444444423</c:v>
                </c:pt>
                <c:pt idx="524">
                  <c:v>-1088.2222222222222</c:v>
                </c:pt>
                <c:pt idx="525">
                  <c:v>-1457.1111111111113</c:v>
                </c:pt>
                <c:pt idx="526">
                  <c:v>-1457.1111111111113</c:v>
                </c:pt>
                <c:pt idx="527">
                  <c:v>-1032.8888888888887</c:v>
                </c:pt>
                <c:pt idx="528">
                  <c:v>-553.33333333333326</c:v>
                </c:pt>
                <c:pt idx="529">
                  <c:v>-368.88888888888891</c:v>
                </c:pt>
                <c:pt idx="530">
                  <c:v>-184.44444444444446</c:v>
                </c:pt>
                <c:pt idx="531">
                  <c:v>0</c:v>
                </c:pt>
                <c:pt idx="532">
                  <c:v>36.888888888888893</c:v>
                </c:pt>
                <c:pt idx="533">
                  <c:v>221.33333333333331</c:v>
                </c:pt>
                <c:pt idx="534">
                  <c:v>553.33333333333326</c:v>
                </c:pt>
                <c:pt idx="535">
                  <c:v>737.77777777777783</c:v>
                </c:pt>
                <c:pt idx="536">
                  <c:v>922.22222222222206</c:v>
                </c:pt>
                <c:pt idx="537">
                  <c:v>1438.6666666666665</c:v>
                </c:pt>
                <c:pt idx="538">
                  <c:v>1955.1111111111113</c:v>
                </c:pt>
                <c:pt idx="539">
                  <c:v>1862.8888888888891</c:v>
                </c:pt>
                <c:pt idx="540">
                  <c:v>1051.333333333333</c:v>
                </c:pt>
                <c:pt idx="541">
                  <c:v>258.22222222222194</c:v>
                </c:pt>
                <c:pt idx="542">
                  <c:v>-36.888888888888758</c:v>
                </c:pt>
                <c:pt idx="543">
                  <c:v>-165.99999999999974</c:v>
                </c:pt>
                <c:pt idx="544">
                  <c:v>-368.88888888888891</c:v>
                </c:pt>
                <c:pt idx="545">
                  <c:v>-645.55555555555554</c:v>
                </c:pt>
                <c:pt idx="546">
                  <c:v>-700.88888888888903</c:v>
                </c:pt>
                <c:pt idx="547">
                  <c:v>-534.88888888888926</c:v>
                </c:pt>
                <c:pt idx="548">
                  <c:v>-405.77777777777766</c:v>
                </c:pt>
                <c:pt idx="549">
                  <c:v>-331.99999999999977</c:v>
                </c:pt>
                <c:pt idx="550">
                  <c:v>-295.11111111111137</c:v>
                </c:pt>
                <c:pt idx="551">
                  <c:v>-202.88888888888883</c:v>
                </c:pt>
                <c:pt idx="552">
                  <c:v>-184.44444444444446</c:v>
                </c:pt>
                <c:pt idx="553">
                  <c:v>-184.44444444444446</c:v>
                </c:pt>
                <c:pt idx="554">
                  <c:v>-110.6666666666666</c:v>
                </c:pt>
                <c:pt idx="555">
                  <c:v>-36.888888888889085</c:v>
                </c:pt>
                <c:pt idx="556">
                  <c:v>36.888888888889085</c:v>
                </c:pt>
                <c:pt idx="557">
                  <c:v>129.11111111111128</c:v>
                </c:pt>
                <c:pt idx="558">
                  <c:v>221.3333333333332</c:v>
                </c:pt>
                <c:pt idx="559">
                  <c:v>497.99999999999983</c:v>
                </c:pt>
                <c:pt idx="560">
                  <c:v>461.11111111111109</c:v>
                </c:pt>
                <c:pt idx="561">
                  <c:v>92.222222222222229</c:v>
                </c:pt>
                <c:pt idx="562">
                  <c:v>0</c:v>
                </c:pt>
                <c:pt idx="563">
                  <c:v>-295.11111111111103</c:v>
                </c:pt>
                <c:pt idx="564">
                  <c:v>-1272.6666666666667</c:v>
                </c:pt>
                <c:pt idx="565">
                  <c:v>-1955.1111111111113</c:v>
                </c:pt>
                <c:pt idx="566">
                  <c:v>-1862.8888888888887</c:v>
                </c:pt>
                <c:pt idx="567">
                  <c:v>-885.33333333333326</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184.44444444444446</c:v>
                </c:pt>
                <c:pt idx="601">
                  <c:v>387.33333333333337</c:v>
                </c:pt>
                <c:pt idx="602">
                  <c:v>700.88888888888891</c:v>
                </c:pt>
                <c:pt idx="603">
                  <c:v>1291.1111111111111</c:v>
                </c:pt>
                <c:pt idx="604">
                  <c:v>1733.7777777777776</c:v>
                </c:pt>
                <c:pt idx="605">
                  <c:v>1973.5555555555557</c:v>
                </c:pt>
                <c:pt idx="606">
                  <c:v>2084.2222222222222</c:v>
                </c:pt>
                <c:pt idx="607">
                  <c:v>1973.5555555555554</c:v>
                </c:pt>
                <c:pt idx="608">
                  <c:v>1715.3333333333328</c:v>
                </c:pt>
                <c:pt idx="609">
                  <c:v>1530.8888888888885</c:v>
                </c:pt>
                <c:pt idx="610">
                  <c:v>1494.0000000000002</c:v>
                </c:pt>
                <c:pt idx="611">
                  <c:v>1401.7777777777781</c:v>
                </c:pt>
                <c:pt idx="612">
                  <c:v>995.99999999999966</c:v>
                </c:pt>
                <c:pt idx="613">
                  <c:v>424.22222222222302</c:v>
                </c:pt>
                <c:pt idx="614">
                  <c:v>36.888888888889412</c:v>
                </c:pt>
                <c:pt idx="615">
                  <c:v>-55.333333333334124</c:v>
                </c:pt>
                <c:pt idx="616">
                  <c:v>-55.333333333332803</c:v>
                </c:pt>
                <c:pt idx="617">
                  <c:v>-110.66666666666691</c:v>
                </c:pt>
                <c:pt idx="618">
                  <c:v>-221.33333333333383</c:v>
                </c:pt>
                <c:pt idx="619">
                  <c:v>-350.44444444444417</c:v>
                </c:pt>
                <c:pt idx="620">
                  <c:v>-387.3333333333336</c:v>
                </c:pt>
                <c:pt idx="621">
                  <c:v>-276.66666666666663</c:v>
                </c:pt>
                <c:pt idx="622">
                  <c:v>-110.66666666666691</c:v>
                </c:pt>
                <c:pt idx="623">
                  <c:v>18.444444444444706</c:v>
                </c:pt>
                <c:pt idx="624">
                  <c:v>147.55555555555634</c:v>
                </c:pt>
                <c:pt idx="625">
                  <c:v>221.33333333333383</c:v>
                </c:pt>
                <c:pt idx="626">
                  <c:v>165.99999999999974</c:v>
                </c:pt>
                <c:pt idx="627">
                  <c:v>55.333333333332803</c:v>
                </c:pt>
                <c:pt idx="628">
                  <c:v>0</c:v>
                </c:pt>
                <c:pt idx="629">
                  <c:v>18.444444444444706</c:v>
                </c:pt>
                <c:pt idx="630">
                  <c:v>129.11111111111163</c:v>
                </c:pt>
                <c:pt idx="631">
                  <c:v>295.11111111111137</c:v>
                </c:pt>
                <c:pt idx="632">
                  <c:v>405.77777777777698</c:v>
                </c:pt>
                <c:pt idx="633">
                  <c:v>479.55555555555452</c:v>
                </c:pt>
                <c:pt idx="634">
                  <c:v>498.00000000000051</c:v>
                </c:pt>
                <c:pt idx="635">
                  <c:v>424.22222222222302</c:v>
                </c:pt>
                <c:pt idx="636">
                  <c:v>258.22222222222194</c:v>
                </c:pt>
                <c:pt idx="637">
                  <c:v>73.777777777777516</c:v>
                </c:pt>
                <c:pt idx="638">
                  <c:v>-18.444444444444706</c:v>
                </c:pt>
                <c:pt idx="639">
                  <c:v>-55.333333333332803</c:v>
                </c:pt>
                <c:pt idx="640">
                  <c:v>-55.333333333332803</c:v>
                </c:pt>
                <c:pt idx="641">
                  <c:v>73.777777777777516</c:v>
                </c:pt>
                <c:pt idx="642">
                  <c:v>313.55555555555475</c:v>
                </c:pt>
                <c:pt idx="643">
                  <c:v>387.3333333333336</c:v>
                </c:pt>
                <c:pt idx="644">
                  <c:v>221.33333333333383</c:v>
                </c:pt>
                <c:pt idx="645">
                  <c:v>129.11111111111032</c:v>
                </c:pt>
                <c:pt idx="646">
                  <c:v>147.55555555555503</c:v>
                </c:pt>
                <c:pt idx="647">
                  <c:v>147.55555555555634</c:v>
                </c:pt>
                <c:pt idx="648">
                  <c:v>110.66666666666691</c:v>
                </c:pt>
                <c:pt idx="649">
                  <c:v>18.444444444443395</c:v>
                </c:pt>
                <c:pt idx="650">
                  <c:v>-165.99999999999974</c:v>
                </c:pt>
                <c:pt idx="651">
                  <c:v>-479.55555555555452</c:v>
                </c:pt>
                <c:pt idx="652">
                  <c:v>-719.33333333333303</c:v>
                </c:pt>
                <c:pt idx="653">
                  <c:v>-756.22222222222251</c:v>
                </c:pt>
                <c:pt idx="654">
                  <c:v>-903.77777777777749</c:v>
                </c:pt>
                <c:pt idx="655">
                  <c:v>-1272.6666666666665</c:v>
                </c:pt>
                <c:pt idx="656">
                  <c:v>-1475.5555555555557</c:v>
                </c:pt>
                <c:pt idx="657">
                  <c:v>-1235.7777777777783</c:v>
                </c:pt>
                <c:pt idx="658">
                  <c:v>-903.77777777777885</c:v>
                </c:pt>
                <c:pt idx="659">
                  <c:v>-1014.4444444444443</c:v>
                </c:pt>
                <c:pt idx="660">
                  <c:v>-1530.8888888888885</c:v>
                </c:pt>
                <c:pt idx="661">
                  <c:v>-1899.7777777777778</c:v>
                </c:pt>
                <c:pt idx="662">
                  <c:v>-1955.1111111111109</c:v>
                </c:pt>
                <c:pt idx="663">
                  <c:v>-1401.7777777777778</c:v>
                </c:pt>
                <c:pt idx="664">
                  <c:v>-627.1111111111112</c:v>
                </c:pt>
                <c:pt idx="665">
                  <c:v>-110.6666666666666</c:v>
                </c:pt>
                <c:pt idx="666">
                  <c:v>368.88888888888891</c:v>
                </c:pt>
                <c:pt idx="667">
                  <c:v>1198.8888888888889</c:v>
                </c:pt>
                <c:pt idx="668">
                  <c:v>1696.8888888888887</c:v>
                </c:pt>
                <c:pt idx="669">
                  <c:v>1660</c:v>
                </c:pt>
                <c:pt idx="670">
                  <c:v>1623.1111111111113</c:v>
                </c:pt>
                <c:pt idx="671">
                  <c:v>1106.6666666666665</c:v>
                </c:pt>
                <c:pt idx="672">
                  <c:v>737.77777777777783</c:v>
                </c:pt>
                <c:pt idx="673">
                  <c:v>737.77777777777783</c:v>
                </c:pt>
                <c:pt idx="674">
                  <c:v>737.77777777777783</c:v>
                </c:pt>
                <c:pt idx="675">
                  <c:v>424.22222222222166</c:v>
                </c:pt>
                <c:pt idx="676">
                  <c:v>92.222222222222229</c:v>
                </c:pt>
                <c:pt idx="677">
                  <c:v>-239.77777777777726</c:v>
                </c:pt>
                <c:pt idx="678">
                  <c:v>-885.3333333333328</c:v>
                </c:pt>
                <c:pt idx="679">
                  <c:v>-1327.9999999999998</c:v>
                </c:pt>
                <c:pt idx="680">
                  <c:v>-1586.2222222222224</c:v>
                </c:pt>
                <c:pt idx="681">
                  <c:v>-1660</c:v>
                </c:pt>
                <c:pt idx="682">
                  <c:v>-1106.6666666666665</c:v>
                </c:pt>
                <c:pt idx="683">
                  <c:v>-719.33333333333371</c:v>
                </c:pt>
                <c:pt idx="684">
                  <c:v>-405.77777777777834</c:v>
                </c:pt>
                <c:pt idx="685">
                  <c:v>442.66666666666708</c:v>
                </c:pt>
                <c:pt idx="686">
                  <c:v>922.22222222222217</c:v>
                </c:pt>
                <c:pt idx="687">
                  <c:v>848.44444444444412</c:v>
                </c:pt>
                <c:pt idx="688">
                  <c:v>830</c:v>
                </c:pt>
                <c:pt idx="689">
                  <c:v>811.55555555555588</c:v>
                </c:pt>
                <c:pt idx="690">
                  <c:v>461.11111111111109</c:v>
                </c:pt>
                <c:pt idx="691">
                  <c:v>147.55555555555569</c:v>
                </c:pt>
                <c:pt idx="692">
                  <c:v>166.0000000000004</c:v>
                </c:pt>
                <c:pt idx="693">
                  <c:v>295.11111111111137</c:v>
                </c:pt>
                <c:pt idx="694">
                  <c:v>258.22222222222257</c:v>
                </c:pt>
                <c:pt idx="695">
                  <c:v>-55.333333333334124</c:v>
                </c:pt>
                <c:pt idx="696">
                  <c:v>-903.77777777777806</c:v>
                </c:pt>
                <c:pt idx="697">
                  <c:v>-1217.3333333333328</c:v>
                </c:pt>
                <c:pt idx="698">
                  <c:v>-959.11111111111097</c:v>
                </c:pt>
                <c:pt idx="699">
                  <c:v>-737.77777777777783</c:v>
                </c:pt>
                <c:pt idx="700">
                  <c:v>-350.4444444444448</c:v>
                </c:pt>
                <c:pt idx="701">
                  <c:v>-147.55555555555569</c:v>
                </c:pt>
                <c:pt idx="702">
                  <c:v>-36.888888888888758</c:v>
                </c:pt>
                <c:pt idx="703">
                  <c:v>-18.444444444444706</c:v>
                </c:pt>
                <c:pt idx="704">
                  <c:v>-202.88888888888917</c:v>
                </c:pt>
                <c:pt idx="705">
                  <c:v>-553.33333333333326</c:v>
                </c:pt>
                <c:pt idx="706">
                  <c:v>-885.33333333333314</c:v>
                </c:pt>
                <c:pt idx="707">
                  <c:v>-940.66666666666629</c:v>
                </c:pt>
                <c:pt idx="708">
                  <c:v>-571.77777777777771</c:v>
                </c:pt>
                <c:pt idx="709">
                  <c:v>73.777777777777516</c:v>
                </c:pt>
                <c:pt idx="710">
                  <c:v>940.66666666666686</c:v>
                </c:pt>
                <c:pt idx="711">
                  <c:v>1457.1111111111115</c:v>
                </c:pt>
                <c:pt idx="712">
                  <c:v>866.8888888888888</c:v>
                </c:pt>
                <c:pt idx="713">
                  <c:v>18.444444444444052</c:v>
                </c:pt>
                <c:pt idx="714">
                  <c:v>-608.66666666666674</c:v>
                </c:pt>
                <c:pt idx="715">
                  <c:v>-1346.4444444444441</c:v>
                </c:pt>
                <c:pt idx="716">
                  <c:v>-1198.8888888888889</c:v>
                </c:pt>
                <c:pt idx="717">
                  <c:v>-350.44444444444451</c:v>
                </c:pt>
                <c:pt idx="718">
                  <c:v>184.44444444444446</c:v>
                </c:pt>
                <c:pt idx="719">
                  <c:v>737.77777777777783</c:v>
                </c:pt>
                <c:pt idx="720">
                  <c:v>1014.4444444444443</c:v>
                </c:pt>
                <c:pt idx="721">
                  <c:v>848.44444444444468</c:v>
                </c:pt>
                <c:pt idx="722">
                  <c:v>737.77777777777783</c:v>
                </c:pt>
                <c:pt idx="723">
                  <c:v>627.11111111111074</c:v>
                </c:pt>
                <c:pt idx="724">
                  <c:v>756.22222222222251</c:v>
                </c:pt>
                <c:pt idx="725">
                  <c:v>1088.2222222222219</c:v>
                </c:pt>
                <c:pt idx="726">
                  <c:v>1512.4444444444434</c:v>
                </c:pt>
                <c:pt idx="727">
                  <c:v>1457.1111111111109</c:v>
                </c:pt>
                <c:pt idx="728">
                  <c:v>996.00000000000102</c:v>
                </c:pt>
                <c:pt idx="729">
                  <c:v>700.8888888888896</c:v>
                </c:pt>
                <c:pt idx="730">
                  <c:v>313.55555555555475</c:v>
                </c:pt>
                <c:pt idx="731">
                  <c:v>73.777777777777516</c:v>
                </c:pt>
                <c:pt idx="732">
                  <c:v>55.333333333334124</c:v>
                </c:pt>
                <c:pt idx="733">
                  <c:v>73.777777777777516</c:v>
                </c:pt>
                <c:pt idx="734">
                  <c:v>92.222222222222229</c:v>
                </c:pt>
                <c:pt idx="735">
                  <c:v>129.11111111111163</c:v>
                </c:pt>
                <c:pt idx="736">
                  <c:v>184.44444444444446</c:v>
                </c:pt>
                <c:pt idx="737">
                  <c:v>165.99999999999974</c:v>
                </c:pt>
                <c:pt idx="738">
                  <c:v>73.777777777777516</c:v>
                </c:pt>
                <c:pt idx="739">
                  <c:v>239.77777777777726</c:v>
                </c:pt>
                <c:pt idx="740">
                  <c:v>424.22222222222166</c:v>
                </c:pt>
                <c:pt idx="741">
                  <c:v>350.44444444444548</c:v>
                </c:pt>
                <c:pt idx="742">
                  <c:v>165.99999999999974</c:v>
                </c:pt>
                <c:pt idx="743">
                  <c:v>36.888888888888104</c:v>
                </c:pt>
                <c:pt idx="744">
                  <c:v>18.444444444444706</c:v>
                </c:pt>
                <c:pt idx="745">
                  <c:v>18.444444444444706</c:v>
                </c:pt>
                <c:pt idx="746">
                  <c:v>92.222222222222229</c:v>
                </c:pt>
                <c:pt idx="747">
                  <c:v>202.88888888888917</c:v>
                </c:pt>
                <c:pt idx="748">
                  <c:v>276.66666666666663</c:v>
                </c:pt>
                <c:pt idx="749">
                  <c:v>221.33333333333255</c:v>
                </c:pt>
                <c:pt idx="750">
                  <c:v>73.777777777777516</c:v>
                </c:pt>
                <c:pt idx="751">
                  <c:v>-18.444444444443395</c:v>
                </c:pt>
                <c:pt idx="752">
                  <c:v>-92.222222222222229</c:v>
                </c:pt>
                <c:pt idx="753">
                  <c:v>-221.33333333333383</c:v>
                </c:pt>
                <c:pt idx="754">
                  <c:v>-313.55555555555475</c:v>
                </c:pt>
                <c:pt idx="755">
                  <c:v>-405.77777777777834</c:v>
                </c:pt>
                <c:pt idx="756">
                  <c:v>-719.33333333333303</c:v>
                </c:pt>
                <c:pt idx="757">
                  <c:v>-1291.1111111111111</c:v>
                </c:pt>
                <c:pt idx="758">
                  <c:v>-1770.666666666667</c:v>
                </c:pt>
                <c:pt idx="759">
                  <c:v>-1899.7777777777771</c:v>
                </c:pt>
                <c:pt idx="760">
                  <c:v>-1918.2222222222224</c:v>
                </c:pt>
                <c:pt idx="761">
                  <c:v>-1955.1111111111113</c:v>
                </c:pt>
                <c:pt idx="762">
                  <c:v>-1733.7777777777776</c:v>
                </c:pt>
                <c:pt idx="763">
                  <c:v>-1180.4444444444441</c:v>
                </c:pt>
                <c:pt idx="764">
                  <c:v>-276.66666666666663</c:v>
                </c:pt>
                <c:pt idx="765">
                  <c:v>737.77777777777783</c:v>
                </c:pt>
                <c:pt idx="766">
                  <c:v>1162.0000000000002</c:v>
                </c:pt>
                <c:pt idx="767">
                  <c:v>1180.4444444444441</c:v>
                </c:pt>
                <c:pt idx="768">
                  <c:v>1198.8888888888889</c:v>
                </c:pt>
                <c:pt idx="769">
                  <c:v>1420.2222222222229</c:v>
                </c:pt>
                <c:pt idx="770">
                  <c:v>1789.1111111111104</c:v>
                </c:pt>
                <c:pt idx="771">
                  <c:v>1807.555555555555</c:v>
                </c:pt>
                <c:pt idx="772">
                  <c:v>1696.8888888888894</c:v>
                </c:pt>
                <c:pt idx="773">
                  <c:v>1401.7777777777781</c:v>
                </c:pt>
                <c:pt idx="774">
                  <c:v>1180.4444444444441</c:v>
                </c:pt>
                <c:pt idx="775">
                  <c:v>1217.3333333333335</c:v>
                </c:pt>
                <c:pt idx="776">
                  <c:v>995.99999999999966</c:v>
                </c:pt>
                <c:pt idx="777">
                  <c:v>737.77777777777783</c:v>
                </c:pt>
                <c:pt idx="778">
                  <c:v>645.55555555555554</c:v>
                </c:pt>
                <c:pt idx="779">
                  <c:v>553.33333333333326</c:v>
                </c:pt>
                <c:pt idx="780">
                  <c:v>424.22222222222302</c:v>
                </c:pt>
                <c:pt idx="781">
                  <c:v>313.55555555555475</c:v>
                </c:pt>
                <c:pt idx="782">
                  <c:v>221.33333333333255</c:v>
                </c:pt>
                <c:pt idx="783">
                  <c:v>147.55555555555634</c:v>
                </c:pt>
                <c:pt idx="784">
                  <c:v>129.11111111111163</c:v>
                </c:pt>
                <c:pt idx="785">
                  <c:v>202.88888888888917</c:v>
                </c:pt>
                <c:pt idx="786">
                  <c:v>221.33333333333383</c:v>
                </c:pt>
                <c:pt idx="787">
                  <c:v>110.66666666666561</c:v>
                </c:pt>
                <c:pt idx="788">
                  <c:v>18.444444444443395</c:v>
                </c:pt>
                <c:pt idx="789">
                  <c:v>18.444444444446017</c:v>
                </c:pt>
                <c:pt idx="790">
                  <c:v>73.777777777778823</c:v>
                </c:pt>
                <c:pt idx="791">
                  <c:v>110.66666666666561</c:v>
                </c:pt>
                <c:pt idx="792">
                  <c:v>-18.444444444446017</c:v>
                </c:pt>
                <c:pt idx="793">
                  <c:v>-461.11111111111109</c:v>
                </c:pt>
                <c:pt idx="794">
                  <c:v>-1088.2222222222206</c:v>
                </c:pt>
                <c:pt idx="795">
                  <c:v>-1641.5555555555554</c:v>
                </c:pt>
                <c:pt idx="796">
                  <c:v>-1918.2222222222233</c:v>
                </c:pt>
                <c:pt idx="797">
                  <c:v>-1789.1111111111115</c:v>
                </c:pt>
                <c:pt idx="798">
                  <c:v>-1291.1111111111111</c:v>
                </c:pt>
                <c:pt idx="799">
                  <c:v>-645.55555555555554</c:v>
                </c:pt>
                <c:pt idx="800">
                  <c:v>-184.44444444444446</c:v>
                </c:pt>
                <c:pt idx="801">
                  <c:v>129.11111111111163</c:v>
                </c:pt>
                <c:pt idx="802">
                  <c:v>627.11111111111211</c:v>
                </c:pt>
                <c:pt idx="803">
                  <c:v>1161.9999999999993</c:v>
                </c:pt>
                <c:pt idx="804">
                  <c:v>1235.7777777777769</c:v>
                </c:pt>
                <c:pt idx="805">
                  <c:v>793.11111111111188</c:v>
                </c:pt>
                <c:pt idx="806">
                  <c:v>295.11111111111137</c:v>
                </c:pt>
                <c:pt idx="807">
                  <c:v>-36.888888888889412</c:v>
                </c:pt>
                <c:pt idx="808">
                  <c:v>-313.55555555555605</c:v>
                </c:pt>
                <c:pt idx="809">
                  <c:v>-516.44444444444389</c:v>
                </c:pt>
                <c:pt idx="810">
                  <c:v>-719.33333333333303</c:v>
                </c:pt>
                <c:pt idx="811">
                  <c:v>-1106.6666666666665</c:v>
                </c:pt>
                <c:pt idx="812">
                  <c:v>-1420.2222222222213</c:v>
                </c:pt>
                <c:pt idx="813">
                  <c:v>-1512.444444444445</c:v>
                </c:pt>
                <c:pt idx="814">
                  <c:v>-1586.2222222222224</c:v>
                </c:pt>
                <c:pt idx="815">
                  <c:v>-1696.8888888888887</c:v>
                </c:pt>
                <c:pt idx="816">
                  <c:v>-1696.8888888888894</c:v>
                </c:pt>
                <c:pt idx="817">
                  <c:v>-1530.8888888888891</c:v>
                </c:pt>
                <c:pt idx="818">
                  <c:v>-903.77777777777749</c:v>
                </c:pt>
                <c:pt idx="819">
                  <c:v>0</c:v>
                </c:pt>
                <c:pt idx="820">
                  <c:v>811.55555555555532</c:v>
                </c:pt>
                <c:pt idx="821">
                  <c:v>1254.2222222222224</c:v>
                </c:pt>
                <c:pt idx="822">
                  <c:v>1198.8888888888889</c:v>
                </c:pt>
                <c:pt idx="823">
                  <c:v>1106.6666666666665</c:v>
                </c:pt>
                <c:pt idx="824">
                  <c:v>940.66666666666686</c:v>
                </c:pt>
                <c:pt idx="825">
                  <c:v>793.1111111111112</c:v>
                </c:pt>
                <c:pt idx="826">
                  <c:v>756.22222222222251</c:v>
                </c:pt>
                <c:pt idx="827">
                  <c:v>700.88888888888835</c:v>
                </c:pt>
                <c:pt idx="828">
                  <c:v>793.11111111111052</c:v>
                </c:pt>
                <c:pt idx="829">
                  <c:v>940.66666666666686</c:v>
                </c:pt>
                <c:pt idx="830">
                  <c:v>903.77777777777749</c:v>
                </c:pt>
                <c:pt idx="831">
                  <c:v>682.44444444444503</c:v>
                </c:pt>
                <c:pt idx="832">
                  <c:v>350.44444444444548</c:v>
                </c:pt>
                <c:pt idx="833">
                  <c:v>184.44444444444446</c:v>
                </c:pt>
                <c:pt idx="834">
                  <c:v>202.88888888888783</c:v>
                </c:pt>
                <c:pt idx="835">
                  <c:v>202.88888888888783</c:v>
                </c:pt>
                <c:pt idx="836">
                  <c:v>166.00000000000102</c:v>
                </c:pt>
                <c:pt idx="837">
                  <c:v>202.88888888888917</c:v>
                </c:pt>
                <c:pt idx="838">
                  <c:v>295.11111111111006</c:v>
                </c:pt>
                <c:pt idx="839">
                  <c:v>295.11111111111137</c:v>
                </c:pt>
                <c:pt idx="840">
                  <c:v>276.66666666666663</c:v>
                </c:pt>
                <c:pt idx="841">
                  <c:v>368.88888888888891</c:v>
                </c:pt>
                <c:pt idx="842">
                  <c:v>442.66666666666765</c:v>
                </c:pt>
                <c:pt idx="843">
                  <c:v>368.88888888888891</c:v>
                </c:pt>
                <c:pt idx="844">
                  <c:v>202.88888888888783</c:v>
                </c:pt>
                <c:pt idx="845">
                  <c:v>92.222222222222229</c:v>
                </c:pt>
                <c:pt idx="846">
                  <c:v>73.777777777778823</c:v>
                </c:pt>
                <c:pt idx="847">
                  <c:v>129.11111111111163</c:v>
                </c:pt>
                <c:pt idx="848">
                  <c:v>276.66666666666663</c:v>
                </c:pt>
                <c:pt idx="849">
                  <c:v>442.6666666666664</c:v>
                </c:pt>
                <c:pt idx="850">
                  <c:v>442.6666666666664</c:v>
                </c:pt>
                <c:pt idx="851">
                  <c:v>295.11111111111137</c:v>
                </c:pt>
                <c:pt idx="852">
                  <c:v>221.33333333333255</c:v>
                </c:pt>
                <c:pt idx="853">
                  <c:v>221.33333333333255</c:v>
                </c:pt>
                <c:pt idx="854">
                  <c:v>184.44444444444446</c:v>
                </c:pt>
                <c:pt idx="855">
                  <c:v>92.222222222222229</c:v>
                </c:pt>
                <c:pt idx="856">
                  <c:v>36.888888888889412</c:v>
                </c:pt>
                <c:pt idx="857">
                  <c:v>202.88888888888917</c:v>
                </c:pt>
                <c:pt idx="858">
                  <c:v>424.22222222222166</c:v>
                </c:pt>
                <c:pt idx="859">
                  <c:v>424.22222222222166</c:v>
                </c:pt>
                <c:pt idx="860">
                  <c:v>295.11111111111268</c:v>
                </c:pt>
                <c:pt idx="861">
                  <c:v>368.88888888888891</c:v>
                </c:pt>
                <c:pt idx="862">
                  <c:v>682.4444444444423</c:v>
                </c:pt>
                <c:pt idx="863">
                  <c:v>645.55555555555554</c:v>
                </c:pt>
                <c:pt idx="864">
                  <c:v>313.55555555555605</c:v>
                </c:pt>
                <c:pt idx="865">
                  <c:v>202.88888888889045</c:v>
                </c:pt>
                <c:pt idx="866">
                  <c:v>331.99999999999949</c:v>
                </c:pt>
                <c:pt idx="867">
                  <c:v>479.55555555555452</c:v>
                </c:pt>
                <c:pt idx="868">
                  <c:v>368.88888888888891</c:v>
                </c:pt>
                <c:pt idx="869">
                  <c:v>92.222222222222229</c:v>
                </c:pt>
                <c:pt idx="870">
                  <c:v>-73.777777777776208</c:v>
                </c:pt>
                <c:pt idx="871">
                  <c:v>-129.11111111111163</c:v>
                </c:pt>
                <c:pt idx="872">
                  <c:v>-147.55555555555503</c:v>
                </c:pt>
                <c:pt idx="873">
                  <c:v>-184.44444444444446</c:v>
                </c:pt>
                <c:pt idx="874">
                  <c:v>-276.66666666666663</c:v>
                </c:pt>
                <c:pt idx="875">
                  <c:v>-387.33333333333223</c:v>
                </c:pt>
                <c:pt idx="876">
                  <c:v>-479.55555555555708</c:v>
                </c:pt>
                <c:pt idx="877">
                  <c:v>-424.22222222222166</c:v>
                </c:pt>
                <c:pt idx="878">
                  <c:v>-239.77777777777726</c:v>
                </c:pt>
                <c:pt idx="879">
                  <c:v>-73.777777777778823</c:v>
                </c:pt>
                <c:pt idx="880">
                  <c:v>-184.44444444444446</c:v>
                </c:pt>
                <c:pt idx="881">
                  <c:v>-368.88888888888891</c:v>
                </c:pt>
                <c:pt idx="882">
                  <c:v>-184.44444444444446</c:v>
                </c:pt>
                <c:pt idx="883">
                  <c:v>0</c:v>
                </c:pt>
                <c:pt idx="884">
                  <c:v>18.444444444443395</c:v>
                </c:pt>
                <c:pt idx="885">
                  <c:v>73.777777777778823</c:v>
                </c:pt>
                <c:pt idx="886">
                  <c:v>92.222222222222229</c:v>
                </c:pt>
                <c:pt idx="887">
                  <c:v>55.333333333332803</c:v>
                </c:pt>
                <c:pt idx="888">
                  <c:v>-18.444444444443395</c:v>
                </c:pt>
                <c:pt idx="889">
                  <c:v>-110.66666666666825</c:v>
                </c:pt>
                <c:pt idx="890">
                  <c:v>-221.33333333333383</c:v>
                </c:pt>
                <c:pt idx="891">
                  <c:v>-350.44444444444281</c:v>
                </c:pt>
                <c:pt idx="892">
                  <c:v>-461.11111111111109</c:v>
                </c:pt>
                <c:pt idx="893">
                  <c:v>-479.55555555555583</c:v>
                </c:pt>
                <c:pt idx="894">
                  <c:v>-405.77777777777698</c:v>
                </c:pt>
                <c:pt idx="895">
                  <c:v>-276.66666666666663</c:v>
                </c:pt>
                <c:pt idx="896">
                  <c:v>-129.11111111111163</c:v>
                </c:pt>
                <c:pt idx="897">
                  <c:v>-36.888888888889412</c:v>
                </c:pt>
                <c:pt idx="898">
                  <c:v>-18.444444444444706</c:v>
                </c:pt>
                <c:pt idx="899">
                  <c:v>-73.777777777777516</c:v>
                </c:pt>
                <c:pt idx="900">
                  <c:v>-165.99999999999974</c:v>
                </c:pt>
                <c:pt idx="901">
                  <c:v>-331.99999999999949</c:v>
                </c:pt>
                <c:pt idx="902">
                  <c:v>-1161.9999999999993</c:v>
                </c:pt>
                <c:pt idx="903">
                  <c:v>-1918.2222222222233</c:v>
                </c:pt>
                <c:pt idx="904">
                  <c:v>-1789.1111111111115</c:v>
                </c:pt>
                <c:pt idx="905">
                  <c:v>-1291.1111111111111</c:v>
                </c:pt>
                <c:pt idx="906">
                  <c:v>-645.55555555555554</c:v>
                </c:pt>
                <c:pt idx="907">
                  <c:v>-184.44444444444446</c:v>
                </c:pt>
                <c:pt idx="908">
                  <c:v>129.11111111111163</c:v>
                </c:pt>
                <c:pt idx="909">
                  <c:v>627.11111111111211</c:v>
                </c:pt>
                <c:pt idx="910">
                  <c:v>1161.9999999999993</c:v>
                </c:pt>
                <c:pt idx="911">
                  <c:v>1235.7777777777769</c:v>
                </c:pt>
                <c:pt idx="912">
                  <c:v>793.11111111111188</c:v>
                </c:pt>
                <c:pt idx="913">
                  <c:v>479.55555555555583</c:v>
                </c:pt>
                <c:pt idx="914">
                  <c:v>793.11111111111052</c:v>
                </c:pt>
                <c:pt idx="915">
                  <c:v>756.22222222222251</c:v>
                </c:pt>
                <c:pt idx="916">
                  <c:v>405.77777777777834</c:v>
                </c:pt>
                <c:pt idx="917">
                  <c:v>165.99999999999974</c:v>
                </c:pt>
                <c:pt idx="918">
                  <c:v>-18.444444444444706</c:v>
                </c:pt>
                <c:pt idx="919">
                  <c:v>92.222222222222229</c:v>
                </c:pt>
                <c:pt idx="920">
                  <c:v>258.22222222222194</c:v>
                </c:pt>
                <c:pt idx="921">
                  <c:v>516.44444444444389</c:v>
                </c:pt>
                <c:pt idx="922">
                  <c:v>627.11111111111074</c:v>
                </c:pt>
                <c:pt idx="923">
                  <c:v>516.44444444444389</c:v>
                </c:pt>
                <c:pt idx="924">
                  <c:v>36.888888888888104</c:v>
                </c:pt>
                <c:pt idx="925">
                  <c:v>-442.66666666666509</c:v>
                </c:pt>
                <c:pt idx="926">
                  <c:v>-387.33333333333223</c:v>
                </c:pt>
                <c:pt idx="927">
                  <c:v>-258.22222222222325</c:v>
                </c:pt>
                <c:pt idx="928">
                  <c:v>-202.88888888888917</c:v>
                </c:pt>
                <c:pt idx="929">
                  <c:v>-147.55555555555503</c:v>
                </c:pt>
                <c:pt idx="930">
                  <c:v>-129.11111111111032</c:v>
                </c:pt>
                <c:pt idx="931">
                  <c:v>-129.11111111111163</c:v>
                </c:pt>
                <c:pt idx="932">
                  <c:v>-147.55555555555634</c:v>
                </c:pt>
                <c:pt idx="933">
                  <c:v>-221.33333333333255</c:v>
                </c:pt>
                <c:pt idx="934">
                  <c:v>-350.44444444444417</c:v>
                </c:pt>
                <c:pt idx="935">
                  <c:v>-368.88888888888891</c:v>
                </c:pt>
                <c:pt idx="936">
                  <c:v>-276.66666666666663</c:v>
                </c:pt>
                <c:pt idx="937">
                  <c:v>-202.88888888888917</c:v>
                </c:pt>
                <c:pt idx="938">
                  <c:v>-184.44444444444446</c:v>
                </c:pt>
                <c:pt idx="939">
                  <c:v>-202.88888888888917</c:v>
                </c:pt>
                <c:pt idx="940">
                  <c:v>-165.99999999999974</c:v>
                </c:pt>
                <c:pt idx="941">
                  <c:v>-73.777777777777516</c:v>
                </c:pt>
                <c:pt idx="942">
                  <c:v>-36.888888888889412</c:v>
                </c:pt>
                <c:pt idx="943">
                  <c:v>-18.444444444444706</c:v>
                </c:pt>
                <c:pt idx="944">
                  <c:v>18.444444444444706</c:v>
                </c:pt>
                <c:pt idx="945">
                  <c:v>55.333333333334124</c:v>
                </c:pt>
                <c:pt idx="946">
                  <c:v>184.44444444444446</c:v>
                </c:pt>
                <c:pt idx="947">
                  <c:v>295.11111111111006</c:v>
                </c:pt>
                <c:pt idx="948">
                  <c:v>221.33333333333383</c:v>
                </c:pt>
                <c:pt idx="949">
                  <c:v>55.333333333334124</c:v>
                </c:pt>
                <c:pt idx="950">
                  <c:v>-202.88888888888917</c:v>
                </c:pt>
                <c:pt idx="951">
                  <c:v>-627.11111111111074</c:v>
                </c:pt>
                <c:pt idx="952">
                  <c:v>-1235.7777777777783</c:v>
                </c:pt>
                <c:pt idx="953">
                  <c:v>-1770.666666666667</c:v>
                </c:pt>
                <c:pt idx="954">
                  <c:v>-1955.1111111111113</c:v>
                </c:pt>
                <c:pt idx="955">
                  <c:v>-1955.1111111111113</c:v>
                </c:pt>
                <c:pt idx="956">
                  <c:v>-1955.1111111111106</c:v>
                </c:pt>
                <c:pt idx="957">
                  <c:v>-1364.8888888888885</c:v>
                </c:pt>
                <c:pt idx="958">
                  <c:v>-221.3333333333332</c:v>
                </c:pt>
                <c:pt idx="959">
                  <c:v>774.66666666666652</c:v>
                </c:pt>
                <c:pt idx="960">
                  <c:v>1586.2222222222224</c:v>
                </c:pt>
                <c:pt idx="961">
                  <c:v>2047.3333333333328</c:v>
                </c:pt>
                <c:pt idx="962">
                  <c:v>1973.5555555555547</c:v>
                </c:pt>
                <c:pt idx="963">
                  <c:v>1586.2222222222224</c:v>
                </c:pt>
                <c:pt idx="964">
                  <c:v>1069.7777777777785</c:v>
                </c:pt>
                <c:pt idx="965">
                  <c:v>571.77777777777806</c:v>
                </c:pt>
                <c:pt idx="966">
                  <c:v>202.88888888888917</c:v>
                </c:pt>
                <c:pt idx="967">
                  <c:v>0</c:v>
                </c:pt>
                <c:pt idx="968">
                  <c:v>-92.222222222222229</c:v>
                </c:pt>
                <c:pt idx="969">
                  <c:v>-221.33333333333383</c:v>
                </c:pt>
                <c:pt idx="970">
                  <c:v>-461.11111111111109</c:v>
                </c:pt>
                <c:pt idx="971">
                  <c:v>-922.22222222222217</c:v>
                </c:pt>
                <c:pt idx="972">
                  <c:v>-1586.2222222222224</c:v>
                </c:pt>
                <c:pt idx="973">
                  <c:v>-1955.1111111111113</c:v>
                </c:pt>
                <c:pt idx="974">
                  <c:v>-1955.1111111111113</c:v>
                </c:pt>
                <c:pt idx="975">
                  <c:v>-1955.1111111111106</c:v>
                </c:pt>
                <c:pt idx="976">
                  <c:v>-1973.5555555555554</c:v>
                </c:pt>
                <c:pt idx="977">
                  <c:v>-1604.6666666666665</c:v>
                </c:pt>
                <c:pt idx="978">
                  <c:v>-1125.1111111111113</c:v>
                </c:pt>
                <c:pt idx="979">
                  <c:v>-977.55555555555566</c:v>
                </c:pt>
                <c:pt idx="980">
                  <c:v>-811.55555555555532</c:v>
                </c:pt>
                <c:pt idx="981">
                  <c:v>-645.55555555555543</c:v>
                </c:pt>
                <c:pt idx="982">
                  <c:v>-608.66666666666674</c:v>
                </c:pt>
                <c:pt idx="983">
                  <c:v>-737.77777777777783</c:v>
                </c:pt>
                <c:pt idx="984">
                  <c:v>-811.55555555555566</c:v>
                </c:pt>
                <c:pt idx="985">
                  <c:v>-590.22222222222229</c:v>
                </c:pt>
                <c:pt idx="986">
                  <c:v>-202.88888888888891</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147.55555555555557</c:v>
                </c:pt>
                <c:pt idx="1027">
                  <c:v>664</c:v>
                </c:pt>
                <c:pt idx="1028">
                  <c:v>1438.6666666666665</c:v>
                </c:pt>
                <c:pt idx="1029">
                  <c:v>2028.8888888888887</c:v>
                </c:pt>
                <c:pt idx="1030">
                  <c:v>2102.6666666666665</c:v>
                </c:pt>
                <c:pt idx="1031">
                  <c:v>1807.5555555555554</c:v>
                </c:pt>
                <c:pt idx="1032">
                  <c:v>1512.4444444444443</c:v>
                </c:pt>
                <c:pt idx="1033">
                  <c:v>1346.4444444444446</c:v>
                </c:pt>
                <c:pt idx="1034">
                  <c:v>1254.2222222222224</c:v>
                </c:pt>
                <c:pt idx="1035">
                  <c:v>1088.2222222222226</c:v>
                </c:pt>
                <c:pt idx="1036">
                  <c:v>866.88888888888937</c:v>
                </c:pt>
                <c:pt idx="1037">
                  <c:v>719.33333333333303</c:v>
                </c:pt>
                <c:pt idx="1038">
                  <c:v>719.33333333333303</c:v>
                </c:pt>
                <c:pt idx="1039">
                  <c:v>830</c:v>
                </c:pt>
                <c:pt idx="1040">
                  <c:v>885.3333333333328</c:v>
                </c:pt>
                <c:pt idx="1041">
                  <c:v>830</c:v>
                </c:pt>
                <c:pt idx="1042">
                  <c:v>645.55555555555554</c:v>
                </c:pt>
                <c:pt idx="1043">
                  <c:v>387.3333333333336</c:v>
                </c:pt>
                <c:pt idx="1044">
                  <c:v>165.99999999999974</c:v>
                </c:pt>
                <c:pt idx="1045">
                  <c:v>55.333333333332803</c:v>
                </c:pt>
                <c:pt idx="1046">
                  <c:v>55.333333333334124</c:v>
                </c:pt>
                <c:pt idx="1047">
                  <c:v>73.777777777777516</c:v>
                </c:pt>
                <c:pt idx="1048">
                  <c:v>0</c:v>
                </c:pt>
                <c:pt idx="1049">
                  <c:v>-184.44444444444446</c:v>
                </c:pt>
                <c:pt idx="1050">
                  <c:v>-442.6666666666664</c:v>
                </c:pt>
                <c:pt idx="1051">
                  <c:v>-645.55555555555554</c:v>
                </c:pt>
                <c:pt idx="1052">
                  <c:v>-774.6666666666672</c:v>
                </c:pt>
                <c:pt idx="1053">
                  <c:v>-922.22222222222217</c:v>
                </c:pt>
                <c:pt idx="1054">
                  <c:v>-1143.5555555555561</c:v>
                </c:pt>
                <c:pt idx="1055">
                  <c:v>-1438.6666666666661</c:v>
                </c:pt>
                <c:pt idx="1056">
                  <c:v>-1770.6666666666663</c:v>
                </c:pt>
                <c:pt idx="1057">
                  <c:v>-1955.1111111111113</c:v>
                </c:pt>
                <c:pt idx="1058">
                  <c:v>-1789.1111111111109</c:v>
                </c:pt>
                <c:pt idx="1059">
                  <c:v>-1604.6666666666665</c:v>
                </c:pt>
                <c:pt idx="1060">
                  <c:v>-1401.7777777777778</c:v>
                </c:pt>
                <c:pt idx="1061">
                  <c:v>-866.8888888888888</c:v>
                </c:pt>
                <c:pt idx="1062">
                  <c:v>-239.77777777777791</c:v>
                </c:pt>
                <c:pt idx="1063">
                  <c:v>147.55555555555569</c:v>
                </c:pt>
                <c:pt idx="1064">
                  <c:v>645.55555555555554</c:v>
                </c:pt>
                <c:pt idx="1065">
                  <c:v>1309.5555555555552</c:v>
                </c:pt>
                <c:pt idx="1066">
                  <c:v>1438.6666666666665</c:v>
                </c:pt>
                <c:pt idx="1067">
                  <c:v>866.88888888888937</c:v>
                </c:pt>
                <c:pt idx="1068">
                  <c:v>332.00000000000017</c:v>
                </c:pt>
                <c:pt idx="1069">
                  <c:v>331.99999999999949</c:v>
                </c:pt>
                <c:pt idx="1070">
                  <c:v>664.00000000000034</c:v>
                </c:pt>
                <c:pt idx="1071">
                  <c:v>996.00000000000034</c:v>
                </c:pt>
                <c:pt idx="1072">
                  <c:v>1198.8888888888882</c:v>
                </c:pt>
                <c:pt idx="1073">
                  <c:v>1420.2222222222222</c:v>
                </c:pt>
                <c:pt idx="1074">
                  <c:v>1696.8888888888894</c:v>
                </c:pt>
                <c:pt idx="1075">
                  <c:v>1807.555555555555</c:v>
                </c:pt>
                <c:pt idx="1076">
                  <c:v>1623.1111111111106</c:v>
                </c:pt>
                <c:pt idx="1077">
                  <c:v>1309.5555555555557</c:v>
                </c:pt>
                <c:pt idx="1078">
                  <c:v>1032.8888888888891</c:v>
                </c:pt>
                <c:pt idx="1079">
                  <c:v>885.33333333333417</c:v>
                </c:pt>
                <c:pt idx="1080">
                  <c:v>682.44444444444503</c:v>
                </c:pt>
                <c:pt idx="1081">
                  <c:v>331.99999999999949</c:v>
                </c:pt>
                <c:pt idx="1082">
                  <c:v>-18.444444444444706</c:v>
                </c:pt>
                <c:pt idx="1083">
                  <c:v>-387.3333333333336</c:v>
                </c:pt>
                <c:pt idx="1084">
                  <c:v>-590.22222222222274</c:v>
                </c:pt>
                <c:pt idx="1085">
                  <c:v>-424.22222222222166</c:v>
                </c:pt>
                <c:pt idx="1086">
                  <c:v>-129.11111111111032</c:v>
                </c:pt>
                <c:pt idx="1087">
                  <c:v>18.444444444444706</c:v>
                </c:pt>
                <c:pt idx="1088">
                  <c:v>36.888888888888104</c:v>
                </c:pt>
                <c:pt idx="1089">
                  <c:v>18.444444444443395</c:v>
                </c:pt>
                <c:pt idx="1090">
                  <c:v>0</c:v>
                </c:pt>
                <c:pt idx="1091">
                  <c:v>55.333333333334124</c:v>
                </c:pt>
                <c:pt idx="1092">
                  <c:v>239.77777777777854</c:v>
                </c:pt>
                <c:pt idx="1093">
                  <c:v>479.55555555555583</c:v>
                </c:pt>
                <c:pt idx="1094">
                  <c:v>534.88888888888857</c:v>
                </c:pt>
                <c:pt idx="1095">
                  <c:v>368.88888888888891</c:v>
                </c:pt>
                <c:pt idx="1096">
                  <c:v>165.99999999999974</c:v>
                </c:pt>
                <c:pt idx="1097">
                  <c:v>-36.888888888889412</c:v>
                </c:pt>
                <c:pt idx="1098">
                  <c:v>-295.11111111111137</c:v>
                </c:pt>
                <c:pt idx="1099">
                  <c:v>-590.22222222222274</c:v>
                </c:pt>
                <c:pt idx="1100">
                  <c:v>-627.11111111111074</c:v>
                </c:pt>
                <c:pt idx="1101">
                  <c:v>-350.44444444444417</c:v>
                </c:pt>
                <c:pt idx="1102">
                  <c:v>-18.444444444444706</c:v>
                </c:pt>
                <c:pt idx="1103">
                  <c:v>332.0000000000008</c:v>
                </c:pt>
                <c:pt idx="1104">
                  <c:v>645.55555555555554</c:v>
                </c:pt>
                <c:pt idx="1105">
                  <c:v>682.44444444444366</c:v>
                </c:pt>
                <c:pt idx="1106">
                  <c:v>405.77777777777834</c:v>
                </c:pt>
                <c:pt idx="1107">
                  <c:v>92.222222222223536</c:v>
                </c:pt>
                <c:pt idx="1108">
                  <c:v>-184.44444444444446</c:v>
                </c:pt>
                <c:pt idx="1109">
                  <c:v>-442.66666666666765</c:v>
                </c:pt>
                <c:pt idx="1110">
                  <c:v>-424.22222222222166</c:v>
                </c:pt>
                <c:pt idx="1111">
                  <c:v>-129.11111111111163</c:v>
                </c:pt>
                <c:pt idx="1112">
                  <c:v>258.22222222222194</c:v>
                </c:pt>
                <c:pt idx="1113">
                  <c:v>737.77777777777783</c:v>
                </c:pt>
                <c:pt idx="1114">
                  <c:v>995.99999999999966</c:v>
                </c:pt>
                <c:pt idx="1115">
                  <c:v>756.22222222222376</c:v>
                </c:pt>
                <c:pt idx="1116">
                  <c:v>313.55555555555605</c:v>
                </c:pt>
                <c:pt idx="1117">
                  <c:v>-18.444444444446017</c:v>
                </c:pt>
                <c:pt idx="1118">
                  <c:v>-295.11111111111268</c:v>
                </c:pt>
                <c:pt idx="1119">
                  <c:v>-442.66666666666509</c:v>
                </c:pt>
                <c:pt idx="1120">
                  <c:v>-350.44444444444281</c:v>
                </c:pt>
                <c:pt idx="1121">
                  <c:v>-221.33333333333383</c:v>
                </c:pt>
                <c:pt idx="1122">
                  <c:v>-239.77777777777726</c:v>
                </c:pt>
                <c:pt idx="1123">
                  <c:v>-461.11111111111109</c:v>
                </c:pt>
                <c:pt idx="1124">
                  <c:v>-848.44444444444605</c:v>
                </c:pt>
                <c:pt idx="1125">
                  <c:v>-1364.8888888888901</c:v>
                </c:pt>
                <c:pt idx="1126">
                  <c:v>-1807.555555555555</c:v>
                </c:pt>
                <c:pt idx="1127">
                  <c:v>-1955.1111111111099</c:v>
                </c:pt>
                <c:pt idx="1128">
                  <c:v>-1918.2222222222219</c:v>
                </c:pt>
                <c:pt idx="1129">
                  <c:v>-1660</c:v>
                </c:pt>
                <c:pt idx="1130">
                  <c:v>-1328.0000000000007</c:v>
                </c:pt>
                <c:pt idx="1131">
                  <c:v>-1180.4444444444448</c:v>
                </c:pt>
                <c:pt idx="1132">
                  <c:v>-1161.9999999999993</c:v>
                </c:pt>
                <c:pt idx="1133">
                  <c:v>-1254.2222222222224</c:v>
                </c:pt>
                <c:pt idx="1134">
                  <c:v>-1328.0000000000007</c:v>
                </c:pt>
                <c:pt idx="1135">
                  <c:v>-1235.7777777777776</c:v>
                </c:pt>
                <c:pt idx="1136">
                  <c:v>-885.33333333333314</c:v>
                </c:pt>
                <c:pt idx="1137">
                  <c:v>-387.3333333333336</c:v>
                </c:pt>
                <c:pt idx="1138">
                  <c:v>-55.333333333333137</c:v>
                </c:pt>
                <c:pt idx="1139">
                  <c:v>73.777777777777843</c:v>
                </c:pt>
                <c:pt idx="1140">
                  <c:v>147.55555555555537</c:v>
                </c:pt>
                <c:pt idx="1141">
                  <c:v>331.99999999999977</c:v>
                </c:pt>
                <c:pt idx="1142">
                  <c:v>737.77777777777806</c:v>
                </c:pt>
                <c:pt idx="1143">
                  <c:v>1125.1111111111113</c:v>
                </c:pt>
                <c:pt idx="1144">
                  <c:v>977.55555555555497</c:v>
                </c:pt>
                <c:pt idx="1145">
                  <c:v>424.22222222222234</c:v>
                </c:pt>
                <c:pt idx="1146">
                  <c:v>-313.55555555555537</c:v>
                </c:pt>
                <c:pt idx="1147">
                  <c:v>-1364.8888888888894</c:v>
                </c:pt>
                <c:pt idx="1148">
                  <c:v>-1641.5555555555554</c:v>
                </c:pt>
                <c:pt idx="1149">
                  <c:v>-995.99999999999966</c:v>
                </c:pt>
                <c:pt idx="1150">
                  <c:v>-332.00000000000017</c:v>
                </c:pt>
                <c:pt idx="1151">
                  <c:v>0</c:v>
                </c:pt>
                <c:pt idx="1152">
                  <c:v>350.44444444444451</c:v>
                </c:pt>
                <c:pt idx="1153">
                  <c:v>1254.2222222222224</c:v>
                </c:pt>
                <c:pt idx="1154">
                  <c:v>2065.7777777777778</c:v>
                </c:pt>
                <c:pt idx="1155">
                  <c:v>2028.8888888888887</c:v>
                </c:pt>
                <c:pt idx="1156">
                  <c:v>1604.6666666666661</c:v>
                </c:pt>
                <c:pt idx="1157">
                  <c:v>1549.3333333333337</c:v>
                </c:pt>
                <c:pt idx="1158">
                  <c:v>1770.666666666667</c:v>
                </c:pt>
                <c:pt idx="1159">
                  <c:v>1973.5555555555547</c:v>
                </c:pt>
                <c:pt idx="1160">
                  <c:v>1918.2222222222219</c:v>
                </c:pt>
                <c:pt idx="1161">
                  <c:v>1641.5555555555554</c:v>
                </c:pt>
                <c:pt idx="1162">
                  <c:v>1420.2222222222229</c:v>
                </c:pt>
                <c:pt idx="1163">
                  <c:v>1328.0000000000007</c:v>
                </c:pt>
                <c:pt idx="1164">
                  <c:v>1272.6666666666677</c:v>
                </c:pt>
                <c:pt idx="1165">
                  <c:v>1217.3333333333323</c:v>
                </c:pt>
                <c:pt idx="1166">
                  <c:v>848.44444444444332</c:v>
                </c:pt>
                <c:pt idx="1167">
                  <c:v>498.00000000000051</c:v>
                </c:pt>
                <c:pt idx="1168">
                  <c:v>590.22222222222274</c:v>
                </c:pt>
                <c:pt idx="1169">
                  <c:v>664.00000000000159</c:v>
                </c:pt>
                <c:pt idx="1170">
                  <c:v>608.66666666666617</c:v>
                </c:pt>
                <c:pt idx="1171">
                  <c:v>571.77777777777669</c:v>
                </c:pt>
                <c:pt idx="1172">
                  <c:v>516.44444444444389</c:v>
                </c:pt>
                <c:pt idx="1173">
                  <c:v>461.11111111111109</c:v>
                </c:pt>
                <c:pt idx="1174">
                  <c:v>424.22222222222166</c:v>
                </c:pt>
                <c:pt idx="1175">
                  <c:v>368.88888888888891</c:v>
                </c:pt>
                <c:pt idx="1176">
                  <c:v>313.55555555555605</c:v>
                </c:pt>
                <c:pt idx="1177">
                  <c:v>295.11111111111006</c:v>
                </c:pt>
                <c:pt idx="1178">
                  <c:v>331.99999999999949</c:v>
                </c:pt>
                <c:pt idx="1179">
                  <c:v>368.88888888888891</c:v>
                </c:pt>
                <c:pt idx="1180">
                  <c:v>368.88888888888891</c:v>
                </c:pt>
                <c:pt idx="1181">
                  <c:v>350.44444444444548</c:v>
                </c:pt>
                <c:pt idx="1182">
                  <c:v>295.11111111111268</c:v>
                </c:pt>
                <c:pt idx="1183">
                  <c:v>239.77777777777726</c:v>
                </c:pt>
                <c:pt idx="1184">
                  <c:v>202.88888888888783</c:v>
                </c:pt>
                <c:pt idx="1185">
                  <c:v>147.55555555555503</c:v>
                </c:pt>
                <c:pt idx="1186">
                  <c:v>55.333333333332803</c:v>
                </c:pt>
                <c:pt idx="1187">
                  <c:v>0</c:v>
                </c:pt>
                <c:pt idx="1188">
                  <c:v>0</c:v>
                </c:pt>
                <c:pt idx="1189">
                  <c:v>0</c:v>
                </c:pt>
                <c:pt idx="1190">
                  <c:v>0</c:v>
                </c:pt>
                <c:pt idx="1191">
                  <c:v>0</c:v>
                </c:pt>
                <c:pt idx="1192">
                  <c:v>0</c:v>
                </c:pt>
                <c:pt idx="1193">
                  <c:v>0</c:v>
                </c:pt>
                <c:pt idx="1194">
                  <c:v>0</c:v>
                </c:pt>
                <c:pt idx="1195">
                  <c:v>18.444444444446017</c:v>
                </c:pt>
                <c:pt idx="1196">
                  <c:v>18.444444444446017</c:v>
                </c:pt>
                <c:pt idx="1197">
                  <c:v>18.444444444443395</c:v>
                </c:pt>
                <c:pt idx="1198">
                  <c:v>92.222222222222229</c:v>
                </c:pt>
                <c:pt idx="1199">
                  <c:v>166.00000000000102</c:v>
                </c:pt>
                <c:pt idx="1200">
                  <c:v>239.77777777777726</c:v>
                </c:pt>
                <c:pt idx="1201">
                  <c:v>295.11111111111006</c:v>
                </c:pt>
                <c:pt idx="1202">
                  <c:v>258.22222222222325</c:v>
                </c:pt>
                <c:pt idx="1203">
                  <c:v>184.44444444444446</c:v>
                </c:pt>
                <c:pt idx="1204">
                  <c:v>110.66666666666561</c:v>
                </c:pt>
                <c:pt idx="1205">
                  <c:v>55.333333333332803</c:v>
                </c:pt>
                <c:pt idx="1206">
                  <c:v>36.888888888889412</c:v>
                </c:pt>
                <c:pt idx="1207">
                  <c:v>36.888888888889412</c:v>
                </c:pt>
                <c:pt idx="1208">
                  <c:v>36.888888888889412</c:v>
                </c:pt>
                <c:pt idx="1209">
                  <c:v>18.444444444446017</c:v>
                </c:pt>
                <c:pt idx="1210">
                  <c:v>0</c:v>
                </c:pt>
                <c:pt idx="1211">
                  <c:v>0</c:v>
                </c:pt>
                <c:pt idx="1212">
                  <c:v>-18.444444444446017</c:v>
                </c:pt>
                <c:pt idx="1213">
                  <c:v>-18.444444444446017</c:v>
                </c:pt>
                <c:pt idx="1214">
                  <c:v>0</c:v>
                </c:pt>
                <c:pt idx="1215">
                  <c:v>0</c:v>
                </c:pt>
                <c:pt idx="1216">
                  <c:v>-18.444444444443395</c:v>
                </c:pt>
                <c:pt idx="1217">
                  <c:v>-36.888888888889412</c:v>
                </c:pt>
                <c:pt idx="1218">
                  <c:v>-36.888888888889412</c:v>
                </c:pt>
                <c:pt idx="1219">
                  <c:v>-36.88888888888679</c:v>
                </c:pt>
                <c:pt idx="1220">
                  <c:v>-55.333333333332803</c:v>
                </c:pt>
                <c:pt idx="1221">
                  <c:v>-92.222222222222229</c:v>
                </c:pt>
                <c:pt idx="1222">
                  <c:v>-110.66666666666825</c:v>
                </c:pt>
                <c:pt idx="1223">
                  <c:v>-129.11111111111163</c:v>
                </c:pt>
                <c:pt idx="1224">
                  <c:v>-110.66666666666561</c:v>
                </c:pt>
                <c:pt idx="1225">
                  <c:v>-73.777777777778823</c:v>
                </c:pt>
                <c:pt idx="1226">
                  <c:v>-55.333333333332803</c:v>
                </c:pt>
                <c:pt idx="1227">
                  <c:v>-55.333333333332803</c:v>
                </c:pt>
                <c:pt idx="1228">
                  <c:v>-55.333333333332803</c:v>
                </c:pt>
                <c:pt idx="1229">
                  <c:v>-55.333333333332803</c:v>
                </c:pt>
                <c:pt idx="1230">
                  <c:v>-73.777777777778823</c:v>
                </c:pt>
                <c:pt idx="1231">
                  <c:v>-55.333333333332803</c:v>
                </c:pt>
                <c:pt idx="1232">
                  <c:v>-18.444444444443395</c:v>
                </c:pt>
                <c:pt idx="1233">
                  <c:v>-18.444444444446017</c:v>
                </c:pt>
                <c:pt idx="1234">
                  <c:v>-18.444444444446017</c:v>
                </c:pt>
                <c:pt idx="1235">
                  <c:v>-36.888888888889412</c:v>
                </c:pt>
                <c:pt idx="1236">
                  <c:v>-73.777777777776208</c:v>
                </c:pt>
                <c:pt idx="1237">
                  <c:v>-129.11111111110901</c:v>
                </c:pt>
                <c:pt idx="1238">
                  <c:v>-202.88888888889045</c:v>
                </c:pt>
                <c:pt idx="1239">
                  <c:v>-258.22222222222325</c:v>
                </c:pt>
                <c:pt idx="1240">
                  <c:v>-276.66666666666663</c:v>
                </c:pt>
                <c:pt idx="1241">
                  <c:v>-258.22222222222325</c:v>
                </c:pt>
                <c:pt idx="1242">
                  <c:v>-239.77777777777726</c:v>
                </c:pt>
                <c:pt idx="1243">
                  <c:v>-239.77777777777726</c:v>
                </c:pt>
                <c:pt idx="1244">
                  <c:v>-239.77777777777726</c:v>
                </c:pt>
                <c:pt idx="1245">
                  <c:v>-221.33333333333383</c:v>
                </c:pt>
                <c:pt idx="1246">
                  <c:v>-239.77777777777726</c:v>
                </c:pt>
                <c:pt idx="1247">
                  <c:v>-258.22222222222064</c:v>
                </c:pt>
                <c:pt idx="1248">
                  <c:v>-258.22222222222325</c:v>
                </c:pt>
                <c:pt idx="1249">
                  <c:v>-258.22222222222325</c:v>
                </c:pt>
                <c:pt idx="1250">
                  <c:v>-239.77777777777726</c:v>
                </c:pt>
                <c:pt idx="1251">
                  <c:v>-221.33333333333383</c:v>
                </c:pt>
                <c:pt idx="1252">
                  <c:v>-221.33333333333383</c:v>
                </c:pt>
                <c:pt idx="1253">
                  <c:v>-221.33333333333121</c:v>
                </c:pt>
                <c:pt idx="1254">
                  <c:v>-221.33333333333383</c:v>
                </c:pt>
                <c:pt idx="1255">
                  <c:v>-221.33333333333383</c:v>
                </c:pt>
                <c:pt idx="1256">
                  <c:v>-221.33333333333383</c:v>
                </c:pt>
                <c:pt idx="1257">
                  <c:v>-221.33333333333383</c:v>
                </c:pt>
                <c:pt idx="1258">
                  <c:v>-221.33333333333121</c:v>
                </c:pt>
                <c:pt idx="1259">
                  <c:v>-202.88888888888783</c:v>
                </c:pt>
                <c:pt idx="1260">
                  <c:v>-166.00000000000102</c:v>
                </c:pt>
                <c:pt idx="1261">
                  <c:v>-129.11111111111163</c:v>
                </c:pt>
                <c:pt idx="1262">
                  <c:v>-55.333333333332803</c:v>
                </c:pt>
                <c:pt idx="1263">
                  <c:v>18.444444444443395</c:v>
                </c:pt>
                <c:pt idx="1264">
                  <c:v>73.777777777776208</c:v>
                </c:pt>
                <c:pt idx="1265">
                  <c:v>110.66666666666825</c:v>
                </c:pt>
                <c:pt idx="1266">
                  <c:v>92.222222222222229</c:v>
                </c:pt>
                <c:pt idx="1267">
                  <c:v>73.777777777776208</c:v>
                </c:pt>
                <c:pt idx="1268">
                  <c:v>36.888888888889412</c:v>
                </c:pt>
                <c:pt idx="1269">
                  <c:v>-36.888888888889412</c:v>
                </c:pt>
                <c:pt idx="1270">
                  <c:v>-92.222222222222229</c:v>
                </c:pt>
                <c:pt idx="1271">
                  <c:v>-129.11111111110901</c:v>
                </c:pt>
                <c:pt idx="1272">
                  <c:v>-147.55555555555503</c:v>
                </c:pt>
                <c:pt idx="1273">
                  <c:v>-129.11111111111163</c:v>
                </c:pt>
                <c:pt idx="1274">
                  <c:v>-110.66666666666561</c:v>
                </c:pt>
                <c:pt idx="1275">
                  <c:v>-92.222222222222229</c:v>
                </c:pt>
                <c:pt idx="1276">
                  <c:v>-36.888888888889412</c:v>
                </c:pt>
                <c:pt idx="1277">
                  <c:v>18.444444444443395</c:v>
                </c:pt>
                <c:pt idx="1278">
                  <c:v>36.888888888889412</c:v>
                </c:pt>
                <c:pt idx="1279">
                  <c:v>55.333333333332803</c:v>
                </c:pt>
                <c:pt idx="1280">
                  <c:v>73.777777777776208</c:v>
                </c:pt>
                <c:pt idx="1281">
                  <c:v>36.888888888889412</c:v>
                </c:pt>
                <c:pt idx="1282">
                  <c:v>18.444444444446017</c:v>
                </c:pt>
                <c:pt idx="1283">
                  <c:v>18.444444444446017</c:v>
                </c:pt>
                <c:pt idx="1284">
                  <c:v>0</c:v>
                </c:pt>
                <c:pt idx="1285">
                  <c:v>-36.888888888889412</c:v>
                </c:pt>
                <c:pt idx="1286">
                  <c:v>-73.777777777778823</c:v>
                </c:pt>
                <c:pt idx="1287">
                  <c:v>-92.222222222222229</c:v>
                </c:pt>
                <c:pt idx="1288">
                  <c:v>-129.11111111111163</c:v>
                </c:pt>
                <c:pt idx="1289">
                  <c:v>-147.55555555555503</c:v>
                </c:pt>
                <c:pt idx="1290">
                  <c:v>-129.11111111111163</c:v>
                </c:pt>
                <c:pt idx="1291">
                  <c:v>-129.11111111111163</c:v>
                </c:pt>
                <c:pt idx="1292">
                  <c:v>-165.99999999999841</c:v>
                </c:pt>
                <c:pt idx="1293">
                  <c:v>-184.44444444444446</c:v>
                </c:pt>
                <c:pt idx="1294">
                  <c:v>-184.44444444444446</c:v>
                </c:pt>
                <c:pt idx="1295">
                  <c:v>-147.55555555555503</c:v>
                </c:pt>
                <c:pt idx="1296">
                  <c:v>-73.777777777778823</c:v>
                </c:pt>
                <c:pt idx="1297">
                  <c:v>0</c:v>
                </c:pt>
                <c:pt idx="1298">
                  <c:v>55.333333333332803</c:v>
                </c:pt>
                <c:pt idx="1299">
                  <c:v>92.222222222222229</c:v>
                </c:pt>
                <c:pt idx="1300">
                  <c:v>92.222222222222229</c:v>
                </c:pt>
                <c:pt idx="1301">
                  <c:v>73.777777777776208</c:v>
                </c:pt>
                <c:pt idx="1302">
                  <c:v>73.777777777778823</c:v>
                </c:pt>
                <c:pt idx="1303">
                  <c:v>92.222222222222229</c:v>
                </c:pt>
                <c:pt idx="1304">
                  <c:v>73.777777777778823</c:v>
                </c:pt>
                <c:pt idx="1305">
                  <c:v>36.888888888889412</c:v>
                </c:pt>
                <c:pt idx="1306">
                  <c:v>18.444444444443395</c:v>
                </c:pt>
                <c:pt idx="1307">
                  <c:v>0</c:v>
                </c:pt>
                <c:pt idx="1308">
                  <c:v>-18.444444444443395</c:v>
                </c:pt>
                <c:pt idx="1309">
                  <c:v>-18.444444444443395</c:v>
                </c:pt>
                <c:pt idx="1310">
                  <c:v>-18.444444444446017</c:v>
                </c:pt>
                <c:pt idx="1311">
                  <c:v>-36.888888888889412</c:v>
                </c:pt>
                <c:pt idx="1312">
                  <c:v>-55.333333333332803</c:v>
                </c:pt>
                <c:pt idx="1313">
                  <c:v>-92.222222222222229</c:v>
                </c:pt>
                <c:pt idx="1314">
                  <c:v>-92.222222222222229</c:v>
                </c:pt>
                <c:pt idx="1315">
                  <c:v>-92.222222222222229</c:v>
                </c:pt>
                <c:pt idx="1316">
                  <c:v>-166.00000000000102</c:v>
                </c:pt>
                <c:pt idx="1317">
                  <c:v>-184.44444444444446</c:v>
                </c:pt>
                <c:pt idx="1318">
                  <c:v>-147.55555555555503</c:v>
                </c:pt>
                <c:pt idx="1319">
                  <c:v>-36.888888888889412</c:v>
                </c:pt>
                <c:pt idx="1320">
                  <c:v>129.11111111111163</c:v>
                </c:pt>
                <c:pt idx="1321">
                  <c:v>258.22222222222325</c:v>
                </c:pt>
                <c:pt idx="1322">
                  <c:v>387.33333333333223</c:v>
                </c:pt>
                <c:pt idx="1323">
                  <c:v>516.44444444444389</c:v>
                </c:pt>
                <c:pt idx="1324">
                  <c:v>571.77777777777931</c:v>
                </c:pt>
                <c:pt idx="1325">
                  <c:v>479.55555555555452</c:v>
                </c:pt>
                <c:pt idx="1326">
                  <c:v>295.11111111111006</c:v>
                </c:pt>
                <c:pt idx="1327">
                  <c:v>129.11111111111163</c:v>
                </c:pt>
                <c:pt idx="1328">
                  <c:v>36.888888888889412</c:v>
                </c:pt>
                <c:pt idx="1329">
                  <c:v>0</c:v>
                </c:pt>
                <c:pt idx="1330">
                  <c:v>0</c:v>
                </c:pt>
                <c:pt idx="1331">
                  <c:v>0</c:v>
                </c:pt>
                <c:pt idx="1332">
                  <c:v>-18.444444444443395</c:v>
                </c:pt>
                <c:pt idx="1333">
                  <c:v>-73.777777777778823</c:v>
                </c:pt>
                <c:pt idx="1334">
                  <c:v>-110.66666666666825</c:v>
                </c:pt>
                <c:pt idx="1335">
                  <c:v>-110.66666666666561</c:v>
                </c:pt>
                <c:pt idx="1336">
                  <c:v>-73.777777777776208</c:v>
                </c:pt>
                <c:pt idx="1337">
                  <c:v>-36.888888888889412</c:v>
                </c:pt>
                <c:pt idx="1338">
                  <c:v>-18.444444444446017</c:v>
                </c:pt>
                <c:pt idx="1339">
                  <c:v>0</c:v>
                </c:pt>
                <c:pt idx="1340">
                  <c:v>18.444444444446017</c:v>
                </c:pt>
                <c:pt idx="1341">
                  <c:v>36.888888888889412</c:v>
                </c:pt>
                <c:pt idx="1342">
                  <c:v>92.222222222222229</c:v>
                </c:pt>
                <c:pt idx="1343">
                  <c:v>147.55555555555503</c:v>
                </c:pt>
                <c:pt idx="1344">
                  <c:v>147.55555555555503</c:v>
                </c:pt>
                <c:pt idx="1345">
                  <c:v>129.11111111111163</c:v>
                </c:pt>
                <c:pt idx="1346">
                  <c:v>73.777777777776208</c:v>
                </c:pt>
                <c:pt idx="1347">
                  <c:v>18.444444444443395</c:v>
                </c:pt>
                <c:pt idx="1348">
                  <c:v>-36.88888888888679</c:v>
                </c:pt>
                <c:pt idx="1349">
                  <c:v>-165.99999999999841</c:v>
                </c:pt>
                <c:pt idx="1350">
                  <c:v>-332.00000000000205</c:v>
                </c:pt>
                <c:pt idx="1351">
                  <c:v>-461.11111111111109</c:v>
                </c:pt>
                <c:pt idx="1352">
                  <c:v>-516.44444444444389</c:v>
                </c:pt>
                <c:pt idx="1353">
                  <c:v>-534.88888888888994</c:v>
                </c:pt>
                <c:pt idx="1354">
                  <c:v>-553.33333333333326</c:v>
                </c:pt>
                <c:pt idx="1355">
                  <c:v>-590.22222222222274</c:v>
                </c:pt>
                <c:pt idx="1356">
                  <c:v>-663.99999999999898</c:v>
                </c:pt>
                <c:pt idx="1357">
                  <c:v>-719.33333333333178</c:v>
                </c:pt>
                <c:pt idx="1358">
                  <c:v>-756.22222222222376</c:v>
                </c:pt>
                <c:pt idx="1359">
                  <c:v>-811.55555555555668</c:v>
                </c:pt>
                <c:pt idx="1360">
                  <c:v>-829.99999999999864</c:v>
                </c:pt>
                <c:pt idx="1361">
                  <c:v>-663.99999999999898</c:v>
                </c:pt>
                <c:pt idx="1362">
                  <c:v>-332.0000000000008</c:v>
                </c:pt>
                <c:pt idx="1363">
                  <c:v>36.888888888888104</c:v>
                </c:pt>
                <c:pt idx="1364">
                  <c:v>368.88888888888891</c:v>
                </c:pt>
                <c:pt idx="1365">
                  <c:v>405.77777777777834</c:v>
                </c:pt>
                <c:pt idx="1366">
                  <c:v>166.00000000000102</c:v>
                </c:pt>
                <c:pt idx="1367">
                  <c:v>-129.11111111111163</c:v>
                </c:pt>
                <c:pt idx="1368">
                  <c:v>-498.00000000000051</c:v>
                </c:pt>
                <c:pt idx="1369">
                  <c:v>-645.55555555555554</c:v>
                </c:pt>
                <c:pt idx="1370">
                  <c:v>-405.77777777777834</c:v>
                </c:pt>
                <c:pt idx="1371">
                  <c:v>-110.66666666666691</c:v>
                </c:pt>
                <c:pt idx="1372">
                  <c:v>0</c:v>
                </c:pt>
                <c:pt idx="1373">
                  <c:v>-92.222222222222229</c:v>
                </c:pt>
                <c:pt idx="1374">
                  <c:v>-295.11111111111006</c:v>
                </c:pt>
                <c:pt idx="1375">
                  <c:v>-553.33333333333326</c:v>
                </c:pt>
                <c:pt idx="1376">
                  <c:v>-996.00000000000102</c:v>
                </c:pt>
                <c:pt idx="1377">
                  <c:v>-1623.1111111111106</c:v>
                </c:pt>
                <c:pt idx="1378">
                  <c:v>-1955.1111111111099</c:v>
                </c:pt>
                <c:pt idx="1379">
                  <c:v>-1955.1111111111113</c:v>
                </c:pt>
                <c:pt idx="1380">
                  <c:v>-1955.1111111111113</c:v>
                </c:pt>
                <c:pt idx="1381">
                  <c:v>-1401.7777777777771</c:v>
                </c:pt>
                <c:pt idx="1382">
                  <c:v>-55.333333333333456</c:v>
                </c:pt>
                <c:pt idx="1383">
                  <c:v>1032.8888888888885</c:v>
                </c:pt>
                <c:pt idx="1384">
                  <c:v>1162.0000000000002</c:v>
                </c:pt>
                <c:pt idx="1385">
                  <c:v>700.8888888888896</c:v>
                </c:pt>
                <c:pt idx="1386">
                  <c:v>368.88888888888891</c:v>
                </c:pt>
                <c:pt idx="1387">
                  <c:v>497.9999999999992</c:v>
                </c:pt>
                <c:pt idx="1388">
                  <c:v>903.77777777777749</c:v>
                </c:pt>
                <c:pt idx="1389">
                  <c:v>1309.5555555555557</c:v>
                </c:pt>
                <c:pt idx="1390">
                  <c:v>1420.2222222222229</c:v>
                </c:pt>
                <c:pt idx="1391">
                  <c:v>1161.9999999999993</c:v>
                </c:pt>
                <c:pt idx="1392">
                  <c:v>756.22222222222115</c:v>
                </c:pt>
                <c:pt idx="1393">
                  <c:v>387.3333333333336</c:v>
                </c:pt>
                <c:pt idx="1394">
                  <c:v>110.66666666666691</c:v>
                </c:pt>
                <c:pt idx="1395">
                  <c:v>-36.888888888888104</c:v>
                </c:pt>
                <c:pt idx="1396">
                  <c:v>-147.55555555555503</c:v>
                </c:pt>
                <c:pt idx="1397">
                  <c:v>-276.66666666666663</c:v>
                </c:pt>
                <c:pt idx="1398">
                  <c:v>-368.88888888888891</c:v>
                </c:pt>
                <c:pt idx="1399">
                  <c:v>-461.11111111111109</c:v>
                </c:pt>
                <c:pt idx="1400">
                  <c:v>-553.33333333333326</c:v>
                </c:pt>
                <c:pt idx="1401">
                  <c:v>-608.66666666666742</c:v>
                </c:pt>
                <c:pt idx="1402">
                  <c:v>-719.33333333333303</c:v>
                </c:pt>
                <c:pt idx="1403">
                  <c:v>-1032.8888888888891</c:v>
                </c:pt>
                <c:pt idx="1404">
                  <c:v>-1604.6666666666672</c:v>
                </c:pt>
                <c:pt idx="1405">
                  <c:v>-1955.1111111111106</c:v>
                </c:pt>
                <c:pt idx="1406">
                  <c:v>-1641.5555555555554</c:v>
                </c:pt>
                <c:pt idx="1407">
                  <c:v>-793.1111111111112</c:v>
                </c:pt>
                <c:pt idx="1408">
                  <c:v>-55.333333333333456</c:v>
                </c:pt>
                <c:pt idx="1409">
                  <c:v>110.66666666666691</c:v>
                </c:pt>
                <c:pt idx="1410">
                  <c:v>18.444444444444052</c:v>
                </c:pt>
                <c:pt idx="1411">
                  <c:v>-73.777777777777516</c:v>
                </c:pt>
                <c:pt idx="1412">
                  <c:v>-129.11111111111097</c:v>
                </c:pt>
                <c:pt idx="1413">
                  <c:v>-55.333333333333456</c:v>
                </c:pt>
                <c:pt idx="1414">
                  <c:v>276.66666666666663</c:v>
                </c:pt>
                <c:pt idx="1415">
                  <c:v>793.1111111111112</c:v>
                </c:pt>
                <c:pt idx="1416">
                  <c:v>1217.3333333333328</c:v>
                </c:pt>
                <c:pt idx="1417">
                  <c:v>1346.4444444444439</c:v>
                </c:pt>
                <c:pt idx="1418">
                  <c:v>1125.1111111111113</c:v>
                </c:pt>
                <c:pt idx="1419">
                  <c:v>608.66666666666742</c:v>
                </c:pt>
                <c:pt idx="1420">
                  <c:v>0</c:v>
                </c:pt>
                <c:pt idx="1421">
                  <c:v>-627.11111111111211</c:v>
                </c:pt>
                <c:pt idx="1422">
                  <c:v>-1032.8888888888891</c:v>
                </c:pt>
                <c:pt idx="1423">
                  <c:v>-737.77777777777783</c:v>
                </c:pt>
                <c:pt idx="1424">
                  <c:v>-129.11111111111032</c:v>
                </c:pt>
                <c:pt idx="1425">
                  <c:v>368.88888888888891</c:v>
                </c:pt>
                <c:pt idx="1426">
                  <c:v>903.77777777777749</c:v>
                </c:pt>
                <c:pt idx="1427">
                  <c:v>1014.4444444444443</c:v>
                </c:pt>
                <c:pt idx="1428">
                  <c:v>553.33333333333326</c:v>
                </c:pt>
                <c:pt idx="1429">
                  <c:v>18.444444444444706</c:v>
                </c:pt>
                <c:pt idx="1430">
                  <c:v>-442.6666666666664</c:v>
                </c:pt>
                <c:pt idx="1431">
                  <c:v>-977.55555555555497</c:v>
                </c:pt>
                <c:pt idx="1432">
                  <c:v>-1623.1111111111113</c:v>
                </c:pt>
                <c:pt idx="1433">
                  <c:v>-1955.1111111111113</c:v>
                </c:pt>
                <c:pt idx="1434">
                  <c:v>-1973.5555555555554</c:v>
                </c:pt>
                <c:pt idx="1435">
                  <c:v>-1272.6666666666665</c:v>
                </c:pt>
                <c:pt idx="1436">
                  <c:v>-166.0000000000004</c:v>
                </c:pt>
                <c:pt idx="1437">
                  <c:v>368.88888888888891</c:v>
                </c:pt>
                <c:pt idx="1438">
                  <c:v>424.22222222222234</c:v>
                </c:pt>
                <c:pt idx="1439">
                  <c:v>184.44444444444446</c:v>
                </c:pt>
                <c:pt idx="1440">
                  <c:v>-110.66666666666691</c:v>
                </c:pt>
                <c:pt idx="1441">
                  <c:v>-461.11111111111109</c:v>
                </c:pt>
                <c:pt idx="1442">
                  <c:v>-571.77777777777737</c:v>
                </c:pt>
                <c:pt idx="1443">
                  <c:v>-295.11111111111137</c:v>
                </c:pt>
                <c:pt idx="1444">
                  <c:v>0</c:v>
                </c:pt>
                <c:pt idx="1445">
                  <c:v>92.222222222222229</c:v>
                </c:pt>
                <c:pt idx="1446">
                  <c:v>-73.777777777778169</c:v>
                </c:pt>
                <c:pt idx="1447">
                  <c:v>-645.55555555555554</c:v>
                </c:pt>
                <c:pt idx="1448">
                  <c:v>-1475.5555555555554</c:v>
                </c:pt>
                <c:pt idx="1449">
                  <c:v>-1918.2222222222222</c:v>
                </c:pt>
                <c:pt idx="1450">
                  <c:v>-1604.666666666667</c:v>
                </c:pt>
                <c:pt idx="1451">
                  <c:v>-848.44444444444434</c:v>
                </c:pt>
                <c:pt idx="1452">
                  <c:v>-221.33333333333331</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405.77777777777783</c:v>
                </c:pt>
                <c:pt idx="1479">
                  <c:v>811.55555555555566</c:v>
                </c:pt>
                <c:pt idx="1480">
                  <c:v>756.22222222222217</c:v>
                </c:pt>
                <c:pt idx="1481">
                  <c:v>645.55555555555554</c:v>
                </c:pt>
                <c:pt idx="1482">
                  <c:v>534.8888888888888</c:v>
                </c:pt>
                <c:pt idx="1483">
                  <c:v>461.11111111111109</c:v>
                </c:pt>
                <c:pt idx="1484">
                  <c:v>424.22222222222234</c:v>
                </c:pt>
                <c:pt idx="1485">
                  <c:v>461.11111111111109</c:v>
                </c:pt>
                <c:pt idx="1486">
                  <c:v>590.22222222222206</c:v>
                </c:pt>
                <c:pt idx="1487">
                  <c:v>756.22222222222217</c:v>
                </c:pt>
                <c:pt idx="1488">
                  <c:v>940.66666666666686</c:v>
                </c:pt>
                <c:pt idx="1489">
                  <c:v>1125.1111111111113</c:v>
                </c:pt>
                <c:pt idx="1490">
                  <c:v>1272.6666666666665</c:v>
                </c:pt>
                <c:pt idx="1491">
                  <c:v>1364.8888888888885</c:v>
                </c:pt>
                <c:pt idx="1492">
                  <c:v>1364.8888888888894</c:v>
                </c:pt>
                <c:pt idx="1493">
                  <c:v>1291.1111111111111</c:v>
                </c:pt>
                <c:pt idx="1494">
                  <c:v>1198.8888888888889</c:v>
                </c:pt>
                <c:pt idx="1495">
                  <c:v>1069.7777777777771</c:v>
                </c:pt>
                <c:pt idx="1496">
                  <c:v>940.66666666666686</c:v>
                </c:pt>
                <c:pt idx="1497">
                  <c:v>811.55555555555668</c:v>
                </c:pt>
                <c:pt idx="1498">
                  <c:v>663.99999999999898</c:v>
                </c:pt>
                <c:pt idx="1499">
                  <c:v>516.44444444444389</c:v>
                </c:pt>
                <c:pt idx="1500">
                  <c:v>368.88888888888891</c:v>
                </c:pt>
                <c:pt idx="1501">
                  <c:v>295.11111111111137</c:v>
                </c:pt>
                <c:pt idx="1502">
                  <c:v>258.22222222222325</c:v>
                </c:pt>
                <c:pt idx="1503">
                  <c:v>239.77777777777726</c:v>
                </c:pt>
                <c:pt idx="1504">
                  <c:v>239.77777777777726</c:v>
                </c:pt>
                <c:pt idx="1505">
                  <c:v>202.88888888888917</c:v>
                </c:pt>
                <c:pt idx="1506">
                  <c:v>184.44444444444446</c:v>
                </c:pt>
                <c:pt idx="1507">
                  <c:v>202.88888888888917</c:v>
                </c:pt>
                <c:pt idx="1508">
                  <c:v>239.77777777777726</c:v>
                </c:pt>
                <c:pt idx="1509">
                  <c:v>295.11111111111137</c:v>
                </c:pt>
                <c:pt idx="1510">
                  <c:v>405.77777777777834</c:v>
                </c:pt>
                <c:pt idx="1511">
                  <c:v>553.33333333333326</c:v>
                </c:pt>
                <c:pt idx="1512">
                  <c:v>700.88888888888835</c:v>
                </c:pt>
                <c:pt idx="1513">
                  <c:v>830</c:v>
                </c:pt>
                <c:pt idx="1514">
                  <c:v>885.3333333333328</c:v>
                </c:pt>
                <c:pt idx="1515">
                  <c:v>830</c:v>
                </c:pt>
                <c:pt idx="1516">
                  <c:v>664.00000000000159</c:v>
                </c:pt>
                <c:pt idx="1517">
                  <c:v>498.00000000000051</c:v>
                </c:pt>
                <c:pt idx="1518">
                  <c:v>368.88888888888891</c:v>
                </c:pt>
                <c:pt idx="1519">
                  <c:v>276.66666666666663</c:v>
                </c:pt>
                <c:pt idx="1520">
                  <c:v>202.88888888888783</c:v>
                </c:pt>
                <c:pt idx="1521">
                  <c:v>129.11111111110901</c:v>
                </c:pt>
                <c:pt idx="1522">
                  <c:v>36.888888888889412</c:v>
                </c:pt>
                <c:pt idx="1523">
                  <c:v>-92.222222222222229</c:v>
                </c:pt>
                <c:pt idx="1524">
                  <c:v>-276.66666666666663</c:v>
                </c:pt>
                <c:pt idx="1525">
                  <c:v>-516.44444444444389</c:v>
                </c:pt>
                <c:pt idx="1526">
                  <c:v>-719.33333333333428</c:v>
                </c:pt>
                <c:pt idx="1527">
                  <c:v>-848.44444444444332</c:v>
                </c:pt>
                <c:pt idx="1528">
                  <c:v>-848.44444444444332</c:v>
                </c:pt>
                <c:pt idx="1529">
                  <c:v>-737.77777777777783</c:v>
                </c:pt>
                <c:pt idx="1530">
                  <c:v>-571.77777777777806</c:v>
                </c:pt>
                <c:pt idx="1531">
                  <c:v>-368.88888888888891</c:v>
                </c:pt>
                <c:pt idx="1532">
                  <c:v>-165.99999999999974</c:v>
                </c:pt>
                <c:pt idx="1533">
                  <c:v>36.888888888888104</c:v>
                </c:pt>
                <c:pt idx="1534">
                  <c:v>258.22222222222194</c:v>
                </c:pt>
                <c:pt idx="1535">
                  <c:v>516.44444444444514</c:v>
                </c:pt>
                <c:pt idx="1536">
                  <c:v>774.66666666666583</c:v>
                </c:pt>
                <c:pt idx="1537">
                  <c:v>959.11111111111165</c:v>
                </c:pt>
                <c:pt idx="1538">
                  <c:v>1106.6666666666665</c:v>
                </c:pt>
                <c:pt idx="1539">
                  <c:v>1198.8888888888889</c:v>
                </c:pt>
                <c:pt idx="1540">
                  <c:v>1254.2222222222242</c:v>
                </c:pt>
                <c:pt idx="1541">
                  <c:v>1272.6666666666652</c:v>
                </c:pt>
                <c:pt idx="1542">
                  <c:v>1198.8888888888889</c:v>
                </c:pt>
                <c:pt idx="1543">
                  <c:v>1032.8888888888903</c:v>
                </c:pt>
                <c:pt idx="1544">
                  <c:v>756.22222222222115</c:v>
                </c:pt>
                <c:pt idx="1545">
                  <c:v>479.55555555555452</c:v>
                </c:pt>
                <c:pt idx="1546">
                  <c:v>295.11111111111006</c:v>
                </c:pt>
                <c:pt idx="1547">
                  <c:v>184.44444444444446</c:v>
                </c:pt>
                <c:pt idx="1548">
                  <c:v>166.00000000000102</c:v>
                </c:pt>
                <c:pt idx="1549">
                  <c:v>184.44444444444446</c:v>
                </c:pt>
                <c:pt idx="1550">
                  <c:v>221.33333333333383</c:v>
                </c:pt>
                <c:pt idx="1551">
                  <c:v>258.22222222222325</c:v>
                </c:pt>
                <c:pt idx="1552">
                  <c:v>276.66666666666663</c:v>
                </c:pt>
                <c:pt idx="1553">
                  <c:v>276.66666666666663</c:v>
                </c:pt>
                <c:pt idx="1554">
                  <c:v>276.66666666666663</c:v>
                </c:pt>
                <c:pt idx="1555">
                  <c:v>313.55555555555344</c:v>
                </c:pt>
                <c:pt idx="1556">
                  <c:v>368.88888888888891</c:v>
                </c:pt>
                <c:pt idx="1557">
                  <c:v>424.22222222222433</c:v>
                </c:pt>
                <c:pt idx="1558">
                  <c:v>498.00000000000051</c:v>
                </c:pt>
                <c:pt idx="1559">
                  <c:v>571.77777777777669</c:v>
                </c:pt>
                <c:pt idx="1560">
                  <c:v>590.22222222222013</c:v>
                </c:pt>
                <c:pt idx="1561">
                  <c:v>590.22222222222274</c:v>
                </c:pt>
                <c:pt idx="1562">
                  <c:v>590.22222222222274</c:v>
                </c:pt>
                <c:pt idx="1563">
                  <c:v>608.66666666666617</c:v>
                </c:pt>
                <c:pt idx="1564">
                  <c:v>627.11111111111211</c:v>
                </c:pt>
                <c:pt idx="1565">
                  <c:v>627.11111111111211</c:v>
                </c:pt>
                <c:pt idx="1566">
                  <c:v>645.55555555555554</c:v>
                </c:pt>
                <c:pt idx="1567">
                  <c:v>627.11111111110949</c:v>
                </c:pt>
                <c:pt idx="1568">
                  <c:v>571.77777777777669</c:v>
                </c:pt>
                <c:pt idx="1569">
                  <c:v>534.88888888888994</c:v>
                </c:pt>
                <c:pt idx="1570">
                  <c:v>498.00000000000051</c:v>
                </c:pt>
                <c:pt idx="1571">
                  <c:v>461.11111111111109</c:v>
                </c:pt>
                <c:pt idx="1572">
                  <c:v>424.22222222222166</c:v>
                </c:pt>
                <c:pt idx="1573">
                  <c:v>350.44444444444281</c:v>
                </c:pt>
                <c:pt idx="1574">
                  <c:v>258.22222222222325</c:v>
                </c:pt>
                <c:pt idx="1575">
                  <c:v>184.44444444444446</c:v>
                </c:pt>
                <c:pt idx="1576">
                  <c:v>92.222222222222229</c:v>
                </c:pt>
                <c:pt idx="1577">
                  <c:v>0</c:v>
                </c:pt>
                <c:pt idx="1578">
                  <c:v>-73.777777777778823</c:v>
                </c:pt>
                <c:pt idx="1579">
                  <c:v>-110.66666666666561</c:v>
                </c:pt>
                <c:pt idx="1580">
                  <c:v>-147.55555555555503</c:v>
                </c:pt>
                <c:pt idx="1581">
                  <c:v>-166.00000000000102</c:v>
                </c:pt>
                <c:pt idx="1582">
                  <c:v>-184.44444444444446</c:v>
                </c:pt>
                <c:pt idx="1583">
                  <c:v>-239.77777777777726</c:v>
                </c:pt>
                <c:pt idx="1584">
                  <c:v>-276.66666666666663</c:v>
                </c:pt>
                <c:pt idx="1585">
                  <c:v>-313.55555555555605</c:v>
                </c:pt>
                <c:pt idx="1586">
                  <c:v>-350.44444444444548</c:v>
                </c:pt>
                <c:pt idx="1587">
                  <c:v>-368.88888888888891</c:v>
                </c:pt>
                <c:pt idx="1588">
                  <c:v>-350.44444444444281</c:v>
                </c:pt>
                <c:pt idx="1589">
                  <c:v>-295.11111111111006</c:v>
                </c:pt>
                <c:pt idx="1590">
                  <c:v>-239.77777777777726</c:v>
                </c:pt>
                <c:pt idx="1591">
                  <c:v>-184.44444444444446</c:v>
                </c:pt>
                <c:pt idx="1592">
                  <c:v>-147.55555555555765</c:v>
                </c:pt>
                <c:pt idx="1593">
                  <c:v>-110.66666666666561</c:v>
                </c:pt>
                <c:pt idx="1594">
                  <c:v>-73.777777777776208</c:v>
                </c:pt>
                <c:pt idx="1595">
                  <c:v>-110.66666666666825</c:v>
                </c:pt>
                <c:pt idx="1596">
                  <c:v>-147.55555555555503</c:v>
                </c:pt>
                <c:pt idx="1597">
                  <c:v>-202.88888888888783</c:v>
                </c:pt>
                <c:pt idx="1598">
                  <c:v>-276.66666666666663</c:v>
                </c:pt>
                <c:pt idx="1599">
                  <c:v>-313.55555555555605</c:v>
                </c:pt>
                <c:pt idx="1600">
                  <c:v>-350.44444444444548</c:v>
                </c:pt>
                <c:pt idx="1601">
                  <c:v>-368.88888888888891</c:v>
                </c:pt>
                <c:pt idx="1602">
                  <c:v>-331.99999999999949</c:v>
                </c:pt>
                <c:pt idx="1603">
                  <c:v>-258.22222222222325</c:v>
                </c:pt>
                <c:pt idx="1604">
                  <c:v>-202.88888888889045</c:v>
                </c:pt>
                <c:pt idx="1605">
                  <c:v>-129.11111111110901</c:v>
                </c:pt>
                <c:pt idx="1606">
                  <c:v>-73.777777777776208</c:v>
                </c:pt>
                <c:pt idx="1607">
                  <c:v>-36.888888888889412</c:v>
                </c:pt>
                <c:pt idx="1608">
                  <c:v>0</c:v>
                </c:pt>
                <c:pt idx="1609">
                  <c:v>36.888888888889412</c:v>
                </c:pt>
                <c:pt idx="1610">
                  <c:v>55.333333333332803</c:v>
                </c:pt>
                <c:pt idx="1611">
                  <c:v>73.777777777776208</c:v>
                </c:pt>
                <c:pt idx="1612">
                  <c:v>129.11111111111163</c:v>
                </c:pt>
                <c:pt idx="1613">
                  <c:v>184.44444444444446</c:v>
                </c:pt>
                <c:pt idx="1614">
                  <c:v>239.77777777777726</c:v>
                </c:pt>
                <c:pt idx="1615">
                  <c:v>295.11111111111268</c:v>
                </c:pt>
                <c:pt idx="1616">
                  <c:v>368.88888888888891</c:v>
                </c:pt>
                <c:pt idx="1617">
                  <c:v>424.22222222222166</c:v>
                </c:pt>
                <c:pt idx="1618">
                  <c:v>461.11111111111109</c:v>
                </c:pt>
                <c:pt idx="1619">
                  <c:v>442.66666666666509</c:v>
                </c:pt>
                <c:pt idx="1620">
                  <c:v>387.33333333333223</c:v>
                </c:pt>
                <c:pt idx="1621">
                  <c:v>332.00000000000205</c:v>
                </c:pt>
                <c:pt idx="1622">
                  <c:v>258.22222222222325</c:v>
                </c:pt>
                <c:pt idx="1623">
                  <c:v>147.55555555555503</c:v>
                </c:pt>
                <c:pt idx="1624">
                  <c:v>18.444444444443395</c:v>
                </c:pt>
                <c:pt idx="1625">
                  <c:v>-92.222222222222229</c:v>
                </c:pt>
                <c:pt idx="1626">
                  <c:v>-258.22222222222064</c:v>
                </c:pt>
                <c:pt idx="1627">
                  <c:v>-442.66666666666765</c:v>
                </c:pt>
                <c:pt idx="1628">
                  <c:v>-590.22222222222274</c:v>
                </c:pt>
                <c:pt idx="1629">
                  <c:v>-682.44444444444503</c:v>
                </c:pt>
                <c:pt idx="1630">
                  <c:v>-682.44444444444503</c:v>
                </c:pt>
                <c:pt idx="1631">
                  <c:v>-571.77777777777669</c:v>
                </c:pt>
                <c:pt idx="1632">
                  <c:v>-405.77777777777834</c:v>
                </c:pt>
                <c:pt idx="1633">
                  <c:v>-221.33333333333383</c:v>
                </c:pt>
                <c:pt idx="1634">
                  <c:v>-73.777777777776208</c:v>
                </c:pt>
                <c:pt idx="1635">
                  <c:v>-18.444444444443395</c:v>
                </c:pt>
                <c:pt idx="1636">
                  <c:v>-18.444444444446017</c:v>
                </c:pt>
                <c:pt idx="1637">
                  <c:v>-73.777777777778823</c:v>
                </c:pt>
                <c:pt idx="1638">
                  <c:v>-129.11111111110901</c:v>
                </c:pt>
                <c:pt idx="1639">
                  <c:v>-165.99999999999841</c:v>
                </c:pt>
                <c:pt idx="1640">
                  <c:v>-166.00000000000102</c:v>
                </c:pt>
                <c:pt idx="1641">
                  <c:v>-110.66666666666825</c:v>
                </c:pt>
                <c:pt idx="1642">
                  <c:v>-18.444444444443395</c:v>
                </c:pt>
                <c:pt idx="1643">
                  <c:v>110.66666666666825</c:v>
                </c:pt>
                <c:pt idx="1644">
                  <c:v>221.33333333333121</c:v>
                </c:pt>
                <c:pt idx="1645">
                  <c:v>313.55555555555344</c:v>
                </c:pt>
                <c:pt idx="1646">
                  <c:v>387.33333333333491</c:v>
                </c:pt>
                <c:pt idx="1647">
                  <c:v>442.66666666666765</c:v>
                </c:pt>
                <c:pt idx="1648">
                  <c:v>498.00000000000051</c:v>
                </c:pt>
                <c:pt idx="1649">
                  <c:v>516.44444444444389</c:v>
                </c:pt>
                <c:pt idx="1650">
                  <c:v>516.44444444444389</c:v>
                </c:pt>
                <c:pt idx="1651">
                  <c:v>479.55555555555708</c:v>
                </c:pt>
                <c:pt idx="1652">
                  <c:v>424.22222222222166</c:v>
                </c:pt>
                <c:pt idx="1653">
                  <c:v>387.33333333333223</c:v>
                </c:pt>
                <c:pt idx="1654">
                  <c:v>331.99999999999949</c:v>
                </c:pt>
                <c:pt idx="1655">
                  <c:v>295.11111111111006</c:v>
                </c:pt>
                <c:pt idx="1656">
                  <c:v>295.11111111111268</c:v>
                </c:pt>
                <c:pt idx="1657">
                  <c:v>295.11111111111268</c:v>
                </c:pt>
                <c:pt idx="1658">
                  <c:v>295.11111111111006</c:v>
                </c:pt>
                <c:pt idx="1659">
                  <c:v>295.11111111111006</c:v>
                </c:pt>
                <c:pt idx="1660">
                  <c:v>295.11111111111006</c:v>
                </c:pt>
                <c:pt idx="1661">
                  <c:v>276.66666666666663</c:v>
                </c:pt>
                <c:pt idx="1662">
                  <c:v>276.66666666666663</c:v>
                </c:pt>
                <c:pt idx="1663">
                  <c:v>276.66666666666663</c:v>
                </c:pt>
                <c:pt idx="1664">
                  <c:v>239.77777777777987</c:v>
                </c:pt>
                <c:pt idx="1665">
                  <c:v>221.33333333333383</c:v>
                </c:pt>
                <c:pt idx="1666">
                  <c:v>184.44444444444446</c:v>
                </c:pt>
                <c:pt idx="1667">
                  <c:v>147.55555555555503</c:v>
                </c:pt>
                <c:pt idx="1668">
                  <c:v>129.11111111110901</c:v>
                </c:pt>
                <c:pt idx="1669">
                  <c:v>110.66666666666825</c:v>
                </c:pt>
                <c:pt idx="1670">
                  <c:v>92.222222222222229</c:v>
                </c:pt>
                <c:pt idx="1671">
                  <c:v>55.333333333332803</c:v>
                </c:pt>
                <c:pt idx="1672">
                  <c:v>36.888888888889412</c:v>
                </c:pt>
                <c:pt idx="1673">
                  <c:v>36.888888888889412</c:v>
                </c:pt>
                <c:pt idx="1674">
                  <c:v>18.444444444446017</c:v>
                </c:pt>
                <c:pt idx="1675">
                  <c:v>0</c:v>
                </c:pt>
                <c:pt idx="1676">
                  <c:v>-18.444444444446017</c:v>
                </c:pt>
                <c:pt idx="1677">
                  <c:v>-55.333333333335432</c:v>
                </c:pt>
                <c:pt idx="1678">
                  <c:v>-92.222222222222229</c:v>
                </c:pt>
                <c:pt idx="1679">
                  <c:v>-110.66666666666561</c:v>
                </c:pt>
                <c:pt idx="1680">
                  <c:v>-110.66666666666561</c:v>
                </c:pt>
                <c:pt idx="1681">
                  <c:v>-73.777777777778823</c:v>
                </c:pt>
                <c:pt idx="1682">
                  <c:v>-18.444444444446017</c:v>
                </c:pt>
                <c:pt idx="1683">
                  <c:v>36.888888888889412</c:v>
                </c:pt>
                <c:pt idx="1684">
                  <c:v>110.66666666666825</c:v>
                </c:pt>
                <c:pt idx="1685">
                  <c:v>147.55555555555503</c:v>
                </c:pt>
                <c:pt idx="1686">
                  <c:v>147.55555555555503</c:v>
                </c:pt>
                <c:pt idx="1687">
                  <c:v>147.55555555555765</c:v>
                </c:pt>
                <c:pt idx="1688">
                  <c:v>110.66666666666561</c:v>
                </c:pt>
                <c:pt idx="1689">
                  <c:v>73.777777777776208</c:v>
                </c:pt>
                <c:pt idx="1690">
                  <c:v>55.333333333335432</c:v>
                </c:pt>
                <c:pt idx="1691">
                  <c:v>36.888888888889412</c:v>
                </c:pt>
                <c:pt idx="1692">
                  <c:v>36.88888888888679</c:v>
                </c:pt>
                <c:pt idx="1693">
                  <c:v>36.88888888888679</c:v>
                </c:pt>
                <c:pt idx="1694">
                  <c:v>36.888888888892033</c:v>
                </c:pt>
                <c:pt idx="1695">
                  <c:v>36.888888888892033</c:v>
                </c:pt>
                <c:pt idx="1696">
                  <c:v>36.88888888888679</c:v>
                </c:pt>
                <c:pt idx="1697">
                  <c:v>36.88888888888679</c:v>
                </c:pt>
                <c:pt idx="1698">
                  <c:v>18.444444444443395</c:v>
                </c:pt>
                <c:pt idx="1699">
                  <c:v>-18.444444444443395</c:v>
                </c:pt>
                <c:pt idx="1700">
                  <c:v>-55.333333333330188</c:v>
                </c:pt>
                <c:pt idx="1701">
                  <c:v>-73.777777777778823</c:v>
                </c:pt>
                <c:pt idx="1702">
                  <c:v>-73.777777777778823</c:v>
                </c:pt>
                <c:pt idx="1703">
                  <c:v>-92.222222222222229</c:v>
                </c:pt>
                <c:pt idx="1704">
                  <c:v>-92.222222222222229</c:v>
                </c:pt>
                <c:pt idx="1705">
                  <c:v>-73.777777777776208</c:v>
                </c:pt>
                <c:pt idx="1706">
                  <c:v>-73.777777777778823</c:v>
                </c:pt>
                <c:pt idx="1707">
                  <c:v>-55.333333333332803</c:v>
                </c:pt>
                <c:pt idx="1708">
                  <c:v>-36.888888888889412</c:v>
                </c:pt>
                <c:pt idx="1709">
                  <c:v>-36.888888888889412</c:v>
                </c:pt>
                <c:pt idx="1710">
                  <c:v>0</c:v>
                </c:pt>
                <c:pt idx="1711">
                  <c:v>36.888888888889412</c:v>
                </c:pt>
                <c:pt idx="1712">
                  <c:v>55.333333333332803</c:v>
                </c:pt>
                <c:pt idx="1713">
                  <c:v>92.222222222222229</c:v>
                </c:pt>
                <c:pt idx="1714">
                  <c:v>110.66666666666825</c:v>
                </c:pt>
                <c:pt idx="1715">
                  <c:v>129.11111111110901</c:v>
                </c:pt>
                <c:pt idx="1716">
                  <c:v>147.55555555555503</c:v>
                </c:pt>
                <c:pt idx="1717">
                  <c:v>166.00000000000102</c:v>
                </c:pt>
                <c:pt idx="1718">
                  <c:v>184.44444444444446</c:v>
                </c:pt>
                <c:pt idx="1719">
                  <c:v>202.88888888888783</c:v>
                </c:pt>
                <c:pt idx="1720">
                  <c:v>202.88888888888783</c:v>
                </c:pt>
                <c:pt idx="1721">
                  <c:v>166.00000000000102</c:v>
                </c:pt>
                <c:pt idx="1722">
                  <c:v>110.66666666666561</c:v>
                </c:pt>
                <c:pt idx="1723">
                  <c:v>55.333333333335432</c:v>
                </c:pt>
                <c:pt idx="1724">
                  <c:v>0</c:v>
                </c:pt>
                <c:pt idx="1725">
                  <c:v>-110.66666666667086</c:v>
                </c:pt>
                <c:pt idx="1726">
                  <c:v>-258.22222222221802</c:v>
                </c:pt>
                <c:pt idx="1727">
                  <c:v>-424.2222222222191</c:v>
                </c:pt>
                <c:pt idx="1728">
                  <c:v>-608.66666666666879</c:v>
                </c:pt>
                <c:pt idx="1729">
                  <c:v>-793.11111111111313</c:v>
                </c:pt>
                <c:pt idx="1730">
                  <c:v>-903.77777777777885</c:v>
                </c:pt>
                <c:pt idx="1731">
                  <c:v>-940.66666666666549</c:v>
                </c:pt>
                <c:pt idx="1732">
                  <c:v>-940.66666666666549</c:v>
                </c:pt>
                <c:pt idx="1733">
                  <c:v>-903.77777777777885</c:v>
                </c:pt>
                <c:pt idx="1734">
                  <c:v>-866.88888888888937</c:v>
                </c:pt>
                <c:pt idx="1735">
                  <c:v>-848.44444444444332</c:v>
                </c:pt>
                <c:pt idx="1736">
                  <c:v>-866.88888888888937</c:v>
                </c:pt>
                <c:pt idx="1737">
                  <c:v>-866.88888888888937</c:v>
                </c:pt>
                <c:pt idx="1738">
                  <c:v>-848.44444444444332</c:v>
                </c:pt>
                <c:pt idx="1739">
                  <c:v>-811.55555555555395</c:v>
                </c:pt>
                <c:pt idx="1740">
                  <c:v>-719.33333333333428</c:v>
                </c:pt>
                <c:pt idx="1741">
                  <c:v>-590.22222222222274</c:v>
                </c:pt>
                <c:pt idx="1742">
                  <c:v>-497.99999999999784</c:v>
                </c:pt>
                <c:pt idx="1743">
                  <c:v>-442.66666666666765</c:v>
                </c:pt>
                <c:pt idx="1744">
                  <c:v>-387.33333333333491</c:v>
                </c:pt>
                <c:pt idx="1745">
                  <c:v>-368.88888888888891</c:v>
                </c:pt>
                <c:pt idx="1746">
                  <c:v>-368.88888888888891</c:v>
                </c:pt>
                <c:pt idx="1747">
                  <c:v>-331.99999999999949</c:v>
                </c:pt>
                <c:pt idx="1748">
                  <c:v>-295.11111111111006</c:v>
                </c:pt>
                <c:pt idx="1749">
                  <c:v>-258.22222222222325</c:v>
                </c:pt>
                <c:pt idx="1750">
                  <c:v>-202.88888888889045</c:v>
                </c:pt>
                <c:pt idx="1751">
                  <c:v>-184.44444444444446</c:v>
                </c:pt>
                <c:pt idx="1752">
                  <c:v>-184.44444444444446</c:v>
                </c:pt>
                <c:pt idx="1753">
                  <c:v>-184.44444444444446</c:v>
                </c:pt>
                <c:pt idx="1754">
                  <c:v>-184.44444444444446</c:v>
                </c:pt>
                <c:pt idx="1755">
                  <c:v>-184.44444444444446</c:v>
                </c:pt>
                <c:pt idx="1756">
                  <c:v>-184.44444444444446</c:v>
                </c:pt>
                <c:pt idx="1757">
                  <c:v>-202.88888888888783</c:v>
                </c:pt>
                <c:pt idx="1758">
                  <c:v>-202.88888888888783</c:v>
                </c:pt>
                <c:pt idx="1759">
                  <c:v>-202.88888888888783</c:v>
                </c:pt>
                <c:pt idx="1760">
                  <c:v>-221.33333333333383</c:v>
                </c:pt>
                <c:pt idx="1761">
                  <c:v>-221.33333333333383</c:v>
                </c:pt>
                <c:pt idx="1762">
                  <c:v>-221.33333333333383</c:v>
                </c:pt>
                <c:pt idx="1763">
                  <c:v>-221.33333333333383</c:v>
                </c:pt>
                <c:pt idx="1764">
                  <c:v>-239.77777777777726</c:v>
                </c:pt>
                <c:pt idx="1765">
                  <c:v>-295.11111111111006</c:v>
                </c:pt>
                <c:pt idx="1766">
                  <c:v>-405.77777777777834</c:v>
                </c:pt>
                <c:pt idx="1767">
                  <c:v>-553.33333333333326</c:v>
                </c:pt>
                <c:pt idx="1768">
                  <c:v>-737.77777777777783</c:v>
                </c:pt>
                <c:pt idx="1769">
                  <c:v>-940.66666666666822</c:v>
                </c:pt>
                <c:pt idx="1770">
                  <c:v>-1106.6666666666665</c:v>
                </c:pt>
                <c:pt idx="1771">
                  <c:v>-1180.444444444443</c:v>
                </c:pt>
                <c:pt idx="1772">
                  <c:v>-1180.444444444443</c:v>
                </c:pt>
                <c:pt idx="1773">
                  <c:v>-1143.5555555555561</c:v>
                </c:pt>
                <c:pt idx="1774">
                  <c:v>-1051.3333333333339</c:v>
                </c:pt>
                <c:pt idx="1775">
                  <c:v>-940.66666666666686</c:v>
                </c:pt>
                <c:pt idx="1776">
                  <c:v>-885.3333333333328</c:v>
                </c:pt>
                <c:pt idx="1777">
                  <c:v>-903.77777777777749</c:v>
                </c:pt>
                <c:pt idx="1778">
                  <c:v>-996.00000000000102</c:v>
                </c:pt>
                <c:pt idx="1779">
                  <c:v>-1143.5555555555561</c:v>
                </c:pt>
                <c:pt idx="1780">
                  <c:v>-1272.6666666666665</c:v>
                </c:pt>
                <c:pt idx="1781">
                  <c:v>-1309.5555555555557</c:v>
                </c:pt>
                <c:pt idx="1782">
                  <c:v>-1235.7777777777769</c:v>
                </c:pt>
                <c:pt idx="1783">
                  <c:v>-1088.2222222222219</c:v>
                </c:pt>
                <c:pt idx="1784">
                  <c:v>-903.77777777777806</c:v>
                </c:pt>
                <c:pt idx="1785">
                  <c:v>-774.66666666666652</c:v>
                </c:pt>
                <c:pt idx="1786">
                  <c:v>-719.33333333333371</c:v>
                </c:pt>
                <c:pt idx="1787">
                  <c:v>-700.88888888888903</c:v>
                </c:pt>
                <c:pt idx="1788">
                  <c:v>-719.33333333333303</c:v>
                </c:pt>
                <c:pt idx="1789">
                  <c:v>-793.1111111111112</c:v>
                </c:pt>
                <c:pt idx="1790">
                  <c:v>-922.22222222222217</c:v>
                </c:pt>
                <c:pt idx="1791">
                  <c:v>-1088.2222222222219</c:v>
                </c:pt>
                <c:pt idx="1792">
                  <c:v>-1254.2222222222224</c:v>
                </c:pt>
                <c:pt idx="1793">
                  <c:v>-1309.5555555555557</c:v>
                </c:pt>
                <c:pt idx="1794">
                  <c:v>-1604.6666666666665</c:v>
                </c:pt>
                <c:pt idx="1795">
                  <c:v>-959.11111111111109</c:v>
                </c:pt>
              </c:numCache>
            </c:numRef>
          </c:yVal>
          <c:smooth val="1"/>
          <c:extLst>
            <c:ext xmlns:c16="http://schemas.microsoft.com/office/drawing/2014/chart" uri="{C3380CC4-5D6E-409C-BE32-E72D297353CC}">
              <c16:uniqueId val="{00000000-26A8-4E58-B27A-9157169EECE3}"/>
            </c:ext>
          </c:extLst>
        </c:ser>
        <c:ser>
          <c:idx val="1"/>
          <c:order val="1"/>
          <c:tx>
            <c:v>Drag Resistance</c:v>
          </c:tx>
          <c:spPr>
            <a:ln w="19050" cap="rnd">
              <a:solidFill>
                <a:schemeClr val="accent2"/>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WLTC_class_3!$J$3:$J$1798</c:f>
              <c:numCache>
                <c:formatCode>General</c:formatCode>
                <c:ptCount val="1796"/>
                <c:pt idx="0">
                  <c:v>0</c:v>
                </c:pt>
                <c:pt idx="1">
                  <c:v>0</c:v>
                </c:pt>
                <c:pt idx="2">
                  <c:v>0</c:v>
                </c:pt>
                <c:pt idx="3">
                  <c:v>0</c:v>
                </c:pt>
                <c:pt idx="4">
                  <c:v>0</c:v>
                </c:pt>
                <c:pt idx="5">
                  <c:v>0</c:v>
                </c:pt>
                <c:pt idx="6">
                  <c:v>0</c:v>
                </c:pt>
                <c:pt idx="7">
                  <c:v>0</c:v>
                </c:pt>
                <c:pt idx="8">
                  <c:v>0</c:v>
                </c:pt>
                <c:pt idx="9">
                  <c:v>0</c:v>
                </c:pt>
                <c:pt idx="10">
                  <c:v>0</c:v>
                </c:pt>
                <c:pt idx="11">
                  <c:v>0</c:v>
                </c:pt>
                <c:pt idx="12">
                  <c:v>1.3433333333333333E-3</c:v>
                </c:pt>
                <c:pt idx="13">
                  <c:v>9.7055833333333327E-2</c:v>
                </c:pt>
                <c:pt idx="14">
                  <c:v>0.97929000000000033</c:v>
                </c:pt>
                <c:pt idx="15">
                  <c:v>3.2915024999999996</c:v>
                </c:pt>
                <c:pt idx="16">
                  <c:v>5.7632358333333329</c:v>
                </c:pt>
                <c:pt idx="17">
                  <c:v>9.5917358333333329</c:v>
                </c:pt>
                <c:pt idx="18">
                  <c:v>15.814055833333331</c:v>
                </c:pt>
                <c:pt idx="19">
                  <c:v>22.702333333333332</c:v>
                </c:pt>
                <c:pt idx="20">
                  <c:v>25.397395833333334</c:v>
                </c:pt>
                <c:pt idx="21">
                  <c:v>26.517735833333337</c:v>
                </c:pt>
                <c:pt idx="22">
                  <c:v>26.896555833333334</c:v>
                </c:pt>
                <c:pt idx="23">
                  <c:v>27.855359999999997</c:v>
                </c:pt>
                <c:pt idx="24">
                  <c:v>28.438702500000002</c:v>
                </c:pt>
                <c:pt idx="25">
                  <c:v>31.858493333333332</c:v>
                </c:pt>
                <c:pt idx="26">
                  <c:v>34.17473583333333</c:v>
                </c:pt>
                <c:pt idx="27">
                  <c:v>39.051035833333337</c:v>
                </c:pt>
                <c:pt idx="28">
                  <c:v>44.986890000000002</c:v>
                </c:pt>
                <c:pt idx="29">
                  <c:v>51.342535833333343</c:v>
                </c:pt>
                <c:pt idx="30">
                  <c:v>57.282755833333319</c:v>
                </c:pt>
                <c:pt idx="31">
                  <c:v>60.659895833333323</c:v>
                </c:pt>
                <c:pt idx="32">
                  <c:v>62.965055833333317</c:v>
                </c:pt>
                <c:pt idx="33">
                  <c:v>64.722135833333326</c:v>
                </c:pt>
                <c:pt idx="34">
                  <c:v>66.20483999999999</c:v>
                </c:pt>
                <c:pt idx="35">
                  <c:v>66.503395833333343</c:v>
                </c:pt>
                <c:pt idx="36">
                  <c:v>65.609743333333341</c:v>
                </c:pt>
                <c:pt idx="37">
                  <c:v>61.232155833333344</c:v>
                </c:pt>
                <c:pt idx="38">
                  <c:v>53.465002499999997</c:v>
                </c:pt>
                <c:pt idx="39">
                  <c:v>45.97558333333334</c:v>
                </c:pt>
                <c:pt idx="40">
                  <c:v>40.204623333333345</c:v>
                </c:pt>
                <c:pt idx="41">
                  <c:v>35.037155833333323</c:v>
                </c:pt>
                <c:pt idx="42">
                  <c:v>28.24358333333333</c:v>
                </c:pt>
                <c:pt idx="43">
                  <c:v>21.157835833333337</c:v>
                </c:pt>
                <c:pt idx="44">
                  <c:v>16.551209999999998</c:v>
                </c:pt>
                <c:pt idx="45">
                  <c:v>14.669535833333331</c:v>
                </c:pt>
                <c:pt idx="46">
                  <c:v>13.976039999999999</c:v>
                </c:pt>
                <c:pt idx="47">
                  <c:v>12.7700625</c:v>
                </c:pt>
                <c:pt idx="48">
                  <c:v>11.369973333333331</c:v>
                </c:pt>
                <c:pt idx="49">
                  <c:v>10.640543333333333</c:v>
                </c:pt>
                <c:pt idx="50">
                  <c:v>10.640543333333333</c:v>
                </c:pt>
                <c:pt idx="51">
                  <c:v>10.167689999999997</c:v>
                </c:pt>
                <c:pt idx="52">
                  <c:v>8.2779558333333316</c:v>
                </c:pt>
                <c:pt idx="53">
                  <c:v>5.7632358333333329</c:v>
                </c:pt>
                <c:pt idx="54">
                  <c:v>4.9169358333333326</c:v>
                </c:pt>
                <c:pt idx="55">
                  <c:v>4.8360000000000003</c:v>
                </c:pt>
                <c:pt idx="56">
                  <c:v>4.8360000000000003</c:v>
                </c:pt>
                <c:pt idx="57">
                  <c:v>4.8360000000000003</c:v>
                </c:pt>
                <c:pt idx="58">
                  <c:v>5.0808225</c:v>
                </c:pt>
                <c:pt idx="59">
                  <c:v>5.3316899999999992</c:v>
                </c:pt>
                <c:pt idx="60">
                  <c:v>7.2570224999999979</c:v>
                </c:pt>
                <c:pt idx="61">
                  <c:v>7.8615224999999995</c:v>
                </c:pt>
                <c:pt idx="62">
                  <c:v>8.4902025000000005</c:v>
                </c:pt>
                <c:pt idx="63">
                  <c:v>8.8136099999999988</c:v>
                </c:pt>
                <c:pt idx="64">
                  <c:v>9.8201025000000026</c:v>
                </c:pt>
                <c:pt idx="65">
                  <c:v>10.640543333333333</c:v>
                </c:pt>
                <c:pt idx="66">
                  <c:v>11.002235833333335</c:v>
                </c:pt>
                <c:pt idx="67">
                  <c:v>11.369973333333331</c:v>
                </c:pt>
                <c:pt idx="68">
                  <c:v>13.839355833333334</c:v>
                </c:pt>
                <c:pt idx="69">
                  <c:v>18.075893333333333</c:v>
                </c:pt>
                <c:pt idx="70">
                  <c:v>23.583895833333333</c:v>
                </c:pt>
                <c:pt idx="71">
                  <c:v>29.823343333333337</c:v>
                </c:pt>
                <c:pt idx="72">
                  <c:v>35.691023333333341</c:v>
                </c:pt>
                <c:pt idx="73">
                  <c:v>39.741173333333329</c:v>
                </c:pt>
                <c:pt idx="74">
                  <c:v>42.323395833333322</c:v>
                </c:pt>
                <c:pt idx="75">
                  <c:v>44.496573333333323</c:v>
                </c:pt>
                <c:pt idx="76">
                  <c:v>46.975023333333333</c:v>
                </c:pt>
                <c:pt idx="77">
                  <c:v>49.77889583333333</c:v>
                </c:pt>
                <c:pt idx="78">
                  <c:v>51.869122499999989</c:v>
                </c:pt>
                <c:pt idx="79">
                  <c:v>52.398395833333339</c:v>
                </c:pt>
                <c:pt idx="80">
                  <c:v>51.080249999999999</c:v>
                </c:pt>
                <c:pt idx="81">
                  <c:v>49.77889583333333</c:v>
                </c:pt>
                <c:pt idx="82">
                  <c:v>46.724155833333327</c:v>
                </c:pt>
                <c:pt idx="83">
                  <c:v>45.97558333333334</c:v>
                </c:pt>
                <c:pt idx="84">
                  <c:v>45.233055833333346</c:v>
                </c:pt>
                <c:pt idx="85">
                  <c:v>43.28253583333332</c:v>
                </c:pt>
                <c:pt idx="86">
                  <c:v>41.847855833333327</c:v>
                </c:pt>
                <c:pt idx="87">
                  <c:v>40.204623333333345</c:v>
                </c:pt>
                <c:pt idx="88">
                  <c:v>39.28041000000001</c:v>
                </c:pt>
                <c:pt idx="89">
                  <c:v>34.17473583333333</c:v>
                </c:pt>
                <c:pt idx="90">
                  <c:v>25.029322499999999</c:v>
                </c:pt>
                <c:pt idx="91">
                  <c:v>16.254333333333335</c:v>
                </c:pt>
                <c:pt idx="92">
                  <c:v>9.7055833333333332</c:v>
                </c:pt>
                <c:pt idx="93">
                  <c:v>6.7717433333333341</c:v>
                </c:pt>
                <c:pt idx="94">
                  <c:v>4.8360000000000003</c:v>
                </c:pt>
                <c:pt idx="95">
                  <c:v>2.7810358333333327</c:v>
                </c:pt>
                <c:pt idx="96">
                  <c:v>1.1297433333333333</c:v>
                </c:pt>
                <c:pt idx="97">
                  <c:v>0.43523999999999996</c:v>
                </c:pt>
                <c:pt idx="98">
                  <c:v>0.16254333333333335</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1.3433333333333333E-3</c:v>
                </c:pt>
                <c:pt idx="139">
                  <c:v>0.12123583333333333</c:v>
                </c:pt>
                <c:pt idx="140">
                  <c:v>1.2496358333333333</c:v>
                </c:pt>
                <c:pt idx="141">
                  <c:v>4.5972225</c:v>
                </c:pt>
                <c:pt idx="142">
                  <c:v>9.0325733333333318</c:v>
                </c:pt>
                <c:pt idx="143">
                  <c:v>11.996302499999999</c:v>
                </c:pt>
                <c:pt idx="144">
                  <c:v>13.299335833333332</c:v>
                </c:pt>
                <c:pt idx="145">
                  <c:v>14.529493333333335</c:v>
                </c:pt>
                <c:pt idx="146">
                  <c:v>17.457960000000003</c:v>
                </c:pt>
                <c:pt idx="147">
                  <c:v>21.66662333333333</c:v>
                </c:pt>
                <c:pt idx="148">
                  <c:v>25.768155833333335</c:v>
                </c:pt>
                <c:pt idx="149">
                  <c:v>28.634493333333324</c:v>
                </c:pt>
                <c:pt idx="150">
                  <c:v>29.823343333333337</c:v>
                </c:pt>
                <c:pt idx="151">
                  <c:v>29.028089999999992</c:v>
                </c:pt>
                <c:pt idx="152">
                  <c:v>24.846293333333332</c:v>
                </c:pt>
                <c:pt idx="153">
                  <c:v>17.153023333333334</c:v>
                </c:pt>
                <c:pt idx="154">
                  <c:v>10.051155833333336</c:v>
                </c:pt>
                <c:pt idx="155">
                  <c:v>5.9405558333333337</c:v>
                </c:pt>
                <c:pt idx="156">
                  <c:v>4.8360000000000003</c:v>
                </c:pt>
                <c:pt idx="157">
                  <c:v>5.3316899999999992</c:v>
                </c:pt>
                <c:pt idx="158">
                  <c:v>6.6767025000000002</c:v>
                </c:pt>
                <c:pt idx="159">
                  <c:v>9.9352933333333322</c:v>
                </c:pt>
                <c:pt idx="160">
                  <c:v>13.568002500000002</c:v>
                </c:pt>
                <c:pt idx="161">
                  <c:v>18.38889</c:v>
                </c:pt>
                <c:pt idx="162">
                  <c:v>21.837562500000004</c:v>
                </c:pt>
                <c:pt idx="163">
                  <c:v>25.582440000000002</c:v>
                </c:pt>
                <c:pt idx="164">
                  <c:v>29.225895833333329</c:v>
                </c:pt>
                <c:pt idx="165">
                  <c:v>32.482135833333338</c:v>
                </c:pt>
                <c:pt idx="166">
                  <c:v>34.604602500000006</c:v>
                </c:pt>
                <c:pt idx="167">
                  <c:v>37.016893333333343</c:v>
                </c:pt>
                <c:pt idx="168">
                  <c:v>41.611093333333336</c:v>
                </c:pt>
                <c:pt idx="169">
                  <c:v>46.473959999999998</c:v>
                </c:pt>
                <c:pt idx="170">
                  <c:v>48.494333333333323</c:v>
                </c:pt>
                <c:pt idx="171">
                  <c:v>46.975023333333333</c:v>
                </c:pt>
                <c:pt idx="172">
                  <c:v>41.375002499999994</c:v>
                </c:pt>
                <c:pt idx="173">
                  <c:v>32.273583333333328</c:v>
                </c:pt>
                <c:pt idx="174">
                  <c:v>24.663935833333337</c:v>
                </c:pt>
                <c:pt idx="175">
                  <c:v>21.496355833333336</c:v>
                </c:pt>
                <c:pt idx="176">
                  <c:v>21.157835833333337</c:v>
                </c:pt>
                <c:pt idx="177">
                  <c:v>22.52803583333333</c:v>
                </c:pt>
                <c:pt idx="178">
                  <c:v>25.95454333333333</c:v>
                </c:pt>
                <c:pt idx="179">
                  <c:v>28.634493333333324</c:v>
                </c:pt>
                <c:pt idx="180">
                  <c:v>29.424373333333335</c:v>
                </c:pt>
                <c:pt idx="181">
                  <c:v>29.225895833333329</c:v>
                </c:pt>
                <c:pt idx="182">
                  <c:v>28.634493333333324</c:v>
                </c:pt>
                <c:pt idx="183">
                  <c:v>26.896555833333334</c:v>
                </c:pt>
                <c:pt idx="184">
                  <c:v>22.877302500000003</c:v>
                </c:pt>
                <c:pt idx="185">
                  <c:v>18.704573333333336</c:v>
                </c:pt>
                <c:pt idx="186">
                  <c:v>14.810250000000002</c:v>
                </c:pt>
                <c:pt idx="187">
                  <c:v>11.996302499999999</c:v>
                </c:pt>
                <c:pt idx="188">
                  <c:v>9.8201025000000026</c:v>
                </c:pt>
                <c:pt idx="189">
                  <c:v>8.2779558333333316</c:v>
                </c:pt>
                <c:pt idx="190">
                  <c:v>7.0608958333333325</c:v>
                </c:pt>
                <c:pt idx="191">
                  <c:v>6.3032558333333322</c:v>
                </c:pt>
                <c:pt idx="192">
                  <c:v>5.5886024999999995</c:v>
                </c:pt>
                <c:pt idx="193">
                  <c:v>5.247395833333333</c:v>
                </c:pt>
                <c:pt idx="194">
                  <c:v>4.9985433333333331</c:v>
                </c:pt>
                <c:pt idx="195">
                  <c:v>4.8360000000000003</c:v>
                </c:pt>
                <c:pt idx="196">
                  <c:v>4.8360000000000003</c:v>
                </c:pt>
                <c:pt idx="197">
                  <c:v>4.8360000000000003</c:v>
                </c:pt>
                <c:pt idx="198">
                  <c:v>4.8360000000000003</c:v>
                </c:pt>
                <c:pt idx="199">
                  <c:v>5.247395833333333</c:v>
                </c:pt>
                <c:pt idx="200">
                  <c:v>5.675583333333333</c:v>
                </c:pt>
                <c:pt idx="201">
                  <c:v>6.5823333333333336</c:v>
                </c:pt>
                <c:pt idx="202">
                  <c:v>7.5562500000000004</c:v>
                </c:pt>
                <c:pt idx="203">
                  <c:v>9.143062500000001</c:v>
                </c:pt>
                <c:pt idx="204">
                  <c:v>12.123583333333331</c:v>
                </c:pt>
                <c:pt idx="205">
                  <c:v>15.093693333333336</c:v>
                </c:pt>
                <c:pt idx="206">
                  <c:v>19.022943333333334</c:v>
                </c:pt>
                <c:pt idx="207">
                  <c:v>24.301235833333333</c:v>
                </c:pt>
                <c:pt idx="208">
                  <c:v>29.424373333333335</c:v>
                </c:pt>
                <c:pt idx="209">
                  <c:v>34.389333333333333</c:v>
                </c:pt>
                <c:pt idx="210">
                  <c:v>41.611093333333336</c:v>
                </c:pt>
                <c:pt idx="211">
                  <c:v>47.226562500000007</c:v>
                </c:pt>
                <c:pt idx="212">
                  <c:v>51.605493333333335</c:v>
                </c:pt>
                <c:pt idx="213">
                  <c:v>55.085062499999992</c:v>
                </c:pt>
                <c:pt idx="214">
                  <c:v>58.117973333333339</c:v>
                </c:pt>
                <c:pt idx="215">
                  <c:v>62.384735833333337</c:v>
                </c:pt>
                <c:pt idx="216">
                  <c:v>68.006249999999994</c:v>
                </c:pt>
                <c:pt idx="217">
                  <c:v>74.50160249999999</c:v>
                </c:pt>
                <c:pt idx="218">
                  <c:v>80.633583333333348</c:v>
                </c:pt>
                <c:pt idx="219">
                  <c:v>85.985423333333344</c:v>
                </c:pt>
                <c:pt idx="220">
                  <c:v>90.112143333333321</c:v>
                </c:pt>
                <c:pt idx="221">
                  <c:v>93.27065583333335</c:v>
                </c:pt>
                <c:pt idx="222">
                  <c:v>94.691902500000012</c:v>
                </c:pt>
                <c:pt idx="223">
                  <c:v>96.123895833333336</c:v>
                </c:pt>
                <c:pt idx="224">
                  <c:v>97.204943333333333</c:v>
                </c:pt>
                <c:pt idx="225">
                  <c:v>98.655743333333348</c:v>
                </c:pt>
                <c:pt idx="226">
                  <c:v>100.85209333333331</c:v>
                </c:pt>
                <c:pt idx="227">
                  <c:v>102.70085583333332</c:v>
                </c:pt>
                <c:pt idx="228">
                  <c:v>104.56640999999999</c:v>
                </c:pt>
                <c:pt idx="229">
                  <c:v>106.07094333333335</c:v>
                </c:pt>
                <c:pt idx="230">
                  <c:v>107.20639583333332</c:v>
                </c:pt>
                <c:pt idx="231">
                  <c:v>107.20639583333332</c:v>
                </c:pt>
                <c:pt idx="232">
                  <c:v>106.07094333333335</c:v>
                </c:pt>
                <c:pt idx="233">
                  <c:v>101.22050249999999</c:v>
                </c:pt>
                <c:pt idx="234">
                  <c:v>93.979935833333329</c:v>
                </c:pt>
                <c:pt idx="235">
                  <c:v>87.350250000000017</c:v>
                </c:pt>
                <c:pt idx="236">
                  <c:v>83.28801</c:v>
                </c:pt>
                <c:pt idx="237">
                  <c:v>81.29316</c:v>
                </c:pt>
                <c:pt idx="238">
                  <c:v>78.670973333333322</c:v>
                </c:pt>
                <c:pt idx="239">
                  <c:v>73.870235833333339</c:v>
                </c:pt>
                <c:pt idx="240">
                  <c:v>65.906955833333328</c:v>
                </c:pt>
                <c:pt idx="241">
                  <c:v>57.838895833333332</c:v>
                </c:pt>
                <c:pt idx="242">
                  <c:v>52.398395833333339</c:v>
                </c:pt>
                <c:pt idx="243">
                  <c:v>45.97558333333334</c:v>
                </c:pt>
                <c:pt idx="244">
                  <c:v>40.204623333333345</c:v>
                </c:pt>
                <c:pt idx="245">
                  <c:v>35.037155833333323</c:v>
                </c:pt>
                <c:pt idx="246">
                  <c:v>28.24358333333333</c:v>
                </c:pt>
                <c:pt idx="247">
                  <c:v>21.157835833333337</c:v>
                </c:pt>
                <c:pt idx="248">
                  <c:v>16.551209999999998</c:v>
                </c:pt>
                <c:pt idx="249">
                  <c:v>14.669535833333331</c:v>
                </c:pt>
                <c:pt idx="250">
                  <c:v>13.976039999999999</c:v>
                </c:pt>
                <c:pt idx="251">
                  <c:v>12.7700625</c:v>
                </c:pt>
                <c:pt idx="252">
                  <c:v>11.369973333333331</c:v>
                </c:pt>
                <c:pt idx="253">
                  <c:v>10.640543333333333</c:v>
                </c:pt>
                <c:pt idx="254">
                  <c:v>10.640543333333333</c:v>
                </c:pt>
                <c:pt idx="255">
                  <c:v>10.167689999999997</c:v>
                </c:pt>
                <c:pt idx="256">
                  <c:v>8.2779558333333316</c:v>
                </c:pt>
                <c:pt idx="257">
                  <c:v>7.0608958333333325</c:v>
                </c:pt>
                <c:pt idx="258">
                  <c:v>7.9646233333333329</c:v>
                </c:pt>
                <c:pt idx="259">
                  <c:v>10.760435833333332</c:v>
                </c:pt>
                <c:pt idx="260">
                  <c:v>14.251423333333337</c:v>
                </c:pt>
                <c:pt idx="261">
                  <c:v>18.075893333333333</c:v>
                </c:pt>
                <c:pt idx="262">
                  <c:v>22.181455833333334</c:v>
                </c:pt>
                <c:pt idx="263">
                  <c:v>27.662255833333333</c:v>
                </c:pt>
                <c:pt idx="264">
                  <c:v>35.47239583333333</c:v>
                </c:pt>
                <c:pt idx="265">
                  <c:v>43.766135833333337</c:v>
                </c:pt>
                <c:pt idx="266">
                  <c:v>51.080249999999999</c:v>
                </c:pt>
                <c:pt idx="267">
                  <c:v>55.904159999999997</c:v>
                </c:pt>
                <c:pt idx="268">
                  <c:v>61.807102499999985</c:v>
                </c:pt>
                <c:pt idx="269">
                  <c:v>66.20483999999999</c:v>
                </c:pt>
                <c:pt idx="270">
                  <c:v>70.753702499999989</c:v>
                </c:pt>
                <c:pt idx="271">
                  <c:v>71.062333333333328</c:v>
                </c:pt>
                <c:pt idx="272">
                  <c:v>69.831840000000014</c:v>
                </c:pt>
                <c:pt idx="273">
                  <c:v>68.916022499999997</c:v>
                </c:pt>
                <c:pt idx="274">
                  <c:v>64.133755833333353</c:v>
                </c:pt>
                <c:pt idx="275">
                  <c:v>55.904159999999997</c:v>
                </c:pt>
                <c:pt idx="276">
                  <c:v>48.494333333333323</c:v>
                </c:pt>
                <c:pt idx="277">
                  <c:v>39.741173333333329</c:v>
                </c:pt>
                <c:pt idx="278">
                  <c:v>32.0657025</c:v>
                </c:pt>
                <c:pt idx="279">
                  <c:v>21.837562500000004</c:v>
                </c:pt>
                <c:pt idx="280">
                  <c:v>15.379823333333334</c:v>
                </c:pt>
                <c:pt idx="281">
                  <c:v>13.703343333333335</c:v>
                </c:pt>
                <c:pt idx="282">
                  <c:v>17.611435833333328</c:v>
                </c:pt>
                <c:pt idx="283">
                  <c:v>23.762223333333335</c:v>
                </c:pt>
                <c:pt idx="284">
                  <c:v>30.629343333333335</c:v>
                </c:pt>
                <c:pt idx="285">
                  <c:v>39.051035833333337</c:v>
                </c:pt>
                <c:pt idx="286">
                  <c:v>46.975023333333333</c:v>
                </c:pt>
                <c:pt idx="287">
                  <c:v>55.630455833333343</c:v>
                </c:pt>
                <c:pt idx="288">
                  <c:v>65.01733333333334</c:v>
                </c:pt>
                <c:pt idx="289">
                  <c:v>75.135655833333331</c:v>
                </c:pt>
                <c:pt idx="290">
                  <c:v>81.29316</c:v>
                </c:pt>
                <c:pt idx="291">
                  <c:v>83.28801</c:v>
                </c:pt>
                <c:pt idx="292">
                  <c:v>81.29316</c:v>
                </c:pt>
                <c:pt idx="293">
                  <c:v>77.698735833333345</c:v>
                </c:pt>
                <c:pt idx="294">
                  <c:v>75.135655833333331</c:v>
                </c:pt>
                <c:pt idx="295">
                  <c:v>73.55556</c:v>
                </c:pt>
                <c:pt idx="296">
                  <c:v>73.241555833333337</c:v>
                </c:pt>
                <c:pt idx="297">
                  <c:v>73.55556</c:v>
                </c:pt>
                <c:pt idx="298">
                  <c:v>74.50160249999999</c:v>
                </c:pt>
                <c:pt idx="299">
                  <c:v>75.135655833333331</c:v>
                </c:pt>
                <c:pt idx="300">
                  <c:v>75.135655833333331</c:v>
                </c:pt>
                <c:pt idx="301">
                  <c:v>74.50160249999999</c:v>
                </c:pt>
                <c:pt idx="302">
                  <c:v>72.928223333333335</c:v>
                </c:pt>
                <c:pt idx="303">
                  <c:v>70.445743333333311</c:v>
                </c:pt>
                <c:pt idx="304">
                  <c:v>67.403093333333331</c:v>
                </c:pt>
                <c:pt idx="305">
                  <c:v>62.965055833333317</c:v>
                </c:pt>
                <c:pt idx="306">
                  <c:v>58.678143333333324</c:v>
                </c:pt>
                <c:pt idx="307">
                  <c:v>55.904159999999997</c:v>
                </c:pt>
                <c:pt idx="308">
                  <c:v>54.542355833333332</c:v>
                </c:pt>
                <c:pt idx="309">
                  <c:v>54.002335833333333</c:v>
                </c:pt>
                <c:pt idx="310">
                  <c:v>52.93035583333333</c:v>
                </c:pt>
                <c:pt idx="311">
                  <c:v>51.605493333333335</c:v>
                </c:pt>
                <c:pt idx="312">
                  <c:v>49.77889583333333</c:v>
                </c:pt>
                <c:pt idx="313">
                  <c:v>46.975023333333333</c:v>
                </c:pt>
                <c:pt idx="314">
                  <c:v>43.523999999999994</c:v>
                </c:pt>
                <c:pt idx="315">
                  <c:v>39.741173333333329</c:v>
                </c:pt>
                <c:pt idx="316">
                  <c:v>36.572250000000004</c:v>
                </c:pt>
                <c:pt idx="317">
                  <c:v>33.74755583333333</c:v>
                </c:pt>
                <c:pt idx="318">
                  <c:v>30.225000000000001</c:v>
                </c:pt>
                <c:pt idx="319">
                  <c:v>26.329333333333334</c:v>
                </c:pt>
                <c:pt idx="320">
                  <c:v>22.877302500000003</c:v>
                </c:pt>
                <c:pt idx="321">
                  <c:v>22.009173333333333</c:v>
                </c:pt>
                <c:pt idx="322">
                  <c:v>20.8220025</c:v>
                </c:pt>
                <c:pt idx="323">
                  <c:v>20.8220025</c:v>
                </c:pt>
                <c:pt idx="324">
                  <c:v>19.830622500000004</c:v>
                </c:pt>
                <c:pt idx="325">
                  <c:v>19.183135833333331</c:v>
                </c:pt>
                <c:pt idx="326">
                  <c:v>19.183135833333331</c:v>
                </c:pt>
                <c:pt idx="327">
                  <c:v>18.704573333333336</c:v>
                </c:pt>
                <c:pt idx="328">
                  <c:v>18.232055833333334</c:v>
                </c:pt>
                <c:pt idx="329">
                  <c:v>14.113395833333335</c:v>
                </c:pt>
                <c:pt idx="330">
                  <c:v>10.284895833333334</c:v>
                </c:pt>
                <c:pt idx="331">
                  <c:v>9.5917358333333329</c:v>
                </c:pt>
                <c:pt idx="332">
                  <c:v>9.3660558333333341</c:v>
                </c:pt>
                <c:pt idx="333">
                  <c:v>8.4902025000000005</c:v>
                </c:pt>
                <c:pt idx="334">
                  <c:v>8.1728399999999972</c:v>
                </c:pt>
                <c:pt idx="335">
                  <c:v>7.5562500000000004</c:v>
                </c:pt>
                <c:pt idx="336">
                  <c:v>7.0608958333333325</c:v>
                </c:pt>
                <c:pt idx="337">
                  <c:v>6.8674558333333344</c:v>
                </c:pt>
                <c:pt idx="338">
                  <c:v>7.0608958333333325</c:v>
                </c:pt>
                <c:pt idx="339">
                  <c:v>7.9646233333333329</c:v>
                </c:pt>
                <c:pt idx="340">
                  <c:v>10.640543333333333</c:v>
                </c:pt>
                <c:pt idx="341">
                  <c:v>14.951635833333334</c:v>
                </c:pt>
                <c:pt idx="342">
                  <c:v>19.50553583333334</c:v>
                </c:pt>
                <c:pt idx="343">
                  <c:v>20.989583333333332</c:v>
                </c:pt>
                <c:pt idx="344">
                  <c:v>21.496355833333336</c:v>
                </c:pt>
                <c:pt idx="345">
                  <c:v>21.837562500000004</c:v>
                </c:pt>
                <c:pt idx="346">
                  <c:v>23.406239999999997</c:v>
                </c:pt>
                <c:pt idx="347">
                  <c:v>23.762223333333335</c:v>
                </c:pt>
                <c:pt idx="348">
                  <c:v>24.663935833333337</c:v>
                </c:pt>
                <c:pt idx="349">
                  <c:v>25.768155833333335</c:v>
                </c:pt>
                <c:pt idx="350">
                  <c:v>26.517735833333337</c:v>
                </c:pt>
                <c:pt idx="351">
                  <c:v>26.706810000000001</c:v>
                </c:pt>
                <c:pt idx="352">
                  <c:v>26.517735833333337</c:v>
                </c:pt>
                <c:pt idx="353">
                  <c:v>26.329333333333334</c:v>
                </c:pt>
                <c:pt idx="354">
                  <c:v>26.141602499999998</c:v>
                </c:pt>
                <c:pt idx="355">
                  <c:v>26.141602499999998</c:v>
                </c:pt>
                <c:pt idx="356">
                  <c:v>26.517735833333337</c:v>
                </c:pt>
                <c:pt idx="357">
                  <c:v>26.706810000000001</c:v>
                </c:pt>
                <c:pt idx="358">
                  <c:v>26.329333333333334</c:v>
                </c:pt>
                <c:pt idx="359">
                  <c:v>24.301235833333333</c:v>
                </c:pt>
                <c:pt idx="360">
                  <c:v>20.989583333333332</c:v>
                </c:pt>
                <c:pt idx="361">
                  <c:v>18.075893333333333</c:v>
                </c:pt>
                <c:pt idx="362">
                  <c:v>16.106902499999997</c:v>
                </c:pt>
                <c:pt idx="363">
                  <c:v>14.951635833333334</c:v>
                </c:pt>
                <c:pt idx="364">
                  <c:v>14.390122499999999</c:v>
                </c:pt>
                <c:pt idx="365">
                  <c:v>14.390122499999999</c:v>
                </c:pt>
                <c:pt idx="366">
                  <c:v>14.529493333333335</c:v>
                </c:pt>
                <c:pt idx="367">
                  <c:v>15.093693333333336</c:v>
                </c:pt>
                <c:pt idx="368">
                  <c:v>16.402435833333335</c:v>
                </c:pt>
                <c:pt idx="369">
                  <c:v>18.546395833333332</c:v>
                </c:pt>
                <c:pt idx="370">
                  <c:v>19.830622500000004</c:v>
                </c:pt>
                <c:pt idx="371">
                  <c:v>20.158395833333337</c:v>
                </c:pt>
                <c:pt idx="372">
                  <c:v>19.022943333333334</c:v>
                </c:pt>
                <c:pt idx="373">
                  <c:v>15.236422500000002</c:v>
                </c:pt>
                <c:pt idx="374">
                  <c:v>10.5213225</c:v>
                </c:pt>
                <c:pt idx="375">
                  <c:v>6.9638399999999994</c:v>
                </c:pt>
                <c:pt idx="376">
                  <c:v>4.7557358333333335</c:v>
                </c:pt>
                <c:pt idx="377">
                  <c:v>3.4940099999999998</c:v>
                </c:pt>
                <c:pt idx="378">
                  <c:v>2.6601358333333334</c:v>
                </c:pt>
                <c:pt idx="379">
                  <c:v>2.1493333333333333</c:v>
                </c:pt>
                <c:pt idx="380">
                  <c:v>1.7409599999999998</c:v>
                </c:pt>
                <c:pt idx="381">
                  <c:v>1.2496358333333333</c:v>
                </c:pt>
                <c:pt idx="382">
                  <c:v>0.80633583333333336</c:v>
                </c:pt>
                <c:pt idx="383">
                  <c:v>0.45975583333333336</c:v>
                </c:pt>
                <c:pt idx="384">
                  <c:v>0.17765583333333329</c:v>
                </c:pt>
                <c:pt idx="385">
                  <c:v>2.7202499999999998E-2</c:v>
                </c:pt>
                <c:pt idx="386">
                  <c:v>0</c:v>
                </c:pt>
                <c:pt idx="387">
                  <c:v>0</c:v>
                </c:pt>
                <c:pt idx="388">
                  <c:v>0</c:v>
                </c:pt>
                <c:pt idx="389">
                  <c:v>0</c:v>
                </c:pt>
                <c:pt idx="390">
                  <c:v>0</c:v>
                </c:pt>
                <c:pt idx="391">
                  <c:v>0</c:v>
                </c:pt>
                <c:pt idx="392">
                  <c:v>8.3958333333333333E-3</c:v>
                </c:pt>
                <c:pt idx="393">
                  <c:v>0.14810250000000003</c:v>
                </c:pt>
                <c:pt idx="394">
                  <c:v>0.77375999999999989</c:v>
                </c:pt>
                <c:pt idx="395">
                  <c:v>2.3135558333333339</c:v>
                </c:pt>
                <c:pt idx="396">
                  <c:v>5.0808225</c:v>
                </c:pt>
                <c:pt idx="397">
                  <c:v>9.2542233333333357</c:v>
                </c:pt>
                <c:pt idx="398">
                  <c:v>14.669535833333331</c:v>
                </c:pt>
                <c:pt idx="399">
                  <c:v>19.66774333333333</c:v>
                </c:pt>
                <c:pt idx="400">
                  <c:v>22.009173333333333</c:v>
                </c:pt>
                <c:pt idx="401">
                  <c:v>22.009173333333333</c:v>
                </c:pt>
                <c:pt idx="402">
                  <c:v>20.8220025</c:v>
                </c:pt>
                <c:pt idx="403">
                  <c:v>18.232055833333334</c:v>
                </c:pt>
                <c:pt idx="404">
                  <c:v>15.668640000000005</c:v>
                </c:pt>
                <c:pt idx="405">
                  <c:v>13.703343333333335</c:v>
                </c:pt>
                <c:pt idx="406">
                  <c:v>11.743755833333333</c:v>
                </c:pt>
                <c:pt idx="407">
                  <c:v>9.7055833333333332</c:v>
                </c:pt>
                <c:pt idx="408">
                  <c:v>7.8615224999999995</c:v>
                </c:pt>
                <c:pt idx="409">
                  <c:v>6.7717433333333341</c:v>
                </c:pt>
                <c:pt idx="410">
                  <c:v>6.4886358333333325</c:v>
                </c:pt>
                <c:pt idx="411">
                  <c:v>6.5823333333333336</c:v>
                </c:pt>
                <c:pt idx="412">
                  <c:v>6.7717433333333341</c:v>
                </c:pt>
                <c:pt idx="413">
                  <c:v>7.0608958333333325</c:v>
                </c:pt>
                <c:pt idx="414">
                  <c:v>7.4558358333333343</c:v>
                </c:pt>
                <c:pt idx="415">
                  <c:v>8.4902025000000005</c:v>
                </c:pt>
                <c:pt idx="416">
                  <c:v>10.167689999999997</c:v>
                </c:pt>
                <c:pt idx="417">
                  <c:v>11.743755833333333</c:v>
                </c:pt>
                <c:pt idx="418">
                  <c:v>12.251535833333335</c:v>
                </c:pt>
                <c:pt idx="419">
                  <c:v>11.869693333333332</c:v>
                </c:pt>
                <c:pt idx="420">
                  <c:v>10.402773333333334</c:v>
                </c:pt>
                <c:pt idx="421">
                  <c:v>9.2542233333333357</c:v>
                </c:pt>
                <c:pt idx="422">
                  <c:v>8.8136099999999988</c:v>
                </c:pt>
                <c:pt idx="423">
                  <c:v>9.0325733333333318</c:v>
                </c:pt>
                <c:pt idx="424">
                  <c:v>9.9352933333333322</c:v>
                </c:pt>
                <c:pt idx="425">
                  <c:v>12.251535833333335</c:v>
                </c:pt>
                <c:pt idx="426">
                  <c:v>17.153023333333334</c:v>
                </c:pt>
                <c:pt idx="427">
                  <c:v>25.213023333333329</c:v>
                </c:pt>
                <c:pt idx="428">
                  <c:v>33.534973333333333</c:v>
                </c:pt>
                <c:pt idx="429">
                  <c:v>37.464223333333337</c:v>
                </c:pt>
                <c:pt idx="430">
                  <c:v>37.688895833333326</c:v>
                </c:pt>
                <c:pt idx="431">
                  <c:v>36.130293333333327</c:v>
                </c:pt>
                <c:pt idx="432">
                  <c:v>34.17473583333333</c:v>
                </c:pt>
                <c:pt idx="433">
                  <c:v>32.901255833333337</c:v>
                </c:pt>
                <c:pt idx="434">
                  <c:v>32.482135833333338</c:v>
                </c:pt>
                <c:pt idx="435">
                  <c:v>31.446089999999998</c:v>
                </c:pt>
                <c:pt idx="436">
                  <c:v>28.634493333333324</c:v>
                </c:pt>
                <c:pt idx="437">
                  <c:v>23.941222499999999</c:v>
                </c:pt>
                <c:pt idx="438">
                  <c:v>17.765583333333332</c:v>
                </c:pt>
                <c:pt idx="439">
                  <c:v>11.124143333333331</c:v>
                </c:pt>
                <c:pt idx="440">
                  <c:v>5.5886024999999995</c:v>
                </c:pt>
                <c:pt idx="441">
                  <c:v>1.9911558333333332</c:v>
                </c:pt>
                <c:pt idx="442">
                  <c:v>0.48494333333333334</c:v>
                </c:pt>
                <c:pt idx="443">
                  <c:v>5.6755833333333339E-2</c:v>
                </c:pt>
                <c:pt idx="444">
                  <c:v>1.3433333333333333E-3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8.3958333333333333E-3</c:v>
                </c:pt>
                <c:pt idx="513">
                  <c:v>0.20989583333333331</c:v>
                </c:pt>
                <c:pt idx="514">
                  <c:v>1.4628899999999998</c:v>
                </c:pt>
                <c:pt idx="515">
                  <c:v>4.676143333333334</c:v>
                </c:pt>
                <c:pt idx="516">
                  <c:v>9.4785600000000017</c:v>
                </c:pt>
                <c:pt idx="517">
                  <c:v>14.113395833333335</c:v>
                </c:pt>
                <c:pt idx="518">
                  <c:v>16.106902499999997</c:v>
                </c:pt>
                <c:pt idx="519">
                  <c:v>16.106902499999997</c:v>
                </c:pt>
                <c:pt idx="520">
                  <c:v>15.236422500000002</c:v>
                </c:pt>
                <c:pt idx="521">
                  <c:v>13.839355833333334</c:v>
                </c:pt>
                <c:pt idx="522">
                  <c:v>12.380159999999998</c:v>
                </c:pt>
                <c:pt idx="523">
                  <c:v>10.640543333333333</c:v>
                </c:pt>
                <c:pt idx="524">
                  <c:v>8.0683958333333319</c:v>
                </c:pt>
                <c:pt idx="525">
                  <c:v>4.7557358333333335</c:v>
                </c:pt>
                <c:pt idx="526">
                  <c:v>1.9397733333333333</c:v>
                </c:pt>
                <c:pt idx="527">
                  <c:v>0.53733333333333333</c:v>
                </c:pt>
                <c:pt idx="528">
                  <c:v>0.13433333333333333</c:v>
                </c:pt>
                <c:pt idx="529">
                  <c:v>3.3583333333333333E-2</c:v>
                </c:pt>
                <c:pt idx="530">
                  <c:v>0</c:v>
                </c:pt>
                <c:pt idx="531">
                  <c:v>0</c:v>
                </c:pt>
                <c:pt idx="532">
                  <c:v>0</c:v>
                </c:pt>
                <c:pt idx="533">
                  <c:v>1.3433333333333333E-3</c:v>
                </c:pt>
                <c:pt idx="534">
                  <c:v>4.8359999999999993E-2</c:v>
                </c:pt>
                <c:pt idx="535">
                  <c:v>0.34389333333333333</c:v>
                </c:pt>
                <c:pt idx="536">
                  <c:v>0.90809333333333342</c:v>
                </c:pt>
                <c:pt idx="537">
                  <c:v>2.2581433333333329</c:v>
                </c:pt>
                <c:pt idx="538">
                  <c:v>5.675583333333333</c:v>
                </c:pt>
                <c:pt idx="539">
                  <c:v>11.869693333333332</c:v>
                </c:pt>
                <c:pt idx="540">
                  <c:v>17.920402499999998</c:v>
                </c:pt>
                <c:pt idx="541">
                  <c:v>20.158395833333337</c:v>
                </c:pt>
                <c:pt idx="542">
                  <c:v>20.158395833333337</c:v>
                </c:pt>
                <c:pt idx="543">
                  <c:v>19.830622500000004</c:v>
                </c:pt>
                <c:pt idx="544">
                  <c:v>18.704573333333336</c:v>
                </c:pt>
                <c:pt idx="545">
                  <c:v>16.700655833333332</c:v>
                </c:pt>
                <c:pt idx="546">
                  <c:v>13.568002500000002</c:v>
                </c:pt>
                <c:pt idx="547">
                  <c:v>11.493895833333335</c:v>
                </c:pt>
                <c:pt idx="548">
                  <c:v>9.9352933333333322</c:v>
                </c:pt>
                <c:pt idx="549">
                  <c:v>8.9227558333333352</c:v>
                </c:pt>
                <c:pt idx="550">
                  <c:v>7.9646233333333329</c:v>
                </c:pt>
                <c:pt idx="551">
                  <c:v>7.2570224999999979</c:v>
                </c:pt>
                <c:pt idx="552">
                  <c:v>6.8674558333333344</c:v>
                </c:pt>
                <c:pt idx="553">
                  <c:v>6.3032558333333322</c:v>
                </c:pt>
                <c:pt idx="554">
                  <c:v>5.9405558333333337</c:v>
                </c:pt>
                <c:pt idx="555">
                  <c:v>5.7632358333333329</c:v>
                </c:pt>
                <c:pt idx="556">
                  <c:v>5.7632358333333329</c:v>
                </c:pt>
                <c:pt idx="557">
                  <c:v>5.9405558333333337</c:v>
                </c:pt>
                <c:pt idx="558">
                  <c:v>6.3956100000000005</c:v>
                </c:pt>
                <c:pt idx="559">
                  <c:v>7.0608958333333325</c:v>
                </c:pt>
                <c:pt idx="560">
                  <c:v>9.143062500000001</c:v>
                </c:pt>
                <c:pt idx="561">
                  <c:v>9.7055833333333332</c:v>
                </c:pt>
                <c:pt idx="562">
                  <c:v>9.7055833333333332</c:v>
                </c:pt>
                <c:pt idx="563">
                  <c:v>9.7055833333333332</c:v>
                </c:pt>
                <c:pt idx="564">
                  <c:v>7.9646233333333329</c:v>
                </c:pt>
                <c:pt idx="565">
                  <c:v>3.4258358333333336</c:v>
                </c:pt>
                <c:pt idx="566">
                  <c:v>0.77375999999999989</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3.3583333333333333E-2</c:v>
                </c:pt>
                <c:pt idx="602">
                  <c:v>0.14810250000000003</c:v>
                </c:pt>
                <c:pt idx="603">
                  <c:v>0.77375999999999989</c:v>
                </c:pt>
                <c:pt idx="604">
                  <c:v>2.7810358333333327</c:v>
                </c:pt>
                <c:pt idx="605">
                  <c:v>6.7717433333333341</c:v>
                </c:pt>
                <c:pt idx="606">
                  <c:v>13.166009999999998</c:v>
                </c:pt>
                <c:pt idx="607">
                  <c:v>21.837562500000004</c:v>
                </c:pt>
                <c:pt idx="608">
                  <c:v>31.240895833333337</c:v>
                </c:pt>
                <c:pt idx="609">
                  <c:v>40.670759999999987</c:v>
                </c:pt>
                <c:pt idx="610">
                  <c:v>50.557693333333326</c:v>
                </c:pt>
                <c:pt idx="611">
                  <c:v>61.807102499999985</c:v>
                </c:pt>
                <c:pt idx="612">
                  <c:v>72.303573333333333</c:v>
                </c:pt>
                <c:pt idx="613">
                  <c:v>78.346222499999982</c:v>
                </c:pt>
                <c:pt idx="614">
                  <c:v>79.649255833333328</c:v>
                </c:pt>
                <c:pt idx="615">
                  <c:v>78.996395833333338</c:v>
                </c:pt>
                <c:pt idx="616">
                  <c:v>78.670973333333322</c:v>
                </c:pt>
                <c:pt idx="617">
                  <c:v>78.022143333333361</c:v>
                </c:pt>
                <c:pt idx="618">
                  <c:v>76.732543333333325</c:v>
                </c:pt>
                <c:pt idx="619">
                  <c:v>74.185583333333327</c:v>
                </c:pt>
                <c:pt idx="620">
                  <c:v>70.753702499999989</c:v>
                </c:pt>
                <c:pt idx="621">
                  <c:v>67.704335833333332</c:v>
                </c:pt>
                <c:pt idx="622">
                  <c:v>66.20483999999999</c:v>
                </c:pt>
                <c:pt idx="623">
                  <c:v>65.906955833333328</c:v>
                </c:pt>
                <c:pt idx="624">
                  <c:v>66.503395833333343</c:v>
                </c:pt>
                <c:pt idx="625">
                  <c:v>68.308835833333333</c:v>
                </c:pt>
                <c:pt idx="626">
                  <c:v>70.138455833333339</c:v>
                </c:pt>
                <c:pt idx="627">
                  <c:v>71.062333333333328</c:v>
                </c:pt>
                <c:pt idx="628">
                  <c:v>71.062333333333328</c:v>
                </c:pt>
                <c:pt idx="629">
                  <c:v>71.062333333333328</c:v>
                </c:pt>
                <c:pt idx="630">
                  <c:v>71.371635833333343</c:v>
                </c:pt>
                <c:pt idx="631">
                  <c:v>73.241555833333337</c:v>
                </c:pt>
                <c:pt idx="632">
                  <c:v>76.411822500000014</c:v>
                </c:pt>
                <c:pt idx="633">
                  <c:v>80.304802499999994</c:v>
                </c:pt>
                <c:pt idx="634">
                  <c:v>84.968855833333322</c:v>
                </c:pt>
                <c:pt idx="635">
                  <c:v>89.417639999999992</c:v>
                </c:pt>
                <c:pt idx="636">
                  <c:v>92.917023333333347</c:v>
                </c:pt>
                <c:pt idx="637">
                  <c:v>94.335583333333332</c:v>
                </c:pt>
                <c:pt idx="638">
                  <c:v>94.335583333333332</c:v>
                </c:pt>
                <c:pt idx="639">
                  <c:v>93.979935833333329</c:v>
                </c:pt>
                <c:pt idx="640">
                  <c:v>93.27065583333335</c:v>
                </c:pt>
                <c:pt idx="641">
                  <c:v>92.917023333333347</c:v>
                </c:pt>
                <c:pt idx="642">
                  <c:v>94.691902500000012</c:v>
                </c:pt>
                <c:pt idx="643">
                  <c:v>99.020122499999999</c:v>
                </c:pt>
                <c:pt idx="644">
                  <c:v>102.32976000000001</c:v>
                </c:pt>
                <c:pt idx="645">
                  <c:v>103.44506250000001</c:v>
                </c:pt>
                <c:pt idx="646">
                  <c:v>104.94153583333333</c:v>
                </c:pt>
                <c:pt idx="647">
                  <c:v>106.44875583333332</c:v>
                </c:pt>
                <c:pt idx="648">
                  <c:v>107.96672250000002</c:v>
                </c:pt>
                <c:pt idx="649">
                  <c:v>108.72973583333332</c:v>
                </c:pt>
                <c:pt idx="650">
                  <c:v>108.34789333333335</c:v>
                </c:pt>
                <c:pt idx="651">
                  <c:v>105.31733333333334</c:v>
                </c:pt>
                <c:pt idx="652">
                  <c:v>98.655743333333348</c:v>
                </c:pt>
                <c:pt idx="653">
                  <c:v>91.158935833333331</c:v>
                </c:pt>
                <c:pt idx="654">
                  <c:v>84.294502500000007</c:v>
                </c:pt>
                <c:pt idx="655">
                  <c:v>74.818293333333344</c:v>
                </c:pt>
                <c:pt idx="656">
                  <c:v>62.674560000000021</c:v>
                </c:pt>
                <c:pt idx="657">
                  <c:v>51.605493333333335</c:v>
                </c:pt>
                <c:pt idx="658">
                  <c:v>44.741395833333328</c:v>
                </c:pt>
                <c:pt idx="659">
                  <c:v>39.510455833333324</c:v>
                </c:pt>
                <c:pt idx="660">
                  <c:v>32.273583333333328</c:v>
                </c:pt>
                <c:pt idx="661">
                  <c:v>22.702333333333332</c:v>
                </c:pt>
                <c:pt idx="662">
                  <c:v>14.390122499999999</c:v>
                </c:pt>
                <c:pt idx="663">
                  <c:v>7.9646233333333329</c:v>
                </c:pt>
                <c:pt idx="664">
                  <c:v>5.7632358333333329</c:v>
                </c:pt>
                <c:pt idx="665">
                  <c:v>4.8360000000000003</c:v>
                </c:pt>
                <c:pt idx="666">
                  <c:v>5.247395833333333</c:v>
                </c:pt>
                <c:pt idx="667">
                  <c:v>6.5823333333333336</c:v>
                </c:pt>
                <c:pt idx="668">
                  <c:v>12.123583333333331</c:v>
                </c:pt>
                <c:pt idx="669">
                  <c:v>18.075893333333333</c:v>
                </c:pt>
                <c:pt idx="670">
                  <c:v>26.329333333333334</c:v>
                </c:pt>
                <c:pt idx="671">
                  <c:v>34.389333333333333</c:v>
                </c:pt>
                <c:pt idx="672">
                  <c:v>38.822333333333333</c:v>
                </c:pt>
                <c:pt idx="673">
                  <c:v>43.523999999999994</c:v>
                </c:pt>
                <c:pt idx="674">
                  <c:v>48.494333333333323</c:v>
                </c:pt>
                <c:pt idx="675">
                  <c:v>53.733333333333327</c:v>
                </c:pt>
                <c:pt idx="676">
                  <c:v>54.542355833333332</c:v>
                </c:pt>
                <c:pt idx="677">
                  <c:v>55.085062499999992</c:v>
                </c:pt>
                <c:pt idx="678">
                  <c:v>51.080249999999999</c:v>
                </c:pt>
                <c:pt idx="679">
                  <c:v>42.801622500000008</c:v>
                </c:pt>
                <c:pt idx="680">
                  <c:v>33.960810000000002</c:v>
                </c:pt>
                <c:pt idx="681">
                  <c:v>24.663935833333337</c:v>
                </c:pt>
                <c:pt idx="682">
                  <c:v>17.457960000000003</c:v>
                </c:pt>
                <c:pt idx="683">
                  <c:v>14.951635833333334</c:v>
                </c:pt>
                <c:pt idx="684">
                  <c:v>11.996302499999999</c:v>
                </c:pt>
                <c:pt idx="685">
                  <c:v>11.996302499999999</c:v>
                </c:pt>
                <c:pt idx="686">
                  <c:v>15.236422500000002</c:v>
                </c:pt>
                <c:pt idx="687">
                  <c:v>19.183135833333331</c:v>
                </c:pt>
                <c:pt idx="688">
                  <c:v>22.52803583333333</c:v>
                </c:pt>
                <c:pt idx="689">
                  <c:v>27.086973333333336</c:v>
                </c:pt>
                <c:pt idx="690">
                  <c:v>30.832522500000007</c:v>
                </c:pt>
                <c:pt idx="691">
                  <c:v>32.0657025</c:v>
                </c:pt>
                <c:pt idx="692">
                  <c:v>32.482135833333338</c:v>
                </c:pt>
                <c:pt idx="693">
                  <c:v>33.960810000000002</c:v>
                </c:pt>
                <c:pt idx="694">
                  <c:v>35.910322499999999</c:v>
                </c:pt>
                <c:pt idx="695">
                  <c:v>37.016893333333343</c:v>
                </c:pt>
                <c:pt idx="696">
                  <c:v>35.254439999999995</c:v>
                </c:pt>
                <c:pt idx="697">
                  <c:v>26.896555833333334</c:v>
                </c:pt>
                <c:pt idx="698">
                  <c:v>22.354409999999998</c:v>
                </c:pt>
                <c:pt idx="699">
                  <c:v>17.920402499999998</c:v>
                </c:pt>
                <c:pt idx="700">
                  <c:v>15.960143333333335</c:v>
                </c:pt>
                <c:pt idx="701">
                  <c:v>15.093693333333336</c:v>
                </c:pt>
                <c:pt idx="702">
                  <c:v>14.810250000000002</c:v>
                </c:pt>
                <c:pt idx="703">
                  <c:v>14.810250000000002</c:v>
                </c:pt>
                <c:pt idx="704">
                  <c:v>14.669535833333331</c:v>
                </c:pt>
                <c:pt idx="705">
                  <c:v>13.299335833333332</c:v>
                </c:pt>
                <c:pt idx="706">
                  <c:v>10.760435833333332</c:v>
                </c:pt>
                <c:pt idx="707">
                  <c:v>7.6573358333333337</c:v>
                </c:pt>
                <c:pt idx="708">
                  <c:v>5.5022933333333333</c:v>
                </c:pt>
                <c:pt idx="709">
                  <c:v>4.8360000000000003</c:v>
                </c:pt>
                <c:pt idx="710">
                  <c:v>5.8515599999999992</c:v>
                </c:pt>
                <c:pt idx="711">
                  <c:v>9.8201025000000026</c:v>
                </c:pt>
                <c:pt idx="712">
                  <c:v>14.951635833333334</c:v>
                </c:pt>
                <c:pt idx="713">
                  <c:v>15.960143333333335</c:v>
                </c:pt>
                <c:pt idx="714">
                  <c:v>15.093693333333336</c:v>
                </c:pt>
                <c:pt idx="715">
                  <c:v>11.493895833333335</c:v>
                </c:pt>
                <c:pt idx="716">
                  <c:v>6.4886358333333325</c:v>
                </c:pt>
                <c:pt idx="717">
                  <c:v>4.8360000000000003</c:v>
                </c:pt>
                <c:pt idx="718">
                  <c:v>4.8360000000000003</c:v>
                </c:pt>
                <c:pt idx="719">
                  <c:v>5.675583333333333</c:v>
                </c:pt>
                <c:pt idx="720">
                  <c:v>8.5973333333333333</c:v>
                </c:pt>
                <c:pt idx="721">
                  <c:v>11.493895833333335</c:v>
                </c:pt>
                <c:pt idx="722">
                  <c:v>14.251423333333337</c:v>
                </c:pt>
                <c:pt idx="723">
                  <c:v>17.001562499999999</c:v>
                </c:pt>
                <c:pt idx="724">
                  <c:v>19.344000000000001</c:v>
                </c:pt>
                <c:pt idx="725">
                  <c:v>23.762223333333335</c:v>
                </c:pt>
                <c:pt idx="726">
                  <c:v>30.023835833333326</c:v>
                </c:pt>
                <c:pt idx="727">
                  <c:v>40.670759999999987</c:v>
                </c:pt>
                <c:pt idx="728">
                  <c:v>47.985209999999995</c:v>
                </c:pt>
                <c:pt idx="729">
                  <c:v>54.272010000000009</c:v>
                </c:pt>
                <c:pt idx="730">
                  <c:v>58.117973333333339</c:v>
                </c:pt>
                <c:pt idx="731">
                  <c:v>58.959235833333331</c:v>
                </c:pt>
                <c:pt idx="732">
                  <c:v>59.241000000000007</c:v>
                </c:pt>
                <c:pt idx="733">
                  <c:v>59.806543333333337</c:v>
                </c:pt>
                <c:pt idx="734">
                  <c:v>60.374773333333344</c:v>
                </c:pt>
                <c:pt idx="735">
                  <c:v>61.232155833333344</c:v>
                </c:pt>
                <c:pt idx="736">
                  <c:v>62.384735833333337</c:v>
                </c:pt>
                <c:pt idx="737">
                  <c:v>64.133755833333353</c:v>
                </c:pt>
                <c:pt idx="738">
                  <c:v>65.01733333333334</c:v>
                </c:pt>
                <c:pt idx="739">
                  <c:v>65.313202500000017</c:v>
                </c:pt>
                <c:pt idx="740">
                  <c:v>68.916022499999997</c:v>
                </c:pt>
                <c:pt idx="741">
                  <c:v>72.303573333333333</c:v>
                </c:pt>
                <c:pt idx="742">
                  <c:v>74.818293333333344</c:v>
                </c:pt>
                <c:pt idx="743">
                  <c:v>75.135655833333331</c:v>
                </c:pt>
                <c:pt idx="744">
                  <c:v>75.45368999999998</c:v>
                </c:pt>
                <c:pt idx="745">
                  <c:v>75.45368999999998</c:v>
                </c:pt>
                <c:pt idx="746">
                  <c:v>75.77239583333332</c:v>
                </c:pt>
                <c:pt idx="747">
                  <c:v>77.053935833333327</c:v>
                </c:pt>
                <c:pt idx="748">
                  <c:v>79.322490000000016</c:v>
                </c:pt>
                <c:pt idx="749">
                  <c:v>81.955423333333343</c:v>
                </c:pt>
                <c:pt idx="750">
                  <c:v>83.28801</c:v>
                </c:pt>
                <c:pt idx="751">
                  <c:v>83.28801</c:v>
                </c:pt>
                <c:pt idx="752">
                  <c:v>82.95385583333335</c:v>
                </c:pt>
                <c:pt idx="753">
                  <c:v>81.623955833333326</c:v>
                </c:pt>
                <c:pt idx="754">
                  <c:v>78.996395833333338</c:v>
                </c:pt>
                <c:pt idx="755">
                  <c:v>76.091773333333336</c:v>
                </c:pt>
                <c:pt idx="756">
                  <c:v>71.992255833333317</c:v>
                </c:pt>
                <c:pt idx="757">
                  <c:v>64.133755833333353</c:v>
                </c:pt>
                <c:pt idx="758">
                  <c:v>51.869122499999989</c:v>
                </c:pt>
                <c:pt idx="759">
                  <c:v>39.051035833333337</c:v>
                </c:pt>
                <c:pt idx="760">
                  <c:v>28.24358333333333</c:v>
                </c:pt>
                <c:pt idx="761">
                  <c:v>18.863422499999995</c:v>
                </c:pt>
                <c:pt idx="762">
                  <c:v>11.369973333333331</c:v>
                </c:pt>
                <c:pt idx="763">
                  <c:v>6.8674558333333344</c:v>
                </c:pt>
                <c:pt idx="764">
                  <c:v>4.8360000000000003</c:v>
                </c:pt>
                <c:pt idx="765">
                  <c:v>5.5022933333333333</c:v>
                </c:pt>
                <c:pt idx="766">
                  <c:v>8.5973333333333333</c:v>
                </c:pt>
                <c:pt idx="767">
                  <c:v>12.251535833333335</c:v>
                </c:pt>
                <c:pt idx="768">
                  <c:v>16.850773333333333</c:v>
                </c:pt>
                <c:pt idx="769">
                  <c:v>22.009173333333333</c:v>
                </c:pt>
                <c:pt idx="770">
                  <c:v>30.426835833333339</c:v>
                </c:pt>
                <c:pt idx="771">
                  <c:v>41.847855833333327</c:v>
                </c:pt>
                <c:pt idx="772">
                  <c:v>53.465002499999997</c:v>
                </c:pt>
                <c:pt idx="773">
                  <c:v>66.503395833333343</c:v>
                </c:pt>
                <c:pt idx="774">
                  <c:v>75.77239583333332</c:v>
                </c:pt>
                <c:pt idx="775">
                  <c:v>87.008035833333338</c:v>
                </c:pt>
                <c:pt idx="776">
                  <c:v>98.29203583333333</c:v>
                </c:pt>
                <c:pt idx="777">
                  <c:v>106.44875583333332</c:v>
                </c:pt>
                <c:pt idx="778">
                  <c:v>113.36423583333334</c:v>
                </c:pt>
                <c:pt idx="779">
                  <c:v>120.0953433333333</c:v>
                </c:pt>
                <c:pt idx="780">
                  <c:v>125.37363583333337</c:v>
                </c:pt>
                <c:pt idx="781">
                  <c:v>129.51110249999999</c:v>
                </c:pt>
                <c:pt idx="782">
                  <c:v>132.44729333333331</c:v>
                </c:pt>
                <c:pt idx="783">
                  <c:v>134.56472249999999</c:v>
                </c:pt>
                <c:pt idx="784">
                  <c:v>135.84324000000001</c:v>
                </c:pt>
                <c:pt idx="785">
                  <c:v>137.55733333333333</c:v>
                </c:pt>
                <c:pt idx="786">
                  <c:v>140.58285583333338</c:v>
                </c:pt>
                <c:pt idx="787">
                  <c:v>142.76409333333336</c:v>
                </c:pt>
                <c:pt idx="788">
                  <c:v>143.20235583333334</c:v>
                </c:pt>
                <c:pt idx="789">
                  <c:v>143.20235583333334</c:v>
                </c:pt>
                <c:pt idx="790">
                  <c:v>143.64129</c:v>
                </c:pt>
                <c:pt idx="791">
                  <c:v>144.96212249999999</c:v>
                </c:pt>
                <c:pt idx="792">
                  <c:v>146.28900000000002</c:v>
                </c:pt>
                <c:pt idx="793">
                  <c:v>144.52117333333331</c:v>
                </c:pt>
                <c:pt idx="794">
                  <c:v>135.41639583333333</c:v>
                </c:pt>
                <c:pt idx="795">
                  <c:v>119.69402250000002</c:v>
                </c:pt>
                <c:pt idx="796">
                  <c:v>100.11729</c:v>
                </c:pt>
                <c:pt idx="797">
                  <c:v>81.623955833333326</c:v>
                </c:pt>
                <c:pt idx="798">
                  <c:v>67.704335833333332</c:v>
                </c:pt>
                <c:pt idx="799">
                  <c:v>60.090322499999992</c:v>
                </c:pt>
                <c:pt idx="800">
                  <c:v>57.560489999999994</c:v>
                </c:pt>
                <c:pt idx="801">
                  <c:v>57.282755833333319</c:v>
                </c:pt>
                <c:pt idx="802">
                  <c:v>59.523435833333338</c:v>
                </c:pt>
                <c:pt idx="803">
                  <c:v>67.102522500000006</c:v>
                </c:pt>
                <c:pt idx="804">
                  <c:v>78.670973333333322</c:v>
                </c:pt>
                <c:pt idx="805">
                  <c:v>88.725823333333338</c:v>
                </c:pt>
                <c:pt idx="806">
                  <c:v>93.27065583333335</c:v>
                </c:pt>
                <c:pt idx="807">
                  <c:v>94.335583333333332</c:v>
                </c:pt>
                <c:pt idx="808">
                  <c:v>92.564062499999991</c:v>
                </c:pt>
                <c:pt idx="809">
                  <c:v>88.380922499999997</c:v>
                </c:pt>
                <c:pt idx="810">
                  <c:v>82.95385583333335</c:v>
                </c:pt>
                <c:pt idx="811">
                  <c:v>75.45368999999998</c:v>
                </c:pt>
                <c:pt idx="812">
                  <c:v>64.133755833333353</c:v>
                </c:pt>
                <c:pt idx="813">
                  <c:v>52.93035583333333</c:v>
                </c:pt>
                <c:pt idx="814">
                  <c:v>42.323395833333322</c:v>
                </c:pt>
                <c:pt idx="815">
                  <c:v>32.482135833333338</c:v>
                </c:pt>
                <c:pt idx="816">
                  <c:v>23.229255833333337</c:v>
                </c:pt>
                <c:pt idx="817">
                  <c:v>16.106902499999997</c:v>
                </c:pt>
                <c:pt idx="818">
                  <c:v>10.880999999999998</c:v>
                </c:pt>
                <c:pt idx="819">
                  <c:v>9.7055833333333332</c:v>
                </c:pt>
                <c:pt idx="820">
                  <c:v>10.880999999999998</c:v>
                </c:pt>
                <c:pt idx="821">
                  <c:v>15.379823333333334</c:v>
                </c:pt>
                <c:pt idx="822">
                  <c:v>20.655093333333333</c:v>
                </c:pt>
                <c:pt idx="823">
                  <c:v>26.141602499999998</c:v>
                </c:pt>
                <c:pt idx="824">
                  <c:v>31.858493333333332</c:v>
                </c:pt>
                <c:pt idx="825">
                  <c:v>36.572250000000004</c:v>
                </c:pt>
                <c:pt idx="826">
                  <c:v>41.375002499999994</c:v>
                </c:pt>
                <c:pt idx="827">
                  <c:v>46.224435833333338</c:v>
                </c:pt>
                <c:pt idx="828">
                  <c:v>50.818635833333332</c:v>
                </c:pt>
                <c:pt idx="829">
                  <c:v>57.560489999999994</c:v>
                </c:pt>
                <c:pt idx="830">
                  <c:v>65.01733333333334</c:v>
                </c:pt>
                <c:pt idx="831">
                  <c:v>71.992255833333317</c:v>
                </c:pt>
                <c:pt idx="832">
                  <c:v>76.411822500000014</c:v>
                </c:pt>
                <c:pt idx="833">
                  <c:v>78.022143333333361</c:v>
                </c:pt>
                <c:pt idx="834">
                  <c:v>79.649255833333328</c:v>
                </c:pt>
                <c:pt idx="835">
                  <c:v>81.623955833333326</c:v>
                </c:pt>
                <c:pt idx="836">
                  <c:v>83.28801</c:v>
                </c:pt>
                <c:pt idx="837">
                  <c:v>84.631343333333348</c:v>
                </c:pt>
                <c:pt idx="838">
                  <c:v>87.008035833333338</c:v>
                </c:pt>
                <c:pt idx="839">
                  <c:v>90.112143333333321</c:v>
                </c:pt>
                <c:pt idx="840">
                  <c:v>92.564062499999991</c:v>
                </c:pt>
                <c:pt idx="841">
                  <c:v>95.406555833333329</c:v>
                </c:pt>
                <c:pt idx="842">
                  <c:v>99.750895833333331</c:v>
                </c:pt>
                <c:pt idx="843">
                  <c:v>104.19195583333334</c:v>
                </c:pt>
                <c:pt idx="844">
                  <c:v>107.20639583333332</c:v>
                </c:pt>
                <c:pt idx="845">
                  <c:v>108.34789333333335</c:v>
                </c:pt>
                <c:pt idx="846">
                  <c:v>109.11224999999999</c:v>
                </c:pt>
                <c:pt idx="847">
                  <c:v>109.87929333333335</c:v>
                </c:pt>
                <c:pt idx="848">
                  <c:v>111.80865583333333</c:v>
                </c:pt>
                <c:pt idx="849">
                  <c:v>115.71775583333336</c:v>
                </c:pt>
                <c:pt idx="850">
                  <c:v>121.30333583333335</c:v>
                </c:pt>
                <c:pt idx="851">
                  <c:v>125.37363583333337</c:v>
                </c:pt>
                <c:pt idx="852">
                  <c:v>127.84805583333333</c:v>
                </c:pt>
                <c:pt idx="853">
                  <c:v>130.34665583333333</c:v>
                </c:pt>
                <c:pt idx="854">
                  <c:v>132.86943583333328</c:v>
                </c:pt>
                <c:pt idx="855">
                  <c:v>134.56472249999999</c:v>
                </c:pt>
                <c:pt idx="856">
                  <c:v>134.99022333333332</c:v>
                </c:pt>
                <c:pt idx="857">
                  <c:v>135.41639583333333</c:v>
                </c:pt>
                <c:pt idx="858">
                  <c:v>139.71506250000002</c:v>
                </c:pt>
                <c:pt idx="859">
                  <c:v>145.40374333333332</c:v>
                </c:pt>
                <c:pt idx="860">
                  <c:v>149.85689333333335</c:v>
                </c:pt>
                <c:pt idx="861">
                  <c:v>152.56102333333337</c:v>
                </c:pt>
                <c:pt idx="862">
                  <c:v>158.96469333333332</c:v>
                </c:pt>
                <c:pt idx="863">
                  <c:v>169.77080249999997</c:v>
                </c:pt>
                <c:pt idx="864">
                  <c:v>175.54982249999995</c:v>
                </c:pt>
                <c:pt idx="865">
                  <c:v>177.98629333333329</c:v>
                </c:pt>
                <c:pt idx="866">
                  <c:v>180.93222333333338</c:v>
                </c:pt>
                <c:pt idx="867">
                  <c:v>186.89662333333331</c:v>
                </c:pt>
                <c:pt idx="868">
                  <c:v>193.97733333333329</c:v>
                </c:pt>
                <c:pt idx="869">
                  <c:v>197.05222333333333</c:v>
                </c:pt>
                <c:pt idx="870">
                  <c:v>196.5380625</c:v>
                </c:pt>
                <c:pt idx="871">
                  <c:v>194.99961000000002</c:v>
                </c:pt>
                <c:pt idx="872">
                  <c:v>192.95774333333335</c:v>
                </c:pt>
                <c:pt idx="873">
                  <c:v>190.92662333333337</c:v>
                </c:pt>
                <c:pt idx="874">
                  <c:v>187.90009333333333</c:v>
                </c:pt>
                <c:pt idx="875">
                  <c:v>183.40563583333332</c:v>
                </c:pt>
                <c:pt idx="876">
                  <c:v>177.49765583333337</c:v>
                </c:pt>
                <c:pt idx="877">
                  <c:v>170.72725583333334</c:v>
                </c:pt>
                <c:pt idx="878">
                  <c:v>166.44437333333335</c:v>
                </c:pt>
                <c:pt idx="879">
                  <c:v>164.55833333333334</c:v>
                </c:pt>
                <c:pt idx="880">
                  <c:v>164.55833333333334</c:v>
                </c:pt>
                <c:pt idx="881">
                  <c:v>159.89025000000001</c:v>
                </c:pt>
                <c:pt idx="882">
                  <c:v>155.28933333333333</c:v>
                </c:pt>
                <c:pt idx="883">
                  <c:v>155.28933333333333</c:v>
                </c:pt>
                <c:pt idx="884">
                  <c:v>155.28933333333333</c:v>
                </c:pt>
                <c:pt idx="885">
                  <c:v>155.74640249999996</c:v>
                </c:pt>
                <c:pt idx="886">
                  <c:v>157.12164000000004</c:v>
                </c:pt>
                <c:pt idx="887">
                  <c:v>158.0418233333333</c:v>
                </c:pt>
                <c:pt idx="888">
                  <c:v>158.50292250000001</c:v>
                </c:pt>
                <c:pt idx="889">
                  <c:v>157.58139583333335</c:v>
                </c:pt>
                <c:pt idx="890">
                  <c:v>155.74640249999996</c:v>
                </c:pt>
                <c:pt idx="891">
                  <c:v>152.1086558333333</c:v>
                </c:pt>
                <c:pt idx="892">
                  <c:v>147.17694333333333</c:v>
                </c:pt>
                <c:pt idx="893">
                  <c:v>141.01775999999998</c:v>
                </c:pt>
                <c:pt idx="894">
                  <c:v>135.84324000000001</c:v>
                </c:pt>
                <c:pt idx="895">
                  <c:v>131.60502333333335</c:v>
                </c:pt>
                <c:pt idx="896">
                  <c:v>129.51110249999999</c:v>
                </c:pt>
                <c:pt idx="897">
                  <c:v>128.67823583333336</c:v>
                </c:pt>
                <c:pt idx="898">
                  <c:v>128.67823583333336</c:v>
                </c:pt>
                <c:pt idx="899">
                  <c:v>128.26281</c:v>
                </c:pt>
                <c:pt idx="900">
                  <c:v>127.02056250000004</c:v>
                </c:pt>
                <c:pt idx="901">
                  <c:v>124.5542025</c:v>
                </c:pt>
                <c:pt idx="902">
                  <c:v>119.69402250000002</c:v>
                </c:pt>
                <c:pt idx="903">
                  <c:v>100.11729</c:v>
                </c:pt>
                <c:pt idx="904">
                  <c:v>81.623955833333326</c:v>
                </c:pt>
                <c:pt idx="905">
                  <c:v>67.704335833333332</c:v>
                </c:pt>
                <c:pt idx="906">
                  <c:v>60.090322499999992</c:v>
                </c:pt>
                <c:pt idx="907">
                  <c:v>57.560489999999994</c:v>
                </c:pt>
                <c:pt idx="908">
                  <c:v>57.282755833333319</c:v>
                </c:pt>
                <c:pt idx="909">
                  <c:v>59.523435833333338</c:v>
                </c:pt>
                <c:pt idx="910">
                  <c:v>67.102522500000006</c:v>
                </c:pt>
                <c:pt idx="911">
                  <c:v>78.670973333333322</c:v>
                </c:pt>
                <c:pt idx="912">
                  <c:v>88.725823333333338</c:v>
                </c:pt>
                <c:pt idx="913">
                  <c:v>93.27065583333335</c:v>
                </c:pt>
                <c:pt idx="914">
                  <c:v>97.928999999999988</c:v>
                </c:pt>
                <c:pt idx="915">
                  <c:v>109.11224999999999</c:v>
                </c:pt>
                <c:pt idx="916">
                  <c:v>113.36423583333334</c:v>
                </c:pt>
                <c:pt idx="917">
                  <c:v>117.69749333333334</c:v>
                </c:pt>
                <c:pt idx="918">
                  <c:v>116.90358333333332</c:v>
                </c:pt>
                <c:pt idx="919">
                  <c:v>117.3002025</c:v>
                </c:pt>
                <c:pt idx="920">
                  <c:v>118.89339583333333</c:v>
                </c:pt>
                <c:pt idx="921">
                  <c:v>122.92339583333334</c:v>
                </c:pt>
                <c:pt idx="922">
                  <c:v>130.34665583333333</c:v>
                </c:pt>
                <c:pt idx="923">
                  <c:v>137.1278025</c:v>
                </c:pt>
                <c:pt idx="924">
                  <c:v>142.32650249999998</c:v>
                </c:pt>
                <c:pt idx="925">
                  <c:v>137.98753583333328</c:v>
                </c:pt>
                <c:pt idx="926">
                  <c:v>132.0258225</c:v>
                </c:pt>
                <c:pt idx="927">
                  <c:v>129.09433333333331</c:v>
                </c:pt>
                <c:pt idx="928">
                  <c:v>126.19575583333334</c:v>
                </c:pt>
                <c:pt idx="929">
                  <c:v>124.5542025</c:v>
                </c:pt>
                <c:pt idx="930">
                  <c:v>122.92339583333334</c:v>
                </c:pt>
                <c:pt idx="931">
                  <c:v>121.70734333333336</c:v>
                </c:pt>
                <c:pt idx="932">
                  <c:v>120.0953433333333</c:v>
                </c:pt>
                <c:pt idx="933">
                  <c:v>118.49408999999999</c:v>
                </c:pt>
                <c:pt idx="934">
                  <c:v>115.32382333333332</c:v>
                </c:pt>
                <c:pt idx="935">
                  <c:v>111.03489583333334</c:v>
                </c:pt>
                <c:pt idx="936">
                  <c:v>107.58622333333334</c:v>
                </c:pt>
                <c:pt idx="937">
                  <c:v>105.31733333333334</c:v>
                </c:pt>
                <c:pt idx="938">
                  <c:v>103.44506250000001</c:v>
                </c:pt>
                <c:pt idx="939">
                  <c:v>101.58958333333334</c:v>
                </c:pt>
                <c:pt idx="940">
                  <c:v>99.385173333333327</c:v>
                </c:pt>
                <c:pt idx="941">
                  <c:v>98.29203583333333</c:v>
                </c:pt>
                <c:pt idx="942">
                  <c:v>97.928999999999988</c:v>
                </c:pt>
                <c:pt idx="943">
                  <c:v>97.566635833333336</c:v>
                </c:pt>
                <c:pt idx="944">
                  <c:v>97.566635833333336</c:v>
                </c:pt>
                <c:pt idx="945">
                  <c:v>97.928999999999988</c:v>
                </c:pt>
                <c:pt idx="946">
                  <c:v>98.655743333333348</c:v>
                </c:pt>
                <c:pt idx="947">
                  <c:v>101.58958333333334</c:v>
                </c:pt>
                <c:pt idx="948">
                  <c:v>104.56640999999999</c:v>
                </c:pt>
                <c:pt idx="949">
                  <c:v>106.07094333333335</c:v>
                </c:pt>
                <c:pt idx="950">
                  <c:v>105.6938025</c:v>
                </c:pt>
                <c:pt idx="951">
                  <c:v>101.95933583333334</c:v>
                </c:pt>
                <c:pt idx="952">
                  <c:v>93.27065583333335</c:v>
                </c:pt>
                <c:pt idx="953">
                  <c:v>78.670973333333322</c:v>
                </c:pt>
                <c:pt idx="954">
                  <c:v>62.384735833333337</c:v>
                </c:pt>
                <c:pt idx="955">
                  <c:v>47.985209999999995</c:v>
                </c:pt>
                <c:pt idx="956">
                  <c:v>35.47239583333333</c:v>
                </c:pt>
                <c:pt idx="957">
                  <c:v>24.846293333333332</c:v>
                </c:pt>
                <c:pt idx="958">
                  <c:v>21.157835833333337</c:v>
                </c:pt>
                <c:pt idx="959">
                  <c:v>22.702333333333332</c:v>
                </c:pt>
                <c:pt idx="960">
                  <c:v>28.830955833333331</c:v>
                </c:pt>
                <c:pt idx="961">
                  <c:v>40.204623333333345</c:v>
                </c:pt>
                <c:pt idx="962">
                  <c:v>54.813373333333338</c:v>
                </c:pt>
                <c:pt idx="963">
                  <c:v>68.916022499999997</c:v>
                </c:pt>
                <c:pt idx="964">
                  <c:v>80.633583333333348</c:v>
                </c:pt>
                <c:pt idx="965">
                  <c:v>87.693135833333329</c:v>
                </c:pt>
                <c:pt idx="966">
                  <c:v>91.158935833333331</c:v>
                </c:pt>
                <c:pt idx="967">
                  <c:v>91.50921000000001</c:v>
                </c:pt>
                <c:pt idx="968">
                  <c:v>91.158935833333331</c:v>
                </c:pt>
                <c:pt idx="969">
                  <c:v>89.764555833333333</c:v>
                </c:pt>
                <c:pt idx="970">
                  <c:v>87.008035833333338</c:v>
                </c:pt>
                <c:pt idx="971">
                  <c:v>81.29316</c:v>
                </c:pt>
                <c:pt idx="972">
                  <c:v>70.753702499999989</c:v>
                </c:pt>
                <c:pt idx="973">
                  <c:v>55.357423333333337</c:v>
                </c:pt>
                <c:pt idx="974">
                  <c:v>41.847855833333327</c:v>
                </c:pt>
                <c:pt idx="975">
                  <c:v>30.225000000000001</c:v>
                </c:pt>
                <c:pt idx="976">
                  <c:v>20.488855833333336</c:v>
                </c:pt>
                <c:pt idx="977">
                  <c:v>12.509455833333334</c:v>
                </c:pt>
                <c:pt idx="978">
                  <c:v>8.5973333333333333</c:v>
                </c:pt>
                <c:pt idx="979">
                  <c:v>5.8515599999999992</c:v>
                </c:pt>
                <c:pt idx="980">
                  <c:v>3.8449558333333336</c:v>
                </c:pt>
                <c:pt idx="981">
                  <c:v>2.6006933333333335</c:v>
                </c:pt>
                <c:pt idx="982">
                  <c:v>1.7409599999999998</c:v>
                </c:pt>
                <c:pt idx="983">
                  <c:v>1.0158958333333334</c:v>
                </c:pt>
                <c:pt idx="984">
                  <c:v>0.34389333333333333</c:v>
                </c:pt>
                <c:pt idx="985">
                  <c:v>4.0635833333333336E-2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2.1493333333333333E-2</c:v>
                </c:pt>
                <c:pt idx="1028">
                  <c:v>0.43523999999999996</c:v>
                </c:pt>
                <c:pt idx="1029">
                  <c:v>2.483823333333333</c:v>
                </c:pt>
                <c:pt idx="1030">
                  <c:v>7.1586233333333311</c:v>
                </c:pt>
                <c:pt idx="1031">
                  <c:v>13.433333333333332</c:v>
                </c:pt>
                <c:pt idx="1032">
                  <c:v>19.994173333333332</c:v>
                </c:pt>
                <c:pt idx="1033">
                  <c:v>26.706810000000001</c:v>
                </c:pt>
                <c:pt idx="1034">
                  <c:v>33.74755583333333</c:v>
                </c:pt>
                <c:pt idx="1035">
                  <c:v>41.139583333333334</c:v>
                </c:pt>
                <c:pt idx="1036">
                  <c:v>47.478773333333329</c:v>
                </c:pt>
                <c:pt idx="1037">
                  <c:v>52.93035583333333</c:v>
                </c:pt>
                <c:pt idx="1038">
                  <c:v>57.838895833333332</c:v>
                </c:pt>
                <c:pt idx="1039">
                  <c:v>63.840573333333339</c:v>
                </c:pt>
                <c:pt idx="1040">
                  <c:v>71.062333333333328</c:v>
                </c:pt>
                <c:pt idx="1041">
                  <c:v>78.670973333333322</c:v>
                </c:pt>
                <c:pt idx="1042">
                  <c:v>85.645895833333341</c:v>
                </c:pt>
                <c:pt idx="1043">
                  <c:v>90.460402499999987</c:v>
                </c:pt>
                <c:pt idx="1044">
                  <c:v>92.917023333333347</c:v>
                </c:pt>
                <c:pt idx="1045">
                  <c:v>93.624959999999987</c:v>
                </c:pt>
                <c:pt idx="1046">
                  <c:v>93.979935833333329</c:v>
                </c:pt>
                <c:pt idx="1047">
                  <c:v>94.691902500000012</c:v>
                </c:pt>
                <c:pt idx="1048">
                  <c:v>95.406555833333329</c:v>
                </c:pt>
                <c:pt idx="1049">
                  <c:v>94.691902500000012</c:v>
                </c:pt>
                <c:pt idx="1050">
                  <c:v>91.860155833333309</c:v>
                </c:pt>
                <c:pt idx="1051">
                  <c:v>86.325622500000009</c:v>
                </c:pt>
                <c:pt idx="1052">
                  <c:v>79.97669333333333</c:v>
                </c:pt>
                <c:pt idx="1053">
                  <c:v>72.61556250000001</c:v>
                </c:pt>
                <c:pt idx="1054">
                  <c:v>64.427609999999987</c:v>
                </c:pt>
                <c:pt idx="1055">
                  <c:v>54.542355833333332</c:v>
                </c:pt>
                <c:pt idx="1056">
                  <c:v>43.523999999999994</c:v>
                </c:pt>
                <c:pt idx="1057">
                  <c:v>31.651955833333336</c:v>
                </c:pt>
                <c:pt idx="1058">
                  <c:v>21.66662333333333</c:v>
                </c:pt>
                <c:pt idx="1059">
                  <c:v>14.810250000000002</c:v>
                </c:pt>
                <c:pt idx="1060">
                  <c:v>9.3660558333333341</c:v>
                </c:pt>
                <c:pt idx="1061">
                  <c:v>6.0302233333333328</c:v>
                </c:pt>
                <c:pt idx="1062">
                  <c:v>4.8360000000000003</c:v>
                </c:pt>
                <c:pt idx="1063">
                  <c:v>4.9169358333333326</c:v>
                </c:pt>
                <c:pt idx="1064">
                  <c:v>5.5022933333333333</c:v>
                </c:pt>
                <c:pt idx="1065">
                  <c:v>8.1728399999999972</c:v>
                </c:pt>
                <c:pt idx="1066">
                  <c:v>13.299335833333332</c:v>
                </c:pt>
                <c:pt idx="1067">
                  <c:v>18.38889</c:v>
                </c:pt>
                <c:pt idx="1068">
                  <c:v>20.32329</c:v>
                </c:pt>
                <c:pt idx="1069">
                  <c:v>21.326759999999997</c:v>
                </c:pt>
                <c:pt idx="1070">
                  <c:v>23.406239999999997</c:v>
                </c:pt>
                <c:pt idx="1071">
                  <c:v>27.855359999999997</c:v>
                </c:pt>
                <c:pt idx="1072">
                  <c:v>33.960810000000002</c:v>
                </c:pt>
                <c:pt idx="1073">
                  <c:v>41.847855833333327</c:v>
                </c:pt>
                <c:pt idx="1074">
                  <c:v>52.398395833333339</c:v>
                </c:pt>
                <c:pt idx="1075">
                  <c:v>66.503395833333343</c:v>
                </c:pt>
                <c:pt idx="1076">
                  <c:v>81.623955833333326</c:v>
                </c:pt>
                <c:pt idx="1077">
                  <c:v>95.406555833333329</c:v>
                </c:pt>
                <c:pt idx="1078">
                  <c:v>106.82724</c:v>
                </c:pt>
                <c:pt idx="1079">
                  <c:v>116.50763583333331</c:v>
                </c:pt>
                <c:pt idx="1080">
                  <c:v>125.78435999999999</c:v>
                </c:pt>
                <c:pt idx="1081">
                  <c:v>131.60502333333335</c:v>
                </c:pt>
                <c:pt idx="1082">
                  <c:v>133.29225</c:v>
                </c:pt>
                <c:pt idx="1083">
                  <c:v>131.18489583333331</c:v>
                </c:pt>
                <c:pt idx="1084">
                  <c:v>124.5542025</c:v>
                </c:pt>
                <c:pt idx="1085">
                  <c:v>118.09545583333332</c:v>
                </c:pt>
                <c:pt idx="1086">
                  <c:v>115.32382333333332</c:v>
                </c:pt>
                <c:pt idx="1087">
                  <c:v>115.32382333333332</c:v>
                </c:pt>
                <c:pt idx="1088">
                  <c:v>115.71775583333336</c:v>
                </c:pt>
                <c:pt idx="1089">
                  <c:v>116.11235999999997</c:v>
                </c:pt>
                <c:pt idx="1090">
                  <c:v>116.11235999999997</c:v>
                </c:pt>
                <c:pt idx="1091">
                  <c:v>116.11235999999997</c:v>
                </c:pt>
                <c:pt idx="1092">
                  <c:v>117.3002025</c:v>
                </c:pt>
                <c:pt idx="1093">
                  <c:v>121.30333583333335</c:v>
                </c:pt>
                <c:pt idx="1094">
                  <c:v>127.84805583333333</c:v>
                </c:pt>
                <c:pt idx="1095">
                  <c:v>133.29225</c:v>
                </c:pt>
                <c:pt idx="1096">
                  <c:v>136.27075583333337</c:v>
                </c:pt>
                <c:pt idx="1097">
                  <c:v>137.1278025</c:v>
                </c:pt>
                <c:pt idx="1098">
                  <c:v>135.41639583333333</c:v>
                </c:pt>
                <c:pt idx="1099">
                  <c:v>130.34665583333333</c:v>
                </c:pt>
                <c:pt idx="1100">
                  <c:v>122.11202249999999</c:v>
                </c:pt>
                <c:pt idx="1101">
                  <c:v>116.50763583333331</c:v>
                </c:pt>
                <c:pt idx="1102">
                  <c:v>114.5379733333333</c:v>
                </c:pt>
                <c:pt idx="1103">
                  <c:v>116.11235999999997</c:v>
                </c:pt>
                <c:pt idx="1104">
                  <c:v>121.70734333333336</c:v>
                </c:pt>
                <c:pt idx="1105">
                  <c:v>130.34665583333333</c:v>
                </c:pt>
                <c:pt idx="1106">
                  <c:v>137.1278025</c:v>
                </c:pt>
                <c:pt idx="1107">
                  <c:v>139.71506250000002</c:v>
                </c:pt>
                <c:pt idx="1108">
                  <c:v>139.28217333333336</c:v>
                </c:pt>
                <c:pt idx="1109">
                  <c:v>135.41639583333333</c:v>
                </c:pt>
                <c:pt idx="1110">
                  <c:v>129.09433333333331</c:v>
                </c:pt>
                <c:pt idx="1111">
                  <c:v>125.78435999999999</c:v>
                </c:pt>
                <c:pt idx="1112">
                  <c:v>126.19575583333334</c:v>
                </c:pt>
                <c:pt idx="1113">
                  <c:v>131.60502333333335</c:v>
                </c:pt>
                <c:pt idx="1114">
                  <c:v>143.20235583333334</c:v>
                </c:pt>
                <c:pt idx="1115">
                  <c:v>155.28933333333333</c:v>
                </c:pt>
                <c:pt idx="1116">
                  <c:v>161.74942333333334</c:v>
                </c:pt>
                <c:pt idx="1117">
                  <c:v>163.15085583333337</c:v>
                </c:pt>
                <c:pt idx="1118">
                  <c:v>161.28362249999998</c:v>
                </c:pt>
                <c:pt idx="1119">
                  <c:v>155.74640249999996</c:v>
                </c:pt>
                <c:pt idx="1120">
                  <c:v>150.30590250000003</c:v>
                </c:pt>
                <c:pt idx="1121">
                  <c:v>147.17694333333333</c:v>
                </c:pt>
                <c:pt idx="1122">
                  <c:v>144.96212249999999</c:v>
                </c:pt>
                <c:pt idx="1123">
                  <c:v>141.45333583333331</c:v>
                </c:pt>
                <c:pt idx="1124">
                  <c:v>134.13989333333333</c:v>
                </c:pt>
                <c:pt idx="1125">
                  <c:v>122.11202249999999</c:v>
                </c:pt>
                <c:pt idx="1126">
                  <c:v>104.56640999999999</c:v>
                </c:pt>
                <c:pt idx="1127">
                  <c:v>85.645895833333341</c:v>
                </c:pt>
                <c:pt idx="1128">
                  <c:v>68.612093333333334</c:v>
                </c:pt>
                <c:pt idx="1129">
                  <c:v>54.002335833333333</c:v>
                </c:pt>
                <c:pt idx="1130">
                  <c:v>44.008943333333342</c:v>
                </c:pt>
                <c:pt idx="1131">
                  <c:v>36.350935833333331</c:v>
                </c:pt>
                <c:pt idx="1132">
                  <c:v>29.823343333333337</c:v>
                </c:pt>
                <c:pt idx="1133">
                  <c:v>23.762223333333335</c:v>
                </c:pt>
                <c:pt idx="1134">
                  <c:v>17.765583333333332</c:v>
                </c:pt>
                <c:pt idx="1135">
                  <c:v>12.639423333333331</c:v>
                </c:pt>
                <c:pt idx="1136">
                  <c:v>8.9227558333333352</c:v>
                </c:pt>
                <c:pt idx="1137">
                  <c:v>7.1586233333333311</c:v>
                </c:pt>
                <c:pt idx="1138">
                  <c:v>6.7717433333333341</c:v>
                </c:pt>
                <c:pt idx="1139">
                  <c:v>6.8674558333333344</c:v>
                </c:pt>
                <c:pt idx="1140">
                  <c:v>7.1586233333333311</c:v>
                </c:pt>
                <c:pt idx="1141">
                  <c:v>7.6573358333333337</c:v>
                </c:pt>
                <c:pt idx="1142">
                  <c:v>9.0325733333333318</c:v>
                </c:pt>
                <c:pt idx="1143">
                  <c:v>12.251535833333335</c:v>
                </c:pt>
                <c:pt idx="1144">
                  <c:v>17.001562499999999</c:v>
                </c:pt>
                <c:pt idx="1145">
                  <c:v>19.994173333333332</c:v>
                </c:pt>
                <c:pt idx="1146">
                  <c:v>20.655093333333333</c:v>
                </c:pt>
                <c:pt idx="1147">
                  <c:v>17.30515583333333</c:v>
                </c:pt>
                <c:pt idx="1148">
                  <c:v>10.167689999999997</c:v>
                </c:pt>
                <c:pt idx="1149">
                  <c:v>6.3956100000000005</c:v>
                </c:pt>
                <c:pt idx="1150">
                  <c:v>4.8360000000000003</c:v>
                </c:pt>
                <c:pt idx="1151">
                  <c:v>4.8360000000000003</c:v>
                </c:pt>
                <c:pt idx="1152">
                  <c:v>4.8360000000000003</c:v>
                </c:pt>
                <c:pt idx="1153">
                  <c:v>6.4886358333333325</c:v>
                </c:pt>
                <c:pt idx="1154">
                  <c:v>11.869693333333332</c:v>
                </c:pt>
                <c:pt idx="1155">
                  <c:v>21.157835833333337</c:v>
                </c:pt>
                <c:pt idx="1156">
                  <c:v>29.823343333333337</c:v>
                </c:pt>
                <c:pt idx="1157">
                  <c:v>38.366943333333332</c:v>
                </c:pt>
                <c:pt idx="1158">
                  <c:v>49.006143333333341</c:v>
                </c:pt>
                <c:pt idx="1159">
                  <c:v>63.256223333333324</c:v>
                </c:pt>
                <c:pt idx="1160">
                  <c:v>80.304802499999994</c:v>
                </c:pt>
                <c:pt idx="1161">
                  <c:v>97.204943333333333</c:v>
                </c:pt>
                <c:pt idx="1162">
                  <c:v>112.19654333333334</c:v>
                </c:pt>
                <c:pt idx="1163">
                  <c:v>127.02056250000004</c:v>
                </c:pt>
                <c:pt idx="1164">
                  <c:v>141.88958333333332</c:v>
                </c:pt>
                <c:pt idx="1165">
                  <c:v>157.12164000000004</c:v>
                </c:pt>
                <c:pt idx="1166">
                  <c:v>172.16697333333332</c:v>
                </c:pt>
                <c:pt idx="1167">
                  <c:v>178.96558333333331</c:v>
                </c:pt>
                <c:pt idx="1168">
                  <c:v>185.39645583333333</c:v>
                </c:pt>
                <c:pt idx="1169">
                  <c:v>194.99961000000002</c:v>
                </c:pt>
                <c:pt idx="1170">
                  <c:v>203.79743583333337</c:v>
                </c:pt>
                <c:pt idx="1171">
                  <c:v>212.25506250000001</c:v>
                </c:pt>
                <c:pt idx="1172">
                  <c:v>220.34024999999997</c:v>
                </c:pt>
                <c:pt idx="1173">
                  <c:v>227.46965583333332</c:v>
                </c:pt>
                <c:pt idx="1174">
                  <c:v>234.15139583333337</c:v>
                </c:pt>
                <c:pt idx="1175">
                  <c:v>240.36128999999997</c:v>
                </c:pt>
                <c:pt idx="1176">
                  <c:v>245.50256249999998</c:v>
                </c:pt>
                <c:pt idx="1177">
                  <c:v>250.11825583333328</c:v>
                </c:pt>
                <c:pt idx="1178">
                  <c:v>254.77693583333325</c:v>
                </c:pt>
                <c:pt idx="1179">
                  <c:v>260.66073583333332</c:v>
                </c:pt>
                <c:pt idx="1180">
                  <c:v>266.61170249999998</c:v>
                </c:pt>
                <c:pt idx="1181">
                  <c:v>272.62983583333335</c:v>
                </c:pt>
                <c:pt idx="1182">
                  <c:v>278.10358333333329</c:v>
                </c:pt>
                <c:pt idx="1183">
                  <c:v>282.39855583333338</c:v>
                </c:pt>
                <c:pt idx="1184">
                  <c:v>286.10615583333333</c:v>
                </c:pt>
                <c:pt idx="1185">
                  <c:v>289.21429333333333</c:v>
                </c:pt>
                <c:pt idx="1186">
                  <c:v>291.0872358333333</c:v>
                </c:pt>
                <c:pt idx="1187">
                  <c:v>291.0872358333333</c:v>
                </c:pt>
                <c:pt idx="1188">
                  <c:v>291.0872358333333</c:v>
                </c:pt>
                <c:pt idx="1189">
                  <c:v>291.0872358333333</c:v>
                </c:pt>
                <c:pt idx="1190">
                  <c:v>291.0872358333333</c:v>
                </c:pt>
                <c:pt idx="1191">
                  <c:v>291.0872358333333</c:v>
                </c:pt>
                <c:pt idx="1192">
                  <c:v>291.0872358333333</c:v>
                </c:pt>
                <c:pt idx="1193">
                  <c:v>291.0872358333333</c:v>
                </c:pt>
                <c:pt idx="1194">
                  <c:v>291.0872358333333</c:v>
                </c:pt>
                <c:pt idx="1195">
                  <c:v>291.0872358333333</c:v>
                </c:pt>
                <c:pt idx="1196">
                  <c:v>291.71289333333334</c:v>
                </c:pt>
                <c:pt idx="1197">
                  <c:v>291.71289333333334</c:v>
                </c:pt>
                <c:pt idx="1198">
                  <c:v>292.33922250000001</c:v>
                </c:pt>
                <c:pt idx="1199">
                  <c:v>294.85125583333331</c:v>
                </c:pt>
                <c:pt idx="1200">
                  <c:v>298.00640999999996</c:v>
                </c:pt>
                <c:pt idx="1201">
                  <c:v>303.08958333333328</c:v>
                </c:pt>
                <c:pt idx="1202">
                  <c:v>308.21574333333331</c:v>
                </c:pt>
                <c:pt idx="1203">
                  <c:v>312.08857333333344</c:v>
                </c:pt>
                <c:pt idx="1204">
                  <c:v>314.68389333333329</c:v>
                </c:pt>
                <c:pt idx="1205">
                  <c:v>315.98558333333335</c:v>
                </c:pt>
                <c:pt idx="1206">
                  <c:v>316.63743583333326</c:v>
                </c:pt>
                <c:pt idx="1207">
                  <c:v>317.28996000000006</c:v>
                </c:pt>
                <c:pt idx="1208">
                  <c:v>317.94315583333332</c:v>
                </c:pt>
                <c:pt idx="1209">
                  <c:v>318.59702333333331</c:v>
                </c:pt>
                <c:pt idx="1210">
                  <c:v>318.59702333333331</c:v>
                </c:pt>
                <c:pt idx="1211">
                  <c:v>318.59702333333331</c:v>
                </c:pt>
                <c:pt idx="1212">
                  <c:v>318.59702333333331</c:v>
                </c:pt>
                <c:pt idx="1213">
                  <c:v>317.94315583333332</c:v>
                </c:pt>
                <c:pt idx="1214">
                  <c:v>317.94315583333332</c:v>
                </c:pt>
                <c:pt idx="1215">
                  <c:v>317.94315583333332</c:v>
                </c:pt>
                <c:pt idx="1216">
                  <c:v>317.94315583333332</c:v>
                </c:pt>
                <c:pt idx="1217">
                  <c:v>317.28996000000006</c:v>
                </c:pt>
                <c:pt idx="1218">
                  <c:v>316.63743583333326</c:v>
                </c:pt>
                <c:pt idx="1219">
                  <c:v>315.98558333333335</c:v>
                </c:pt>
                <c:pt idx="1220">
                  <c:v>315.33440249999995</c:v>
                </c:pt>
                <c:pt idx="1221">
                  <c:v>314.03405583333335</c:v>
                </c:pt>
                <c:pt idx="1222">
                  <c:v>312.08857333333344</c:v>
                </c:pt>
                <c:pt idx="1223">
                  <c:v>310.14913583333328</c:v>
                </c:pt>
                <c:pt idx="1224">
                  <c:v>307.57262250000002</c:v>
                </c:pt>
                <c:pt idx="1225">
                  <c:v>306.28839583333331</c:v>
                </c:pt>
                <c:pt idx="1226">
                  <c:v>305.0068558333333</c:v>
                </c:pt>
                <c:pt idx="1227">
                  <c:v>304.36709333333334</c:v>
                </c:pt>
                <c:pt idx="1228">
                  <c:v>303.08958333333328</c:v>
                </c:pt>
                <c:pt idx="1229">
                  <c:v>302.45183583333335</c:v>
                </c:pt>
                <c:pt idx="1230">
                  <c:v>301.17835583333334</c:v>
                </c:pt>
                <c:pt idx="1231">
                  <c:v>299.90756249999998</c:v>
                </c:pt>
                <c:pt idx="1232">
                  <c:v>299.27317333333338</c:v>
                </c:pt>
                <c:pt idx="1233">
                  <c:v>299.27317333333338</c:v>
                </c:pt>
                <c:pt idx="1234">
                  <c:v>298.63945583333333</c:v>
                </c:pt>
                <c:pt idx="1235">
                  <c:v>298.63945583333333</c:v>
                </c:pt>
                <c:pt idx="1236">
                  <c:v>297.37403583333327</c:v>
                </c:pt>
                <c:pt idx="1237">
                  <c:v>296.11130250000002</c:v>
                </c:pt>
                <c:pt idx="1238">
                  <c:v>292.96622333333335</c:v>
                </c:pt>
                <c:pt idx="1239">
                  <c:v>289.21429333333333</c:v>
                </c:pt>
                <c:pt idx="1240">
                  <c:v>284.24933333333331</c:v>
                </c:pt>
                <c:pt idx="1241">
                  <c:v>279.94025583333331</c:v>
                </c:pt>
                <c:pt idx="1242">
                  <c:v>275.66408999999999</c:v>
                </c:pt>
                <c:pt idx="1243">
                  <c:v>272.02499999999998</c:v>
                </c:pt>
                <c:pt idx="1244">
                  <c:v>267.80995583333333</c:v>
                </c:pt>
                <c:pt idx="1245">
                  <c:v>264.22325583333333</c:v>
                </c:pt>
                <c:pt idx="1246">
                  <c:v>260.66073583333332</c:v>
                </c:pt>
                <c:pt idx="1247">
                  <c:v>256.53502333333341</c:v>
                </c:pt>
                <c:pt idx="1248">
                  <c:v>252.44222250000004</c:v>
                </c:pt>
                <c:pt idx="1249">
                  <c:v>248.38233333333329</c:v>
                </c:pt>
                <c:pt idx="1250">
                  <c:v>244.35535583333336</c:v>
                </c:pt>
                <c:pt idx="1251">
                  <c:v>240.92985583333333</c:v>
                </c:pt>
                <c:pt idx="1252">
                  <c:v>237.52853583333331</c:v>
                </c:pt>
                <c:pt idx="1253">
                  <c:v>234.15139583333337</c:v>
                </c:pt>
                <c:pt idx="1254">
                  <c:v>230.7984358333334</c:v>
                </c:pt>
                <c:pt idx="1255">
                  <c:v>227.46965583333332</c:v>
                </c:pt>
                <c:pt idx="1256">
                  <c:v>224.16505583333335</c:v>
                </c:pt>
                <c:pt idx="1257">
                  <c:v>220.88463583333331</c:v>
                </c:pt>
                <c:pt idx="1258">
                  <c:v>217.62839583333329</c:v>
                </c:pt>
                <c:pt idx="1259">
                  <c:v>214.39633583333335</c:v>
                </c:pt>
                <c:pt idx="1260">
                  <c:v>211.72142333333332</c:v>
                </c:pt>
                <c:pt idx="1261">
                  <c:v>209.59358333333336</c:v>
                </c:pt>
                <c:pt idx="1262">
                  <c:v>208.00475583333338</c:v>
                </c:pt>
                <c:pt idx="1263">
                  <c:v>208.00475583333338</c:v>
                </c:pt>
                <c:pt idx="1264">
                  <c:v>208.53369333333333</c:v>
                </c:pt>
                <c:pt idx="1265">
                  <c:v>210.12453583333328</c:v>
                </c:pt>
                <c:pt idx="1266">
                  <c:v>211.72142333333332</c:v>
                </c:pt>
                <c:pt idx="1267">
                  <c:v>212.78937333333332</c:v>
                </c:pt>
                <c:pt idx="1268">
                  <c:v>213.86000999999999</c:v>
                </c:pt>
                <c:pt idx="1269">
                  <c:v>213.86000999999999</c:v>
                </c:pt>
                <c:pt idx="1270">
                  <c:v>212.78937333333332</c:v>
                </c:pt>
                <c:pt idx="1271">
                  <c:v>211.18845583333331</c:v>
                </c:pt>
                <c:pt idx="1272">
                  <c:v>209.06330249999999</c:v>
                </c:pt>
                <c:pt idx="1273">
                  <c:v>206.94889583333332</c:v>
                </c:pt>
                <c:pt idx="1274">
                  <c:v>205.37014333333337</c:v>
                </c:pt>
                <c:pt idx="1275">
                  <c:v>203.79743583333337</c:v>
                </c:pt>
                <c:pt idx="1276">
                  <c:v>202.75232250000002</c:v>
                </c:pt>
                <c:pt idx="1277">
                  <c:v>202.75232250000002</c:v>
                </c:pt>
                <c:pt idx="1278">
                  <c:v>203.27454333333333</c:v>
                </c:pt>
                <c:pt idx="1279">
                  <c:v>203.79743583333337</c:v>
                </c:pt>
                <c:pt idx="1280">
                  <c:v>204.84523583333331</c:v>
                </c:pt>
                <c:pt idx="1281">
                  <c:v>205.89572249999998</c:v>
                </c:pt>
                <c:pt idx="1282">
                  <c:v>205.89572249999998</c:v>
                </c:pt>
                <c:pt idx="1283">
                  <c:v>206.42197333333334</c:v>
                </c:pt>
                <c:pt idx="1284">
                  <c:v>206.42197333333334</c:v>
                </c:pt>
                <c:pt idx="1285">
                  <c:v>206.42197333333334</c:v>
                </c:pt>
                <c:pt idx="1286">
                  <c:v>205.37014333333337</c:v>
                </c:pt>
                <c:pt idx="1287">
                  <c:v>204.321</c:v>
                </c:pt>
                <c:pt idx="1288">
                  <c:v>202.75232250000002</c:v>
                </c:pt>
                <c:pt idx="1289">
                  <c:v>200.6701558333333</c:v>
                </c:pt>
                <c:pt idx="1290">
                  <c:v>198.59873583333336</c:v>
                </c:pt>
                <c:pt idx="1291">
                  <c:v>197.05222333333333</c:v>
                </c:pt>
                <c:pt idx="1292">
                  <c:v>194.99961000000002</c:v>
                </c:pt>
                <c:pt idx="1293">
                  <c:v>192.44895583333332</c:v>
                </c:pt>
                <c:pt idx="1294">
                  <c:v>189.91509333333332</c:v>
                </c:pt>
                <c:pt idx="1295">
                  <c:v>187.3980225</c:v>
                </c:pt>
                <c:pt idx="1296">
                  <c:v>185.89583999999999</c:v>
                </c:pt>
                <c:pt idx="1297">
                  <c:v>185.39645583333333</c:v>
                </c:pt>
                <c:pt idx="1298">
                  <c:v>185.89583999999999</c:v>
                </c:pt>
                <c:pt idx="1299">
                  <c:v>186.89662333333331</c:v>
                </c:pt>
                <c:pt idx="1300">
                  <c:v>188.40283583333334</c:v>
                </c:pt>
                <c:pt idx="1301">
                  <c:v>189.41033583333331</c:v>
                </c:pt>
                <c:pt idx="1302">
                  <c:v>190.4205225</c:v>
                </c:pt>
                <c:pt idx="1303">
                  <c:v>191.43339583333332</c:v>
                </c:pt>
                <c:pt idx="1304">
                  <c:v>192.95774333333335</c:v>
                </c:pt>
                <c:pt idx="1305">
                  <c:v>193.46720250000004</c:v>
                </c:pt>
                <c:pt idx="1306">
                  <c:v>193.97733333333329</c:v>
                </c:pt>
                <c:pt idx="1307">
                  <c:v>193.97733333333329</c:v>
                </c:pt>
                <c:pt idx="1308">
                  <c:v>193.97733333333329</c:v>
                </c:pt>
                <c:pt idx="1309">
                  <c:v>193.46720250000004</c:v>
                </c:pt>
                <c:pt idx="1310">
                  <c:v>193.46720250000004</c:v>
                </c:pt>
                <c:pt idx="1311">
                  <c:v>192.95774333333335</c:v>
                </c:pt>
                <c:pt idx="1312">
                  <c:v>192.44895583333332</c:v>
                </c:pt>
                <c:pt idx="1313">
                  <c:v>191.43339583333332</c:v>
                </c:pt>
                <c:pt idx="1314">
                  <c:v>189.91509333333332</c:v>
                </c:pt>
                <c:pt idx="1315">
                  <c:v>188.90625000000003</c:v>
                </c:pt>
                <c:pt idx="1316">
                  <c:v>187.3980225</c:v>
                </c:pt>
                <c:pt idx="1317">
                  <c:v>184.39970249999996</c:v>
                </c:pt>
                <c:pt idx="1318">
                  <c:v>182.41425583333336</c:v>
                </c:pt>
                <c:pt idx="1319">
                  <c:v>180.43955583333332</c:v>
                </c:pt>
                <c:pt idx="1320">
                  <c:v>181.42556250000001</c:v>
                </c:pt>
                <c:pt idx="1321">
                  <c:v>183.90233333333336</c:v>
                </c:pt>
                <c:pt idx="1322">
                  <c:v>188.40283583333334</c:v>
                </c:pt>
                <c:pt idx="1323">
                  <c:v>194.48813583333333</c:v>
                </c:pt>
                <c:pt idx="1324">
                  <c:v>202.75232250000002</c:v>
                </c:pt>
                <c:pt idx="1325">
                  <c:v>210.65615999999997</c:v>
                </c:pt>
                <c:pt idx="1326">
                  <c:v>216.54835583333335</c:v>
                </c:pt>
                <c:pt idx="1327">
                  <c:v>219.25349333333335</c:v>
                </c:pt>
                <c:pt idx="1328">
                  <c:v>220.34024999999997</c:v>
                </c:pt>
                <c:pt idx="1329">
                  <c:v>220.34024999999997</c:v>
                </c:pt>
                <c:pt idx="1330">
                  <c:v>220.34024999999997</c:v>
                </c:pt>
                <c:pt idx="1331">
                  <c:v>220.34024999999997</c:v>
                </c:pt>
                <c:pt idx="1332">
                  <c:v>220.34024999999997</c:v>
                </c:pt>
                <c:pt idx="1333">
                  <c:v>219.79653583333337</c:v>
                </c:pt>
                <c:pt idx="1334">
                  <c:v>218.16942333333333</c:v>
                </c:pt>
                <c:pt idx="1335">
                  <c:v>216.54835583333335</c:v>
                </c:pt>
                <c:pt idx="1336">
                  <c:v>214.93333333333331</c:v>
                </c:pt>
                <c:pt idx="1337">
                  <c:v>214.39633583333335</c:v>
                </c:pt>
                <c:pt idx="1338">
                  <c:v>213.86000999999999</c:v>
                </c:pt>
                <c:pt idx="1339">
                  <c:v>213.86000999999999</c:v>
                </c:pt>
                <c:pt idx="1340">
                  <c:v>213.86000999999999</c:v>
                </c:pt>
                <c:pt idx="1341">
                  <c:v>214.39633583333335</c:v>
                </c:pt>
                <c:pt idx="1342">
                  <c:v>214.93333333333331</c:v>
                </c:pt>
                <c:pt idx="1343">
                  <c:v>217.08804000000003</c:v>
                </c:pt>
                <c:pt idx="1344">
                  <c:v>219.25349333333335</c:v>
                </c:pt>
                <c:pt idx="1345">
                  <c:v>221.42969333333335</c:v>
                </c:pt>
                <c:pt idx="1346">
                  <c:v>223.06889583333333</c:v>
                </c:pt>
                <c:pt idx="1347">
                  <c:v>223.61663999999999</c:v>
                </c:pt>
                <c:pt idx="1348">
                  <c:v>223.61663999999999</c:v>
                </c:pt>
                <c:pt idx="1349">
                  <c:v>222.52182333333337</c:v>
                </c:pt>
                <c:pt idx="1350">
                  <c:v>218.71112250000002</c:v>
                </c:pt>
                <c:pt idx="1351">
                  <c:v>212.78937333333332</c:v>
                </c:pt>
                <c:pt idx="1352">
                  <c:v>205.37014333333337</c:v>
                </c:pt>
                <c:pt idx="1353">
                  <c:v>198.08255999999997</c:v>
                </c:pt>
                <c:pt idx="1354">
                  <c:v>190.4205225</c:v>
                </c:pt>
                <c:pt idx="1355">
                  <c:v>182.90960999999999</c:v>
                </c:pt>
                <c:pt idx="1356">
                  <c:v>174.57993583333334</c:v>
                </c:pt>
                <c:pt idx="1357">
                  <c:v>165.50000999999997</c:v>
                </c:pt>
                <c:pt idx="1358">
                  <c:v>156.20414333333335</c:v>
                </c:pt>
                <c:pt idx="1359">
                  <c:v>146.73263583333332</c:v>
                </c:pt>
                <c:pt idx="1360">
                  <c:v>136.69894333333332</c:v>
                </c:pt>
                <c:pt idx="1361">
                  <c:v>127.43397333333333</c:v>
                </c:pt>
                <c:pt idx="1362">
                  <c:v>121.70734333333336</c:v>
                </c:pt>
                <c:pt idx="1363">
                  <c:v>120.0953433333333</c:v>
                </c:pt>
                <c:pt idx="1364">
                  <c:v>122.51737333333334</c:v>
                </c:pt>
                <c:pt idx="1365">
                  <c:v>128.26281</c:v>
                </c:pt>
                <c:pt idx="1366">
                  <c:v>131.60502333333335</c:v>
                </c:pt>
                <c:pt idx="1367">
                  <c:v>132.0258225</c:v>
                </c:pt>
                <c:pt idx="1368">
                  <c:v>128.67823583333336</c:v>
                </c:pt>
                <c:pt idx="1369">
                  <c:v>120.9</c:v>
                </c:pt>
                <c:pt idx="1370">
                  <c:v>114.5379733333333</c:v>
                </c:pt>
                <c:pt idx="1371">
                  <c:v>112.19654333333334</c:v>
                </c:pt>
                <c:pt idx="1372">
                  <c:v>112.19654333333334</c:v>
                </c:pt>
                <c:pt idx="1373">
                  <c:v>112.19654333333334</c:v>
                </c:pt>
                <c:pt idx="1374">
                  <c:v>110.26382249999999</c:v>
                </c:pt>
                <c:pt idx="1375">
                  <c:v>106.07094333333335</c:v>
                </c:pt>
                <c:pt idx="1376">
                  <c:v>99.020122499999999</c:v>
                </c:pt>
                <c:pt idx="1377">
                  <c:v>86.666493333333321</c:v>
                </c:pt>
                <c:pt idx="1378">
                  <c:v>69.525895833333323</c:v>
                </c:pt>
                <c:pt idx="1379">
                  <c:v>54.272010000000009</c:v>
                </c:pt>
                <c:pt idx="1380">
                  <c:v>40.90483583333333</c:v>
                </c:pt>
                <c:pt idx="1381">
                  <c:v>29.424373333333335</c:v>
                </c:pt>
                <c:pt idx="1382">
                  <c:v>25.029322499999999</c:v>
                </c:pt>
                <c:pt idx="1383">
                  <c:v>28.830955833333331</c:v>
                </c:pt>
                <c:pt idx="1384">
                  <c:v>36.350935833333331</c:v>
                </c:pt>
                <c:pt idx="1385">
                  <c:v>42.562173333333334</c:v>
                </c:pt>
                <c:pt idx="1386">
                  <c:v>45.233055833333346</c:v>
                </c:pt>
                <c:pt idx="1387">
                  <c:v>47.478773333333329</c:v>
                </c:pt>
                <c:pt idx="1388">
                  <c:v>52.133423333333333</c:v>
                </c:pt>
                <c:pt idx="1389">
                  <c:v>60.659895833333323</c:v>
                </c:pt>
                <c:pt idx="1390">
                  <c:v>72.61556250000001</c:v>
                </c:pt>
                <c:pt idx="1391">
                  <c:v>84.631343333333348</c:v>
                </c:pt>
                <c:pt idx="1392">
                  <c:v>93.624959999999987</c:v>
                </c:pt>
                <c:pt idx="1393">
                  <c:v>99.020122499999999</c:v>
                </c:pt>
                <c:pt idx="1394">
                  <c:v>101.22050249999999</c:v>
                </c:pt>
                <c:pt idx="1395">
                  <c:v>101.22050249999999</c:v>
                </c:pt>
                <c:pt idx="1396">
                  <c:v>100.48435583333334</c:v>
                </c:pt>
                <c:pt idx="1397">
                  <c:v>98.29203583333333</c:v>
                </c:pt>
                <c:pt idx="1398">
                  <c:v>95.048893333333339</c:v>
                </c:pt>
                <c:pt idx="1399">
                  <c:v>91.158935833333331</c:v>
                </c:pt>
                <c:pt idx="1400">
                  <c:v>86.325622500000009</c:v>
                </c:pt>
                <c:pt idx="1401">
                  <c:v>80.963035833333336</c:v>
                </c:pt>
                <c:pt idx="1402">
                  <c:v>75.45368999999998</c:v>
                </c:pt>
                <c:pt idx="1403">
                  <c:v>68.612093333333334</c:v>
                </c:pt>
                <c:pt idx="1404">
                  <c:v>58.678143333333324</c:v>
                </c:pt>
                <c:pt idx="1405">
                  <c:v>44.741395833333328</c:v>
                </c:pt>
                <c:pt idx="1406">
                  <c:v>32.691359999999989</c:v>
                </c:pt>
                <c:pt idx="1407">
                  <c:v>25.582440000000002</c:v>
                </c:pt>
                <c:pt idx="1408">
                  <c:v>24.301235833333333</c:v>
                </c:pt>
                <c:pt idx="1409">
                  <c:v>25.029322499999999</c:v>
                </c:pt>
                <c:pt idx="1410">
                  <c:v>25.397395833333334</c:v>
                </c:pt>
                <c:pt idx="1411">
                  <c:v>25.213023333333329</c:v>
                </c:pt>
                <c:pt idx="1412">
                  <c:v>24.663935833333337</c:v>
                </c:pt>
                <c:pt idx="1413">
                  <c:v>23.941222499999999</c:v>
                </c:pt>
                <c:pt idx="1414">
                  <c:v>24.120893333333331</c:v>
                </c:pt>
                <c:pt idx="1415">
                  <c:v>26.706810000000001</c:v>
                </c:pt>
                <c:pt idx="1416">
                  <c:v>32.482135833333338</c:v>
                </c:pt>
                <c:pt idx="1417">
                  <c:v>40.670759999999987</c:v>
                </c:pt>
                <c:pt idx="1418">
                  <c:v>49.520639999999993</c:v>
                </c:pt>
                <c:pt idx="1419">
                  <c:v>56.178535833333321</c:v>
                </c:pt>
                <c:pt idx="1420">
                  <c:v>58.397722499999993</c:v>
                </c:pt>
                <c:pt idx="1421">
                  <c:v>56.178535833333321</c:v>
                </c:pt>
                <c:pt idx="1422">
                  <c:v>49.263055833333333</c:v>
                </c:pt>
                <c:pt idx="1423">
                  <c:v>41.847855833333327</c:v>
                </c:pt>
                <c:pt idx="1424">
                  <c:v>39.510455833333324</c:v>
                </c:pt>
                <c:pt idx="1425">
                  <c:v>40.204623333333345</c:v>
                </c:pt>
                <c:pt idx="1426">
                  <c:v>44.252422499999987</c:v>
                </c:pt>
                <c:pt idx="1427">
                  <c:v>52.398395833333339</c:v>
                </c:pt>
                <c:pt idx="1428">
                  <c:v>58.678143333333324</c:v>
                </c:pt>
                <c:pt idx="1429">
                  <c:v>60.659895833333323</c:v>
                </c:pt>
                <c:pt idx="1430">
                  <c:v>58.959235833333331</c:v>
                </c:pt>
                <c:pt idx="1431">
                  <c:v>54.002335833333333</c:v>
                </c:pt>
                <c:pt idx="1432">
                  <c:v>44.986890000000002</c:v>
                </c:pt>
                <c:pt idx="1433">
                  <c:v>32.901255833333337</c:v>
                </c:pt>
                <c:pt idx="1434">
                  <c:v>22.702333333333332</c:v>
                </c:pt>
                <c:pt idx="1435">
                  <c:v>14.251423333333337</c:v>
                </c:pt>
                <c:pt idx="1436">
                  <c:v>12.251535833333335</c:v>
                </c:pt>
                <c:pt idx="1437">
                  <c:v>13.033355833333333</c:v>
                </c:pt>
                <c:pt idx="1438">
                  <c:v>14.951635833333334</c:v>
                </c:pt>
                <c:pt idx="1439">
                  <c:v>16.254333333333335</c:v>
                </c:pt>
                <c:pt idx="1440">
                  <c:v>16.402435833333335</c:v>
                </c:pt>
                <c:pt idx="1441">
                  <c:v>15.379823333333334</c:v>
                </c:pt>
                <c:pt idx="1442">
                  <c:v>12.901373333333334</c:v>
                </c:pt>
                <c:pt idx="1443">
                  <c:v>11.246722500000001</c:v>
                </c:pt>
                <c:pt idx="1444">
                  <c:v>10.880999999999998</c:v>
                </c:pt>
                <c:pt idx="1445">
                  <c:v>11.246722500000001</c:v>
                </c:pt>
                <c:pt idx="1446">
                  <c:v>11.493895833333335</c:v>
                </c:pt>
                <c:pt idx="1447">
                  <c:v>10.760435833333332</c:v>
                </c:pt>
                <c:pt idx="1448">
                  <c:v>7.5562500000000004</c:v>
                </c:pt>
                <c:pt idx="1449">
                  <c:v>3.2915024999999996</c:v>
                </c:pt>
                <c:pt idx="1450">
                  <c:v>0.71062333333333316</c:v>
                </c:pt>
                <c:pt idx="1451">
                  <c:v>4.8359999999999993E-2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0.16254333333333335</c:v>
                </c:pt>
                <c:pt idx="1480">
                  <c:v>0.65017333333333338</c:v>
                </c:pt>
                <c:pt idx="1481">
                  <c:v>1.3329224999999998</c:v>
                </c:pt>
                <c:pt idx="1482">
                  <c:v>2.0959358333333333</c:v>
                </c:pt>
                <c:pt idx="1483">
                  <c:v>2.8424933333333327</c:v>
                </c:pt>
                <c:pt idx="1484">
                  <c:v>3.6323733333333337</c:v>
                </c:pt>
                <c:pt idx="1485">
                  <c:v>4.441395833333333</c:v>
                </c:pt>
                <c:pt idx="1486">
                  <c:v>5.5886024999999995</c:v>
                </c:pt>
                <c:pt idx="1487">
                  <c:v>7.2570224999999979</c:v>
                </c:pt>
                <c:pt idx="1488">
                  <c:v>9.7055833333333332</c:v>
                </c:pt>
                <c:pt idx="1489">
                  <c:v>13.166009999999998</c:v>
                </c:pt>
                <c:pt idx="1490">
                  <c:v>17.920402499999998</c:v>
                </c:pt>
                <c:pt idx="1491">
                  <c:v>23.941222499999999</c:v>
                </c:pt>
                <c:pt idx="1492">
                  <c:v>31.240895833333337</c:v>
                </c:pt>
                <c:pt idx="1493">
                  <c:v>39.051035833333337</c:v>
                </c:pt>
                <c:pt idx="1494">
                  <c:v>47.226562500000007</c:v>
                </c:pt>
                <c:pt idx="1495">
                  <c:v>55.357423333333337</c:v>
                </c:pt>
                <c:pt idx="1496">
                  <c:v>62.965055833333317</c:v>
                </c:pt>
                <c:pt idx="1497">
                  <c:v>70.138455833333339</c:v>
                </c:pt>
                <c:pt idx="1498">
                  <c:v>76.411822500000014</c:v>
                </c:pt>
                <c:pt idx="1499">
                  <c:v>81.623955833333326</c:v>
                </c:pt>
                <c:pt idx="1500">
                  <c:v>85.645895833333341</c:v>
                </c:pt>
                <c:pt idx="1501">
                  <c:v>88.380922499999997</c:v>
                </c:pt>
                <c:pt idx="1502">
                  <c:v>91.158935833333331</c:v>
                </c:pt>
                <c:pt idx="1503">
                  <c:v>93.27065583333335</c:v>
                </c:pt>
                <c:pt idx="1504">
                  <c:v>95.764889999999994</c:v>
                </c:pt>
                <c:pt idx="1505">
                  <c:v>97.928999999999988</c:v>
                </c:pt>
                <c:pt idx="1506">
                  <c:v>99.750895833333331</c:v>
                </c:pt>
                <c:pt idx="1507">
                  <c:v>101.58958333333334</c:v>
                </c:pt>
                <c:pt idx="1508">
                  <c:v>103.81817333333332</c:v>
                </c:pt>
                <c:pt idx="1509">
                  <c:v>106.44875583333332</c:v>
                </c:pt>
                <c:pt idx="1510">
                  <c:v>109.87929333333335</c:v>
                </c:pt>
                <c:pt idx="1511">
                  <c:v>114.93056249999999</c:v>
                </c:pt>
                <c:pt idx="1512">
                  <c:v>121.70734333333336</c:v>
                </c:pt>
                <c:pt idx="1513">
                  <c:v>130.34665583333333</c:v>
                </c:pt>
                <c:pt idx="1514">
                  <c:v>140.58285583333338</c:v>
                </c:pt>
                <c:pt idx="1515">
                  <c:v>151.20593583333331</c:v>
                </c:pt>
                <c:pt idx="1516">
                  <c:v>160.81849333333338</c:v>
                </c:pt>
                <c:pt idx="1517">
                  <c:v>167.86595583333335</c:v>
                </c:pt>
                <c:pt idx="1518">
                  <c:v>173.61273583333335</c:v>
                </c:pt>
                <c:pt idx="1519">
                  <c:v>177.49765583333337</c:v>
                </c:pt>
                <c:pt idx="1520">
                  <c:v>180.93222333333338</c:v>
                </c:pt>
                <c:pt idx="1521">
                  <c:v>182.90960999999999</c:v>
                </c:pt>
                <c:pt idx="1522">
                  <c:v>184.39970249999996</c:v>
                </c:pt>
                <c:pt idx="1523">
                  <c:v>183.90233333333336</c:v>
                </c:pt>
                <c:pt idx="1524">
                  <c:v>181.91957333333329</c:v>
                </c:pt>
                <c:pt idx="1525">
                  <c:v>176.52239583333332</c:v>
                </c:pt>
                <c:pt idx="1526">
                  <c:v>168.34116</c:v>
                </c:pt>
                <c:pt idx="1527">
                  <c:v>158.0418233333333</c:v>
                </c:pt>
                <c:pt idx="1528">
                  <c:v>147.17694333333333</c:v>
                </c:pt>
                <c:pt idx="1529">
                  <c:v>137.55733333333333</c:v>
                </c:pt>
                <c:pt idx="1530">
                  <c:v>129.92854333333335</c:v>
                </c:pt>
                <c:pt idx="1531">
                  <c:v>124.5542025</c:v>
                </c:pt>
                <c:pt idx="1532">
                  <c:v>121.70734333333336</c:v>
                </c:pt>
                <c:pt idx="1533">
                  <c:v>120.9</c:v>
                </c:pt>
                <c:pt idx="1534">
                  <c:v>122.51737333333334</c:v>
                </c:pt>
                <c:pt idx="1535">
                  <c:v>126.60782333333334</c:v>
                </c:pt>
                <c:pt idx="1536">
                  <c:v>134.13989333333333</c:v>
                </c:pt>
                <c:pt idx="1537">
                  <c:v>144.52117333333331</c:v>
                </c:pt>
                <c:pt idx="1538">
                  <c:v>157.12164000000004</c:v>
                </c:pt>
                <c:pt idx="1539">
                  <c:v>172.16697333333332</c:v>
                </c:pt>
                <c:pt idx="1540">
                  <c:v>188.40283583333334</c:v>
                </c:pt>
                <c:pt idx="1541">
                  <c:v>206.42197333333334</c:v>
                </c:pt>
                <c:pt idx="1542">
                  <c:v>224.71414333333328</c:v>
                </c:pt>
                <c:pt idx="1543">
                  <c:v>242.06900250000001</c:v>
                </c:pt>
                <c:pt idx="1544">
                  <c:v>256.53502333333341</c:v>
                </c:pt>
                <c:pt idx="1545">
                  <c:v>266.01358333333337</c:v>
                </c:pt>
                <c:pt idx="1546">
                  <c:v>272.02499999999998</c:v>
                </c:pt>
                <c:pt idx="1547">
                  <c:v>275.66408999999999</c:v>
                </c:pt>
                <c:pt idx="1548">
                  <c:v>278.10358333333329</c:v>
                </c:pt>
                <c:pt idx="1549">
                  <c:v>281.16806249999996</c:v>
                </c:pt>
                <c:pt idx="1550">
                  <c:v>284.24933333333331</c:v>
                </c:pt>
                <c:pt idx="1551">
                  <c:v>288.59132250000005</c:v>
                </c:pt>
                <c:pt idx="1552">
                  <c:v>292.96622333333335</c:v>
                </c:pt>
                <c:pt idx="1553">
                  <c:v>298.00640999999996</c:v>
                </c:pt>
                <c:pt idx="1554">
                  <c:v>302.45183583333335</c:v>
                </c:pt>
                <c:pt idx="1555">
                  <c:v>307.57262250000002</c:v>
                </c:pt>
                <c:pt idx="1556">
                  <c:v>313.38488999999993</c:v>
                </c:pt>
                <c:pt idx="1557">
                  <c:v>320.56265583333334</c:v>
                </c:pt>
                <c:pt idx="1558">
                  <c:v>328.48563583333333</c:v>
                </c:pt>
                <c:pt idx="1559">
                  <c:v>338.52537333333339</c:v>
                </c:pt>
                <c:pt idx="1560">
                  <c:v>349.40100000000007</c:v>
                </c:pt>
                <c:pt idx="1561">
                  <c:v>360.44857333333329</c:v>
                </c:pt>
                <c:pt idx="1562">
                  <c:v>371.66809333333339</c:v>
                </c:pt>
                <c:pt idx="1563">
                  <c:v>383.05955999999998</c:v>
                </c:pt>
                <c:pt idx="1564">
                  <c:v>395.3513958333333</c:v>
                </c:pt>
                <c:pt idx="1565">
                  <c:v>407.83734333333337</c:v>
                </c:pt>
                <c:pt idx="1566">
                  <c:v>420.51740250000006</c:v>
                </c:pt>
                <c:pt idx="1567">
                  <c:v>434.1549225</c:v>
                </c:pt>
                <c:pt idx="1568">
                  <c:v>446.45985583333334</c:v>
                </c:pt>
                <c:pt idx="1569">
                  <c:v>458.15189333333319</c:v>
                </c:pt>
                <c:pt idx="1570">
                  <c:v>469.20080999999999</c:v>
                </c:pt>
                <c:pt idx="1571">
                  <c:v>479.57839583333327</c:v>
                </c:pt>
                <c:pt idx="1572">
                  <c:v>489.2584558333333</c:v>
                </c:pt>
                <c:pt idx="1573">
                  <c:v>498.21681000000001</c:v>
                </c:pt>
                <c:pt idx="1574">
                  <c:v>504.78302333333335</c:v>
                </c:pt>
                <c:pt idx="1575">
                  <c:v>509.73589333333331</c:v>
                </c:pt>
                <c:pt idx="1576">
                  <c:v>513.05124000000001</c:v>
                </c:pt>
                <c:pt idx="1577">
                  <c:v>513.88175583333339</c:v>
                </c:pt>
                <c:pt idx="1578">
                  <c:v>513.05124000000001</c:v>
                </c:pt>
                <c:pt idx="1579">
                  <c:v>510.56372249999993</c:v>
                </c:pt>
                <c:pt idx="1580">
                  <c:v>508.08225000000016</c:v>
                </c:pt>
                <c:pt idx="1581">
                  <c:v>503.95989583333335</c:v>
                </c:pt>
                <c:pt idx="1582">
                  <c:v>500.67410249999989</c:v>
                </c:pt>
                <c:pt idx="1583">
                  <c:v>495.76556249999993</c:v>
                </c:pt>
                <c:pt idx="1584">
                  <c:v>490.06949333333336</c:v>
                </c:pt>
                <c:pt idx="1585">
                  <c:v>483.6</c:v>
                </c:pt>
                <c:pt idx="1586">
                  <c:v>476.37320249999999</c:v>
                </c:pt>
                <c:pt idx="1587">
                  <c:v>468.40723583333329</c:v>
                </c:pt>
                <c:pt idx="1588">
                  <c:v>460.50843583333324</c:v>
                </c:pt>
                <c:pt idx="1589">
                  <c:v>453.45694333333336</c:v>
                </c:pt>
                <c:pt idx="1590">
                  <c:v>448.0100625</c:v>
                </c:pt>
                <c:pt idx="1591">
                  <c:v>443.36750250000011</c:v>
                </c:pt>
                <c:pt idx="1592">
                  <c:v>440.28589583333331</c:v>
                </c:pt>
                <c:pt idx="1593">
                  <c:v>437.21503583333322</c:v>
                </c:pt>
                <c:pt idx="1594">
                  <c:v>435.68363583333343</c:v>
                </c:pt>
                <c:pt idx="1595">
                  <c:v>434.1549225</c:v>
                </c:pt>
                <c:pt idx="1596">
                  <c:v>431.10555583333326</c:v>
                </c:pt>
                <c:pt idx="1597">
                  <c:v>428.06693583333339</c:v>
                </c:pt>
                <c:pt idx="1598">
                  <c:v>422.77521000000002</c:v>
                </c:pt>
                <c:pt idx="1599">
                  <c:v>416.76782333333335</c:v>
                </c:pt>
                <c:pt idx="1600">
                  <c:v>410.06089583333335</c:v>
                </c:pt>
                <c:pt idx="1601">
                  <c:v>402.67256250000003</c:v>
                </c:pt>
                <c:pt idx="1602">
                  <c:v>395.3513958333333</c:v>
                </c:pt>
                <c:pt idx="1603">
                  <c:v>389.5428225</c:v>
                </c:pt>
                <c:pt idx="1604">
                  <c:v>385.21460249999996</c:v>
                </c:pt>
                <c:pt idx="1605">
                  <c:v>381.62622333333331</c:v>
                </c:pt>
                <c:pt idx="1606">
                  <c:v>380.19557333333336</c:v>
                </c:pt>
                <c:pt idx="1607">
                  <c:v>378.76761000000005</c:v>
                </c:pt>
                <c:pt idx="1608">
                  <c:v>378.76761000000005</c:v>
                </c:pt>
                <c:pt idx="1609">
                  <c:v>378.76761000000005</c:v>
                </c:pt>
                <c:pt idx="1610">
                  <c:v>380.19557333333336</c:v>
                </c:pt>
                <c:pt idx="1611">
                  <c:v>380.91056250000003</c:v>
                </c:pt>
                <c:pt idx="1612">
                  <c:v>383.05955999999998</c:v>
                </c:pt>
                <c:pt idx="1613">
                  <c:v>385.9342933333333</c:v>
                </c:pt>
                <c:pt idx="1614">
                  <c:v>390.26654333333335</c:v>
                </c:pt>
                <c:pt idx="1615">
                  <c:v>395.3513958333333</c:v>
                </c:pt>
                <c:pt idx="1616">
                  <c:v>401.93742333333336</c:v>
                </c:pt>
                <c:pt idx="1617">
                  <c:v>410.06089583333335</c:v>
                </c:pt>
                <c:pt idx="1618">
                  <c:v>419.01555583333328</c:v>
                </c:pt>
                <c:pt idx="1619">
                  <c:v>428.82558333333327</c:v>
                </c:pt>
                <c:pt idx="1620">
                  <c:v>437.21503583333322</c:v>
                </c:pt>
                <c:pt idx="1621">
                  <c:v>444.91233583333326</c:v>
                </c:pt>
                <c:pt idx="1622">
                  <c:v>451.11853583333345</c:v>
                </c:pt>
                <c:pt idx="1623">
                  <c:v>455.8013958333334</c:v>
                </c:pt>
                <c:pt idx="1624">
                  <c:v>457.36772250000007</c:v>
                </c:pt>
                <c:pt idx="1625">
                  <c:v>456.58422333333317</c:v>
                </c:pt>
                <c:pt idx="1626">
                  <c:v>453.45694333333336</c:v>
                </c:pt>
                <c:pt idx="1627">
                  <c:v>445.68575999999996</c:v>
                </c:pt>
                <c:pt idx="1628">
                  <c:v>434.91894333333329</c:v>
                </c:pt>
                <c:pt idx="1629">
                  <c:v>421.26933333333335</c:v>
                </c:pt>
                <c:pt idx="1630">
                  <c:v>407.09750249999996</c:v>
                </c:pt>
                <c:pt idx="1631">
                  <c:v>393.89522249999993</c:v>
                </c:pt>
                <c:pt idx="1632">
                  <c:v>384.49558333333334</c:v>
                </c:pt>
                <c:pt idx="1633">
                  <c:v>378.05463583333329</c:v>
                </c:pt>
                <c:pt idx="1634">
                  <c:v>375.91974333333332</c:v>
                </c:pt>
                <c:pt idx="1635">
                  <c:v>375.20945583333338</c:v>
                </c:pt>
                <c:pt idx="1636">
                  <c:v>375.20945583333338</c:v>
                </c:pt>
                <c:pt idx="1637">
                  <c:v>374.49983999999995</c:v>
                </c:pt>
                <c:pt idx="1638">
                  <c:v>372.37502249999994</c:v>
                </c:pt>
                <c:pt idx="1639">
                  <c:v>369.55133583333338</c:v>
                </c:pt>
                <c:pt idx="1640">
                  <c:v>366.03684000000004</c:v>
                </c:pt>
                <c:pt idx="1641">
                  <c:v>363.23733333333331</c:v>
                </c:pt>
                <c:pt idx="1642">
                  <c:v>361.84160999999995</c:v>
                </c:pt>
                <c:pt idx="1643">
                  <c:v>362.53913583333338</c:v>
                </c:pt>
                <c:pt idx="1644">
                  <c:v>366.03684000000004</c:v>
                </c:pt>
                <c:pt idx="1645">
                  <c:v>370.96183583333328</c:v>
                </c:pt>
                <c:pt idx="1646">
                  <c:v>378.05463583333329</c:v>
                </c:pt>
                <c:pt idx="1647">
                  <c:v>385.9342933333333</c:v>
                </c:pt>
                <c:pt idx="1648">
                  <c:v>395.3513958333333</c:v>
                </c:pt>
                <c:pt idx="1649">
                  <c:v>405.61983583333341</c:v>
                </c:pt>
                <c:pt idx="1650">
                  <c:v>416.01992250000001</c:v>
                </c:pt>
                <c:pt idx="1651">
                  <c:v>426.55165583333331</c:v>
                </c:pt>
                <c:pt idx="1652">
                  <c:v>435.68363583333343</c:v>
                </c:pt>
                <c:pt idx="1653">
                  <c:v>444.13958333333335</c:v>
                </c:pt>
                <c:pt idx="1654">
                  <c:v>451.89733333333328</c:v>
                </c:pt>
                <c:pt idx="1655">
                  <c:v>458.15189333333319</c:v>
                </c:pt>
                <c:pt idx="1656">
                  <c:v>464.44943999999987</c:v>
                </c:pt>
                <c:pt idx="1657">
                  <c:v>470.78997333333336</c:v>
                </c:pt>
                <c:pt idx="1658">
                  <c:v>477.1734933333334</c:v>
                </c:pt>
                <c:pt idx="1659">
                  <c:v>483.6</c:v>
                </c:pt>
                <c:pt idx="1660">
                  <c:v>490.06949333333336</c:v>
                </c:pt>
                <c:pt idx="1661">
                  <c:v>496.58197333333334</c:v>
                </c:pt>
                <c:pt idx="1662">
                  <c:v>502.31565583333332</c:v>
                </c:pt>
                <c:pt idx="1663">
                  <c:v>508.90873583333325</c:v>
                </c:pt>
                <c:pt idx="1664">
                  <c:v>514.71294333333344</c:v>
                </c:pt>
                <c:pt idx="1665">
                  <c:v>519.71417333333341</c:v>
                </c:pt>
                <c:pt idx="1666">
                  <c:v>524.73958333333326</c:v>
                </c:pt>
                <c:pt idx="1667">
                  <c:v>528.10329000000002</c:v>
                </c:pt>
                <c:pt idx="1668">
                  <c:v>531.47774333333314</c:v>
                </c:pt>
                <c:pt idx="1669">
                  <c:v>534.01563583333325</c:v>
                </c:pt>
                <c:pt idx="1670">
                  <c:v>536.55957333333333</c:v>
                </c:pt>
                <c:pt idx="1671">
                  <c:v>538.25888999999995</c:v>
                </c:pt>
                <c:pt idx="1672">
                  <c:v>539.1095558333335</c:v>
                </c:pt>
                <c:pt idx="1673">
                  <c:v>539.96089333333327</c:v>
                </c:pt>
                <c:pt idx="1674">
                  <c:v>540.81290249999995</c:v>
                </c:pt>
                <c:pt idx="1675">
                  <c:v>540.81290249999995</c:v>
                </c:pt>
                <c:pt idx="1676">
                  <c:v>540.81290249999995</c:v>
                </c:pt>
                <c:pt idx="1677">
                  <c:v>539.96089333333327</c:v>
                </c:pt>
                <c:pt idx="1678">
                  <c:v>538.25888999999995</c:v>
                </c:pt>
                <c:pt idx="1679">
                  <c:v>535.71092250000004</c:v>
                </c:pt>
                <c:pt idx="1680">
                  <c:v>533.16899999999998</c:v>
                </c:pt>
                <c:pt idx="1681">
                  <c:v>530.63312250000013</c:v>
                </c:pt>
                <c:pt idx="1682">
                  <c:v>529.78917333333322</c:v>
                </c:pt>
                <c:pt idx="1683">
                  <c:v>529.78917333333322</c:v>
                </c:pt>
                <c:pt idx="1684">
                  <c:v>531.47774333333314</c:v>
                </c:pt>
                <c:pt idx="1685">
                  <c:v>534.86294333333331</c:v>
                </c:pt>
                <c:pt idx="1686">
                  <c:v>538.25888999999995</c:v>
                </c:pt>
                <c:pt idx="1687">
                  <c:v>541.6655833333333</c:v>
                </c:pt>
                <c:pt idx="1688">
                  <c:v>545.08302333333347</c:v>
                </c:pt>
                <c:pt idx="1689">
                  <c:v>546.79577333333327</c:v>
                </c:pt>
                <c:pt idx="1690">
                  <c:v>548.51121000000001</c:v>
                </c:pt>
                <c:pt idx="1691">
                  <c:v>549.36993583333333</c:v>
                </c:pt>
                <c:pt idx="1692">
                  <c:v>550.22933333333333</c:v>
                </c:pt>
                <c:pt idx="1693">
                  <c:v>551.08940250000001</c:v>
                </c:pt>
                <c:pt idx="1694">
                  <c:v>551.95014333333313</c:v>
                </c:pt>
                <c:pt idx="1695">
                  <c:v>552.81155583333339</c:v>
                </c:pt>
                <c:pt idx="1696">
                  <c:v>553.67364000000009</c:v>
                </c:pt>
                <c:pt idx="1697">
                  <c:v>554.53639583333324</c:v>
                </c:pt>
                <c:pt idx="1698">
                  <c:v>555.39982333333319</c:v>
                </c:pt>
                <c:pt idx="1699">
                  <c:v>555.39982333333319</c:v>
                </c:pt>
                <c:pt idx="1700">
                  <c:v>554.53639583333324</c:v>
                </c:pt>
                <c:pt idx="1701">
                  <c:v>552.81155583333339</c:v>
                </c:pt>
                <c:pt idx="1702">
                  <c:v>551.08940250000001</c:v>
                </c:pt>
                <c:pt idx="1703">
                  <c:v>549.36993583333333</c:v>
                </c:pt>
                <c:pt idx="1704">
                  <c:v>546.79577333333327</c:v>
                </c:pt>
                <c:pt idx="1705">
                  <c:v>545.08302333333347</c:v>
                </c:pt>
                <c:pt idx="1706">
                  <c:v>543.37296000000003</c:v>
                </c:pt>
                <c:pt idx="1707">
                  <c:v>541.6655833333333</c:v>
                </c:pt>
                <c:pt idx="1708">
                  <c:v>540.81290249999995</c:v>
                </c:pt>
                <c:pt idx="1709">
                  <c:v>539.96089333333327</c:v>
                </c:pt>
                <c:pt idx="1710">
                  <c:v>539.1095558333335</c:v>
                </c:pt>
                <c:pt idx="1711">
                  <c:v>539.96089333333327</c:v>
                </c:pt>
                <c:pt idx="1712">
                  <c:v>540.81290249999995</c:v>
                </c:pt>
                <c:pt idx="1713">
                  <c:v>542.51893583333333</c:v>
                </c:pt>
                <c:pt idx="1714">
                  <c:v>545.08302333333347</c:v>
                </c:pt>
                <c:pt idx="1715">
                  <c:v>547.65315583333324</c:v>
                </c:pt>
                <c:pt idx="1716">
                  <c:v>551.08940250000001</c:v>
                </c:pt>
                <c:pt idx="1717">
                  <c:v>554.53639583333324</c:v>
                </c:pt>
                <c:pt idx="1718">
                  <c:v>558.86025000000006</c:v>
                </c:pt>
                <c:pt idx="1719">
                  <c:v>563.20089583333322</c:v>
                </c:pt>
                <c:pt idx="1720">
                  <c:v>568.43183583333314</c:v>
                </c:pt>
                <c:pt idx="1721">
                  <c:v>572.80942333333337</c:v>
                </c:pt>
                <c:pt idx="1722">
                  <c:v>576.32358333333343</c:v>
                </c:pt>
                <c:pt idx="1723">
                  <c:v>578.08469333333323</c:v>
                </c:pt>
                <c:pt idx="1724">
                  <c:v>578.96625583333343</c:v>
                </c:pt>
                <c:pt idx="1725">
                  <c:v>578.08469333333323</c:v>
                </c:pt>
                <c:pt idx="1726">
                  <c:v>573.68695583333329</c:v>
                </c:pt>
                <c:pt idx="1727">
                  <c:v>565.81334333333325</c:v>
                </c:pt>
                <c:pt idx="1728">
                  <c:v>553.67364000000009</c:v>
                </c:pt>
                <c:pt idx="1729">
                  <c:v>537.40889583333342</c:v>
                </c:pt>
                <c:pt idx="1730">
                  <c:v>517.21053583333332</c:v>
                </c:pt>
                <c:pt idx="1731">
                  <c:v>496.58197333333334</c:v>
                </c:pt>
                <c:pt idx="1732">
                  <c:v>475.57358333333332</c:v>
                </c:pt>
                <c:pt idx="1733">
                  <c:v>455.8013958333334</c:v>
                </c:pt>
                <c:pt idx="1734">
                  <c:v>437.21503583333322</c:v>
                </c:pt>
                <c:pt idx="1735">
                  <c:v>419.76614333333333</c:v>
                </c:pt>
                <c:pt idx="1736">
                  <c:v>402.67256250000003</c:v>
                </c:pt>
                <c:pt idx="1737">
                  <c:v>385.21460249999996</c:v>
                </c:pt>
                <c:pt idx="1738">
                  <c:v>368.84709333333331</c:v>
                </c:pt>
                <c:pt idx="1739">
                  <c:v>352.83489583333335</c:v>
                </c:pt>
                <c:pt idx="1740">
                  <c:v>338.52537333333339</c:v>
                </c:pt>
                <c:pt idx="1741">
                  <c:v>326.49582333333331</c:v>
                </c:pt>
                <c:pt idx="1742">
                  <c:v>317.28996000000006</c:v>
                </c:pt>
                <c:pt idx="1743">
                  <c:v>308.85953583333338</c:v>
                </c:pt>
                <c:pt idx="1744">
                  <c:v>301.81475999999992</c:v>
                </c:pt>
                <c:pt idx="1745">
                  <c:v>295.48094333333336</c:v>
                </c:pt>
                <c:pt idx="1746">
                  <c:v>289.21429333333333</c:v>
                </c:pt>
                <c:pt idx="1747">
                  <c:v>283.01480999999995</c:v>
                </c:pt>
                <c:pt idx="1748">
                  <c:v>278.10358333333329</c:v>
                </c:pt>
                <c:pt idx="1749">
                  <c:v>273.23534333333333</c:v>
                </c:pt>
                <c:pt idx="1750">
                  <c:v>269.61237333333332</c:v>
                </c:pt>
                <c:pt idx="1751">
                  <c:v>266.61170249999998</c:v>
                </c:pt>
                <c:pt idx="1752">
                  <c:v>263.62782333333331</c:v>
                </c:pt>
                <c:pt idx="1753">
                  <c:v>260.66073583333332</c:v>
                </c:pt>
                <c:pt idx="1754">
                  <c:v>257.71043999999995</c:v>
                </c:pt>
                <c:pt idx="1755">
                  <c:v>254.77693583333325</c:v>
                </c:pt>
                <c:pt idx="1756">
                  <c:v>251.86022333333327</c:v>
                </c:pt>
                <c:pt idx="1757">
                  <c:v>248.96030249999998</c:v>
                </c:pt>
                <c:pt idx="1758">
                  <c:v>245.50256249999998</c:v>
                </c:pt>
                <c:pt idx="1759">
                  <c:v>242.63958333333329</c:v>
                </c:pt>
                <c:pt idx="1760">
                  <c:v>239.22617333333335</c:v>
                </c:pt>
                <c:pt idx="1761">
                  <c:v>235.83694333333332</c:v>
                </c:pt>
                <c:pt idx="1762">
                  <c:v>232.47189333333336</c:v>
                </c:pt>
                <c:pt idx="1763">
                  <c:v>229.13102333333327</c:v>
                </c:pt>
                <c:pt idx="1764">
                  <c:v>225.81433333333337</c:v>
                </c:pt>
                <c:pt idx="1765">
                  <c:v>221.97542249999995</c:v>
                </c:pt>
                <c:pt idx="1766">
                  <c:v>217.08804000000003</c:v>
                </c:pt>
                <c:pt idx="1767">
                  <c:v>210.12453583333328</c:v>
                </c:pt>
                <c:pt idx="1768">
                  <c:v>201.18969000000007</c:v>
                </c:pt>
                <c:pt idx="1769">
                  <c:v>189.41033583333331</c:v>
                </c:pt>
                <c:pt idx="1770">
                  <c:v>175.54982249999995</c:v>
                </c:pt>
                <c:pt idx="1771">
                  <c:v>160.35403583333328</c:v>
                </c:pt>
                <c:pt idx="1772">
                  <c:v>145.84603583333336</c:v>
                </c:pt>
                <c:pt idx="1773">
                  <c:v>132.0258225</c:v>
                </c:pt>
                <c:pt idx="1774">
                  <c:v>119.69402250000002</c:v>
                </c:pt>
                <c:pt idx="1775">
                  <c:v>109.11224999999999</c:v>
                </c:pt>
                <c:pt idx="1776">
                  <c:v>100.11729</c:v>
                </c:pt>
                <c:pt idx="1777">
                  <c:v>91.50921000000001</c:v>
                </c:pt>
                <c:pt idx="1778">
                  <c:v>82.95385583333335</c:v>
                </c:pt>
                <c:pt idx="1779">
                  <c:v>73.55556</c:v>
                </c:pt>
                <c:pt idx="1780">
                  <c:v>63.5480625</c:v>
                </c:pt>
                <c:pt idx="1781">
                  <c:v>53.465002499999997</c:v>
                </c:pt>
                <c:pt idx="1782">
                  <c:v>44.496573333333323</c:v>
                </c:pt>
                <c:pt idx="1783">
                  <c:v>37.016893333333343</c:v>
                </c:pt>
                <c:pt idx="1784">
                  <c:v>31.240895833333337</c:v>
                </c:pt>
                <c:pt idx="1785">
                  <c:v>26.896555833333334</c:v>
                </c:pt>
                <c:pt idx="1786">
                  <c:v>23.229255833333337</c:v>
                </c:pt>
                <c:pt idx="1787">
                  <c:v>19.994173333333332</c:v>
                </c:pt>
                <c:pt idx="1788">
                  <c:v>17.001562499999999</c:v>
                </c:pt>
                <c:pt idx="1789">
                  <c:v>14.113395833333335</c:v>
                </c:pt>
                <c:pt idx="1790">
                  <c:v>11.124143333333331</c:v>
                </c:pt>
                <c:pt idx="1791">
                  <c:v>8.0683958333333319</c:v>
                </c:pt>
                <c:pt idx="1792">
                  <c:v>5.0808225</c:v>
                </c:pt>
                <c:pt idx="1793">
                  <c:v>2.5419224999999992</c:v>
                </c:pt>
                <c:pt idx="1794">
                  <c:v>0.90809333333333342</c:v>
                </c:pt>
                <c:pt idx="1795">
                  <c:v>0</c:v>
                </c:pt>
              </c:numCache>
            </c:numRef>
          </c:yVal>
          <c:smooth val="1"/>
          <c:extLst>
            <c:ext xmlns:c16="http://schemas.microsoft.com/office/drawing/2014/chart" uri="{C3380CC4-5D6E-409C-BE32-E72D297353CC}">
              <c16:uniqueId val="{00000001-26A8-4E58-B27A-9157169EECE3}"/>
            </c:ext>
          </c:extLst>
        </c:ser>
        <c:ser>
          <c:idx val="2"/>
          <c:order val="2"/>
          <c:tx>
            <c:v>Rolling Resistance</c:v>
          </c:tx>
          <c:spPr>
            <a:ln w="19050" cap="rnd">
              <a:solidFill>
                <a:schemeClr val="accent3"/>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WLTC_class_3!$K$3:$K$1798</c:f>
              <c:numCache>
                <c:formatCode>0.00</c:formatCode>
                <c:ptCount val="1796"/>
                <c:pt idx="0">
                  <c:v>0</c:v>
                </c:pt>
                <c:pt idx="1">
                  <c:v>0</c:v>
                </c:pt>
                <c:pt idx="2">
                  <c:v>0</c:v>
                </c:pt>
                <c:pt idx="3">
                  <c:v>0</c:v>
                </c:pt>
                <c:pt idx="4">
                  <c:v>0</c:v>
                </c:pt>
                <c:pt idx="5">
                  <c:v>0</c:v>
                </c:pt>
                <c:pt idx="6">
                  <c:v>0</c:v>
                </c:pt>
                <c:pt idx="7">
                  <c:v>0</c:v>
                </c:pt>
                <c:pt idx="8">
                  <c:v>0</c:v>
                </c:pt>
                <c:pt idx="9">
                  <c:v>0</c:v>
                </c:pt>
                <c:pt idx="10">
                  <c:v>0</c:v>
                </c:pt>
                <c:pt idx="11">
                  <c:v>0</c:v>
                </c:pt>
                <c:pt idx="12">
                  <c:v>237.99060000000003</c:v>
                </c:pt>
                <c:pt idx="13">
                  <c:v>237.99060000000003</c:v>
                </c:pt>
                <c:pt idx="14">
                  <c:v>237.99060000000003</c:v>
                </c:pt>
                <c:pt idx="15">
                  <c:v>237.99060000000003</c:v>
                </c:pt>
                <c:pt idx="16">
                  <c:v>237.99060000000003</c:v>
                </c:pt>
                <c:pt idx="17">
                  <c:v>237.99060000000003</c:v>
                </c:pt>
                <c:pt idx="18">
                  <c:v>237.99060000000003</c:v>
                </c:pt>
                <c:pt idx="19">
                  <c:v>237.99060000000003</c:v>
                </c:pt>
                <c:pt idx="20">
                  <c:v>237.99060000000003</c:v>
                </c:pt>
                <c:pt idx="21">
                  <c:v>237.99060000000003</c:v>
                </c:pt>
                <c:pt idx="22">
                  <c:v>237.99060000000003</c:v>
                </c:pt>
                <c:pt idx="23">
                  <c:v>237.99060000000003</c:v>
                </c:pt>
                <c:pt idx="24">
                  <c:v>237.99060000000003</c:v>
                </c:pt>
                <c:pt idx="25">
                  <c:v>237.99060000000003</c:v>
                </c:pt>
                <c:pt idx="26">
                  <c:v>237.99060000000003</c:v>
                </c:pt>
                <c:pt idx="27">
                  <c:v>237.99060000000003</c:v>
                </c:pt>
                <c:pt idx="28">
                  <c:v>237.99060000000003</c:v>
                </c:pt>
                <c:pt idx="29">
                  <c:v>237.99060000000003</c:v>
                </c:pt>
                <c:pt idx="30">
                  <c:v>237.99060000000003</c:v>
                </c:pt>
                <c:pt idx="31">
                  <c:v>237.99060000000003</c:v>
                </c:pt>
                <c:pt idx="32">
                  <c:v>237.99060000000003</c:v>
                </c:pt>
                <c:pt idx="33">
                  <c:v>237.99060000000003</c:v>
                </c:pt>
                <c:pt idx="34">
                  <c:v>237.99060000000003</c:v>
                </c:pt>
                <c:pt idx="35">
                  <c:v>237.99060000000003</c:v>
                </c:pt>
                <c:pt idx="36">
                  <c:v>237.99060000000003</c:v>
                </c:pt>
                <c:pt idx="37">
                  <c:v>237.99060000000003</c:v>
                </c:pt>
                <c:pt idx="38">
                  <c:v>237.99060000000003</c:v>
                </c:pt>
                <c:pt idx="39">
                  <c:v>237.99060000000003</c:v>
                </c:pt>
                <c:pt idx="40">
                  <c:v>237.99060000000003</c:v>
                </c:pt>
                <c:pt idx="41">
                  <c:v>237.99060000000003</c:v>
                </c:pt>
                <c:pt idx="42">
                  <c:v>237.99060000000003</c:v>
                </c:pt>
                <c:pt idx="43">
                  <c:v>237.99060000000003</c:v>
                </c:pt>
                <c:pt idx="44">
                  <c:v>237.99060000000003</c:v>
                </c:pt>
                <c:pt idx="45">
                  <c:v>237.99060000000003</c:v>
                </c:pt>
                <c:pt idx="46">
                  <c:v>237.99060000000003</c:v>
                </c:pt>
                <c:pt idx="47">
                  <c:v>237.99060000000003</c:v>
                </c:pt>
                <c:pt idx="48">
                  <c:v>237.99060000000003</c:v>
                </c:pt>
                <c:pt idx="49">
                  <c:v>237.99060000000003</c:v>
                </c:pt>
                <c:pt idx="50">
                  <c:v>237.99060000000003</c:v>
                </c:pt>
                <c:pt idx="51">
                  <c:v>237.99060000000003</c:v>
                </c:pt>
                <c:pt idx="52">
                  <c:v>237.99060000000003</c:v>
                </c:pt>
                <c:pt idx="53">
                  <c:v>237.99060000000003</c:v>
                </c:pt>
                <c:pt idx="54">
                  <c:v>237.99060000000003</c:v>
                </c:pt>
                <c:pt idx="55">
                  <c:v>237.99060000000003</c:v>
                </c:pt>
                <c:pt idx="56">
                  <c:v>237.99060000000003</c:v>
                </c:pt>
                <c:pt idx="57">
                  <c:v>237.99060000000003</c:v>
                </c:pt>
                <c:pt idx="58">
                  <c:v>237.99060000000003</c:v>
                </c:pt>
                <c:pt idx="59">
                  <c:v>237.99060000000003</c:v>
                </c:pt>
                <c:pt idx="60">
                  <c:v>237.99060000000003</c:v>
                </c:pt>
                <c:pt idx="61">
                  <c:v>237.99060000000003</c:v>
                </c:pt>
                <c:pt idx="62">
                  <c:v>237.99060000000003</c:v>
                </c:pt>
                <c:pt idx="63">
                  <c:v>237.99060000000003</c:v>
                </c:pt>
                <c:pt idx="64">
                  <c:v>237.99060000000003</c:v>
                </c:pt>
                <c:pt idx="65">
                  <c:v>237.99060000000003</c:v>
                </c:pt>
                <c:pt idx="66">
                  <c:v>237.99060000000003</c:v>
                </c:pt>
                <c:pt idx="67">
                  <c:v>237.99060000000003</c:v>
                </c:pt>
                <c:pt idx="68">
                  <c:v>237.99060000000003</c:v>
                </c:pt>
                <c:pt idx="69">
                  <c:v>237.99060000000003</c:v>
                </c:pt>
                <c:pt idx="70">
                  <c:v>237.99060000000003</c:v>
                </c:pt>
                <c:pt idx="71">
                  <c:v>237.99060000000003</c:v>
                </c:pt>
                <c:pt idx="72">
                  <c:v>237.99060000000003</c:v>
                </c:pt>
                <c:pt idx="73">
                  <c:v>237.99060000000003</c:v>
                </c:pt>
                <c:pt idx="74">
                  <c:v>237.99060000000003</c:v>
                </c:pt>
                <c:pt idx="75">
                  <c:v>237.99060000000003</c:v>
                </c:pt>
                <c:pt idx="76">
                  <c:v>237.99060000000003</c:v>
                </c:pt>
                <c:pt idx="77">
                  <c:v>237.99060000000003</c:v>
                </c:pt>
                <c:pt idx="78">
                  <c:v>237.99060000000003</c:v>
                </c:pt>
                <c:pt idx="79">
                  <c:v>237.99060000000003</c:v>
                </c:pt>
                <c:pt idx="80">
                  <c:v>237.99060000000003</c:v>
                </c:pt>
                <c:pt idx="81">
                  <c:v>237.99060000000003</c:v>
                </c:pt>
                <c:pt idx="82">
                  <c:v>237.99060000000003</c:v>
                </c:pt>
                <c:pt idx="83">
                  <c:v>237.99060000000003</c:v>
                </c:pt>
                <c:pt idx="84">
                  <c:v>237.99060000000003</c:v>
                </c:pt>
                <c:pt idx="85">
                  <c:v>237.99060000000003</c:v>
                </c:pt>
                <c:pt idx="86">
                  <c:v>237.99060000000003</c:v>
                </c:pt>
                <c:pt idx="87">
                  <c:v>237.99060000000003</c:v>
                </c:pt>
                <c:pt idx="88">
                  <c:v>237.99060000000003</c:v>
                </c:pt>
                <c:pt idx="89">
                  <c:v>237.99060000000003</c:v>
                </c:pt>
                <c:pt idx="90">
                  <c:v>237.99060000000003</c:v>
                </c:pt>
                <c:pt idx="91">
                  <c:v>237.99060000000003</c:v>
                </c:pt>
                <c:pt idx="92">
                  <c:v>237.99060000000003</c:v>
                </c:pt>
                <c:pt idx="93">
                  <c:v>237.99060000000003</c:v>
                </c:pt>
                <c:pt idx="94">
                  <c:v>237.99060000000003</c:v>
                </c:pt>
                <c:pt idx="95">
                  <c:v>237.99060000000003</c:v>
                </c:pt>
                <c:pt idx="96">
                  <c:v>237.99060000000003</c:v>
                </c:pt>
                <c:pt idx="97">
                  <c:v>237.99060000000003</c:v>
                </c:pt>
                <c:pt idx="98">
                  <c:v>237.99060000000003</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237.99060000000003</c:v>
                </c:pt>
                <c:pt idx="139">
                  <c:v>237.99060000000003</c:v>
                </c:pt>
                <c:pt idx="140">
                  <c:v>237.99060000000003</c:v>
                </c:pt>
                <c:pt idx="141">
                  <c:v>237.99060000000003</c:v>
                </c:pt>
                <c:pt idx="142">
                  <c:v>237.99060000000003</c:v>
                </c:pt>
                <c:pt idx="143">
                  <c:v>237.99060000000003</c:v>
                </c:pt>
                <c:pt idx="144">
                  <c:v>237.99060000000003</c:v>
                </c:pt>
                <c:pt idx="145">
                  <c:v>237.99060000000003</c:v>
                </c:pt>
                <c:pt idx="146">
                  <c:v>237.99060000000003</c:v>
                </c:pt>
                <c:pt idx="147">
                  <c:v>237.99060000000003</c:v>
                </c:pt>
                <c:pt idx="148">
                  <c:v>237.99060000000003</c:v>
                </c:pt>
                <c:pt idx="149">
                  <c:v>237.99060000000003</c:v>
                </c:pt>
                <c:pt idx="150">
                  <c:v>237.99060000000003</c:v>
                </c:pt>
                <c:pt idx="151">
                  <c:v>237.99060000000003</c:v>
                </c:pt>
                <c:pt idx="152">
                  <c:v>237.99060000000003</c:v>
                </c:pt>
                <c:pt idx="153">
                  <c:v>237.99060000000003</c:v>
                </c:pt>
                <c:pt idx="154">
                  <c:v>237.99060000000003</c:v>
                </c:pt>
                <c:pt idx="155">
                  <c:v>237.99060000000003</c:v>
                </c:pt>
                <c:pt idx="156">
                  <c:v>237.99060000000003</c:v>
                </c:pt>
                <c:pt idx="157">
                  <c:v>237.99060000000003</c:v>
                </c:pt>
                <c:pt idx="158">
                  <c:v>237.99060000000003</c:v>
                </c:pt>
                <c:pt idx="159">
                  <c:v>237.99060000000003</c:v>
                </c:pt>
                <c:pt idx="160">
                  <c:v>237.99060000000003</c:v>
                </c:pt>
                <c:pt idx="161">
                  <c:v>237.99060000000003</c:v>
                </c:pt>
                <c:pt idx="162">
                  <c:v>237.99060000000003</c:v>
                </c:pt>
                <c:pt idx="163">
                  <c:v>237.99060000000003</c:v>
                </c:pt>
                <c:pt idx="164">
                  <c:v>237.99060000000003</c:v>
                </c:pt>
                <c:pt idx="165">
                  <c:v>237.99060000000003</c:v>
                </c:pt>
                <c:pt idx="166">
                  <c:v>237.99060000000003</c:v>
                </c:pt>
                <c:pt idx="167">
                  <c:v>237.99060000000003</c:v>
                </c:pt>
                <c:pt idx="168">
                  <c:v>237.99060000000003</c:v>
                </c:pt>
                <c:pt idx="169">
                  <c:v>237.99060000000003</c:v>
                </c:pt>
                <c:pt idx="170">
                  <c:v>237.99060000000003</c:v>
                </c:pt>
                <c:pt idx="171">
                  <c:v>237.99060000000003</c:v>
                </c:pt>
                <c:pt idx="172">
                  <c:v>237.99060000000003</c:v>
                </c:pt>
                <c:pt idx="173">
                  <c:v>237.99060000000003</c:v>
                </c:pt>
                <c:pt idx="174">
                  <c:v>237.99060000000003</c:v>
                </c:pt>
                <c:pt idx="175">
                  <c:v>237.99060000000003</c:v>
                </c:pt>
                <c:pt idx="176">
                  <c:v>237.99060000000003</c:v>
                </c:pt>
                <c:pt idx="177">
                  <c:v>237.99060000000003</c:v>
                </c:pt>
                <c:pt idx="178">
                  <c:v>237.99060000000003</c:v>
                </c:pt>
                <c:pt idx="179">
                  <c:v>237.99060000000003</c:v>
                </c:pt>
                <c:pt idx="180">
                  <c:v>237.99060000000003</c:v>
                </c:pt>
                <c:pt idx="181">
                  <c:v>237.99060000000003</c:v>
                </c:pt>
                <c:pt idx="182">
                  <c:v>237.99060000000003</c:v>
                </c:pt>
                <c:pt idx="183">
                  <c:v>237.99060000000003</c:v>
                </c:pt>
                <c:pt idx="184">
                  <c:v>237.99060000000003</c:v>
                </c:pt>
                <c:pt idx="185">
                  <c:v>237.99060000000003</c:v>
                </c:pt>
                <c:pt idx="186">
                  <c:v>237.99060000000003</c:v>
                </c:pt>
                <c:pt idx="187">
                  <c:v>237.99060000000003</c:v>
                </c:pt>
                <c:pt idx="188">
                  <c:v>237.99060000000003</c:v>
                </c:pt>
                <c:pt idx="189">
                  <c:v>237.99060000000003</c:v>
                </c:pt>
                <c:pt idx="190">
                  <c:v>237.99060000000003</c:v>
                </c:pt>
                <c:pt idx="191">
                  <c:v>237.99060000000003</c:v>
                </c:pt>
                <c:pt idx="192">
                  <c:v>237.99060000000003</c:v>
                </c:pt>
                <c:pt idx="193">
                  <c:v>237.99060000000003</c:v>
                </c:pt>
                <c:pt idx="194">
                  <c:v>237.99060000000003</c:v>
                </c:pt>
                <c:pt idx="195">
                  <c:v>237.99060000000003</c:v>
                </c:pt>
                <c:pt idx="196">
                  <c:v>237.99060000000003</c:v>
                </c:pt>
                <c:pt idx="197">
                  <c:v>237.99060000000003</c:v>
                </c:pt>
                <c:pt idx="198">
                  <c:v>237.99060000000003</c:v>
                </c:pt>
                <c:pt idx="199">
                  <c:v>237.99060000000003</c:v>
                </c:pt>
                <c:pt idx="200">
                  <c:v>237.99060000000003</c:v>
                </c:pt>
                <c:pt idx="201">
                  <c:v>237.99060000000003</c:v>
                </c:pt>
                <c:pt idx="202">
                  <c:v>237.99060000000003</c:v>
                </c:pt>
                <c:pt idx="203">
                  <c:v>237.99060000000003</c:v>
                </c:pt>
                <c:pt idx="204">
                  <c:v>237.99060000000003</c:v>
                </c:pt>
                <c:pt idx="205">
                  <c:v>237.99060000000003</c:v>
                </c:pt>
                <c:pt idx="206">
                  <c:v>237.99060000000003</c:v>
                </c:pt>
                <c:pt idx="207">
                  <c:v>237.99060000000003</c:v>
                </c:pt>
                <c:pt idx="208">
                  <c:v>237.99060000000003</c:v>
                </c:pt>
                <c:pt idx="209">
                  <c:v>237.99060000000003</c:v>
                </c:pt>
                <c:pt idx="210">
                  <c:v>237.99060000000003</c:v>
                </c:pt>
                <c:pt idx="211">
                  <c:v>237.99060000000003</c:v>
                </c:pt>
                <c:pt idx="212">
                  <c:v>237.99060000000003</c:v>
                </c:pt>
                <c:pt idx="213">
                  <c:v>237.99060000000003</c:v>
                </c:pt>
                <c:pt idx="214">
                  <c:v>237.99060000000003</c:v>
                </c:pt>
                <c:pt idx="215">
                  <c:v>237.99060000000003</c:v>
                </c:pt>
                <c:pt idx="216">
                  <c:v>237.99060000000003</c:v>
                </c:pt>
                <c:pt idx="217">
                  <c:v>237.99060000000003</c:v>
                </c:pt>
                <c:pt idx="218">
                  <c:v>237.99060000000003</c:v>
                </c:pt>
                <c:pt idx="219">
                  <c:v>237.99060000000003</c:v>
                </c:pt>
                <c:pt idx="220">
                  <c:v>237.99060000000003</c:v>
                </c:pt>
                <c:pt idx="221">
                  <c:v>237.99060000000003</c:v>
                </c:pt>
                <c:pt idx="222">
                  <c:v>237.99060000000003</c:v>
                </c:pt>
                <c:pt idx="223">
                  <c:v>237.99060000000003</c:v>
                </c:pt>
                <c:pt idx="224">
                  <c:v>237.99060000000003</c:v>
                </c:pt>
                <c:pt idx="225">
                  <c:v>237.99060000000003</c:v>
                </c:pt>
                <c:pt idx="226">
                  <c:v>237.99060000000003</c:v>
                </c:pt>
                <c:pt idx="227">
                  <c:v>237.99060000000003</c:v>
                </c:pt>
                <c:pt idx="228">
                  <c:v>237.99060000000003</c:v>
                </c:pt>
                <c:pt idx="229">
                  <c:v>237.99060000000003</c:v>
                </c:pt>
                <c:pt idx="230">
                  <c:v>237.99060000000003</c:v>
                </c:pt>
                <c:pt idx="231">
                  <c:v>237.99060000000003</c:v>
                </c:pt>
                <c:pt idx="232">
                  <c:v>237.99060000000003</c:v>
                </c:pt>
                <c:pt idx="233">
                  <c:v>237.99060000000003</c:v>
                </c:pt>
                <c:pt idx="234">
                  <c:v>237.99060000000003</c:v>
                </c:pt>
                <c:pt idx="235">
                  <c:v>237.99060000000003</c:v>
                </c:pt>
                <c:pt idx="236">
                  <c:v>237.99060000000003</c:v>
                </c:pt>
                <c:pt idx="237">
                  <c:v>237.99060000000003</c:v>
                </c:pt>
                <c:pt idx="238">
                  <c:v>237.99060000000003</c:v>
                </c:pt>
                <c:pt idx="239">
                  <c:v>237.99060000000003</c:v>
                </c:pt>
                <c:pt idx="240">
                  <c:v>237.99060000000003</c:v>
                </c:pt>
                <c:pt idx="241">
                  <c:v>237.99060000000003</c:v>
                </c:pt>
                <c:pt idx="242">
                  <c:v>237.99060000000003</c:v>
                </c:pt>
                <c:pt idx="243">
                  <c:v>237.99060000000003</c:v>
                </c:pt>
                <c:pt idx="244">
                  <c:v>237.99060000000003</c:v>
                </c:pt>
                <c:pt idx="245">
                  <c:v>237.99060000000003</c:v>
                </c:pt>
                <c:pt idx="246">
                  <c:v>237.99060000000003</c:v>
                </c:pt>
                <c:pt idx="247">
                  <c:v>237.99060000000003</c:v>
                </c:pt>
                <c:pt idx="248">
                  <c:v>237.99060000000003</c:v>
                </c:pt>
                <c:pt idx="249">
                  <c:v>237.99060000000003</c:v>
                </c:pt>
                <c:pt idx="250">
                  <c:v>237.99060000000003</c:v>
                </c:pt>
                <c:pt idx="251">
                  <c:v>237.99060000000003</c:v>
                </c:pt>
                <c:pt idx="252">
                  <c:v>237.99060000000003</c:v>
                </c:pt>
                <c:pt idx="253">
                  <c:v>237.99060000000003</c:v>
                </c:pt>
                <c:pt idx="254">
                  <c:v>237.99060000000003</c:v>
                </c:pt>
                <c:pt idx="255">
                  <c:v>237.99060000000003</c:v>
                </c:pt>
                <c:pt idx="256">
                  <c:v>237.99060000000003</c:v>
                </c:pt>
                <c:pt idx="257">
                  <c:v>237.99060000000003</c:v>
                </c:pt>
                <c:pt idx="258">
                  <c:v>237.99060000000003</c:v>
                </c:pt>
                <c:pt idx="259">
                  <c:v>237.99060000000003</c:v>
                </c:pt>
                <c:pt idx="260">
                  <c:v>237.99060000000003</c:v>
                </c:pt>
                <c:pt idx="261">
                  <c:v>237.99060000000003</c:v>
                </c:pt>
                <c:pt idx="262">
                  <c:v>237.99060000000003</c:v>
                </c:pt>
                <c:pt idx="263">
                  <c:v>237.99060000000003</c:v>
                </c:pt>
                <c:pt idx="264">
                  <c:v>237.99060000000003</c:v>
                </c:pt>
                <c:pt idx="265">
                  <c:v>237.99060000000003</c:v>
                </c:pt>
                <c:pt idx="266">
                  <c:v>237.99060000000003</c:v>
                </c:pt>
                <c:pt idx="267">
                  <c:v>237.99060000000003</c:v>
                </c:pt>
                <c:pt idx="268">
                  <c:v>237.99060000000003</c:v>
                </c:pt>
                <c:pt idx="269">
                  <c:v>237.99060000000003</c:v>
                </c:pt>
                <c:pt idx="270">
                  <c:v>237.99060000000003</c:v>
                </c:pt>
                <c:pt idx="271">
                  <c:v>237.99060000000003</c:v>
                </c:pt>
                <c:pt idx="272">
                  <c:v>237.99060000000003</c:v>
                </c:pt>
                <c:pt idx="273">
                  <c:v>237.99060000000003</c:v>
                </c:pt>
                <c:pt idx="274">
                  <c:v>237.99060000000003</c:v>
                </c:pt>
                <c:pt idx="275">
                  <c:v>237.99060000000003</c:v>
                </c:pt>
                <c:pt idx="276">
                  <c:v>237.99060000000003</c:v>
                </c:pt>
                <c:pt idx="277">
                  <c:v>237.99060000000003</c:v>
                </c:pt>
                <c:pt idx="278">
                  <c:v>237.99060000000003</c:v>
                </c:pt>
                <c:pt idx="279">
                  <c:v>237.99060000000003</c:v>
                </c:pt>
                <c:pt idx="280">
                  <c:v>237.99060000000003</c:v>
                </c:pt>
                <c:pt idx="281">
                  <c:v>237.99060000000003</c:v>
                </c:pt>
                <c:pt idx="282">
                  <c:v>237.99060000000003</c:v>
                </c:pt>
                <c:pt idx="283">
                  <c:v>237.99060000000003</c:v>
                </c:pt>
                <c:pt idx="284">
                  <c:v>237.99060000000003</c:v>
                </c:pt>
                <c:pt idx="285">
                  <c:v>237.99060000000003</c:v>
                </c:pt>
                <c:pt idx="286">
                  <c:v>237.99060000000003</c:v>
                </c:pt>
                <c:pt idx="287">
                  <c:v>237.99060000000003</c:v>
                </c:pt>
                <c:pt idx="288">
                  <c:v>237.99060000000003</c:v>
                </c:pt>
                <c:pt idx="289">
                  <c:v>237.99060000000003</c:v>
                </c:pt>
                <c:pt idx="290">
                  <c:v>237.99060000000003</c:v>
                </c:pt>
                <c:pt idx="291">
                  <c:v>237.99060000000003</c:v>
                </c:pt>
                <c:pt idx="292">
                  <c:v>237.99060000000003</c:v>
                </c:pt>
                <c:pt idx="293">
                  <c:v>237.99060000000003</c:v>
                </c:pt>
                <c:pt idx="294">
                  <c:v>237.99060000000003</c:v>
                </c:pt>
                <c:pt idx="295">
                  <c:v>237.99060000000003</c:v>
                </c:pt>
                <c:pt idx="296">
                  <c:v>237.99060000000003</c:v>
                </c:pt>
                <c:pt idx="297">
                  <c:v>237.99060000000003</c:v>
                </c:pt>
                <c:pt idx="298">
                  <c:v>237.99060000000003</c:v>
                </c:pt>
                <c:pt idx="299">
                  <c:v>237.99060000000003</c:v>
                </c:pt>
                <c:pt idx="300">
                  <c:v>237.99060000000003</c:v>
                </c:pt>
                <c:pt idx="301">
                  <c:v>237.99060000000003</c:v>
                </c:pt>
                <c:pt idx="302">
                  <c:v>237.99060000000003</c:v>
                </c:pt>
                <c:pt idx="303">
                  <c:v>237.99060000000003</c:v>
                </c:pt>
                <c:pt idx="304">
                  <c:v>237.99060000000003</c:v>
                </c:pt>
                <c:pt idx="305">
                  <c:v>237.99060000000003</c:v>
                </c:pt>
                <c:pt idx="306">
                  <c:v>237.99060000000003</c:v>
                </c:pt>
                <c:pt idx="307">
                  <c:v>237.99060000000003</c:v>
                </c:pt>
                <c:pt idx="308">
                  <c:v>237.99060000000003</c:v>
                </c:pt>
                <c:pt idx="309">
                  <c:v>237.99060000000003</c:v>
                </c:pt>
                <c:pt idx="310">
                  <c:v>237.99060000000003</c:v>
                </c:pt>
                <c:pt idx="311">
                  <c:v>237.99060000000003</c:v>
                </c:pt>
                <c:pt idx="312">
                  <c:v>237.99060000000003</c:v>
                </c:pt>
                <c:pt idx="313">
                  <c:v>237.99060000000003</c:v>
                </c:pt>
                <c:pt idx="314">
                  <c:v>237.99060000000003</c:v>
                </c:pt>
                <c:pt idx="315">
                  <c:v>237.99060000000003</c:v>
                </c:pt>
                <c:pt idx="316">
                  <c:v>237.99060000000003</c:v>
                </c:pt>
                <c:pt idx="317">
                  <c:v>237.99060000000003</c:v>
                </c:pt>
                <c:pt idx="318">
                  <c:v>237.99060000000003</c:v>
                </c:pt>
                <c:pt idx="319">
                  <c:v>237.99060000000003</c:v>
                </c:pt>
                <c:pt idx="320">
                  <c:v>237.99060000000003</c:v>
                </c:pt>
                <c:pt idx="321">
                  <c:v>237.99060000000003</c:v>
                </c:pt>
                <c:pt idx="322">
                  <c:v>237.99060000000003</c:v>
                </c:pt>
                <c:pt idx="323">
                  <c:v>237.99060000000003</c:v>
                </c:pt>
                <c:pt idx="324">
                  <c:v>237.99060000000003</c:v>
                </c:pt>
                <c:pt idx="325">
                  <c:v>237.99060000000003</c:v>
                </c:pt>
                <c:pt idx="326">
                  <c:v>237.99060000000003</c:v>
                </c:pt>
                <c:pt idx="327">
                  <c:v>237.99060000000003</c:v>
                </c:pt>
                <c:pt idx="328">
                  <c:v>237.99060000000003</c:v>
                </c:pt>
                <c:pt idx="329">
                  <c:v>237.99060000000003</c:v>
                </c:pt>
                <c:pt idx="330">
                  <c:v>237.99060000000003</c:v>
                </c:pt>
                <c:pt idx="331">
                  <c:v>237.99060000000003</c:v>
                </c:pt>
                <c:pt idx="332">
                  <c:v>237.99060000000003</c:v>
                </c:pt>
                <c:pt idx="333">
                  <c:v>237.99060000000003</c:v>
                </c:pt>
                <c:pt idx="334">
                  <c:v>237.99060000000003</c:v>
                </c:pt>
                <c:pt idx="335">
                  <c:v>237.99060000000003</c:v>
                </c:pt>
                <c:pt idx="336">
                  <c:v>237.99060000000003</c:v>
                </c:pt>
                <c:pt idx="337">
                  <c:v>237.99060000000003</c:v>
                </c:pt>
                <c:pt idx="338">
                  <c:v>237.99060000000003</c:v>
                </c:pt>
                <c:pt idx="339">
                  <c:v>237.99060000000003</c:v>
                </c:pt>
                <c:pt idx="340">
                  <c:v>237.99060000000003</c:v>
                </c:pt>
                <c:pt idx="341">
                  <c:v>237.99060000000003</c:v>
                </c:pt>
                <c:pt idx="342">
                  <c:v>237.99060000000003</c:v>
                </c:pt>
                <c:pt idx="343">
                  <c:v>237.99060000000003</c:v>
                </c:pt>
                <c:pt idx="344">
                  <c:v>237.99060000000003</c:v>
                </c:pt>
                <c:pt idx="345">
                  <c:v>237.99060000000003</c:v>
                </c:pt>
                <c:pt idx="346">
                  <c:v>237.99060000000003</c:v>
                </c:pt>
                <c:pt idx="347">
                  <c:v>237.99060000000003</c:v>
                </c:pt>
                <c:pt idx="348">
                  <c:v>237.99060000000003</c:v>
                </c:pt>
                <c:pt idx="349">
                  <c:v>237.99060000000003</c:v>
                </c:pt>
                <c:pt idx="350">
                  <c:v>237.99060000000003</c:v>
                </c:pt>
                <c:pt idx="351">
                  <c:v>237.99060000000003</c:v>
                </c:pt>
                <c:pt idx="352">
                  <c:v>237.99060000000003</c:v>
                </c:pt>
                <c:pt idx="353">
                  <c:v>237.99060000000003</c:v>
                </c:pt>
                <c:pt idx="354">
                  <c:v>237.99060000000003</c:v>
                </c:pt>
                <c:pt idx="355">
                  <c:v>237.99060000000003</c:v>
                </c:pt>
                <c:pt idx="356">
                  <c:v>237.99060000000003</c:v>
                </c:pt>
                <c:pt idx="357">
                  <c:v>237.99060000000003</c:v>
                </c:pt>
                <c:pt idx="358">
                  <c:v>237.99060000000003</c:v>
                </c:pt>
                <c:pt idx="359">
                  <c:v>237.99060000000003</c:v>
                </c:pt>
                <c:pt idx="360">
                  <c:v>237.99060000000003</c:v>
                </c:pt>
                <c:pt idx="361">
                  <c:v>237.99060000000003</c:v>
                </c:pt>
                <c:pt idx="362">
                  <c:v>237.99060000000003</c:v>
                </c:pt>
                <c:pt idx="363">
                  <c:v>237.99060000000003</c:v>
                </c:pt>
                <c:pt idx="364">
                  <c:v>237.99060000000003</c:v>
                </c:pt>
                <c:pt idx="365">
                  <c:v>237.99060000000003</c:v>
                </c:pt>
                <c:pt idx="366">
                  <c:v>237.99060000000003</c:v>
                </c:pt>
                <c:pt idx="367">
                  <c:v>237.99060000000003</c:v>
                </c:pt>
                <c:pt idx="368">
                  <c:v>237.99060000000003</c:v>
                </c:pt>
                <c:pt idx="369">
                  <c:v>237.99060000000003</c:v>
                </c:pt>
                <c:pt idx="370">
                  <c:v>237.99060000000003</c:v>
                </c:pt>
                <c:pt idx="371">
                  <c:v>237.99060000000003</c:v>
                </c:pt>
                <c:pt idx="372">
                  <c:v>237.99060000000003</c:v>
                </c:pt>
                <c:pt idx="373">
                  <c:v>237.99060000000003</c:v>
                </c:pt>
                <c:pt idx="374">
                  <c:v>237.99060000000003</c:v>
                </c:pt>
                <c:pt idx="375">
                  <c:v>237.99060000000003</c:v>
                </c:pt>
                <c:pt idx="376">
                  <c:v>237.99060000000003</c:v>
                </c:pt>
                <c:pt idx="377">
                  <c:v>237.99060000000003</c:v>
                </c:pt>
                <c:pt idx="378">
                  <c:v>237.99060000000003</c:v>
                </c:pt>
                <c:pt idx="379">
                  <c:v>237.99060000000003</c:v>
                </c:pt>
                <c:pt idx="380">
                  <c:v>237.99060000000003</c:v>
                </c:pt>
                <c:pt idx="381">
                  <c:v>237.99060000000003</c:v>
                </c:pt>
                <c:pt idx="382">
                  <c:v>237.99060000000003</c:v>
                </c:pt>
                <c:pt idx="383">
                  <c:v>237.99060000000003</c:v>
                </c:pt>
                <c:pt idx="384">
                  <c:v>237.99060000000003</c:v>
                </c:pt>
                <c:pt idx="385">
                  <c:v>237.99060000000003</c:v>
                </c:pt>
                <c:pt idx="386">
                  <c:v>0</c:v>
                </c:pt>
                <c:pt idx="387">
                  <c:v>0</c:v>
                </c:pt>
                <c:pt idx="388">
                  <c:v>0</c:v>
                </c:pt>
                <c:pt idx="389">
                  <c:v>0</c:v>
                </c:pt>
                <c:pt idx="390">
                  <c:v>0</c:v>
                </c:pt>
                <c:pt idx="391">
                  <c:v>0</c:v>
                </c:pt>
                <c:pt idx="392">
                  <c:v>237.99060000000003</c:v>
                </c:pt>
                <c:pt idx="393">
                  <c:v>237.99060000000003</c:v>
                </c:pt>
                <c:pt idx="394">
                  <c:v>237.99060000000003</c:v>
                </c:pt>
                <c:pt idx="395">
                  <c:v>237.99060000000003</c:v>
                </c:pt>
                <c:pt idx="396">
                  <c:v>237.99060000000003</c:v>
                </c:pt>
                <c:pt idx="397">
                  <c:v>237.99060000000003</c:v>
                </c:pt>
                <c:pt idx="398">
                  <c:v>237.99060000000003</c:v>
                </c:pt>
                <c:pt idx="399">
                  <c:v>237.99060000000003</c:v>
                </c:pt>
                <c:pt idx="400">
                  <c:v>237.99060000000003</c:v>
                </c:pt>
                <c:pt idx="401">
                  <c:v>237.99060000000003</c:v>
                </c:pt>
                <c:pt idx="402">
                  <c:v>237.99060000000003</c:v>
                </c:pt>
                <c:pt idx="403">
                  <c:v>237.99060000000003</c:v>
                </c:pt>
                <c:pt idx="404">
                  <c:v>237.99060000000003</c:v>
                </c:pt>
                <c:pt idx="405">
                  <c:v>237.99060000000003</c:v>
                </c:pt>
                <c:pt idx="406">
                  <c:v>237.99060000000003</c:v>
                </c:pt>
                <c:pt idx="407">
                  <c:v>237.99060000000003</c:v>
                </c:pt>
                <c:pt idx="408">
                  <c:v>237.99060000000003</c:v>
                </c:pt>
                <c:pt idx="409">
                  <c:v>237.99060000000003</c:v>
                </c:pt>
                <c:pt idx="410">
                  <c:v>237.99060000000003</c:v>
                </c:pt>
                <c:pt idx="411">
                  <c:v>237.99060000000003</c:v>
                </c:pt>
                <c:pt idx="412">
                  <c:v>237.99060000000003</c:v>
                </c:pt>
                <c:pt idx="413">
                  <c:v>237.99060000000003</c:v>
                </c:pt>
                <c:pt idx="414">
                  <c:v>237.99060000000003</c:v>
                </c:pt>
                <c:pt idx="415">
                  <c:v>237.99060000000003</c:v>
                </c:pt>
                <c:pt idx="416">
                  <c:v>237.99060000000003</c:v>
                </c:pt>
                <c:pt idx="417">
                  <c:v>237.99060000000003</c:v>
                </c:pt>
                <c:pt idx="418">
                  <c:v>237.99060000000003</c:v>
                </c:pt>
                <c:pt idx="419">
                  <c:v>237.99060000000003</c:v>
                </c:pt>
                <c:pt idx="420">
                  <c:v>237.99060000000003</c:v>
                </c:pt>
                <c:pt idx="421">
                  <c:v>237.99060000000003</c:v>
                </c:pt>
                <c:pt idx="422">
                  <c:v>237.99060000000003</c:v>
                </c:pt>
                <c:pt idx="423">
                  <c:v>237.99060000000003</c:v>
                </c:pt>
                <c:pt idx="424">
                  <c:v>237.99060000000003</c:v>
                </c:pt>
                <c:pt idx="425">
                  <c:v>237.99060000000003</c:v>
                </c:pt>
                <c:pt idx="426">
                  <c:v>237.99060000000003</c:v>
                </c:pt>
                <c:pt idx="427">
                  <c:v>237.99060000000003</c:v>
                </c:pt>
                <c:pt idx="428">
                  <c:v>237.99060000000003</c:v>
                </c:pt>
                <c:pt idx="429">
                  <c:v>237.99060000000003</c:v>
                </c:pt>
                <c:pt idx="430">
                  <c:v>237.99060000000003</c:v>
                </c:pt>
                <c:pt idx="431">
                  <c:v>237.99060000000003</c:v>
                </c:pt>
                <c:pt idx="432">
                  <c:v>237.99060000000003</c:v>
                </c:pt>
                <c:pt idx="433">
                  <c:v>237.99060000000003</c:v>
                </c:pt>
                <c:pt idx="434">
                  <c:v>237.99060000000003</c:v>
                </c:pt>
                <c:pt idx="435">
                  <c:v>237.99060000000003</c:v>
                </c:pt>
                <c:pt idx="436">
                  <c:v>237.99060000000003</c:v>
                </c:pt>
                <c:pt idx="437">
                  <c:v>237.99060000000003</c:v>
                </c:pt>
                <c:pt idx="438">
                  <c:v>237.99060000000003</c:v>
                </c:pt>
                <c:pt idx="439">
                  <c:v>237.99060000000003</c:v>
                </c:pt>
                <c:pt idx="440">
                  <c:v>237.99060000000003</c:v>
                </c:pt>
                <c:pt idx="441">
                  <c:v>237.99060000000003</c:v>
                </c:pt>
                <c:pt idx="442">
                  <c:v>237.99060000000003</c:v>
                </c:pt>
                <c:pt idx="443">
                  <c:v>237.99060000000003</c:v>
                </c:pt>
                <c:pt idx="444">
                  <c:v>237.99060000000003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237.99060000000003</c:v>
                </c:pt>
                <c:pt idx="513">
                  <c:v>237.99060000000003</c:v>
                </c:pt>
                <c:pt idx="514">
                  <c:v>237.99060000000003</c:v>
                </c:pt>
                <c:pt idx="515">
                  <c:v>237.99060000000003</c:v>
                </c:pt>
                <c:pt idx="516">
                  <c:v>237.99060000000003</c:v>
                </c:pt>
                <c:pt idx="517">
                  <c:v>237.99060000000003</c:v>
                </c:pt>
                <c:pt idx="518">
                  <c:v>237.99060000000003</c:v>
                </c:pt>
                <c:pt idx="519">
                  <c:v>237.99060000000003</c:v>
                </c:pt>
                <c:pt idx="520">
                  <c:v>237.99060000000003</c:v>
                </c:pt>
                <c:pt idx="521">
                  <c:v>237.99060000000003</c:v>
                </c:pt>
                <c:pt idx="522">
                  <c:v>237.99060000000003</c:v>
                </c:pt>
                <c:pt idx="523">
                  <c:v>237.99060000000003</c:v>
                </c:pt>
                <c:pt idx="524">
                  <c:v>237.99060000000003</c:v>
                </c:pt>
                <c:pt idx="525">
                  <c:v>237.99060000000003</c:v>
                </c:pt>
                <c:pt idx="526">
                  <c:v>237.99060000000003</c:v>
                </c:pt>
                <c:pt idx="527">
                  <c:v>237.99060000000003</c:v>
                </c:pt>
                <c:pt idx="528">
                  <c:v>237.99060000000003</c:v>
                </c:pt>
                <c:pt idx="529">
                  <c:v>237.99060000000003</c:v>
                </c:pt>
                <c:pt idx="530">
                  <c:v>0</c:v>
                </c:pt>
                <c:pt idx="531">
                  <c:v>0</c:v>
                </c:pt>
                <c:pt idx="532">
                  <c:v>0</c:v>
                </c:pt>
                <c:pt idx="533">
                  <c:v>237.99060000000003</c:v>
                </c:pt>
                <c:pt idx="534">
                  <c:v>237.99060000000003</c:v>
                </c:pt>
                <c:pt idx="535">
                  <c:v>237.99060000000003</c:v>
                </c:pt>
                <c:pt idx="536">
                  <c:v>237.99060000000003</c:v>
                </c:pt>
                <c:pt idx="537">
                  <c:v>237.99060000000003</c:v>
                </c:pt>
                <c:pt idx="538">
                  <c:v>237.99060000000003</c:v>
                </c:pt>
                <c:pt idx="539">
                  <c:v>237.99060000000003</c:v>
                </c:pt>
                <c:pt idx="540">
                  <c:v>237.99060000000003</c:v>
                </c:pt>
                <c:pt idx="541">
                  <c:v>237.99060000000003</c:v>
                </c:pt>
                <c:pt idx="542">
                  <c:v>237.99060000000003</c:v>
                </c:pt>
                <c:pt idx="543">
                  <c:v>237.99060000000003</c:v>
                </c:pt>
                <c:pt idx="544">
                  <c:v>237.99060000000003</c:v>
                </c:pt>
                <c:pt idx="545">
                  <c:v>237.99060000000003</c:v>
                </c:pt>
                <c:pt idx="546">
                  <c:v>237.99060000000003</c:v>
                </c:pt>
                <c:pt idx="547">
                  <c:v>237.99060000000003</c:v>
                </c:pt>
                <c:pt idx="548">
                  <c:v>237.99060000000003</c:v>
                </c:pt>
                <c:pt idx="549">
                  <c:v>237.99060000000003</c:v>
                </c:pt>
                <c:pt idx="550">
                  <c:v>237.99060000000003</c:v>
                </c:pt>
                <c:pt idx="551">
                  <c:v>237.99060000000003</c:v>
                </c:pt>
                <c:pt idx="552">
                  <c:v>237.99060000000003</c:v>
                </c:pt>
                <c:pt idx="553">
                  <c:v>237.99060000000003</c:v>
                </c:pt>
                <c:pt idx="554">
                  <c:v>237.99060000000003</c:v>
                </c:pt>
                <c:pt idx="555">
                  <c:v>237.99060000000003</c:v>
                </c:pt>
                <c:pt idx="556">
                  <c:v>237.99060000000003</c:v>
                </c:pt>
                <c:pt idx="557">
                  <c:v>237.99060000000003</c:v>
                </c:pt>
                <c:pt idx="558">
                  <c:v>237.99060000000003</c:v>
                </c:pt>
                <c:pt idx="559">
                  <c:v>237.99060000000003</c:v>
                </c:pt>
                <c:pt idx="560">
                  <c:v>237.99060000000003</c:v>
                </c:pt>
                <c:pt idx="561">
                  <c:v>237.99060000000003</c:v>
                </c:pt>
                <c:pt idx="562">
                  <c:v>237.99060000000003</c:v>
                </c:pt>
                <c:pt idx="563">
                  <c:v>237.99060000000003</c:v>
                </c:pt>
                <c:pt idx="564">
                  <c:v>237.99060000000003</c:v>
                </c:pt>
                <c:pt idx="565">
                  <c:v>237.99060000000003</c:v>
                </c:pt>
                <c:pt idx="566">
                  <c:v>237.99060000000003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237.99060000000003</c:v>
                </c:pt>
                <c:pt idx="602">
                  <c:v>237.99060000000003</c:v>
                </c:pt>
                <c:pt idx="603">
                  <c:v>237.99060000000003</c:v>
                </c:pt>
                <c:pt idx="604">
                  <c:v>237.99060000000003</c:v>
                </c:pt>
                <c:pt idx="605">
                  <c:v>237.99060000000003</c:v>
                </c:pt>
                <c:pt idx="606">
                  <c:v>237.99060000000003</c:v>
                </c:pt>
                <c:pt idx="607">
                  <c:v>237.99060000000003</c:v>
                </c:pt>
                <c:pt idx="608">
                  <c:v>237.99060000000003</c:v>
                </c:pt>
                <c:pt idx="609">
                  <c:v>237.99060000000003</c:v>
                </c:pt>
                <c:pt idx="610">
                  <c:v>237.99060000000003</c:v>
                </c:pt>
                <c:pt idx="611">
                  <c:v>237.99060000000003</c:v>
                </c:pt>
                <c:pt idx="612">
                  <c:v>237.99060000000003</c:v>
                </c:pt>
                <c:pt idx="613">
                  <c:v>237.99060000000003</c:v>
                </c:pt>
                <c:pt idx="614">
                  <c:v>237.99060000000003</c:v>
                </c:pt>
                <c:pt idx="615">
                  <c:v>237.99060000000003</c:v>
                </c:pt>
                <c:pt idx="616">
                  <c:v>237.99060000000003</c:v>
                </c:pt>
                <c:pt idx="617">
                  <c:v>237.99060000000003</c:v>
                </c:pt>
                <c:pt idx="618">
                  <c:v>237.99060000000003</c:v>
                </c:pt>
                <c:pt idx="619">
                  <c:v>237.99060000000003</c:v>
                </c:pt>
                <c:pt idx="620">
                  <c:v>237.99060000000003</c:v>
                </c:pt>
                <c:pt idx="621">
                  <c:v>237.99060000000003</c:v>
                </c:pt>
                <c:pt idx="622">
                  <c:v>237.99060000000003</c:v>
                </c:pt>
                <c:pt idx="623">
                  <c:v>237.99060000000003</c:v>
                </c:pt>
                <c:pt idx="624">
                  <c:v>237.99060000000003</c:v>
                </c:pt>
                <c:pt idx="625">
                  <c:v>237.99060000000003</c:v>
                </c:pt>
                <c:pt idx="626">
                  <c:v>237.99060000000003</c:v>
                </c:pt>
                <c:pt idx="627">
                  <c:v>237.99060000000003</c:v>
                </c:pt>
                <c:pt idx="628">
                  <c:v>237.99060000000003</c:v>
                </c:pt>
                <c:pt idx="629">
                  <c:v>237.99060000000003</c:v>
                </c:pt>
                <c:pt idx="630">
                  <c:v>237.99060000000003</c:v>
                </c:pt>
                <c:pt idx="631">
                  <c:v>237.99060000000003</c:v>
                </c:pt>
                <c:pt idx="632">
                  <c:v>237.99060000000003</c:v>
                </c:pt>
                <c:pt idx="633">
                  <c:v>237.99060000000003</c:v>
                </c:pt>
                <c:pt idx="634">
                  <c:v>237.99060000000003</c:v>
                </c:pt>
                <c:pt idx="635">
                  <c:v>237.99060000000003</c:v>
                </c:pt>
                <c:pt idx="636">
                  <c:v>237.99060000000003</c:v>
                </c:pt>
                <c:pt idx="637">
                  <c:v>237.99060000000003</c:v>
                </c:pt>
                <c:pt idx="638">
                  <c:v>237.99060000000003</c:v>
                </c:pt>
                <c:pt idx="639">
                  <c:v>237.99060000000003</c:v>
                </c:pt>
                <c:pt idx="640">
                  <c:v>237.99060000000003</c:v>
                </c:pt>
                <c:pt idx="641">
                  <c:v>237.99060000000003</c:v>
                </c:pt>
                <c:pt idx="642">
                  <c:v>237.99060000000003</c:v>
                </c:pt>
                <c:pt idx="643">
                  <c:v>237.99060000000003</c:v>
                </c:pt>
                <c:pt idx="644">
                  <c:v>237.99060000000003</c:v>
                </c:pt>
                <c:pt idx="645">
                  <c:v>237.99060000000003</c:v>
                </c:pt>
                <c:pt idx="646">
                  <c:v>237.99060000000003</c:v>
                </c:pt>
                <c:pt idx="647">
                  <c:v>237.99060000000003</c:v>
                </c:pt>
                <c:pt idx="648">
                  <c:v>237.99060000000003</c:v>
                </c:pt>
                <c:pt idx="649">
                  <c:v>237.99060000000003</c:v>
                </c:pt>
                <c:pt idx="650">
                  <c:v>237.99060000000003</c:v>
                </c:pt>
                <c:pt idx="651">
                  <c:v>237.99060000000003</c:v>
                </c:pt>
                <c:pt idx="652">
                  <c:v>237.99060000000003</c:v>
                </c:pt>
                <c:pt idx="653">
                  <c:v>237.99060000000003</c:v>
                </c:pt>
                <c:pt idx="654">
                  <c:v>237.99060000000003</c:v>
                </c:pt>
                <c:pt idx="655">
                  <c:v>237.99060000000003</c:v>
                </c:pt>
                <c:pt idx="656">
                  <c:v>237.99060000000003</c:v>
                </c:pt>
                <c:pt idx="657">
                  <c:v>237.99060000000003</c:v>
                </c:pt>
                <c:pt idx="658">
                  <c:v>237.99060000000003</c:v>
                </c:pt>
                <c:pt idx="659">
                  <c:v>237.99060000000003</c:v>
                </c:pt>
                <c:pt idx="660">
                  <c:v>237.99060000000003</c:v>
                </c:pt>
                <c:pt idx="661">
                  <c:v>237.99060000000003</c:v>
                </c:pt>
                <c:pt idx="662">
                  <c:v>237.99060000000003</c:v>
                </c:pt>
                <c:pt idx="663">
                  <c:v>237.99060000000003</c:v>
                </c:pt>
                <c:pt idx="664">
                  <c:v>237.99060000000003</c:v>
                </c:pt>
                <c:pt idx="665">
                  <c:v>237.99060000000003</c:v>
                </c:pt>
                <c:pt idx="666">
                  <c:v>237.99060000000003</c:v>
                </c:pt>
                <c:pt idx="667">
                  <c:v>237.99060000000003</c:v>
                </c:pt>
                <c:pt idx="668">
                  <c:v>237.99060000000003</c:v>
                </c:pt>
                <c:pt idx="669">
                  <c:v>237.99060000000003</c:v>
                </c:pt>
                <c:pt idx="670">
                  <c:v>237.99060000000003</c:v>
                </c:pt>
                <c:pt idx="671">
                  <c:v>237.99060000000003</c:v>
                </c:pt>
                <c:pt idx="672">
                  <c:v>237.99060000000003</c:v>
                </c:pt>
                <c:pt idx="673">
                  <c:v>237.99060000000003</c:v>
                </c:pt>
                <c:pt idx="674">
                  <c:v>237.99060000000003</c:v>
                </c:pt>
                <c:pt idx="675">
                  <c:v>237.99060000000003</c:v>
                </c:pt>
                <c:pt idx="676">
                  <c:v>237.99060000000003</c:v>
                </c:pt>
                <c:pt idx="677">
                  <c:v>237.99060000000003</c:v>
                </c:pt>
                <c:pt idx="678">
                  <c:v>237.99060000000003</c:v>
                </c:pt>
                <c:pt idx="679">
                  <c:v>237.99060000000003</c:v>
                </c:pt>
                <c:pt idx="680">
                  <c:v>237.99060000000003</c:v>
                </c:pt>
                <c:pt idx="681">
                  <c:v>237.99060000000003</c:v>
                </c:pt>
                <c:pt idx="682">
                  <c:v>237.99060000000003</c:v>
                </c:pt>
                <c:pt idx="683">
                  <c:v>237.99060000000003</c:v>
                </c:pt>
                <c:pt idx="684">
                  <c:v>237.99060000000003</c:v>
                </c:pt>
                <c:pt idx="685">
                  <c:v>237.99060000000003</c:v>
                </c:pt>
                <c:pt idx="686">
                  <c:v>237.99060000000003</c:v>
                </c:pt>
                <c:pt idx="687">
                  <c:v>237.99060000000003</c:v>
                </c:pt>
                <c:pt idx="688">
                  <c:v>237.99060000000003</c:v>
                </c:pt>
                <c:pt idx="689">
                  <c:v>237.99060000000003</c:v>
                </c:pt>
                <c:pt idx="690">
                  <c:v>237.99060000000003</c:v>
                </c:pt>
                <c:pt idx="691">
                  <c:v>237.99060000000003</c:v>
                </c:pt>
                <c:pt idx="692">
                  <c:v>237.99060000000003</c:v>
                </c:pt>
                <c:pt idx="693">
                  <c:v>237.99060000000003</c:v>
                </c:pt>
                <c:pt idx="694">
                  <c:v>237.99060000000003</c:v>
                </c:pt>
                <c:pt idx="695">
                  <c:v>237.99060000000003</c:v>
                </c:pt>
                <c:pt idx="696">
                  <c:v>237.99060000000003</c:v>
                </c:pt>
                <c:pt idx="697">
                  <c:v>237.99060000000003</c:v>
                </c:pt>
                <c:pt idx="698">
                  <c:v>237.99060000000003</c:v>
                </c:pt>
                <c:pt idx="699">
                  <c:v>237.99060000000003</c:v>
                </c:pt>
                <c:pt idx="700">
                  <c:v>237.99060000000003</c:v>
                </c:pt>
                <c:pt idx="701">
                  <c:v>237.99060000000003</c:v>
                </c:pt>
                <c:pt idx="702">
                  <c:v>237.99060000000003</c:v>
                </c:pt>
                <c:pt idx="703">
                  <c:v>237.99060000000003</c:v>
                </c:pt>
                <c:pt idx="704">
                  <c:v>237.99060000000003</c:v>
                </c:pt>
                <c:pt idx="705">
                  <c:v>237.99060000000003</c:v>
                </c:pt>
                <c:pt idx="706">
                  <c:v>237.99060000000003</c:v>
                </c:pt>
                <c:pt idx="707">
                  <c:v>237.99060000000003</c:v>
                </c:pt>
                <c:pt idx="708">
                  <c:v>237.99060000000003</c:v>
                </c:pt>
                <c:pt idx="709">
                  <c:v>237.99060000000003</c:v>
                </c:pt>
                <c:pt idx="710">
                  <c:v>237.99060000000003</c:v>
                </c:pt>
                <c:pt idx="711">
                  <c:v>237.99060000000003</c:v>
                </c:pt>
                <c:pt idx="712">
                  <c:v>237.99060000000003</c:v>
                </c:pt>
                <c:pt idx="713">
                  <c:v>237.99060000000003</c:v>
                </c:pt>
                <c:pt idx="714">
                  <c:v>237.99060000000003</c:v>
                </c:pt>
                <c:pt idx="715">
                  <c:v>237.99060000000003</c:v>
                </c:pt>
                <c:pt idx="716">
                  <c:v>237.99060000000003</c:v>
                </c:pt>
                <c:pt idx="717">
                  <c:v>237.99060000000003</c:v>
                </c:pt>
                <c:pt idx="718">
                  <c:v>237.99060000000003</c:v>
                </c:pt>
                <c:pt idx="719">
                  <c:v>237.99060000000003</c:v>
                </c:pt>
                <c:pt idx="720">
                  <c:v>237.99060000000003</c:v>
                </c:pt>
                <c:pt idx="721">
                  <c:v>237.99060000000003</c:v>
                </c:pt>
                <c:pt idx="722">
                  <c:v>237.99060000000003</c:v>
                </c:pt>
                <c:pt idx="723">
                  <c:v>237.99060000000003</c:v>
                </c:pt>
                <c:pt idx="724">
                  <c:v>237.99060000000003</c:v>
                </c:pt>
                <c:pt idx="725">
                  <c:v>237.99060000000003</c:v>
                </c:pt>
                <c:pt idx="726">
                  <c:v>237.99060000000003</c:v>
                </c:pt>
                <c:pt idx="727">
                  <c:v>237.99060000000003</c:v>
                </c:pt>
                <c:pt idx="728">
                  <c:v>237.99060000000003</c:v>
                </c:pt>
                <c:pt idx="729">
                  <c:v>237.99060000000003</c:v>
                </c:pt>
                <c:pt idx="730">
                  <c:v>237.99060000000003</c:v>
                </c:pt>
                <c:pt idx="731">
                  <c:v>237.99060000000003</c:v>
                </c:pt>
                <c:pt idx="732">
                  <c:v>237.99060000000003</c:v>
                </c:pt>
                <c:pt idx="733">
                  <c:v>237.99060000000003</c:v>
                </c:pt>
                <c:pt idx="734">
                  <c:v>237.99060000000003</c:v>
                </c:pt>
                <c:pt idx="735">
                  <c:v>237.99060000000003</c:v>
                </c:pt>
                <c:pt idx="736">
                  <c:v>237.99060000000003</c:v>
                </c:pt>
                <c:pt idx="737">
                  <c:v>237.99060000000003</c:v>
                </c:pt>
                <c:pt idx="738">
                  <c:v>237.99060000000003</c:v>
                </c:pt>
                <c:pt idx="739">
                  <c:v>237.99060000000003</c:v>
                </c:pt>
                <c:pt idx="740">
                  <c:v>237.99060000000003</c:v>
                </c:pt>
                <c:pt idx="741">
                  <c:v>237.99060000000003</c:v>
                </c:pt>
                <c:pt idx="742">
                  <c:v>237.99060000000003</c:v>
                </c:pt>
                <c:pt idx="743">
                  <c:v>237.99060000000003</c:v>
                </c:pt>
                <c:pt idx="744">
                  <c:v>237.99060000000003</c:v>
                </c:pt>
                <c:pt idx="745">
                  <c:v>237.99060000000003</c:v>
                </c:pt>
                <c:pt idx="746">
                  <c:v>237.99060000000003</c:v>
                </c:pt>
                <c:pt idx="747">
                  <c:v>237.99060000000003</c:v>
                </c:pt>
                <c:pt idx="748">
                  <c:v>237.99060000000003</c:v>
                </c:pt>
                <c:pt idx="749">
                  <c:v>237.99060000000003</c:v>
                </c:pt>
                <c:pt idx="750">
                  <c:v>237.99060000000003</c:v>
                </c:pt>
                <c:pt idx="751">
                  <c:v>237.99060000000003</c:v>
                </c:pt>
                <c:pt idx="752">
                  <c:v>237.99060000000003</c:v>
                </c:pt>
                <c:pt idx="753">
                  <c:v>237.99060000000003</c:v>
                </c:pt>
                <c:pt idx="754">
                  <c:v>237.99060000000003</c:v>
                </c:pt>
                <c:pt idx="755">
                  <c:v>237.99060000000003</c:v>
                </c:pt>
                <c:pt idx="756">
                  <c:v>237.99060000000003</c:v>
                </c:pt>
                <c:pt idx="757">
                  <c:v>237.99060000000003</c:v>
                </c:pt>
                <c:pt idx="758">
                  <c:v>237.99060000000003</c:v>
                </c:pt>
                <c:pt idx="759">
                  <c:v>237.99060000000003</c:v>
                </c:pt>
                <c:pt idx="760">
                  <c:v>237.99060000000003</c:v>
                </c:pt>
                <c:pt idx="761">
                  <c:v>237.99060000000003</c:v>
                </c:pt>
                <c:pt idx="762">
                  <c:v>237.99060000000003</c:v>
                </c:pt>
                <c:pt idx="763">
                  <c:v>237.99060000000003</c:v>
                </c:pt>
                <c:pt idx="764">
                  <c:v>237.99060000000003</c:v>
                </c:pt>
                <c:pt idx="765">
                  <c:v>237.99060000000003</c:v>
                </c:pt>
                <c:pt idx="766">
                  <c:v>237.99060000000003</c:v>
                </c:pt>
                <c:pt idx="767">
                  <c:v>237.99060000000003</c:v>
                </c:pt>
                <c:pt idx="768">
                  <c:v>237.99060000000003</c:v>
                </c:pt>
                <c:pt idx="769">
                  <c:v>237.99060000000003</c:v>
                </c:pt>
                <c:pt idx="770">
                  <c:v>237.99060000000003</c:v>
                </c:pt>
                <c:pt idx="771">
                  <c:v>237.99060000000003</c:v>
                </c:pt>
                <c:pt idx="772">
                  <c:v>237.99060000000003</c:v>
                </c:pt>
                <c:pt idx="773">
                  <c:v>237.99060000000003</c:v>
                </c:pt>
                <c:pt idx="774">
                  <c:v>237.99060000000003</c:v>
                </c:pt>
                <c:pt idx="775">
                  <c:v>237.99060000000003</c:v>
                </c:pt>
                <c:pt idx="776">
                  <c:v>237.99060000000003</c:v>
                </c:pt>
                <c:pt idx="777">
                  <c:v>237.99060000000003</c:v>
                </c:pt>
                <c:pt idx="778">
                  <c:v>237.99060000000003</c:v>
                </c:pt>
                <c:pt idx="779">
                  <c:v>237.99060000000003</c:v>
                </c:pt>
                <c:pt idx="780">
                  <c:v>237.99060000000003</c:v>
                </c:pt>
                <c:pt idx="781">
                  <c:v>237.99060000000003</c:v>
                </c:pt>
                <c:pt idx="782">
                  <c:v>237.99060000000003</c:v>
                </c:pt>
                <c:pt idx="783">
                  <c:v>237.99060000000003</c:v>
                </c:pt>
                <c:pt idx="784">
                  <c:v>237.99060000000003</c:v>
                </c:pt>
                <c:pt idx="785">
                  <c:v>237.99060000000003</c:v>
                </c:pt>
                <c:pt idx="786">
                  <c:v>237.99060000000003</c:v>
                </c:pt>
                <c:pt idx="787">
                  <c:v>237.99060000000003</c:v>
                </c:pt>
                <c:pt idx="788">
                  <c:v>237.99060000000003</c:v>
                </c:pt>
                <c:pt idx="789">
                  <c:v>237.99060000000003</c:v>
                </c:pt>
                <c:pt idx="790">
                  <c:v>237.99060000000003</c:v>
                </c:pt>
                <c:pt idx="791">
                  <c:v>237.99060000000003</c:v>
                </c:pt>
                <c:pt idx="792">
                  <c:v>237.99060000000003</c:v>
                </c:pt>
                <c:pt idx="793">
                  <c:v>237.99060000000003</c:v>
                </c:pt>
                <c:pt idx="794">
                  <c:v>237.99060000000003</c:v>
                </c:pt>
                <c:pt idx="795">
                  <c:v>237.99060000000003</c:v>
                </c:pt>
                <c:pt idx="796">
                  <c:v>237.99060000000003</c:v>
                </c:pt>
                <c:pt idx="797">
                  <c:v>237.99060000000003</c:v>
                </c:pt>
                <c:pt idx="798">
                  <c:v>237.99060000000003</c:v>
                </c:pt>
                <c:pt idx="799">
                  <c:v>237.99060000000003</c:v>
                </c:pt>
                <c:pt idx="800">
                  <c:v>237.99060000000003</c:v>
                </c:pt>
                <c:pt idx="801">
                  <c:v>237.99060000000003</c:v>
                </c:pt>
                <c:pt idx="802">
                  <c:v>237.99060000000003</c:v>
                </c:pt>
                <c:pt idx="803">
                  <c:v>237.99060000000003</c:v>
                </c:pt>
                <c:pt idx="804">
                  <c:v>237.99060000000003</c:v>
                </c:pt>
                <c:pt idx="805">
                  <c:v>237.99060000000003</c:v>
                </c:pt>
                <c:pt idx="806">
                  <c:v>237.99060000000003</c:v>
                </c:pt>
                <c:pt idx="807">
                  <c:v>237.99060000000003</c:v>
                </c:pt>
                <c:pt idx="808">
                  <c:v>237.99060000000003</c:v>
                </c:pt>
                <c:pt idx="809">
                  <c:v>237.99060000000003</c:v>
                </c:pt>
                <c:pt idx="810">
                  <c:v>237.99060000000003</c:v>
                </c:pt>
                <c:pt idx="811">
                  <c:v>237.99060000000003</c:v>
                </c:pt>
                <c:pt idx="812">
                  <c:v>237.99060000000003</c:v>
                </c:pt>
                <c:pt idx="813">
                  <c:v>237.99060000000003</c:v>
                </c:pt>
                <c:pt idx="814">
                  <c:v>237.99060000000003</c:v>
                </c:pt>
                <c:pt idx="815">
                  <c:v>237.99060000000003</c:v>
                </c:pt>
                <c:pt idx="816">
                  <c:v>237.99060000000003</c:v>
                </c:pt>
                <c:pt idx="817">
                  <c:v>237.99060000000003</c:v>
                </c:pt>
                <c:pt idx="818">
                  <c:v>237.99060000000003</c:v>
                </c:pt>
                <c:pt idx="819">
                  <c:v>237.99060000000003</c:v>
                </c:pt>
                <c:pt idx="820">
                  <c:v>237.99060000000003</c:v>
                </c:pt>
                <c:pt idx="821">
                  <c:v>237.99060000000003</c:v>
                </c:pt>
                <c:pt idx="822">
                  <c:v>237.99060000000003</c:v>
                </c:pt>
                <c:pt idx="823">
                  <c:v>237.99060000000003</c:v>
                </c:pt>
                <c:pt idx="824">
                  <c:v>237.99060000000003</c:v>
                </c:pt>
                <c:pt idx="825">
                  <c:v>237.99060000000003</c:v>
                </c:pt>
                <c:pt idx="826">
                  <c:v>237.99060000000003</c:v>
                </c:pt>
                <c:pt idx="827">
                  <c:v>237.99060000000003</c:v>
                </c:pt>
                <c:pt idx="828">
                  <c:v>237.99060000000003</c:v>
                </c:pt>
                <c:pt idx="829">
                  <c:v>237.99060000000003</c:v>
                </c:pt>
                <c:pt idx="830">
                  <c:v>237.99060000000003</c:v>
                </c:pt>
                <c:pt idx="831">
                  <c:v>237.99060000000003</c:v>
                </c:pt>
                <c:pt idx="832">
                  <c:v>237.99060000000003</c:v>
                </c:pt>
                <c:pt idx="833">
                  <c:v>237.99060000000003</c:v>
                </c:pt>
                <c:pt idx="834">
                  <c:v>237.99060000000003</c:v>
                </c:pt>
                <c:pt idx="835">
                  <c:v>237.99060000000003</c:v>
                </c:pt>
                <c:pt idx="836">
                  <c:v>237.99060000000003</c:v>
                </c:pt>
                <c:pt idx="837">
                  <c:v>237.99060000000003</c:v>
                </c:pt>
                <c:pt idx="838">
                  <c:v>237.99060000000003</c:v>
                </c:pt>
                <c:pt idx="839">
                  <c:v>237.99060000000003</c:v>
                </c:pt>
                <c:pt idx="840">
                  <c:v>237.99060000000003</c:v>
                </c:pt>
                <c:pt idx="841">
                  <c:v>237.99060000000003</c:v>
                </c:pt>
                <c:pt idx="842">
                  <c:v>237.99060000000003</c:v>
                </c:pt>
                <c:pt idx="843">
                  <c:v>237.99060000000003</c:v>
                </c:pt>
                <c:pt idx="844">
                  <c:v>237.99060000000003</c:v>
                </c:pt>
                <c:pt idx="845">
                  <c:v>237.99060000000003</c:v>
                </c:pt>
                <c:pt idx="846">
                  <c:v>237.99060000000003</c:v>
                </c:pt>
                <c:pt idx="847">
                  <c:v>237.99060000000003</c:v>
                </c:pt>
                <c:pt idx="848">
                  <c:v>237.99060000000003</c:v>
                </c:pt>
                <c:pt idx="849">
                  <c:v>237.99060000000003</c:v>
                </c:pt>
                <c:pt idx="850">
                  <c:v>237.99060000000003</c:v>
                </c:pt>
                <c:pt idx="851">
                  <c:v>237.99060000000003</c:v>
                </c:pt>
                <c:pt idx="852">
                  <c:v>237.99060000000003</c:v>
                </c:pt>
                <c:pt idx="853">
                  <c:v>237.99060000000003</c:v>
                </c:pt>
                <c:pt idx="854">
                  <c:v>237.99060000000003</c:v>
                </c:pt>
                <c:pt idx="855">
                  <c:v>237.99060000000003</c:v>
                </c:pt>
                <c:pt idx="856">
                  <c:v>237.99060000000003</c:v>
                </c:pt>
                <c:pt idx="857">
                  <c:v>237.99060000000003</c:v>
                </c:pt>
                <c:pt idx="858">
                  <c:v>237.99060000000003</c:v>
                </c:pt>
                <c:pt idx="859">
                  <c:v>237.99060000000003</c:v>
                </c:pt>
                <c:pt idx="860">
                  <c:v>237.99060000000003</c:v>
                </c:pt>
                <c:pt idx="861">
                  <c:v>237.99060000000003</c:v>
                </c:pt>
                <c:pt idx="862">
                  <c:v>237.99060000000003</c:v>
                </c:pt>
                <c:pt idx="863">
                  <c:v>237.99060000000003</c:v>
                </c:pt>
                <c:pt idx="864">
                  <c:v>237.99060000000003</c:v>
                </c:pt>
                <c:pt idx="865">
                  <c:v>237.99060000000003</c:v>
                </c:pt>
                <c:pt idx="866">
                  <c:v>237.99060000000003</c:v>
                </c:pt>
                <c:pt idx="867">
                  <c:v>237.99060000000003</c:v>
                </c:pt>
                <c:pt idx="868">
                  <c:v>237.99060000000003</c:v>
                </c:pt>
                <c:pt idx="869">
                  <c:v>237.99060000000003</c:v>
                </c:pt>
                <c:pt idx="870">
                  <c:v>237.99060000000003</c:v>
                </c:pt>
                <c:pt idx="871">
                  <c:v>237.99060000000003</c:v>
                </c:pt>
                <c:pt idx="872">
                  <c:v>237.99060000000003</c:v>
                </c:pt>
                <c:pt idx="873">
                  <c:v>237.99060000000003</c:v>
                </c:pt>
                <c:pt idx="874">
                  <c:v>237.99060000000003</c:v>
                </c:pt>
                <c:pt idx="875">
                  <c:v>237.99060000000003</c:v>
                </c:pt>
                <c:pt idx="876">
                  <c:v>237.99060000000003</c:v>
                </c:pt>
                <c:pt idx="877">
                  <c:v>237.99060000000003</c:v>
                </c:pt>
                <c:pt idx="878">
                  <c:v>237.99060000000003</c:v>
                </c:pt>
                <c:pt idx="879">
                  <c:v>237.99060000000003</c:v>
                </c:pt>
                <c:pt idx="880">
                  <c:v>237.99060000000003</c:v>
                </c:pt>
                <c:pt idx="881">
                  <c:v>237.99060000000003</c:v>
                </c:pt>
                <c:pt idx="882">
                  <c:v>237.99060000000003</c:v>
                </c:pt>
                <c:pt idx="883">
                  <c:v>237.99060000000003</c:v>
                </c:pt>
                <c:pt idx="884">
                  <c:v>237.99060000000003</c:v>
                </c:pt>
                <c:pt idx="885">
                  <c:v>237.99060000000003</c:v>
                </c:pt>
                <c:pt idx="886">
                  <c:v>237.99060000000003</c:v>
                </c:pt>
                <c:pt idx="887">
                  <c:v>237.99060000000003</c:v>
                </c:pt>
                <c:pt idx="888">
                  <c:v>237.99060000000003</c:v>
                </c:pt>
                <c:pt idx="889">
                  <c:v>237.99060000000003</c:v>
                </c:pt>
                <c:pt idx="890">
                  <c:v>237.99060000000003</c:v>
                </c:pt>
                <c:pt idx="891">
                  <c:v>237.99060000000003</c:v>
                </c:pt>
                <c:pt idx="892">
                  <c:v>237.99060000000003</c:v>
                </c:pt>
                <c:pt idx="893">
                  <c:v>237.99060000000003</c:v>
                </c:pt>
                <c:pt idx="894">
                  <c:v>237.99060000000003</c:v>
                </c:pt>
                <c:pt idx="895">
                  <c:v>237.99060000000003</c:v>
                </c:pt>
                <c:pt idx="896">
                  <c:v>237.99060000000003</c:v>
                </c:pt>
                <c:pt idx="897">
                  <c:v>237.99060000000003</c:v>
                </c:pt>
                <c:pt idx="898">
                  <c:v>237.99060000000003</c:v>
                </c:pt>
                <c:pt idx="899">
                  <c:v>237.99060000000003</c:v>
                </c:pt>
                <c:pt idx="900">
                  <c:v>237.99060000000003</c:v>
                </c:pt>
                <c:pt idx="901">
                  <c:v>237.99060000000003</c:v>
                </c:pt>
                <c:pt idx="902">
                  <c:v>237.99060000000003</c:v>
                </c:pt>
                <c:pt idx="903">
                  <c:v>237.99060000000003</c:v>
                </c:pt>
                <c:pt idx="904">
                  <c:v>237.99060000000003</c:v>
                </c:pt>
                <c:pt idx="905">
                  <c:v>237.99060000000003</c:v>
                </c:pt>
                <c:pt idx="906">
                  <c:v>237.99060000000003</c:v>
                </c:pt>
                <c:pt idx="907">
                  <c:v>237.99060000000003</c:v>
                </c:pt>
                <c:pt idx="908">
                  <c:v>237.99060000000003</c:v>
                </c:pt>
                <c:pt idx="909">
                  <c:v>237.99060000000003</c:v>
                </c:pt>
                <c:pt idx="910">
                  <c:v>237.99060000000003</c:v>
                </c:pt>
                <c:pt idx="911">
                  <c:v>237.99060000000003</c:v>
                </c:pt>
                <c:pt idx="912">
                  <c:v>237.99060000000003</c:v>
                </c:pt>
                <c:pt idx="913">
                  <c:v>237.99060000000003</c:v>
                </c:pt>
                <c:pt idx="914">
                  <c:v>237.99060000000003</c:v>
                </c:pt>
                <c:pt idx="915">
                  <c:v>237.99060000000003</c:v>
                </c:pt>
                <c:pt idx="916">
                  <c:v>237.99060000000003</c:v>
                </c:pt>
                <c:pt idx="917">
                  <c:v>237.99060000000003</c:v>
                </c:pt>
                <c:pt idx="918">
                  <c:v>237.99060000000003</c:v>
                </c:pt>
                <c:pt idx="919">
                  <c:v>237.99060000000003</c:v>
                </c:pt>
                <c:pt idx="920">
                  <c:v>237.99060000000003</c:v>
                </c:pt>
                <c:pt idx="921">
                  <c:v>237.99060000000003</c:v>
                </c:pt>
                <c:pt idx="922">
                  <c:v>237.99060000000003</c:v>
                </c:pt>
                <c:pt idx="923">
                  <c:v>237.99060000000003</c:v>
                </c:pt>
                <c:pt idx="924">
                  <c:v>237.99060000000003</c:v>
                </c:pt>
                <c:pt idx="925">
                  <c:v>237.99060000000003</c:v>
                </c:pt>
                <c:pt idx="926">
                  <c:v>237.99060000000003</c:v>
                </c:pt>
                <c:pt idx="927">
                  <c:v>237.99060000000003</c:v>
                </c:pt>
                <c:pt idx="928">
                  <c:v>237.99060000000003</c:v>
                </c:pt>
                <c:pt idx="929">
                  <c:v>237.99060000000003</c:v>
                </c:pt>
                <c:pt idx="930">
                  <c:v>237.99060000000003</c:v>
                </c:pt>
                <c:pt idx="931">
                  <c:v>237.99060000000003</c:v>
                </c:pt>
                <c:pt idx="932">
                  <c:v>237.99060000000003</c:v>
                </c:pt>
                <c:pt idx="933">
                  <c:v>237.99060000000003</c:v>
                </c:pt>
                <c:pt idx="934">
                  <c:v>237.99060000000003</c:v>
                </c:pt>
                <c:pt idx="935">
                  <c:v>237.99060000000003</c:v>
                </c:pt>
                <c:pt idx="936">
                  <c:v>237.99060000000003</c:v>
                </c:pt>
                <c:pt idx="937">
                  <c:v>237.99060000000003</c:v>
                </c:pt>
                <c:pt idx="938">
                  <c:v>237.99060000000003</c:v>
                </c:pt>
                <c:pt idx="939">
                  <c:v>237.99060000000003</c:v>
                </c:pt>
                <c:pt idx="940">
                  <c:v>237.99060000000003</c:v>
                </c:pt>
                <c:pt idx="941">
                  <c:v>237.99060000000003</c:v>
                </c:pt>
                <c:pt idx="942">
                  <c:v>237.99060000000003</c:v>
                </c:pt>
                <c:pt idx="943">
                  <c:v>237.99060000000003</c:v>
                </c:pt>
                <c:pt idx="944">
                  <c:v>237.99060000000003</c:v>
                </c:pt>
                <c:pt idx="945">
                  <c:v>237.99060000000003</c:v>
                </c:pt>
                <c:pt idx="946">
                  <c:v>237.99060000000003</c:v>
                </c:pt>
                <c:pt idx="947">
                  <c:v>237.99060000000003</c:v>
                </c:pt>
                <c:pt idx="948">
                  <c:v>237.99060000000003</c:v>
                </c:pt>
                <c:pt idx="949">
                  <c:v>237.99060000000003</c:v>
                </c:pt>
                <c:pt idx="950">
                  <c:v>237.99060000000003</c:v>
                </c:pt>
                <c:pt idx="951">
                  <c:v>237.99060000000003</c:v>
                </c:pt>
                <c:pt idx="952">
                  <c:v>237.99060000000003</c:v>
                </c:pt>
                <c:pt idx="953">
                  <c:v>237.99060000000003</c:v>
                </c:pt>
                <c:pt idx="954">
                  <c:v>237.99060000000003</c:v>
                </c:pt>
                <c:pt idx="955">
                  <c:v>237.99060000000003</c:v>
                </c:pt>
                <c:pt idx="956">
                  <c:v>237.99060000000003</c:v>
                </c:pt>
                <c:pt idx="957">
                  <c:v>237.99060000000003</c:v>
                </c:pt>
                <c:pt idx="958">
                  <c:v>237.99060000000003</c:v>
                </c:pt>
                <c:pt idx="959">
                  <c:v>237.99060000000003</c:v>
                </c:pt>
                <c:pt idx="960">
                  <c:v>237.99060000000003</c:v>
                </c:pt>
                <c:pt idx="961">
                  <c:v>237.99060000000003</c:v>
                </c:pt>
                <c:pt idx="962">
                  <c:v>237.99060000000003</c:v>
                </c:pt>
                <c:pt idx="963">
                  <c:v>237.99060000000003</c:v>
                </c:pt>
                <c:pt idx="964">
                  <c:v>237.99060000000003</c:v>
                </c:pt>
                <c:pt idx="965">
                  <c:v>237.99060000000003</c:v>
                </c:pt>
                <c:pt idx="966">
                  <c:v>237.99060000000003</c:v>
                </c:pt>
                <c:pt idx="967">
                  <c:v>237.99060000000003</c:v>
                </c:pt>
                <c:pt idx="968">
                  <c:v>237.99060000000003</c:v>
                </c:pt>
                <c:pt idx="969">
                  <c:v>237.99060000000003</c:v>
                </c:pt>
                <c:pt idx="970">
                  <c:v>237.99060000000003</c:v>
                </c:pt>
                <c:pt idx="971">
                  <c:v>237.99060000000003</c:v>
                </c:pt>
                <c:pt idx="972">
                  <c:v>237.99060000000003</c:v>
                </c:pt>
                <c:pt idx="973">
                  <c:v>237.99060000000003</c:v>
                </c:pt>
                <c:pt idx="974">
                  <c:v>237.99060000000003</c:v>
                </c:pt>
                <c:pt idx="975">
                  <c:v>237.99060000000003</c:v>
                </c:pt>
                <c:pt idx="976">
                  <c:v>237.99060000000003</c:v>
                </c:pt>
                <c:pt idx="977">
                  <c:v>237.99060000000003</c:v>
                </c:pt>
                <c:pt idx="978">
                  <c:v>237.99060000000003</c:v>
                </c:pt>
                <c:pt idx="979">
                  <c:v>237.99060000000003</c:v>
                </c:pt>
                <c:pt idx="980">
                  <c:v>237.99060000000003</c:v>
                </c:pt>
                <c:pt idx="981">
                  <c:v>237.99060000000003</c:v>
                </c:pt>
                <c:pt idx="982">
                  <c:v>237.99060000000003</c:v>
                </c:pt>
                <c:pt idx="983">
                  <c:v>237.99060000000003</c:v>
                </c:pt>
                <c:pt idx="984">
                  <c:v>237.99060000000003</c:v>
                </c:pt>
                <c:pt idx="985">
                  <c:v>237.99060000000003</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237.99060000000003</c:v>
                </c:pt>
                <c:pt idx="1028">
                  <c:v>237.99060000000003</c:v>
                </c:pt>
                <c:pt idx="1029">
                  <c:v>237.99060000000003</c:v>
                </c:pt>
                <c:pt idx="1030">
                  <c:v>237.99060000000003</c:v>
                </c:pt>
                <c:pt idx="1031">
                  <c:v>237.99060000000003</c:v>
                </c:pt>
                <c:pt idx="1032">
                  <c:v>237.99060000000003</c:v>
                </c:pt>
                <c:pt idx="1033">
                  <c:v>237.99060000000003</c:v>
                </c:pt>
                <c:pt idx="1034">
                  <c:v>237.99060000000003</c:v>
                </c:pt>
                <c:pt idx="1035">
                  <c:v>237.99060000000003</c:v>
                </c:pt>
                <c:pt idx="1036">
                  <c:v>237.99060000000003</c:v>
                </c:pt>
                <c:pt idx="1037">
                  <c:v>237.99060000000003</c:v>
                </c:pt>
                <c:pt idx="1038">
                  <c:v>237.99060000000003</c:v>
                </c:pt>
                <c:pt idx="1039">
                  <c:v>237.99060000000003</c:v>
                </c:pt>
                <c:pt idx="1040">
                  <c:v>237.99060000000003</c:v>
                </c:pt>
                <c:pt idx="1041">
                  <c:v>237.99060000000003</c:v>
                </c:pt>
                <c:pt idx="1042">
                  <c:v>237.99060000000003</c:v>
                </c:pt>
                <c:pt idx="1043">
                  <c:v>237.99060000000003</c:v>
                </c:pt>
                <c:pt idx="1044">
                  <c:v>237.99060000000003</c:v>
                </c:pt>
                <c:pt idx="1045">
                  <c:v>237.99060000000003</c:v>
                </c:pt>
                <c:pt idx="1046">
                  <c:v>237.99060000000003</c:v>
                </c:pt>
                <c:pt idx="1047">
                  <c:v>237.99060000000003</c:v>
                </c:pt>
                <c:pt idx="1048">
                  <c:v>237.99060000000003</c:v>
                </c:pt>
                <c:pt idx="1049">
                  <c:v>237.99060000000003</c:v>
                </c:pt>
                <c:pt idx="1050">
                  <c:v>237.99060000000003</c:v>
                </c:pt>
                <c:pt idx="1051">
                  <c:v>237.99060000000003</c:v>
                </c:pt>
                <c:pt idx="1052">
                  <c:v>237.99060000000003</c:v>
                </c:pt>
                <c:pt idx="1053">
                  <c:v>237.99060000000003</c:v>
                </c:pt>
                <c:pt idx="1054">
                  <c:v>237.99060000000003</c:v>
                </c:pt>
                <c:pt idx="1055">
                  <c:v>237.99060000000003</c:v>
                </c:pt>
                <c:pt idx="1056">
                  <c:v>237.99060000000003</c:v>
                </c:pt>
                <c:pt idx="1057">
                  <c:v>237.99060000000003</c:v>
                </c:pt>
                <c:pt idx="1058">
                  <c:v>237.99060000000003</c:v>
                </c:pt>
                <c:pt idx="1059">
                  <c:v>237.99060000000003</c:v>
                </c:pt>
                <c:pt idx="1060">
                  <c:v>237.99060000000003</c:v>
                </c:pt>
                <c:pt idx="1061">
                  <c:v>237.99060000000003</c:v>
                </c:pt>
                <c:pt idx="1062">
                  <c:v>237.99060000000003</c:v>
                </c:pt>
                <c:pt idx="1063">
                  <c:v>237.99060000000003</c:v>
                </c:pt>
                <c:pt idx="1064">
                  <c:v>237.99060000000003</c:v>
                </c:pt>
                <c:pt idx="1065">
                  <c:v>237.99060000000003</c:v>
                </c:pt>
                <c:pt idx="1066">
                  <c:v>237.99060000000003</c:v>
                </c:pt>
                <c:pt idx="1067">
                  <c:v>237.99060000000003</c:v>
                </c:pt>
                <c:pt idx="1068">
                  <c:v>237.99060000000003</c:v>
                </c:pt>
                <c:pt idx="1069">
                  <c:v>237.99060000000003</c:v>
                </c:pt>
                <c:pt idx="1070">
                  <c:v>237.99060000000003</c:v>
                </c:pt>
                <c:pt idx="1071">
                  <c:v>237.99060000000003</c:v>
                </c:pt>
                <c:pt idx="1072">
                  <c:v>237.99060000000003</c:v>
                </c:pt>
                <c:pt idx="1073">
                  <c:v>237.99060000000003</c:v>
                </c:pt>
                <c:pt idx="1074">
                  <c:v>237.99060000000003</c:v>
                </c:pt>
                <c:pt idx="1075">
                  <c:v>237.99060000000003</c:v>
                </c:pt>
                <c:pt idx="1076">
                  <c:v>237.99060000000003</c:v>
                </c:pt>
                <c:pt idx="1077">
                  <c:v>237.99060000000003</c:v>
                </c:pt>
                <c:pt idx="1078">
                  <c:v>237.99060000000003</c:v>
                </c:pt>
                <c:pt idx="1079">
                  <c:v>237.99060000000003</c:v>
                </c:pt>
                <c:pt idx="1080">
                  <c:v>237.99060000000003</c:v>
                </c:pt>
                <c:pt idx="1081">
                  <c:v>237.99060000000003</c:v>
                </c:pt>
                <c:pt idx="1082">
                  <c:v>237.99060000000003</c:v>
                </c:pt>
                <c:pt idx="1083">
                  <c:v>237.99060000000003</c:v>
                </c:pt>
                <c:pt idx="1084">
                  <c:v>237.99060000000003</c:v>
                </c:pt>
                <c:pt idx="1085">
                  <c:v>237.99060000000003</c:v>
                </c:pt>
                <c:pt idx="1086">
                  <c:v>237.99060000000003</c:v>
                </c:pt>
                <c:pt idx="1087">
                  <c:v>237.99060000000003</c:v>
                </c:pt>
                <c:pt idx="1088">
                  <c:v>237.99060000000003</c:v>
                </c:pt>
                <c:pt idx="1089">
                  <c:v>237.99060000000003</c:v>
                </c:pt>
                <c:pt idx="1090">
                  <c:v>237.99060000000003</c:v>
                </c:pt>
                <c:pt idx="1091">
                  <c:v>237.99060000000003</c:v>
                </c:pt>
                <c:pt idx="1092">
                  <c:v>237.99060000000003</c:v>
                </c:pt>
                <c:pt idx="1093">
                  <c:v>237.99060000000003</c:v>
                </c:pt>
                <c:pt idx="1094">
                  <c:v>237.99060000000003</c:v>
                </c:pt>
                <c:pt idx="1095">
                  <c:v>237.99060000000003</c:v>
                </c:pt>
                <c:pt idx="1096">
                  <c:v>237.99060000000003</c:v>
                </c:pt>
                <c:pt idx="1097">
                  <c:v>237.99060000000003</c:v>
                </c:pt>
                <c:pt idx="1098">
                  <c:v>237.99060000000003</c:v>
                </c:pt>
                <c:pt idx="1099">
                  <c:v>237.99060000000003</c:v>
                </c:pt>
                <c:pt idx="1100">
                  <c:v>237.99060000000003</c:v>
                </c:pt>
                <c:pt idx="1101">
                  <c:v>237.99060000000003</c:v>
                </c:pt>
                <c:pt idx="1102">
                  <c:v>237.99060000000003</c:v>
                </c:pt>
                <c:pt idx="1103">
                  <c:v>237.99060000000003</c:v>
                </c:pt>
                <c:pt idx="1104">
                  <c:v>237.99060000000003</c:v>
                </c:pt>
                <c:pt idx="1105">
                  <c:v>237.99060000000003</c:v>
                </c:pt>
                <c:pt idx="1106">
                  <c:v>237.99060000000003</c:v>
                </c:pt>
                <c:pt idx="1107">
                  <c:v>237.99060000000003</c:v>
                </c:pt>
                <c:pt idx="1108">
                  <c:v>237.99060000000003</c:v>
                </c:pt>
                <c:pt idx="1109">
                  <c:v>237.99060000000003</c:v>
                </c:pt>
                <c:pt idx="1110">
                  <c:v>237.99060000000003</c:v>
                </c:pt>
                <c:pt idx="1111">
                  <c:v>237.99060000000003</c:v>
                </c:pt>
                <c:pt idx="1112">
                  <c:v>237.99060000000003</c:v>
                </c:pt>
                <c:pt idx="1113">
                  <c:v>237.99060000000003</c:v>
                </c:pt>
                <c:pt idx="1114">
                  <c:v>237.99060000000003</c:v>
                </c:pt>
                <c:pt idx="1115">
                  <c:v>237.99060000000003</c:v>
                </c:pt>
                <c:pt idx="1116">
                  <c:v>237.99060000000003</c:v>
                </c:pt>
                <c:pt idx="1117">
                  <c:v>237.99060000000003</c:v>
                </c:pt>
                <c:pt idx="1118">
                  <c:v>237.99060000000003</c:v>
                </c:pt>
                <c:pt idx="1119">
                  <c:v>237.99060000000003</c:v>
                </c:pt>
                <c:pt idx="1120">
                  <c:v>237.99060000000003</c:v>
                </c:pt>
                <c:pt idx="1121">
                  <c:v>237.99060000000003</c:v>
                </c:pt>
                <c:pt idx="1122">
                  <c:v>237.99060000000003</c:v>
                </c:pt>
                <c:pt idx="1123">
                  <c:v>237.99060000000003</c:v>
                </c:pt>
                <c:pt idx="1124">
                  <c:v>237.99060000000003</c:v>
                </c:pt>
                <c:pt idx="1125">
                  <c:v>237.99060000000003</c:v>
                </c:pt>
                <c:pt idx="1126">
                  <c:v>237.99060000000003</c:v>
                </c:pt>
                <c:pt idx="1127">
                  <c:v>237.99060000000003</c:v>
                </c:pt>
                <c:pt idx="1128">
                  <c:v>237.99060000000003</c:v>
                </c:pt>
                <c:pt idx="1129">
                  <c:v>237.99060000000003</c:v>
                </c:pt>
                <c:pt idx="1130">
                  <c:v>237.99060000000003</c:v>
                </c:pt>
                <c:pt idx="1131">
                  <c:v>237.99060000000003</c:v>
                </c:pt>
                <c:pt idx="1132">
                  <c:v>237.99060000000003</c:v>
                </c:pt>
                <c:pt idx="1133">
                  <c:v>237.99060000000003</c:v>
                </c:pt>
                <c:pt idx="1134">
                  <c:v>237.99060000000003</c:v>
                </c:pt>
                <c:pt idx="1135">
                  <c:v>237.99060000000003</c:v>
                </c:pt>
                <c:pt idx="1136">
                  <c:v>237.99060000000003</c:v>
                </c:pt>
                <c:pt idx="1137">
                  <c:v>237.99060000000003</c:v>
                </c:pt>
                <c:pt idx="1138">
                  <c:v>237.99060000000003</c:v>
                </c:pt>
                <c:pt idx="1139">
                  <c:v>237.99060000000003</c:v>
                </c:pt>
                <c:pt idx="1140">
                  <c:v>237.99060000000003</c:v>
                </c:pt>
                <c:pt idx="1141">
                  <c:v>237.99060000000003</c:v>
                </c:pt>
                <c:pt idx="1142">
                  <c:v>237.99060000000003</c:v>
                </c:pt>
                <c:pt idx="1143">
                  <c:v>237.99060000000003</c:v>
                </c:pt>
                <c:pt idx="1144">
                  <c:v>237.99060000000003</c:v>
                </c:pt>
                <c:pt idx="1145">
                  <c:v>237.99060000000003</c:v>
                </c:pt>
                <c:pt idx="1146">
                  <c:v>237.99060000000003</c:v>
                </c:pt>
                <c:pt idx="1147">
                  <c:v>237.99060000000003</c:v>
                </c:pt>
                <c:pt idx="1148">
                  <c:v>237.99060000000003</c:v>
                </c:pt>
                <c:pt idx="1149">
                  <c:v>237.99060000000003</c:v>
                </c:pt>
                <c:pt idx="1150">
                  <c:v>237.99060000000003</c:v>
                </c:pt>
                <c:pt idx="1151">
                  <c:v>237.99060000000003</c:v>
                </c:pt>
                <c:pt idx="1152">
                  <c:v>237.99060000000003</c:v>
                </c:pt>
                <c:pt idx="1153">
                  <c:v>237.99060000000003</c:v>
                </c:pt>
                <c:pt idx="1154">
                  <c:v>237.99060000000003</c:v>
                </c:pt>
                <c:pt idx="1155">
                  <c:v>237.99060000000003</c:v>
                </c:pt>
                <c:pt idx="1156">
                  <c:v>237.99060000000003</c:v>
                </c:pt>
                <c:pt idx="1157">
                  <c:v>237.99060000000003</c:v>
                </c:pt>
                <c:pt idx="1158">
                  <c:v>237.99060000000003</c:v>
                </c:pt>
                <c:pt idx="1159">
                  <c:v>237.99060000000003</c:v>
                </c:pt>
                <c:pt idx="1160">
                  <c:v>237.99060000000003</c:v>
                </c:pt>
                <c:pt idx="1161">
                  <c:v>237.99060000000003</c:v>
                </c:pt>
                <c:pt idx="1162">
                  <c:v>237.99060000000003</c:v>
                </c:pt>
                <c:pt idx="1163">
                  <c:v>237.99060000000003</c:v>
                </c:pt>
                <c:pt idx="1164">
                  <c:v>237.99060000000003</c:v>
                </c:pt>
                <c:pt idx="1165">
                  <c:v>237.99060000000003</c:v>
                </c:pt>
                <c:pt idx="1166">
                  <c:v>237.99060000000003</c:v>
                </c:pt>
                <c:pt idx="1167">
                  <c:v>237.99060000000003</c:v>
                </c:pt>
                <c:pt idx="1168">
                  <c:v>237.99060000000003</c:v>
                </c:pt>
                <c:pt idx="1169">
                  <c:v>237.99060000000003</c:v>
                </c:pt>
                <c:pt idx="1170">
                  <c:v>237.99060000000003</c:v>
                </c:pt>
                <c:pt idx="1171">
                  <c:v>237.99060000000003</c:v>
                </c:pt>
                <c:pt idx="1172">
                  <c:v>237.99060000000003</c:v>
                </c:pt>
                <c:pt idx="1173">
                  <c:v>237.99060000000003</c:v>
                </c:pt>
                <c:pt idx="1174">
                  <c:v>237.99060000000003</c:v>
                </c:pt>
                <c:pt idx="1175">
                  <c:v>237.99060000000003</c:v>
                </c:pt>
                <c:pt idx="1176">
                  <c:v>237.99060000000003</c:v>
                </c:pt>
                <c:pt idx="1177">
                  <c:v>237.99060000000003</c:v>
                </c:pt>
                <c:pt idx="1178">
                  <c:v>237.99060000000003</c:v>
                </c:pt>
                <c:pt idx="1179">
                  <c:v>237.99060000000003</c:v>
                </c:pt>
                <c:pt idx="1180">
                  <c:v>237.99060000000003</c:v>
                </c:pt>
                <c:pt idx="1181">
                  <c:v>237.99060000000003</c:v>
                </c:pt>
                <c:pt idx="1182">
                  <c:v>237.99060000000003</c:v>
                </c:pt>
                <c:pt idx="1183">
                  <c:v>237.99060000000003</c:v>
                </c:pt>
                <c:pt idx="1184">
                  <c:v>237.99060000000003</c:v>
                </c:pt>
                <c:pt idx="1185">
                  <c:v>237.99060000000003</c:v>
                </c:pt>
                <c:pt idx="1186">
                  <c:v>237.99060000000003</c:v>
                </c:pt>
                <c:pt idx="1187">
                  <c:v>237.99060000000003</c:v>
                </c:pt>
                <c:pt idx="1188">
                  <c:v>237.99060000000003</c:v>
                </c:pt>
                <c:pt idx="1189">
                  <c:v>237.99060000000003</c:v>
                </c:pt>
                <c:pt idx="1190">
                  <c:v>237.99060000000003</c:v>
                </c:pt>
                <c:pt idx="1191">
                  <c:v>237.99060000000003</c:v>
                </c:pt>
                <c:pt idx="1192">
                  <c:v>237.99060000000003</c:v>
                </c:pt>
                <c:pt idx="1193">
                  <c:v>237.99060000000003</c:v>
                </c:pt>
                <c:pt idx="1194">
                  <c:v>237.99060000000003</c:v>
                </c:pt>
                <c:pt idx="1195">
                  <c:v>237.99060000000003</c:v>
                </c:pt>
                <c:pt idx="1196">
                  <c:v>237.99060000000003</c:v>
                </c:pt>
                <c:pt idx="1197">
                  <c:v>237.99060000000003</c:v>
                </c:pt>
                <c:pt idx="1198">
                  <c:v>237.99060000000003</c:v>
                </c:pt>
                <c:pt idx="1199">
                  <c:v>237.99060000000003</c:v>
                </c:pt>
                <c:pt idx="1200">
                  <c:v>237.99060000000003</c:v>
                </c:pt>
                <c:pt idx="1201">
                  <c:v>237.99060000000003</c:v>
                </c:pt>
                <c:pt idx="1202">
                  <c:v>237.99060000000003</c:v>
                </c:pt>
                <c:pt idx="1203">
                  <c:v>237.99060000000003</c:v>
                </c:pt>
                <c:pt idx="1204">
                  <c:v>237.99060000000003</c:v>
                </c:pt>
                <c:pt idx="1205">
                  <c:v>237.99060000000003</c:v>
                </c:pt>
                <c:pt idx="1206">
                  <c:v>237.99060000000003</c:v>
                </c:pt>
                <c:pt idx="1207">
                  <c:v>237.99060000000003</c:v>
                </c:pt>
                <c:pt idx="1208">
                  <c:v>237.99060000000003</c:v>
                </c:pt>
                <c:pt idx="1209">
                  <c:v>237.99060000000003</c:v>
                </c:pt>
                <c:pt idx="1210">
                  <c:v>237.99060000000003</c:v>
                </c:pt>
                <c:pt idx="1211">
                  <c:v>237.99060000000003</c:v>
                </c:pt>
                <c:pt idx="1212">
                  <c:v>237.99060000000003</c:v>
                </c:pt>
                <c:pt idx="1213">
                  <c:v>237.99060000000003</c:v>
                </c:pt>
                <c:pt idx="1214">
                  <c:v>237.99060000000003</c:v>
                </c:pt>
                <c:pt idx="1215">
                  <c:v>237.99060000000003</c:v>
                </c:pt>
                <c:pt idx="1216">
                  <c:v>237.99060000000003</c:v>
                </c:pt>
                <c:pt idx="1217">
                  <c:v>237.99060000000003</c:v>
                </c:pt>
                <c:pt idx="1218">
                  <c:v>237.99060000000003</c:v>
                </c:pt>
                <c:pt idx="1219">
                  <c:v>237.99060000000003</c:v>
                </c:pt>
                <c:pt idx="1220">
                  <c:v>237.99060000000003</c:v>
                </c:pt>
                <c:pt idx="1221">
                  <c:v>237.99060000000003</c:v>
                </c:pt>
                <c:pt idx="1222">
                  <c:v>237.99060000000003</c:v>
                </c:pt>
                <c:pt idx="1223">
                  <c:v>237.99060000000003</c:v>
                </c:pt>
                <c:pt idx="1224">
                  <c:v>237.99060000000003</c:v>
                </c:pt>
                <c:pt idx="1225">
                  <c:v>237.99060000000003</c:v>
                </c:pt>
                <c:pt idx="1226">
                  <c:v>237.99060000000003</c:v>
                </c:pt>
                <c:pt idx="1227">
                  <c:v>237.99060000000003</c:v>
                </c:pt>
                <c:pt idx="1228">
                  <c:v>237.99060000000003</c:v>
                </c:pt>
                <c:pt idx="1229">
                  <c:v>237.99060000000003</c:v>
                </c:pt>
                <c:pt idx="1230">
                  <c:v>237.99060000000003</c:v>
                </c:pt>
                <c:pt idx="1231">
                  <c:v>237.99060000000003</c:v>
                </c:pt>
                <c:pt idx="1232">
                  <c:v>237.99060000000003</c:v>
                </c:pt>
                <c:pt idx="1233">
                  <c:v>237.99060000000003</c:v>
                </c:pt>
                <c:pt idx="1234">
                  <c:v>237.99060000000003</c:v>
                </c:pt>
                <c:pt idx="1235">
                  <c:v>237.99060000000003</c:v>
                </c:pt>
                <c:pt idx="1236">
                  <c:v>237.99060000000003</c:v>
                </c:pt>
                <c:pt idx="1237">
                  <c:v>237.99060000000003</c:v>
                </c:pt>
                <c:pt idx="1238">
                  <c:v>237.99060000000003</c:v>
                </c:pt>
                <c:pt idx="1239">
                  <c:v>237.99060000000003</c:v>
                </c:pt>
                <c:pt idx="1240">
                  <c:v>237.99060000000003</c:v>
                </c:pt>
                <c:pt idx="1241">
                  <c:v>237.99060000000003</c:v>
                </c:pt>
                <c:pt idx="1242">
                  <c:v>237.99060000000003</c:v>
                </c:pt>
                <c:pt idx="1243">
                  <c:v>237.99060000000003</c:v>
                </c:pt>
                <c:pt idx="1244">
                  <c:v>237.99060000000003</c:v>
                </c:pt>
                <c:pt idx="1245">
                  <c:v>237.99060000000003</c:v>
                </c:pt>
                <c:pt idx="1246">
                  <c:v>237.99060000000003</c:v>
                </c:pt>
                <c:pt idx="1247">
                  <c:v>237.99060000000003</c:v>
                </c:pt>
                <c:pt idx="1248">
                  <c:v>237.99060000000003</c:v>
                </c:pt>
                <c:pt idx="1249">
                  <c:v>237.99060000000003</c:v>
                </c:pt>
                <c:pt idx="1250">
                  <c:v>237.99060000000003</c:v>
                </c:pt>
                <c:pt idx="1251">
                  <c:v>237.99060000000003</c:v>
                </c:pt>
                <c:pt idx="1252">
                  <c:v>237.99060000000003</c:v>
                </c:pt>
                <c:pt idx="1253">
                  <c:v>237.99060000000003</c:v>
                </c:pt>
                <c:pt idx="1254">
                  <c:v>237.99060000000003</c:v>
                </c:pt>
                <c:pt idx="1255">
                  <c:v>237.99060000000003</c:v>
                </c:pt>
                <c:pt idx="1256">
                  <c:v>237.99060000000003</c:v>
                </c:pt>
                <c:pt idx="1257">
                  <c:v>237.99060000000003</c:v>
                </c:pt>
                <c:pt idx="1258">
                  <c:v>237.99060000000003</c:v>
                </c:pt>
                <c:pt idx="1259">
                  <c:v>237.99060000000003</c:v>
                </c:pt>
                <c:pt idx="1260">
                  <c:v>237.99060000000003</c:v>
                </c:pt>
                <c:pt idx="1261">
                  <c:v>237.99060000000003</c:v>
                </c:pt>
                <c:pt idx="1262">
                  <c:v>237.99060000000003</c:v>
                </c:pt>
                <c:pt idx="1263">
                  <c:v>237.99060000000003</c:v>
                </c:pt>
                <c:pt idx="1264">
                  <c:v>237.99060000000003</c:v>
                </c:pt>
                <c:pt idx="1265">
                  <c:v>237.99060000000003</c:v>
                </c:pt>
                <c:pt idx="1266">
                  <c:v>237.99060000000003</c:v>
                </c:pt>
                <c:pt idx="1267">
                  <c:v>237.99060000000003</c:v>
                </c:pt>
                <c:pt idx="1268">
                  <c:v>237.99060000000003</c:v>
                </c:pt>
                <c:pt idx="1269">
                  <c:v>237.99060000000003</c:v>
                </c:pt>
                <c:pt idx="1270">
                  <c:v>237.99060000000003</c:v>
                </c:pt>
                <c:pt idx="1271">
                  <c:v>237.99060000000003</c:v>
                </c:pt>
                <c:pt idx="1272">
                  <c:v>237.99060000000003</c:v>
                </c:pt>
                <c:pt idx="1273">
                  <c:v>237.99060000000003</c:v>
                </c:pt>
                <c:pt idx="1274">
                  <c:v>237.99060000000003</c:v>
                </c:pt>
                <c:pt idx="1275">
                  <c:v>237.99060000000003</c:v>
                </c:pt>
                <c:pt idx="1276">
                  <c:v>237.99060000000003</c:v>
                </c:pt>
                <c:pt idx="1277">
                  <c:v>237.99060000000003</c:v>
                </c:pt>
                <c:pt idx="1278">
                  <c:v>237.99060000000003</c:v>
                </c:pt>
                <c:pt idx="1279">
                  <c:v>237.99060000000003</c:v>
                </c:pt>
                <c:pt idx="1280">
                  <c:v>237.99060000000003</c:v>
                </c:pt>
                <c:pt idx="1281">
                  <c:v>237.99060000000003</c:v>
                </c:pt>
                <c:pt idx="1282">
                  <c:v>237.99060000000003</c:v>
                </c:pt>
                <c:pt idx="1283">
                  <c:v>237.99060000000003</c:v>
                </c:pt>
                <c:pt idx="1284">
                  <c:v>237.99060000000003</c:v>
                </c:pt>
                <c:pt idx="1285">
                  <c:v>237.99060000000003</c:v>
                </c:pt>
                <c:pt idx="1286">
                  <c:v>237.99060000000003</c:v>
                </c:pt>
                <c:pt idx="1287">
                  <c:v>237.99060000000003</c:v>
                </c:pt>
                <c:pt idx="1288">
                  <c:v>237.99060000000003</c:v>
                </c:pt>
                <c:pt idx="1289">
                  <c:v>237.99060000000003</c:v>
                </c:pt>
                <c:pt idx="1290">
                  <c:v>237.99060000000003</c:v>
                </c:pt>
                <c:pt idx="1291">
                  <c:v>237.99060000000003</c:v>
                </c:pt>
                <c:pt idx="1292">
                  <c:v>237.99060000000003</c:v>
                </c:pt>
                <c:pt idx="1293">
                  <c:v>237.99060000000003</c:v>
                </c:pt>
                <c:pt idx="1294">
                  <c:v>237.99060000000003</c:v>
                </c:pt>
                <c:pt idx="1295">
                  <c:v>237.99060000000003</c:v>
                </c:pt>
                <c:pt idx="1296">
                  <c:v>237.99060000000003</c:v>
                </c:pt>
                <c:pt idx="1297">
                  <c:v>237.99060000000003</c:v>
                </c:pt>
                <c:pt idx="1298">
                  <c:v>237.99060000000003</c:v>
                </c:pt>
                <c:pt idx="1299">
                  <c:v>237.99060000000003</c:v>
                </c:pt>
                <c:pt idx="1300">
                  <c:v>237.99060000000003</c:v>
                </c:pt>
                <c:pt idx="1301">
                  <c:v>237.99060000000003</c:v>
                </c:pt>
                <c:pt idx="1302">
                  <c:v>237.99060000000003</c:v>
                </c:pt>
                <c:pt idx="1303">
                  <c:v>237.99060000000003</c:v>
                </c:pt>
                <c:pt idx="1304">
                  <c:v>237.99060000000003</c:v>
                </c:pt>
                <c:pt idx="1305">
                  <c:v>237.99060000000003</c:v>
                </c:pt>
                <c:pt idx="1306">
                  <c:v>237.99060000000003</c:v>
                </c:pt>
                <c:pt idx="1307">
                  <c:v>237.99060000000003</c:v>
                </c:pt>
                <c:pt idx="1308">
                  <c:v>237.99060000000003</c:v>
                </c:pt>
                <c:pt idx="1309">
                  <c:v>237.99060000000003</c:v>
                </c:pt>
                <c:pt idx="1310">
                  <c:v>237.99060000000003</c:v>
                </c:pt>
                <c:pt idx="1311">
                  <c:v>237.99060000000003</c:v>
                </c:pt>
                <c:pt idx="1312">
                  <c:v>237.99060000000003</c:v>
                </c:pt>
                <c:pt idx="1313">
                  <c:v>237.99060000000003</c:v>
                </c:pt>
                <c:pt idx="1314">
                  <c:v>237.99060000000003</c:v>
                </c:pt>
                <c:pt idx="1315">
                  <c:v>237.99060000000003</c:v>
                </c:pt>
                <c:pt idx="1316">
                  <c:v>237.99060000000003</c:v>
                </c:pt>
                <c:pt idx="1317">
                  <c:v>237.99060000000003</c:v>
                </c:pt>
                <c:pt idx="1318">
                  <c:v>237.99060000000003</c:v>
                </c:pt>
                <c:pt idx="1319">
                  <c:v>237.99060000000003</c:v>
                </c:pt>
                <c:pt idx="1320">
                  <c:v>237.99060000000003</c:v>
                </c:pt>
                <c:pt idx="1321">
                  <c:v>237.99060000000003</c:v>
                </c:pt>
                <c:pt idx="1322">
                  <c:v>237.99060000000003</c:v>
                </c:pt>
                <c:pt idx="1323">
                  <c:v>237.99060000000003</c:v>
                </c:pt>
                <c:pt idx="1324">
                  <c:v>237.99060000000003</c:v>
                </c:pt>
                <c:pt idx="1325">
                  <c:v>237.99060000000003</c:v>
                </c:pt>
                <c:pt idx="1326">
                  <c:v>237.99060000000003</c:v>
                </c:pt>
                <c:pt idx="1327">
                  <c:v>237.99060000000003</c:v>
                </c:pt>
                <c:pt idx="1328">
                  <c:v>237.99060000000003</c:v>
                </c:pt>
                <c:pt idx="1329">
                  <c:v>237.99060000000003</c:v>
                </c:pt>
                <c:pt idx="1330">
                  <c:v>237.99060000000003</c:v>
                </c:pt>
                <c:pt idx="1331">
                  <c:v>237.99060000000003</c:v>
                </c:pt>
                <c:pt idx="1332">
                  <c:v>237.99060000000003</c:v>
                </c:pt>
                <c:pt idx="1333">
                  <c:v>237.99060000000003</c:v>
                </c:pt>
                <c:pt idx="1334">
                  <c:v>237.99060000000003</c:v>
                </c:pt>
                <c:pt idx="1335">
                  <c:v>237.99060000000003</c:v>
                </c:pt>
                <c:pt idx="1336">
                  <c:v>237.99060000000003</c:v>
                </c:pt>
                <c:pt idx="1337">
                  <c:v>237.99060000000003</c:v>
                </c:pt>
                <c:pt idx="1338">
                  <c:v>237.99060000000003</c:v>
                </c:pt>
                <c:pt idx="1339">
                  <c:v>237.99060000000003</c:v>
                </c:pt>
                <c:pt idx="1340">
                  <c:v>237.99060000000003</c:v>
                </c:pt>
                <c:pt idx="1341">
                  <c:v>237.99060000000003</c:v>
                </c:pt>
                <c:pt idx="1342">
                  <c:v>237.99060000000003</c:v>
                </c:pt>
                <c:pt idx="1343">
                  <c:v>237.99060000000003</c:v>
                </c:pt>
                <c:pt idx="1344">
                  <c:v>237.99060000000003</c:v>
                </c:pt>
                <c:pt idx="1345">
                  <c:v>237.99060000000003</c:v>
                </c:pt>
                <c:pt idx="1346">
                  <c:v>237.99060000000003</c:v>
                </c:pt>
                <c:pt idx="1347">
                  <c:v>237.99060000000003</c:v>
                </c:pt>
                <c:pt idx="1348">
                  <c:v>237.99060000000003</c:v>
                </c:pt>
                <c:pt idx="1349">
                  <c:v>237.99060000000003</c:v>
                </c:pt>
                <c:pt idx="1350">
                  <c:v>237.99060000000003</c:v>
                </c:pt>
                <c:pt idx="1351">
                  <c:v>237.99060000000003</c:v>
                </c:pt>
                <c:pt idx="1352">
                  <c:v>237.99060000000003</c:v>
                </c:pt>
                <c:pt idx="1353">
                  <c:v>237.99060000000003</c:v>
                </c:pt>
                <c:pt idx="1354">
                  <c:v>237.99060000000003</c:v>
                </c:pt>
                <c:pt idx="1355">
                  <c:v>237.99060000000003</c:v>
                </c:pt>
                <c:pt idx="1356">
                  <c:v>237.99060000000003</c:v>
                </c:pt>
                <c:pt idx="1357">
                  <c:v>237.99060000000003</c:v>
                </c:pt>
                <c:pt idx="1358">
                  <c:v>237.99060000000003</c:v>
                </c:pt>
                <c:pt idx="1359">
                  <c:v>237.99060000000003</c:v>
                </c:pt>
                <c:pt idx="1360">
                  <c:v>237.99060000000003</c:v>
                </c:pt>
                <c:pt idx="1361">
                  <c:v>237.99060000000003</c:v>
                </c:pt>
                <c:pt idx="1362">
                  <c:v>237.99060000000003</c:v>
                </c:pt>
                <c:pt idx="1363">
                  <c:v>237.99060000000003</c:v>
                </c:pt>
                <c:pt idx="1364">
                  <c:v>237.99060000000003</c:v>
                </c:pt>
                <c:pt idx="1365">
                  <c:v>237.99060000000003</c:v>
                </c:pt>
                <c:pt idx="1366">
                  <c:v>237.99060000000003</c:v>
                </c:pt>
                <c:pt idx="1367">
                  <c:v>237.99060000000003</c:v>
                </c:pt>
                <c:pt idx="1368">
                  <c:v>237.99060000000003</c:v>
                </c:pt>
                <c:pt idx="1369">
                  <c:v>237.99060000000003</c:v>
                </c:pt>
                <c:pt idx="1370">
                  <c:v>237.99060000000003</c:v>
                </c:pt>
                <c:pt idx="1371">
                  <c:v>237.99060000000003</c:v>
                </c:pt>
                <c:pt idx="1372">
                  <c:v>237.99060000000003</c:v>
                </c:pt>
                <c:pt idx="1373">
                  <c:v>237.99060000000003</c:v>
                </c:pt>
                <c:pt idx="1374">
                  <c:v>237.99060000000003</c:v>
                </c:pt>
                <c:pt idx="1375">
                  <c:v>237.99060000000003</c:v>
                </c:pt>
                <c:pt idx="1376">
                  <c:v>237.99060000000003</c:v>
                </c:pt>
                <c:pt idx="1377">
                  <c:v>237.99060000000003</c:v>
                </c:pt>
                <c:pt idx="1378">
                  <c:v>237.99060000000003</c:v>
                </c:pt>
                <c:pt idx="1379">
                  <c:v>237.99060000000003</c:v>
                </c:pt>
                <c:pt idx="1380">
                  <c:v>237.99060000000003</c:v>
                </c:pt>
                <c:pt idx="1381">
                  <c:v>237.99060000000003</c:v>
                </c:pt>
                <c:pt idx="1382">
                  <c:v>237.99060000000003</c:v>
                </c:pt>
                <c:pt idx="1383">
                  <c:v>237.99060000000003</c:v>
                </c:pt>
                <c:pt idx="1384">
                  <c:v>237.99060000000003</c:v>
                </c:pt>
                <c:pt idx="1385">
                  <c:v>237.99060000000003</c:v>
                </c:pt>
                <c:pt idx="1386">
                  <c:v>237.99060000000003</c:v>
                </c:pt>
                <c:pt idx="1387">
                  <c:v>237.99060000000003</c:v>
                </c:pt>
                <c:pt idx="1388">
                  <c:v>237.99060000000003</c:v>
                </c:pt>
                <c:pt idx="1389">
                  <c:v>237.99060000000003</c:v>
                </c:pt>
                <c:pt idx="1390">
                  <c:v>237.99060000000003</c:v>
                </c:pt>
                <c:pt idx="1391">
                  <c:v>237.99060000000003</c:v>
                </c:pt>
                <c:pt idx="1392">
                  <c:v>237.99060000000003</c:v>
                </c:pt>
                <c:pt idx="1393">
                  <c:v>237.99060000000003</c:v>
                </c:pt>
                <c:pt idx="1394">
                  <c:v>237.99060000000003</c:v>
                </c:pt>
                <c:pt idx="1395">
                  <c:v>237.99060000000003</c:v>
                </c:pt>
                <c:pt idx="1396">
                  <c:v>237.99060000000003</c:v>
                </c:pt>
                <c:pt idx="1397">
                  <c:v>237.99060000000003</c:v>
                </c:pt>
                <c:pt idx="1398">
                  <c:v>237.99060000000003</c:v>
                </c:pt>
                <c:pt idx="1399">
                  <c:v>237.99060000000003</c:v>
                </c:pt>
                <c:pt idx="1400">
                  <c:v>237.99060000000003</c:v>
                </c:pt>
                <c:pt idx="1401">
                  <c:v>237.99060000000003</c:v>
                </c:pt>
                <c:pt idx="1402">
                  <c:v>237.99060000000003</c:v>
                </c:pt>
                <c:pt idx="1403">
                  <c:v>237.99060000000003</c:v>
                </c:pt>
                <c:pt idx="1404">
                  <c:v>237.99060000000003</c:v>
                </c:pt>
                <c:pt idx="1405">
                  <c:v>237.99060000000003</c:v>
                </c:pt>
                <c:pt idx="1406">
                  <c:v>237.99060000000003</c:v>
                </c:pt>
                <c:pt idx="1407">
                  <c:v>237.99060000000003</c:v>
                </c:pt>
                <c:pt idx="1408">
                  <c:v>237.99060000000003</c:v>
                </c:pt>
                <c:pt idx="1409">
                  <c:v>237.99060000000003</c:v>
                </c:pt>
                <c:pt idx="1410">
                  <c:v>237.99060000000003</c:v>
                </c:pt>
                <c:pt idx="1411">
                  <c:v>237.99060000000003</c:v>
                </c:pt>
                <c:pt idx="1412">
                  <c:v>237.99060000000003</c:v>
                </c:pt>
                <c:pt idx="1413">
                  <c:v>237.99060000000003</c:v>
                </c:pt>
                <c:pt idx="1414">
                  <c:v>237.99060000000003</c:v>
                </c:pt>
                <c:pt idx="1415">
                  <c:v>237.99060000000003</c:v>
                </c:pt>
                <c:pt idx="1416">
                  <c:v>237.99060000000003</c:v>
                </c:pt>
                <c:pt idx="1417">
                  <c:v>237.99060000000003</c:v>
                </c:pt>
                <c:pt idx="1418">
                  <c:v>237.99060000000003</c:v>
                </c:pt>
                <c:pt idx="1419">
                  <c:v>237.99060000000003</c:v>
                </c:pt>
                <c:pt idx="1420">
                  <c:v>237.99060000000003</c:v>
                </c:pt>
                <c:pt idx="1421">
                  <c:v>237.99060000000003</c:v>
                </c:pt>
                <c:pt idx="1422">
                  <c:v>237.99060000000003</c:v>
                </c:pt>
                <c:pt idx="1423">
                  <c:v>237.99060000000003</c:v>
                </c:pt>
                <c:pt idx="1424">
                  <c:v>237.99060000000003</c:v>
                </c:pt>
                <c:pt idx="1425">
                  <c:v>237.99060000000003</c:v>
                </c:pt>
                <c:pt idx="1426">
                  <c:v>237.99060000000003</c:v>
                </c:pt>
                <c:pt idx="1427">
                  <c:v>237.99060000000003</c:v>
                </c:pt>
                <c:pt idx="1428">
                  <c:v>237.99060000000003</c:v>
                </c:pt>
                <c:pt idx="1429">
                  <c:v>237.99060000000003</c:v>
                </c:pt>
                <c:pt idx="1430">
                  <c:v>237.99060000000003</c:v>
                </c:pt>
                <c:pt idx="1431">
                  <c:v>237.99060000000003</c:v>
                </c:pt>
                <c:pt idx="1432">
                  <c:v>237.99060000000003</c:v>
                </c:pt>
                <c:pt idx="1433">
                  <c:v>237.99060000000003</c:v>
                </c:pt>
                <c:pt idx="1434">
                  <c:v>237.99060000000003</c:v>
                </c:pt>
                <c:pt idx="1435">
                  <c:v>237.99060000000003</c:v>
                </c:pt>
                <c:pt idx="1436">
                  <c:v>237.99060000000003</c:v>
                </c:pt>
                <c:pt idx="1437">
                  <c:v>237.99060000000003</c:v>
                </c:pt>
                <c:pt idx="1438">
                  <c:v>237.99060000000003</c:v>
                </c:pt>
                <c:pt idx="1439">
                  <c:v>237.99060000000003</c:v>
                </c:pt>
                <c:pt idx="1440">
                  <c:v>237.99060000000003</c:v>
                </c:pt>
                <c:pt idx="1441">
                  <c:v>237.99060000000003</c:v>
                </c:pt>
                <c:pt idx="1442">
                  <c:v>237.99060000000003</c:v>
                </c:pt>
                <c:pt idx="1443">
                  <c:v>237.99060000000003</c:v>
                </c:pt>
                <c:pt idx="1444">
                  <c:v>237.99060000000003</c:v>
                </c:pt>
                <c:pt idx="1445">
                  <c:v>237.99060000000003</c:v>
                </c:pt>
                <c:pt idx="1446">
                  <c:v>237.99060000000003</c:v>
                </c:pt>
                <c:pt idx="1447">
                  <c:v>237.99060000000003</c:v>
                </c:pt>
                <c:pt idx="1448">
                  <c:v>237.99060000000003</c:v>
                </c:pt>
                <c:pt idx="1449">
                  <c:v>237.99060000000003</c:v>
                </c:pt>
                <c:pt idx="1450">
                  <c:v>237.99060000000003</c:v>
                </c:pt>
                <c:pt idx="1451">
                  <c:v>237.99060000000003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237.99060000000003</c:v>
                </c:pt>
                <c:pt idx="1480">
                  <c:v>237.99060000000003</c:v>
                </c:pt>
                <c:pt idx="1481">
                  <c:v>237.99060000000003</c:v>
                </c:pt>
                <c:pt idx="1482">
                  <c:v>237.99060000000003</c:v>
                </c:pt>
                <c:pt idx="1483">
                  <c:v>237.99060000000003</c:v>
                </c:pt>
                <c:pt idx="1484">
                  <c:v>237.99060000000003</c:v>
                </c:pt>
                <c:pt idx="1485">
                  <c:v>237.99060000000003</c:v>
                </c:pt>
                <c:pt idx="1486">
                  <c:v>237.99060000000003</c:v>
                </c:pt>
                <c:pt idx="1487">
                  <c:v>237.99060000000003</c:v>
                </c:pt>
                <c:pt idx="1488">
                  <c:v>237.99060000000003</c:v>
                </c:pt>
                <c:pt idx="1489">
                  <c:v>237.99060000000003</c:v>
                </c:pt>
                <c:pt idx="1490">
                  <c:v>237.99060000000003</c:v>
                </c:pt>
                <c:pt idx="1491">
                  <c:v>237.99060000000003</c:v>
                </c:pt>
                <c:pt idx="1492">
                  <c:v>237.99060000000003</c:v>
                </c:pt>
                <c:pt idx="1493">
                  <c:v>237.99060000000003</c:v>
                </c:pt>
                <c:pt idx="1494">
                  <c:v>237.99060000000003</c:v>
                </c:pt>
                <c:pt idx="1495">
                  <c:v>237.99060000000003</c:v>
                </c:pt>
                <c:pt idx="1496">
                  <c:v>237.99060000000003</c:v>
                </c:pt>
                <c:pt idx="1497">
                  <c:v>237.99060000000003</c:v>
                </c:pt>
                <c:pt idx="1498">
                  <c:v>237.99060000000003</c:v>
                </c:pt>
                <c:pt idx="1499">
                  <c:v>237.99060000000003</c:v>
                </c:pt>
                <c:pt idx="1500">
                  <c:v>237.99060000000003</c:v>
                </c:pt>
                <c:pt idx="1501">
                  <c:v>237.99060000000003</c:v>
                </c:pt>
                <c:pt idx="1502">
                  <c:v>237.99060000000003</c:v>
                </c:pt>
                <c:pt idx="1503">
                  <c:v>237.99060000000003</c:v>
                </c:pt>
                <c:pt idx="1504">
                  <c:v>237.99060000000003</c:v>
                </c:pt>
                <c:pt idx="1505">
                  <c:v>237.99060000000003</c:v>
                </c:pt>
                <c:pt idx="1506">
                  <c:v>237.99060000000003</c:v>
                </c:pt>
                <c:pt idx="1507">
                  <c:v>237.99060000000003</c:v>
                </c:pt>
                <c:pt idx="1508">
                  <c:v>237.99060000000003</c:v>
                </c:pt>
                <c:pt idx="1509">
                  <c:v>237.99060000000003</c:v>
                </c:pt>
                <c:pt idx="1510">
                  <c:v>237.99060000000003</c:v>
                </c:pt>
                <c:pt idx="1511">
                  <c:v>237.99060000000003</c:v>
                </c:pt>
                <c:pt idx="1512">
                  <c:v>237.99060000000003</c:v>
                </c:pt>
                <c:pt idx="1513">
                  <c:v>237.99060000000003</c:v>
                </c:pt>
                <c:pt idx="1514">
                  <c:v>237.99060000000003</c:v>
                </c:pt>
                <c:pt idx="1515">
                  <c:v>237.99060000000003</c:v>
                </c:pt>
                <c:pt idx="1516">
                  <c:v>237.99060000000003</c:v>
                </c:pt>
                <c:pt idx="1517">
                  <c:v>237.99060000000003</c:v>
                </c:pt>
                <c:pt idx="1518">
                  <c:v>237.99060000000003</c:v>
                </c:pt>
                <c:pt idx="1519">
                  <c:v>237.99060000000003</c:v>
                </c:pt>
                <c:pt idx="1520">
                  <c:v>237.99060000000003</c:v>
                </c:pt>
                <c:pt idx="1521">
                  <c:v>237.99060000000003</c:v>
                </c:pt>
                <c:pt idx="1522">
                  <c:v>237.99060000000003</c:v>
                </c:pt>
                <c:pt idx="1523">
                  <c:v>237.99060000000003</c:v>
                </c:pt>
                <c:pt idx="1524">
                  <c:v>237.99060000000003</c:v>
                </c:pt>
                <c:pt idx="1525">
                  <c:v>237.99060000000003</c:v>
                </c:pt>
                <c:pt idx="1526">
                  <c:v>237.99060000000003</c:v>
                </c:pt>
                <c:pt idx="1527">
                  <c:v>237.99060000000003</c:v>
                </c:pt>
                <c:pt idx="1528">
                  <c:v>237.99060000000003</c:v>
                </c:pt>
                <c:pt idx="1529">
                  <c:v>237.99060000000003</c:v>
                </c:pt>
                <c:pt idx="1530">
                  <c:v>237.99060000000003</c:v>
                </c:pt>
                <c:pt idx="1531">
                  <c:v>237.99060000000003</c:v>
                </c:pt>
                <c:pt idx="1532">
                  <c:v>237.99060000000003</c:v>
                </c:pt>
                <c:pt idx="1533">
                  <c:v>237.99060000000003</c:v>
                </c:pt>
                <c:pt idx="1534">
                  <c:v>237.99060000000003</c:v>
                </c:pt>
                <c:pt idx="1535">
                  <c:v>237.99060000000003</c:v>
                </c:pt>
                <c:pt idx="1536">
                  <c:v>237.99060000000003</c:v>
                </c:pt>
                <c:pt idx="1537">
                  <c:v>237.99060000000003</c:v>
                </c:pt>
                <c:pt idx="1538">
                  <c:v>237.99060000000003</c:v>
                </c:pt>
                <c:pt idx="1539">
                  <c:v>237.99060000000003</c:v>
                </c:pt>
                <c:pt idx="1540">
                  <c:v>237.99060000000003</c:v>
                </c:pt>
                <c:pt idx="1541">
                  <c:v>237.99060000000003</c:v>
                </c:pt>
                <c:pt idx="1542">
                  <c:v>237.99060000000003</c:v>
                </c:pt>
                <c:pt idx="1543">
                  <c:v>237.99060000000003</c:v>
                </c:pt>
                <c:pt idx="1544">
                  <c:v>237.99060000000003</c:v>
                </c:pt>
                <c:pt idx="1545">
                  <c:v>237.99060000000003</c:v>
                </c:pt>
                <c:pt idx="1546">
                  <c:v>237.99060000000003</c:v>
                </c:pt>
                <c:pt idx="1547">
                  <c:v>237.99060000000003</c:v>
                </c:pt>
                <c:pt idx="1548">
                  <c:v>237.99060000000003</c:v>
                </c:pt>
                <c:pt idx="1549">
                  <c:v>237.99060000000003</c:v>
                </c:pt>
                <c:pt idx="1550">
                  <c:v>237.99060000000003</c:v>
                </c:pt>
                <c:pt idx="1551">
                  <c:v>237.99060000000003</c:v>
                </c:pt>
                <c:pt idx="1552">
                  <c:v>237.99060000000003</c:v>
                </c:pt>
                <c:pt idx="1553">
                  <c:v>237.99060000000003</c:v>
                </c:pt>
                <c:pt idx="1554">
                  <c:v>237.99060000000003</c:v>
                </c:pt>
                <c:pt idx="1555">
                  <c:v>237.99060000000003</c:v>
                </c:pt>
                <c:pt idx="1556">
                  <c:v>237.99060000000003</c:v>
                </c:pt>
                <c:pt idx="1557">
                  <c:v>237.99060000000003</c:v>
                </c:pt>
                <c:pt idx="1558">
                  <c:v>237.99060000000003</c:v>
                </c:pt>
                <c:pt idx="1559">
                  <c:v>237.99060000000003</c:v>
                </c:pt>
                <c:pt idx="1560">
                  <c:v>237.99060000000003</c:v>
                </c:pt>
                <c:pt idx="1561">
                  <c:v>237.99060000000003</c:v>
                </c:pt>
                <c:pt idx="1562">
                  <c:v>237.99060000000003</c:v>
                </c:pt>
                <c:pt idx="1563">
                  <c:v>237.99060000000003</c:v>
                </c:pt>
                <c:pt idx="1564">
                  <c:v>237.99060000000003</c:v>
                </c:pt>
                <c:pt idx="1565">
                  <c:v>237.99060000000003</c:v>
                </c:pt>
                <c:pt idx="1566">
                  <c:v>237.99060000000003</c:v>
                </c:pt>
                <c:pt idx="1567">
                  <c:v>237.99060000000003</c:v>
                </c:pt>
                <c:pt idx="1568">
                  <c:v>237.99060000000003</c:v>
                </c:pt>
                <c:pt idx="1569">
                  <c:v>237.99060000000003</c:v>
                </c:pt>
                <c:pt idx="1570">
                  <c:v>237.99060000000003</c:v>
                </c:pt>
                <c:pt idx="1571">
                  <c:v>237.99060000000003</c:v>
                </c:pt>
                <c:pt idx="1572">
                  <c:v>237.99060000000003</c:v>
                </c:pt>
                <c:pt idx="1573">
                  <c:v>237.99060000000003</c:v>
                </c:pt>
                <c:pt idx="1574">
                  <c:v>237.99060000000003</c:v>
                </c:pt>
                <c:pt idx="1575">
                  <c:v>237.99060000000003</c:v>
                </c:pt>
                <c:pt idx="1576">
                  <c:v>237.99060000000003</c:v>
                </c:pt>
                <c:pt idx="1577">
                  <c:v>237.99060000000003</c:v>
                </c:pt>
                <c:pt idx="1578">
                  <c:v>237.99060000000003</c:v>
                </c:pt>
                <c:pt idx="1579">
                  <c:v>237.99060000000003</c:v>
                </c:pt>
                <c:pt idx="1580">
                  <c:v>237.99060000000003</c:v>
                </c:pt>
                <c:pt idx="1581">
                  <c:v>237.99060000000003</c:v>
                </c:pt>
                <c:pt idx="1582">
                  <c:v>237.99060000000003</c:v>
                </c:pt>
                <c:pt idx="1583">
                  <c:v>237.99060000000003</c:v>
                </c:pt>
                <c:pt idx="1584">
                  <c:v>237.99060000000003</c:v>
                </c:pt>
                <c:pt idx="1585">
                  <c:v>237.99060000000003</c:v>
                </c:pt>
                <c:pt idx="1586">
                  <c:v>237.99060000000003</c:v>
                </c:pt>
                <c:pt idx="1587">
                  <c:v>237.99060000000003</c:v>
                </c:pt>
                <c:pt idx="1588">
                  <c:v>237.99060000000003</c:v>
                </c:pt>
                <c:pt idx="1589">
                  <c:v>237.99060000000003</c:v>
                </c:pt>
                <c:pt idx="1590">
                  <c:v>237.99060000000003</c:v>
                </c:pt>
                <c:pt idx="1591">
                  <c:v>237.99060000000003</c:v>
                </c:pt>
                <c:pt idx="1592">
                  <c:v>237.99060000000003</c:v>
                </c:pt>
                <c:pt idx="1593">
                  <c:v>237.99060000000003</c:v>
                </c:pt>
                <c:pt idx="1594">
                  <c:v>237.99060000000003</c:v>
                </c:pt>
                <c:pt idx="1595">
                  <c:v>237.99060000000003</c:v>
                </c:pt>
                <c:pt idx="1596">
                  <c:v>237.99060000000003</c:v>
                </c:pt>
                <c:pt idx="1597">
                  <c:v>237.99060000000003</c:v>
                </c:pt>
                <c:pt idx="1598">
                  <c:v>237.99060000000003</c:v>
                </c:pt>
                <c:pt idx="1599">
                  <c:v>237.99060000000003</c:v>
                </c:pt>
                <c:pt idx="1600">
                  <c:v>237.99060000000003</c:v>
                </c:pt>
                <c:pt idx="1601">
                  <c:v>237.99060000000003</c:v>
                </c:pt>
                <c:pt idx="1602">
                  <c:v>237.99060000000003</c:v>
                </c:pt>
                <c:pt idx="1603">
                  <c:v>237.99060000000003</c:v>
                </c:pt>
                <c:pt idx="1604">
                  <c:v>237.99060000000003</c:v>
                </c:pt>
                <c:pt idx="1605">
                  <c:v>237.99060000000003</c:v>
                </c:pt>
                <c:pt idx="1606">
                  <c:v>237.99060000000003</c:v>
                </c:pt>
                <c:pt idx="1607">
                  <c:v>237.99060000000003</c:v>
                </c:pt>
                <c:pt idx="1608">
                  <c:v>237.99060000000003</c:v>
                </c:pt>
                <c:pt idx="1609">
                  <c:v>237.99060000000003</c:v>
                </c:pt>
                <c:pt idx="1610">
                  <c:v>237.99060000000003</c:v>
                </c:pt>
                <c:pt idx="1611">
                  <c:v>237.99060000000003</c:v>
                </c:pt>
                <c:pt idx="1612">
                  <c:v>237.99060000000003</c:v>
                </c:pt>
                <c:pt idx="1613">
                  <c:v>237.99060000000003</c:v>
                </c:pt>
                <c:pt idx="1614">
                  <c:v>237.99060000000003</c:v>
                </c:pt>
                <c:pt idx="1615">
                  <c:v>237.99060000000003</c:v>
                </c:pt>
                <c:pt idx="1616">
                  <c:v>237.99060000000003</c:v>
                </c:pt>
                <c:pt idx="1617">
                  <c:v>237.99060000000003</c:v>
                </c:pt>
                <c:pt idx="1618">
                  <c:v>237.99060000000003</c:v>
                </c:pt>
                <c:pt idx="1619">
                  <c:v>237.99060000000003</c:v>
                </c:pt>
                <c:pt idx="1620">
                  <c:v>237.99060000000003</c:v>
                </c:pt>
                <c:pt idx="1621">
                  <c:v>237.99060000000003</c:v>
                </c:pt>
                <c:pt idx="1622">
                  <c:v>237.99060000000003</c:v>
                </c:pt>
                <c:pt idx="1623">
                  <c:v>237.99060000000003</c:v>
                </c:pt>
                <c:pt idx="1624">
                  <c:v>237.99060000000003</c:v>
                </c:pt>
                <c:pt idx="1625">
                  <c:v>237.99060000000003</c:v>
                </c:pt>
                <c:pt idx="1626">
                  <c:v>237.99060000000003</c:v>
                </c:pt>
                <c:pt idx="1627">
                  <c:v>237.99060000000003</c:v>
                </c:pt>
                <c:pt idx="1628">
                  <c:v>237.99060000000003</c:v>
                </c:pt>
                <c:pt idx="1629">
                  <c:v>237.99060000000003</c:v>
                </c:pt>
                <c:pt idx="1630">
                  <c:v>237.99060000000003</c:v>
                </c:pt>
                <c:pt idx="1631">
                  <c:v>237.99060000000003</c:v>
                </c:pt>
                <c:pt idx="1632">
                  <c:v>237.99060000000003</c:v>
                </c:pt>
                <c:pt idx="1633">
                  <c:v>237.99060000000003</c:v>
                </c:pt>
                <c:pt idx="1634">
                  <c:v>237.99060000000003</c:v>
                </c:pt>
                <c:pt idx="1635">
                  <c:v>237.99060000000003</c:v>
                </c:pt>
                <c:pt idx="1636">
                  <c:v>237.99060000000003</c:v>
                </c:pt>
                <c:pt idx="1637">
                  <c:v>237.99060000000003</c:v>
                </c:pt>
                <c:pt idx="1638">
                  <c:v>237.99060000000003</c:v>
                </c:pt>
                <c:pt idx="1639">
                  <c:v>237.99060000000003</c:v>
                </c:pt>
                <c:pt idx="1640">
                  <c:v>237.99060000000003</c:v>
                </c:pt>
                <c:pt idx="1641">
                  <c:v>237.99060000000003</c:v>
                </c:pt>
                <c:pt idx="1642">
                  <c:v>237.99060000000003</c:v>
                </c:pt>
                <c:pt idx="1643">
                  <c:v>237.99060000000003</c:v>
                </c:pt>
                <c:pt idx="1644">
                  <c:v>237.99060000000003</c:v>
                </c:pt>
                <c:pt idx="1645">
                  <c:v>237.99060000000003</c:v>
                </c:pt>
                <c:pt idx="1646">
                  <c:v>237.99060000000003</c:v>
                </c:pt>
                <c:pt idx="1647">
                  <c:v>237.99060000000003</c:v>
                </c:pt>
                <c:pt idx="1648">
                  <c:v>237.99060000000003</c:v>
                </c:pt>
                <c:pt idx="1649">
                  <c:v>237.99060000000003</c:v>
                </c:pt>
                <c:pt idx="1650">
                  <c:v>237.99060000000003</c:v>
                </c:pt>
                <c:pt idx="1651">
                  <c:v>237.99060000000003</c:v>
                </c:pt>
                <c:pt idx="1652">
                  <c:v>237.99060000000003</c:v>
                </c:pt>
                <c:pt idx="1653">
                  <c:v>237.99060000000003</c:v>
                </c:pt>
                <c:pt idx="1654">
                  <c:v>237.99060000000003</c:v>
                </c:pt>
                <c:pt idx="1655">
                  <c:v>237.99060000000003</c:v>
                </c:pt>
                <c:pt idx="1656">
                  <c:v>237.99060000000003</c:v>
                </c:pt>
                <c:pt idx="1657">
                  <c:v>237.99060000000003</c:v>
                </c:pt>
                <c:pt idx="1658">
                  <c:v>237.99060000000003</c:v>
                </c:pt>
                <c:pt idx="1659">
                  <c:v>237.99060000000003</c:v>
                </c:pt>
                <c:pt idx="1660">
                  <c:v>237.99060000000003</c:v>
                </c:pt>
                <c:pt idx="1661">
                  <c:v>237.99060000000003</c:v>
                </c:pt>
                <c:pt idx="1662">
                  <c:v>237.99060000000003</c:v>
                </c:pt>
                <c:pt idx="1663">
                  <c:v>237.99060000000003</c:v>
                </c:pt>
                <c:pt idx="1664">
                  <c:v>237.99060000000003</c:v>
                </c:pt>
                <c:pt idx="1665">
                  <c:v>237.99060000000003</c:v>
                </c:pt>
                <c:pt idx="1666">
                  <c:v>237.99060000000003</c:v>
                </c:pt>
                <c:pt idx="1667">
                  <c:v>237.99060000000003</c:v>
                </c:pt>
                <c:pt idx="1668">
                  <c:v>237.99060000000003</c:v>
                </c:pt>
                <c:pt idx="1669">
                  <c:v>237.99060000000003</c:v>
                </c:pt>
                <c:pt idx="1670">
                  <c:v>237.99060000000003</c:v>
                </c:pt>
                <c:pt idx="1671">
                  <c:v>237.99060000000003</c:v>
                </c:pt>
                <c:pt idx="1672">
                  <c:v>237.99060000000003</c:v>
                </c:pt>
                <c:pt idx="1673">
                  <c:v>237.99060000000003</c:v>
                </c:pt>
                <c:pt idx="1674">
                  <c:v>237.99060000000003</c:v>
                </c:pt>
                <c:pt idx="1675">
                  <c:v>237.99060000000003</c:v>
                </c:pt>
                <c:pt idx="1676">
                  <c:v>237.99060000000003</c:v>
                </c:pt>
                <c:pt idx="1677">
                  <c:v>237.99060000000003</c:v>
                </c:pt>
                <c:pt idx="1678">
                  <c:v>237.99060000000003</c:v>
                </c:pt>
                <c:pt idx="1679">
                  <c:v>237.99060000000003</c:v>
                </c:pt>
                <c:pt idx="1680">
                  <c:v>237.99060000000003</c:v>
                </c:pt>
                <c:pt idx="1681">
                  <c:v>237.99060000000003</c:v>
                </c:pt>
                <c:pt idx="1682">
                  <c:v>237.99060000000003</c:v>
                </c:pt>
                <c:pt idx="1683">
                  <c:v>237.99060000000003</c:v>
                </c:pt>
                <c:pt idx="1684">
                  <c:v>237.99060000000003</c:v>
                </c:pt>
                <c:pt idx="1685">
                  <c:v>237.99060000000003</c:v>
                </c:pt>
                <c:pt idx="1686">
                  <c:v>237.99060000000003</c:v>
                </c:pt>
                <c:pt idx="1687">
                  <c:v>237.99060000000003</c:v>
                </c:pt>
                <c:pt idx="1688">
                  <c:v>237.99060000000003</c:v>
                </c:pt>
                <c:pt idx="1689">
                  <c:v>237.99060000000003</c:v>
                </c:pt>
                <c:pt idx="1690">
                  <c:v>237.99060000000003</c:v>
                </c:pt>
                <c:pt idx="1691">
                  <c:v>237.99060000000003</c:v>
                </c:pt>
                <c:pt idx="1692">
                  <c:v>237.99060000000003</c:v>
                </c:pt>
                <c:pt idx="1693">
                  <c:v>237.99060000000003</c:v>
                </c:pt>
                <c:pt idx="1694">
                  <c:v>237.99060000000003</c:v>
                </c:pt>
                <c:pt idx="1695">
                  <c:v>237.99060000000003</c:v>
                </c:pt>
                <c:pt idx="1696">
                  <c:v>237.99060000000003</c:v>
                </c:pt>
                <c:pt idx="1697">
                  <c:v>237.99060000000003</c:v>
                </c:pt>
                <c:pt idx="1698">
                  <c:v>237.99060000000003</c:v>
                </c:pt>
                <c:pt idx="1699">
                  <c:v>237.99060000000003</c:v>
                </c:pt>
                <c:pt idx="1700">
                  <c:v>237.99060000000003</c:v>
                </c:pt>
                <c:pt idx="1701">
                  <c:v>237.99060000000003</c:v>
                </c:pt>
                <c:pt idx="1702">
                  <c:v>237.99060000000003</c:v>
                </c:pt>
                <c:pt idx="1703">
                  <c:v>237.99060000000003</c:v>
                </c:pt>
                <c:pt idx="1704">
                  <c:v>237.99060000000003</c:v>
                </c:pt>
                <c:pt idx="1705">
                  <c:v>237.99060000000003</c:v>
                </c:pt>
                <c:pt idx="1706">
                  <c:v>237.99060000000003</c:v>
                </c:pt>
                <c:pt idx="1707">
                  <c:v>237.99060000000003</c:v>
                </c:pt>
                <c:pt idx="1708">
                  <c:v>237.99060000000003</c:v>
                </c:pt>
                <c:pt idx="1709">
                  <c:v>237.99060000000003</c:v>
                </c:pt>
                <c:pt idx="1710">
                  <c:v>237.99060000000003</c:v>
                </c:pt>
                <c:pt idx="1711">
                  <c:v>237.99060000000003</c:v>
                </c:pt>
                <c:pt idx="1712">
                  <c:v>237.99060000000003</c:v>
                </c:pt>
                <c:pt idx="1713">
                  <c:v>237.99060000000003</c:v>
                </c:pt>
                <c:pt idx="1714">
                  <c:v>237.99060000000003</c:v>
                </c:pt>
                <c:pt idx="1715">
                  <c:v>237.99060000000003</c:v>
                </c:pt>
                <c:pt idx="1716">
                  <c:v>237.99060000000003</c:v>
                </c:pt>
                <c:pt idx="1717">
                  <c:v>237.99060000000003</c:v>
                </c:pt>
                <c:pt idx="1718">
                  <c:v>237.99060000000003</c:v>
                </c:pt>
                <c:pt idx="1719">
                  <c:v>237.99060000000003</c:v>
                </c:pt>
                <c:pt idx="1720">
                  <c:v>237.99060000000003</c:v>
                </c:pt>
                <c:pt idx="1721">
                  <c:v>237.99060000000003</c:v>
                </c:pt>
                <c:pt idx="1722">
                  <c:v>237.99060000000003</c:v>
                </c:pt>
                <c:pt idx="1723">
                  <c:v>237.99060000000003</c:v>
                </c:pt>
                <c:pt idx="1724">
                  <c:v>237.99060000000003</c:v>
                </c:pt>
                <c:pt idx="1725">
                  <c:v>237.99060000000003</c:v>
                </c:pt>
                <c:pt idx="1726">
                  <c:v>237.99060000000003</c:v>
                </c:pt>
                <c:pt idx="1727">
                  <c:v>237.99060000000003</c:v>
                </c:pt>
                <c:pt idx="1728">
                  <c:v>237.99060000000003</c:v>
                </c:pt>
                <c:pt idx="1729">
                  <c:v>237.99060000000003</c:v>
                </c:pt>
                <c:pt idx="1730">
                  <c:v>237.99060000000003</c:v>
                </c:pt>
                <c:pt idx="1731">
                  <c:v>237.99060000000003</c:v>
                </c:pt>
                <c:pt idx="1732">
                  <c:v>237.99060000000003</c:v>
                </c:pt>
                <c:pt idx="1733">
                  <c:v>237.99060000000003</c:v>
                </c:pt>
                <c:pt idx="1734">
                  <c:v>237.99060000000003</c:v>
                </c:pt>
                <c:pt idx="1735">
                  <c:v>237.99060000000003</c:v>
                </c:pt>
                <c:pt idx="1736">
                  <c:v>237.99060000000003</c:v>
                </c:pt>
                <c:pt idx="1737">
                  <c:v>237.99060000000003</c:v>
                </c:pt>
                <c:pt idx="1738">
                  <c:v>237.99060000000003</c:v>
                </c:pt>
                <c:pt idx="1739">
                  <c:v>237.99060000000003</c:v>
                </c:pt>
                <c:pt idx="1740">
                  <c:v>237.99060000000003</c:v>
                </c:pt>
                <c:pt idx="1741">
                  <c:v>237.99060000000003</c:v>
                </c:pt>
                <c:pt idx="1742">
                  <c:v>237.99060000000003</c:v>
                </c:pt>
                <c:pt idx="1743">
                  <c:v>237.99060000000003</c:v>
                </c:pt>
                <c:pt idx="1744">
                  <c:v>237.99060000000003</c:v>
                </c:pt>
                <c:pt idx="1745">
                  <c:v>237.99060000000003</c:v>
                </c:pt>
                <c:pt idx="1746">
                  <c:v>237.99060000000003</c:v>
                </c:pt>
                <c:pt idx="1747">
                  <c:v>237.99060000000003</c:v>
                </c:pt>
                <c:pt idx="1748">
                  <c:v>237.99060000000003</c:v>
                </c:pt>
                <c:pt idx="1749">
                  <c:v>237.99060000000003</c:v>
                </c:pt>
                <c:pt idx="1750">
                  <c:v>237.99060000000003</c:v>
                </c:pt>
                <c:pt idx="1751">
                  <c:v>237.99060000000003</c:v>
                </c:pt>
                <c:pt idx="1752">
                  <c:v>237.99060000000003</c:v>
                </c:pt>
                <c:pt idx="1753">
                  <c:v>237.99060000000003</c:v>
                </c:pt>
                <c:pt idx="1754">
                  <c:v>237.99060000000003</c:v>
                </c:pt>
                <c:pt idx="1755">
                  <c:v>237.99060000000003</c:v>
                </c:pt>
                <c:pt idx="1756">
                  <c:v>237.99060000000003</c:v>
                </c:pt>
                <c:pt idx="1757">
                  <c:v>237.99060000000003</c:v>
                </c:pt>
                <c:pt idx="1758">
                  <c:v>237.99060000000003</c:v>
                </c:pt>
                <c:pt idx="1759">
                  <c:v>237.99060000000003</c:v>
                </c:pt>
                <c:pt idx="1760">
                  <c:v>237.99060000000003</c:v>
                </c:pt>
                <c:pt idx="1761">
                  <c:v>237.99060000000003</c:v>
                </c:pt>
                <c:pt idx="1762">
                  <c:v>237.99060000000003</c:v>
                </c:pt>
                <c:pt idx="1763">
                  <c:v>237.99060000000003</c:v>
                </c:pt>
                <c:pt idx="1764">
                  <c:v>237.99060000000003</c:v>
                </c:pt>
                <c:pt idx="1765">
                  <c:v>237.99060000000003</c:v>
                </c:pt>
                <c:pt idx="1766">
                  <c:v>237.99060000000003</c:v>
                </c:pt>
                <c:pt idx="1767">
                  <c:v>237.99060000000003</c:v>
                </c:pt>
                <c:pt idx="1768">
                  <c:v>237.99060000000003</c:v>
                </c:pt>
                <c:pt idx="1769">
                  <c:v>237.99060000000003</c:v>
                </c:pt>
                <c:pt idx="1770">
                  <c:v>237.99060000000003</c:v>
                </c:pt>
                <c:pt idx="1771">
                  <c:v>237.99060000000003</c:v>
                </c:pt>
                <c:pt idx="1772">
                  <c:v>237.99060000000003</c:v>
                </c:pt>
                <c:pt idx="1773">
                  <c:v>237.99060000000003</c:v>
                </c:pt>
                <c:pt idx="1774">
                  <c:v>237.99060000000003</c:v>
                </c:pt>
                <c:pt idx="1775">
                  <c:v>237.99060000000003</c:v>
                </c:pt>
                <c:pt idx="1776">
                  <c:v>237.99060000000003</c:v>
                </c:pt>
                <c:pt idx="1777">
                  <c:v>237.99060000000003</c:v>
                </c:pt>
                <c:pt idx="1778">
                  <c:v>237.99060000000003</c:v>
                </c:pt>
                <c:pt idx="1779">
                  <c:v>237.99060000000003</c:v>
                </c:pt>
                <c:pt idx="1780">
                  <c:v>237.99060000000003</c:v>
                </c:pt>
                <c:pt idx="1781">
                  <c:v>237.99060000000003</c:v>
                </c:pt>
                <c:pt idx="1782">
                  <c:v>237.99060000000003</c:v>
                </c:pt>
                <c:pt idx="1783">
                  <c:v>237.99060000000003</c:v>
                </c:pt>
                <c:pt idx="1784">
                  <c:v>237.99060000000003</c:v>
                </c:pt>
                <c:pt idx="1785">
                  <c:v>237.99060000000003</c:v>
                </c:pt>
                <c:pt idx="1786">
                  <c:v>237.99060000000003</c:v>
                </c:pt>
                <c:pt idx="1787">
                  <c:v>237.99060000000003</c:v>
                </c:pt>
                <c:pt idx="1788">
                  <c:v>237.99060000000003</c:v>
                </c:pt>
                <c:pt idx="1789">
                  <c:v>237.99060000000003</c:v>
                </c:pt>
                <c:pt idx="1790">
                  <c:v>237.99060000000003</c:v>
                </c:pt>
                <c:pt idx="1791">
                  <c:v>237.99060000000003</c:v>
                </c:pt>
                <c:pt idx="1792">
                  <c:v>237.99060000000003</c:v>
                </c:pt>
                <c:pt idx="1793">
                  <c:v>237.99060000000003</c:v>
                </c:pt>
                <c:pt idx="1794">
                  <c:v>237.99060000000003</c:v>
                </c:pt>
                <c:pt idx="1795">
                  <c:v>0</c:v>
                </c:pt>
              </c:numCache>
            </c:numRef>
          </c:yVal>
          <c:smooth val="1"/>
          <c:extLst>
            <c:ext xmlns:c16="http://schemas.microsoft.com/office/drawing/2014/chart" uri="{C3380CC4-5D6E-409C-BE32-E72D297353CC}">
              <c16:uniqueId val="{00000002-26A8-4E58-B27A-9157169EECE3}"/>
            </c:ext>
          </c:extLst>
        </c:ser>
        <c:dLbls>
          <c:showLegendKey val="0"/>
          <c:showVal val="0"/>
          <c:showCatName val="0"/>
          <c:showSerName val="0"/>
          <c:showPercent val="0"/>
          <c:showBubbleSize val="0"/>
        </c:dLbls>
        <c:axId val="642614607"/>
        <c:axId val="642615087"/>
      </c:scatterChart>
      <c:valAx>
        <c:axId val="6426146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615087"/>
        <c:crosses val="autoZero"/>
        <c:crossBetween val="midCat"/>
      </c:valAx>
      <c:valAx>
        <c:axId val="6426150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614607"/>
        <c:crosses val="autoZero"/>
        <c:crossBetween val="midCat"/>
      </c:valAx>
      <c:spPr>
        <a:noFill/>
        <a:ln>
          <a:noFill/>
        </a:ln>
        <a:effectLst/>
      </c:spPr>
    </c:plotArea>
    <c:legend>
      <c:legendPos val="r"/>
      <c:layout>
        <c:manualLayout>
          <c:xMode val="edge"/>
          <c:yMode val="edge"/>
          <c:x val="0.73456051144077206"/>
          <c:y val="6.370869175003703E-2"/>
          <c:w val="0.26543948855922789"/>
          <c:h val="0.2294373638373381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Tractive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WLTC_class_3!$B$3:$B$1770</c:f>
              <c:numCache>
                <c:formatCode>General</c:formatCode>
                <c:ptCount val="176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numCache>
            </c:numRef>
          </c:xVal>
          <c:yVal>
            <c:numRef>
              <c:f>WLTC_class_3!$P$3:$P$1770</c:f>
              <c:numCache>
                <c:formatCode>0.00</c:formatCode>
                <c:ptCount val="1768"/>
                <c:pt idx="0">
                  <c:v>0</c:v>
                </c:pt>
                <c:pt idx="1">
                  <c:v>0</c:v>
                </c:pt>
                <c:pt idx="2">
                  <c:v>0</c:v>
                </c:pt>
                <c:pt idx="3">
                  <c:v>0</c:v>
                </c:pt>
                <c:pt idx="4">
                  <c:v>0</c:v>
                </c:pt>
                <c:pt idx="5">
                  <c:v>0</c:v>
                </c:pt>
                <c:pt idx="6">
                  <c:v>0</c:v>
                </c:pt>
                <c:pt idx="7">
                  <c:v>0</c:v>
                </c:pt>
                <c:pt idx="8">
                  <c:v>0</c:v>
                </c:pt>
                <c:pt idx="9">
                  <c:v>0</c:v>
                </c:pt>
                <c:pt idx="10">
                  <c:v>0</c:v>
                </c:pt>
                <c:pt idx="11">
                  <c:v>0</c:v>
                </c:pt>
                <c:pt idx="12">
                  <c:v>112.38453990756003</c:v>
                </c:pt>
                <c:pt idx="13">
                  <c:v>469.3707254962801</c:v>
                </c:pt>
                <c:pt idx="14">
                  <c:v>1123.8453990756002</c:v>
                </c:pt>
                <c:pt idx="15">
                  <c:v>1989.8674418926803</c:v>
                </c:pt>
                <c:pt idx="16">
                  <c:v>3107.1019856796001</c:v>
                </c:pt>
                <c:pt idx="17">
                  <c:v>4541.65758332316</c:v>
                </c:pt>
                <c:pt idx="18">
                  <c:v>6260.4799583799604</c:v>
                </c:pt>
                <c:pt idx="19">
                  <c:v>8078.4651627669609</c:v>
                </c:pt>
                <c:pt idx="20">
                  <c:v>9936.1154988860417</c:v>
                </c:pt>
                <c:pt idx="21">
                  <c:v>11806.987545582482</c:v>
                </c:pt>
                <c:pt idx="22">
                  <c:v>13710.913868722322</c:v>
                </c:pt>
                <c:pt idx="23">
                  <c:v>15634.672757728204</c:v>
                </c:pt>
                <c:pt idx="24">
                  <c:v>17670.816186641645</c:v>
                </c:pt>
                <c:pt idx="25">
                  <c:v>19779.679023730565</c:v>
                </c:pt>
                <c:pt idx="26">
                  <c:v>22033.980677170446</c:v>
                </c:pt>
                <c:pt idx="27">
                  <c:v>24453.553712827328</c:v>
                </c:pt>
                <c:pt idx="28">
                  <c:v>27038.398130701207</c:v>
                </c:pt>
                <c:pt idx="29">
                  <c:v>29768.681364926048</c:v>
                </c:pt>
                <c:pt idx="30">
                  <c:v>32578.294862615046</c:v>
                </c:pt>
                <c:pt idx="31">
                  <c:v>35440.795202613488</c:v>
                </c:pt>
                <c:pt idx="32">
                  <c:v>38342.960674344009</c:v>
                </c:pt>
                <c:pt idx="33">
                  <c:v>41278.180422517929</c:v>
                </c:pt>
                <c:pt idx="34">
                  <c:v>44220.01102598053</c:v>
                </c:pt>
                <c:pt idx="35">
                  <c:v>47142.00906357709</c:v>
                </c:pt>
                <c:pt idx="36">
                  <c:v>49964.844271843453</c:v>
                </c:pt>
                <c:pt idx="37">
                  <c:v>52602.575532026771</c:v>
                </c:pt>
                <c:pt idx="38">
                  <c:v>55048.591988838372</c:v>
                </c:pt>
                <c:pt idx="39">
                  <c:v>57335.947918721649</c:v>
                </c:pt>
                <c:pt idx="40">
                  <c:v>59471.254176965289</c:v>
                </c:pt>
                <c:pt idx="41">
                  <c:v>61388.402210682492</c:v>
                </c:pt>
                <c:pt idx="42">
                  <c:v>63047.726888141173</c:v>
                </c:pt>
                <c:pt idx="43">
                  <c:v>64515.336762228137</c:v>
                </c:pt>
                <c:pt idx="44">
                  <c:v>65897.005517562255</c:v>
                </c:pt>
                <c:pt idx="45">
                  <c:v>67245.619996452981</c:v>
                </c:pt>
                <c:pt idx="46">
                  <c:v>68534.73677774558</c:v>
                </c:pt>
                <c:pt idx="47">
                  <c:v>69751.134150862694</c:v>
                </c:pt>
                <c:pt idx="48">
                  <c:v>70927.866392247728</c:v>
                </c:pt>
                <c:pt idx="49">
                  <c:v>72104.598633632762</c:v>
                </c:pt>
                <c:pt idx="50">
                  <c:v>73254.887453863077</c:v>
                </c:pt>
                <c:pt idx="51">
                  <c:v>74292.791734185841</c:v>
                </c:pt>
                <c:pt idx="52">
                  <c:v>75158.813777002928</c:v>
                </c:pt>
                <c:pt idx="53">
                  <c:v>75958.727266933201</c:v>
                </c:pt>
                <c:pt idx="54">
                  <c:v>76752.029901574802</c:v>
                </c:pt>
                <c:pt idx="55">
                  <c:v>77545.332536216403</c:v>
                </c:pt>
                <c:pt idx="56">
                  <c:v>78338.635170858004</c:v>
                </c:pt>
                <c:pt idx="57">
                  <c:v>79151.770371365637</c:v>
                </c:pt>
                <c:pt idx="58">
                  <c:v>79984.738137739318</c:v>
                </c:pt>
                <c:pt idx="59">
                  <c:v>80956.533865175283</c:v>
                </c:pt>
                <c:pt idx="60">
                  <c:v>81967.994724343327</c:v>
                </c:pt>
                <c:pt idx="61">
                  <c:v>83019.120715243451</c:v>
                </c:pt>
                <c:pt idx="62">
                  <c:v>84090.079272009607</c:v>
                </c:pt>
                <c:pt idx="63">
                  <c:v>85220.535526373889</c:v>
                </c:pt>
                <c:pt idx="64">
                  <c:v>86397.267767758924</c:v>
                </c:pt>
                <c:pt idx="65">
                  <c:v>87593.832575010005</c:v>
                </c:pt>
                <c:pt idx="66">
                  <c:v>88810.229948127118</c:v>
                </c:pt>
                <c:pt idx="67">
                  <c:v>90152.233571729157</c:v>
                </c:pt>
                <c:pt idx="68">
                  <c:v>91685.95199870292</c:v>
                </c:pt>
                <c:pt idx="69">
                  <c:v>93437.828650203126</c:v>
                </c:pt>
                <c:pt idx="70">
                  <c:v>95407.863526229761</c:v>
                </c:pt>
                <c:pt idx="71">
                  <c:v>97563.002350339448</c:v>
                </c:pt>
                <c:pt idx="72">
                  <c:v>99837.136569645372</c:v>
                </c:pt>
                <c:pt idx="73">
                  <c:v>102183.99019712677</c:v>
                </c:pt>
                <c:pt idx="74">
                  <c:v>104590.34152220629</c:v>
                </c:pt>
                <c:pt idx="75">
                  <c:v>107062.80140017261</c:v>
                </c:pt>
                <c:pt idx="76">
                  <c:v>109607.98068631442</c:v>
                </c:pt>
                <c:pt idx="77">
                  <c:v>112206.04681476566</c:v>
                </c:pt>
                <c:pt idx="78">
                  <c:v>114817.33465379427</c:v>
                </c:pt>
                <c:pt idx="79">
                  <c:v>117395.56821637947</c:v>
                </c:pt>
                <c:pt idx="80">
                  <c:v>119940.74750252128</c:v>
                </c:pt>
                <c:pt idx="81">
                  <c:v>122406.59652519891</c:v>
                </c:pt>
                <c:pt idx="82">
                  <c:v>124852.61298201051</c:v>
                </c:pt>
                <c:pt idx="83">
                  <c:v>127278.79687295607</c:v>
                </c:pt>
                <c:pt idx="84">
                  <c:v>129652.09392159218</c:v>
                </c:pt>
                <c:pt idx="85">
                  <c:v>131985.72583849623</c:v>
                </c:pt>
                <c:pt idx="86">
                  <c:v>134273.08176837952</c:v>
                </c:pt>
                <c:pt idx="87">
                  <c:v>136533.99427710808</c:v>
                </c:pt>
                <c:pt idx="88">
                  <c:v>138642.85711419699</c:v>
                </c:pt>
                <c:pt idx="89">
                  <c:v>140447.62060800663</c:v>
                </c:pt>
                <c:pt idx="90">
                  <c:v>141902.00877151624</c:v>
                </c:pt>
                <c:pt idx="91">
                  <c:v>143025.85417059183</c:v>
                </c:pt>
                <c:pt idx="92">
                  <c:v>143964.59562158439</c:v>
                </c:pt>
                <c:pt idx="93">
                  <c:v>144757.89825622598</c:v>
                </c:pt>
                <c:pt idx="94">
                  <c:v>145359.48608749587</c:v>
                </c:pt>
                <c:pt idx="95">
                  <c:v>145742.91569423932</c:v>
                </c:pt>
                <c:pt idx="96">
                  <c:v>145980.90648463179</c:v>
                </c:pt>
                <c:pt idx="97">
                  <c:v>146126.34530098276</c:v>
                </c:pt>
                <c:pt idx="98">
                  <c:v>146126.34530098276</c:v>
                </c:pt>
                <c:pt idx="99">
                  <c:v>146126.34530098276</c:v>
                </c:pt>
                <c:pt idx="100">
                  <c:v>146126.34530098276</c:v>
                </c:pt>
                <c:pt idx="101">
                  <c:v>146126.34530098276</c:v>
                </c:pt>
                <c:pt idx="102">
                  <c:v>146126.34530098276</c:v>
                </c:pt>
                <c:pt idx="103">
                  <c:v>146126.34530098276</c:v>
                </c:pt>
                <c:pt idx="104">
                  <c:v>146126.34530098276</c:v>
                </c:pt>
                <c:pt idx="105">
                  <c:v>146126.34530098276</c:v>
                </c:pt>
                <c:pt idx="106">
                  <c:v>146126.34530098276</c:v>
                </c:pt>
                <c:pt idx="107">
                  <c:v>146126.34530098276</c:v>
                </c:pt>
                <c:pt idx="108">
                  <c:v>146126.34530098276</c:v>
                </c:pt>
                <c:pt idx="109">
                  <c:v>146126.34530098276</c:v>
                </c:pt>
                <c:pt idx="110">
                  <c:v>146126.34530098276</c:v>
                </c:pt>
                <c:pt idx="111">
                  <c:v>146126.34530098276</c:v>
                </c:pt>
                <c:pt idx="112">
                  <c:v>146126.34530098276</c:v>
                </c:pt>
                <c:pt idx="113">
                  <c:v>146126.34530098276</c:v>
                </c:pt>
                <c:pt idx="114">
                  <c:v>146126.34530098276</c:v>
                </c:pt>
                <c:pt idx="115">
                  <c:v>146126.34530098276</c:v>
                </c:pt>
                <c:pt idx="116">
                  <c:v>146126.34530098276</c:v>
                </c:pt>
                <c:pt idx="117">
                  <c:v>146126.34530098276</c:v>
                </c:pt>
                <c:pt idx="118">
                  <c:v>146126.34530098276</c:v>
                </c:pt>
                <c:pt idx="119">
                  <c:v>146126.34530098276</c:v>
                </c:pt>
                <c:pt idx="120">
                  <c:v>146126.34530098276</c:v>
                </c:pt>
                <c:pt idx="121">
                  <c:v>146126.34530098276</c:v>
                </c:pt>
                <c:pt idx="122">
                  <c:v>146126.34530098276</c:v>
                </c:pt>
                <c:pt idx="123">
                  <c:v>146126.34530098276</c:v>
                </c:pt>
                <c:pt idx="124">
                  <c:v>146126.34530098276</c:v>
                </c:pt>
                <c:pt idx="125">
                  <c:v>146126.34530098276</c:v>
                </c:pt>
                <c:pt idx="126">
                  <c:v>146126.34530098276</c:v>
                </c:pt>
                <c:pt idx="127">
                  <c:v>146126.34530098276</c:v>
                </c:pt>
                <c:pt idx="128">
                  <c:v>146126.34530098276</c:v>
                </c:pt>
                <c:pt idx="129">
                  <c:v>146126.34530098276</c:v>
                </c:pt>
                <c:pt idx="130">
                  <c:v>146126.34530098276</c:v>
                </c:pt>
                <c:pt idx="131">
                  <c:v>146126.34530098276</c:v>
                </c:pt>
                <c:pt idx="132">
                  <c:v>146126.34530098276</c:v>
                </c:pt>
                <c:pt idx="133">
                  <c:v>146126.34530098276</c:v>
                </c:pt>
                <c:pt idx="134">
                  <c:v>146126.34530098276</c:v>
                </c:pt>
                <c:pt idx="135">
                  <c:v>146126.34530098276</c:v>
                </c:pt>
                <c:pt idx="136">
                  <c:v>146126.34530098276</c:v>
                </c:pt>
                <c:pt idx="137">
                  <c:v>146126.34530098276</c:v>
                </c:pt>
                <c:pt idx="138">
                  <c:v>146251.95155146768</c:v>
                </c:pt>
                <c:pt idx="139">
                  <c:v>146655.21372407716</c:v>
                </c:pt>
                <c:pt idx="140">
                  <c:v>147428.68379285271</c:v>
                </c:pt>
                <c:pt idx="141">
                  <c:v>148512.86406019624</c:v>
                </c:pt>
                <c:pt idx="142">
                  <c:v>149762.31570975675</c:v>
                </c:pt>
                <c:pt idx="143">
                  <c:v>151077.87591220406</c:v>
                </c:pt>
                <c:pt idx="144">
                  <c:v>152452.93381224951</c:v>
                </c:pt>
                <c:pt idx="145">
                  <c:v>153960.20881806855</c:v>
                </c:pt>
                <c:pt idx="146">
                  <c:v>155639.36606139329</c:v>
                </c:pt>
                <c:pt idx="147">
                  <c:v>157470.57297635765</c:v>
                </c:pt>
                <c:pt idx="148">
                  <c:v>159400.94272065221</c:v>
                </c:pt>
                <c:pt idx="149">
                  <c:v>161370.97759667886</c:v>
                </c:pt>
                <c:pt idx="150">
                  <c:v>163314.56905155079</c:v>
                </c:pt>
                <c:pt idx="151">
                  <c:v>165112.72169007175</c:v>
                </c:pt>
                <c:pt idx="152">
                  <c:v>166606.77498531342</c:v>
                </c:pt>
                <c:pt idx="153">
                  <c:v>167750.45295025504</c:v>
                </c:pt>
                <c:pt idx="154">
                  <c:v>168629.69670364948</c:v>
                </c:pt>
                <c:pt idx="155">
                  <c:v>169422.99933829106</c:v>
                </c:pt>
                <c:pt idx="156">
                  <c:v>170255.96710466474</c:v>
                </c:pt>
                <c:pt idx="157">
                  <c:v>171188.09770036861</c:v>
                </c:pt>
                <c:pt idx="158">
                  <c:v>172325.16481002158</c:v>
                </c:pt>
                <c:pt idx="159">
                  <c:v>173653.94672304628</c:v>
                </c:pt>
                <c:pt idx="160">
                  <c:v>175200.88686059738</c:v>
                </c:pt>
                <c:pt idx="161">
                  <c:v>176886.65495921078</c:v>
                </c:pt>
                <c:pt idx="162">
                  <c:v>178711.25101888645</c:v>
                </c:pt>
                <c:pt idx="163">
                  <c:v>180661.45332904704</c:v>
                </c:pt>
                <c:pt idx="164">
                  <c:v>182717.42932382651</c:v>
                </c:pt>
                <c:pt idx="165">
                  <c:v>184839.51387149279</c:v>
                </c:pt>
                <c:pt idx="166">
                  <c:v>187034.31782733454</c:v>
                </c:pt>
                <c:pt idx="167">
                  <c:v>189361.33888894989</c:v>
                </c:pt>
                <c:pt idx="168">
                  <c:v>191820.57705633884</c:v>
                </c:pt>
                <c:pt idx="169">
                  <c:v>194332.70206603722</c:v>
                </c:pt>
                <c:pt idx="170">
                  <c:v>196805.16194400354</c:v>
                </c:pt>
                <c:pt idx="171">
                  <c:v>199125.57215033023</c:v>
                </c:pt>
                <c:pt idx="172">
                  <c:v>201174.93728982104</c:v>
                </c:pt>
                <c:pt idx="173">
                  <c:v>202966.47907305331</c:v>
                </c:pt>
                <c:pt idx="174">
                  <c:v>204639.02546108936</c:v>
                </c:pt>
                <c:pt idx="175">
                  <c:v>206298.35013854803</c:v>
                </c:pt>
                <c:pt idx="176">
                  <c:v>208010.56165831615</c:v>
                </c:pt>
                <c:pt idx="177">
                  <c:v>209848.3794285692</c:v>
                </c:pt>
                <c:pt idx="178">
                  <c:v>211778.74917286375</c:v>
                </c:pt>
                <c:pt idx="179">
                  <c:v>213735.56233831303</c:v>
                </c:pt>
                <c:pt idx="180">
                  <c:v>215685.76464847362</c:v>
                </c:pt>
                <c:pt idx="181">
                  <c:v>217616.13439276817</c:v>
                </c:pt>
                <c:pt idx="182">
                  <c:v>219487.0064394646</c:v>
                </c:pt>
                <c:pt idx="183">
                  <c:v>221212.43966981009</c:v>
                </c:pt>
                <c:pt idx="184">
                  <c:v>222772.60151793857</c:v>
                </c:pt>
                <c:pt idx="185">
                  <c:v>224160.88112856136</c:v>
                </c:pt>
                <c:pt idx="186">
                  <c:v>225410.33277812187</c:v>
                </c:pt>
                <c:pt idx="187">
                  <c:v>226540.78903248615</c:v>
                </c:pt>
                <c:pt idx="188">
                  <c:v>227578.6933128089</c:v>
                </c:pt>
                <c:pt idx="189">
                  <c:v>228537.26732966749</c:v>
                </c:pt>
                <c:pt idx="190">
                  <c:v>229442.95450421664</c:v>
                </c:pt>
                <c:pt idx="191">
                  <c:v>230295.75483645636</c:v>
                </c:pt>
                <c:pt idx="192">
                  <c:v>231122.11174754135</c:v>
                </c:pt>
                <c:pt idx="193">
                  <c:v>231928.63609276031</c:v>
                </c:pt>
                <c:pt idx="194">
                  <c:v>232721.9387274019</c:v>
                </c:pt>
                <c:pt idx="195">
                  <c:v>233515.24136204348</c:v>
                </c:pt>
                <c:pt idx="196">
                  <c:v>234308.54399668507</c:v>
                </c:pt>
                <c:pt idx="197">
                  <c:v>235101.84663132665</c:v>
                </c:pt>
                <c:pt idx="198">
                  <c:v>235928.20354241165</c:v>
                </c:pt>
                <c:pt idx="199">
                  <c:v>236787.61472994005</c:v>
                </c:pt>
                <c:pt idx="200">
                  <c:v>237713.13447035526</c:v>
                </c:pt>
                <c:pt idx="201">
                  <c:v>238704.76276365726</c:v>
                </c:pt>
                <c:pt idx="202">
                  <c:v>239795.55388628945</c:v>
                </c:pt>
                <c:pt idx="203">
                  <c:v>241051.61639113864</c:v>
                </c:pt>
                <c:pt idx="204">
                  <c:v>242453.1177123388</c:v>
                </c:pt>
                <c:pt idx="205">
                  <c:v>244026.50127104463</c:v>
                </c:pt>
                <c:pt idx="206">
                  <c:v>245804.82134369956</c:v>
                </c:pt>
                <c:pt idx="207">
                  <c:v>247761.63450914883</c:v>
                </c:pt>
                <c:pt idx="208">
                  <c:v>249877.10820152643</c:v>
                </c:pt>
                <c:pt idx="209">
                  <c:v>252204.12926314177</c:v>
                </c:pt>
                <c:pt idx="210">
                  <c:v>254683.19999639678</c:v>
                </c:pt>
                <c:pt idx="211">
                  <c:v>257274.65526955936</c:v>
                </c:pt>
                <c:pt idx="212">
                  <c:v>259952.05166147475</c:v>
                </c:pt>
                <c:pt idx="213">
                  <c:v>262702.16746156564</c:v>
                </c:pt>
                <c:pt idx="214">
                  <c:v>265551.44609098672</c:v>
                </c:pt>
                <c:pt idx="215">
                  <c:v>268526.33097089274</c:v>
                </c:pt>
                <c:pt idx="216">
                  <c:v>271640.04381186102</c:v>
                </c:pt>
                <c:pt idx="217">
                  <c:v>274879.36290331424</c:v>
                </c:pt>
                <c:pt idx="218">
                  <c:v>278224.45567938633</c:v>
                </c:pt>
                <c:pt idx="219">
                  <c:v>281648.87871892255</c:v>
                </c:pt>
                <c:pt idx="220">
                  <c:v>285132.79945605691</c:v>
                </c:pt>
                <c:pt idx="221">
                  <c:v>288643.16361434601</c:v>
                </c:pt>
                <c:pt idx="222">
                  <c:v>292179.9711937898</c:v>
                </c:pt>
                <c:pt idx="223">
                  <c:v>295736.61133909965</c:v>
                </c:pt>
                <c:pt idx="224">
                  <c:v>299319.69490556419</c:v>
                </c:pt>
                <c:pt idx="225">
                  <c:v>302942.44360376085</c:v>
                </c:pt>
                <c:pt idx="226">
                  <c:v>306598.2465784009</c:v>
                </c:pt>
                <c:pt idx="227">
                  <c:v>310287.10382948432</c:v>
                </c:pt>
                <c:pt idx="228">
                  <c:v>314002.40450172249</c:v>
                </c:pt>
                <c:pt idx="229">
                  <c:v>317737.53773982666</c:v>
                </c:pt>
                <c:pt idx="230">
                  <c:v>321472.67097793083</c:v>
                </c:pt>
                <c:pt idx="231">
                  <c:v>325187.971650169</c:v>
                </c:pt>
                <c:pt idx="232">
                  <c:v>328817.33120365429</c:v>
                </c:pt>
                <c:pt idx="233">
                  <c:v>332314.47365136602</c:v>
                </c:pt>
                <c:pt idx="234">
                  <c:v>335686.0098485928</c:v>
                </c:pt>
                <c:pt idx="235">
                  <c:v>338978.21578235546</c:v>
                </c:pt>
                <c:pt idx="236">
                  <c:v>342230.75658438599</c:v>
                </c:pt>
                <c:pt idx="237">
                  <c:v>345430.41054410709</c:v>
                </c:pt>
                <c:pt idx="238">
                  <c:v>348530.90167449799</c:v>
                </c:pt>
                <c:pt idx="239">
                  <c:v>351459.51056738326</c:v>
                </c:pt>
                <c:pt idx="240">
                  <c:v>354203.01551218546</c:v>
                </c:pt>
                <c:pt idx="241">
                  <c:v>356814.30335121404</c:v>
                </c:pt>
                <c:pt idx="242">
                  <c:v>359260.31980802561</c:v>
                </c:pt>
                <c:pt idx="243">
                  <c:v>361547.67573790887</c:v>
                </c:pt>
                <c:pt idx="244">
                  <c:v>363682.98199615249</c:v>
                </c:pt>
                <c:pt idx="245">
                  <c:v>365600.13002986967</c:v>
                </c:pt>
                <c:pt idx="246">
                  <c:v>367259.45470732835</c:v>
                </c:pt>
                <c:pt idx="247">
                  <c:v>368727.06458141532</c:v>
                </c:pt>
                <c:pt idx="248">
                  <c:v>370108.73333674943</c:v>
                </c:pt>
                <c:pt idx="249">
                  <c:v>371457.34781564015</c:v>
                </c:pt>
                <c:pt idx="250">
                  <c:v>372746.46459693275</c:v>
                </c:pt>
                <c:pt idx="251">
                  <c:v>373962.86197004985</c:v>
                </c:pt>
                <c:pt idx="252">
                  <c:v>375139.59421143489</c:v>
                </c:pt>
                <c:pt idx="253">
                  <c:v>376316.32645281992</c:v>
                </c:pt>
                <c:pt idx="254">
                  <c:v>377466.61527305027</c:v>
                </c:pt>
                <c:pt idx="255">
                  <c:v>378504.51955337304</c:v>
                </c:pt>
                <c:pt idx="256">
                  <c:v>379463.09357023163</c:v>
                </c:pt>
                <c:pt idx="257">
                  <c:v>380481.16528468835</c:v>
                </c:pt>
                <c:pt idx="258">
                  <c:v>381664.50838136207</c:v>
                </c:pt>
                <c:pt idx="259">
                  <c:v>383026.34457083017</c:v>
                </c:pt>
                <c:pt idx="260">
                  <c:v>384560.06299780391</c:v>
                </c:pt>
                <c:pt idx="261">
                  <c:v>386259.05280699464</c:v>
                </c:pt>
                <c:pt idx="262">
                  <c:v>388156.36827484582</c:v>
                </c:pt>
                <c:pt idx="263">
                  <c:v>390304.89624366682</c:v>
                </c:pt>
                <c:pt idx="264">
                  <c:v>392691.41500288033</c:v>
                </c:pt>
                <c:pt idx="265">
                  <c:v>395269.64856546553</c:v>
                </c:pt>
                <c:pt idx="266">
                  <c:v>397966.87752324698</c:v>
                </c:pt>
                <c:pt idx="267">
                  <c:v>400802.93444209069</c:v>
                </c:pt>
                <c:pt idx="268">
                  <c:v>403738.15419026458</c:v>
                </c:pt>
                <c:pt idx="269">
                  <c:v>406772.53676776873</c:v>
                </c:pt>
                <c:pt idx="270">
                  <c:v>409813.53020056151</c:v>
                </c:pt>
                <c:pt idx="271">
                  <c:v>412828.08021219959</c:v>
                </c:pt>
                <c:pt idx="272">
                  <c:v>415822.79765797162</c:v>
                </c:pt>
                <c:pt idx="273">
                  <c:v>418711.74141912477</c:v>
                </c:pt>
                <c:pt idx="274">
                  <c:v>421408.97037690622</c:v>
                </c:pt>
                <c:pt idx="275">
                  <c:v>423921.0953866046</c:v>
                </c:pt>
                <c:pt idx="276">
                  <c:v>426195.22960591054</c:v>
                </c:pt>
                <c:pt idx="277">
                  <c:v>428237.98389011266</c:v>
                </c:pt>
                <c:pt idx="278">
                  <c:v>429923.75198872609</c:v>
                </c:pt>
                <c:pt idx="279">
                  <c:v>431338.47502050363</c:v>
                </c:pt>
                <c:pt idx="280">
                  <c:v>432673.86778881698</c:v>
                </c:pt>
                <c:pt idx="281">
                  <c:v>434187.75364992471</c:v>
                </c:pt>
                <c:pt idx="282">
                  <c:v>435946.24115671357</c:v>
                </c:pt>
                <c:pt idx="283">
                  <c:v>437942.71945389494</c:v>
                </c:pt>
                <c:pt idx="284">
                  <c:v>440197.02110733482</c:v>
                </c:pt>
                <c:pt idx="285">
                  <c:v>442669.48098530114</c:v>
                </c:pt>
                <c:pt idx="286">
                  <c:v>445360.0990877939</c:v>
                </c:pt>
                <c:pt idx="287">
                  <c:v>448268.87541481311</c:v>
                </c:pt>
                <c:pt idx="288">
                  <c:v>451395.80996635876</c:v>
                </c:pt>
                <c:pt idx="289">
                  <c:v>454648.3507683893</c:v>
                </c:pt>
                <c:pt idx="290">
                  <c:v>457940.55670215195</c:v>
                </c:pt>
                <c:pt idx="291">
                  <c:v>461193.09750418249</c:v>
                </c:pt>
                <c:pt idx="292">
                  <c:v>464372.91889803758</c:v>
                </c:pt>
                <c:pt idx="293">
                  <c:v>467499.85344958323</c:v>
                </c:pt>
                <c:pt idx="294">
                  <c:v>470593.73372468544</c:v>
                </c:pt>
                <c:pt idx="295">
                  <c:v>473681.00314449903</c:v>
                </c:pt>
                <c:pt idx="296">
                  <c:v>476774.88341960125</c:v>
                </c:pt>
                <c:pt idx="297">
                  <c:v>479888.59626056952</c:v>
                </c:pt>
                <c:pt idx="298">
                  <c:v>483015.53081211518</c:v>
                </c:pt>
                <c:pt idx="299">
                  <c:v>486142.46536366083</c:v>
                </c:pt>
                <c:pt idx="300">
                  <c:v>489256.1782046291</c:v>
                </c:pt>
                <c:pt idx="301">
                  <c:v>492336.836769154</c:v>
                </c:pt>
                <c:pt idx="302">
                  <c:v>495364.60849136946</c:v>
                </c:pt>
                <c:pt idx="303">
                  <c:v>498326.27166069811</c:v>
                </c:pt>
                <c:pt idx="304">
                  <c:v>501188.77200069657</c:v>
                </c:pt>
                <c:pt idx="305">
                  <c:v>503952.10951136483</c:v>
                </c:pt>
                <c:pt idx="306">
                  <c:v>506649.33846914629</c:v>
                </c:pt>
                <c:pt idx="307">
                  <c:v>509313.5131504843</c:v>
                </c:pt>
                <c:pt idx="308">
                  <c:v>511964.466121245</c:v>
                </c:pt>
                <c:pt idx="309">
                  <c:v>514588.97567085095</c:v>
                </c:pt>
                <c:pt idx="310">
                  <c:v>517180.43094401353</c:v>
                </c:pt>
                <c:pt idx="311">
                  <c:v>519725.61023015535</c:v>
                </c:pt>
                <c:pt idx="312">
                  <c:v>522198.07010812167</c:v>
                </c:pt>
                <c:pt idx="313">
                  <c:v>524577.97801204643</c:v>
                </c:pt>
                <c:pt idx="314">
                  <c:v>526852.11223135237</c:v>
                </c:pt>
                <c:pt idx="315">
                  <c:v>529033.6944766168</c:v>
                </c:pt>
                <c:pt idx="316">
                  <c:v>531129.33560312842</c:v>
                </c:pt>
                <c:pt idx="317">
                  <c:v>533112.59218973247</c:v>
                </c:pt>
                <c:pt idx="318">
                  <c:v>534963.6316705629</c:v>
                </c:pt>
                <c:pt idx="319">
                  <c:v>536689.06490090839</c:v>
                </c:pt>
                <c:pt idx="320">
                  <c:v>538381.44385481044</c:v>
                </c:pt>
                <c:pt idx="321">
                  <c:v>540027.54682169179</c:v>
                </c:pt>
                <c:pt idx="322">
                  <c:v>541673.64978857315</c:v>
                </c:pt>
                <c:pt idx="323">
                  <c:v>543280.08762372239</c:v>
                </c:pt>
                <c:pt idx="324">
                  <c:v>544860.08203771687</c:v>
                </c:pt>
                <c:pt idx="325">
                  <c:v>546440.07645171136</c:v>
                </c:pt>
                <c:pt idx="326">
                  <c:v>548000.23829983978</c:v>
                </c:pt>
                <c:pt idx="327">
                  <c:v>549540.56758210226</c:v>
                </c:pt>
                <c:pt idx="328">
                  <c:v>550895.79291628161</c:v>
                </c:pt>
                <c:pt idx="329">
                  <c:v>552052.69259180059</c:v>
                </c:pt>
                <c:pt idx="330">
                  <c:v>553169.92713558755</c:v>
                </c:pt>
                <c:pt idx="331">
                  <c:v>554273.93996879715</c:v>
                </c:pt>
                <c:pt idx="332">
                  <c:v>555325.06595969724</c:v>
                </c:pt>
                <c:pt idx="333">
                  <c:v>556356.35938473127</c:v>
                </c:pt>
                <c:pt idx="334">
                  <c:v>557347.9876780333</c:v>
                </c:pt>
                <c:pt idx="335">
                  <c:v>558306.56169489189</c:v>
                </c:pt>
                <c:pt idx="336">
                  <c:v>559251.91400117311</c:v>
                </c:pt>
                <c:pt idx="337">
                  <c:v>560210.4880180317</c:v>
                </c:pt>
                <c:pt idx="338">
                  <c:v>561228.55973248847</c:v>
                </c:pt>
                <c:pt idx="339">
                  <c:v>562405.29197387351</c:v>
                </c:pt>
                <c:pt idx="340">
                  <c:v>563800.18243978499</c:v>
                </c:pt>
                <c:pt idx="341">
                  <c:v>565393.39856435684</c:v>
                </c:pt>
                <c:pt idx="342">
                  <c:v>567046.11238652689</c:v>
                </c:pt>
                <c:pt idx="343">
                  <c:v>568718.65877456288</c:v>
                </c:pt>
                <c:pt idx="344">
                  <c:v>570404.42687317624</c:v>
                </c:pt>
                <c:pt idx="345">
                  <c:v>572149.69266938779</c:v>
                </c:pt>
                <c:pt idx="346">
                  <c:v>573908.18017617671</c:v>
                </c:pt>
                <c:pt idx="347">
                  <c:v>575699.72195940895</c:v>
                </c:pt>
                <c:pt idx="348">
                  <c:v>577530.92887437332</c:v>
                </c:pt>
                <c:pt idx="349">
                  <c:v>579388.57921049243</c:v>
                </c:pt>
                <c:pt idx="350">
                  <c:v>581252.84040190023</c:v>
                </c:pt>
                <c:pt idx="351">
                  <c:v>583110.49073801935</c:v>
                </c:pt>
                <c:pt idx="352">
                  <c:v>584961.53021884977</c:v>
                </c:pt>
                <c:pt idx="353">
                  <c:v>586805.95884439151</c:v>
                </c:pt>
                <c:pt idx="354">
                  <c:v>588650.38746993325</c:v>
                </c:pt>
                <c:pt idx="355">
                  <c:v>590508.03780605237</c:v>
                </c:pt>
                <c:pt idx="356">
                  <c:v>592372.29899746017</c:v>
                </c:pt>
                <c:pt idx="357">
                  <c:v>594223.33847829059</c:v>
                </c:pt>
                <c:pt idx="358">
                  <c:v>596001.65855094546</c:v>
                </c:pt>
                <c:pt idx="359">
                  <c:v>597654.3723731155</c:v>
                </c:pt>
                <c:pt idx="360">
                  <c:v>599188.0908000893</c:v>
                </c:pt>
                <c:pt idx="361">
                  <c:v>600635.86810831027</c:v>
                </c:pt>
                <c:pt idx="362">
                  <c:v>602030.75857422175</c:v>
                </c:pt>
                <c:pt idx="363">
                  <c:v>603399.20561897848</c:v>
                </c:pt>
                <c:pt idx="364">
                  <c:v>604767.65266373521</c:v>
                </c:pt>
                <c:pt idx="365">
                  <c:v>606142.71056378062</c:v>
                </c:pt>
                <c:pt idx="366">
                  <c:v>607544.21188498079</c:v>
                </c:pt>
                <c:pt idx="367">
                  <c:v>609005.21090377902</c:v>
                </c:pt>
                <c:pt idx="368">
                  <c:v>610558.76189661887</c:v>
                </c:pt>
                <c:pt idx="369">
                  <c:v>612165.19973176811</c:v>
                </c:pt>
                <c:pt idx="370">
                  <c:v>613784.85927749472</c:v>
                </c:pt>
                <c:pt idx="371">
                  <c:v>615358.24283620052</c:v>
                </c:pt>
                <c:pt idx="372">
                  <c:v>616766.35501268937</c:v>
                </c:pt>
                <c:pt idx="373">
                  <c:v>617936.47639878571</c:v>
                </c:pt>
                <c:pt idx="374">
                  <c:v>618888.43956035562</c:v>
                </c:pt>
                <c:pt idx="375">
                  <c:v>619675.13133970858</c:v>
                </c:pt>
                <c:pt idx="376">
                  <c:v>620349.43857915397</c:v>
                </c:pt>
                <c:pt idx="377">
                  <c:v>620937.80469984654</c:v>
                </c:pt>
                <c:pt idx="378">
                  <c:v>621466.67312294093</c:v>
                </c:pt>
                <c:pt idx="379">
                  <c:v>621942.65470372594</c:v>
                </c:pt>
                <c:pt idx="380">
                  <c:v>622345.9168763354</c:v>
                </c:pt>
                <c:pt idx="381">
                  <c:v>622669.84878548072</c:v>
                </c:pt>
                <c:pt idx="382">
                  <c:v>622914.45043116191</c:v>
                </c:pt>
                <c:pt idx="383">
                  <c:v>623066.5001028016</c:v>
                </c:pt>
                <c:pt idx="384">
                  <c:v>623125.99780039967</c:v>
                </c:pt>
                <c:pt idx="385">
                  <c:v>623125.99780039967</c:v>
                </c:pt>
                <c:pt idx="386">
                  <c:v>623125.99780039967</c:v>
                </c:pt>
                <c:pt idx="387">
                  <c:v>623125.99780039967</c:v>
                </c:pt>
                <c:pt idx="388">
                  <c:v>623125.99780039967</c:v>
                </c:pt>
                <c:pt idx="389">
                  <c:v>623125.99780039967</c:v>
                </c:pt>
                <c:pt idx="390">
                  <c:v>623125.99780039967</c:v>
                </c:pt>
                <c:pt idx="391">
                  <c:v>623125.99780039967</c:v>
                </c:pt>
                <c:pt idx="392">
                  <c:v>623264.82576146198</c:v>
                </c:pt>
                <c:pt idx="393">
                  <c:v>623582.14681531861</c:v>
                </c:pt>
                <c:pt idx="394">
                  <c:v>624130.84780427907</c:v>
                </c:pt>
                <c:pt idx="395">
                  <c:v>624943.98300478666</c:v>
                </c:pt>
                <c:pt idx="396">
                  <c:v>626041.38498270756</c:v>
                </c:pt>
                <c:pt idx="397">
                  <c:v>627423.05373804166</c:v>
                </c:pt>
                <c:pt idx="398">
                  <c:v>629022.88071790221</c:v>
                </c:pt>
                <c:pt idx="399">
                  <c:v>630715.25967180426</c:v>
                </c:pt>
                <c:pt idx="400">
                  <c:v>632407.63862570631</c:v>
                </c:pt>
                <c:pt idx="401">
                  <c:v>634053.74159258767</c:v>
                </c:pt>
                <c:pt idx="402">
                  <c:v>635594.07087485015</c:v>
                </c:pt>
                <c:pt idx="403">
                  <c:v>637022.01561720506</c:v>
                </c:pt>
                <c:pt idx="404">
                  <c:v>638357.40838551847</c:v>
                </c:pt>
                <c:pt idx="405">
                  <c:v>639593.63832450157</c:v>
                </c:pt>
                <c:pt idx="406">
                  <c:v>640717.48372357723</c:v>
                </c:pt>
                <c:pt idx="407">
                  <c:v>641728.94458274532</c:v>
                </c:pt>
                <c:pt idx="408">
                  <c:v>642667.68603373785</c:v>
                </c:pt>
                <c:pt idx="409">
                  <c:v>643586.59491886431</c:v>
                </c:pt>
                <c:pt idx="410">
                  <c:v>644512.11465927947</c:v>
                </c:pt>
                <c:pt idx="411">
                  <c:v>645450.856110272</c:v>
                </c:pt>
                <c:pt idx="412">
                  <c:v>646409.43012713059</c:v>
                </c:pt>
                <c:pt idx="413">
                  <c:v>647394.44756514393</c:v>
                </c:pt>
                <c:pt idx="414">
                  <c:v>648445.57355604402</c:v>
                </c:pt>
                <c:pt idx="415">
                  <c:v>649595.86237627431</c:v>
                </c:pt>
                <c:pt idx="416">
                  <c:v>650832.09231525741</c:v>
                </c:pt>
                <c:pt idx="417">
                  <c:v>652094.76567539526</c:v>
                </c:pt>
                <c:pt idx="418">
                  <c:v>653337.60646966705</c:v>
                </c:pt>
                <c:pt idx="419">
                  <c:v>654501.11700047471</c:v>
                </c:pt>
                <c:pt idx="420">
                  <c:v>655598.51897839562</c:v>
                </c:pt>
                <c:pt idx="421">
                  <c:v>656669.47753516177</c:v>
                </c:pt>
                <c:pt idx="422">
                  <c:v>657753.6578025053</c:v>
                </c:pt>
                <c:pt idx="423">
                  <c:v>658890.72491215821</c:v>
                </c:pt>
                <c:pt idx="424">
                  <c:v>660153.39827229606</c:v>
                </c:pt>
                <c:pt idx="425">
                  <c:v>661647.45156753773</c:v>
                </c:pt>
                <c:pt idx="426">
                  <c:v>663458.82591663604</c:v>
                </c:pt>
                <c:pt idx="427">
                  <c:v>665547.85618785897</c:v>
                </c:pt>
                <c:pt idx="428">
                  <c:v>667755.88185427804</c:v>
                </c:pt>
                <c:pt idx="429">
                  <c:v>669970.51837598579</c:v>
                </c:pt>
                <c:pt idx="430">
                  <c:v>672138.87891067285</c:v>
                </c:pt>
                <c:pt idx="431">
                  <c:v>674247.74174776173</c:v>
                </c:pt>
                <c:pt idx="432">
                  <c:v>676316.9394531186</c:v>
                </c:pt>
                <c:pt idx="433">
                  <c:v>678372.91544789809</c:v>
                </c:pt>
                <c:pt idx="434">
                  <c:v>680395.83716623415</c:v>
                </c:pt>
                <c:pt idx="435">
                  <c:v>682326.20691052871</c:v>
                </c:pt>
                <c:pt idx="436">
                  <c:v>684091.30527260632</c:v>
                </c:pt>
                <c:pt idx="437">
                  <c:v>685611.80198900274</c:v>
                </c:pt>
                <c:pt idx="438">
                  <c:v>686814.97765154252</c:v>
                </c:pt>
                <c:pt idx="439">
                  <c:v>687667.77798378223</c:v>
                </c:pt>
                <c:pt idx="440">
                  <c:v>688176.81384101056</c:v>
                </c:pt>
                <c:pt idx="441">
                  <c:v>688428.02634198044</c:v>
                </c:pt>
                <c:pt idx="442">
                  <c:v>688513.96746073326</c:v>
                </c:pt>
                <c:pt idx="443">
                  <c:v>688527.18917131063</c:v>
                </c:pt>
                <c:pt idx="444">
                  <c:v>688527.18917131063</c:v>
                </c:pt>
                <c:pt idx="445">
                  <c:v>688527.18917131063</c:v>
                </c:pt>
                <c:pt idx="446">
                  <c:v>688527.18917131063</c:v>
                </c:pt>
                <c:pt idx="447">
                  <c:v>688527.18917131063</c:v>
                </c:pt>
                <c:pt idx="448">
                  <c:v>688527.18917131063</c:v>
                </c:pt>
                <c:pt idx="449">
                  <c:v>688527.18917131063</c:v>
                </c:pt>
                <c:pt idx="450">
                  <c:v>688527.18917131063</c:v>
                </c:pt>
                <c:pt idx="451">
                  <c:v>688527.18917131063</c:v>
                </c:pt>
                <c:pt idx="452">
                  <c:v>688527.18917131063</c:v>
                </c:pt>
                <c:pt idx="453">
                  <c:v>688527.18917131063</c:v>
                </c:pt>
                <c:pt idx="454">
                  <c:v>688527.18917131063</c:v>
                </c:pt>
                <c:pt idx="455">
                  <c:v>688527.18917131063</c:v>
                </c:pt>
                <c:pt idx="456">
                  <c:v>688527.18917131063</c:v>
                </c:pt>
                <c:pt idx="457">
                  <c:v>688527.18917131063</c:v>
                </c:pt>
                <c:pt idx="458">
                  <c:v>688527.18917131063</c:v>
                </c:pt>
                <c:pt idx="459">
                  <c:v>688527.18917131063</c:v>
                </c:pt>
                <c:pt idx="460">
                  <c:v>688527.18917131063</c:v>
                </c:pt>
                <c:pt idx="461">
                  <c:v>688527.18917131063</c:v>
                </c:pt>
                <c:pt idx="462">
                  <c:v>688527.18917131063</c:v>
                </c:pt>
                <c:pt idx="463">
                  <c:v>688527.18917131063</c:v>
                </c:pt>
                <c:pt idx="464">
                  <c:v>688527.18917131063</c:v>
                </c:pt>
                <c:pt idx="465">
                  <c:v>688527.18917131063</c:v>
                </c:pt>
                <c:pt idx="466">
                  <c:v>688527.18917131063</c:v>
                </c:pt>
                <c:pt idx="467">
                  <c:v>688527.18917131063</c:v>
                </c:pt>
                <c:pt idx="468">
                  <c:v>688527.18917131063</c:v>
                </c:pt>
                <c:pt idx="469">
                  <c:v>688527.18917131063</c:v>
                </c:pt>
                <c:pt idx="470">
                  <c:v>688527.18917131063</c:v>
                </c:pt>
                <c:pt idx="471">
                  <c:v>688527.18917131063</c:v>
                </c:pt>
                <c:pt idx="472">
                  <c:v>688527.18917131063</c:v>
                </c:pt>
                <c:pt idx="473">
                  <c:v>688527.18917131063</c:v>
                </c:pt>
                <c:pt idx="474">
                  <c:v>688527.18917131063</c:v>
                </c:pt>
                <c:pt idx="475">
                  <c:v>688527.18917131063</c:v>
                </c:pt>
                <c:pt idx="476">
                  <c:v>688527.18917131063</c:v>
                </c:pt>
                <c:pt idx="477">
                  <c:v>688527.18917131063</c:v>
                </c:pt>
                <c:pt idx="478">
                  <c:v>688527.18917131063</c:v>
                </c:pt>
                <c:pt idx="479">
                  <c:v>688527.18917131063</c:v>
                </c:pt>
                <c:pt idx="480">
                  <c:v>688527.18917131063</c:v>
                </c:pt>
                <c:pt idx="481">
                  <c:v>688527.18917131063</c:v>
                </c:pt>
                <c:pt idx="482">
                  <c:v>688527.18917131063</c:v>
                </c:pt>
                <c:pt idx="483">
                  <c:v>688527.18917131063</c:v>
                </c:pt>
                <c:pt idx="484">
                  <c:v>688527.18917131063</c:v>
                </c:pt>
                <c:pt idx="485">
                  <c:v>688527.18917131063</c:v>
                </c:pt>
                <c:pt idx="486">
                  <c:v>688527.18917131063</c:v>
                </c:pt>
                <c:pt idx="487">
                  <c:v>688527.18917131063</c:v>
                </c:pt>
                <c:pt idx="488">
                  <c:v>688527.18917131063</c:v>
                </c:pt>
                <c:pt idx="489">
                  <c:v>688527.18917131063</c:v>
                </c:pt>
                <c:pt idx="490">
                  <c:v>688527.18917131063</c:v>
                </c:pt>
                <c:pt idx="491">
                  <c:v>688527.18917131063</c:v>
                </c:pt>
                <c:pt idx="492">
                  <c:v>688527.18917131063</c:v>
                </c:pt>
                <c:pt idx="493">
                  <c:v>688527.18917131063</c:v>
                </c:pt>
                <c:pt idx="494">
                  <c:v>688527.18917131063</c:v>
                </c:pt>
                <c:pt idx="495">
                  <c:v>688527.18917131063</c:v>
                </c:pt>
                <c:pt idx="496">
                  <c:v>688527.18917131063</c:v>
                </c:pt>
                <c:pt idx="497">
                  <c:v>688527.18917131063</c:v>
                </c:pt>
                <c:pt idx="498">
                  <c:v>688527.18917131063</c:v>
                </c:pt>
                <c:pt idx="499">
                  <c:v>688527.18917131063</c:v>
                </c:pt>
                <c:pt idx="500">
                  <c:v>688527.18917131063</c:v>
                </c:pt>
                <c:pt idx="501">
                  <c:v>688527.18917131063</c:v>
                </c:pt>
                <c:pt idx="502">
                  <c:v>688527.18917131063</c:v>
                </c:pt>
                <c:pt idx="503">
                  <c:v>688527.18917131063</c:v>
                </c:pt>
                <c:pt idx="504">
                  <c:v>688527.18917131063</c:v>
                </c:pt>
                <c:pt idx="505">
                  <c:v>688527.18917131063</c:v>
                </c:pt>
                <c:pt idx="506">
                  <c:v>688527.18917131063</c:v>
                </c:pt>
                <c:pt idx="507">
                  <c:v>688527.18917131063</c:v>
                </c:pt>
                <c:pt idx="508">
                  <c:v>688527.18917131063</c:v>
                </c:pt>
                <c:pt idx="509">
                  <c:v>688527.18917131063</c:v>
                </c:pt>
                <c:pt idx="510">
                  <c:v>688527.18917131063</c:v>
                </c:pt>
                <c:pt idx="511">
                  <c:v>688527.18917131063</c:v>
                </c:pt>
                <c:pt idx="512">
                  <c:v>688692.46055352758</c:v>
                </c:pt>
                <c:pt idx="513">
                  <c:v>689128.77700258046</c:v>
                </c:pt>
                <c:pt idx="514">
                  <c:v>689908.85792664473</c:v>
                </c:pt>
                <c:pt idx="515">
                  <c:v>691019.48161514301</c:v>
                </c:pt>
                <c:pt idx="516">
                  <c:v>692374.70694932237</c:v>
                </c:pt>
                <c:pt idx="517">
                  <c:v>693822.48425754334</c:v>
                </c:pt>
                <c:pt idx="518">
                  <c:v>695270.26156576432</c:v>
                </c:pt>
                <c:pt idx="519">
                  <c:v>696678.37374225317</c:v>
                </c:pt>
                <c:pt idx="520">
                  <c:v>698020.37736585527</c:v>
                </c:pt>
                <c:pt idx="521">
                  <c:v>699289.66158128181</c:v>
                </c:pt>
                <c:pt idx="522">
                  <c:v>700466.39382266684</c:v>
                </c:pt>
                <c:pt idx="523">
                  <c:v>701491.07639241219</c:v>
                </c:pt>
                <c:pt idx="524">
                  <c:v>702277.76817176514</c:v>
                </c:pt>
                <c:pt idx="525">
                  <c:v>702780.19317370479</c:v>
                </c:pt>
                <c:pt idx="526">
                  <c:v>703044.62738525204</c:v>
                </c:pt>
                <c:pt idx="527">
                  <c:v>703176.84449102567</c:v>
                </c:pt>
                <c:pt idx="528">
                  <c:v>703242.95304391242</c:v>
                </c:pt>
                <c:pt idx="529">
                  <c:v>703242.95304391242</c:v>
                </c:pt>
                <c:pt idx="530">
                  <c:v>703242.95304391242</c:v>
                </c:pt>
                <c:pt idx="531">
                  <c:v>703242.95304391242</c:v>
                </c:pt>
                <c:pt idx="532">
                  <c:v>703242.95304391242</c:v>
                </c:pt>
                <c:pt idx="533">
                  <c:v>703322.28330737655</c:v>
                </c:pt>
                <c:pt idx="534">
                  <c:v>703533.83067661431</c:v>
                </c:pt>
                <c:pt idx="535">
                  <c:v>703877.59515162569</c:v>
                </c:pt>
                <c:pt idx="536">
                  <c:v>704419.68528529746</c:v>
                </c:pt>
                <c:pt idx="537">
                  <c:v>705279.09647282586</c:v>
                </c:pt>
                <c:pt idx="538">
                  <c:v>706521.93726709764</c:v>
                </c:pt>
                <c:pt idx="539">
                  <c:v>708049.04483878275</c:v>
                </c:pt>
                <c:pt idx="540">
                  <c:v>709668.70438450936</c:v>
                </c:pt>
                <c:pt idx="541">
                  <c:v>711288.36393023597</c:v>
                </c:pt>
                <c:pt idx="542">
                  <c:v>712894.8017653852</c:v>
                </c:pt>
                <c:pt idx="543">
                  <c:v>714454.96361351362</c:v>
                </c:pt>
                <c:pt idx="544">
                  <c:v>715929.18434288923</c:v>
                </c:pt>
                <c:pt idx="545">
                  <c:v>717257.96625591395</c:v>
                </c:pt>
                <c:pt idx="546">
                  <c:v>718480.9744843198</c:v>
                </c:pt>
                <c:pt idx="547">
                  <c:v>719618.04159397271</c:v>
                </c:pt>
                <c:pt idx="548">
                  <c:v>720695.61100602755</c:v>
                </c:pt>
                <c:pt idx="549">
                  <c:v>721713.68272048433</c:v>
                </c:pt>
                <c:pt idx="550">
                  <c:v>722685.47844792029</c:v>
                </c:pt>
                <c:pt idx="551">
                  <c:v>723630.83075420151</c:v>
                </c:pt>
                <c:pt idx="552">
                  <c:v>724536.51792875072</c:v>
                </c:pt>
                <c:pt idx="553">
                  <c:v>725415.76168214518</c:v>
                </c:pt>
                <c:pt idx="554">
                  <c:v>726281.78372496227</c:v>
                </c:pt>
                <c:pt idx="555">
                  <c:v>727147.80576777935</c:v>
                </c:pt>
                <c:pt idx="556">
                  <c:v>728027.04952117382</c:v>
                </c:pt>
                <c:pt idx="557">
                  <c:v>728939.34755101171</c:v>
                </c:pt>
                <c:pt idx="558">
                  <c:v>729897.9215678703</c:v>
                </c:pt>
                <c:pt idx="559">
                  <c:v>730988.71269050252</c:v>
                </c:pt>
                <c:pt idx="560">
                  <c:v>732112.55808957817</c:v>
                </c:pt>
                <c:pt idx="561">
                  <c:v>733236.40348865383</c:v>
                </c:pt>
                <c:pt idx="562">
                  <c:v>734360.24888772948</c:v>
                </c:pt>
                <c:pt idx="563">
                  <c:v>735378.32060218626</c:v>
                </c:pt>
                <c:pt idx="564">
                  <c:v>736046.01698634296</c:v>
                </c:pt>
                <c:pt idx="565">
                  <c:v>736363.3380401996</c:v>
                </c:pt>
                <c:pt idx="566">
                  <c:v>736363.3380401996</c:v>
                </c:pt>
                <c:pt idx="567">
                  <c:v>736363.3380401996</c:v>
                </c:pt>
                <c:pt idx="568">
                  <c:v>736363.3380401996</c:v>
                </c:pt>
                <c:pt idx="569">
                  <c:v>736363.3380401996</c:v>
                </c:pt>
                <c:pt idx="570">
                  <c:v>736363.3380401996</c:v>
                </c:pt>
                <c:pt idx="571">
                  <c:v>736363.3380401996</c:v>
                </c:pt>
                <c:pt idx="572">
                  <c:v>736363.3380401996</c:v>
                </c:pt>
                <c:pt idx="573">
                  <c:v>736363.3380401996</c:v>
                </c:pt>
                <c:pt idx="574">
                  <c:v>736363.3380401996</c:v>
                </c:pt>
                <c:pt idx="575">
                  <c:v>736363.3380401996</c:v>
                </c:pt>
                <c:pt idx="576">
                  <c:v>736363.3380401996</c:v>
                </c:pt>
                <c:pt idx="577">
                  <c:v>736363.3380401996</c:v>
                </c:pt>
                <c:pt idx="578">
                  <c:v>736363.3380401996</c:v>
                </c:pt>
                <c:pt idx="579">
                  <c:v>736363.3380401996</c:v>
                </c:pt>
                <c:pt idx="580">
                  <c:v>736363.3380401996</c:v>
                </c:pt>
                <c:pt idx="581">
                  <c:v>736363.3380401996</c:v>
                </c:pt>
                <c:pt idx="582">
                  <c:v>736363.3380401996</c:v>
                </c:pt>
                <c:pt idx="583">
                  <c:v>736363.3380401996</c:v>
                </c:pt>
                <c:pt idx="584">
                  <c:v>736363.3380401996</c:v>
                </c:pt>
                <c:pt idx="585">
                  <c:v>736363.3380401996</c:v>
                </c:pt>
                <c:pt idx="586">
                  <c:v>736363.3380401996</c:v>
                </c:pt>
                <c:pt idx="587">
                  <c:v>736363.3380401996</c:v>
                </c:pt>
                <c:pt idx="588">
                  <c:v>736363.3380401996</c:v>
                </c:pt>
                <c:pt idx="589">
                  <c:v>736363.3380401996</c:v>
                </c:pt>
                <c:pt idx="590">
                  <c:v>736363.3380401996</c:v>
                </c:pt>
                <c:pt idx="591">
                  <c:v>736363.3380401996</c:v>
                </c:pt>
                <c:pt idx="592">
                  <c:v>736363.3380401996</c:v>
                </c:pt>
                <c:pt idx="593">
                  <c:v>736363.3380401996</c:v>
                </c:pt>
                <c:pt idx="594">
                  <c:v>736363.3380401996</c:v>
                </c:pt>
                <c:pt idx="595">
                  <c:v>736363.3380401996</c:v>
                </c:pt>
                <c:pt idx="596">
                  <c:v>736363.3380401996</c:v>
                </c:pt>
                <c:pt idx="597">
                  <c:v>736363.3380401996</c:v>
                </c:pt>
                <c:pt idx="598">
                  <c:v>736363.3380401996</c:v>
                </c:pt>
                <c:pt idx="599">
                  <c:v>736363.3380401996</c:v>
                </c:pt>
                <c:pt idx="600">
                  <c:v>736363.3380401996</c:v>
                </c:pt>
                <c:pt idx="601">
                  <c:v>736502.16600126191</c:v>
                </c:pt>
                <c:pt idx="602">
                  <c:v>736819.48705511854</c:v>
                </c:pt>
                <c:pt idx="603">
                  <c:v>737421.07488638838</c:v>
                </c:pt>
                <c:pt idx="604">
                  <c:v>738359.81633738091</c:v>
                </c:pt>
                <c:pt idx="605">
                  <c:v>739668.76568453957</c:v>
                </c:pt>
                <c:pt idx="606">
                  <c:v>741354.53378315293</c:v>
                </c:pt>
                <c:pt idx="607">
                  <c:v>743370.8446462003</c:v>
                </c:pt>
                <c:pt idx="608">
                  <c:v>745671.42228666099</c:v>
                </c:pt>
                <c:pt idx="609">
                  <c:v>748236.43413866882</c:v>
                </c:pt>
                <c:pt idx="610">
                  <c:v>751072.49105751258</c:v>
                </c:pt>
                <c:pt idx="611">
                  <c:v>754139.92791146005</c:v>
                </c:pt>
                <c:pt idx="612">
                  <c:v>757332.97101589246</c:v>
                </c:pt>
                <c:pt idx="613">
                  <c:v>760552.45754147961</c:v>
                </c:pt>
                <c:pt idx="614">
                  <c:v>763758.72235648939</c:v>
                </c:pt>
                <c:pt idx="615">
                  <c:v>766958.37631621049</c:v>
                </c:pt>
                <c:pt idx="616">
                  <c:v>770144.80856535421</c:v>
                </c:pt>
                <c:pt idx="617">
                  <c:v>773304.79739334329</c:v>
                </c:pt>
                <c:pt idx="618">
                  <c:v>776411.89937902289</c:v>
                </c:pt>
                <c:pt idx="619">
                  <c:v>779446.28195652703</c:v>
                </c:pt>
                <c:pt idx="620">
                  <c:v>782414.55598114431</c:v>
                </c:pt>
                <c:pt idx="621">
                  <c:v>785349.77572931827</c:v>
                </c:pt>
                <c:pt idx="622">
                  <c:v>788278.38462220354</c:v>
                </c:pt>
                <c:pt idx="623">
                  <c:v>791220.21522566618</c:v>
                </c:pt>
                <c:pt idx="624">
                  <c:v>794201.71096086083</c:v>
                </c:pt>
                <c:pt idx="625">
                  <c:v>797222.8718277876</c:v>
                </c:pt>
                <c:pt idx="626">
                  <c:v>800263.86526058044</c:v>
                </c:pt>
                <c:pt idx="627">
                  <c:v>803304.85869337327</c:v>
                </c:pt>
                <c:pt idx="628">
                  <c:v>806345.85212616611</c:v>
                </c:pt>
                <c:pt idx="629">
                  <c:v>809393.45641424763</c:v>
                </c:pt>
                <c:pt idx="630">
                  <c:v>812480.72583406116</c:v>
                </c:pt>
                <c:pt idx="631">
                  <c:v>815634.10380676156</c:v>
                </c:pt>
                <c:pt idx="632">
                  <c:v>818866.81204292609</c:v>
                </c:pt>
                <c:pt idx="633">
                  <c:v>822192.07225313212</c:v>
                </c:pt>
                <c:pt idx="634">
                  <c:v>825603.27358209097</c:v>
                </c:pt>
                <c:pt idx="635">
                  <c:v>829080.58346393669</c:v>
                </c:pt>
                <c:pt idx="636">
                  <c:v>832584.33676693705</c:v>
                </c:pt>
                <c:pt idx="637">
                  <c:v>836088.0900699374</c:v>
                </c:pt>
                <c:pt idx="638">
                  <c:v>839585.23251764907</c:v>
                </c:pt>
                <c:pt idx="639">
                  <c:v>843069.15325478348</c:v>
                </c:pt>
                <c:pt idx="640">
                  <c:v>846546.4631366292</c:v>
                </c:pt>
                <c:pt idx="641">
                  <c:v>850056.82729491824</c:v>
                </c:pt>
                <c:pt idx="642">
                  <c:v>853646.52171667153</c:v>
                </c:pt>
                <c:pt idx="643">
                  <c:v>857295.71383602289</c:v>
                </c:pt>
                <c:pt idx="644">
                  <c:v>860964.7385212403</c:v>
                </c:pt>
                <c:pt idx="645">
                  <c:v>864660.20662761247</c:v>
                </c:pt>
                <c:pt idx="646">
                  <c:v>868382.11815513927</c:v>
                </c:pt>
                <c:pt idx="647">
                  <c:v>872130.47310382081</c:v>
                </c:pt>
                <c:pt idx="648">
                  <c:v>875892.04976307973</c:v>
                </c:pt>
                <c:pt idx="649">
                  <c:v>879647.01556704997</c:v>
                </c:pt>
                <c:pt idx="650">
                  <c:v>883349.09452871082</c:v>
                </c:pt>
                <c:pt idx="651">
                  <c:v>886932.17809517542</c:v>
                </c:pt>
                <c:pt idx="652">
                  <c:v>890376.43370057771</c:v>
                </c:pt>
                <c:pt idx="653">
                  <c:v>893688.47220020636</c:v>
                </c:pt>
                <c:pt idx="654">
                  <c:v>896808.79589646333</c:v>
                </c:pt>
                <c:pt idx="655">
                  <c:v>899664.68538117304</c:v>
                </c:pt>
                <c:pt idx="656">
                  <c:v>902256.14065433561</c:v>
                </c:pt>
                <c:pt idx="657">
                  <c:v>904669.10283470387</c:v>
                </c:pt>
                <c:pt idx="658">
                  <c:v>906936.62619872112</c:v>
                </c:pt>
                <c:pt idx="659">
                  <c:v>908985.99133821193</c:v>
                </c:pt>
                <c:pt idx="660">
                  <c:v>910704.81371326873</c:v>
                </c:pt>
                <c:pt idx="661">
                  <c:v>912073.26075802546</c:v>
                </c:pt>
                <c:pt idx="662">
                  <c:v>913091.33247248223</c:v>
                </c:pt>
                <c:pt idx="663">
                  <c:v>913957.35451529932</c:v>
                </c:pt>
                <c:pt idx="664">
                  <c:v>914750.65714994096</c:v>
                </c:pt>
                <c:pt idx="665">
                  <c:v>915577.01406102593</c:v>
                </c:pt>
                <c:pt idx="666">
                  <c:v>916502.53380144108</c:v>
                </c:pt>
                <c:pt idx="667">
                  <c:v>917758.59630629024</c:v>
                </c:pt>
                <c:pt idx="668">
                  <c:v>919292.31473326404</c:v>
                </c:pt>
                <c:pt idx="669">
                  <c:v>921143.35421409446</c:v>
                </c:pt>
                <c:pt idx="670">
                  <c:v>923258.82790647203</c:v>
                </c:pt>
                <c:pt idx="671">
                  <c:v>925506.51870462322</c:v>
                </c:pt>
                <c:pt idx="672">
                  <c:v>927886.42660854803</c:v>
                </c:pt>
                <c:pt idx="673">
                  <c:v>930398.55161824648</c:v>
                </c:pt>
                <c:pt idx="674">
                  <c:v>933042.89373371843</c:v>
                </c:pt>
                <c:pt idx="675">
                  <c:v>935707.06841505645</c:v>
                </c:pt>
                <c:pt idx="676">
                  <c:v>938384.46480697184</c:v>
                </c:pt>
                <c:pt idx="677">
                  <c:v>940962.69836955704</c:v>
                </c:pt>
                <c:pt idx="678">
                  <c:v>943322.77370761579</c:v>
                </c:pt>
                <c:pt idx="679">
                  <c:v>945425.02568941598</c:v>
                </c:pt>
                <c:pt idx="680">
                  <c:v>947216.56747264822</c:v>
                </c:pt>
                <c:pt idx="681">
                  <c:v>948723.84247846727</c:v>
                </c:pt>
                <c:pt idx="682">
                  <c:v>950118.73294437875</c:v>
                </c:pt>
                <c:pt idx="683">
                  <c:v>951368.18459393922</c:v>
                </c:pt>
                <c:pt idx="684">
                  <c:v>952617.6362434997</c:v>
                </c:pt>
                <c:pt idx="685">
                  <c:v>954025.74841998855</c:v>
                </c:pt>
                <c:pt idx="686">
                  <c:v>955605.74283398304</c:v>
                </c:pt>
                <c:pt idx="687">
                  <c:v>957317.95435375115</c:v>
                </c:pt>
                <c:pt idx="688">
                  <c:v>959195.43725573632</c:v>
                </c:pt>
                <c:pt idx="689">
                  <c:v>961198.52640820632</c:v>
                </c:pt>
                <c:pt idx="690">
                  <c:v>963241.28069240844</c:v>
                </c:pt>
                <c:pt idx="691">
                  <c:v>965297.25668718794</c:v>
                </c:pt>
                <c:pt idx="692">
                  <c:v>967399.50866898813</c:v>
                </c:pt>
                <c:pt idx="693">
                  <c:v>969561.2583483865</c:v>
                </c:pt>
                <c:pt idx="694">
                  <c:v>971756.06230422831</c:v>
                </c:pt>
                <c:pt idx="695">
                  <c:v>973897.97941776062</c:v>
                </c:pt>
                <c:pt idx="696">
                  <c:v>975768.85146445711</c:v>
                </c:pt>
                <c:pt idx="697">
                  <c:v>977474.45212893654</c:v>
                </c:pt>
                <c:pt idx="698">
                  <c:v>979001.55970062164</c:v>
                </c:pt>
                <c:pt idx="699">
                  <c:v>980442.72615355393</c:v>
                </c:pt>
                <c:pt idx="700">
                  <c:v>981844.22747475409</c:v>
                </c:pt>
                <c:pt idx="701">
                  <c:v>983232.50708537688</c:v>
                </c:pt>
                <c:pt idx="702">
                  <c:v>984620.78669599968</c:v>
                </c:pt>
                <c:pt idx="703">
                  <c:v>986002.45545133378</c:v>
                </c:pt>
                <c:pt idx="704">
                  <c:v>987318.01565378113</c:v>
                </c:pt>
                <c:pt idx="705">
                  <c:v>988501.35875045485</c:v>
                </c:pt>
                <c:pt idx="706">
                  <c:v>989499.59789904556</c:v>
                </c:pt>
                <c:pt idx="707">
                  <c:v>990345.78737599659</c:v>
                </c:pt>
                <c:pt idx="708">
                  <c:v>991139.09001063823</c:v>
                </c:pt>
                <c:pt idx="709">
                  <c:v>992011.72290874401</c:v>
                </c:pt>
                <c:pt idx="710">
                  <c:v>993142.17916310823</c:v>
                </c:pt>
                <c:pt idx="711">
                  <c:v>994537.06962901971</c:v>
                </c:pt>
                <c:pt idx="712">
                  <c:v>995978.236081952</c:v>
                </c:pt>
                <c:pt idx="713">
                  <c:v>997379.73740315216</c:v>
                </c:pt>
                <c:pt idx="714">
                  <c:v>998602.74563155801</c:v>
                </c:pt>
                <c:pt idx="715">
                  <c:v>999521.65451668447</c:v>
                </c:pt>
                <c:pt idx="716">
                  <c:v>1000314.9571513261</c:v>
                </c:pt>
                <c:pt idx="717">
                  <c:v>1001108.2597859678</c:v>
                </c:pt>
                <c:pt idx="718">
                  <c:v>1001967.6709734962</c:v>
                </c:pt>
                <c:pt idx="719">
                  <c:v>1003025.4078196849</c:v>
                </c:pt>
                <c:pt idx="720">
                  <c:v>1004248.4160480908</c:v>
                </c:pt>
                <c:pt idx="721">
                  <c:v>1005610.2522375588</c:v>
                </c:pt>
                <c:pt idx="722">
                  <c:v>1007097.6946775118</c:v>
                </c:pt>
                <c:pt idx="723">
                  <c:v>1008684.299946795</c:v>
                </c:pt>
                <c:pt idx="724">
                  <c:v>1010442.7874535839</c:v>
                </c:pt>
                <c:pt idx="725">
                  <c:v>1012419.4331848993</c:v>
                </c:pt>
                <c:pt idx="726">
                  <c:v>1014720.01082536</c:v>
                </c:pt>
                <c:pt idx="727">
                  <c:v>1017218.914124481</c:v>
                </c:pt>
                <c:pt idx="728">
                  <c:v>1019876.4779505304</c:v>
                </c:pt>
                <c:pt idx="729">
                  <c:v>1022626.5937506212</c:v>
                </c:pt>
                <c:pt idx="730">
                  <c:v>1025396.5421165781</c:v>
                </c:pt>
                <c:pt idx="731">
                  <c:v>1028173.1013378237</c:v>
                </c:pt>
                <c:pt idx="732">
                  <c:v>1030962.8822696466</c:v>
                </c:pt>
                <c:pt idx="733">
                  <c:v>1033765.884912047</c:v>
                </c:pt>
                <c:pt idx="734">
                  <c:v>1036588.7201203133</c:v>
                </c:pt>
                <c:pt idx="735">
                  <c:v>1039437.9987497344</c:v>
                </c:pt>
                <c:pt idx="736">
                  <c:v>1042326.9425108875</c:v>
                </c:pt>
                <c:pt idx="737">
                  <c:v>1045235.7188379067</c:v>
                </c:pt>
                <c:pt idx="738">
                  <c:v>1048151.1060202146</c:v>
                </c:pt>
                <c:pt idx="739">
                  <c:v>1051145.8234659866</c:v>
                </c:pt>
                <c:pt idx="740">
                  <c:v>1054213.2603199342</c:v>
                </c:pt>
                <c:pt idx="741">
                  <c:v>1057333.5840161911</c:v>
                </c:pt>
                <c:pt idx="742">
                  <c:v>1060460.5185677367</c:v>
                </c:pt>
                <c:pt idx="743">
                  <c:v>1063594.0639745709</c:v>
                </c:pt>
                <c:pt idx="744">
                  <c:v>1066727.6093814052</c:v>
                </c:pt>
                <c:pt idx="745">
                  <c:v>1069867.7656435282</c:v>
                </c:pt>
                <c:pt idx="746">
                  <c:v>1073034.365326806</c:v>
                </c:pt>
                <c:pt idx="747">
                  <c:v>1076247.2409971044</c:v>
                </c:pt>
                <c:pt idx="748">
                  <c:v>1079513.0035097124</c:v>
                </c:pt>
                <c:pt idx="749">
                  <c:v>1082805.2094434751</c:v>
                </c:pt>
                <c:pt idx="750">
                  <c:v>1086097.4153772378</c:v>
                </c:pt>
                <c:pt idx="751">
                  <c:v>1089383.0104557117</c:v>
                </c:pt>
                <c:pt idx="752">
                  <c:v>1092642.1621130309</c:v>
                </c:pt>
                <c:pt idx="753">
                  <c:v>1095848.4269280408</c:v>
                </c:pt>
                <c:pt idx="754">
                  <c:v>1098995.1940454524</c:v>
                </c:pt>
                <c:pt idx="755">
                  <c:v>1102056.0200441112</c:v>
                </c:pt>
                <c:pt idx="756">
                  <c:v>1104944.9638052643</c:v>
                </c:pt>
                <c:pt idx="757">
                  <c:v>1107543.0299337155</c:v>
                </c:pt>
                <c:pt idx="758">
                  <c:v>1109797.3315871553</c:v>
                </c:pt>
                <c:pt idx="759">
                  <c:v>1111714.4796208725</c:v>
                </c:pt>
                <c:pt idx="760">
                  <c:v>1113281.2523242896</c:v>
                </c:pt>
                <c:pt idx="761">
                  <c:v>1114497.6496974067</c:v>
                </c:pt>
                <c:pt idx="762">
                  <c:v>1115443.0020036879</c:v>
                </c:pt>
                <c:pt idx="763">
                  <c:v>1116236.3046383294</c:v>
                </c:pt>
                <c:pt idx="764">
                  <c:v>1117082.4941152805</c:v>
                </c:pt>
                <c:pt idx="765">
                  <c:v>1118140.2309614692</c:v>
                </c:pt>
                <c:pt idx="766">
                  <c:v>1119402.9043216072</c:v>
                </c:pt>
                <c:pt idx="767">
                  <c:v>1120883.7359062715</c:v>
                </c:pt>
                <c:pt idx="768">
                  <c:v>1122576.1148601735</c:v>
                </c:pt>
                <c:pt idx="769">
                  <c:v>1124565.9823020662</c:v>
                </c:pt>
                <c:pt idx="770">
                  <c:v>1126899.6142189703</c:v>
                </c:pt>
                <c:pt idx="771">
                  <c:v>1129537.3454791536</c:v>
                </c:pt>
                <c:pt idx="772">
                  <c:v>1132479.1760826162</c:v>
                </c:pt>
                <c:pt idx="773">
                  <c:v>1135619.3323447392</c:v>
                </c:pt>
                <c:pt idx="774">
                  <c:v>1138984.2576866774</c:v>
                </c:pt>
                <c:pt idx="775">
                  <c:v>1142560.7303978533</c:v>
                </c:pt>
                <c:pt idx="776">
                  <c:v>1146282.6419253801</c:v>
                </c:pt>
                <c:pt idx="777">
                  <c:v>1150123.5488481033</c:v>
                </c:pt>
                <c:pt idx="778">
                  <c:v>1154076.840310734</c:v>
                </c:pt>
                <c:pt idx="779">
                  <c:v>1158116.0728921175</c:v>
                </c:pt>
                <c:pt idx="780">
                  <c:v>1162221.4140263877</c:v>
                </c:pt>
                <c:pt idx="781">
                  <c:v>1166373.0311476788</c:v>
                </c:pt>
                <c:pt idx="782">
                  <c:v>1170557.7025454133</c:v>
                </c:pt>
                <c:pt idx="783">
                  <c:v>1174762.2065090137</c:v>
                </c:pt>
                <c:pt idx="784">
                  <c:v>1178993.1538937688</c:v>
                </c:pt>
                <c:pt idx="785">
                  <c:v>1183270.3772655448</c:v>
                </c:pt>
                <c:pt idx="786">
                  <c:v>1187580.6549137642</c:v>
                </c:pt>
                <c:pt idx="787">
                  <c:v>1191897.5434172722</c:v>
                </c:pt>
                <c:pt idx="788">
                  <c:v>1196214.4319207801</c:v>
                </c:pt>
                <c:pt idx="789">
                  <c:v>1200537.9312795768</c:v>
                </c:pt>
                <c:pt idx="790">
                  <c:v>1204881.2632042395</c:v>
                </c:pt>
                <c:pt idx="791">
                  <c:v>1209244.4276947684</c:v>
                </c:pt>
                <c:pt idx="792">
                  <c:v>1213581.1487641425</c:v>
                </c:pt>
                <c:pt idx="793">
                  <c:v>1217779.0418724543</c:v>
                </c:pt>
                <c:pt idx="794">
                  <c:v>1221725.7224797963</c:v>
                </c:pt>
                <c:pt idx="795">
                  <c:v>1225335.2494674155</c:v>
                </c:pt>
                <c:pt idx="796">
                  <c:v>1228594.4011247347</c:v>
                </c:pt>
                <c:pt idx="797">
                  <c:v>1231562.6751493521</c:v>
                </c:pt>
                <c:pt idx="798">
                  <c:v>1234359.0669364636</c:v>
                </c:pt>
                <c:pt idx="799">
                  <c:v>1237095.961025977</c:v>
                </c:pt>
                <c:pt idx="800">
                  <c:v>1239826.2442602019</c:v>
                </c:pt>
                <c:pt idx="801">
                  <c:v>1242609.4143367363</c:v>
                </c:pt>
                <c:pt idx="802">
                  <c:v>1245564.4666507763</c:v>
                </c:pt>
                <c:pt idx="803">
                  <c:v>1248764.1206104974</c:v>
                </c:pt>
                <c:pt idx="804">
                  <c:v>1252162.1002288789</c:v>
                </c:pt>
                <c:pt idx="805">
                  <c:v>1255646.0209660132</c:v>
                </c:pt>
                <c:pt idx="806">
                  <c:v>1259149.7742690137</c:v>
                </c:pt>
                <c:pt idx="807">
                  <c:v>1262620.4732955706</c:v>
                </c:pt>
                <c:pt idx="808">
                  <c:v>1266011.8420586635</c:v>
                </c:pt>
                <c:pt idx="809">
                  <c:v>1269297.4371371374</c:v>
                </c:pt>
                <c:pt idx="810">
                  <c:v>1272430.9825439716</c:v>
                </c:pt>
                <c:pt idx="811">
                  <c:v>1275319.9263051248</c:v>
                </c:pt>
                <c:pt idx="812">
                  <c:v>1277944.4358547307</c:v>
                </c:pt>
                <c:pt idx="813">
                  <c:v>1280291.2894822122</c:v>
                </c:pt>
                <c:pt idx="814">
                  <c:v>1282347.2654769917</c:v>
                </c:pt>
                <c:pt idx="815">
                  <c:v>1284085.9204179144</c:v>
                </c:pt>
                <c:pt idx="816">
                  <c:v>1285533.6977261354</c:v>
                </c:pt>
                <c:pt idx="817">
                  <c:v>1286723.6516780977</c:v>
                </c:pt>
                <c:pt idx="818">
                  <c:v>1287847.4970771733</c:v>
                </c:pt>
                <c:pt idx="819">
                  <c:v>1289037.4510291356</c:v>
                </c:pt>
                <c:pt idx="820">
                  <c:v>1290452.174060913</c:v>
                </c:pt>
                <c:pt idx="821">
                  <c:v>1292091.6661725056</c:v>
                </c:pt>
                <c:pt idx="822">
                  <c:v>1293936.0947980473</c:v>
                </c:pt>
                <c:pt idx="823">
                  <c:v>1295972.2382269609</c:v>
                </c:pt>
                <c:pt idx="824">
                  <c:v>1298153.8204722253</c:v>
                </c:pt>
                <c:pt idx="825">
                  <c:v>1300474.2306785521</c:v>
                </c:pt>
                <c:pt idx="826">
                  <c:v>1302926.8579906523</c:v>
                </c:pt>
                <c:pt idx="827">
                  <c:v>1305498.480697949</c:v>
                </c:pt>
                <c:pt idx="828">
                  <c:v>1308235.3747874624</c:v>
                </c:pt>
                <c:pt idx="829">
                  <c:v>1311144.1511144815</c:v>
                </c:pt>
                <c:pt idx="830">
                  <c:v>1314204.9771131403</c:v>
                </c:pt>
                <c:pt idx="831">
                  <c:v>1317358.3550858407</c:v>
                </c:pt>
                <c:pt idx="832">
                  <c:v>1320544.7873349844</c:v>
                </c:pt>
                <c:pt idx="833">
                  <c:v>1323764.2738605717</c:v>
                </c:pt>
                <c:pt idx="834">
                  <c:v>1327023.4255178908</c:v>
                </c:pt>
                <c:pt idx="835">
                  <c:v>1330315.6314516535</c:v>
                </c:pt>
                <c:pt idx="836">
                  <c:v>1333634.280806571</c:v>
                </c:pt>
                <c:pt idx="837">
                  <c:v>1336999.2061485092</c:v>
                </c:pt>
                <c:pt idx="838">
                  <c:v>1340423.6291880454</c:v>
                </c:pt>
                <c:pt idx="839">
                  <c:v>1343894.3282146023</c:v>
                </c:pt>
                <c:pt idx="840">
                  <c:v>1347417.9140834687</c:v>
                </c:pt>
                <c:pt idx="841">
                  <c:v>1351020.8302157994</c:v>
                </c:pt>
                <c:pt idx="842">
                  <c:v>1354703.0766115941</c:v>
                </c:pt>
                <c:pt idx="843">
                  <c:v>1358438.2098496982</c:v>
                </c:pt>
                <c:pt idx="844">
                  <c:v>1362193.1756536686</c:v>
                </c:pt>
                <c:pt idx="845">
                  <c:v>1365961.3631682161</c:v>
                </c:pt>
                <c:pt idx="846">
                  <c:v>1369742.7723933409</c:v>
                </c:pt>
                <c:pt idx="847">
                  <c:v>1373557.2358949094</c:v>
                </c:pt>
                <c:pt idx="848">
                  <c:v>1377437.8079493644</c:v>
                </c:pt>
                <c:pt idx="849">
                  <c:v>1381410.9319778611</c:v>
                </c:pt>
                <c:pt idx="850">
                  <c:v>1385450.1645592446</c:v>
                </c:pt>
                <c:pt idx="851">
                  <c:v>1389529.0622723603</c:v>
                </c:pt>
                <c:pt idx="852">
                  <c:v>1393647.6251172079</c:v>
                </c:pt>
                <c:pt idx="853">
                  <c:v>1397805.8530937876</c:v>
                </c:pt>
                <c:pt idx="854">
                  <c:v>1401990.524491522</c:v>
                </c:pt>
                <c:pt idx="855">
                  <c:v>1406181.8067445452</c:v>
                </c:pt>
                <c:pt idx="856">
                  <c:v>1410379.699852857</c:v>
                </c:pt>
                <c:pt idx="857">
                  <c:v>1414643.7015140557</c:v>
                </c:pt>
                <c:pt idx="858">
                  <c:v>1418993.6442940072</c:v>
                </c:pt>
                <c:pt idx="859">
                  <c:v>1423409.6956268454</c:v>
                </c:pt>
                <c:pt idx="860">
                  <c:v>1427865.4120914156</c:v>
                </c:pt>
                <c:pt idx="861">
                  <c:v>1432413.6805300275</c:v>
                </c:pt>
                <c:pt idx="862">
                  <c:v>1437113.9986402791</c:v>
                </c:pt>
                <c:pt idx="863">
                  <c:v>1441893.6470139946</c:v>
                </c:pt>
                <c:pt idx="864">
                  <c:v>1446706.3496641538</c:v>
                </c:pt>
                <c:pt idx="865">
                  <c:v>1451558.7174460448</c:v>
                </c:pt>
                <c:pt idx="866">
                  <c:v>1456490.4154914001</c:v>
                </c:pt>
                <c:pt idx="867">
                  <c:v>1461514.6655107969</c:v>
                </c:pt>
                <c:pt idx="868">
                  <c:v>1466578.5806619257</c:v>
                </c:pt>
                <c:pt idx="869">
                  <c:v>1471635.8849577659</c:v>
                </c:pt>
                <c:pt idx="870">
                  <c:v>1476673.3566877402</c:v>
                </c:pt>
                <c:pt idx="871">
                  <c:v>1481684.3849965597</c:v>
                </c:pt>
                <c:pt idx="872">
                  <c:v>1486668.9698842245</c:v>
                </c:pt>
                <c:pt idx="873">
                  <c:v>1491613.8896401571</c:v>
                </c:pt>
                <c:pt idx="874">
                  <c:v>1496499.3116984917</c:v>
                </c:pt>
                <c:pt idx="875">
                  <c:v>1501305.403493362</c:v>
                </c:pt>
                <c:pt idx="876">
                  <c:v>1506018.943314191</c:v>
                </c:pt>
                <c:pt idx="877">
                  <c:v>1510672.9854374216</c:v>
                </c:pt>
                <c:pt idx="878">
                  <c:v>1515300.5841394975</c:v>
                </c:pt>
                <c:pt idx="879">
                  <c:v>1519928.1828415734</c:v>
                </c:pt>
                <c:pt idx="880">
                  <c:v>1524489.6729907626</c:v>
                </c:pt>
                <c:pt idx="881">
                  <c:v>1528985.054587065</c:v>
                </c:pt>
                <c:pt idx="882">
                  <c:v>1533480.4361833674</c:v>
                </c:pt>
                <c:pt idx="883">
                  <c:v>1537975.8177796698</c:v>
                </c:pt>
                <c:pt idx="884">
                  <c:v>1542477.810231261</c:v>
                </c:pt>
                <c:pt idx="885">
                  <c:v>1546999.6352487181</c:v>
                </c:pt>
                <c:pt idx="886">
                  <c:v>1551534.6819767526</c:v>
                </c:pt>
                <c:pt idx="887">
                  <c:v>1556076.3395600757</c:v>
                </c:pt>
                <c:pt idx="888">
                  <c:v>1560604.7754328214</c:v>
                </c:pt>
                <c:pt idx="889">
                  <c:v>1565106.7678844125</c:v>
                </c:pt>
                <c:pt idx="890">
                  <c:v>1569555.8734936942</c:v>
                </c:pt>
                <c:pt idx="891">
                  <c:v>1573932.2596948005</c:v>
                </c:pt>
                <c:pt idx="892">
                  <c:v>1578216.0939218651</c:v>
                </c:pt>
                <c:pt idx="893">
                  <c:v>1582420.5978854655</c:v>
                </c:pt>
                <c:pt idx="894">
                  <c:v>1586558.9932961792</c:v>
                </c:pt>
                <c:pt idx="895">
                  <c:v>1590664.3344304494</c:v>
                </c:pt>
                <c:pt idx="896">
                  <c:v>1594756.4538541422</c:v>
                </c:pt>
                <c:pt idx="897">
                  <c:v>1598848.573277835</c:v>
                </c:pt>
                <c:pt idx="898">
                  <c:v>1602934.0818462393</c:v>
                </c:pt>
                <c:pt idx="899">
                  <c:v>1606999.7578487776</c:v>
                </c:pt>
                <c:pt idx="900">
                  <c:v>1611025.7687195837</c:v>
                </c:pt>
                <c:pt idx="901">
                  <c:v>1614972.4493269257</c:v>
                </c:pt>
                <c:pt idx="902">
                  <c:v>1618581.9763145449</c:v>
                </c:pt>
                <c:pt idx="903">
                  <c:v>1621841.1279718641</c:v>
                </c:pt>
                <c:pt idx="904">
                  <c:v>1624809.4019964815</c:v>
                </c:pt>
                <c:pt idx="905">
                  <c:v>1627605.793783593</c:v>
                </c:pt>
                <c:pt idx="906">
                  <c:v>1630342.6878731064</c:v>
                </c:pt>
                <c:pt idx="907">
                  <c:v>1633072.9711073313</c:v>
                </c:pt>
                <c:pt idx="908">
                  <c:v>1635856.1411838657</c:v>
                </c:pt>
                <c:pt idx="909">
                  <c:v>1638811.1934979057</c:v>
                </c:pt>
                <c:pt idx="910">
                  <c:v>1642010.8474576268</c:v>
                </c:pt>
                <c:pt idx="911">
                  <c:v>1645408.8270760083</c:v>
                </c:pt>
                <c:pt idx="912">
                  <c:v>1648892.7478131426</c:v>
                </c:pt>
                <c:pt idx="913">
                  <c:v>1652462.6096690297</c:v>
                </c:pt>
                <c:pt idx="914">
                  <c:v>1656230.7971835772</c:v>
                </c:pt>
                <c:pt idx="915">
                  <c:v>1660071.7041063004</c:v>
                </c:pt>
                <c:pt idx="916">
                  <c:v>1663985.330437199</c:v>
                </c:pt>
                <c:pt idx="917">
                  <c:v>1667885.7350575202</c:v>
                </c:pt>
                <c:pt idx="918">
                  <c:v>1671792.75053313</c:v>
                </c:pt>
                <c:pt idx="919">
                  <c:v>1675726.2094298946</c:v>
                </c:pt>
                <c:pt idx="920">
                  <c:v>1679725.776879546</c:v>
                </c:pt>
                <c:pt idx="921">
                  <c:v>1683844.3397243936</c:v>
                </c:pt>
                <c:pt idx="922">
                  <c:v>1688068.6762538601</c:v>
                </c:pt>
                <c:pt idx="923">
                  <c:v>1692372.3430467907</c:v>
                </c:pt>
                <c:pt idx="924">
                  <c:v>1696609.9012868346</c:v>
                </c:pt>
                <c:pt idx="925">
                  <c:v>1700754.9075528369</c:v>
                </c:pt>
                <c:pt idx="926">
                  <c:v>1704853.6378318185</c:v>
                </c:pt>
                <c:pt idx="927">
                  <c:v>1708906.0921237795</c:v>
                </c:pt>
                <c:pt idx="928">
                  <c:v>1712932.1029945856</c:v>
                </c:pt>
                <c:pt idx="929">
                  <c:v>1716931.6704442371</c:v>
                </c:pt>
                <c:pt idx="930">
                  <c:v>1720911.4053280223</c:v>
                </c:pt>
                <c:pt idx="931">
                  <c:v>1724864.696790653</c:v>
                </c:pt>
                <c:pt idx="932">
                  <c:v>1728791.544832129</c:v>
                </c:pt>
                <c:pt idx="933">
                  <c:v>1732665.5060312955</c:v>
                </c:pt>
                <c:pt idx="934">
                  <c:v>1736466.7478222866</c:v>
                </c:pt>
                <c:pt idx="935">
                  <c:v>1740208.4919156795</c:v>
                </c:pt>
                <c:pt idx="936">
                  <c:v>1743910.5708773404</c:v>
                </c:pt>
                <c:pt idx="937">
                  <c:v>1747579.5955625577</c:v>
                </c:pt>
                <c:pt idx="938">
                  <c:v>1751215.5659713317</c:v>
                </c:pt>
                <c:pt idx="939">
                  <c:v>1754811.8712483735</c:v>
                </c:pt>
                <c:pt idx="940">
                  <c:v>1758388.3439595494</c:v>
                </c:pt>
                <c:pt idx="941">
                  <c:v>1761958.2058154366</c:v>
                </c:pt>
                <c:pt idx="942">
                  <c:v>1765521.4568160351</c:v>
                </c:pt>
                <c:pt idx="943">
                  <c:v>1769084.7078166336</c:v>
                </c:pt>
                <c:pt idx="944">
                  <c:v>1772654.5696725207</c:v>
                </c:pt>
                <c:pt idx="945">
                  <c:v>1776237.6532389852</c:v>
                </c:pt>
                <c:pt idx="946">
                  <c:v>1779873.6236477592</c:v>
                </c:pt>
                <c:pt idx="947">
                  <c:v>1783562.4808988427</c:v>
                </c:pt>
                <c:pt idx="948">
                  <c:v>1787277.7815710809</c:v>
                </c:pt>
                <c:pt idx="949">
                  <c:v>1790986.4713880303</c:v>
                </c:pt>
                <c:pt idx="950">
                  <c:v>1794629.0526520931</c:v>
                </c:pt>
                <c:pt idx="951">
                  <c:v>1798112.9733892274</c:v>
                </c:pt>
                <c:pt idx="952">
                  <c:v>1801312.6273489485</c:v>
                </c:pt>
                <c:pt idx="953">
                  <c:v>1804161.9059783695</c:v>
                </c:pt>
                <c:pt idx="954">
                  <c:v>1806660.8092774905</c:v>
                </c:pt>
                <c:pt idx="955">
                  <c:v>1808809.3372463116</c:v>
                </c:pt>
                <c:pt idx="956">
                  <c:v>1810607.4898848326</c:v>
                </c:pt>
                <c:pt idx="957">
                  <c:v>1812266.8145622914</c:v>
                </c:pt>
                <c:pt idx="958">
                  <c:v>1813985.6369373482</c:v>
                </c:pt>
                <c:pt idx="959">
                  <c:v>1815922.6175369313</c:v>
                </c:pt>
                <c:pt idx="960">
                  <c:v>1818209.9734668145</c:v>
                </c:pt>
                <c:pt idx="961">
                  <c:v>1820880.7590034413</c:v>
                </c:pt>
                <c:pt idx="962">
                  <c:v>1823875.4764492135</c:v>
                </c:pt>
                <c:pt idx="963">
                  <c:v>1827114.7955406667</c:v>
                </c:pt>
                <c:pt idx="964">
                  <c:v>1830492.9425931822</c:v>
                </c:pt>
                <c:pt idx="965">
                  <c:v>1833937.1981985844</c:v>
                </c:pt>
                <c:pt idx="966">
                  <c:v>1837388.0646592753</c:v>
                </c:pt>
                <c:pt idx="967">
                  <c:v>1840832.3202646775</c:v>
                </c:pt>
                <c:pt idx="968">
                  <c:v>1844250.1324489252</c:v>
                </c:pt>
                <c:pt idx="969">
                  <c:v>1847615.0577908633</c:v>
                </c:pt>
                <c:pt idx="970">
                  <c:v>1850867.5985928939</c:v>
                </c:pt>
                <c:pt idx="971">
                  <c:v>1853901.981170398</c:v>
                </c:pt>
                <c:pt idx="972">
                  <c:v>1856585.9884176021</c:v>
                </c:pt>
                <c:pt idx="973">
                  <c:v>1858919.6203345063</c:v>
                </c:pt>
                <c:pt idx="974">
                  <c:v>1860902.8769211103</c:v>
                </c:pt>
                <c:pt idx="975">
                  <c:v>1862535.7581774143</c:v>
                </c:pt>
                <c:pt idx="976">
                  <c:v>1863811.6532481296</c:v>
                </c:pt>
                <c:pt idx="977">
                  <c:v>1864869.3900943184</c:v>
                </c:pt>
                <c:pt idx="978">
                  <c:v>1865742.0229924242</c:v>
                </c:pt>
                <c:pt idx="979">
                  <c:v>1866449.3845083129</c:v>
                </c:pt>
                <c:pt idx="980">
                  <c:v>1867031.1397737167</c:v>
                </c:pt>
                <c:pt idx="981">
                  <c:v>1867507.1213545017</c:v>
                </c:pt>
                <c:pt idx="982">
                  <c:v>1867870.7183953791</c:v>
                </c:pt>
                <c:pt idx="983">
                  <c:v>1868082.2657646169</c:v>
                </c:pt>
                <c:pt idx="984">
                  <c:v>1868154.9851727923</c:v>
                </c:pt>
                <c:pt idx="985">
                  <c:v>1868154.9851727923</c:v>
                </c:pt>
                <c:pt idx="986">
                  <c:v>1868154.9851727923</c:v>
                </c:pt>
                <c:pt idx="987">
                  <c:v>1868154.9851727923</c:v>
                </c:pt>
                <c:pt idx="988">
                  <c:v>1868154.9851727923</c:v>
                </c:pt>
                <c:pt idx="989">
                  <c:v>1868154.9851727923</c:v>
                </c:pt>
                <c:pt idx="990">
                  <c:v>1868154.9851727923</c:v>
                </c:pt>
                <c:pt idx="991">
                  <c:v>1868154.9851727923</c:v>
                </c:pt>
                <c:pt idx="992">
                  <c:v>1868154.9851727923</c:v>
                </c:pt>
                <c:pt idx="993">
                  <c:v>1868154.9851727923</c:v>
                </c:pt>
                <c:pt idx="994">
                  <c:v>1868154.9851727923</c:v>
                </c:pt>
                <c:pt idx="995">
                  <c:v>1868154.9851727923</c:v>
                </c:pt>
                <c:pt idx="996">
                  <c:v>1868154.9851727923</c:v>
                </c:pt>
                <c:pt idx="997">
                  <c:v>1868154.9851727923</c:v>
                </c:pt>
                <c:pt idx="998">
                  <c:v>1868154.9851727923</c:v>
                </c:pt>
                <c:pt idx="999">
                  <c:v>1868154.9851727923</c:v>
                </c:pt>
                <c:pt idx="1000">
                  <c:v>1868154.9851727923</c:v>
                </c:pt>
                <c:pt idx="1001">
                  <c:v>1868154.9851727923</c:v>
                </c:pt>
                <c:pt idx="1002">
                  <c:v>1868154.9851727923</c:v>
                </c:pt>
                <c:pt idx="1003">
                  <c:v>1868154.9851727923</c:v>
                </c:pt>
                <c:pt idx="1004">
                  <c:v>1868154.9851727923</c:v>
                </c:pt>
                <c:pt idx="1005">
                  <c:v>1868154.9851727923</c:v>
                </c:pt>
                <c:pt idx="1006">
                  <c:v>1868154.9851727923</c:v>
                </c:pt>
                <c:pt idx="1007">
                  <c:v>1868154.9851727923</c:v>
                </c:pt>
                <c:pt idx="1008">
                  <c:v>1868154.9851727923</c:v>
                </c:pt>
                <c:pt idx="1009">
                  <c:v>1868154.9851727923</c:v>
                </c:pt>
                <c:pt idx="1010">
                  <c:v>1868154.9851727923</c:v>
                </c:pt>
                <c:pt idx="1011">
                  <c:v>1868154.9851727923</c:v>
                </c:pt>
                <c:pt idx="1012">
                  <c:v>1868154.9851727923</c:v>
                </c:pt>
                <c:pt idx="1013">
                  <c:v>1868154.9851727923</c:v>
                </c:pt>
                <c:pt idx="1014">
                  <c:v>1868154.9851727923</c:v>
                </c:pt>
                <c:pt idx="1015">
                  <c:v>1868154.9851727923</c:v>
                </c:pt>
                <c:pt idx="1016">
                  <c:v>1868154.9851727923</c:v>
                </c:pt>
                <c:pt idx="1017">
                  <c:v>1868154.9851727923</c:v>
                </c:pt>
                <c:pt idx="1018">
                  <c:v>1868154.9851727923</c:v>
                </c:pt>
                <c:pt idx="1019">
                  <c:v>1868154.9851727923</c:v>
                </c:pt>
                <c:pt idx="1020">
                  <c:v>1868154.9851727923</c:v>
                </c:pt>
                <c:pt idx="1021">
                  <c:v>1868154.9851727923</c:v>
                </c:pt>
                <c:pt idx="1022">
                  <c:v>1868154.9851727923</c:v>
                </c:pt>
                <c:pt idx="1023">
                  <c:v>1868154.9851727923</c:v>
                </c:pt>
                <c:pt idx="1024">
                  <c:v>1868154.9851727923</c:v>
                </c:pt>
                <c:pt idx="1025">
                  <c:v>1868154.9851727923</c:v>
                </c:pt>
                <c:pt idx="1026">
                  <c:v>1868154.9851727923</c:v>
                </c:pt>
                <c:pt idx="1027">
                  <c:v>1868392.9759631848</c:v>
                </c:pt>
                <c:pt idx="1028">
                  <c:v>1868961.5095180112</c:v>
                </c:pt>
                <c:pt idx="1029">
                  <c:v>1869926.6943901586</c:v>
                </c:pt>
                <c:pt idx="1030">
                  <c:v>1871248.8654478947</c:v>
                </c:pt>
                <c:pt idx="1031">
                  <c:v>1872861.9141383325</c:v>
                </c:pt>
                <c:pt idx="1032">
                  <c:v>1874726.1753297402</c:v>
                </c:pt>
                <c:pt idx="1033">
                  <c:v>1876821.8164562518</c:v>
                </c:pt>
                <c:pt idx="1034">
                  <c:v>1879135.6158072897</c:v>
                </c:pt>
                <c:pt idx="1035">
                  <c:v>1881621.2973958333</c:v>
                </c:pt>
                <c:pt idx="1036">
                  <c:v>1884245.8069454392</c:v>
                </c:pt>
                <c:pt idx="1037">
                  <c:v>1886989.3118902415</c:v>
                </c:pt>
                <c:pt idx="1038">
                  <c:v>1889871.644796106</c:v>
                </c:pt>
                <c:pt idx="1039">
                  <c:v>1892912.6382288989</c:v>
                </c:pt>
                <c:pt idx="1040">
                  <c:v>1896112.29218862</c:v>
                </c:pt>
                <c:pt idx="1041">
                  <c:v>1899450.7741094034</c:v>
                </c:pt>
                <c:pt idx="1042">
                  <c:v>1902881.8080042284</c:v>
                </c:pt>
                <c:pt idx="1043">
                  <c:v>1906359.1178860741</c:v>
                </c:pt>
                <c:pt idx="1044">
                  <c:v>1909849.6494784972</c:v>
                </c:pt>
                <c:pt idx="1045">
                  <c:v>1913346.7919262089</c:v>
                </c:pt>
                <c:pt idx="1046">
                  <c:v>1916857.1560844979</c:v>
                </c:pt>
                <c:pt idx="1047">
                  <c:v>1920380.7419533643</c:v>
                </c:pt>
                <c:pt idx="1048">
                  <c:v>1923891.1061116534</c:v>
                </c:pt>
                <c:pt idx="1049">
                  <c:v>1927348.5834276329</c:v>
                </c:pt>
                <c:pt idx="1050">
                  <c:v>1930700.2870589937</c:v>
                </c:pt>
                <c:pt idx="1051">
                  <c:v>1933926.3844398696</c:v>
                </c:pt>
                <c:pt idx="1052">
                  <c:v>1937000.4321491057</c:v>
                </c:pt>
                <c:pt idx="1053">
                  <c:v>1939895.9867655477</c:v>
                </c:pt>
                <c:pt idx="1054">
                  <c:v>1942560.1614468857</c:v>
                </c:pt>
                <c:pt idx="1055">
                  <c:v>1944940.0693508105</c:v>
                </c:pt>
                <c:pt idx="1056">
                  <c:v>1946969.6019244352</c:v>
                </c:pt>
                <c:pt idx="1057">
                  <c:v>1948648.7591677599</c:v>
                </c:pt>
                <c:pt idx="1058">
                  <c:v>1950037.0387783828</c:v>
                </c:pt>
                <c:pt idx="1059">
                  <c:v>1951141.0516115923</c:v>
                </c:pt>
                <c:pt idx="1060">
                  <c:v>1952026.9062202754</c:v>
                </c:pt>
                <c:pt idx="1061">
                  <c:v>1952820.208854917</c:v>
                </c:pt>
                <c:pt idx="1062">
                  <c:v>1953620.1223448473</c:v>
                </c:pt>
                <c:pt idx="1063">
                  <c:v>1954466.3118217983</c:v>
                </c:pt>
                <c:pt idx="1064">
                  <c:v>1955497.6052468324</c:v>
                </c:pt>
                <c:pt idx="1065">
                  <c:v>1956813.1654492796</c:v>
                </c:pt>
                <c:pt idx="1066">
                  <c:v>1958360.1055868308</c:v>
                </c:pt>
                <c:pt idx="1067">
                  <c:v>1959986.3759878459</c:v>
                </c:pt>
                <c:pt idx="1068">
                  <c:v>1961652.3115205932</c:v>
                </c:pt>
                <c:pt idx="1069">
                  <c:v>1963397.5773168048</c:v>
                </c:pt>
                <c:pt idx="1070">
                  <c:v>1965301.5036399446</c:v>
                </c:pt>
                <c:pt idx="1071">
                  <c:v>1967403.7556217448</c:v>
                </c:pt>
                <c:pt idx="1072">
                  <c:v>1969737.3875386489</c:v>
                </c:pt>
                <c:pt idx="1073">
                  <c:v>1972348.6753776774</c:v>
                </c:pt>
                <c:pt idx="1074">
                  <c:v>1975290.5059811401</c:v>
                </c:pt>
                <c:pt idx="1075">
                  <c:v>1978549.6576384592</c:v>
                </c:pt>
                <c:pt idx="1076">
                  <c:v>1982073.2435073256</c:v>
                </c:pt>
                <c:pt idx="1077">
                  <c:v>1985801.7658901413</c:v>
                </c:pt>
                <c:pt idx="1078">
                  <c:v>1989695.5596551737</c:v>
                </c:pt>
                <c:pt idx="1079">
                  <c:v>1993741.4030918458</c:v>
                </c:pt>
                <c:pt idx="1080">
                  <c:v>1997879.7985025595</c:v>
                </c:pt>
                <c:pt idx="1081">
                  <c:v>2002044.637334428</c:v>
                </c:pt>
                <c:pt idx="1082">
                  <c:v>2006176.421889853</c:v>
                </c:pt>
                <c:pt idx="1083">
                  <c:v>2010202.4327606591</c:v>
                </c:pt>
                <c:pt idx="1084">
                  <c:v>2014122.6699468463</c:v>
                </c:pt>
                <c:pt idx="1085">
                  <c:v>2017996.6311460128</c:v>
                </c:pt>
                <c:pt idx="1086">
                  <c:v>2021870.5923451793</c:v>
                </c:pt>
                <c:pt idx="1087">
                  <c:v>2025751.1643996343</c:v>
                </c:pt>
                <c:pt idx="1088">
                  <c:v>2029638.3473093782</c:v>
                </c:pt>
                <c:pt idx="1089">
                  <c:v>2033525.5302191221</c:v>
                </c:pt>
                <c:pt idx="1090">
                  <c:v>2037412.7131288659</c:v>
                </c:pt>
                <c:pt idx="1091">
                  <c:v>2041319.7286044757</c:v>
                </c:pt>
                <c:pt idx="1092">
                  <c:v>2045292.8526329724</c:v>
                </c:pt>
                <c:pt idx="1093">
                  <c:v>2049371.7503460881</c:v>
                </c:pt>
                <c:pt idx="1094">
                  <c:v>2053536.5891779566</c:v>
                </c:pt>
                <c:pt idx="1095">
                  <c:v>2057747.7039968458</c:v>
                </c:pt>
                <c:pt idx="1096">
                  <c:v>2061972.0405263123</c:v>
                </c:pt>
                <c:pt idx="1097">
                  <c:v>2066169.9336346241</c:v>
                </c:pt>
                <c:pt idx="1098">
                  <c:v>2070288.4964794717</c:v>
                </c:pt>
                <c:pt idx="1099">
                  <c:v>2074274.8422185457</c:v>
                </c:pt>
                <c:pt idx="1100">
                  <c:v>2078168.6359835782</c:v>
                </c:pt>
                <c:pt idx="1101">
                  <c:v>2082029.3754721673</c:v>
                </c:pt>
                <c:pt idx="1102">
                  <c:v>2085916.5583819111</c:v>
                </c:pt>
                <c:pt idx="1103">
                  <c:v>2089896.2932656964</c:v>
                </c:pt>
                <c:pt idx="1104">
                  <c:v>2094014.8561105439</c:v>
                </c:pt>
                <c:pt idx="1105">
                  <c:v>2098239.1926400103</c:v>
                </c:pt>
                <c:pt idx="1106">
                  <c:v>2102503.1943012089</c:v>
                </c:pt>
                <c:pt idx="1107">
                  <c:v>2106760.5851071188</c:v>
                </c:pt>
                <c:pt idx="1108">
                  <c:v>2110958.4782154304</c:v>
                </c:pt>
                <c:pt idx="1109">
                  <c:v>2115057.2084944118</c:v>
                </c:pt>
                <c:pt idx="1110">
                  <c:v>2119103.0519310841</c:v>
                </c:pt>
                <c:pt idx="1111">
                  <c:v>2123155.5062230448</c:v>
                </c:pt>
                <c:pt idx="1112">
                  <c:v>2127293.9016337586</c:v>
                </c:pt>
                <c:pt idx="1113">
                  <c:v>2131610.7901372667</c:v>
                </c:pt>
                <c:pt idx="1114">
                  <c:v>2136106.1717335694</c:v>
                </c:pt>
                <c:pt idx="1115">
                  <c:v>2140694.1053039134</c:v>
                </c:pt>
                <c:pt idx="1116">
                  <c:v>2145301.8714401233</c:v>
                </c:pt>
                <c:pt idx="1117">
                  <c:v>2149883.1941551785</c:v>
                </c:pt>
                <c:pt idx="1118">
                  <c:v>2154385.1866067695</c:v>
                </c:pt>
                <c:pt idx="1119">
                  <c:v>2158807.8487948962</c:v>
                </c:pt>
                <c:pt idx="1120">
                  <c:v>2163184.2349960022</c:v>
                </c:pt>
                <c:pt idx="1121">
                  <c:v>2167527.5669206651</c:v>
                </c:pt>
                <c:pt idx="1122">
                  <c:v>2171818.0120030185</c:v>
                </c:pt>
                <c:pt idx="1123">
                  <c:v>2175996.0725454642</c:v>
                </c:pt>
                <c:pt idx="1124">
                  <c:v>2179982.4182845382</c:v>
                </c:pt>
                <c:pt idx="1125">
                  <c:v>2183671.2755356217</c:v>
                </c:pt>
                <c:pt idx="1126">
                  <c:v>2187009.7574564051</c:v>
                </c:pt>
                <c:pt idx="1127">
                  <c:v>2189997.8640468884</c:v>
                </c:pt>
                <c:pt idx="1128">
                  <c:v>2192648.8170176493</c:v>
                </c:pt>
                <c:pt idx="1129">
                  <c:v>2195041.9466321515</c:v>
                </c:pt>
                <c:pt idx="1130">
                  <c:v>2197216.9180221274</c:v>
                </c:pt>
                <c:pt idx="1131">
                  <c:v>2199186.952898154</c:v>
                </c:pt>
                <c:pt idx="1132">
                  <c:v>2200945.4404049427</c:v>
                </c:pt>
                <c:pt idx="1133">
                  <c:v>2202465.9371213391</c:v>
                </c:pt>
                <c:pt idx="1134">
                  <c:v>2203748.4430473433</c:v>
                </c:pt>
                <c:pt idx="1135">
                  <c:v>2204826.0124593982</c:v>
                </c:pt>
                <c:pt idx="1136">
                  <c:v>2205791.1973315454</c:v>
                </c:pt>
                <c:pt idx="1137">
                  <c:v>2206729.9387825378</c:v>
                </c:pt>
                <c:pt idx="1138">
                  <c:v>2207675.291088819</c:v>
                </c:pt>
                <c:pt idx="1139">
                  <c:v>2208640.4759609662</c:v>
                </c:pt>
                <c:pt idx="1140">
                  <c:v>2209638.7151095569</c:v>
                </c:pt>
                <c:pt idx="1141">
                  <c:v>2210722.8953769002</c:v>
                </c:pt>
                <c:pt idx="1142">
                  <c:v>2211985.5687370379</c:v>
                </c:pt>
                <c:pt idx="1143">
                  <c:v>2213473.0111769908</c:v>
                </c:pt>
                <c:pt idx="1144">
                  <c:v>2215086.0598674286</c:v>
                </c:pt>
                <c:pt idx="1145">
                  <c:v>2216725.5519790212</c:v>
                </c:pt>
                <c:pt idx="1146">
                  <c:v>2218226.2161295516</c:v>
                </c:pt>
                <c:pt idx="1147">
                  <c:v>2219376.504949782</c:v>
                </c:pt>
                <c:pt idx="1148">
                  <c:v>2220288.8029796197</c:v>
                </c:pt>
                <c:pt idx="1149">
                  <c:v>2221082.1056142612</c:v>
                </c:pt>
                <c:pt idx="1150">
                  <c:v>2221875.4082489028</c:v>
                </c:pt>
                <c:pt idx="1151">
                  <c:v>2222668.7108835443</c:v>
                </c:pt>
                <c:pt idx="1152">
                  <c:v>2223587.6197686708</c:v>
                </c:pt>
                <c:pt idx="1153">
                  <c:v>2224830.4605629425</c:v>
                </c:pt>
                <c:pt idx="1154">
                  <c:v>2226489.785240401</c:v>
                </c:pt>
                <c:pt idx="1155">
                  <c:v>2228459.8201164277</c:v>
                </c:pt>
                <c:pt idx="1156">
                  <c:v>2230694.2892040014</c:v>
                </c:pt>
                <c:pt idx="1157">
                  <c:v>2233219.6359242774</c:v>
                </c:pt>
                <c:pt idx="1158">
                  <c:v>2236088.7471195646</c:v>
                </c:pt>
                <c:pt idx="1159">
                  <c:v>2239321.455355729</c:v>
                </c:pt>
                <c:pt idx="1160">
                  <c:v>2242878.0955010387</c:v>
                </c:pt>
                <c:pt idx="1161">
                  <c:v>2246699.1698578959</c:v>
                </c:pt>
                <c:pt idx="1162">
                  <c:v>2250764.8458604342</c:v>
                </c:pt>
                <c:pt idx="1163">
                  <c:v>2255061.9017980765</c:v>
                </c:pt>
                <c:pt idx="1164">
                  <c:v>2259583.7268155334</c:v>
                </c:pt>
                <c:pt idx="1165">
                  <c:v>2264317.0992022282</c:v>
                </c:pt>
                <c:pt idx="1166">
                  <c:v>2269143.0235629645</c:v>
                </c:pt>
                <c:pt idx="1167">
                  <c:v>2274054.8890424538</c:v>
                </c:pt>
                <c:pt idx="1168">
                  <c:v>2279092.3607724281</c:v>
                </c:pt>
                <c:pt idx="1169">
                  <c:v>2284242.2170423097</c:v>
                </c:pt>
                <c:pt idx="1170">
                  <c:v>2289497.8469968103</c:v>
                </c:pt>
                <c:pt idx="1171">
                  <c:v>2294852.6397806411</c:v>
                </c:pt>
                <c:pt idx="1172">
                  <c:v>2300293.3736832249</c:v>
                </c:pt>
                <c:pt idx="1173">
                  <c:v>2305813.4378492725</c:v>
                </c:pt>
                <c:pt idx="1174">
                  <c:v>2311406.2214234956</c:v>
                </c:pt>
                <c:pt idx="1175">
                  <c:v>2317058.5026953169</c:v>
                </c:pt>
                <c:pt idx="1176">
                  <c:v>2322763.6708094478</c:v>
                </c:pt>
                <c:pt idx="1177">
                  <c:v>2328521.7257658881</c:v>
                </c:pt>
                <c:pt idx="1178">
                  <c:v>2334345.8892752151</c:v>
                </c:pt>
                <c:pt idx="1179">
                  <c:v>2340236.1613374292</c:v>
                </c:pt>
                <c:pt idx="1180">
                  <c:v>2346192.5419525299</c:v>
                </c:pt>
                <c:pt idx="1181">
                  <c:v>2352208.420265229</c:v>
                </c:pt>
                <c:pt idx="1182">
                  <c:v>2358270.5745649487</c:v>
                </c:pt>
                <c:pt idx="1183">
                  <c:v>2364372.3939964003</c:v>
                </c:pt>
                <c:pt idx="1184">
                  <c:v>2370507.2677042955</c:v>
                </c:pt>
                <c:pt idx="1185">
                  <c:v>2376661.9739780566</c:v>
                </c:pt>
                <c:pt idx="1186">
                  <c:v>2382816.6802518177</c:v>
                </c:pt>
                <c:pt idx="1187">
                  <c:v>2388971.3865255788</c:v>
                </c:pt>
                <c:pt idx="1188">
                  <c:v>2395126.0927993399</c:v>
                </c:pt>
                <c:pt idx="1189">
                  <c:v>2401280.799073101</c:v>
                </c:pt>
                <c:pt idx="1190">
                  <c:v>2407435.5053468621</c:v>
                </c:pt>
                <c:pt idx="1191">
                  <c:v>2413590.2116206232</c:v>
                </c:pt>
                <c:pt idx="1192">
                  <c:v>2419744.9178943844</c:v>
                </c:pt>
                <c:pt idx="1193">
                  <c:v>2425899.6241681455</c:v>
                </c:pt>
                <c:pt idx="1194">
                  <c:v>2432054.3304419066</c:v>
                </c:pt>
                <c:pt idx="1195">
                  <c:v>2438215.6475709565</c:v>
                </c:pt>
                <c:pt idx="1196">
                  <c:v>2444376.9647000064</c:v>
                </c:pt>
                <c:pt idx="1197">
                  <c:v>2450544.8926843447</c:v>
                </c:pt>
                <c:pt idx="1198">
                  <c:v>2456739.2640898377</c:v>
                </c:pt>
                <c:pt idx="1199">
                  <c:v>2462966.6897717742</c:v>
                </c:pt>
                <c:pt idx="1200">
                  <c:v>2469247.0022960203</c:v>
                </c:pt>
                <c:pt idx="1201">
                  <c:v>2475580.2016625758</c:v>
                </c:pt>
                <c:pt idx="1202">
                  <c:v>2481953.0661608633</c:v>
                </c:pt>
                <c:pt idx="1203">
                  <c:v>2488352.3740803055</c:v>
                </c:pt>
                <c:pt idx="1204">
                  <c:v>2494764.9037103252</c:v>
                </c:pt>
                <c:pt idx="1205">
                  <c:v>2501184.0441956334</c:v>
                </c:pt>
                <c:pt idx="1206">
                  <c:v>2507609.7955362303</c:v>
                </c:pt>
                <c:pt idx="1207">
                  <c:v>2514042.1577321161</c:v>
                </c:pt>
                <c:pt idx="1208">
                  <c:v>2520481.1307832906</c:v>
                </c:pt>
                <c:pt idx="1209">
                  <c:v>2526920.1038344651</c:v>
                </c:pt>
                <c:pt idx="1210">
                  <c:v>2533359.0768856397</c:v>
                </c:pt>
                <c:pt idx="1211">
                  <c:v>2539798.0499368142</c:v>
                </c:pt>
                <c:pt idx="1212">
                  <c:v>2546230.4121327</c:v>
                </c:pt>
                <c:pt idx="1213">
                  <c:v>2552662.7743285857</c:v>
                </c:pt>
                <c:pt idx="1214">
                  <c:v>2559095.1365244715</c:v>
                </c:pt>
                <c:pt idx="1215">
                  <c:v>2565527.4987203572</c:v>
                </c:pt>
                <c:pt idx="1216">
                  <c:v>2571953.2500609541</c:v>
                </c:pt>
                <c:pt idx="1217">
                  <c:v>2578372.3905462623</c:v>
                </c:pt>
                <c:pt idx="1218">
                  <c:v>2584784.9201762821</c:v>
                </c:pt>
                <c:pt idx="1219">
                  <c:v>2591190.8389510131</c:v>
                </c:pt>
                <c:pt idx="1220">
                  <c:v>2597583.5360151664</c:v>
                </c:pt>
                <c:pt idx="1221">
                  <c:v>2603956.4005134539</c:v>
                </c:pt>
                <c:pt idx="1222">
                  <c:v>2610309.4324458754</c:v>
                </c:pt>
                <c:pt idx="1223">
                  <c:v>2616636.0209571421</c:v>
                </c:pt>
                <c:pt idx="1224">
                  <c:v>2622949.3877578317</c:v>
                </c:pt>
                <c:pt idx="1225">
                  <c:v>2629249.5328479437</c:v>
                </c:pt>
                <c:pt idx="1226">
                  <c:v>2635543.0670827669</c:v>
                </c:pt>
                <c:pt idx="1227">
                  <c:v>2641823.379607013</c:v>
                </c:pt>
                <c:pt idx="1228">
                  <c:v>2648097.0812759702</c:v>
                </c:pt>
                <c:pt idx="1229">
                  <c:v>2654357.5612343503</c:v>
                </c:pt>
                <c:pt idx="1230">
                  <c:v>2660604.8194821528</c:v>
                </c:pt>
                <c:pt idx="1231">
                  <c:v>2666845.4668746665</c:v>
                </c:pt>
                <c:pt idx="1232">
                  <c:v>2673086.1142671802</c:v>
                </c:pt>
                <c:pt idx="1233">
                  <c:v>2679320.1508044056</c:v>
                </c:pt>
                <c:pt idx="1234">
                  <c:v>2685554.1873416309</c:v>
                </c:pt>
                <c:pt idx="1235">
                  <c:v>2691775.0021682787</c:v>
                </c:pt>
                <c:pt idx="1236">
                  <c:v>2697982.5952843493</c:v>
                </c:pt>
                <c:pt idx="1237">
                  <c:v>2704157.1341239763</c:v>
                </c:pt>
                <c:pt idx="1238">
                  <c:v>2710292.0078318715</c:v>
                </c:pt>
                <c:pt idx="1239">
                  <c:v>2716373.9946974572</c:v>
                </c:pt>
                <c:pt idx="1240">
                  <c:v>2722409.7055760222</c:v>
                </c:pt>
                <c:pt idx="1241">
                  <c:v>2728399.1404675664</c:v>
                </c:pt>
                <c:pt idx="1242">
                  <c:v>2734348.9102273784</c:v>
                </c:pt>
                <c:pt idx="1243">
                  <c:v>2740252.4040001696</c:v>
                </c:pt>
                <c:pt idx="1244">
                  <c:v>2746116.2326412289</c:v>
                </c:pt>
                <c:pt idx="1245">
                  <c:v>2751940.3961505559</c:v>
                </c:pt>
                <c:pt idx="1246">
                  <c:v>2757718.2836728622</c:v>
                </c:pt>
                <c:pt idx="1247">
                  <c:v>2763449.8952081478</c:v>
                </c:pt>
                <c:pt idx="1248">
                  <c:v>2769135.2307564127</c:v>
                </c:pt>
                <c:pt idx="1249">
                  <c:v>2774774.2903176569</c:v>
                </c:pt>
                <c:pt idx="1250">
                  <c:v>2780373.6847471688</c:v>
                </c:pt>
                <c:pt idx="1251">
                  <c:v>2785933.4140449488</c:v>
                </c:pt>
                <c:pt idx="1252">
                  <c:v>2791453.4782109964</c:v>
                </c:pt>
                <c:pt idx="1253">
                  <c:v>2796933.8772453121</c:v>
                </c:pt>
                <c:pt idx="1254">
                  <c:v>2802374.6111478959</c:v>
                </c:pt>
                <c:pt idx="1255">
                  <c:v>2807775.6799187474</c:v>
                </c:pt>
                <c:pt idx="1256">
                  <c:v>2813137.083557867</c:v>
                </c:pt>
                <c:pt idx="1257">
                  <c:v>2818458.8220652542</c:v>
                </c:pt>
                <c:pt idx="1258">
                  <c:v>2823740.8954409095</c:v>
                </c:pt>
                <c:pt idx="1259">
                  <c:v>2828989.9145401213</c:v>
                </c:pt>
                <c:pt idx="1260">
                  <c:v>2834212.4902181784</c:v>
                </c:pt>
                <c:pt idx="1261">
                  <c:v>2839415.2333303695</c:v>
                </c:pt>
                <c:pt idx="1262">
                  <c:v>2844617.9764425606</c:v>
                </c:pt>
                <c:pt idx="1263">
                  <c:v>2849827.3304100404</c:v>
                </c:pt>
                <c:pt idx="1264">
                  <c:v>2855056.5169433863</c:v>
                </c:pt>
                <c:pt idx="1265">
                  <c:v>2860305.5360425981</c:v>
                </c:pt>
                <c:pt idx="1266">
                  <c:v>2865567.7768523875</c:v>
                </c:pt>
                <c:pt idx="1267">
                  <c:v>2870843.239372754</c:v>
                </c:pt>
                <c:pt idx="1268">
                  <c:v>2876118.7018931205</c:v>
                </c:pt>
                <c:pt idx="1269">
                  <c:v>2881380.9427029099</c:v>
                </c:pt>
                <c:pt idx="1270">
                  <c:v>2886623.3509468334</c:v>
                </c:pt>
                <c:pt idx="1271">
                  <c:v>2891839.3157696021</c:v>
                </c:pt>
                <c:pt idx="1272">
                  <c:v>2897028.837171216</c:v>
                </c:pt>
                <c:pt idx="1273">
                  <c:v>2902198.5260069636</c:v>
                </c:pt>
                <c:pt idx="1274">
                  <c:v>2907348.3822768452</c:v>
                </c:pt>
                <c:pt idx="1275">
                  <c:v>2912485.0168361496</c:v>
                </c:pt>
                <c:pt idx="1276">
                  <c:v>2917621.6513954541</c:v>
                </c:pt>
                <c:pt idx="1277">
                  <c:v>2922764.8968100473</c:v>
                </c:pt>
                <c:pt idx="1278">
                  <c:v>2927914.7530799289</c:v>
                </c:pt>
                <c:pt idx="1279">
                  <c:v>2933077.8310603881</c:v>
                </c:pt>
                <c:pt idx="1280">
                  <c:v>2938254.1307514245</c:v>
                </c:pt>
                <c:pt idx="1281">
                  <c:v>2943430.4304424608</c:v>
                </c:pt>
                <c:pt idx="1282">
                  <c:v>2948613.340988786</c:v>
                </c:pt>
                <c:pt idx="1283">
                  <c:v>2953796.2515351111</c:v>
                </c:pt>
                <c:pt idx="1284">
                  <c:v>2958979.1620814363</c:v>
                </c:pt>
                <c:pt idx="1285">
                  <c:v>2964148.8509171838</c:v>
                </c:pt>
                <c:pt idx="1286">
                  <c:v>2969305.3180423542</c:v>
                </c:pt>
                <c:pt idx="1287">
                  <c:v>2974441.9526016586</c:v>
                </c:pt>
                <c:pt idx="1288">
                  <c:v>2979552.1437398084</c:v>
                </c:pt>
                <c:pt idx="1289">
                  <c:v>2984635.8914568033</c:v>
                </c:pt>
                <c:pt idx="1290">
                  <c:v>2989699.8066079323</c:v>
                </c:pt>
                <c:pt idx="1291">
                  <c:v>2994737.2783379066</c:v>
                </c:pt>
                <c:pt idx="1292">
                  <c:v>2999741.6957914373</c:v>
                </c:pt>
                <c:pt idx="1293">
                  <c:v>3004713.0589685244</c:v>
                </c:pt>
                <c:pt idx="1294">
                  <c:v>3009651.3678691685</c:v>
                </c:pt>
                <c:pt idx="1295">
                  <c:v>3014569.8442039466</c:v>
                </c:pt>
                <c:pt idx="1296">
                  <c:v>3019481.709683436</c:v>
                </c:pt>
                <c:pt idx="1297">
                  <c:v>3024400.1860182141</c:v>
                </c:pt>
                <c:pt idx="1298">
                  <c:v>3029331.8840635694</c:v>
                </c:pt>
                <c:pt idx="1299">
                  <c:v>3034283.4146747906</c:v>
                </c:pt>
                <c:pt idx="1300">
                  <c:v>3039248.1669965894</c:v>
                </c:pt>
                <c:pt idx="1301">
                  <c:v>3044226.1410289654</c:v>
                </c:pt>
                <c:pt idx="1302">
                  <c:v>3049217.3367719189</c:v>
                </c:pt>
                <c:pt idx="1303">
                  <c:v>3054228.3650807384</c:v>
                </c:pt>
                <c:pt idx="1304">
                  <c:v>3059246.0042448468</c:v>
                </c:pt>
                <c:pt idx="1305">
                  <c:v>3064270.2542642434</c:v>
                </c:pt>
                <c:pt idx="1306">
                  <c:v>3069294.5042836401</c:v>
                </c:pt>
                <c:pt idx="1307">
                  <c:v>3074318.7543030367</c:v>
                </c:pt>
                <c:pt idx="1308">
                  <c:v>3079336.393467145</c:v>
                </c:pt>
                <c:pt idx="1309">
                  <c:v>3084354.0326312534</c:v>
                </c:pt>
                <c:pt idx="1310">
                  <c:v>3089365.0609400729</c:v>
                </c:pt>
                <c:pt idx="1311">
                  <c:v>3094369.4783936036</c:v>
                </c:pt>
                <c:pt idx="1312">
                  <c:v>3099360.6741365572</c:v>
                </c:pt>
                <c:pt idx="1313">
                  <c:v>3104332.0373136443</c:v>
                </c:pt>
                <c:pt idx="1314">
                  <c:v>3109290.1787801543</c:v>
                </c:pt>
                <c:pt idx="1315">
                  <c:v>3114228.4876807984</c:v>
                </c:pt>
                <c:pt idx="1316">
                  <c:v>3119127.1314497101</c:v>
                </c:pt>
                <c:pt idx="1317">
                  <c:v>3123999.3317974671</c:v>
                </c:pt>
                <c:pt idx="1318">
                  <c:v>3128845.0887240693</c:v>
                </c:pt>
                <c:pt idx="1319">
                  <c:v>3133704.0673612491</c:v>
                </c:pt>
                <c:pt idx="1320">
                  <c:v>3138596.1002748725</c:v>
                </c:pt>
                <c:pt idx="1321">
                  <c:v>3143547.6308860937</c:v>
                </c:pt>
                <c:pt idx="1322">
                  <c:v>3148578.4917607792</c:v>
                </c:pt>
                <c:pt idx="1323">
                  <c:v>3153715.1263200836</c:v>
                </c:pt>
                <c:pt idx="1324">
                  <c:v>3158950.9237087183</c:v>
                </c:pt>
                <c:pt idx="1325">
                  <c:v>3164259.4405055284</c:v>
                </c:pt>
                <c:pt idx="1326">
                  <c:v>3169601.011578782</c:v>
                </c:pt>
                <c:pt idx="1327">
                  <c:v>3174955.8043626128</c:v>
                </c:pt>
                <c:pt idx="1328">
                  <c:v>3180310.5971464436</c:v>
                </c:pt>
                <c:pt idx="1329">
                  <c:v>3185665.3899302743</c:v>
                </c:pt>
                <c:pt idx="1330">
                  <c:v>3191020.1827141051</c:v>
                </c:pt>
                <c:pt idx="1331">
                  <c:v>3196374.9754979359</c:v>
                </c:pt>
                <c:pt idx="1332">
                  <c:v>3201723.1574264779</c:v>
                </c:pt>
                <c:pt idx="1333">
                  <c:v>3207051.5067891539</c:v>
                </c:pt>
                <c:pt idx="1334">
                  <c:v>3212360.023585964</c:v>
                </c:pt>
                <c:pt idx="1335">
                  <c:v>3217648.7078169081</c:v>
                </c:pt>
                <c:pt idx="1336">
                  <c:v>3222930.7811925635</c:v>
                </c:pt>
                <c:pt idx="1337">
                  <c:v>3228206.24371293</c:v>
                </c:pt>
                <c:pt idx="1338">
                  <c:v>3233481.7062332965</c:v>
                </c:pt>
                <c:pt idx="1339">
                  <c:v>3238757.1687536631</c:v>
                </c:pt>
                <c:pt idx="1340">
                  <c:v>3244039.2421293184</c:v>
                </c:pt>
                <c:pt idx="1341">
                  <c:v>3249327.9263602626</c:v>
                </c:pt>
                <c:pt idx="1342">
                  <c:v>3254643.0540123614</c:v>
                </c:pt>
                <c:pt idx="1343">
                  <c:v>3259984.6250856151</c:v>
                </c:pt>
                <c:pt idx="1344">
                  <c:v>3265352.6395800235</c:v>
                </c:pt>
                <c:pt idx="1345">
                  <c:v>3270740.4866402978</c:v>
                </c:pt>
                <c:pt idx="1346">
                  <c:v>3276134.9445558605</c:v>
                </c:pt>
                <c:pt idx="1347">
                  <c:v>3281529.4024714231</c:v>
                </c:pt>
                <c:pt idx="1348">
                  <c:v>3286910.6386764087</c:v>
                </c:pt>
                <c:pt idx="1349">
                  <c:v>3292245.5988943735</c:v>
                </c:pt>
                <c:pt idx="1350">
                  <c:v>3297507.8397041629</c:v>
                </c:pt>
                <c:pt idx="1351">
                  <c:v>3302677.5285399104</c:v>
                </c:pt>
                <c:pt idx="1352">
                  <c:v>3307754.6654016166</c:v>
                </c:pt>
                <c:pt idx="1353">
                  <c:v>3312732.6394339926</c:v>
                </c:pt>
                <c:pt idx="1354">
                  <c:v>3317611.4506370383</c:v>
                </c:pt>
                <c:pt idx="1355">
                  <c:v>3322377.8773001768</c:v>
                </c:pt>
                <c:pt idx="1356">
                  <c:v>3327018.6977128303</c:v>
                </c:pt>
                <c:pt idx="1357">
                  <c:v>3331527.30101971</c:v>
                </c:pt>
                <c:pt idx="1358">
                  <c:v>3335897.0763655277</c:v>
                </c:pt>
                <c:pt idx="1359">
                  <c:v>3340114.8020397057</c:v>
                </c:pt>
                <c:pt idx="1360">
                  <c:v>3344187.0888975328</c:v>
                </c:pt>
                <c:pt idx="1361">
                  <c:v>3348166.823781318</c:v>
                </c:pt>
                <c:pt idx="1362">
                  <c:v>3352120.1152439485</c:v>
                </c:pt>
                <c:pt idx="1363">
                  <c:v>3356113.0718383114</c:v>
                </c:pt>
                <c:pt idx="1364">
                  <c:v>3360198.5804067156</c:v>
                </c:pt>
                <c:pt idx="1365">
                  <c:v>3364336.9758174294</c:v>
                </c:pt>
                <c:pt idx="1366">
                  <c:v>3368481.9820834319</c:v>
                </c:pt>
                <c:pt idx="1367">
                  <c:v>3372574.101507125</c:v>
                </c:pt>
                <c:pt idx="1368">
                  <c:v>3376540.6146803331</c:v>
                </c:pt>
                <c:pt idx="1369">
                  <c:v>3380401.3541689222</c:v>
                </c:pt>
                <c:pt idx="1370">
                  <c:v>3384222.4285257794</c:v>
                </c:pt>
                <c:pt idx="1371">
                  <c:v>3388043.5028826366</c:v>
                </c:pt>
                <c:pt idx="1372">
                  <c:v>3391864.5772394938</c:v>
                </c:pt>
                <c:pt idx="1373">
                  <c:v>3395652.5973199075</c:v>
                </c:pt>
                <c:pt idx="1374">
                  <c:v>3399367.8979921457</c:v>
                </c:pt>
                <c:pt idx="1375">
                  <c:v>3402957.592413899</c:v>
                </c:pt>
                <c:pt idx="1376">
                  <c:v>3406315.9069005484</c:v>
                </c:pt>
                <c:pt idx="1377">
                  <c:v>3409323.8460568977</c:v>
                </c:pt>
                <c:pt idx="1378">
                  <c:v>3411981.4098829469</c:v>
                </c:pt>
                <c:pt idx="1379">
                  <c:v>3414288.598378696</c:v>
                </c:pt>
                <c:pt idx="1380">
                  <c:v>3416245.4115441451</c:v>
                </c:pt>
                <c:pt idx="1381">
                  <c:v>3418050.1750379549</c:v>
                </c:pt>
                <c:pt idx="1382">
                  <c:v>3419987.1556375381</c:v>
                </c:pt>
                <c:pt idx="1383">
                  <c:v>3422162.1270275139</c:v>
                </c:pt>
                <c:pt idx="1384">
                  <c:v>3424515.5915102842</c:v>
                </c:pt>
                <c:pt idx="1385">
                  <c:v>3426941.77540123</c:v>
                </c:pt>
                <c:pt idx="1386">
                  <c:v>3429427.4569897735</c:v>
                </c:pt>
                <c:pt idx="1387">
                  <c:v>3432032.1339735133</c:v>
                </c:pt>
                <c:pt idx="1388">
                  <c:v>3434841.7474712022</c:v>
                </c:pt>
                <c:pt idx="1389">
                  <c:v>3437915.7951804386</c:v>
                </c:pt>
                <c:pt idx="1390">
                  <c:v>3441234.444535356</c:v>
                </c:pt>
                <c:pt idx="1391">
                  <c:v>3444724.9761277791</c:v>
                </c:pt>
                <c:pt idx="1392">
                  <c:v>3448314.6705495324</c:v>
                </c:pt>
                <c:pt idx="1393">
                  <c:v>3451944.0301030176</c:v>
                </c:pt>
                <c:pt idx="1394">
                  <c:v>3455573.3896565028</c:v>
                </c:pt>
                <c:pt idx="1395">
                  <c:v>3459189.5274994108</c:v>
                </c:pt>
                <c:pt idx="1396">
                  <c:v>3462766.0002105865</c:v>
                </c:pt>
                <c:pt idx="1397">
                  <c:v>3466282.9752241643</c:v>
                </c:pt>
                <c:pt idx="1398">
                  <c:v>3469727.2308295667</c:v>
                </c:pt>
                <c:pt idx="1399">
                  <c:v>3473078.9344609273</c:v>
                </c:pt>
                <c:pt idx="1400">
                  <c:v>3476324.8644076693</c:v>
                </c:pt>
                <c:pt idx="1401">
                  <c:v>3479458.4098145035</c:v>
                </c:pt>
                <c:pt idx="1402">
                  <c:v>3482446.5164049868</c:v>
                </c:pt>
                <c:pt idx="1403">
                  <c:v>3485209.8539156551</c:v>
                </c:pt>
                <c:pt idx="1404">
                  <c:v>3487622.8160960232</c:v>
                </c:pt>
                <c:pt idx="1405">
                  <c:v>3489685.4029460913</c:v>
                </c:pt>
                <c:pt idx="1406">
                  <c:v>3491509.9990057671</c:v>
                </c:pt>
                <c:pt idx="1407">
                  <c:v>3493288.3190784222</c:v>
                </c:pt>
                <c:pt idx="1408">
                  <c:v>3495093.082572232</c:v>
                </c:pt>
                <c:pt idx="1409">
                  <c:v>3496911.067776619</c:v>
                </c:pt>
                <c:pt idx="1410">
                  <c:v>3498722.4421257172</c:v>
                </c:pt>
                <c:pt idx="1411">
                  <c:v>3500513.9839089494</c:v>
                </c:pt>
                <c:pt idx="1412">
                  <c:v>3502279.0822710269</c:v>
                </c:pt>
                <c:pt idx="1413">
                  <c:v>3504050.7914883932</c:v>
                </c:pt>
                <c:pt idx="1414">
                  <c:v>3505915.0526798009</c:v>
                </c:pt>
                <c:pt idx="1415">
                  <c:v>3507971.0286745802</c:v>
                </c:pt>
                <c:pt idx="1416">
                  <c:v>3510271.606315041</c:v>
                </c:pt>
                <c:pt idx="1417">
                  <c:v>3512810.174745894</c:v>
                </c:pt>
                <c:pt idx="1418">
                  <c:v>3515514.0145589639</c:v>
                </c:pt>
                <c:pt idx="1419">
                  <c:v>3518270.7412143433</c:v>
                </c:pt>
                <c:pt idx="1420">
                  <c:v>3520974.5810274133</c:v>
                </c:pt>
                <c:pt idx="1421">
                  <c:v>3523506.5386029775</c:v>
                </c:pt>
                <c:pt idx="1422">
                  <c:v>3525840.1705198814</c:v>
                </c:pt>
                <c:pt idx="1423">
                  <c:v>3528107.6938838987</c:v>
                </c:pt>
                <c:pt idx="1424">
                  <c:v>3530395.0498137819</c:v>
                </c:pt>
                <c:pt idx="1425">
                  <c:v>3532794.7902835729</c:v>
                </c:pt>
                <c:pt idx="1426">
                  <c:v>3535406.0781226014</c:v>
                </c:pt>
                <c:pt idx="1427">
                  <c:v>3538169.4156332696</c:v>
                </c:pt>
                <c:pt idx="1428">
                  <c:v>3540979.0291309585</c:v>
                </c:pt>
                <c:pt idx="1429">
                  <c:v>3543748.9774969155</c:v>
                </c:pt>
                <c:pt idx="1430">
                  <c:v>3546399.9304676764</c:v>
                </c:pt>
                <c:pt idx="1431">
                  <c:v>3548819.5035033333</c:v>
                </c:pt>
                <c:pt idx="1432">
                  <c:v>3550888.7012086902</c:v>
                </c:pt>
                <c:pt idx="1433">
                  <c:v>3552607.523583747</c:v>
                </c:pt>
                <c:pt idx="1434">
                  <c:v>3553969.3597732149</c:v>
                </c:pt>
                <c:pt idx="1435">
                  <c:v>3555232.0331333526</c:v>
                </c:pt>
                <c:pt idx="1436">
                  <c:v>3556534.3716252227</c:v>
                </c:pt>
                <c:pt idx="1437">
                  <c:v>3557929.2620911342</c:v>
                </c:pt>
                <c:pt idx="1438">
                  <c:v>3559383.650254644</c:v>
                </c:pt>
                <c:pt idx="1439">
                  <c:v>3560844.6492734421</c:v>
                </c:pt>
                <c:pt idx="1440">
                  <c:v>3562259.3723052195</c:v>
                </c:pt>
                <c:pt idx="1441">
                  <c:v>3563555.0999418008</c:v>
                </c:pt>
                <c:pt idx="1442">
                  <c:v>3564764.8864596291</c:v>
                </c:pt>
                <c:pt idx="1443">
                  <c:v>3565954.8404115913</c:v>
                </c:pt>
                <c:pt idx="1444">
                  <c:v>3567164.6269294196</c:v>
                </c:pt>
                <c:pt idx="1445">
                  <c:v>3568387.6351578254</c:v>
                </c:pt>
                <c:pt idx="1446">
                  <c:v>3569570.9782544989</c:v>
                </c:pt>
                <c:pt idx="1447">
                  <c:v>3570562.6065478008</c:v>
                </c:pt>
                <c:pt idx="1448">
                  <c:v>3571217.0812213803</c:v>
                </c:pt>
                <c:pt idx="1449">
                  <c:v>3571521.1805646596</c:v>
                </c:pt>
                <c:pt idx="1450">
                  <c:v>3571600.5108281239</c:v>
                </c:pt>
                <c:pt idx="1451">
                  <c:v>3571600.5108281239</c:v>
                </c:pt>
                <c:pt idx="1452">
                  <c:v>3571600.5108281239</c:v>
                </c:pt>
                <c:pt idx="1453">
                  <c:v>3571600.5108281239</c:v>
                </c:pt>
                <c:pt idx="1454">
                  <c:v>3571600.5108281239</c:v>
                </c:pt>
                <c:pt idx="1455">
                  <c:v>3571600.5108281239</c:v>
                </c:pt>
                <c:pt idx="1456">
                  <c:v>3571600.5108281239</c:v>
                </c:pt>
                <c:pt idx="1457">
                  <c:v>3571600.5108281239</c:v>
                </c:pt>
                <c:pt idx="1458">
                  <c:v>3571600.5108281239</c:v>
                </c:pt>
                <c:pt idx="1459">
                  <c:v>3571600.5108281239</c:v>
                </c:pt>
                <c:pt idx="1460">
                  <c:v>3571600.5108281239</c:v>
                </c:pt>
                <c:pt idx="1461">
                  <c:v>3571600.5108281239</c:v>
                </c:pt>
                <c:pt idx="1462">
                  <c:v>3571600.5108281239</c:v>
                </c:pt>
                <c:pt idx="1463">
                  <c:v>3571600.5108281239</c:v>
                </c:pt>
                <c:pt idx="1464">
                  <c:v>3571600.5108281239</c:v>
                </c:pt>
                <c:pt idx="1465">
                  <c:v>3571600.5108281239</c:v>
                </c:pt>
                <c:pt idx="1466">
                  <c:v>3571600.5108281239</c:v>
                </c:pt>
                <c:pt idx="1467">
                  <c:v>3571600.5108281239</c:v>
                </c:pt>
                <c:pt idx="1468">
                  <c:v>3571600.5108281239</c:v>
                </c:pt>
                <c:pt idx="1469">
                  <c:v>3571600.5108281239</c:v>
                </c:pt>
                <c:pt idx="1470">
                  <c:v>3571600.5108281239</c:v>
                </c:pt>
                <c:pt idx="1471">
                  <c:v>3571600.5108281239</c:v>
                </c:pt>
                <c:pt idx="1472">
                  <c:v>3571600.5108281239</c:v>
                </c:pt>
                <c:pt idx="1473">
                  <c:v>3571600.5108281239</c:v>
                </c:pt>
                <c:pt idx="1474">
                  <c:v>3571600.5108281239</c:v>
                </c:pt>
                <c:pt idx="1475">
                  <c:v>3571600.5108281239</c:v>
                </c:pt>
                <c:pt idx="1476">
                  <c:v>3571600.5108281239</c:v>
                </c:pt>
                <c:pt idx="1477">
                  <c:v>3571600.5108281239</c:v>
                </c:pt>
                <c:pt idx="1478">
                  <c:v>3571600.5108281239</c:v>
                </c:pt>
                <c:pt idx="1479">
                  <c:v>3571891.3884608257</c:v>
                </c:pt>
                <c:pt idx="1480">
                  <c:v>3572307.8723440124</c:v>
                </c:pt>
                <c:pt idx="1481">
                  <c:v>3572830.1299118181</c:v>
                </c:pt>
                <c:pt idx="1482">
                  <c:v>3573438.3285983768</c:v>
                </c:pt>
                <c:pt idx="1483">
                  <c:v>3574125.8575483994</c:v>
                </c:pt>
                <c:pt idx="1484">
                  <c:v>3574886.1059065973</c:v>
                </c:pt>
                <c:pt idx="1485">
                  <c:v>3575738.9062388372</c:v>
                </c:pt>
                <c:pt idx="1486">
                  <c:v>3576710.7019662731</c:v>
                </c:pt>
                <c:pt idx="1487">
                  <c:v>3577834.5473653488</c:v>
                </c:pt>
                <c:pt idx="1488">
                  <c:v>3579143.4967125072</c:v>
                </c:pt>
                <c:pt idx="1489">
                  <c:v>3580670.6042841924</c:v>
                </c:pt>
                <c:pt idx="1490">
                  <c:v>3582435.7026462699</c:v>
                </c:pt>
                <c:pt idx="1491">
                  <c:v>3584452.0135093173</c:v>
                </c:pt>
                <c:pt idx="1492">
                  <c:v>3586706.3151627574</c:v>
                </c:pt>
                <c:pt idx="1493">
                  <c:v>3589185.3858960122</c:v>
                </c:pt>
                <c:pt idx="1494">
                  <c:v>3591869.3931432161</c:v>
                </c:pt>
                <c:pt idx="1495">
                  <c:v>3594731.8934832145</c:v>
                </c:pt>
                <c:pt idx="1496">
                  <c:v>3597753.0543501414</c:v>
                </c:pt>
                <c:pt idx="1497">
                  <c:v>3600906.4323228416</c:v>
                </c:pt>
                <c:pt idx="1498">
                  <c:v>3604165.5839801608</c:v>
                </c:pt>
                <c:pt idx="1499">
                  <c:v>3607504.0659009442</c:v>
                </c:pt>
                <c:pt idx="1500">
                  <c:v>3610895.4346640371</c:v>
                </c:pt>
                <c:pt idx="1501">
                  <c:v>3614339.6902694395</c:v>
                </c:pt>
                <c:pt idx="1502">
                  <c:v>3617823.6110065738</c:v>
                </c:pt>
                <c:pt idx="1503">
                  <c:v>3621353.8077307288</c:v>
                </c:pt>
                <c:pt idx="1504">
                  <c:v>3624923.6695866161</c:v>
                </c:pt>
                <c:pt idx="1505">
                  <c:v>3628526.5857189465</c:v>
                </c:pt>
                <c:pt idx="1506">
                  <c:v>3632162.5561277205</c:v>
                </c:pt>
                <c:pt idx="1507">
                  <c:v>3635838.1916682264</c:v>
                </c:pt>
                <c:pt idx="1508">
                  <c:v>3639560.1031957534</c:v>
                </c:pt>
                <c:pt idx="1509">
                  <c:v>3643341.5124208783</c:v>
                </c:pt>
                <c:pt idx="1510">
                  <c:v>3647208.8627647562</c:v>
                </c:pt>
                <c:pt idx="1511">
                  <c:v>3651188.5976485414</c:v>
                </c:pt>
                <c:pt idx="1512">
                  <c:v>3655307.1604933892</c:v>
                </c:pt>
                <c:pt idx="1513">
                  <c:v>3659584.3838651651</c:v>
                </c:pt>
                <c:pt idx="1514">
                  <c:v>3664020.2677638694</c:v>
                </c:pt>
                <c:pt idx="1515">
                  <c:v>3668594.9796236358</c:v>
                </c:pt>
                <c:pt idx="1516">
                  <c:v>3673268.8543127324</c:v>
                </c:pt>
                <c:pt idx="1517">
                  <c:v>3678022.0592652932</c:v>
                </c:pt>
                <c:pt idx="1518">
                  <c:v>3682828.1510601635</c:v>
                </c:pt>
                <c:pt idx="1519">
                  <c:v>3687680.5188420545</c:v>
                </c:pt>
                <c:pt idx="1520">
                  <c:v>3692559.3300451003</c:v>
                </c:pt>
                <c:pt idx="1521">
                  <c:v>3697457.973814012</c:v>
                </c:pt>
                <c:pt idx="1522">
                  <c:v>3702350.0067276354</c:v>
                </c:pt>
                <c:pt idx="1523">
                  <c:v>3707215.596220104</c:v>
                </c:pt>
                <c:pt idx="1524">
                  <c:v>3712008.4663043972</c:v>
                </c:pt>
                <c:pt idx="1525">
                  <c:v>3716688.9518487826</c:v>
                </c:pt>
                <c:pt idx="1526">
                  <c:v>3721223.9985768171</c:v>
                </c:pt>
                <c:pt idx="1527">
                  <c:v>3725600.3847779231</c:v>
                </c:pt>
                <c:pt idx="1528">
                  <c:v>3729831.3321626782</c:v>
                </c:pt>
                <c:pt idx="1529">
                  <c:v>3733943.2841522372</c:v>
                </c:pt>
                <c:pt idx="1530">
                  <c:v>3737969.2950230432</c:v>
                </c:pt>
                <c:pt idx="1531">
                  <c:v>3741949.0299068284</c:v>
                </c:pt>
                <c:pt idx="1532">
                  <c:v>3745915.5430800365</c:v>
                </c:pt>
                <c:pt idx="1533">
                  <c:v>3749908.4996743994</c:v>
                </c:pt>
                <c:pt idx="1534">
                  <c:v>3753967.5648216489</c:v>
                </c:pt>
                <c:pt idx="1535">
                  <c:v>3758145.6253640945</c:v>
                </c:pt>
                <c:pt idx="1536">
                  <c:v>3762482.3464334686</c:v>
                </c:pt>
                <c:pt idx="1537">
                  <c:v>3767004.1714509255</c:v>
                </c:pt>
                <c:pt idx="1538">
                  <c:v>3771737.5438376204</c:v>
                </c:pt>
                <c:pt idx="1539">
                  <c:v>3776689.0744488416</c:v>
                </c:pt>
                <c:pt idx="1540">
                  <c:v>3781871.9849951668</c:v>
                </c:pt>
                <c:pt idx="1541">
                  <c:v>3787279.664621307</c:v>
                </c:pt>
                <c:pt idx="1542">
                  <c:v>3792892.2807613965</c:v>
                </c:pt>
                <c:pt idx="1543">
                  <c:v>3798670.1682837028</c:v>
                </c:pt>
                <c:pt idx="1544">
                  <c:v>3804553.8294906281</c:v>
                </c:pt>
                <c:pt idx="1545">
                  <c:v>3810503.59925044</c:v>
                </c:pt>
                <c:pt idx="1546">
                  <c:v>3816493.0341419843</c:v>
                </c:pt>
                <c:pt idx="1547">
                  <c:v>3822508.9124546833</c:v>
                </c:pt>
                <c:pt idx="1548">
                  <c:v>3828557.8450438255</c:v>
                </c:pt>
                <c:pt idx="1549">
                  <c:v>3834639.8319094111</c:v>
                </c:pt>
                <c:pt idx="1550">
                  <c:v>3840768.0947620175</c:v>
                </c:pt>
                <c:pt idx="1551">
                  <c:v>3846942.6336016445</c:v>
                </c:pt>
                <c:pt idx="1552">
                  <c:v>3853170.0592835811</c:v>
                </c:pt>
                <c:pt idx="1553">
                  <c:v>3859443.7609525383</c:v>
                </c:pt>
                <c:pt idx="1554">
                  <c:v>3865770.3494638051</c:v>
                </c:pt>
                <c:pt idx="1555">
                  <c:v>3872156.4356726701</c:v>
                </c:pt>
                <c:pt idx="1556">
                  <c:v>3878615.2412897106</c:v>
                </c:pt>
                <c:pt idx="1557">
                  <c:v>3885153.3771702154</c:v>
                </c:pt>
                <c:pt idx="1558">
                  <c:v>3891790.6758800503</c:v>
                </c:pt>
                <c:pt idx="1559">
                  <c:v>3898533.7482745037</c:v>
                </c:pt>
                <c:pt idx="1560">
                  <c:v>3905382.5943535762</c:v>
                </c:pt>
                <c:pt idx="1561">
                  <c:v>3912337.2141172676</c:v>
                </c:pt>
                <c:pt idx="1562">
                  <c:v>3919397.6075655781</c:v>
                </c:pt>
                <c:pt idx="1563">
                  <c:v>3926570.3855537958</c:v>
                </c:pt>
                <c:pt idx="1564">
                  <c:v>3933855.5480819214</c:v>
                </c:pt>
                <c:pt idx="1565">
                  <c:v>3941253.0951499543</c:v>
                </c:pt>
                <c:pt idx="1566">
                  <c:v>3948769.6376131834</c:v>
                </c:pt>
                <c:pt idx="1567">
                  <c:v>3956391.9537610314</c:v>
                </c:pt>
                <c:pt idx="1568">
                  <c:v>3964113.4327382096</c:v>
                </c:pt>
                <c:pt idx="1569">
                  <c:v>3971927.4636894292</c:v>
                </c:pt>
                <c:pt idx="1570">
                  <c:v>3979827.4357594019</c:v>
                </c:pt>
                <c:pt idx="1571">
                  <c:v>3987806.7380928388</c:v>
                </c:pt>
                <c:pt idx="1572">
                  <c:v>3995858.7598344511</c:v>
                </c:pt>
                <c:pt idx="1573">
                  <c:v>4003963.668418373</c:v>
                </c:pt>
                <c:pt idx="1574">
                  <c:v>4012108.2421340267</c:v>
                </c:pt>
                <c:pt idx="1575">
                  <c:v>4020279.2592708352</c:v>
                </c:pt>
                <c:pt idx="1576">
                  <c:v>4028456.8872629325</c:v>
                </c:pt>
                <c:pt idx="1577">
                  <c:v>4036627.904399741</c:v>
                </c:pt>
                <c:pt idx="1578">
                  <c:v>4044779.0889706835</c:v>
                </c:pt>
                <c:pt idx="1579">
                  <c:v>4052910.4409757601</c:v>
                </c:pt>
                <c:pt idx="1580">
                  <c:v>4061008.7387043932</c:v>
                </c:pt>
                <c:pt idx="1581">
                  <c:v>4069080.5930118714</c:v>
                </c:pt>
                <c:pt idx="1582">
                  <c:v>4077112.7821876178</c:v>
                </c:pt>
                <c:pt idx="1583">
                  <c:v>4085098.6953763431</c:v>
                </c:pt>
                <c:pt idx="1584">
                  <c:v>4093031.7217227593</c:v>
                </c:pt>
                <c:pt idx="1585">
                  <c:v>4100905.2503715772</c:v>
                </c:pt>
                <c:pt idx="1586">
                  <c:v>4108712.6704675085</c:v>
                </c:pt>
                <c:pt idx="1587">
                  <c:v>4116453.9820105527</c:v>
                </c:pt>
                <c:pt idx="1588">
                  <c:v>4124135.795855999</c:v>
                </c:pt>
                <c:pt idx="1589">
                  <c:v>4131771.3337144242</c:v>
                </c:pt>
                <c:pt idx="1590">
                  <c:v>4139367.2064411175</c:v>
                </c:pt>
                <c:pt idx="1591">
                  <c:v>4146936.635746656</c:v>
                </c:pt>
                <c:pt idx="1592">
                  <c:v>4154479.6216310398</c:v>
                </c:pt>
                <c:pt idx="1593">
                  <c:v>4162009.3858048464</c:v>
                </c:pt>
                <c:pt idx="1594">
                  <c:v>4169525.9282680755</c:v>
                </c:pt>
                <c:pt idx="1595">
                  <c:v>4177016.0273101497</c:v>
                </c:pt>
                <c:pt idx="1596">
                  <c:v>4184479.6829310693</c:v>
                </c:pt>
                <c:pt idx="1597">
                  <c:v>4191897.0625649681</c:v>
                </c:pt>
                <c:pt idx="1598">
                  <c:v>4199261.5553565575</c:v>
                </c:pt>
                <c:pt idx="1599">
                  <c:v>4206566.5504505485</c:v>
                </c:pt>
                <c:pt idx="1600">
                  <c:v>4213805.4369916534</c:v>
                </c:pt>
                <c:pt idx="1601">
                  <c:v>4220978.2149798712</c:v>
                </c:pt>
                <c:pt idx="1602">
                  <c:v>4228098.1061257794</c:v>
                </c:pt>
                <c:pt idx="1603">
                  <c:v>4235178.3321399558</c:v>
                </c:pt>
                <c:pt idx="1604">
                  <c:v>4242225.5038776891</c:v>
                </c:pt>
                <c:pt idx="1605">
                  <c:v>4249259.4539048448</c:v>
                </c:pt>
                <c:pt idx="1606">
                  <c:v>4256280.1822214229</c:v>
                </c:pt>
                <c:pt idx="1607">
                  <c:v>4263300.910538001</c:v>
                </c:pt>
                <c:pt idx="1608">
                  <c:v>4270321.6388545791</c:v>
                </c:pt>
                <c:pt idx="1609">
                  <c:v>4277355.5888817348</c:v>
                </c:pt>
                <c:pt idx="1610">
                  <c:v>4284396.1497641793</c:v>
                </c:pt>
                <c:pt idx="1611">
                  <c:v>4291456.5432124892</c:v>
                </c:pt>
                <c:pt idx="1612">
                  <c:v>4298543.3800819544</c:v>
                </c:pt>
                <c:pt idx="1613">
                  <c:v>4305669.8820831515</c:v>
                </c:pt>
                <c:pt idx="1614">
                  <c:v>4312842.6600713693</c:v>
                </c:pt>
                <c:pt idx="1615">
                  <c:v>4320074.9357571853</c:v>
                </c:pt>
                <c:pt idx="1616">
                  <c:v>4327379.9308511764</c:v>
                </c:pt>
                <c:pt idx="1617">
                  <c:v>4334764.2562086321</c:v>
                </c:pt>
                <c:pt idx="1618">
                  <c:v>4342234.5226848405</c:v>
                </c:pt>
                <c:pt idx="1619">
                  <c:v>4349777.5085692247</c:v>
                </c:pt>
                <c:pt idx="1620">
                  <c:v>4357386.6030064952</c:v>
                </c:pt>
                <c:pt idx="1621">
                  <c:v>4365048.5842860751</c:v>
                </c:pt>
                <c:pt idx="1622">
                  <c:v>4372750.2306973869</c:v>
                </c:pt>
                <c:pt idx="1623">
                  <c:v>4380465.0988192763</c:v>
                </c:pt>
                <c:pt idx="1624">
                  <c:v>4388173.3560858769</c:v>
                </c:pt>
                <c:pt idx="1625">
                  <c:v>4395855.1699313233</c:v>
                </c:pt>
                <c:pt idx="1626">
                  <c:v>4403470.8752238825</c:v>
                </c:pt>
                <c:pt idx="1627">
                  <c:v>4410994.0285424003</c:v>
                </c:pt>
                <c:pt idx="1628">
                  <c:v>4418398.1864657216</c:v>
                </c:pt>
                <c:pt idx="1629">
                  <c:v>4425676.7381385583</c:v>
                </c:pt>
                <c:pt idx="1630">
                  <c:v>4432836.2944161985</c:v>
                </c:pt>
                <c:pt idx="1631">
                  <c:v>4439909.9095750861</c:v>
                </c:pt>
                <c:pt idx="1632">
                  <c:v>4446924.0270363754</c:v>
                </c:pt>
                <c:pt idx="1633">
                  <c:v>4453918.3119317992</c:v>
                </c:pt>
                <c:pt idx="1634">
                  <c:v>4460905.9859719342</c:v>
                </c:pt>
                <c:pt idx="1635">
                  <c:v>4467893.6600120692</c:v>
                </c:pt>
                <c:pt idx="1636">
                  <c:v>4474874.7231969154</c:v>
                </c:pt>
                <c:pt idx="1637">
                  <c:v>4481835.9538158951</c:v>
                </c:pt>
                <c:pt idx="1638">
                  <c:v>4488770.7410137206</c:v>
                </c:pt>
                <c:pt idx="1639">
                  <c:v>4495672.4739351021</c:v>
                </c:pt>
                <c:pt idx="1640">
                  <c:v>4502547.7634353293</c:v>
                </c:pt>
                <c:pt idx="1641">
                  <c:v>4509409.8312249789</c:v>
                </c:pt>
                <c:pt idx="1642">
                  <c:v>4516278.5098699173</c:v>
                </c:pt>
                <c:pt idx="1643">
                  <c:v>4523180.2427912988</c:v>
                </c:pt>
                <c:pt idx="1644">
                  <c:v>4530128.2516997019</c:v>
                </c:pt>
                <c:pt idx="1645">
                  <c:v>4537142.3691609912</c:v>
                </c:pt>
                <c:pt idx="1646">
                  <c:v>4544229.2060304563</c:v>
                </c:pt>
                <c:pt idx="1647">
                  <c:v>4551401.9840186741</c:v>
                </c:pt>
                <c:pt idx="1648">
                  <c:v>4558667.3139809333</c:v>
                </c:pt>
                <c:pt idx="1649">
                  <c:v>4566025.1959172338</c:v>
                </c:pt>
                <c:pt idx="1650">
                  <c:v>4573475.6298275758</c:v>
                </c:pt>
                <c:pt idx="1651">
                  <c:v>4581005.3940013824</c:v>
                </c:pt>
                <c:pt idx="1652">
                  <c:v>4588607.877583364</c:v>
                </c:pt>
                <c:pt idx="1653">
                  <c:v>4596276.4697182328</c:v>
                </c:pt>
                <c:pt idx="1654">
                  <c:v>4603997.948695411</c:v>
                </c:pt>
                <c:pt idx="1655">
                  <c:v>4611772.3145148987</c:v>
                </c:pt>
                <c:pt idx="1656">
                  <c:v>4619599.5671766959</c:v>
                </c:pt>
                <c:pt idx="1657">
                  <c:v>4627479.7066808026</c:v>
                </c:pt>
                <c:pt idx="1658">
                  <c:v>4635412.7330272188</c:v>
                </c:pt>
                <c:pt idx="1659">
                  <c:v>4643398.6462159446</c:v>
                </c:pt>
                <c:pt idx="1660">
                  <c:v>4651437.4462469798</c:v>
                </c:pt>
                <c:pt idx="1661">
                  <c:v>4659522.5222650357</c:v>
                </c:pt>
                <c:pt idx="1662">
                  <c:v>4667660.4851254011</c:v>
                </c:pt>
                <c:pt idx="1663">
                  <c:v>4675844.7239727871</c:v>
                </c:pt>
                <c:pt idx="1664">
                  <c:v>4684068.6279519051</c:v>
                </c:pt>
                <c:pt idx="1665">
                  <c:v>4692332.197062755</c:v>
                </c:pt>
                <c:pt idx="1666">
                  <c:v>4700622.2095947601</c:v>
                </c:pt>
                <c:pt idx="1667">
                  <c:v>4708938.6655479195</c:v>
                </c:pt>
                <c:pt idx="1668">
                  <c:v>4717274.9540669452</c:v>
                </c:pt>
                <c:pt idx="1669">
                  <c:v>4725631.0751518365</c:v>
                </c:pt>
                <c:pt idx="1670">
                  <c:v>4734000.4179473054</c:v>
                </c:pt>
                <c:pt idx="1671">
                  <c:v>4742376.371598063</c:v>
                </c:pt>
                <c:pt idx="1672">
                  <c:v>4750758.9361041095</c:v>
                </c:pt>
                <c:pt idx="1673">
                  <c:v>4759148.1114654448</c:v>
                </c:pt>
                <c:pt idx="1674">
                  <c:v>4767537.2868267801</c:v>
                </c:pt>
                <c:pt idx="1675">
                  <c:v>4775926.4621881153</c:v>
                </c:pt>
                <c:pt idx="1676">
                  <c:v>4784309.0266941618</c:v>
                </c:pt>
                <c:pt idx="1677">
                  <c:v>4792678.3694896307</c:v>
                </c:pt>
                <c:pt idx="1678">
                  <c:v>4801027.8797192331</c:v>
                </c:pt>
                <c:pt idx="1679">
                  <c:v>4809357.5573829701</c:v>
                </c:pt>
                <c:pt idx="1680">
                  <c:v>4817667.4024808407</c:v>
                </c:pt>
                <c:pt idx="1681">
                  <c:v>4825970.6367234224</c:v>
                </c:pt>
                <c:pt idx="1682">
                  <c:v>4834273.8709660042</c:v>
                </c:pt>
                <c:pt idx="1683">
                  <c:v>4842590.3269191636</c:v>
                </c:pt>
                <c:pt idx="1684">
                  <c:v>4850933.2262934782</c:v>
                </c:pt>
                <c:pt idx="1685">
                  <c:v>4859302.569088947</c:v>
                </c:pt>
                <c:pt idx="1686">
                  <c:v>4867698.3553055702</c:v>
                </c:pt>
                <c:pt idx="1687">
                  <c:v>4876120.5849433485</c:v>
                </c:pt>
                <c:pt idx="1688">
                  <c:v>4884556.0362917045</c:v>
                </c:pt>
                <c:pt idx="1689">
                  <c:v>4893004.7093506372</c:v>
                </c:pt>
                <c:pt idx="1690">
                  <c:v>4901459.9932648586</c:v>
                </c:pt>
                <c:pt idx="1691">
                  <c:v>4909921.8880343689</c:v>
                </c:pt>
                <c:pt idx="1692">
                  <c:v>4918390.3936591679</c:v>
                </c:pt>
                <c:pt idx="1693">
                  <c:v>4926865.5101392558</c:v>
                </c:pt>
                <c:pt idx="1694">
                  <c:v>4935347.2374746324</c:v>
                </c:pt>
                <c:pt idx="1695">
                  <c:v>4943835.5756652979</c:v>
                </c:pt>
                <c:pt idx="1696">
                  <c:v>4952330.5247112513</c:v>
                </c:pt>
                <c:pt idx="1697">
                  <c:v>4960832.0846124934</c:v>
                </c:pt>
                <c:pt idx="1698">
                  <c:v>4969333.6445137355</c:v>
                </c:pt>
                <c:pt idx="1699">
                  <c:v>4977828.5935596889</c:v>
                </c:pt>
                <c:pt idx="1700">
                  <c:v>4986310.3208950656</c:v>
                </c:pt>
                <c:pt idx="1701">
                  <c:v>4994778.8265198646</c:v>
                </c:pt>
                <c:pt idx="1702">
                  <c:v>5003234.1104340861</c:v>
                </c:pt>
                <c:pt idx="1703">
                  <c:v>5011669.561782442</c:v>
                </c:pt>
                <c:pt idx="1704">
                  <c:v>5020091.7914202204</c:v>
                </c:pt>
                <c:pt idx="1705">
                  <c:v>5028500.7993474212</c:v>
                </c:pt>
                <c:pt idx="1706">
                  <c:v>5036896.5855640443</c:v>
                </c:pt>
                <c:pt idx="1707">
                  <c:v>5045285.7609253796</c:v>
                </c:pt>
                <c:pt idx="1708">
                  <c:v>5053668.3254314261</c:v>
                </c:pt>
                <c:pt idx="1709">
                  <c:v>5062044.2790821837</c:v>
                </c:pt>
                <c:pt idx="1710">
                  <c:v>5070426.8435882302</c:v>
                </c:pt>
                <c:pt idx="1711">
                  <c:v>5078816.0189495655</c:v>
                </c:pt>
                <c:pt idx="1712">
                  <c:v>5087218.4160214774</c:v>
                </c:pt>
                <c:pt idx="1713">
                  <c:v>5095640.6456592558</c:v>
                </c:pt>
                <c:pt idx="1714">
                  <c:v>5104082.7078629006</c:v>
                </c:pt>
                <c:pt idx="1715">
                  <c:v>5112551.2134876996</c:v>
                </c:pt>
                <c:pt idx="1716">
                  <c:v>5121046.162533653</c:v>
                </c:pt>
                <c:pt idx="1717">
                  <c:v>5129574.1658560503</c:v>
                </c:pt>
                <c:pt idx="1718">
                  <c:v>5138135.2234548908</c:v>
                </c:pt>
                <c:pt idx="1719">
                  <c:v>5146735.9461854631</c:v>
                </c:pt>
                <c:pt idx="1720">
                  <c:v>5155369.7231924795</c:v>
                </c:pt>
                <c:pt idx="1721">
                  <c:v>5164029.9436206501</c:v>
                </c:pt>
                <c:pt idx="1722">
                  <c:v>5172703.3857593983</c:v>
                </c:pt>
                <c:pt idx="1723">
                  <c:v>5181383.4387534354</c:v>
                </c:pt>
                <c:pt idx="1724">
                  <c:v>5190056.8808921836</c:v>
                </c:pt>
                <c:pt idx="1725">
                  <c:v>5198697.2687544888</c:v>
                </c:pt>
                <c:pt idx="1726">
                  <c:v>5207278.1589191956</c:v>
                </c:pt>
                <c:pt idx="1727">
                  <c:v>5215766.4971098611</c:v>
                </c:pt>
                <c:pt idx="1728">
                  <c:v>5224129.2290500412</c:v>
                </c:pt>
                <c:pt idx="1729">
                  <c:v>5232333.3004632927</c:v>
                </c:pt>
                <c:pt idx="1730">
                  <c:v>5240372.100494328</c:v>
                </c:pt>
                <c:pt idx="1731">
                  <c:v>5248239.0182878571</c:v>
                </c:pt>
                <c:pt idx="1732">
                  <c:v>5255940.6646991689</c:v>
                </c:pt>
                <c:pt idx="1733">
                  <c:v>5263483.6505835531</c:v>
                </c:pt>
                <c:pt idx="1734">
                  <c:v>5270874.5867962977</c:v>
                </c:pt>
                <c:pt idx="1735">
                  <c:v>5278113.4733374026</c:v>
                </c:pt>
                <c:pt idx="1736">
                  <c:v>5285193.699351579</c:v>
                </c:pt>
                <c:pt idx="1737">
                  <c:v>5292121.8756941156</c:v>
                </c:pt>
                <c:pt idx="1738">
                  <c:v>5298898.0023650127</c:v>
                </c:pt>
                <c:pt idx="1739">
                  <c:v>5305535.3010748476</c:v>
                </c:pt>
                <c:pt idx="1740">
                  <c:v>5312053.6043894859</c:v>
                </c:pt>
                <c:pt idx="1741">
                  <c:v>5318479.3557300828</c:v>
                </c:pt>
                <c:pt idx="1742">
                  <c:v>5324819.1659519272</c:v>
                </c:pt>
                <c:pt idx="1743">
                  <c:v>5331086.2567655956</c:v>
                </c:pt>
                <c:pt idx="1744">
                  <c:v>5337287.2390263779</c:v>
                </c:pt>
                <c:pt idx="1745">
                  <c:v>5343422.1127342731</c:v>
                </c:pt>
                <c:pt idx="1746">
                  <c:v>5349490.8778892811</c:v>
                </c:pt>
                <c:pt idx="1747">
                  <c:v>5355506.7562019797</c:v>
                </c:pt>
                <c:pt idx="1748">
                  <c:v>5361469.7476723688</c:v>
                </c:pt>
                <c:pt idx="1749">
                  <c:v>5367393.074011026</c:v>
                </c:pt>
                <c:pt idx="1750">
                  <c:v>5373283.34607324</c:v>
                </c:pt>
                <c:pt idx="1751">
                  <c:v>5379140.5638590101</c:v>
                </c:pt>
                <c:pt idx="1752">
                  <c:v>5384964.7273683371</c:v>
                </c:pt>
                <c:pt idx="1753">
                  <c:v>5390755.836601221</c:v>
                </c:pt>
                <c:pt idx="1754">
                  <c:v>5396513.8915576609</c:v>
                </c:pt>
                <c:pt idx="1755">
                  <c:v>5402238.8922376577</c:v>
                </c:pt>
                <c:pt idx="1756">
                  <c:v>5407930.8386412114</c:v>
                </c:pt>
                <c:pt idx="1757">
                  <c:v>5413583.1199130332</c:v>
                </c:pt>
                <c:pt idx="1758">
                  <c:v>5419202.346908411</c:v>
                </c:pt>
                <c:pt idx="1759">
                  <c:v>5424781.9087720569</c:v>
                </c:pt>
                <c:pt idx="1760">
                  <c:v>5430321.8055039709</c:v>
                </c:pt>
                <c:pt idx="1761">
                  <c:v>5435822.0371041531</c:v>
                </c:pt>
                <c:pt idx="1762">
                  <c:v>5441282.6035726024</c:v>
                </c:pt>
                <c:pt idx="1763">
                  <c:v>5446703.5049093198</c:v>
                </c:pt>
                <c:pt idx="1764">
                  <c:v>5452078.1302590165</c:v>
                </c:pt>
                <c:pt idx="1765">
                  <c:v>5457393.257911115</c:v>
                </c:pt>
                <c:pt idx="1766">
                  <c:v>5462622.4444444608</c:v>
                </c:pt>
                <c:pt idx="1767">
                  <c:v>5467739.2464378988</c:v>
                </c:pt>
              </c:numCache>
            </c:numRef>
          </c:yVal>
          <c:smooth val="1"/>
          <c:extLst>
            <c:ext xmlns:c16="http://schemas.microsoft.com/office/drawing/2014/chart" uri="{C3380CC4-5D6E-409C-BE32-E72D297353CC}">
              <c16:uniqueId val="{00000000-CCAF-4D1C-8824-38767358B753}"/>
            </c:ext>
          </c:extLst>
        </c:ser>
        <c:dLbls>
          <c:showLegendKey val="0"/>
          <c:showVal val="0"/>
          <c:showCatName val="0"/>
          <c:showSerName val="0"/>
          <c:showPercent val="0"/>
          <c:showBubbleSize val="0"/>
        </c:dLbls>
        <c:axId val="472334432"/>
        <c:axId val="472333952"/>
      </c:scatterChart>
      <c:valAx>
        <c:axId val="472334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33952"/>
        <c:crosses val="autoZero"/>
        <c:crossBetween val="midCat"/>
      </c:valAx>
      <c:valAx>
        <c:axId val="4723339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344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Tractive</a:t>
            </a:r>
            <a:r>
              <a:rPr lang="en-US" baseline="0"/>
              <a:t> power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Total forces acting upon the vehicle</c:v>
          </c:tx>
          <c:spPr>
            <a:ln w="19050" cap="rnd">
              <a:solidFill>
                <a:schemeClr val="accent1"/>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WLTC_class_3!$L$3:$L$1798</c:f>
              <c:numCache>
                <c:formatCode>0.00</c:formatCode>
                <c:ptCount val="1796"/>
                <c:pt idx="0">
                  <c:v>0</c:v>
                </c:pt>
                <c:pt idx="1">
                  <c:v>0</c:v>
                </c:pt>
                <c:pt idx="2">
                  <c:v>0</c:v>
                </c:pt>
                <c:pt idx="3">
                  <c:v>0</c:v>
                </c:pt>
                <c:pt idx="4">
                  <c:v>0</c:v>
                </c:pt>
                <c:pt idx="5">
                  <c:v>0</c:v>
                </c:pt>
                <c:pt idx="6">
                  <c:v>0</c:v>
                </c:pt>
                <c:pt idx="7">
                  <c:v>0</c:v>
                </c:pt>
                <c:pt idx="8">
                  <c:v>0</c:v>
                </c:pt>
                <c:pt idx="9">
                  <c:v>0</c:v>
                </c:pt>
                <c:pt idx="10">
                  <c:v>0</c:v>
                </c:pt>
                <c:pt idx="11">
                  <c:v>36.888888888888893</c:v>
                </c:pt>
                <c:pt idx="12">
                  <c:v>551.54749888888887</c:v>
                </c:pt>
                <c:pt idx="13">
                  <c:v>1197.1987669444445</c:v>
                </c:pt>
                <c:pt idx="14">
                  <c:v>1751.4143344444446</c:v>
                </c:pt>
                <c:pt idx="15">
                  <c:v>1661.5043247222222</c:v>
                </c:pt>
                <c:pt idx="16">
                  <c:v>1534.8649469444442</c:v>
                </c:pt>
                <c:pt idx="17">
                  <c:v>1833.8045580555556</c:v>
                </c:pt>
                <c:pt idx="18">
                  <c:v>1932.2491002777779</c:v>
                </c:pt>
                <c:pt idx="19">
                  <c:v>1330.4707111111111</c:v>
                </c:pt>
                <c:pt idx="20">
                  <c:v>650.72132916666692</c:v>
                </c:pt>
                <c:pt idx="21">
                  <c:v>412.06389138888903</c:v>
                </c:pt>
                <c:pt idx="22">
                  <c:v>393.99826694444431</c:v>
                </c:pt>
                <c:pt idx="23">
                  <c:v>413.40151555555576</c:v>
                </c:pt>
                <c:pt idx="24">
                  <c:v>635.31819138888886</c:v>
                </c:pt>
                <c:pt idx="25">
                  <c:v>786.29353777777726</c:v>
                </c:pt>
                <c:pt idx="26">
                  <c:v>880.83200250000004</c:v>
                </c:pt>
                <c:pt idx="27">
                  <c:v>1143.9305247222228</c:v>
                </c:pt>
                <c:pt idx="28">
                  <c:v>1205.1997122222222</c:v>
                </c:pt>
                <c:pt idx="29">
                  <c:v>1156.2220247222212</c:v>
                </c:pt>
                <c:pt idx="30">
                  <c:v>922.38446694444406</c:v>
                </c:pt>
                <c:pt idx="31">
                  <c:v>667.53938472222228</c:v>
                </c:pt>
                <c:pt idx="32">
                  <c:v>559.17787805555531</c:v>
                </c:pt>
                <c:pt idx="33">
                  <c:v>505.60162472222248</c:v>
                </c:pt>
                <c:pt idx="34">
                  <c:v>414.86210666666693</c:v>
                </c:pt>
                <c:pt idx="35">
                  <c:v>267.60510694444525</c:v>
                </c:pt>
                <c:pt idx="36">
                  <c:v>-28.39965666666609</c:v>
                </c:pt>
                <c:pt idx="37">
                  <c:v>-493.88835527777849</c:v>
                </c:pt>
                <c:pt idx="38">
                  <c:v>-759.87773083333389</c:v>
                </c:pt>
                <c:pt idx="39">
                  <c:v>-693.58937222222153</c:v>
                </c:pt>
                <c:pt idx="40">
                  <c:v>-588.69366555555598</c:v>
                </c:pt>
                <c:pt idx="41">
                  <c:v>-759.8611330555558</c:v>
                </c:pt>
                <c:pt idx="42">
                  <c:v>-1061.7658166666656</c:v>
                </c:pt>
                <c:pt idx="43">
                  <c:v>-995.07378638888906</c:v>
                </c:pt>
                <c:pt idx="44">
                  <c:v>-520.12485666666714</c:v>
                </c:pt>
                <c:pt idx="45">
                  <c:v>-79.339864166666814</c:v>
                </c:pt>
                <c:pt idx="46">
                  <c:v>-6.2555822222219035</c:v>
                </c:pt>
                <c:pt idx="47">
                  <c:v>-118.12822638888889</c:v>
                </c:pt>
                <c:pt idx="48">
                  <c:v>-64.194982222222023</c:v>
                </c:pt>
                <c:pt idx="49">
                  <c:v>137.96447666666711</c:v>
                </c:pt>
                <c:pt idx="50">
                  <c:v>174.8533655555552</c:v>
                </c:pt>
                <c:pt idx="51">
                  <c:v>-139.17504333333358</c:v>
                </c:pt>
                <c:pt idx="52">
                  <c:v>-546.84255527777759</c:v>
                </c:pt>
                <c:pt idx="53">
                  <c:v>-420.24616416666652</c:v>
                </c:pt>
                <c:pt idx="54">
                  <c:v>40.018646944444527</c:v>
                </c:pt>
                <c:pt idx="55">
                  <c:v>224.38215555555567</c:v>
                </c:pt>
                <c:pt idx="56">
                  <c:v>242.82660000000004</c:v>
                </c:pt>
                <c:pt idx="57">
                  <c:v>298.15993333333347</c:v>
                </c:pt>
                <c:pt idx="58">
                  <c:v>353.73808916666667</c:v>
                </c:pt>
                <c:pt idx="59">
                  <c:v>685.98895666666647</c:v>
                </c:pt>
                <c:pt idx="60">
                  <c:v>743.24762250000026</c:v>
                </c:pt>
                <c:pt idx="61">
                  <c:v>467.18545583333355</c:v>
                </c:pt>
                <c:pt idx="62">
                  <c:v>412.48080249999975</c:v>
                </c:pt>
                <c:pt idx="63">
                  <c:v>468.13754333333361</c:v>
                </c:pt>
                <c:pt idx="64">
                  <c:v>542.92181361111136</c:v>
                </c:pt>
                <c:pt idx="65">
                  <c:v>433.07558777777786</c:v>
                </c:pt>
                <c:pt idx="66">
                  <c:v>359.65950249999963</c:v>
                </c:pt>
                <c:pt idx="67">
                  <c:v>655.13835111111098</c:v>
                </c:pt>
                <c:pt idx="68">
                  <c:v>1137.1632891666668</c:v>
                </c:pt>
                <c:pt idx="69">
                  <c:v>1399.6220488888889</c:v>
                </c:pt>
                <c:pt idx="70">
                  <c:v>1478.9078291666669</c:v>
                </c:pt>
                <c:pt idx="71">
                  <c:v>1392.9250544444446</c:v>
                </c:pt>
                <c:pt idx="72">
                  <c:v>1122.1260677777775</c:v>
                </c:pt>
                <c:pt idx="73">
                  <c:v>812.62066222222188</c:v>
                </c:pt>
                <c:pt idx="74">
                  <c:v>649.20288472222228</c:v>
                </c:pt>
                <c:pt idx="75">
                  <c:v>632.93161777777755</c:v>
                </c:pt>
                <c:pt idx="76">
                  <c:v>672.29895666666698</c:v>
                </c:pt>
                <c:pt idx="77">
                  <c:v>638.21394027777751</c:v>
                </c:pt>
                <c:pt idx="78">
                  <c:v>474.30416694444449</c:v>
                </c:pt>
                <c:pt idx="79">
                  <c:v>235.05566250000055</c:v>
                </c:pt>
                <c:pt idx="80">
                  <c:v>104.62640555555555</c:v>
                </c:pt>
                <c:pt idx="81">
                  <c:v>-25.786059722222717</c:v>
                </c:pt>
                <c:pt idx="82">
                  <c:v>8.0480891666667276</c:v>
                </c:pt>
                <c:pt idx="83">
                  <c:v>173.29951666666778</c:v>
                </c:pt>
                <c:pt idx="84">
                  <c:v>80.334766944444226</c:v>
                </c:pt>
                <c:pt idx="85">
                  <c:v>23.050913611110104</c:v>
                </c:pt>
                <c:pt idx="86">
                  <c:v>40.060678055556082</c:v>
                </c:pt>
                <c:pt idx="87">
                  <c:v>75.306334444445554</c:v>
                </c:pt>
                <c:pt idx="88">
                  <c:v>-220.72899000000046</c:v>
                </c:pt>
                <c:pt idx="89">
                  <c:v>-1000.5013308333337</c:v>
                </c:pt>
                <c:pt idx="90">
                  <c:v>-1562.9800774999999</c:v>
                </c:pt>
                <c:pt idx="91">
                  <c:v>-1645.5328444444444</c:v>
                </c:pt>
                <c:pt idx="92">
                  <c:v>-1190.9704833333335</c:v>
                </c:pt>
                <c:pt idx="93">
                  <c:v>-677.45987888888885</c:v>
                </c:pt>
                <c:pt idx="94">
                  <c:v>-697.84006666666642</c:v>
                </c:pt>
                <c:pt idx="95">
                  <c:v>-902.78391972222232</c:v>
                </c:pt>
                <c:pt idx="96">
                  <c:v>-775.32410111111096</c:v>
                </c:pt>
                <c:pt idx="97">
                  <c:v>-425.57415999999989</c:v>
                </c:pt>
                <c:pt idx="98">
                  <c:v>-425.84685666666667</c:v>
                </c:pt>
                <c:pt idx="99">
                  <c:v>-405.77777777777783</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36.888888888888893</c:v>
                </c:pt>
                <c:pt idx="138">
                  <c:v>588.43638777777778</c:v>
                </c:pt>
                <c:pt idx="139">
                  <c:v>1326.3340580555553</c:v>
                </c:pt>
                <c:pt idx="140">
                  <c:v>2046.7957913888888</c:v>
                </c:pt>
                <c:pt idx="141">
                  <c:v>2142.3656002777775</c:v>
                </c:pt>
                <c:pt idx="142">
                  <c:v>1575.023173333333</c:v>
                </c:pt>
                <c:pt idx="143">
                  <c:v>895.54245805555558</c:v>
                </c:pt>
                <c:pt idx="144">
                  <c:v>601.7343802777782</c:v>
                </c:pt>
                <c:pt idx="145">
                  <c:v>787.40898222222268</c:v>
                </c:pt>
                <c:pt idx="146">
                  <c:v>1103.8930044444442</c:v>
                </c:pt>
                <c:pt idx="147">
                  <c:v>1163.435001111111</c:v>
                </c:pt>
                <c:pt idx="148">
                  <c:v>964.64764472222237</c:v>
                </c:pt>
                <c:pt idx="149">
                  <c:v>653.95842666666692</c:v>
                </c:pt>
                <c:pt idx="150">
                  <c:v>304.70283222222213</c:v>
                </c:pt>
                <c:pt idx="151">
                  <c:v>-212.53686555555583</c:v>
                </c:pt>
                <c:pt idx="152">
                  <c:v>-991.38532888888813</c:v>
                </c:pt>
                <c:pt idx="153">
                  <c:v>-1570.8563766666664</c:v>
                </c:pt>
                <c:pt idx="154">
                  <c:v>-1467.2915775000001</c:v>
                </c:pt>
                <c:pt idx="155">
                  <c:v>-733.62439972222228</c:v>
                </c:pt>
                <c:pt idx="156">
                  <c:v>113.71548888888876</c:v>
                </c:pt>
                <c:pt idx="157">
                  <c:v>630.65562333333332</c:v>
                </c:pt>
                <c:pt idx="158">
                  <c:v>1093.1117469444443</c:v>
                </c:pt>
                <c:pt idx="159">
                  <c:v>1354.5925600000003</c:v>
                </c:pt>
                <c:pt idx="160">
                  <c:v>1395.1141580555554</c:v>
                </c:pt>
                <c:pt idx="161">
                  <c:v>1252.3794899999998</c:v>
                </c:pt>
                <c:pt idx="162">
                  <c:v>1034.4948291666672</c:v>
                </c:pt>
                <c:pt idx="163">
                  <c:v>1001.3508177777778</c:v>
                </c:pt>
                <c:pt idx="164">
                  <c:v>912.77205138888894</c:v>
                </c:pt>
                <c:pt idx="165">
                  <c:v>750.02829138888922</c:v>
                </c:pt>
                <c:pt idx="166">
                  <c:v>659.92853583333363</c:v>
                </c:pt>
                <c:pt idx="167">
                  <c:v>846.78527111111146</c:v>
                </c:pt>
                <c:pt idx="168">
                  <c:v>1017.3794711111111</c:v>
                </c:pt>
                <c:pt idx="169">
                  <c:v>800.90900444444389</c:v>
                </c:pt>
                <c:pt idx="170">
                  <c:v>323.37382222222146</c:v>
                </c:pt>
                <c:pt idx="171">
                  <c:v>-249.92326555555519</c:v>
                </c:pt>
                <c:pt idx="172">
                  <c:v>-901.07884194444409</c:v>
                </c:pt>
                <c:pt idx="173">
                  <c:v>-1205.2913722222224</c:v>
                </c:pt>
                <c:pt idx="174">
                  <c:v>-788.67879749999975</c:v>
                </c:pt>
                <c:pt idx="175">
                  <c:v>-109.40193305555556</c:v>
                </c:pt>
                <c:pt idx="176">
                  <c:v>369.81510249999963</c:v>
                </c:pt>
                <c:pt idx="177">
                  <c:v>758.51863583333318</c:v>
                </c:pt>
                <c:pt idx="178">
                  <c:v>872.6118100000001</c:v>
                </c:pt>
                <c:pt idx="179">
                  <c:v>598.62509333333355</c:v>
                </c:pt>
                <c:pt idx="180">
                  <c:v>322.74830666666685</c:v>
                </c:pt>
                <c:pt idx="181">
                  <c:v>193.43871805555517</c:v>
                </c:pt>
                <c:pt idx="182">
                  <c:v>45.291760000000124</c:v>
                </c:pt>
                <c:pt idx="183">
                  <c:v>-306.89062194444404</c:v>
                </c:pt>
                <c:pt idx="184">
                  <c:v>-606.02098638888879</c:v>
                </c:pt>
                <c:pt idx="185">
                  <c:v>-683.97149333333346</c:v>
                </c:pt>
                <c:pt idx="186">
                  <c:v>-614.08803888888929</c:v>
                </c:pt>
                <c:pt idx="187">
                  <c:v>-469.34643083333299</c:v>
                </c:pt>
                <c:pt idx="188">
                  <c:v>-342.41151972222201</c:v>
                </c:pt>
                <c:pt idx="189">
                  <c:v>-233.28699972222248</c:v>
                </c:pt>
                <c:pt idx="190">
                  <c:v>-123.83739305555557</c:v>
                </c:pt>
                <c:pt idx="191">
                  <c:v>-50.817255277777662</c:v>
                </c:pt>
                <c:pt idx="192">
                  <c:v>22.245869166666836</c:v>
                </c:pt>
                <c:pt idx="193">
                  <c:v>114.12688472222209</c:v>
                </c:pt>
                <c:pt idx="194">
                  <c:v>150.76692111111115</c:v>
                </c:pt>
                <c:pt idx="195">
                  <c:v>205.9377111111113</c:v>
                </c:pt>
                <c:pt idx="196">
                  <c:v>242.82660000000004</c:v>
                </c:pt>
                <c:pt idx="197">
                  <c:v>242.82660000000004</c:v>
                </c:pt>
                <c:pt idx="198">
                  <c:v>335.04882222222227</c:v>
                </c:pt>
                <c:pt idx="199">
                  <c:v>427.6824402777778</c:v>
                </c:pt>
                <c:pt idx="200">
                  <c:v>520.33285000000001</c:v>
                </c:pt>
                <c:pt idx="201">
                  <c:v>613.46182222222228</c:v>
                </c:pt>
                <c:pt idx="202">
                  <c:v>706.65796111111115</c:v>
                </c:pt>
                <c:pt idx="203">
                  <c:v>984.91144027777784</c:v>
                </c:pt>
                <c:pt idx="204">
                  <c:v>1117.0030722222223</c:v>
                </c:pt>
                <c:pt idx="205">
                  <c:v>1138.4176266666668</c:v>
                </c:pt>
                <c:pt idx="206">
                  <c:v>1308.3468766666665</c:v>
                </c:pt>
                <c:pt idx="207">
                  <c:v>1332.0696136111112</c:v>
                </c:pt>
                <c:pt idx="208">
                  <c:v>1208.0816400000003</c:v>
                </c:pt>
                <c:pt idx="209">
                  <c:v>1305.2688222222225</c:v>
                </c:pt>
                <c:pt idx="210">
                  <c:v>1294.0461377777776</c:v>
                </c:pt>
                <c:pt idx="211">
                  <c:v>1022.9949402777779</c:v>
                </c:pt>
                <c:pt idx="212">
                  <c:v>842.92942666666659</c:v>
                </c:pt>
                <c:pt idx="213">
                  <c:v>735.74232916666642</c:v>
                </c:pt>
                <c:pt idx="214">
                  <c:v>775.66412888888919</c:v>
                </c:pt>
                <c:pt idx="215">
                  <c:v>927.48644694444408</c:v>
                </c:pt>
                <c:pt idx="216">
                  <c:v>1043.7746277777778</c:v>
                </c:pt>
                <c:pt idx="217">
                  <c:v>1050.2699802777779</c:v>
                </c:pt>
                <c:pt idx="218">
                  <c:v>964.17973888888889</c:v>
                </c:pt>
                <c:pt idx="219">
                  <c:v>840.42046777777728</c:v>
                </c:pt>
                <c:pt idx="220">
                  <c:v>715.43607666666696</c:v>
                </c:pt>
                <c:pt idx="221">
                  <c:v>571.0390336111119</c:v>
                </c:pt>
                <c:pt idx="222">
                  <c:v>480.23805805555509</c:v>
                </c:pt>
                <c:pt idx="223">
                  <c:v>463.22560694444371</c:v>
                </c:pt>
                <c:pt idx="224">
                  <c:v>464.30665444444503</c:v>
                </c:pt>
                <c:pt idx="225">
                  <c:v>521.0907877777779</c:v>
                </c:pt>
                <c:pt idx="226">
                  <c:v>541.73158222222116</c:v>
                </c:pt>
                <c:pt idx="227">
                  <c:v>525.13590027777786</c:v>
                </c:pt>
                <c:pt idx="228">
                  <c:v>508.55701000000101</c:v>
                </c:pt>
                <c:pt idx="229">
                  <c:v>473.17265444444502</c:v>
                </c:pt>
                <c:pt idx="230">
                  <c:v>400.53032916666615</c:v>
                </c:pt>
                <c:pt idx="231">
                  <c:v>289.86366250000054</c:v>
                </c:pt>
                <c:pt idx="232">
                  <c:v>48.950432222221991</c:v>
                </c:pt>
                <c:pt idx="233">
                  <c:v>-269.45556416666739</c:v>
                </c:pt>
                <c:pt idx="234">
                  <c:v>-387.36279749999966</c:v>
                </c:pt>
                <c:pt idx="235">
                  <c:v>-246.43692777777801</c:v>
                </c:pt>
                <c:pt idx="236">
                  <c:v>-10.721389999999474</c:v>
                </c:pt>
                <c:pt idx="237">
                  <c:v>61.061537777778085</c:v>
                </c:pt>
                <c:pt idx="238">
                  <c:v>-107.56064888888966</c:v>
                </c:pt>
                <c:pt idx="239">
                  <c:v>-444.36138638888917</c:v>
                </c:pt>
                <c:pt idx="240">
                  <c:v>-692.10244416666637</c:v>
                </c:pt>
                <c:pt idx="241">
                  <c:v>-589.50383749999946</c:v>
                </c:pt>
                <c:pt idx="242">
                  <c:v>-539.61100416666659</c:v>
                </c:pt>
                <c:pt idx="243">
                  <c:v>-619.81159444444415</c:v>
                </c:pt>
                <c:pt idx="244">
                  <c:v>-588.69366555555598</c:v>
                </c:pt>
                <c:pt idx="245">
                  <c:v>-759.8611330555558</c:v>
                </c:pt>
                <c:pt idx="246">
                  <c:v>-1061.7658166666656</c:v>
                </c:pt>
                <c:pt idx="247">
                  <c:v>-995.07378638888906</c:v>
                </c:pt>
                <c:pt idx="248">
                  <c:v>-520.12485666666714</c:v>
                </c:pt>
                <c:pt idx="249">
                  <c:v>-79.339864166666814</c:v>
                </c:pt>
                <c:pt idx="250">
                  <c:v>-6.2555822222219035</c:v>
                </c:pt>
                <c:pt idx="251">
                  <c:v>-118.12822638888889</c:v>
                </c:pt>
                <c:pt idx="252">
                  <c:v>-64.194982222222023</c:v>
                </c:pt>
                <c:pt idx="253">
                  <c:v>137.96447666666711</c:v>
                </c:pt>
                <c:pt idx="254">
                  <c:v>174.8533655555552</c:v>
                </c:pt>
                <c:pt idx="255">
                  <c:v>-139.17504333333358</c:v>
                </c:pt>
                <c:pt idx="256">
                  <c:v>-288.62033305555519</c:v>
                </c:pt>
                <c:pt idx="257">
                  <c:v>189.7181625000002</c:v>
                </c:pt>
                <c:pt idx="258">
                  <c:v>873.06633444444412</c:v>
                </c:pt>
                <c:pt idx="259">
                  <c:v>1207.8621469444445</c:v>
                </c:pt>
                <c:pt idx="260">
                  <c:v>1229.7975788888891</c:v>
                </c:pt>
                <c:pt idx="261">
                  <c:v>1196.7331599999998</c:v>
                </c:pt>
                <c:pt idx="262">
                  <c:v>1274.6165002777777</c:v>
                </c:pt>
                <c:pt idx="263">
                  <c:v>1519.8750780555558</c:v>
                </c:pt>
                <c:pt idx="264">
                  <c:v>1638.3518847222226</c:v>
                </c:pt>
                <c:pt idx="265">
                  <c:v>1480.6456247222222</c:v>
                </c:pt>
                <c:pt idx="266">
                  <c:v>1155.9597388888881</c:v>
                </c:pt>
                <c:pt idx="267">
                  <c:v>1013.228093333333</c:v>
                </c:pt>
                <c:pt idx="268">
                  <c:v>963.79770250000036</c:v>
                </c:pt>
                <c:pt idx="269">
                  <c:v>857.52877333333322</c:v>
                </c:pt>
                <c:pt idx="270">
                  <c:v>603.85541361111132</c:v>
                </c:pt>
                <c:pt idx="271">
                  <c:v>253.71960000000058</c:v>
                </c:pt>
                <c:pt idx="272">
                  <c:v>178.7113288888884</c:v>
                </c:pt>
                <c:pt idx="273">
                  <c:v>-43.537821944444147</c:v>
                </c:pt>
                <c:pt idx="274">
                  <c:v>-527.87564416666669</c:v>
                </c:pt>
                <c:pt idx="275">
                  <c:v>-757.43857333333392</c:v>
                </c:pt>
                <c:pt idx="276">
                  <c:v>-893.95951111111071</c:v>
                </c:pt>
                <c:pt idx="277">
                  <c:v>-1031.8237822222222</c:v>
                </c:pt>
                <c:pt idx="278">
                  <c:v>-1371.4992530555555</c:v>
                </c:pt>
                <c:pt idx="279">
                  <c:v>-1492.3940597222222</c:v>
                </c:pt>
                <c:pt idx="280">
                  <c:v>-724.18513222222236</c:v>
                </c:pt>
                <c:pt idx="281">
                  <c:v>528.36060999999995</c:v>
                </c:pt>
                <c:pt idx="282">
                  <c:v>1436.0464802777781</c:v>
                </c:pt>
                <c:pt idx="283">
                  <c:v>1608.1972677777781</c:v>
                </c:pt>
                <c:pt idx="284">
                  <c:v>1651.9532766666669</c:v>
                </c:pt>
                <c:pt idx="285">
                  <c:v>1605.0416358333332</c:v>
                </c:pt>
                <c:pt idx="286">
                  <c:v>1502.298956666667</c:v>
                </c:pt>
                <c:pt idx="287">
                  <c:v>1510.9543891666667</c:v>
                </c:pt>
                <c:pt idx="288">
                  <c:v>1520.3412666666657</c:v>
                </c:pt>
                <c:pt idx="289">
                  <c:v>1272.2373669444451</c:v>
                </c:pt>
                <c:pt idx="290">
                  <c:v>780.39487111111112</c:v>
                </c:pt>
                <c:pt idx="291">
                  <c:v>321.27861000000001</c:v>
                </c:pt>
                <c:pt idx="292">
                  <c:v>5.7282044444452822</c:v>
                </c:pt>
                <c:pt idx="293">
                  <c:v>-34.755108611112121</c:v>
                </c:pt>
                <c:pt idx="294">
                  <c:v>73.348478055554807</c:v>
                </c:pt>
                <c:pt idx="295">
                  <c:v>200.87949333333444</c:v>
                </c:pt>
                <c:pt idx="296">
                  <c:v>311.23215583333337</c:v>
                </c:pt>
                <c:pt idx="297">
                  <c:v>385.32393777777759</c:v>
                </c:pt>
                <c:pt idx="298">
                  <c:v>404.71442472222225</c:v>
                </c:pt>
                <c:pt idx="299">
                  <c:v>350.01514472222146</c:v>
                </c:pt>
                <c:pt idx="300">
                  <c:v>276.23736694444523</c:v>
                </c:pt>
                <c:pt idx="301">
                  <c:v>183.3810913888897</c:v>
                </c:pt>
                <c:pt idx="302">
                  <c:v>71.141045555554825</c:v>
                </c:pt>
                <c:pt idx="303">
                  <c:v>-23.563656666667441</c:v>
                </c:pt>
                <c:pt idx="304">
                  <c:v>-155.71741777777771</c:v>
                </c:pt>
                <c:pt idx="305">
                  <c:v>-252.37767749999989</c:v>
                </c:pt>
                <c:pt idx="306">
                  <c:v>-164.44236777777775</c:v>
                </c:pt>
                <c:pt idx="307">
                  <c:v>17.228093333333391</c:v>
                </c:pt>
                <c:pt idx="308">
                  <c:v>163.42184472222303</c:v>
                </c:pt>
                <c:pt idx="309">
                  <c:v>181.32626916666777</c:v>
                </c:pt>
                <c:pt idx="310">
                  <c:v>124.92095583333364</c:v>
                </c:pt>
                <c:pt idx="311">
                  <c:v>68.26275999999956</c:v>
                </c:pt>
                <c:pt idx="312">
                  <c:v>-44.230504166667458</c:v>
                </c:pt>
                <c:pt idx="313">
                  <c:v>-176.1454877777777</c:v>
                </c:pt>
                <c:pt idx="314">
                  <c:v>-271.81873333333323</c:v>
                </c:pt>
                <c:pt idx="315">
                  <c:v>-275.60155999999989</c:v>
                </c:pt>
                <c:pt idx="316">
                  <c:v>-223.4371499999998</c:v>
                </c:pt>
                <c:pt idx="317">
                  <c:v>-281.59517749999992</c:v>
                </c:pt>
                <c:pt idx="318">
                  <c:v>-414.22884444444418</c:v>
                </c:pt>
                <c:pt idx="319">
                  <c:v>-455.01339999999965</c:v>
                </c:pt>
                <c:pt idx="320">
                  <c:v>-181.79876416666639</c:v>
                </c:pt>
                <c:pt idx="321">
                  <c:v>38.666439999999511</c:v>
                </c:pt>
                <c:pt idx="322">
                  <c:v>129.7014913888884</c:v>
                </c:pt>
                <c:pt idx="323">
                  <c:v>148.14593583333374</c:v>
                </c:pt>
                <c:pt idx="324">
                  <c:v>73.376778055555576</c:v>
                </c:pt>
                <c:pt idx="325">
                  <c:v>183.39595805555518</c:v>
                </c:pt>
                <c:pt idx="326">
                  <c:v>201.84040250000055</c:v>
                </c:pt>
                <c:pt idx="327">
                  <c:v>146.02850666666706</c:v>
                </c:pt>
                <c:pt idx="328">
                  <c:v>-315.55512194444469</c:v>
                </c:pt>
                <c:pt idx="329">
                  <c:v>-817.6737819444445</c:v>
                </c:pt>
                <c:pt idx="330">
                  <c:v>-415.72450416666697</c:v>
                </c:pt>
                <c:pt idx="331">
                  <c:v>100.02678027777768</c:v>
                </c:pt>
                <c:pt idx="332">
                  <c:v>62.912211388889261</c:v>
                </c:pt>
                <c:pt idx="333">
                  <c:v>43.59191361111121</c:v>
                </c:pt>
                <c:pt idx="334">
                  <c:v>80.163439999999952</c:v>
                </c:pt>
                <c:pt idx="335">
                  <c:v>42.657961111111206</c:v>
                </c:pt>
                <c:pt idx="336">
                  <c:v>115.94038472222238</c:v>
                </c:pt>
                <c:pt idx="337">
                  <c:v>244.85805583333337</c:v>
                </c:pt>
                <c:pt idx="338">
                  <c:v>447.94038472222218</c:v>
                </c:pt>
                <c:pt idx="339">
                  <c:v>854.62189000000012</c:v>
                </c:pt>
                <c:pt idx="340">
                  <c:v>1299.9644766666668</c:v>
                </c:pt>
                <c:pt idx="341">
                  <c:v>1414.9422358333336</c:v>
                </c:pt>
                <c:pt idx="342">
                  <c:v>976.8294691666664</c:v>
                </c:pt>
                <c:pt idx="343">
                  <c:v>480.31351666666654</c:v>
                </c:pt>
                <c:pt idx="344">
                  <c:v>351.70917805555558</c:v>
                </c:pt>
                <c:pt idx="345">
                  <c:v>462.71705138888854</c:v>
                </c:pt>
                <c:pt idx="346">
                  <c:v>464.28572888888914</c:v>
                </c:pt>
                <c:pt idx="347">
                  <c:v>390.86393444444502</c:v>
                </c:pt>
                <c:pt idx="348">
                  <c:v>465.54342472222186</c:v>
                </c:pt>
                <c:pt idx="349">
                  <c:v>448.2032002777778</c:v>
                </c:pt>
                <c:pt idx="350">
                  <c:v>356.7305580555556</c:v>
                </c:pt>
                <c:pt idx="351">
                  <c:v>264.69741000000005</c:v>
                </c:pt>
                <c:pt idx="352">
                  <c:v>227.61944694444463</c:v>
                </c:pt>
                <c:pt idx="353">
                  <c:v>227.43104444444396</c:v>
                </c:pt>
                <c:pt idx="354">
                  <c:v>245.68775805555529</c:v>
                </c:pt>
                <c:pt idx="355">
                  <c:v>301.02109138888943</c:v>
                </c:pt>
                <c:pt idx="356">
                  <c:v>319.84166916666686</c:v>
                </c:pt>
                <c:pt idx="357">
                  <c:v>246.25296555555533</c:v>
                </c:pt>
                <c:pt idx="358">
                  <c:v>24.542155555555468</c:v>
                </c:pt>
                <c:pt idx="359">
                  <c:v>-291.04149749999988</c:v>
                </c:pt>
                <c:pt idx="360">
                  <c:v>-423.46426111111089</c:v>
                </c:pt>
                <c:pt idx="361">
                  <c:v>-315.71128444444469</c:v>
                </c:pt>
                <c:pt idx="362">
                  <c:v>-133.2358308333329</c:v>
                </c:pt>
                <c:pt idx="363">
                  <c:v>31.60890250000017</c:v>
                </c:pt>
                <c:pt idx="364">
                  <c:v>178.60294472222185</c:v>
                </c:pt>
                <c:pt idx="365">
                  <c:v>270.82516694444473</c:v>
                </c:pt>
                <c:pt idx="366">
                  <c:v>344.74231555555559</c:v>
                </c:pt>
                <c:pt idx="367">
                  <c:v>492.86207111111128</c:v>
                </c:pt>
                <c:pt idx="368">
                  <c:v>678.61525805555573</c:v>
                </c:pt>
                <c:pt idx="369">
                  <c:v>662.31477361111104</c:v>
                </c:pt>
                <c:pt idx="370">
                  <c:v>442.26566694444449</c:v>
                </c:pt>
                <c:pt idx="371">
                  <c:v>165.92677361111112</c:v>
                </c:pt>
                <c:pt idx="372">
                  <c:v>-333.2086788888887</c:v>
                </c:pt>
                <c:pt idx="373">
                  <c:v>-871.88408861111134</c:v>
                </c:pt>
                <c:pt idx="374">
                  <c:v>-1024.1547441666667</c:v>
                </c:pt>
                <c:pt idx="375">
                  <c:v>-824.82333777777762</c:v>
                </c:pt>
                <c:pt idx="376">
                  <c:v>-531.92033083333354</c:v>
                </c:pt>
                <c:pt idx="377">
                  <c:v>-311.84872333333323</c:v>
                </c:pt>
                <c:pt idx="378">
                  <c:v>-165.1270419444443</c:v>
                </c:pt>
                <c:pt idx="379">
                  <c:v>-73.415622222222225</c:v>
                </c:pt>
                <c:pt idx="380">
                  <c:v>-110.71288444444448</c:v>
                </c:pt>
                <c:pt idx="381">
                  <c:v>-184.9819863888888</c:v>
                </c:pt>
                <c:pt idx="382">
                  <c:v>-203.86973083333322</c:v>
                </c:pt>
                <c:pt idx="383">
                  <c:v>-241.10519972222224</c:v>
                </c:pt>
                <c:pt idx="384">
                  <c:v>-278.27618861111108</c:v>
                </c:pt>
                <c:pt idx="385">
                  <c:v>-186.20441972222216</c:v>
                </c:pt>
                <c:pt idx="386">
                  <c:v>-166</c:v>
                </c:pt>
                <c:pt idx="387">
                  <c:v>0</c:v>
                </c:pt>
                <c:pt idx="388">
                  <c:v>0</c:v>
                </c:pt>
                <c:pt idx="389">
                  <c:v>0</c:v>
                </c:pt>
                <c:pt idx="390">
                  <c:v>0</c:v>
                </c:pt>
                <c:pt idx="391">
                  <c:v>92.222222222222229</c:v>
                </c:pt>
                <c:pt idx="392">
                  <c:v>625.3323291666668</c:v>
                </c:pt>
                <c:pt idx="393">
                  <c:v>1031.2498136111112</c:v>
                </c:pt>
                <c:pt idx="394">
                  <c:v>1382.3199155555558</c:v>
                </c:pt>
                <c:pt idx="395">
                  <c:v>1623.6374891666669</c:v>
                </c:pt>
                <c:pt idx="396">
                  <c:v>1773.9603113888893</c:v>
                </c:pt>
                <c:pt idx="397">
                  <c:v>1833.4670455555554</c:v>
                </c:pt>
                <c:pt idx="398">
                  <c:v>1654.4379136111106</c:v>
                </c:pt>
                <c:pt idx="399">
                  <c:v>1124.5472322222226</c:v>
                </c:pt>
                <c:pt idx="400">
                  <c:v>518.22199555555585</c:v>
                </c:pt>
                <c:pt idx="401">
                  <c:v>130.88866222222171</c:v>
                </c:pt>
                <c:pt idx="402">
                  <c:v>-165.40961972222232</c:v>
                </c:pt>
                <c:pt idx="403">
                  <c:v>-352.44401083333281</c:v>
                </c:pt>
                <c:pt idx="404">
                  <c:v>-318.11853777777799</c:v>
                </c:pt>
                <c:pt idx="405">
                  <c:v>-283.19494555555593</c:v>
                </c:pt>
                <c:pt idx="406">
                  <c:v>-340.48786638888873</c:v>
                </c:pt>
                <c:pt idx="407">
                  <c:v>-379.41492777777739</c:v>
                </c:pt>
                <c:pt idx="408">
                  <c:v>-270.59232194444451</c:v>
                </c:pt>
                <c:pt idx="409">
                  <c:v>-13.459878888888909</c:v>
                </c:pt>
                <c:pt idx="410">
                  <c:v>207.5903469444446</c:v>
                </c:pt>
                <c:pt idx="411">
                  <c:v>299.90626666666651</c:v>
                </c:pt>
                <c:pt idx="412">
                  <c:v>336.9845655555556</c:v>
                </c:pt>
                <c:pt idx="413">
                  <c:v>374.16260694444463</c:v>
                </c:pt>
                <c:pt idx="414">
                  <c:v>503.66865805555562</c:v>
                </c:pt>
                <c:pt idx="415">
                  <c:v>707.59191361111084</c:v>
                </c:pt>
                <c:pt idx="416">
                  <c:v>764.6027344444442</c:v>
                </c:pt>
                <c:pt idx="417">
                  <c:v>563.28991138888944</c:v>
                </c:pt>
                <c:pt idx="418">
                  <c:v>268.68658027777803</c:v>
                </c:pt>
                <c:pt idx="419">
                  <c:v>-26.806373333333255</c:v>
                </c:pt>
                <c:pt idx="420">
                  <c:v>-157.3844044444443</c:v>
                </c:pt>
                <c:pt idx="421">
                  <c:v>-10.977398888889212</c:v>
                </c:pt>
                <c:pt idx="422">
                  <c:v>209.91532111111064</c:v>
                </c:pt>
                <c:pt idx="423">
                  <c:v>431.46761777777783</c:v>
                </c:pt>
                <c:pt idx="424">
                  <c:v>745.92589333333387</c:v>
                </c:pt>
                <c:pt idx="425">
                  <c:v>1246.2421358333336</c:v>
                </c:pt>
                <c:pt idx="426">
                  <c:v>1786.0325122222218</c:v>
                </c:pt>
                <c:pt idx="427">
                  <c:v>1923.2036233333333</c:v>
                </c:pt>
                <c:pt idx="428">
                  <c:v>1378.1922399999999</c:v>
                </c:pt>
                <c:pt idx="429">
                  <c:v>625.8992677777776</c:v>
                </c:pt>
                <c:pt idx="430">
                  <c:v>165.01282916666645</c:v>
                </c:pt>
                <c:pt idx="431">
                  <c:v>-20.990217777778014</c:v>
                </c:pt>
                <c:pt idx="432">
                  <c:v>-4.5013308333326449</c:v>
                </c:pt>
                <c:pt idx="433">
                  <c:v>123.33630027777832</c:v>
                </c:pt>
                <c:pt idx="434">
                  <c:v>141.36162472222242</c:v>
                </c:pt>
                <c:pt idx="435">
                  <c:v>-81.007754444444799</c:v>
                </c:pt>
                <c:pt idx="436">
                  <c:v>-452.70824000000039</c:v>
                </c:pt>
                <c:pt idx="437">
                  <c:v>-881.62373305555548</c:v>
                </c:pt>
                <c:pt idx="438">
                  <c:v>-1312.0215944444444</c:v>
                </c:pt>
                <c:pt idx="439">
                  <c:v>-1613.7741455555554</c:v>
                </c:pt>
                <c:pt idx="440">
                  <c:v>-1693.0874641666665</c:v>
                </c:pt>
                <c:pt idx="441">
                  <c:v>-1438.4626886111112</c:v>
                </c:pt>
                <c:pt idx="442">
                  <c:v>-941.96890111111122</c:v>
                </c:pt>
                <c:pt idx="443">
                  <c:v>-425.95264416666652</c:v>
                </c:pt>
                <c:pt idx="444">
                  <c:v>-1.7858344444444185</c:v>
                </c:pt>
                <c:pt idx="445">
                  <c:v>-36.888888888888893</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92.222222222222229</c:v>
                </c:pt>
                <c:pt idx="512">
                  <c:v>699.1101069444444</c:v>
                </c:pt>
                <c:pt idx="513">
                  <c:v>1363.3116069444443</c:v>
                </c:pt>
                <c:pt idx="514">
                  <c:v>1954.7868233333336</c:v>
                </c:pt>
                <c:pt idx="515">
                  <c:v>2124.0000766666667</c:v>
                </c:pt>
                <c:pt idx="516">
                  <c:v>1852.1358266666666</c:v>
                </c:pt>
                <c:pt idx="517">
                  <c:v>1192.7706624999996</c:v>
                </c:pt>
                <c:pt idx="518">
                  <c:v>512.31972472222196</c:v>
                </c:pt>
                <c:pt idx="519">
                  <c:v>143.43083583333373</c:v>
                </c:pt>
                <c:pt idx="520">
                  <c:v>-41.884088611110712</c:v>
                </c:pt>
                <c:pt idx="521">
                  <c:v>-135.50337750000023</c:v>
                </c:pt>
                <c:pt idx="522">
                  <c:v>-210.74035111111107</c:v>
                </c:pt>
                <c:pt idx="523">
                  <c:v>-433.81330111111083</c:v>
                </c:pt>
                <c:pt idx="524">
                  <c:v>-842.1632263888888</c:v>
                </c:pt>
                <c:pt idx="525">
                  <c:v>-1214.3647752777779</c:v>
                </c:pt>
                <c:pt idx="526">
                  <c:v>-1217.1807377777779</c:v>
                </c:pt>
                <c:pt idx="527">
                  <c:v>-794.36095555555539</c:v>
                </c:pt>
                <c:pt idx="528">
                  <c:v>-315.20839999999987</c:v>
                </c:pt>
                <c:pt idx="529">
                  <c:v>-130.86470555555556</c:v>
                </c:pt>
                <c:pt idx="530">
                  <c:v>-184.44444444444446</c:v>
                </c:pt>
                <c:pt idx="531">
                  <c:v>0</c:v>
                </c:pt>
                <c:pt idx="532">
                  <c:v>36.888888888888893</c:v>
                </c:pt>
                <c:pt idx="533">
                  <c:v>459.3252766666667</c:v>
                </c:pt>
                <c:pt idx="534">
                  <c:v>791.37229333333335</c:v>
                </c:pt>
                <c:pt idx="535">
                  <c:v>976.11227111111123</c:v>
                </c:pt>
                <c:pt idx="536">
                  <c:v>1161.1209155555555</c:v>
                </c:pt>
                <c:pt idx="537">
                  <c:v>1678.9154099999998</c:v>
                </c:pt>
                <c:pt idx="538">
                  <c:v>2198.7772944444446</c:v>
                </c:pt>
                <c:pt idx="539">
                  <c:v>2112.7491822222223</c:v>
                </c:pt>
                <c:pt idx="540">
                  <c:v>1307.244335833333</c:v>
                </c:pt>
                <c:pt idx="541">
                  <c:v>516.37121805555535</c:v>
                </c:pt>
                <c:pt idx="542">
                  <c:v>221.2601069444446</c:v>
                </c:pt>
                <c:pt idx="543">
                  <c:v>91.821222500000289</c:v>
                </c:pt>
                <c:pt idx="544">
                  <c:v>-112.19371555555557</c:v>
                </c:pt>
                <c:pt idx="545">
                  <c:v>-390.8642997222222</c:v>
                </c:pt>
                <c:pt idx="546">
                  <c:v>-449.33028638888902</c:v>
                </c:pt>
                <c:pt idx="547">
                  <c:v>-285.40439305555589</c:v>
                </c:pt>
                <c:pt idx="548">
                  <c:v>-157.85188444444429</c:v>
                </c:pt>
                <c:pt idx="549">
                  <c:v>-85.086644166666417</c:v>
                </c:pt>
                <c:pt idx="550">
                  <c:v>-49.15588777777802</c:v>
                </c:pt>
                <c:pt idx="551">
                  <c:v>42.358733611111205</c:v>
                </c:pt>
                <c:pt idx="552">
                  <c:v>60.41361138888891</c:v>
                </c:pt>
                <c:pt idx="553">
                  <c:v>59.84941138888891</c:v>
                </c:pt>
                <c:pt idx="554">
                  <c:v>133.26448916666675</c:v>
                </c:pt>
                <c:pt idx="555">
                  <c:v>206.86494694444428</c:v>
                </c:pt>
                <c:pt idx="556">
                  <c:v>280.64272472222245</c:v>
                </c:pt>
                <c:pt idx="557">
                  <c:v>373.04226694444463</c:v>
                </c:pt>
                <c:pt idx="558">
                  <c:v>465.71954333333326</c:v>
                </c:pt>
                <c:pt idx="559">
                  <c:v>743.05149583333321</c:v>
                </c:pt>
                <c:pt idx="560">
                  <c:v>708.2447736111111</c:v>
                </c:pt>
                <c:pt idx="561">
                  <c:v>339.91840555555558</c:v>
                </c:pt>
                <c:pt idx="562">
                  <c:v>247.69618333333335</c:v>
                </c:pt>
                <c:pt idx="563">
                  <c:v>-47.414927777777677</c:v>
                </c:pt>
                <c:pt idx="564">
                  <c:v>-1026.7114433333334</c:v>
                </c:pt>
                <c:pt idx="565">
                  <c:v>-1713.6946752777781</c:v>
                </c:pt>
                <c:pt idx="566">
                  <c:v>-1624.1245288888886</c:v>
                </c:pt>
                <c:pt idx="567">
                  <c:v>-885.33333333333326</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184.44444444444446</c:v>
                </c:pt>
                <c:pt idx="601">
                  <c:v>625.3575166666667</c:v>
                </c:pt>
                <c:pt idx="602">
                  <c:v>939.02759138888894</c:v>
                </c:pt>
                <c:pt idx="603">
                  <c:v>1529.8754711111112</c:v>
                </c:pt>
                <c:pt idx="604">
                  <c:v>1974.549413611111</c:v>
                </c:pt>
                <c:pt idx="605">
                  <c:v>2218.317898888889</c:v>
                </c:pt>
                <c:pt idx="606">
                  <c:v>2335.3788322222222</c:v>
                </c:pt>
                <c:pt idx="607">
                  <c:v>2233.3837180555556</c:v>
                </c:pt>
                <c:pt idx="608">
                  <c:v>1984.5648291666662</c:v>
                </c:pt>
                <c:pt idx="609">
                  <c:v>1809.5502488888885</c:v>
                </c:pt>
                <c:pt idx="610">
                  <c:v>1782.5482933333335</c:v>
                </c:pt>
                <c:pt idx="611">
                  <c:v>1701.5754802777781</c:v>
                </c:pt>
                <c:pt idx="612">
                  <c:v>1306.294173333333</c:v>
                </c:pt>
                <c:pt idx="613">
                  <c:v>740.55904472222301</c:v>
                </c:pt>
                <c:pt idx="614">
                  <c:v>354.52874472222277</c:v>
                </c:pt>
                <c:pt idx="615">
                  <c:v>261.65366249999926</c:v>
                </c:pt>
                <c:pt idx="616">
                  <c:v>261.32824000000056</c:v>
                </c:pt>
                <c:pt idx="617">
                  <c:v>205.34607666666648</c:v>
                </c:pt>
                <c:pt idx="618">
                  <c:v>93.389809999999557</c:v>
                </c:pt>
                <c:pt idx="619">
                  <c:v>-38.268261111110803</c:v>
                </c:pt>
                <c:pt idx="620">
                  <c:v>-78.589030833333595</c:v>
                </c:pt>
                <c:pt idx="621">
                  <c:v>29.028269166666746</c:v>
                </c:pt>
                <c:pt idx="622">
                  <c:v>193.52877333333311</c:v>
                </c:pt>
                <c:pt idx="623">
                  <c:v>322.34200027777803</c:v>
                </c:pt>
                <c:pt idx="624">
                  <c:v>452.04955138888971</c:v>
                </c:pt>
                <c:pt idx="625">
                  <c:v>527.63276916666723</c:v>
                </c:pt>
                <c:pt idx="626">
                  <c:v>474.12905583333315</c:v>
                </c:pt>
                <c:pt idx="627">
                  <c:v>364.38626666666619</c:v>
                </c:pt>
                <c:pt idx="628">
                  <c:v>309.05293333333339</c:v>
                </c:pt>
                <c:pt idx="629">
                  <c:v>327.49737777777807</c:v>
                </c:pt>
                <c:pt idx="630">
                  <c:v>438.47334694444498</c:v>
                </c:pt>
                <c:pt idx="631">
                  <c:v>606.34326694444474</c:v>
                </c:pt>
                <c:pt idx="632">
                  <c:v>720.18020027777698</c:v>
                </c:pt>
                <c:pt idx="633">
                  <c:v>797.85095805555454</c:v>
                </c:pt>
                <c:pt idx="634">
                  <c:v>820.95945583333378</c:v>
                </c:pt>
                <c:pt idx="635">
                  <c:v>751.63046222222306</c:v>
                </c:pt>
                <c:pt idx="636">
                  <c:v>589.12984555555533</c:v>
                </c:pt>
                <c:pt idx="637">
                  <c:v>406.10396111111083</c:v>
                </c:pt>
                <c:pt idx="638">
                  <c:v>313.88173888888866</c:v>
                </c:pt>
                <c:pt idx="639">
                  <c:v>276.63720250000057</c:v>
                </c:pt>
                <c:pt idx="640">
                  <c:v>275.92792250000059</c:v>
                </c:pt>
                <c:pt idx="641">
                  <c:v>404.68540111111088</c:v>
                </c:pt>
                <c:pt idx="642">
                  <c:v>646.2380580555548</c:v>
                </c:pt>
                <c:pt idx="643">
                  <c:v>724.34405583333364</c:v>
                </c:pt>
                <c:pt idx="644">
                  <c:v>561.65369333333388</c:v>
                </c:pt>
                <c:pt idx="645">
                  <c:v>470.54677361111032</c:v>
                </c:pt>
                <c:pt idx="646">
                  <c:v>490.48769138888838</c:v>
                </c:pt>
                <c:pt idx="647">
                  <c:v>491.9949113888897</c:v>
                </c:pt>
                <c:pt idx="648">
                  <c:v>456.62398916666695</c:v>
                </c:pt>
                <c:pt idx="649">
                  <c:v>365.16478027777674</c:v>
                </c:pt>
                <c:pt idx="650">
                  <c:v>180.33849333333362</c:v>
                </c:pt>
                <c:pt idx="651">
                  <c:v>-136.24762222222114</c:v>
                </c:pt>
                <c:pt idx="652">
                  <c:v>-382.68698999999964</c:v>
                </c:pt>
                <c:pt idx="653">
                  <c:v>-427.07268638888917</c:v>
                </c:pt>
                <c:pt idx="654">
                  <c:v>-581.49267527777738</c:v>
                </c:pt>
                <c:pt idx="655">
                  <c:v>-959.85777333333317</c:v>
                </c:pt>
                <c:pt idx="656">
                  <c:v>-1174.8903955555556</c:v>
                </c:pt>
                <c:pt idx="657">
                  <c:v>-946.18168444444495</c:v>
                </c:pt>
                <c:pt idx="658">
                  <c:v>-621.04578194444548</c:v>
                </c:pt>
                <c:pt idx="659">
                  <c:v>-736.943388611111</c:v>
                </c:pt>
                <c:pt idx="660">
                  <c:v>-1260.624705555555</c:v>
                </c:pt>
                <c:pt idx="661">
                  <c:v>-1639.0848444444446</c:v>
                </c:pt>
                <c:pt idx="662">
                  <c:v>-1702.7303886111108</c:v>
                </c:pt>
                <c:pt idx="663">
                  <c:v>-1155.8225544444444</c:v>
                </c:pt>
                <c:pt idx="664">
                  <c:v>-383.35727527777783</c:v>
                </c:pt>
                <c:pt idx="665">
                  <c:v>132.15993333333344</c:v>
                </c:pt>
                <c:pt idx="666">
                  <c:v>612.12688472222226</c:v>
                </c:pt>
                <c:pt idx="667">
                  <c:v>1443.4618222222223</c:v>
                </c:pt>
                <c:pt idx="668">
                  <c:v>1947.003072222222</c:v>
                </c:pt>
                <c:pt idx="669">
                  <c:v>1916.0664933333333</c:v>
                </c:pt>
                <c:pt idx="670">
                  <c:v>1887.4310444444448</c:v>
                </c:pt>
                <c:pt idx="671">
                  <c:v>1379.0465999999999</c:v>
                </c:pt>
                <c:pt idx="672">
                  <c:v>1014.5907111111112</c:v>
                </c:pt>
                <c:pt idx="673">
                  <c:v>1019.2923777777778</c:v>
                </c:pt>
                <c:pt idx="674">
                  <c:v>1024.2627111111112</c:v>
                </c:pt>
                <c:pt idx="675">
                  <c:v>715.94615555555504</c:v>
                </c:pt>
                <c:pt idx="676">
                  <c:v>384.75517805555558</c:v>
                </c:pt>
                <c:pt idx="677">
                  <c:v>53.297884722222761</c:v>
                </c:pt>
                <c:pt idx="678">
                  <c:v>-596.26248333333274</c:v>
                </c:pt>
                <c:pt idx="679">
                  <c:v>-1047.2077774999998</c:v>
                </c:pt>
                <c:pt idx="680">
                  <c:v>-1314.2708122222225</c:v>
                </c:pt>
                <c:pt idx="681">
                  <c:v>-1397.3454641666667</c:v>
                </c:pt>
                <c:pt idx="682">
                  <c:v>-851.21810666666647</c:v>
                </c:pt>
                <c:pt idx="683">
                  <c:v>-466.39109750000034</c:v>
                </c:pt>
                <c:pt idx="684">
                  <c:v>-155.7908752777783</c:v>
                </c:pt>
                <c:pt idx="685">
                  <c:v>692.65356916666713</c:v>
                </c:pt>
                <c:pt idx="686">
                  <c:v>1175.4492447222221</c:v>
                </c:pt>
                <c:pt idx="687">
                  <c:v>1105.6181802777774</c:v>
                </c:pt>
                <c:pt idx="688">
                  <c:v>1090.5186358333333</c:v>
                </c:pt>
                <c:pt idx="689">
                  <c:v>1076.6331288888891</c:v>
                </c:pt>
                <c:pt idx="690">
                  <c:v>729.93423361111104</c:v>
                </c:pt>
                <c:pt idx="691">
                  <c:v>417.61185805555567</c:v>
                </c:pt>
                <c:pt idx="692">
                  <c:v>436.47273583333379</c:v>
                </c:pt>
                <c:pt idx="693">
                  <c:v>567.06252111111144</c:v>
                </c:pt>
                <c:pt idx="694">
                  <c:v>532.12314472222261</c:v>
                </c:pt>
                <c:pt idx="695">
                  <c:v>219.67415999999929</c:v>
                </c:pt>
                <c:pt idx="696">
                  <c:v>-630.53273777777804</c:v>
                </c:pt>
                <c:pt idx="697">
                  <c:v>-952.44617749999952</c:v>
                </c:pt>
                <c:pt idx="698">
                  <c:v>-698.76610111111097</c:v>
                </c:pt>
                <c:pt idx="699">
                  <c:v>-481.86677527777783</c:v>
                </c:pt>
                <c:pt idx="700">
                  <c:v>-96.49370111111142</c:v>
                </c:pt>
                <c:pt idx="701">
                  <c:v>105.52873777777768</c:v>
                </c:pt>
                <c:pt idx="702">
                  <c:v>215.91196111111128</c:v>
                </c:pt>
                <c:pt idx="703">
                  <c:v>234.35640555555531</c:v>
                </c:pt>
                <c:pt idx="704">
                  <c:v>49.771246944444187</c:v>
                </c:pt>
                <c:pt idx="705">
                  <c:v>-302.04339749999986</c:v>
                </c:pt>
                <c:pt idx="706">
                  <c:v>-636.58229749999975</c:v>
                </c:pt>
                <c:pt idx="707">
                  <c:v>-695.01873083333294</c:v>
                </c:pt>
                <c:pt idx="708">
                  <c:v>-328.28488444444434</c:v>
                </c:pt>
                <c:pt idx="709">
                  <c:v>316.60437777777759</c:v>
                </c:pt>
                <c:pt idx="710">
                  <c:v>1184.5088266666669</c:v>
                </c:pt>
                <c:pt idx="711">
                  <c:v>1704.9218136111115</c:v>
                </c:pt>
                <c:pt idx="712">
                  <c:v>1119.8311247222223</c:v>
                </c:pt>
                <c:pt idx="713">
                  <c:v>272.39518777777744</c:v>
                </c:pt>
                <c:pt idx="714">
                  <c:v>-355.58237333333341</c:v>
                </c:pt>
                <c:pt idx="715">
                  <c:v>-1096.9599486111108</c:v>
                </c:pt>
                <c:pt idx="716">
                  <c:v>-954.40965305555551</c:v>
                </c:pt>
                <c:pt idx="717">
                  <c:v>-107.61784444444447</c:v>
                </c:pt>
                <c:pt idx="718">
                  <c:v>427.2710444444445</c:v>
                </c:pt>
                <c:pt idx="719">
                  <c:v>981.44396111111121</c:v>
                </c:pt>
                <c:pt idx="720">
                  <c:v>1261.0323777777776</c:v>
                </c:pt>
                <c:pt idx="721">
                  <c:v>1097.9289402777781</c:v>
                </c:pt>
                <c:pt idx="722">
                  <c:v>990.01980111111118</c:v>
                </c:pt>
                <c:pt idx="723">
                  <c:v>882.10327361111081</c:v>
                </c:pt>
                <c:pt idx="724">
                  <c:v>1013.5568222222225</c:v>
                </c:pt>
                <c:pt idx="725">
                  <c:v>1349.9750455555554</c:v>
                </c:pt>
                <c:pt idx="726">
                  <c:v>1780.4588802777769</c:v>
                </c:pt>
                <c:pt idx="727">
                  <c:v>1735.7724711111109</c:v>
                </c:pt>
                <c:pt idx="728">
                  <c:v>1281.975810000001</c:v>
                </c:pt>
                <c:pt idx="729">
                  <c:v>993.15149888888959</c:v>
                </c:pt>
                <c:pt idx="730">
                  <c:v>609.66412888888817</c:v>
                </c:pt>
                <c:pt idx="731">
                  <c:v>370.72761361111088</c:v>
                </c:pt>
                <c:pt idx="732">
                  <c:v>352.56493333333412</c:v>
                </c:pt>
                <c:pt idx="733">
                  <c:v>371.57492111111083</c:v>
                </c:pt>
                <c:pt idx="734">
                  <c:v>390.58759555555559</c:v>
                </c:pt>
                <c:pt idx="735">
                  <c:v>428.33386694444505</c:v>
                </c:pt>
                <c:pt idx="736">
                  <c:v>484.8197802777778</c:v>
                </c:pt>
                <c:pt idx="737">
                  <c:v>468.12435583333308</c:v>
                </c:pt>
                <c:pt idx="738">
                  <c:v>376.78571111111091</c:v>
                </c:pt>
                <c:pt idx="739">
                  <c:v>543.08158027777733</c:v>
                </c:pt>
                <c:pt idx="740">
                  <c:v>731.12884472222163</c:v>
                </c:pt>
                <c:pt idx="741">
                  <c:v>660.73861777777881</c:v>
                </c:pt>
                <c:pt idx="742">
                  <c:v>478.80889333333312</c:v>
                </c:pt>
                <c:pt idx="743">
                  <c:v>350.01514472222146</c:v>
                </c:pt>
                <c:pt idx="744">
                  <c:v>331.88873444444471</c:v>
                </c:pt>
                <c:pt idx="745">
                  <c:v>331.88873444444471</c:v>
                </c:pt>
                <c:pt idx="746">
                  <c:v>405.98521805555555</c:v>
                </c:pt>
                <c:pt idx="747">
                  <c:v>517.93342472222253</c:v>
                </c:pt>
                <c:pt idx="748">
                  <c:v>593.97975666666662</c:v>
                </c:pt>
                <c:pt idx="749">
                  <c:v>541.27935666666588</c:v>
                </c:pt>
                <c:pt idx="750">
                  <c:v>395.05638777777756</c:v>
                </c:pt>
                <c:pt idx="751">
                  <c:v>302.83416555555664</c:v>
                </c:pt>
                <c:pt idx="752">
                  <c:v>228.72223361111116</c:v>
                </c:pt>
                <c:pt idx="753">
                  <c:v>98.281222499999558</c:v>
                </c:pt>
                <c:pt idx="754">
                  <c:v>3.4314402777786199</c:v>
                </c:pt>
                <c:pt idx="755">
                  <c:v>-91.695404444444989</c:v>
                </c:pt>
                <c:pt idx="756">
                  <c:v>-409.35047749999967</c:v>
                </c:pt>
                <c:pt idx="757">
                  <c:v>-988.98675527777777</c:v>
                </c:pt>
                <c:pt idx="758">
                  <c:v>-1480.8069441666669</c:v>
                </c:pt>
                <c:pt idx="759">
                  <c:v>-1622.7361419444437</c:v>
                </c:pt>
                <c:pt idx="760">
                  <c:v>-1651.9880388888892</c:v>
                </c:pt>
                <c:pt idx="761">
                  <c:v>-1698.2570886111112</c:v>
                </c:pt>
                <c:pt idx="762">
                  <c:v>-1484.4172044444442</c:v>
                </c:pt>
                <c:pt idx="763">
                  <c:v>-935.58638861111081</c:v>
                </c:pt>
                <c:pt idx="764">
                  <c:v>-33.840066666666587</c:v>
                </c:pt>
                <c:pt idx="765">
                  <c:v>981.27067111111114</c:v>
                </c:pt>
                <c:pt idx="766">
                  <c:v>1408.5879333333337</c:v>
                </c:pt>
                <c:pt idx="767">
                  <c:v>1430.6865802777775</c:v>
                </c:pt>
                <c:pt idx="768">
                  <c:v>1453.7302622222223</c:v>
                </c:pt>
                <c:pt idx="769">
                  <c:v>1680.2219955555561</c:v>
                </c:pt>
                <c:pt idx="770">
                  <c:v>2057.5285469444439</c:v>
                </c:pt>
                <c:pt idx="771">
                  <c:v>2087.3940113888884</c:v>
                </c:pt>
                <c:pt idx="772">
                  <c:v>1988.3444913888893</c:v>
                </c:pt>
                <c:pt idx="773">
                  <c:v>1706.2717736111115</c:v>
                </c:pt>
                <c:pt idx="774">
                  <c:v>1494.2074402777776</c:v>
                </c:pt>
                <c:pt idx="775">
                  <c:v>1542.3319691666668</c:v>
                </c:pt>
                <c:pt idx="776">
                  <c:v>1332.282635833333</c:v>
                </c:pt>
                <c:pt idx="777">
                  <c:v>1082.2171336111112</c:v>
                </c:pt>
                <c:pt idx="778">
                  <c:v>996.91039138888891</c:v>
                </c:pt>
                <c:pt idx="779">
                  <c:v>911.41927666666652</c:v>
                </c:pt>
                <c:pt idx="780">
                  <c:v>787.58645805555648</c:v>
                </c:pt>
                <c:pt idx="781">
                  <c:v>681.05725805555471</c:v>
                </c:pt>
                <c:pt idx="782">
                  <c:v>591.77122666666594</c:v>
                </c:pt>
                <c:pt idx="783">
                  <c:v>520.11087805555633</c:v>
                </c:pt>
                <c:pt idx="784">
                  <c:v>502.94495111111166</c:v>
                </c:pt>
                <c:pt idx="785">
                  <c:v>578.43682222222253</c:v>
                </c:pt>
                <c:pt idx="786">
                  <c:v>599.90678916666729</c:v>
                </c:pt>
                <c:pt idx="787">
                  <c:v>491.42135999999903</c:v>
                </c:pt>
                <c:pt idx="788">
                  <c:v>399.63740027777675</c:v>
                </c:pt>
                <c:pt idx="789">
                  <c:v>399.63740027777936</c:v>
                </c:pt>
                <c:pt idx="790">
                  <c:v>455.40966777777885</c:v>
                </c:pt>
                <c:pt idx="791">
                  <c:v>493.61938916666566</c:v>
                </c:pt>
                <c:pt idx="792">
                  <c:v>365.83515555555408</c:v>
                </c:pt>
                <c:pt idx="793">
                  <c:v>-78.599337777777748</c:v>
                </c:pt>
                <c:pt idx="794">
                  <c:v>-714.81522638888725</c:v>
                </c:pt>
                <c:pt idx="795">
                  <c:v>-1283.8709330555553</c:v>
                </c:pt>
                <c:pt idx="796">
                  <c:v>-1580.1143322222233</c:v>
                </c:pt>
                <c:pt idx="797">
                  <c:v>-1469.496555277778</c:v>
                </c:pt>
                <c:pt idx="798">
                  <c:v>-985.41617527777771</c:v>
                </c:pt>
                <c:pt idx="799">
                  <c:v>-347.4746330555555</c:v>
                </c:pt>
                <c:pt idx="800">
                  <c:v>111.10664555555559</c:v>
                </c:pt>
                <c:pt idx="801">
                  <c:v>424.38446694444497</c:v>
                </c:pt>
                <c:pt idx="802">
                  <c:v>924.62514694444553</c:v>
                </c:pt>
                <c:pt idx="803">
                  <c:v>1467.0931224999995</c:v>
                </c:pt>
                <c:pt idx="804">
                  <c:v>1552.4393511111102</c:v>
                </c:pt>
                <c:pt idx="805">
                  <c:v>1119.8275344444453</c:v>
                </c:pt>
                <c:pt idx="806">
                  <c:v>626.37236694444482</c:v>
                </c:pt>
                <c:pt idx="807">
                  <c:v>295.43729444444392</c:v>
                </c:pt>
                <c:pt idx="808">
                  <c:v>16.999106944443952</c:v>
                </c:pt>
                <c:pt idx="809">
                  <c:v>-190.07292194444386</c:v>
                </c:pt>
                <c:pt idx="810">
                  <c:v>-398.38887749999964</c:v>
                </c:pt>
                <c:pt idx="811">
                  <c:v>-793.22237666666649</c:v>
                </c:pt>
                <c:pt idx="812">
                  <c:v>-1118.097866388888</c:v>
                </c:pt>
                <c:pt idx="813">
                  <c:v>-1221.5234886111116</c:v>
                </c:pt>
                <c:pt idx="814">
                  <c:v>-1305.908226388889</c:v>
                </c:pt>
                <c:pt idx="815">
                  <c:v>-1426.4161530555552</c:v>
                </c:pt>
                <c:pt idx="816">
                  <c:v>-1435.6690330555559</c:v>
                </c:pt>
                <c:pt idx="817">
                  <c:v>-1276.7913863888891</c:v>
                </c:pt>
                <c:pt idx="818">
                  <c:v>-654.90617777777743</c:v>
                </c:pt>
                <c:pt idx="819">
                  <c:v>247.69618333333335</c:v>
                </c:pt>
                <c:pt idx="820">
                  <c:v>1060.4271555555554</c:v>
                </c:pt>
                <c:pt idx="821">
                  <c:v>1507.5926455555557</c:v>
                </c:pt>
                <c:pt idx="822">
                  <c:v>1457.5345822222223</c:v>
                </c:pt>
                <c:pt idx="823">
                  <c:v>1370.7988691666665</c:v>
                </c:pt>
                <c:pt idx="824">
                  <c:v>1210.5157600000002</c:v>
                </c:pt>
                <c:pt idx="825">
                  <c:v>1067.6739611111111</c:v>
                </c:pt>
                <c:pt idx="826">
                  <c:v>1035.5878247222226</c:v>
                </c:pt>
                <c:pt idx="827">
                  <c:v>985.10392472222179</c:v>
                </c:pt>
                <c:pt idx="828">
                  <c:v>1081.9203469444437</c:v>
                </c:pt>
                <c:pt idx="829">
                  <c:v>1236.2177566666669</c:v>
                </c:pt>
                <c:pt idx="830">
                  <c:v>1206.7857111111109</c:v>
                </c:pt>
                <c:pt idx="831">
                  <c:v>992.42730027777839</c:v>
                </c:pt>
                <c:pt idx="832">
                  <c:v>664.84686694444554</c:v>
                </c:pt>
                <c:pt idx="833">
                  <c:v>500.45718777777785</c:v>
                </c:pt>
                <c:pt idx="834">
                  <c:v>520.52874472222118</c:v>
                </c:pt>
                <c:pt idx="835">
                  <c:v>522.50344472222127</c:v>
                </c:pt>
                <c:pt idx="836">
                  <c:v>487.27861000000104</c:v>
                </c:pt>
                <c:pt idx="837">
                  <c:v>525.51083222222258</c:v>
                </c:pt>
                <c:pt idx="838">
                  <c:v>620.10974694444349</c:v>
                </c:pt>
                <c:pt idx="839">
                  <c:v>623.21385444444468</c:v>
                </c:pt>
                <c:pt idx="840">
                  <c:v>607.22132916666669</c:v>
                </c:pt>
                <c:pt idx="841">
                  <c:v>702.2860447222223</c:v>
                </c:pt>
                <c:pt idx="842">
                  <c:v>780.40816250000103</c:v>
                </c:pt>
                <c:pt idx="843">
                  <c:v>711.07144472222228</c:v>
                </c:pt>
                <c:pt idx="844">
                  <c:v>548.08588472222118</c:v>
                </c:pt>
                <c:pt idx="845">
                  <c:v>438.56071555555559</c:v>
                </c:pt>
                <c:pt idx="846">
                  <c:v>420.88062777777884</c:v>
                </c:pt>
                <c:pt idx="847">
                  <c:v>476.98100444444503</c:v>
                </c:pt>
                <c:pt idx="848">
                  <c:v>626.46592250000003</c:v>
                </c:pt>
                <c:pt idx="849">
                  <c:v>796.37502249999977</c:v>
                </c:pt>
                <c:pt idx="850">
                  <c:v>801.96060249999982</c:v>
                </c:pt>
                <c:pt idx="851">
                  <c:v>658.47534694444471</c:v>
                </c:pt>
                <c:pt idx="852">
                  <c:v>587.17198916666587</c:v>
                </c:pt>
                <c:pt idx="853">
                  <c:v>589.67058916666588</c:v>
                </c:pt>
                <c:pt idx="854">
                  <c:v>555.30448027777777</c:v>
                </c:pt>
                <c:pt idx="855">
                  <c:v>464.77754472222222</c:v>
                </c:pt>
                <c:pt idx="856">
                  <c:v>409.86971222222274</c:v>
                </c:pt>
                <c:pt idx="857">
                  <c:v>576.29588472222247</c:v>
                </c:pt>
                <c:pt idx="858">
                  <c:v>801.92788472222173</c:v>
                </c:pt>
                <c:pt idx="859">
                  <c:v>807.6165655555551</c:v>
                </c:pt>
                <c:pt idx="860">
                  <c:v>682.95860444444611</c:v>
                </c:pt>
                <c:pt idx="861">
                  <c:v>759.44051222222231</c:v>
                </c:pt>
                <c:pt idx="862">
                  <c:v>1079.3997377777755</c:v>
                </c:pt>
                <c:pt idx="863">
                  <c:v>1053.3169580555555</c:v>
                </c:pt>
                <c:pt idx="864">
                  <c:v>727.09597805555609</c:v>
                </c:pt>
                <c:pt idx="865">
                  <c:v>618.86578222222374</c:v>
                </c:pt>
                <c:pt idx="866">
                  <c:v>750.92282333333287</c:v>
                </c:pt>
                <c:pt idx="867">
                  <c:v>904.44277888888791</c:v>
                </c:pt>
                <c:pt idx="868">
                  <c:v>800.85682222222226</c:v>
                </c:pt>
                <c:pt idx="869">
                  <c:v>527.26504555555562</c:v>
                </c:pt>
                <c:pt idx="870">
                  <c:v>360.75088472222376</c:v>
                </c:pt>
                <c:pt idx="871">
                  <c:v>303.87909888888839</c:v>
                </c:pt>
                <c:pt idx="872">
                  <c:v>283.39278777777832</c:v>
                </c:pt>
                <c:pt idx="873">
                  <c:v>244.47277888888891</c:v>
                </c:pt>
                <c:pt idx="874">
                  <c:v>149.22402666666676</c:v>
                </c:pt>
                <c:pt idx="875">
                  <c:v>34.062902500001087</c:v>
                </c:pt>
                <c:pt idx="876">
                  <c:v>-64.067299722223709</c:v>
                </c:pt>
                <c:pt idx="877">
                  <c:v>-15.504366388888286</c:v>
                </c:pt>
                <c:pt idx="878">
                  <c:v>164.65719555555609</c:v>
                </c:pt>
                <c:pt idx="879">
                  <c:v>328.77115555555451</c:v>
                </c:pt>
                <c:pt idx="880">
                  <c:v>218.10448888888891</c:v>
                </c:pt>
                <c:pt idx="881">
                  <c:v>28.991961111111095</c:v>
                </c:pt>
                <c:pt idx="882">
                  <c:v>208.8354888888889</c:v>
                </c:pt>
                <c:pt idx="883">
                  <c:v>393.27993333333336</c:v>
                </c:pt>
                <c:pt idx="884">
                  <c:v>411.72437777777674</c:v>
                </c:pt>
                <c:pt idx="885">
                  <c:v>467.51478027777887</c:v>
                </c:pt>
                <c:pt idx="886">
                  <c:v>487.33446222222227</c:v>
                </c:pt>
                <c:pt idx="887">
                  <c:v>451.36575666666613</c:v>
                </c:pt>
                <c:pt idx="888">
                  <c:v>378.04907805555666</c:v>
                </c:pt>
                <c:pt idx="889">
                  <c:v>284.90532916666518</c:v>
                </c:pt>
                <c:pt idx="890">
                  <c:v>172.40366916666619</c:v>
                </c:pt>
                <c:pt idx="891">
                  <c:v>39.65481138889055</c:v>
                </c:pt>
                <c:pt idx="892">
                  <c:v>-75.94356777777773</c:v>
                </c:pt>
                <c:pt idx="893">
                  <c:v>-100.54719555555579</c:v>
                </c:pt>
                <c:pt idx="894">
                  <c:v>-31.943937777776966</c:v>
                </c:pt>
                <c:pt idx="895">
                  <c:v>92.92895666666675</c:v>
                </c:pt>
                <c:pt idx="896">
                  <c:v>238.3905913888884</c:v>
                </c:pt>
                <c:pt idx="897">
                  <c:v>329.77994694444396</c:v>
                </c:pt>
                <c:pt idx="898">
                  <c:v>348.22439138888871</c:v>
                </c:pt>
                <c:pt idx="899">
                  <c:v>292.47563222222254</c:v>
                </c:pt>
                <c:pt idx="900">
                  <c:v>199.01116250000032</c:v>
                </c:pt>
                <c:pt idx="901">
                  <c:v>30.544802500000571</c:v>
                </c:pt>
                <c:pt idx="902">
                  <c:v>-804.31537749999927</c:v>
                </c:pt>
                <c:pt idx="903">
                  <c:v>-1580.1143322222233</c:v>
                </c:pt>
                <c:pt idx="904">
                  <c:v>-1469.496555277778</c:v>
                </c:pt>
                <c:pt idx="905">
                  <c:v>-985.41617527777771</c:v>
                </c:pt>
                <c:pt idx="906">
                  <c:v>-347.4746330555555</c:v>
                </c:pt>
                <c:pt idx="907">
                  <c:v>111.10664555555559</c:v>
                </c:pt>
                <c:pt idx="908">
                  <c:v>424.38446694444497</c:v>
                </c:pt>
                <c:pt idx="909">
                  <c:v>924.62514694444553</c:v>
                </c:pt>
                <c:pt idx="910">
                  <c:v>1467.0931224999995</c:v>
                </c:pt>
                <c:pt idx="911">
                  <c:v>1552.4393511111102</c:v>
                </c:pt>
                <c:pt idx="912">
                  <c:v>1119.8275344444453</c:v>
                </c:pt>
                <c:pt idx="913">
                  <c:v>810.81681138888916</c:v>
                </c:pt>
                <c:pt idx="914">
                  <c:v>1129.0307111111106</c:v>
                </c:pt>
                <c:pt idx="915">
                  <c:v>1103.3250722222224</c:v>
                </c:pt>
                <c:pt idx="916">
                  <c:v>757.13261361111176</c:v>
                </c:pt>
                <c:pt idx="917">
                  <c:v>521.68809333333309</c:v>
                </c:pt>
                <c:pt idx="918">
                  <c:v>336.44973888888865</c:v>
                </c:pt>
                <c:pt idx="919">
                  <c:v>447.51302472222227</c:v>
                </c:pt>
                <c:pt idx="920">
                  <c:v>615.10621805555525</c:v>
                </c:pt>
                <c:pt idx="921">
                  <c:v>877.35844027777728</c:v>
                </c:pt>
                <c:pt idx="922">
                  <c:v>995.44836694444416</c:v>
                </c:pt>
                <c:pt idx="923">
                  <c:v>891.56284694444389</c:v>
                </c:pt>
                <c:pt idx="924">
                  <c:v>417.20599138888815</c:v>
                </c:pt>
                <c:pt idx="925">
                  <c:v>-66.688530833331754</c:v>
                </c:pt>
                <c:pt idx="926">
                  <c:v>-17.316910833332201</c:v>
                </c:pt>
                <c:pt idx="927">
                  <c:v>108.86271111111006</c:v>
                </c:pt>
                <c:pt idx="928">
                  <c:v>161.29746694444421</c:v>
                </c:pt>
                <c:pt idx="929">
                  <c:v>214.98924694444503</c:v>
                </c:pt>
                <c:pt idx="930">
                  <c:v>231.80288472222307</c:v>
                </c:pt>
                <c:pt idx="931">
                  <c:v>230.58683222222177</c:v>
                </c:pt>
                <c:pt idx="932">
                  <c:v>210.53038777777698</c:v>
                </c:pt>
                <c:pt idx="933">
                  <c:v>135.15135666666745</c:v>
                </c:pt>
                <c:pt idx="934">
                  <c:v>2.8699788888891931</c:v>
                </c:pt>
                <c:pt idx="935">
                  <c:v>-19.863393055555548</c:v>
                </c:pt>
                <c:pt idx="936">
                  <c:v>68.910156666666751</c:v>
                </c:pt>
                <c:pt idx="937">
                  <c:v>140.41904444444421</c:v>
                </c:pt>
                <c:pt idx="938">
                  <c:v>156.99121805555558</c:v>
                </c:pt>
                <c:pt idx="939">
                  <c:v>136.6912944444442</c:v>
                </c:pt>
                <c:pt idx="940">
                  <c:v>171.37577333333363</c:v>
                </c:pt>
                <c:pt idx="941">
                  <c:v>262.50485805555581</c:v>
                </c:pt>
                <c:pt idx="942">
                  <c:v>299.03071111111058</c:v>
                </c:pt>
                <c:pt idx="943">
                  <c:v>317.1127913888887</c:v>
                </c:pt>
                <c:pt idx="944">
                  <c:v>354.00168027777806</c:v>
                </c:pt>
                <c:pt idx="945">
                  <c:v>391.25293333333411</c:v>
                </c:pt>
                <c:pt idx="946">
                  <c:v>521.0907877777779</c:v>
                </c:pt>
                <c:pt idx="947">
                  <c:v>634.69129444444343</c:v>
                </c:pt>
                <c:pt idx="948">
                  <c:v>563.89034333333382</c:v>
                </c:pt>
                <c:pt idx="949">
                  <c:v>399.39487666666747</c:v>
                </c:pt>
                <c:pt idx="950">
                  <c:v>140.79551361111086</c:v>
                </c:pt>
                <c:pt idx="951">
                  <c:v>-287.16117527777737</c:v>
                </c:pt>
                <c:pt idx="952">
                  <c:v>-904.51652194444489</c:v>
                </c:pt>
                <c:pt idx="953">
                  <c:v>-1454.0050933333337</c:v>
                </c:pt>
                <c:pt idx="954">
                  <c:v>-1654.735775277778</c:v>
                </c:pt>
                <c:pt idx="955">
                  <c:v>-1669.1353011111114</c:v>
                </c:pt>
                <c:pt idx="956">
                  <c:v>-1681.6481152777774</c:v>
                </c:pt>
                <c:pt idx="957">
                  <c:v>-1102.0519955555551</c:v>
                </c:pt>
                <c:pt idx="958">
                  <c:v>37.815102500000137</c:v>
                </c:pt>
                <c:pt idx="959">
                  <c:v>1035.3595999999998</c:v>
                </c:pt>
                <c:pt idx="960">
                  <c:v>1853.0437780555558</c:v>
                </c:pt>
                <c:pt idx="961">
                  <c:v>2325.5285566666662</c:v>
                </c:pt>
                <c:pt idx="962">
                  <c:v>2266.3595288888882</c:v>
                </c:pt>
                <c:pt idx="963">
                  <c:v>1893.1288447222223</c:v>
                </c:pt>
                <c:pt idx="964">
                  <c:v>1388.4019611111119</c:v>
                </c:pt>
                <c:pt idx="965">
                  <c:v>897.4615136111114</c:v>
                </c:pt>
                <c:pt idx="966">
                  <c:v>532.03842472222254</c:v>
                </c:pt>
                <c:pt idx="967">
                  <c:v>329.49981000000002</c:v>
                </c:pt>
                <c:pt idx="968">
                  <c:v>236.92731361111112</c:v>
                </c:pt>
                <c:pt idx="969">
                  <c:v>106.42182249999951</c:v>
                </c:pt>
                <c:pt idx="970">
                  <c:v>-136.11247527777772</c:v>
                </c:pt>
                <c:pt idx="971">
                  <c:v>-602.93846222222214</c:v>
                </c:pt>
                <c:pt idx="972">
                  <c:v>-1277.4779197222224</c:v>
                </c:pt>
                <c:pt idx="973">
                  <c:v>-1661.7630877777779</c:v>
                </c:pt>
                <c:pt idx="974">
                  <c:v>-1675.2726552777781</c:v>
                </c:pt>
                <c:pt idx="975">
                  <c:v>-1686.8955111111106</c:v>
                </c:pt>
                <c:pt idx="976">
                  <c:v>-1715.0760997222221</c:v>
                </c:pt>
                <c:pt idx="977">
                  <c:v>-1354.1666108333332</c:v>
                </c:pt>
                <c:pt idx="978">
                  <c:v>-878.52317777777796</c:v>
                </c:pt>
                <c:pt idx="979">
                  <c:v>-733.71339555555562</c:v>
                </c:pt>
                <c:pt idx="980">
                  <c:v>-569.71999972222193</c:v>
                </c:pt>
                <c:pt idx="981">
                  <c:v>-404.96426222222203</c:v>
                </c:pt>
                <c:pt idx="982">
                  <c:v>-368.93510666666668</c:v>
                </c:pt>
                <c:pt idx="983">
                  <c:v>-498.77128194444447</c:v>
                </c:pt>
                <c:pt idx="984">
                  <c:v>-573.22106222222226</c:v>
                </c:pt>
                <c:pt idx="985">
                  <c:v>-352.19098638888892</c:v>
                </c:pt>
                <c:pt idx="986">
                  <c:v>-202.88888888888891</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147.55555555555557</c:v>
                </c:pt>
                <c:pt idx="1027">
                  <c:v>902.01209333333338</c:v>
                </c:pt>
                <c:pt idx="1028">
                  <c:v>1677.0925066666666</c:v>
                </c:pt>
                <c:pt idx="1029">
                  <c:v>2269.3633122222222</c:v>
                </c:pt>
                <c:pt idx="1030">
                  <c:v>2347.8158899999999</c:v>
                </c:pt>
                <c:pt idx="1031">
                  <c:v>2058.9794888888887</c:v>
                </c:pt>
                <c:pt idx="1032">
                  <c:v>1770.4292177777777</c:v>
                </c:pt>
                <c:pt idx="1033">
                  <c:v>1611.1418544444446</c:v>
                </c:pt>
                <c:pt idx="1034">
                  <c:v>1525.9603780555558</c:v>
                </c:pt>
                <c:pt idx="1035">
                  <c:v>1367.3524055555561</c:v>
                </c:pt>
                <c:pt idx="1036">
                  <c:v>1152.3582622222227</c:v>
                </c:pt>
                <c:pt idx="1037">
                  <c:v>1010.2542891666665</c:v>
                </c:pt>
                <c:pt idx="1038">
                  <c:v>1015.1628291666664</c:v>
                </c:pt>
                <c:pt idx="1039">
                  <c:v>1131.8311733333335</c:v>
                </c:pt>
                <c:pt idx="1040">
                  <c:v>1194.3862666666662</c:v>
                </c:pt>
                <c:pt idx="1041">
                  <c:v>1146.6615733333333</c:v>
                </c:pt>
                <c:pt idx="1042">
                  <c:v>969.1920513888889</c:v>
                </c:pt>
                <c:pt idx="1043">
                  <c:v>715.78433583333367</c:v>
                </c:pt>
                <c:pt idx="1044">
                  <c:v>496.90762333333316</c:v>
                </c:pt>
                <c:pt idx="1045">
                  <c:v>386.94889333333282</c:v>
                </c:pt>
                <c:pt idx="1046">
                  <c:v>387.30386916666748</c:v>
                </c:pt>
                <c:pt idx="1047">
                  <c:v>406.46028027777754</c:v>
                </c:pt>
                <c:pt idx="1048">
                  <c:v>333.39715583333339</c:v>
                </c:pt>
                <c:pt idx="1049">
                  <c:v>148.2380580555556</c:v>
                </c:pt>
                <c:pt idx="1050">
                  <c:v>-112.81591083333308</c:v>
                </c:pt>
                <c:pt idx="1051">
                  <c:v>-321.23933305555551</c:v>
                </c:pt>
                <c:pt idx="1052">
                  <c:v>-456.69937333333382</c:v>
                </c:pt>
                <c:pt idx="1053">
                  <c:v>-611.61605972222219</c:v>
                </c:pt>
                <c:pt idx="1054">
                  <c:v>-841.13734555555607</c:v>
                </c:pt>
                <c:pt idx="1055">
                  <c:v>-1146.1337108333328</c:v>
                </c:pt>
                <c:pt idx="1056">
                  <c:v>-1489.1520666666663</c:v>
                </c:pt>
                <c:pt idx="1057">
                  <c:v>-1685.468555277778</c:v>
                </c:pt>
                <c:pt idx="1058">
                  <c:v>-1529.4538877777775</c:v>
                </c:pt>
                <c:pt idx="1059">
                  <c:v>-1351.8658166666664</c:v>
                </c:pt>
                <c:pt idx="1060">
                  <c:v>-1154.4211219444444</c:v>
                </c:pt>
                <c:pt idx="1061">
                  <c:v>-622.8680655555554</c:v>
                </c:pt>
                <c:pt idx="1062">
                  <c:v>3.0488222222221282</c:v>
                </c:pt>
                <c:pt idx="1063">
                  <c:v>390.46309138888904</c:v>
                </c:pt>
                <c:pt idx="1064">
                  <c:v>889.04844888888897</c:v>
                </c:pt>
                <c:pt idx="1065">
                  <c:v>1555.7189955555552</c:v>
                </c:pt>
                <c:pt idx="1066">
                  <c:v>1689.9566024999999</c:v>
                </c:pt>
                <c:pt idx="1067">
                  <c:v>1123.2683788888894</c:v>
                </c:pt>
                <c:pt idx="1068">
                  <c:v>590.31389000000013</c:v>
                </c:pt>
                <c:pt idx="1069">
                  <c:v>591.31735999999955</c:v>
                </c:pt>
                <c:pt idx="1070">
                  <c:v>925.39684000000034</c:v>
                </c:pt>
                <c:pt idx="1071">
                  <c:v>1261.8459600000003</c:v>
                </c:pt>
                <c:pt idx="1072">
                  <c:v>1470.8402988888884</c:v>
                </c:pt>
                <c:pt idx="1073">
                  <c:v>1700.0606780555554</c:v>
                </c:pt>
                <c:pt idx="1074">
                  <c:v>1987.2778847222228</c:v>
                </c:pt>
                <c:pt idx="1075">
                  <c:v>2112.0495513888882</c:v>
                </c:pt>
                <c:pt idx="1076">
                  <c:v>1942.7256669444441</c:v>
                </c:pt>
                <c:pt idx="1077">
                  <c:v>1642.9527113888889</c:v>
                </c:pt>
                <c:pt idx="1078">
                  <c:v>1377.7067288888893</c:v>
                </c:pt>
                <c:pt idx="1079">
                  <c:v>1239.8315691666676</c:v>
                </c:pt>
                <c:pt idx="1080">
                  <c:v>1046.219404444445</c:v>
                </c:pt>
                <c:pt idx="1081">
                  <c:v>701.59562333333292</c:v>
                </c:pt>
                <c:pt idx="1082">
                  <c:v>352.83840555555537</c:v>
                </c:pt>
                <c:pt idx="1083">
                  <c:v>-18.157837500000255</c:v>
                </c:pt>
                <c:pt idx="1084">
                  <c:v>-227.67741972222268</c:v>
                </c:pt>
                <c:pt idx="1085">
                  <c:v>-68.136166388888284</c:v>
                </c:pt>
                <c:pt idx="1086">
                  <c:v>224.20331222222305</c:v>
                </c:pt>
                <c:pt idx="1087">
                  <c:v>371.75886777777805</c:v>
                </c:pt>
                <c:pt idx="1088">
                  <c:v>390.59724472222149</c:v>
                </c:pt>
                <c:pt idx="1089">
                  <c:v>372.54740444444337</c:v>
                </c:pt>
                <c:pt idx="1090">
                  <c:v>354.10296</c:v>
                </c:pt>
                <c:pt idx="1091">
                  <c:v>409.43629333333411</c:v>
                </c:pt>
                <c:pt idx="1092">
                  <c:v>595.06858027777855</c:v>
                </c:pt>
                <c:pt idx="1093">
                  <c:v>838.84949138888919</c:v>
                </c:pt>
                <c:pt idx="1094">
                  <c:v>900.72754472222186</c:v>
                </c:pt>
                <c:pt idx="1095">
                  <c:v>740.17173888888897</c:v>
                </c:pt>
                <c:pt idx="1096">
                  <c:v>540.26135583333314</c:v>
                </c:pt>
                <c:pt idx="1097">
                  <c:v>338.22951361111058</c:v>
                </c:pt>
                <c:pt idx="1098">
                  <c:v>78.295884722221956</c:v>
                </c:pt>
                <c:pt idx="1099">
                  <c:v>-221.88496638888938</c:v>
                </c:pt>
                <c:pt idx="1100">
                  <c:v>-267.00848861111069</c:v>
                </c:pt>
                <c:pt idx="1101">
                  <c:v>4.0537913888891808</c:v>
                </c:pt>
                <c:pt idx="1102">
                  <c:v>334.08412888888864</c:v>
                </c:pt>
                <c:pt idx="1103">
                  <c:v>686.10296000000085</c:v>
                </c:pt>
                <c:pt idx="1104">
                  <c:v>1005.253498888889</c:v>
                </c:pt>
                <c:pt idx="1105">
                  <c:v>1050.781700277777</c:v>
                </c:pt>
                <c:pt idx="1106">
                  <c:v>780.89618027777829</c:v>
                </c:pt>
                <c:pt idx="1107">
                  <c:v>469.92788472222355</c:v>
                </c:pt>
                <c:pt idx="1108">
                  <c:v>192.8283288888889</c:v>
                </c:pt>
                <c:pt idx="1109">
                  <c:v>-69.259670833334326</c:v>
                </c:pt>
                <c:pt idx="1110">
                  <c:v>-57.137288888888349</c:v>
                </c:pt>
                <c:pt idx="1111">
                  <c:v>234.6638488888884</c:v>
                </c:pt>
                <c:pt idx="1112">
                  <c:v>622.40857805555538</c:v>
                </c:pt>
                <c:pt idx="1113">
                  <c:v>1107.3734011111112</c:v>
                </c:pt>
                <c:pt idx="1114">
                  <c:v>1377.1929558333331</c:v>
                </c:pt>
                <c:pt idx="1115">
                  <c:v>1149.5021555555572</c:v>
                </c:pt>
                <c:pt idx="1116">
                  <c:v>713.29557888888939</c:v>
                </c:pt>
                <c:pt idx="1117">
                  <c:v>382.6970113888874</c:v>
                </c:pt>
                <c:pt idx="1118">
                  <c:v>104.16311138888733</c:v>
                </c:pt>
                <c:pt idx="1119">
                  <c:v>-48.929664166665077</c:v>
                </c:pt>
                <c:pt idx="1120">
                  <c:v>37.852058055557279</c:v>
                </c:pt>
                <c:pt idx="1121">
                  <c:v>163.83420999999953</c:v>
                </c:pt>
                <c:pt idx="1122">
                  <c:v>143.17494472222279</c:v>
                </c:pt>
                <c:pt idx="1123">
                  <c:v>-81.667175277777744</c:v>
                </c:pt>
                <c:pt idx="1124">
                  <c:v>-476.31395111111271</c:v>
                </c:pt>
                <c:pt idx="1125">
                  <c:v>-1004.78626638889</c:v>
                </c:pt>
                <c:pt idx="1126">
                  <c:v>-1464.998545555555</c:v>
                </c:pt>
                <c:pt idx="1127">
                  <c:v>-1631.4746152777766</c:v>
                </c:pt>
                <c:pt idx="1128">
                  <c:v>-1611.6195288888885</c:v>
                </c:pt>
                <c:pt idx="1129">
                  <c:v>-1368.0070641666666</c:v>
                </c:pt>
                <c:pt idx="1130">
                  <c:v>-1046.0004566666673</c:v>
                </c:pt>
                <c:pt idx="1131">
                  <c:v>-906.10290861111139</c:v>
                </c:pt>
                <c:pt idx="1132">
                  <c:v>-894.18605666666599</c:v>
                </c:pt>
                <c:pt idx="1133">
                  <c:v>-992.46939888888903</c:v>
                </c:pt>
                <c:pt idx="1134">
                  <c:v>-1072.2438166666673</c:v>
                </c:pt>
                <c:pt idx="1135">
                  <c:v>-985.14775444444422</c:v>
                </c:pt>
                <c:pt idx="1136">
                  <c:v>-638.41997749999973</c:v>
                </c:pt>
                <c:pt idx="1137">
                  <c:v>-142.18411000000023</c:v>
                </c:pt>
                <c:pt idx="1138">
                  <c:v>189.42901000000023</c:v>
                </c:pt>
                <c:pt idx="1139">
                  <c:v>318.6358336111112</c:v>
                </c:pt>
                <c:pt idx="1140">
                  <c:v>392.70477888888877</c:v>
                </c:pt>
                <c:pt idx="1141">
                  <c:v>577.64793583333312</c:v>
                </c:pt>
                <c:pt idx="1142">
                  <c:v>984.80095111111143</c:v>
                </c:pt>
                <c:pt idx="1143">
                  <c:v>1375.3532469444447</c:v>
                </c:pt>
                <c:pt idx="1144">
                  <c:v>1232.5477180555549</c:v>
                </c:pt>
                <c:pt idx="1145">
                  <c:v>682.20699555555575</c:v>
                </c:pt>
                <c:pt idx="1146">
                  <c:v>-54.909862222221989</c:v>
                </c:pt>
                <c:pt idx="1147">
                  <c:v>-1109.5931330555559</c:v>
                </c:pt>
                <c:pt idx="1148">
                  <c:v>-1393.3972655555554</c:v>
                </c:pt>
                <c:pt idx="1149">
                  <c:v>-751.61378999999965</c:v>
                </c:pt>
                <c:pt idx="1150">
                  <c:v>-89.173400000000129</c:v>
                </c:pt>
                <c:pt idx="1151">
                  <c:v>242.82660000000004</c:v>
                </c:pt>
                <c:pt idx="1152">
                  <c:v>593.27104444444456</c:v>
                </c:pt>
                <c:pt idx="1153">
                  <c:v>1498.7014580555558</c:v>
                </c:pt>
                <c:pt idx="1154">
                  <c:v>2315.638071111111</c:v>
                </c:pt>
                <c:pt idx="1155">
                  <c:v>2288.0373247222219</c:v>
                </c:pt>
                <c:pt idx="1156">
                  <c:v>1872.4806099999994</c:v>
                </c:pt>
                <c:pt idx="1157">
                  <c:v>1825.690876666667</c:v>
                </c:pt>
                <c:pt idx="1158">
                  <c:v>2057.6634100000001</c:v>
                </c:pt>
                <c:pt idx="1159">
                  <c:v>2274.8023788888881</c:v>
                </c:pt>
                <c:pt idx="1160">
                  <c:v>2236.5176247222221</c:v>
                </c:pt>
                <c:pt idx="1161">
                  <c:v>1976.7510988888889</c:v>
                </c:pt>
                <c:pt idx="1162">
                  <c:v>1770.4093655555562</c:v>
                </c:pt>
                <c:pt idx="1163">
                  <c:v>1693.0111625000009</c:v>
                </c:pt>
                <c:pt idx="1164">
                  <c:v>1652.5468500000011</c:v>
                </c:pt>
                <c:pt idx="1165">
                  <c:v>1612.4455733333325</c:v>
                </c:pt>
                <c:pt idx="1166">
                  <c:v>1258.6020177777766</c:v>
                </c:pt>
                <c:pt idx="1167">
                  <c:v>914.95618333333391</c:v>
                </c:pt>
                <c:pt idx="1168">
                  <c:v>1013.6092780555562</c:v>
                </c:pt>
                <c:pt idx="1169">
                  <c:v>1096.9902100000018</c:v>
                </c:pt>
                <c:pt idx="1170">
                  <c:v>1050.4547024999997</c:v>
                </c:pt>
                <c:pt idx="1171">
                  <c:v>1022.0234402777767</c:v>
                </c:pt>
                <c:pt idx="1172">
                  <c:v>974.77529444444394</c:v>
                </c:pt>
                <c:pt idx="1173">
                  <c:v>926.57136694444443</c:v>
                </c:pt>
                <c:pt idx="1174">
                  <c:v>896.36421805555506</c:v>
                </c:pt>
                <c:pt idx="1175">
                  <c:v>847.24077888888894</c:v>
                </c:pt>
                <c:pt idx="1176">
                  <c:v>797.04871805555604</c:v>
                </c:pt>
                <c:pt idx="1177">
                  <c:v>783.2199669444434</c:v>
                </c:pt>
                <c:pt idx="1178">
                  <c:v>824.76753583333277</c:v>
                </c:pt>
                <c:pt idx="1179">
                  <c:v>867.54022472222232</c:v>
                </c:pt>
                <c:pt idx="1180">
                  <c:v>873.49119138888886</c:v>
                </c:pt>
                <c:pt idx="1181">
                  <c:v>861.06488027777891</c:v>
                </c:pt>
                <c:pt idx="1182">
                  <c:v>811.20529444444605</c:v>
                </c:pt>
                <c:pt idx="1183">
                  <c:v>760.16693361111072</c:v>
                </c:pt>
                <c:pt idx="1184">
                  <c:v>726.9856447222212</c:v>
                </c:pt>
                <c:pt idx="1185">
                  <c:v>674.76044888888828</c:v>
                </c:pt>
                <c:pt idx="1186">
                  <c:v>584.41116916666613</c:v>
                </c:pt>
                <c:pt idx="1187">
                  <c:v>529.07783583333332</c:v>
                </c:pt>
                <c:pt idx="1188">
                  <c:v>529.07783583333332</c:v>
                </c:pt>
                <c:pt idx="1189">
                  <c:v>529.07783583333332</c:v>
                </c:pt>
                <c:pt idx="1190">
                  <c:v>529.07783583333332</c:v>
                </c:pt>
                <c:pt idx="1191">
                  <c:v>529.07783583333332</c:v>
                </c:pt>
                <c:pt idx="1192">
                  <c:v>529.07783583333332</c:v>
                </c:pt>
                <c:pt idx="1193">
                  <c:v>529.07783583333332</c:v>
                </c:pt>
                <c:pt idx="1194">
                  <c:v>529.07783583333332</c:v>
                </c:pt>
                <c:pt idx="1195">
                  <c:v>547.52228027777937</c:v>
                </c:pt>
                <c:pt idx="1196">
                  <c:v>548.14793777777948</c:v>
                </c:pt>
                <c:pt idx="1197">
                  <c:v>548.14793777777686</c:v>
                </c:pt>
                <c:pt idx="1198">
                  <c:v>622.55204472222226</c:v>
                </c:pt>
                <c:pt idx="1199">
                  <c:v>698.84185583333431</c:v>
                </c:pt>
                <c:pt idx="1200">
                  <c:v>775.77478777777731</c:v>
                </c:pt>
                <c:pt idx="1201">
                  <c:v>836.19129444444332</c:v>
                </c:pt>
                <c:pt idx="1202">
                  <c:v>804.42856555555659</c:v>
                </c:pt>
                <c:pt idx="1203">
                  <c:v>734.52361777777799</c:v>
                </c:pt>
                <c:pt idx="1204">
                  <c:v>663.34115999999892</c:v>
                </c:pt>
                <c:pt idx="1205">
                  <c:v>609.30951666666624</c:v>
                </c:pt>
                <c:pt idx="1206">
                  <c:v>591.51692472222271</c:v>
                </c:pt>
                <c:pt idx="1207">
                  <c:v>592.16944888888952</c:v>
                </c:pt>
                <c:pt idx="1208">
                  <c:v>592.82264472222278</c:v>
                </c:pt>
                <c:pt idx="1209">
                  <c:v>575.03206777777939</c:v>
                </c:pt>
                <c:pt idx="1210">
                  <c:v>556.58762333333334</c:v>
                </c:pt>
                <c:pt idx="1211">
                  <c:v>556.58762333333334</c:v>
                </c:pt>
                <c:pt idx="1212">
                  <c:v>538.14317888888729</c:v>
                </c:pt>
                <c:pt idx="1213">
                  <c:v>537.48931138888736</c:v>
                </c:pt>
                <c:pt idx="1214">
                  <c:v>555.93375583333341</c:v>
                </c:pt>
                <c:pt idx="1215">
                  <c:v>555.93375583333341</c:v>
                </c:pt>
                <c:pt idx="1216">
                  <c:v>537.48931138888997</c:v>
                </c:pt>
                <c:pt idx="1217">
                  <c:v>518.39167111111078</c:v>
                </c:pt>
                <c:pt idx="1218">
                  <c:v>517.73914694444397</c:v>
                </c:pt>
                <c:pt idx="1219">
                  <c:v>517.08729444444668</c:v>
                </c:pt>
                <c:pt idx="1220">
                  <c:v>497.99166916666718</c:v>
                </c:pt>
                <c:pt idx="1221">
                  <c:v>459.8024336111111</c:v>
                </c:pt>
                <c:pt idx="1222">
                  <c:v>439.41250666666531</c:v>
                </c:pt>
                <c:pt idx="1223">
                  <c:v>419.02862472222171</c:v>
                </c:pt>
                <c:pt idx="1224">
                  <c:v>434.89655583333445</c:v>
                </c:pt>
                <c:pt idx="1225">
                  <c:v>470.50121805555443</c:v>
                </c:pt>
                <c:pt idx="1226">
                  <c:v>487.66412250000053</c:v>
                </c:pt>
                <c:pt idx="1227">
                  <c:v>487.02436000000057</c:v>
                </c:pt>
                <c:pt idx="1228">
                  <c:v>485.74685000000045</c:v>
                </c:pt>
                <c:pt idx="1229">
                  <c:v>485.10910250000052</c:v>
                </c:pt>
                <c:pt idx="1230">
                  <c:v>465.39117805555452</c:v>
                </c:pt>
                <c:pt idx="1231">
                  <c:v>482.56482916666721</c:v>
                </c:pt>
                <c:pt idx="1232">
                  <c:v>518.81932888888991</c:v>
                </c:pt>
                <c:pt idx="1233">
                  <c:v>518.8193288888873</c:v>
                </c:pt>
                <c:pt idx="1234">
                  <c:v>518.18561138888731</c:v>
                </c:pt>
                <c:pt idx="1235">
                  <c:v>499.74116694444393</c:v>
                </c:pt>
                <c:pt idx="1236">
                  <c:v>461.58685805555706</c:v>
                </c:pt>
                <c:pt idx="1237">
                  <c:v>404.99079138889101</c:v>
                </c:pt>
                <c:pt idx="1238">
                  <c:v>328.06793444444298</c:v>
                </c:pt>
                <c:pt idx="1239">
                  <c:v>268.98267111111005</c:v>
                </c:pt>
                <c:pt idx="1240">
                  <c:v>245.57326666666665</c:v>
                </c:pt>
                <c:pt idx="1241">
                  <c:v>259.70863361111009</c:v>
                </c:pt>
                <c:pt idx="1242">
                  <c:v>273.87691222222281</c:v>
                </c:pt>
                <c:pt idx="1243">
                  <c:v>270.23782222222275</c:v>
                </c:pt>
                <c:pt idx="1244">
                  <c:v>266.0227780555561</c:v>
                </c:pt>
                <c:pt idx="1245">
                  <c:v>280.88052249999953</c:v>
                </c:pt>
                <c:pt idx="1246">
                  <c:v>258.87355805555609</c:v>
                </c:pt>
                <c:pt idx="1247">
                  <c:v>236.30340111111281</c:v>
                </c:pt>
                <c:pt idx="1248">
                  <c:v>232.21060027777679</c:v>
                </c:pt>
                <c:pt idx="1249">
                  <c:v>228.15071111111007</c:v>
                </c:pt>
                <c:pt idx="1250">
                  <c:v>242.56817805555613</c:v>
                </c:pt>
                <c:pt idx="1251">
                  <c:v>257.58712249999951</c:v>
                </c:pt>
                <c:pt idx="1252">
                  <c:v>254.18580249999951</c:v>
                </c:pt>
                <c:pt idx="1253">
                  <c:v>250.80866250000219</c:v>
                </c:pt>
                <c:pt idx="1254">
                  <c:v>247.45570249999957</c:v>
                </c:pt>
                <c:pt idx="1255">
                  <c:v>244.12692249999952</c:v>
                </c:pt>
                <c:pt idx="1256">
                  <c:v>240.82232249999959</c:v>
                </c:pt>
                <c:pt idx="1257">
                  <c:v>237.54190249999954</c:v>
                </c:pt>
                <c:pt idx="1258">
                  <c:v>234.2856625000021</c:v>
                </c:pt>
                <c:pt idx="1259">
                  <c:v>249.49804694444555</c:v>
                </c:pt>
                <c:pt idx="1260">
                  <c:v>283.71202333333235</c:v>
                </c:pt>
                <c:pt idx="1261">
                  <c:v>318.47307222222173</c:v>
                </c:pt>
                <c:pt idx="1262">
                  <c:v>390.6620225000006</c:v>
                </c:pt>
                <c:pt idx="1263">
                  <c:v>464.43980027777678</c:v>
                </c:pt>
                <c:pt idx="1264">
                  <c:v>520.30207111110963</c:v>
                </c:pt>
                <c:pt idx="1265">
                  <c:v>558.7818025000015</c:v>
                </c:pt>
                <c:pt idx="1266">
                  <c:v>541.93424555555566</c:v>
                </c:pt>
                <c:pt idx="1267">
                  <c:v>524.55775111110961</c:v>
                </c:pt>
                <c:pt idx="1268">
                  <c:v>488.73949888888944</c:v>
                </c:pt>
                <c:pt idx="1269">
                  <c:v>414.96172111111059</c:v>
                </c:pt>
                <c:pt idx="1270">
                  <c:v>358.55775111111114</c:v>
                </c:pt>
                <c:pt idx="1271">
                  <c:v>320.0679447222243</c:v>
                </c:pt>
                <c:pt idx="1272">
                  <c:v>299.49834694444502</c:v>
                </c:pt>
                <c:pt idx="1273">
                  <c:v>315.8283847222217</c:v>
                </c:pt>
                <c:pt idx="1274">
                  <c:v>332.6940766666678</c:v>
                </c:pt>
                <c:pt idx="1275">
                  <c:v>349.5658136111112</c:v>
                </c:pt>
                <c:pt idx="1276">
                  <c:v>403.85403361111065</c:v>
                </c:pt>
                <c:pt idx="1277">
                  <c:v>459.18736694444345</c:v>
                </c:pt>
                <c:pt idx="1278">
                  <c:v>478.15403222222278</c:v>
                </c:pt>
                <c:pt idx="1279">
                  <c:v>497.12136916666623</c:v>
                </c:pt>
                <c:pt idx="1280">
                  <c:v>516.6136136111096</c:v>
                </c:pt>
                <c:pt idx="1281">
                  <c:v>480.77521138888943</c:v>
                </c:pt>
                <c:pt idx="1282">
                  <c:v>462.330766944446</c:v>
                </c:pt>
                <c:pt idx="1283">
                  <c:v>462.85701777777939</c:v>
                </c:pt>
                <c:pt idx="1284">
                  <c:v>444.4125733333334</c:v>
                </c:pt>
                <c:pt idx="1285">
                  <c:v>407.52368444444397</c:v>
                </c:pt>
                <c:pt idx="1286">
                  <c:v>369.58296555555455</c:v>
                </c:pt>
                <c:pt idx="1287">
                  <c:v>350.08937777777777</c:v>
                </c:pt>
                <c:pt idx="1288">
                  <c:v>311.63181138888842</c:v>
                </c:pt>
                <c:pt idx="1289">
                  <c:v>291.10520027777829</c:v>
                </c:pt>
                <c:pt idx="1290">
                  <c:v>307.47822472222174</c:v>
                </c:pt>
                <c:pt idx="1291">
                  <c:v>305.93171222222168</c:v>
                </c:pt>
                <c:pt idx="1292">
                  <c:v>266.99021000000164</c:v>
                </c:pt>
                <c:pt idx="1293">
                  <c:v>245.99511138888886</c:v>
                </c:pt>
                <c:pt idx="1294">
                  <c:v>243.46124888888892</c:v>
                </c:pt>
                <c:pt idx="1295">
                  <c:v>277.83306694444497</c:v>
                </c:pt>
                <c:pt idx="1296">
                  <c:v>350.10866222222114</c:v>
                </c:pt>
                <c:pt idx="1297">
                  <c:v>423.38705583333336</c:v>
                </c:pt>
                <c:pt idx="1298">
                  <c:v>479.2197733333328</c:v>
                </c:pt>
                <c:pt idx="1299">
                  <c:v>517.10944555555557</c:v>
                </c:pt>
                <c:pt idx="1300">
                  <c:v>518.61565805555551</c:v>
                </c:pt>
                <c:pt idx="1301">
                  <c:v>501.17871361110952</c:v>
                </c:pt>
                <c:pt idx="1302">
                  <c:v>502.18890027777888</c:v>
                </c:pt>
                <c:pt idx="1303">
                  <c:v>521.64621805555566</c:v>
                </c:pt>
                <c:pt idx="1304">
                  <c:v>504.72612111111221</c:v>
                </c:pt>
                <c:pt idx="1305">
                  <c:v>468.3466913888895</c:v>
                </c:pt>
                <c:pt idx="1306">
                  <c:v>450.41237777777673</c:v>
                </c:pt>
                <c:pt idx="1307">
                  <c:v>431.96793333333335</c:v>
                </c:pt>
                <c:pt idx="1308">
                  <c:v>413.52348888888997</c:v>
                </c:pt>
                <c:pt idx="1309">
                  <c:v>413.01335805555669</c:v>
                </c:pt>
                <c:pt idx="1310">
                  <c:v>413.01335805555408</c:v>
                </c:pt>
                <c:pt idx="1311">
                  <c:v>394.05945444444393</c:v>
                </c:pt>
                <c:pt idx="1312">
                  <c:v>375.10622250000051</c:v>
                </c:pt>
                <c:pt idx="1313">
                  <c:v>337.20177361111115</c:v>
                </c:pt>
                <c:pt idx="1314">
                  <c:v>335.68347111111115</c:v>
                </c:pt>
                <c:pt idx="1315">
                  <c:v>334.67462777777786</c:v>
                </c:pt>
                <c:pt idx="1316">
                  <c:v>259.38862249999897</c:v>
                </c:pt>
                <c:pt idx="1317">
                  <c:v>237.9458580555555</c:v>
                </c:pt>
                <c:pt idx="1318">
                  <c:v>272.84930027777835</c:v>
                </c:pt>
                <c:pt idx="1319">
                  <c:v>381.54126694444392</c:v>
                </c:pt>
                <c:pt idx="1320">
                  <c:v>548.5272736111117</c:v>
                </c:pt>
                <c:pt idx="1321">
                  <c:v>680.11515555555661</c:v>
                </c:pt>
                <c:pt idx="1322">
                  <c:v>813.72676916666558</c:v>
                </c:pt>
                <c:pt idx="1323">
                  <c:v>948.92318027777719</c:v>
                </c:pt>
                <c:pt idx="1324">
                  <c:v>1012.5207002777794</c:v>
                </c:pt>
                <c:pt idx="1325">
                  <c:v>928.20231555555449</c:v>
                </c:pt>
                <c:pt idx="1326">
                  <c:v>749.65006694444344</c:v>
                </c:pt>
                <c:pt idx="1327">
                  <c:v>586.35520444444501</c:v>
                </c:pt>
                <c:pt idx="1328">
                  <c:v>495.21973888888942</c:v>
                </c:pt>
                <c:pt idx="1329">
                  <c:v>458.33085</c:v>
                </c:pt>
                <c:pt idx="1330">
                  <c:v>458.33085</c:v>
                </c:pt>
                <c:pt idx="1331">
                  <c:v>458.33085</c:v>
                </c:pt>
                <c:pt idx="1332">
                  <c:v>439.88640555555662</c:v>
                </c:pt>
                <c:pt idx="1333">
                  <c:v>384.00935805555457</c:v>
                </c:pt>
                <c:pt idx="1334">
                  <c:v>345.49335666666514</c:v>
                </c:pt>
                <c:pt idx="1335">
                  <c:v>343.87228916666777</c:v>
                </c:pt>
                <c:pt idx="1336">
                  <c:v>379.14615555555713</c:v>
                </c:pt>
                <c:pt idx="1337">
                  <c:v>415.49804694444396</c:v>
                </c:pt>
                <c:pt idx="1338">
                  <c:v>433.40616555555403</c:v>
                </c:pt>
                <c:pt idx="1339">
                  <c:v>451.85061000000002</c:v>
                </c:pt>
                <c:pt idx="1340">
                  <c:v>470.29505444444601</c:v>
                </c:pt>
                <c:pt idx="1341">
                  <c:v>489.27582472222281</c:v>
                </c:pt>
                <c:pt idx="1342">
                  <c:v>545.14615555555565</c:v>
                </c:pt>
                <c:pt idx="1343">
                  <c:v>602.63419555555515</c:v>
                </c:pt>
                <c:pt idx="1344">
                  <c:v>604.79964888888844</c:v>
                </c:pt>
                <c:pt idx="1345">
                  <c:v>588.531404444445</c:v>
                </c:pt>
                <c:pt idx="1346">
                  <c:v>534.83727361110959</c:v>
                </c:pt>
                <c:pt idx="1347">
                  <c:v>480.05168444444342</c:v>
                </c:pt>
                <c:pt idx="1348">
                  <c:v>424.71835111111324</c:v>
                </c:pt>
                <c:pt idx="1349">
                  <c:v>294.51242333333499</c:v>
                </c:pt>
                <c:pt idx="1350">
                  <c:v>124.70172249999803</c:v>
                </c:pt>
                <c:pt idx="1351">
                  <c:v>-10.331137777777712</c:v>
                </c:pt>
                <c:pt idx="1352">
                  <c:v>-73.083701111110486</c:v>
                </c:pt>
                <c:pt idx="1353">
                  <c:v>-98.815728888889907</c:v>
                </c:pt>
                <c:pt idx="1354">
                  <c:v>-124.92221083333322</c:v>
                </c:pt>
                <c:pt idx="1355">
                  <c:v>-169.32201222222272</c:v>
                </c:pt>
                <c:pt idx="1356">
                  <c:v>-251.42946416666564</c:v>
                </c:pt>
                <c:pt idx="1357">
                  <c:v>-315.84272333333178</c:v>
                </c:pt>
                <c:pt idx="1358">
                  <c:v>-362.02747888889041</c:v>
                </c:pt>
                <c:pt idx="1359">
                  <c:v>-426.83231972222336</c:v>
                </c:pt>
                <c:pt idx="1360">
                  <c:v>-455.31045666666529</c:v>
                </c:pt>
                <c:pt idx="1361">
                  <c:v>-298.57542666666563</c:v>
                </c:pt>
                <c:pt idx="1362">
                  <c:v>27.697943333332603</c:v>
                </c:pt>
                <c:pt idx="1363">
                  <c:v>394.97483222222144</c:v>
                </c:pt>
                <c:pt idx="1364">
                  <c:v>729.39686222222235</c:v>
                </c:pt>
                <c:pt idx="1365">
                  <c:v>772.03118777777831</c:v>
                </c:pt>
                <c:pt idx="1366">
                  <c:v>535.5956233333344</c:v>
                </c:pt>
                <c:pt idx="1367">
                  <c:v>240.90531138888841</c:v>
                </c:pt>
                <c:pt idx="1368">
                  <c:v>-131.33116416666712</c:v>
                </c:pt>
                <c:pt idx="1369">
                  <c:v>-286.66495555555548</c:v>
                </c:pt>
                <c:pt idx="1370">
                  <c:v>-53.249204444445013</c:v>
                </c:pt>
                <c:pt idx="1371">
                  <c:v>239.52047666666647</c:v>
                </c:pt>
                <c:pt idx="1372">
                  <c:v>350.18714333333338</c:v>
                </c:pt>
                <c:pt idx="1373">
                  <c:v>257.96492111111115</c:v>
                </c:pt>
                <c:pt idx="1374">
                  <c:v>53.14331138888997</c:v>
                </c:pt>
                <c:pt idx="1375">
                  <c:v>-209.2717899999999</c:v>
                </c:pt>
                <c:pt idx="1376">
                  <c:v>-658.98927750000098</c:v>
                </c:pt>
                <c:pt idx="1377">
                  <c:v>-1298.4540177777772</c:v>
                </c:pt>
                <c:pt idx="1378">
                  <c:v>-1647.5946152777765</c:v>
                </c:pt>
                <c:pt idx="1379">
                  <c:v>-1662.8485011111113</c:v>
                </c:pt>
                <c:pt idx="1380">
                  <c:v>-1676.215675277778</c:v>
                </c:pt>
                <c:pt idx="1381">
                  <c:v>-1134.3628044444438</c:v>
                </c:pt>
                <c:pt idx="1382">
                  <c:v>207.68658916666655</c:v>
                </c:pt>
                <c:pt idx="1383">
                  <c:v>1299.7104447222218</c:v>
                </c:pt>
                <c:pt idx="1384">
                  <c:v>1436.3415358333336</c:v>
                </c:pt>
                <c:pt idx="1385">
                  <c:v>981.44166222222293</c:v>
                </c:pt>
                <c:pt idx="1386">
                  <c:v>652.11254472222231</c:v>
                </c:pt>
                <c:pt idx="1387">
                  <c:v>783.46937333333256</c:v>
                </c:pt>
                <c:pt idx="1388">
                  <c:v>1193.9018011111109</c:v>
                </c:pt>
                <c:pt idx="1389">
                  <c:v>1608.2060513888891</c:v>
                </c:pt>
                <c:pt idx="1390">
                  <c:v>1730.8283847222228</c:v>
                </c:pt>
                <c:pt idx="1391">
                  <c:v>1484.6219433333326</c:v>
                </c:pt>
                <c:pt idx="1392">
                  <c:v>1087.8377822222212</c:v>
                </c:pt>
                <c:pt idx="1393">
                  <c:v>724.34405583333364</c:v>
                </c:pt>
                <c:pt idx="1394">
                  <c:v>449.87776916666695</c:v>
                </c:pt>
                <c:pt idx="1395">
                  <c:v>302.32221361111192</c:v>
                </c:pt>
                <c:pt idx="1396">
                  <c:v>190.91940027777832</c:v>
                </c:pt>
                <c:pt idx="1397">
                  <c:v>59.61596916666673</c:v>
                </c:pt>
                <c:pt idx="1398">
                  <c:v>-35.849395555555532</c:v>
                </c:pt>
                <c:pt idx="1399">
                  <c:v>-131.96157527777774</c:v>
                </c:pt>
                <c:pt idx="1400">
                  <c:v>-229.01711083333322</c:v>
                </c:pt>
                <c:pt idx="1401">
                  <c:v>-289.71303083333407</c:v>
                </c:pt>
                <c:pt idx="1402">
                  <c:v>-405.88904333333301</c:v>
                </c:pt>
                <c:pt idx="1403">
                  <c:v>-726.28619555555576</c:v>
                </c:pt>
                <c:pt idx="1404">
                  <c:v>-1307.9979233333338</c:v>
                </c:pt>
                <c:pt idx="1405">
                  <c:v>-1672.3791152777771</c:v>
                </c:pt>
                <c:pt idx="1406">
                  <c:v>-1370.8735955555553</c:v>
                </c:pt>
                <c:pt idx="1407">
                  <c:v>-529.53807111111109</c:v>
                </c:pt>
                <c:pt idx="1408">
                  <c:v>206.95850249999992</c:v>
                </c:pt>
                <c:pt idx="1409">
                  <c:v>373.68658916666692</c:v>
                </c:pt>
                <c:pt idx="1410">
                  <c:v>281.83244027777744</c:v>
                </c:pt>
                <c:pt idx="1411">
                  <c:v>189.42584555555587</c:v>
                </c:pt>
                <c:pt idx="1412">
                  <c:v>133.54342472222237</c:v>
                </c:pt>
                <c:pt idx="1413">
                  <c:v>206.59848916666655</c:v>
                </c:pt>
                <c:pt idx="1414">
                  <c:v>538.77816000000007</c:v>
                </c:pt>
                <c:pt idx="1415">
                  <c:v>1057.8085211111113</c:v>
                </c:pt>
                <c:pt idx="1416">
                  <c:v>1487.8060691666662</c:v>
                </c:pt>
                <c:pt idx="1417">
                  <c:v>1625.1058044444439</c:v>
                </c:pt>
                <c:pt idx="1418">
                  <c:v>1412.6223511111114</c:v>
                </c:pt>
                <c:pt idx="1419">
                  <c:v>902.8358025000008</c:v>
                </c:pt>
                <c:pt idx="1420">
                  <c:v>296.38832250000002</c:v>
                </c:pt>
                <c:pt idx="1421">
                  <c:v>-332.94197527777874</c:v>
                </c:pt>
                <c:pt idx="1422">
                  <c:v>-745.63523305555577</c:v>
                </c:pt>
                <c:pt idx="1423">
                  <c:v>-457.93932194444449</c:v>
                </c:pt>
                <c:pt idx="1424">
                  <c:v>148.38994472222302</c:v>
                </c:pt>
                <c:pt idx="1425">
                  <c:v>647.0841122222223</c:v>
                </c:pt>
                <c:pt idx="1426">
                  <c:v>1186.0208002777774</c:v>
                </c:pt>
                <c:pt idx="1427">
                  <c:v>1304.8334402777778</c:v>
                </c:pt>
                <c:pt idx="1428">
                  <c:v>850.00207666666665</c:v>
                </c:pt>
                <c:pt idx="1429">
                  <c:v>317.09494027777805</c:v>
                </c:pt>
                <c:pt idx="1430">
                  <c:v>-145.71683083333306</c:v>
                </c:pt>
                <c:pt idx="1431">
                  <c:v>-685.5626197222216</c:v>
                </c:pt>
                <c:pt idx="1432">
                  <c:v>-1340.1336211111113</c:v>
                </c:pt>
                <c:pt idx="1433">
                  <c:v>-1684.2192552777778</c:v>
                </c:pt>
                <c:pt idx="1434">
                  <c:v>-1712.8626222222219</c:v>
                </c:pt>
                <c:pt idx="1435">
                  <c:v>-1020.4246433333332</c:v>
                </c:pt>
                <c:pt idx="1436">
                  <c:v>84.242135833332952</c:v>
                </c:pt>
                <c:pt idx="1437">
                  <c:v>619.9128447222223</c:v>
                </c:pt>
                <c:pt idx="1438">
                  <c:v>677.16445805555577</c:v>
                </c:pt>
                <c:pt idx="1439">
                  <c:v>438.68937777777785</c:v>
                </c:pt>
                <c:pt idx="1440">
                  <c:v>143.72636916666644</c:v>
                </c:pt>
                <c:pt idx="1441">
                  <c:v>-207.74068777777774</c:v>
                </c:pt>
                <c:pt idx="1442">
                  <c:v>-320.88580444444403</c:v>
                </c:pt>
                <c:pt idx="1443">
                  <c:v>-45.873788611111337</c:v>
                </c:pt>
                <c:pt idx="1444">
                  <c:v>248.87160000000003</c:v>
                </c:pt>
                <c:pt idx="1445">
                  <c:v>341.45954472222229</c:v>
                </c:pt>
                <c:pt idx="1446">
                  <c:v>175.7067180555552</c:v>
                </c:pt>
                <c:pt idx="1447">
                  <c:v>-396.80451972222215</c:v>
                </c:pt>
                <c:pt idx="1448">
                  <c:v>-1230.0087055555555</c:v>
                </c:pt>
                <c:pt idx="1449">
                  <c:v>-1676.9401197222221</c:v>
                </c:pt>
                <c:pt idx="1450">
                  <c:v>-1365.9654433333335</c:v>
                </c:pt>
                <c:pt idx="1451">
                  <c:v>-610.40548444444426</c:v>
                </c:pt>
                <c:pt idx="1452">
                  <c:v>-221.33333333333331</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405.77777777777783</c:v>
                </c:pt>
                <c:pt idx="1479">
                  <c:v>1049.7086988888891</c:v>
                </c:pt>
                <c:pt idx="1480">
                  <c:v>994.86299555555547</c:v>
                </c:pt>
                <c:pt idx="1481">
                  <c:v>884.87907805555551</c:v>
                </c:pt>
                <c:pt idx="1482">
                  <c:v>774.97542472222221</c:v>
                </c:pt>
                <c:pt idx="1483">
                  <c:v>701.94420444444449</c:v>
                </c:pt>
                <c:pt idx="1484">
                  <c:v>665.84519555555573</c:v>
                </c:pt>
                <c:pt idx="1485">
                  <c:v>703.54310694444439</c:v>
                </c:pt>
                <c:pt idx="1486">
                  <c:v>833.80142472222212</c:v>
                </c:pt>
                <c:pt idx="1487">
                  <c:v>1001.4698447222222</c:v>
                </c:pt>
                <c:pt idx="1488">
                  <c:v>1188.3628500000002</c:v>
                </c:pt>
                <c:pt idx="1489">
                  <c:v>1376.2677211111113</c:v>
                </c:pt>
                <c:pt idx="1490">
                  <c:v>1528.5776691666665</c:v>
                </c:pt>
                <c:pt idx="1491">
                  <c:v>1626.8207113888884</c:v>
                </c:pt>
                <c:pt idx="1492">
                  <c:v>1634.1203847222228</c:v>
                </c:pt>
                <c:pt idx="1493">
                  <c:v>1568.1527469444445</c:v>
                </c:pt>
                <c:pt idx="1494">
                  <c:v>1484.106051388889</c:v>
                </c:pt>
                <c:pt idx="1495">
                  <c:v>1363.1258011111104</c:v>
                </c:pt>
                <c:pt idx="1496">
                  <c:v>1241.6223225000003</c:v>
                </c:pt>
                <c:pt idx="1497">
                  <c:v>1119.6846113888901</c:v>
                </c:pt>
                <c:pt idx="1498">
                  <c:v>978.40242249999903</c:v>
                </c:pt>
                <c:pt idx="1499">
                  <c:v>836.05900027777727</c:v>
                </c:pt>
                <c:pt idx="1500">
                  <c:v>692.52538472222227</c:v>
                </c:pt>
                <c:pt idx="1501">
                  <c:v>621.4826336111114</c:v>
                </c:pt>
                <c:pt idx="1502">
                  <c:v>587.3717580555566</c:v>
                </c:pt>
                <c:pt idx="1503">
                  <c:v>571.03903361111065</c:v>
                </c:pt>
                <c:pt idx="1504">
                  <c:v>573.53326777777727</c:v>
                </c:pt>
                <c:pt idx="1505">
                  <c:v>538.8084888888892</c:v>
                </c:pt>
                <c:pt idx="1506">
                  <c:v>522.18594027777783</c:v>
                </c:pt>
                <c:pt idx="1507">
                  <c:v>542.46907222222251</c:v>
                </c:pt>
                <c:pt idx="1508">
                  <c:v>581.58655111111057</c:v>
                </c:pt>
                <c:pt idx="1509">
                  <c:v>639.55046694444468</c:v>
                </c:pt>
                <c:pt idx="1510">
                  <c:v>753.64767111111178</c:v>
                </c:pt>
                <c:pt idx="1511">
                  <c:v>906.25449583333329</c:v>
                </c:pt>
                <c:pt idx="1512">
                  <c:v>1060.5868322222218</c:v>
                </c:pt>
                <c:pt idx="1513">
                  <c:v>1198.3372558333333</c:v>
                </c:pt>
                <c:pt idx="1514">
                  <c:v>1263.9067891666662</c:v>
                </c:pt>
                <c:pt idx="1515">
                  <c:v>1219.1965358333332</c:v>
                </c:pt>
                <c:pt idx="1516">
                  <c:v>1062.8090933333351</c:v>
                </c:pt>
                <c:pt idx="1517">
                  <c:v>903.85655583333391</c:v>
                </c:pt>
                <c:pt idx="1518">
                  <c:v>780.49222472222232</c:v>
                </c:pt>
                <c:pt idx="1519">
                  <c:v>692.1549225</c:v>
                </c:pt>
                <c:pt idx="1520">
                  <c:v>621.81171222222133</c:v>
                </c:pt>
                <c:pt idx="1521">
                  <c:v>550.01132111110905</c:v>
                </c:pt>
                <c:pt idx="1522">
                  <c:v>459.27919138888939</c:v>
                </c:pt>
                <c:pt idx="1523">
                  <c:v>329.67071111111119</c:v>
                </c:pt>
                <c:pt idx="1524">
                  <c:v>143.24350666666669</c:v>
                </c:pt>
                <c:pt idx="1525">
                  <c:v>-101.93144861111057</c:v>
                </c:pt>
                <c:pt idx="1526">
                  <c:v>-313.00157333333425</c:v>
                </c:pt>
                <c:pt idx="1527">
                  <c:v>-452.41202111110999</c:v>
                </c:pt>
                <c:pt idx="1528">
                  <c:v>-463.27690111110996</c:v>
                </c:pt>
                <c:pt idx="1529">
                  <c:v>-362.22984444444444</c:v>
                </c:pt>
                <c:pt idx="1530">
                  <c:v>-203.85863444444465</c:v>
                </c:pt>
                <c:pt idx="1531">
                  <c:v>-6.3440863888888543</c:v>
                </c:pt>
                <c:pt idx="1532">
                  <c:v>193.69794333333365</c:v>
                </c:pt>
                <c:pt idx="1533">
                  <c:v>395.77948888888818</c:v>
                </c:pt>
                <c:pt idx="1534">
                  <c:v>618.73019555555538</c:v>
                </c:pt>
                <c:pt idx="1535">
                  <c:v>881.0428677777785</c:v>
                </c:pt>
                <c:pt idx="1536">
                  <c:v>1146.7971599999992</c:v>
                </c:pt>
                <c:pt idx="1537">
                  <c:v>1341.6228844444449</c:v>
                </c:pt>
                <c:pt idx="1538">
                  <c:v>1501.7789066666664</c:v>
                </c:pt>
                <c:pt idx="1539">
                  <c:v>1609.0464622222223</c:v>
                </c:pt>
                <c:pt idx="1540">
                  <c:v>1680.6156580555576</c:v>
                </c:pt>
                <c:pt idx="1541">
                  <c:v>1717.0792399999987</c:v>
                </c:pt>
                <c:pt idx="1542">
                  <c:v>1661.5936322222224</c:v>
                </c:pt>
                <c:pt idx="1543">
                  <c:v>1512.9484913888903</c:v>
                </c:pt>
                <c:pt idx="1544">
                  <c:v>1250.7478455555547</c:v>
                </c:pt>
                <c:pt idx="1545">
                  <c:v>983.55973888888798</c:v>
                </c:pt>
                <c:pt idx="1546">
                  <c:v>805.12671111111013</c:v>
                </c:pt>
                <c:pt idx="1547">
                  <c:v>698.09913444444453</c:v>
                </c:pt>
                <c:pt idx="1548">
                  <c:v>682.0941833333344</c:v>
                </c:pt>
                <c:pt idx="1549">
                  <c:v>703.60310694444445</c:v>
                </c:pt>
                <c:pt idx="1550">
                  <c:v>743.57326666666711</c:v>
                </c:pt>
                <c:pt idx="1551">
                  <c:v>784.80414472222333</c:v>
                </c:pt>
                <c:pt idx="1552">
                  <c:v>807.62349000000006</c:v>
                </c:pt>
                <c:pt idx="1553">
                  <c:v>812.66367666666667</c:v>
                </c:pt>
                <c:pt idx="1554">
                  <c:v>817.10910249999995</c:v>
                </c:pt>
                <c:pt idx="1555">
                  <c:v>859.11877805555355</c:v>
                </c:pt>
                <c:pt idx="1556">
                  <c:v>920.26437888888881</c:v>
                </c:pt>
                <c:pt idx="1557">
                  <c:v>982.77547805555776</c:v>
                </c:pt>
                <c:pt idx="1558">
                  <c:v>1064.4762358333339</c:v>
                </c:pt>
                <c:pt idx="1559">
                  <c:v>1148.2937511111102</c:v>
                </c:pt>
                <c:pt idx="1560">
                  <c:v>1177.6138222222203</c:v>
                </c:pt>
                <c:pt idx="1561">
                  <c:v>1188.6613955555561</c:v>
                </c:pt>
                <c:pt idx="1562">
                  <c:v>1199.8809155555562</c:v>
                </c:pt>
                <c:pt idx="1563">
                  <c:v>1229.7168266666663</c:v>
                </c:pt>
                <c:pt idx="1564">
                  <c:v>1260.4531069444456</c:v>
                </c:pt>
                <c:pt idx="1565">
                  <c:v>1272.9390544444454</c:v>
                </c:pt>
                <c:pt idx="1566">
                  <c:v>1304.0635580555556</c:v>
                </c:pt>
                <c:pt idx="1567">
                  <c:v>1299.2566336111095</c:v>
                </c:pt>
                <c:pt idx="1568">
                  <c:v>1256.22823361111</c:v>
                </c:pt>
                <c:pt idx="1569">
                  <c:v>1231.0313822222233</c:v>
                </c:pt>
                <c:pt idx="1570">
                  <c:v>1205.1914100000006</c:v>
                </c:pt>
                <c:pt idx="1571">
                  <c:v>1178.6801069444443</c:v>
                </c:pt>
                <c:pt idx="1572">
                  <c:v>1151.4712780555551</c:v>
                </c:pt>
                <c:pt idx="1573">
                  <c:v>1086.6518544444427</c:v>
                </c:pt>
                <c:pt idx="1574">
                  <c:v>1000.9958455555566</c:v>
                </c:pt>
                <c:pt idx="1575">
                  <c:v>932.17093777777779</c:v>
                </c:pt>
                <c:pt idx="1576">
                  <c:v>843.26406222222226</c:v>
                </c:pt>
                <c:pt idx="1577">
                  <c:v>751.87235583333336</c:v>
                </c:pt>
                <c:pt idx="1578">
                  <c:v>677.26406222222124</c:v>
                </c:pt>
                <c:pt idx="1579">
                  <c:v>637.88765583333429</c:v>
                </c:pt>
                <c:pt idx="1580">
                  <c:v>598.51729444444527</c:v>
                </c:pt>
                <c:pt idx="1581">
                  <c:v>575.95049583333241</c:v>
                </c:pt>
                <c:pt idx="1582">
                  <c:v>554.22025805555552</c:v>
                </c:pt>
                <c:pt idx="1583">
                  <c:v>493.9783847222227</c:v>
                </c:pt>
                <c:pt idx="1584">
                  <c:v>451.39342666666676</c:v>
                </c:pt>
                <c:pt idx="1585">
                  <c:v>408.03504444444394</c:v>
                </c:pt>
                <c:pt idx="1586">
                  <c:v>363.91935805555454</c:v>
                </c:pt>
                <c:pt idx="1587">
                  <c:v>337.50894694444446</c:v>
                </c:pt>
                <c:pt idx="1588">
                  <c:v>348.0545913888904</c:v>
                </c:pt>
                <c:pt idx="1589">
                  <c:v>396.33643222222338</c:v>
                </c:pt>
                <c:pt idx="1590">
                  <c:v>446.22288472222283</c:v>
                </c:pt>
                <c:pt idx="1591">
                  <c:v>496.91365805555563</c:v>
                </c:pt>
                <c:pt idx="1592">
                  <c:v>530.72094027777575</c:v>
                </c:pt>
                <c:pt idx="1593">
                  <c:v>564.53896916666758</c:v>
                </c:pt>
                <c:pt idx="1594">
                  <c:v>599.89645805555722</c:v>
                </c:pt>
                <c:pt idx="1595">
                  <c:v>561.47885583333175</c:v>
                </c:pt>
                <c:pt idx="1596">
                  <c:v>521.54060027777837</c:v>
                </c:pt>
                <c:pt idx="1597">
                  <c:v>463.16864694444558</c:v>
                </c:pt>
                <c:pt idx="1598">
                  <c:v>384.09914333333347</c:v>
                </c:pt>
                <c:pt idx="1599">
                  <c:v>341.20286777777739</c:v>
                </c:pt>
                <c:pt idx="1600">
                  <c:v>297.60705138888784</c:v>
                </c:pt>
                <c:pt idx="1601">
                  <c:v>271.77427361111108</c:v>
                </c:pt>
                <c:pt idx="1602">
                  <c:v>301.3419958333339</c:v>
                </c:pt>
                <c:pt idx="1603">
                  <c:v>369.31120027777678</c:v>
                </c:pt>
                <c:pt idx="1604">
                  <c:v>420.31631361110959</c:v>
                </c:pt>
                <c:pt idx="1605">
                  <c:v>490.50571222222425</c:v>
                </c:pt>
                <c:pt idx="1606">
                  <c:v>544.40839555555715</c:v>
                </c:pt>
                <c:pt idx="1607">
                  <c:v>579.86932111111071</c:v>
                </c:pt>
                <c:pt idx="1608">
                  <c:v>616.75821000000008</c:v>
                </c:pt>
                <c:pt idx="1609">
                  <c:v>653.64709888888945</c:v>
                </c:pt>
                <c:pt idx="1610">
                  <c:v>673.51950666666619</c:v>
                </c:pt>
                <c:pt idx="1611">
                  <c:v>692.67894027777629</c:v>
                </c:pt>
                <c:pt idx="1612">
                  <c:v>750.16127111111166</c:v>
                </c:pt>
                <c:pt idx="1613">
                  <c:v>808.36933777777779</c:v>
                </c:pt>
                <c:pt idx="1614">
                  <c:v>868.03492111111063</c:v>
                </c:pt>
                <c:pt idx="1615">
                  <c:v>928.45310694444606</c:v>
                </c:pt>
                <c:pt idx="1616">
                  <c:v>1008.8169122222223</c:v>
                </c:pt>
                <c:pt idx="1617">
                  <c:v>1072.273718055555</c:v>
                </c:pt>
                <c:pt idx="1618">
                  <c:v>1118.1172669444445</c:v>
                </c:pt>
                <c:pt idx="1619">
                  <c:v>1109.4828499999985</c:v>
                </c:pt>
                <c:pt idx="1620">
                  <c:v>1062.5389691666655</c:v>
                </c:pt>
                <c:pt idx="1621">
                  <c:v>1014.9029358333353</c:v>
                </c:pt>
                <c:pt idx="1622">
                  <c:v>947.33135805555685</c:v>
                </c:pt>
                <c:pt idx="1623">
                  <c:v>841.34755138888841</c:v>
                </c:pt>
                <c:pt idx="1624">
                  <c:v>713.80276694444353</c:v>
                </c:pt>
                <c:pt idx="1625">
                  <c:v>602.35260111111097</c:v>
                </c:pt>
                <c:pt idx="1626">
                  <c:v>433.22532111111281</c:v>
                </c:pt>
                <c:pt idx="1627">
                  <c:v>241.00969333333228</c:v>
                </c:pt>
                <c:pt idx="1628">
                  <c:v>82.687321111110577</c:v>
                </c:pt>
                <c:pt idx="1629">
                  <c:v>-23.184511111111647</c:v>
                </c:pt>
                <c:pt idx="1630">
                  <c:v>-37.356341944445035</c:v>
                </c:pt>
                <c:pt idx="1631">
                  <c:v>60.108044722223212</c:v>
                </c:pt>
                <c:pt idx="1632">
                  <c:v>216.70840555555509</c:v>
                </c:pt>
                <c:pt idx="1633">
                  <c:v>394.7119024999995</c:v>
                </c:pt>
                <c:pt idx="1634">
                  <c:v>540.13256555555711</c:v>
                </c:pt>
                <c:pt idx="1635">
                  <c:v>594.75561138888997</c:v>
                </c:pt>
                <c:pt idx="1636">
                  <c:v>594.75561138888736</c:v>
                </c:pt>
                <c:pt idx="1637">
                  <c:v>538.71266222222118</c:v>
                </c:pt>
                <c:pt idx="1638">
                  <c:v>481.25451138889093</c:v>
                </c:pt>
                <c:pt idx="1639">
                  <c:v>441.54193583333495</c:v>
                </c:pt>
                <c:pt idx="1640">
                  <c:v>438.02743999999905</c:v>
                </c:pt>
                <c:pt idx="1641">
                  <c:v>490.56126666666512</c:v>
                </c:pt>
                <c:pt idx="1642">
                  <c:v>581.3877655555566</c:v>
                </c:pt>
                <c:pt idx="1643">
                  <c:v>711.19640250000168</c:v>
                </c:pt>
                <c:pt idx="1644">
                  <c:v>825.36077333333128</c:v>
                </c:pt>
                <c:pt idx="1645">
                  <c:v>922.50799138888669</c:v>
                </c:pt>
                <c:pt idx="1646">
                  <c:v>1003.3785691666683</c:v>
                </c:pt>
                <c:pt idx="1647">
                  <c:v>1066.591560000001</c:v>
                </c:pt>
                <c:pt idx="1648">
                  <c:v>1131.3419958333338</c:v>
                </c:pt>
                <c:pt idx="1649">
                  <c:v>1160.0548802777773</c:v>
                </c:pt>
                <c:pt idx="1650">
                  <c:v>1170.4549669444439</c:v>
                </c:pt>
                <c:pt idx="1651">
                  <c:v>1144.0978113888905</c:v>
                </c:pt>
                <c:pt idx="1652">
                  <c:v>1097.8964580555551</c:v>
                </c:pt>
                <c:pt idx="1653">
                  <c:v>1069.4635166666658</c:v>
                </c:pt>
                <c:pt idx="1654">
                  <c:v>1021.8879333333327</c:v>
                </c:pt>
                <c:pt idx="1655">
                  <c:v>991.25360444444334</c:v>
                </c:pt>
                <c:pt idx="1656">
                  <c:v>997.55115111111263</c:v>
                </c:pt>
                <c:pt idx="1657">
                  <c:v>1003.8916844444461</c:v>
                </c:pt>
                <c:pt idx="1658">
                  <c:v>1010.2752044444435</c:v>
                </c:pt>
                <c:pt idx="1659">
                  <c:v>1016.7017111111101</c:v>
                </c:pt>
                <c:pt idx="1660">
                  <c:v>1023.1712044444434</c:v>
                </c:pt>
                <c:pt idx="1661">
                  <c:v>1011.23924</c:v>
                </c:pt>
                <c:pt idx="1662">
                  <c:v>1016.9729225</c:v>
                </c:pt>
                <c:pt idx="1663">
                  <c:v>1023.5660024999999</c:v>
                </c:pt>
                <c:pt idx="1664">
                  <c:v>992.4813211111134</c:v>
                </c:pt>
                <c:pt idx="1665">
                  <c:v>979.0381066666672</c:v>
                </c:pt>
                <c:pt idx="1666">
                  <c:v>947.1746277777778</c:v>
                </c:pt>
                <c:pt idx="1667">
                  <c:v>913.64944555555508</c:v>
                </c:pt>
                <c:pt idx="1668">
                  <c:v>898.57945444444226</c:v>
                </c:pt>
                <c:pt idx="1669">
                  <c:v>882.67290250000144</c:v>
                </c:pt>
                <c:pt idx="1670">
                  <c:v>866.77239555555548</c:v>
                </c:pt>
                <c:pt idx="1671">
                  <c:v>831.58282333333273</c:v>
                </c:pt>
                <c:pt idx="1672">
                  <c:v>813.98904472222284</c:v>
                </c:pt>
                <c:pt idx="1673">
                  <c:v>814.84038222222262</c:v>
                </c:pt>
                <c:pt idx="1674">
                  <c:v>797.24794694444597</c:v>
                </c:pt>
                <c:pt idx="1675">
                  <c:v>778.80350249999992</c:v>
                </c:pt>
                <c:pt idx="1676">
                  <c:v>760.35905805555387</c:v>
                </c:pt>
                <c:pt idx="1677">
                  <c:v>722.61815999999783</c:v>
                </c:pt>
                <c:pt idx="1678">
                  <c:v>684.02726777777775</c:v>
                </c:pt>
                <c:pt idx="1679">
                  <c:v>663.0348558333344</c:v>
                </c:pt>
                <c:pt idx="1680">
                  <c:v>660.49293333333435</c:v>
                </c:pt>
                <c:pt idx="1681">
                  <c:v>694.84594472222136</c:v>
                </c:pt>
                <c:pt idx="1682">
                  <c:v>749.33532888888715</c:v>
                </c:pt>
                <c:pt idx="1683">
                  <c:v>804.66866222222257</c:v>
                </c:pt>
                <c:pt idx="1684">
                  <c:v>880.13501000000144</c:v>
                </c:pt>
                <c:pt idx="1685">
                  <c:v>920.40909888888837</c:v>
                </c:pt>
                <c:pt idx="1686">
                  <c:v>923.8050455555549</c:v>
                </c:pt>
                <c:pt idx="1687">
                  <c:v>927.21173888889098</c:v>
                </c:pt>
                <c:pt idx="1688">
                  <c:v>893.74028999999905</c:v>
                </c:pt>
                <c:pt idx="1689">
                  <c:v>858.5641511111096</c:v>
                </c:pt>
                <c:pt idx="1690">
                  <c:v>841.8351433333354</c:v>
                </c:pt>
                <c:pt idx="1691">
                  <c:v>824.24942472222278</c:v>
                </c:pt>
                <c:pt idx="1692">
                  <c:v>825.10882222222006</c:v>
                </c:pt>
                <c:pt idx="1693">
                  <c:v>825.96889138888685</c:v>
                </c:pt>
                <c:pt idx="1694">
                  <c:v>826.82963222222509</c:v>
                </c:pt>
                <c:pt idx="1695">
                  <c:v>827.69104472222546</c:v>
                </c:pt>
                <c:pt idx="1696">
                  <c:v>828.55312888888682</c:v>
                </c:pt>
                <c:pt idx="1697">
                  <c:v>829.41588472222008</c:v>
                </c:pt>
                <c:pt idx="1698">
                  <c:v>811.83486777777671</c:v>
                </c:pt>
                <c:pt idx="1699">
                  <c:v>774.94597888888984</c:v>
                </c:pt>
                <c:pt idx="1700">
                  <c:v>737.19366250000314</c:v>
                </c:pt>
                <c:pt idx="1701">
                  <c:v>717.02437805555462</c:v>
                </c:pt>
                <c:pt idx="1702">
                  <c:v>715.30222472222124</c:v>
                </c:pt>
                <c:pt idx="1703">
                  <c:v>695.13831361111124</c:v>
                </c:pt>
                <c:pt idx="1704">
                  <c:v>692.56415111111119</c:v>
                </c:pt>
                <c:pt idx="1705">
                  <c:v>709.29584555555721</c:v>
                </c:pt>
                <c:pt idx="1706">
                  <c:v>707.58578222222116</c:v>
                </c:pt>
                <c:pt idx="1707">
                  <c:v>724.32285000000047</c:v>
                </c:pt>
                <c:pt idx="1708">
                  <c:v>741.91461361111055</c:v>
                </c:pt>
                <c:pt idx="1709">
                  <c:v>741.06260444444388</c:v>
                </c:pt>
                <c:pt idx="1710">
                  <c:v>777.10015583333347</c:v>
                </c:pt>
                <c:pt idx="1711">
                  <c:v>814.84038222222262</c:v>
                </c:pt>
                <c:pt idx="1712">
                  <c:v>834.13683583333273</c:v>
                </c:pt>
                <c:pt idx="1713">
                  <c:v>872.73175805555547</c:v>
                </c:pt>
                <c:pt idx="1714">
                  <c:v>893.74029000000166</c:v>
                </c:pt>
                <c:pt idx="1715">
                  <c:v>914.75486694444226</c:v>
                </c:pt>
                <c:pt idx="1716">
                  <c:v>936.63555805555507</c:v>
                </c:pt>
                <c:pt idx="1717">
                  <c:v>958.52699583333435</c:v>
                </c:pt>
                <c:pt idx="1718">
                  <c:v>981.29529444444449</c:v>
                </c:pt>
                <c:pt idx="1719">
                  <c:v>1004.080384722221</c:v>
                </c:pt>
                <c:pt idx="1720">
                  <c:v>1009.3113247222209</c:v>
                </c:pt>
                <c:pt idx="1721">
                  <c:v>976.80002333333448</c:v>
                </c:pt>
                <c:pt idx="1722">
                  <c:v>924.98084999999901</c:v>
                </c:pt>
                <c:pt idx="1723">
                  <c:v>871.40862666666874</c:v>
                </c:pt>
                <c:pt idx="1724">
                  <c:v>816.95685583333352</c:v>
                </c:pt>
                <c:pt idx="1725">
                  <c:v>705.40862666666249</c:v>
                </c:pt>
                <c:pt idx="1726">
                  <c:v>553.45533361111529</c:v>
                </c:pt>
                <c:pt idx="1727">
                  <c:v>379.58172111111423</c:v>
                </c:pt>
                <c:pt idx="1728">
                  <c:v>182.99757333333127</c:v>
                </c:pt>
                <c:pt idx="1729">
                  <c:v>-17.711615277779629</c:v>
                </c:pt>
                <c:pt idx="1730">
                  <c:v>-148.57664194444544</c:v>
                </c:pt>
                <c:pt idx="1731">
                  <c:v>-206.09409333333213</c:v>
                </c:pt>
                <c:pt idx="1732">
                  <c:v>-227.10248333333209</c:v>
                </c:pt>
                <c:pt idx="1733">
                  <c:v>-209.98578194444542</c:v>
                </c:pt>
                <c:pt idx="1734">
                  <c:v>-191.68325305555618</c:v>
                </c:pt>
                <c:pt idx="1735">
                  <c:v>-190.68770111110996</c:v>
                </c:pt>
                <c:pt idx="1736">
                  <c:v>-226.22572638888937</c:v>
                </c:pt>
                <c:pt idx="1737">
                  <c:v>-243.68368638888933</c:v>
                </c:pt>
                <c:pt idx="1738">
                  <c:v>-241.60675111110993</c:v>
                </c:pt>
                <c:pt idx="1739">
                  <c:v>-220.73005972222052</c:v>
                </c:pt>
                <c:pt idx="1740">
                  <c:v>-142.8173600000008</c:v>
                </c:pt>
                <c:pt idx="1741">
                  <c:v>-25.735798888889462</c:v>
                </c:pt>
                <c:pt idx="1742">
                  <c:v>57.280560000002311</c:v>
                </c:pt>
                <c:pt idx="1743">
                  <c:v>104.18346916666576</c:v>
                </c:pt>
                <c:pt idx="1744">
                  <c:v>152.47202666666504</c:v>
                </c:pt>
                <c:pt idx="1745">
                  <c:v>164.58265444444442</c:v>
                </c:pt>
                <c:pt idx="1746">
                  <c:v>158.31600444444439</c:v>
                </c:pt>
                <c:pt idx="1747">
                  <c:v>189.0054100000005</c:v>
                </c:pt>
                <c:pt idx="1748">
                  <c:v>220.98307222222331</c:v>
                </c:pt>
                <c:pt idx="1749">
                  <c:v>253.00372111111011</c:v>
                </c:pt>
                <c:pt idx="1750">
                  <c:v>304.7140844444429</c:v>
                </c:pt>
                <c:pt idx="1751">
                  <c:v>320.15785805555555</c:v>
                </c:pt>
                <c:pt idx="1752">
                  <c:v>317.17397888888888</c:v>
                </c:pt>
                <c:pt idx="1753">
                  <c:v>314.20689138888889</c:v>
                </c:pt>
                <c:pt idx="1754">
                  <c:v>311.25659555555552</c:v>
                </c:pt>
                <c:pt idx="1755">
                  <c:v>308.32309138888883</c:v>
                </c:pt>
                <c:pt idx="1756">
                  <c:v>305.40637888888887</c:v>
                </c:pt>
                <c:pt idx="1757">
                  <c:v>284.06201361111215</c:v>
                </c:pt>
                <c:pt idx="1758">
                  <c:v>280.60427361111221</c:v>
                </c:pt>
                <c:pt idx="1759">
                  <c:v>277.74129444444549</c:v>
                </c:pt>
                <c:pt idx="1760">
                  <c:v>255.88343999999955</c:v>
                </c:pt>
                <c:pt idx="1761">
                  <c:v>252.4942099999995</c:v>
                </c:pt>
                <c:pt idx="1762">
                  <c:v>249.12915999999956</c:v>
                </c:pt>
                <c:pt idx="1763">
                  <c:v>245.78828999999951</c:v>
                </c:pt>
                <c:pt idx="1764">
                  <c:v>224.02715555555613</c:v>
                </c:pt>
                <c:pt idx="1765">
                  <c:v>164.85491138888995</c:v>
                </c:pt>
                <c:pt idx="1766">
                  <c:v>49.300862222221724</c:v>
                </c:pt>
                <c:pt idx="1767">
                  <c:v>-105.21819749999997</c:v>
                </c:pt>
                <c:pt idx="1768">
                  <c:v>-298.5974877777777</c:v>
                </c:pt>
                <c:pt idx="1769">
                  <c:v>-513.26573083333483</c:v>
                </c:pt>
                <c:pt idx="1770">
                  <c:v>-693.12624416666654</c:v>
                </c:pt>
                <c:pt idx="1771">
                  <c:v>-782.09980861110967</c:v>
                </c:pt>
                <c:pt idx="1772">
                  <c:v>-796.60780861110959</c:v>
                </c:pt>
                <c:pt idx="1773">
                  <c:v>-773.53913305555602</c:v>
                </c:pt>
                <c:pt idx="1774">
                  <c:v>-693.64871083333389</c:v>
                </c:pt>
                <c:pt idx="1775">
                  <c:v>-593.56381666666687</c:v>
                </c:pt>
                <c:pt idx="1776">
                  <c:v>-547.22544333333281</c:v>
                </c:pt>
                <c:pt idx="1777">
                  <c:v>-574.27796777777746</c:v>
                </c:pt>
                <c:pt idx="1778">
                  <c:v>-675.05554416666769</c:v>
                </c:pt>
                <c:pt idx="1779">
                  <c:v>-832.00939555555601</c:v>
                </c:pt>
                <c:pt idx="1780">
                  <c:v>-971.12800416666641</c:v>
                </c:pt>
                <c:pt idx="1781">
                  <c:v>-1018.0999530555556</c:v>
                </c:pt>
                <c:pt idx="1782">
                  <c:v>-953.29060444444349</c:v>
                </c:pt>
                <c:pt idx="1783">
                  <c:v>-813.21472888888854</c:v>
                </c:pt>
                <c:pt idx="1784">
                  <c:v>-634.54628194444467</c:v>
                </c:pt>
                <c:pt idx="1785">
                  <c:v>-509.77951083333318</c:v>
                </c:pt>
                <c:pt idx="1786">
                  <c:v>-458.11347750000033</c:v>
                </c:pt>
                <c:pt idx="1787">
                  <c:v>-442.90411555555568</c:v>
                </c:pt>
                <c:pt idx="1788">
                  <c:v>-464.34117083333297</c:v>
                </c:pt>
                <c:pt idx="1789">
                  <c:v>-541.00711527777787</c:v>
                </c:pt>
                <c:pt idx="1790">
                  <c:v>-673.10747888888886</c:v>
                </c:pt>
                <c:pt idx="1791">
                  <c:v>-842.16322638888857</c:v>
                </c:pt>
                <c:pt idx="1792">
                  <c:v>-1011.1507997222224</c:v>
                </c:pt>
                <c:pt idx="1793">
                  <c:v>-1069.0230330555555</c:v>
                </c:pt>
                <c:pt idx="1794">
                  <c:v>-1365.7679733333332</c:v>
                </c:pt>
                <c:pt idx="1795">
                  <c:v>-959.11111111111109</c:v>
                </c:pt>
              </c:numCache>
            </c:numRef>
          </c:yVal>
          <c:smooth val="1"/>
          <c:extLst>
            <c:ext xmlns:c16="http://schemas.microsoft.com/office/drawing/2014/chart" uri="{C3380CC4-5D6E-409C-BE32-E72D297353CC}">
              <c16:uniqueId val="{00000000-1DFA-4123-A38D-29C5BC135976}"/>
            </c:ext>
          </c:extLst>
        </c:ser>
        <c:dLbls>
          <c:showLegendKey val="0"/>
          <c:showVal val="0"/>
          <c:showCatName val="0"/>
          <c:showSerName val="0"/>
          <c:showPercent val="0"/>
          <c:showBubbleSize val="0"/>
        </c:dLbls>
        <c:axId val="725524479"/>
        <c:axId val="725523999"/>
      </c:scatterChart>
      <c:valAx>
        <c:axId val="7255244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523999"/>
        <c:crosses val="autoZero"/>
        <c:crossBetween val="midCat"/>
      </c:valAx>
      <c:valAx>
        <c:axId val="7255239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5244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Tractive Energy over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WLTC_class_3!$B$4:$B$1770</c:f>
              <c:numCache>
                <c:formatCode>General</c:formatCode>
                <c:ptCount val="176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numCache>
            </c:numRef>
          </c:xVal>
          <c:yVal>
            <c:numRef>
              <c:f>WLTC_class_3!$O$3:$O$1770</c:f>
              <c:numCache>
                <c:formatCode>0.00</c:formatCode>
                <c:ptCount val="1768"/>
                <c:pt idx="0">
                  <c:v>0</c:v>
                </c:pt>
                <c:pt idx="1">
                  <c:v>0</c:v>
                </c:pt>
                <c:pt idx="2">
                  <c:v>0</c:v>
                </c:pt>
                <c:pt idx="3">
                  <c:v>0</c:v>
                </c:pt>
                <c:pt idx="4">
                  <c:v>0</c:v>
                </c:pt>
                <c:pt idx="5">
                  <c:v>0</c:v>
                </c:pt>
                <c:pt idx="6">
                  <c:v>0</c:v>
                </c:pt>
                <c:pt idx="7">
                  <c:v>0</c:v>
                </c:pt>
                <c:pt idx="8">
                  <c:v>0</c:v>
                </c:pt>
                <c:pt idx="9">
                  <c:v>0</c:v>
                </c:pt>
                <c:pt idx="10">
                  <c:v>0</c:v>
                </c:pt>
                <c:pt idx="11">
                  <c:v>0</c:v>
                </c:pt>
                <c:pt idx="12">
                  <c:v>112.38453990756003</c:v>
                </c:pt>
                <c:pt idx="13">
                  <c:v>356.9861855887201</c:v>
                </c:pt>
                <c:pt idx="14">
                  <c:v>654.47467357932021</c:v>
                </c:pt>
                <c:pt idx="15">
                  <c:v>866.02204281708009</c:v>
                </c:pt>
                <c:pt idx="16">
                  <c:v>1117.2345437869201</c:v>
                </c:pt>
                <c:pt idx="17">
                  <c:v>1434.5555976435603</c:v>
                </c:pt>
                <c:pt idx="18">
                  <c:v>1718.8223750568002</c:v>
                </c:pt>
                <c:pt idx="19">
                  <c:v>1817.9852043870003</c:v>
                </c:pt>
                <c:pt idx="20">
                  <c:v>1857.6503361190805</c:v>
                </c:pt>
                <c:pt idx="21">
                  <c:v>1870.8720466964405</c:v>
                </c:pt>
                <c:pt idx="22">
                  <c:v>1903.9263231398402</c:v>
                </c:pt>
                <c:pt idx="23">
                  <c:v>1923.7588890058805</c:v>
                </c:pt>
                <c:pt idx="24">
                  <c:v>2036.1434289134406</c:v>
                </c:pt>
                <c:pt idx="25">
                  <c:v>2108.8628370889201</c:v>
                </c:pt>
                <c:pt idx="26">
                  <c:v>2254.3016534398803</c:v>
                </c:pt>
                <c:pt idx="27">
                  <c:v>2419.5730356568806</c:v>
                </c:pt>
                <c:pt idx="28">
                  <c:v>2584.8444178738805</c:v>
                </c:pt>
                <c:pt idx="29">
                  <c:v>2730.2832342248403</c:v>
                </c:pt>
                <c:pt idx="30">
                  <c:v>2809.6134976890007</c:v>
                </c:pt>
                <c:pt idx="31">
                  <c:v>2862.5003399984407</c:v>
                </c:pt>
                <c:pt idx="32">
                  <c:v>2902.1654717305205</c:v>
                </c:pt>
                <c:pt idx="33">
                  <c:v>2935.2197481739204</c:v>
                </c:pt>
                <c:pt idx="34">
                  <c:v>2941.8306034626007</c:v>
                </c:pt>
                <c:pt idx="35">
                  <c:v>2921.9980375965606</c:v>
                </c:pt>
                <c:pt idx="36">
                  <c:v>2822.8352082663605</c:v>
                </c:pt>
                <c:pt idx="37">
                  <c:v>2637.7312601833205</c:v>
                </c:pt>
                <c:pt idx="38">
                  <c:v>2446.0164568116006</c:v>
                </c:pt>
                <c:pt idx="39">
                  <c:v>2287.3559298832806</c:v>
                </c:pt>
                <c:pt idx="40">
                  <c:v>2135.3062582436401</c:v>
                </c:pt>
                <c:pt idx="41">
                  <c:v>1917.1480337172002</c:v>
                </c:pt>
                <c:pt idx="42">
                  <c:v>1659.3246774586803</c:v>
                </c:pt>
                <c:pt idx="43">
                  <c:v>1467.6098740869602</c:v>
                </c:pt>
                <c:pt idx="44">
                  <c:v>1381.6687553341203</c:v>
                </c:pt>
                <c:pt idx="45">
                  <c:v>1348.6144788907202</c:v>
                </c:pt>
                <c:pt idx="46">
                  <c:v>1289.1167812926003</c:v>
                </c:pt>
                <c:pt idx="47">
                  <c:v>1216.3973731171202</c:v>
                </c:pt>
                <c:pt idx="48">
                  <c:v>1176.7322413850402</c:v>
                </c:pt>
                <c:pt idx="49">
                  <c:v>1176.7322413850402</c:v>
                </c:pt>
                <c:pt idx="50">
                  <c:v>1150.2888202303202</c:v>
                </c:pt>
                <c:pt idx="51">
                  <c:v>1037.9042803227603</c:v>
                </c:pt>
                <c:pt idx="52">
                  <c:v>866.02204281708009</c:v>
                </c:pt>
                <c:pt idx="53">
                  <c:v>799.91348993028009</c:v>
                </c:pt>
                <c:pt idx="54">
                  <c:v>793.30263464160009</c:v>
                </c:pt>
                <c:pt idx="55">
                  <c:v>793.30263464160009</c:v>
                </c:pt>
                <c:pt idx="56">
                  <c:v>793.30263464160009</c:v>
                </c:pt>
                <c:pt idx="57">
                  <c:v>813.13520050764021</c:v>
                </c:pt>
                <c:pt idx="58">
                  <c:v>832.96776637368021</c:v>
                </c:pt>
                <c:pt idx="59">
                  <c:v>971.79572743596009</c:v>
                </c:pt>
                <c:pt idx="60">
                  <c:v>1011.4608591680403</c:v>
                </c:pt>
                <c:pt idx="61">
                  <c:v>1051.1259909001203</c:v>
                </c:pt>
                <c:pt idx="62">
                  <c:v>1070.9585567661602</c:v>
                </c:pt>
                <c:pt idx="63">
                  <c:v>1130.4562543642803</c:v>
                </c:pt>
                <c:pt idx="64">
                  <c:v>1176.7322413850402</c:v>
                </c:pt>
                <c:pt idx="65">
                  <c:v>1196.5648072510803</c:v>
                </c:pt>
                <c:pt idx="66">
                  <c:v>1216.3973731171202</c:v>
                </c:pt>
                <c:pt idx="67">
                  <c:v>1342.0036236020403</c:v>
                </c:pt>
                <c:pt idx="68">
                  <c:v>1533.7184269737602</c:v>
                </c:pt>
                <c:pt idx="69">
                  <c:v>1751.8766515002005</c:v>
                </c:pt>
                <c:pt idx="70">
                  <c:v>1970.0348760266406</c:v>
                </c:pt>
                <c:pt idx="71">
                  <c:v>2155.1388241096806</c:v>
                </c:pt>
                <c:pt idx="72">
                  <c:v>2274.1342193059204</c:v>
                </c:pt>
                <c:pt idx="73">
                  <c:v>2346.8536274814005</c:v>
                </c:pt>
                <c:pt idx="74">
                  <c:v>2406.3513250795204</c:v>
                </c:pt>
                <c:pt idx="75">
                  <c:v>2472.4598779663206</c:v>
                </c:pt>
                <c:pt idx="76">
                  <c:v>2545.1792861418007</c:v>
                </c:pt>
                <c:pt idx="77">
                  <c:v>2598.0661284512407</c:v>
                </c:pt>
                <c:pt idx="78">
                  <c:v>2611.2878390286005</c:v>
                </c:pt>
                <c:pt idx="79">
                  <c:v>2578.2335625852006</c:v>
                </c:pt>
                <c:pt idx="80">
                  <c:v>2545.1792861418007</c:v>
                </c:pt>
                <c:pt idx="81">
                  <c:v>2465.8490226776403</c:v>
                </c:pt>
                <c:pt idx="82">
                  <c:v>2446.0164568116006</c:v>
                </c:pt>
                <c:pt idx="83">
                  <c:v>2426.1838909455605</c:v>
                </c:pt>
                <c:pt idx="84">
                  <c:v>2373.2970486361205</c:v>
                </c:pt>
                <c:pt idx="85">
                  <c:v>2333.6319169040403</c:v>
                </c:pt>
                <c:pt idx="86">
                  <c:v>2287.3559298832806</c:v>
                </c:pt>
                <c:pt idx="87">
                  <c:v>2260.9125087285606</c:v>
                </c:pt>
                <c:pt idx="88">
                  <c:v>2108.8628370889201</c:v>
                </c:pt>
                <c:pt idx="89">
                  <c:v>1804.7634938096403</c:v>
                </c:pt>
                <c:pt idx="90">
                  <c:v>1454.3881635096004</c:v>
                </c:pt>
                <c:pt idx="91">
                  <c:v>1123.8453990756002</c:v>
                </c:pt>
                <c:pt idx="92">
                  <c:v>938.7414509925602</c:v>
                </c:pt>
                <c:pt idx="93">
                  <c:v>793.30263464160009</c:v>
                </c:pt>
                <c:pt idx="94">
                  <c:v>601.5878312698801</c:v>
                </c:pt>
                <c:pt idx="95">
                  <c:v>383.42960674344005</c:v>
                </c:pt>
                <c:pt idx="96">
                  <c:v>237.99079039248002</c:v>
                </c:pt>
                <c:pt idx="97">
                  <c:v>145.43881635096002</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125.60625048492001</c:v>
                </c:pt>
                <c:pt idx="139">
                  <c:v>403.26217260948005</c:v>
                </c:pt>
                <c:pt idx="140">
                  <c:v>773.47006877556009</c:v>
                </c:pt>
                <c:pt idx="141">
                  <c:v>1084.1802673435202</c:v>
                </c:pt>
                <c:pt idx="142">
                  <c:v>1249.4516495605203</c:v>
                </c:pt>
                <c:pt idx="143">
                  <c:v>1315.5602024473201</c:v>
                </c:pt>
                <c:pt idx="144">
                  <c:v>1375.0579000454402</c:v>
                </c:pt>
                <c:pt idx="145">
                  <c:v>1507.2750058190404</c:v>
                </c:pt>
                <c:pt idx="146">
                  <c:v>1679.1572433247204</c:v>
                </c:pt>
                <c:pt idx="147">
                  <c:v>1831.2069149643603</c:v>
                </c:pt>
                <c:pt idx="148">
                  <c:v>1930.3697442945602</c:v>
                </c:pt>
                <c:pt idx="149">
                  <c:v>1970.0348760266406</c:v>
                </c:pt>
                <c:pt idx="150">
                  <c:v>1943.5914548719202</c:v>
                </c:pt>
                <c:pt idx="151">
                  <c:v>1798.1526385209604</c:v>
                </c:pt>
                <c:pt idx="152">
                  <c:v>1494.0532952416804</c:v>
                </c:pt>
                <c:pt idx="153">
                  <c:v>1143.6779649416403</c:v>
                </c:pt>
                <c:pt idx="154">
                  <c:v>879.2437533944402</c:v>
                </c:pt>
                <c:pt idx="155">
                  <c:v>793.30263464160009</c:v>
                </c:pt>
                <c:pt idx="156">
                  <c:v>832.96776637368021</c:v>
                </c:pt>
                <c:pt idx="157">
                  <c:v>932.1305957038802</c:v>
                </c:pt>
                <c:pt idx="158">
                  <c:v>1137.0671096529602</c:v>
                </c:pt>
                <c:pt idx="159">
                  <c:v>1328.7819130246803</c:v>
                </c:pt>
                <c:pt idx="160">
                  <c:v>1546.9401375511202</c:v>
                </c:pt>
                <c:pt idx="161">
                  <c:v>1685.7680986134003</c:v>
                </c:pt>
                <c:pt idx="162">
                  <c:v>1824.5960596756806</c:v>
                </c:pt>
                <c:pt idx="163">
                  <c:v>1950.2023101606005</c:v>
                </c:pt>
                <c:pt idx="164">
                  <c:v>2055.9759947794805</c:v>
                </c:pt>
                <c:pt idx="165">
                  <c:v>2122.0845476662807</c:v>
                </c:pt>
                <c:pt idx="166">
                  <c:v>2194.8039558417609</c:v>
                </c:pt>
                <c:pt idx="167">
                  <c:v>2327.0210616153604</c:v>
                </c:pt>
                <c:pt idx="168">
                  <c:v>2459.2381673889608</c:v>
                </c:pt>
                <c:pt idx="169">
                  <c:v>2512.1250096984004</c:v>
                </c:pt>
                <c:pt idx="170">
                  <c:v>2472.4598779663206</c:v>
                </c:pt>
                <c:pt idx="171">
                  <c:v>2320.4102063266805</c:v>
                </c:pt>
                <c:pt idx="172">
                  <c:v>2049.3651394908006</c:v>
                </c:pt>
                <c:pt idx="173">
                  <c:v>1791.5417832322805</c:v>
                </c:pt>
                <c:pt idx="174">
                  <c:v>1672.5463880360403</c:v>
                </c:pt>
                <c:pt idx="175">
                  <c:v>1659.3246774586803</c:v>
                </c:pt>
                <c:pt idx="176">
                  <c:v>1712.2115197681203</c:v>
                </c:pt>
                <c:pt idx="177">
                  <c:v>1837.8177702530404</c:v>
                </c:pt>
                <c:pt idx="178">
                  <c:v>1930.3697442945602</c:v>
                </c:pt>
                <c:pt idx="179">
                  <c:v>1956.8131654492806</c:v>
                </c:pt>
                <c:pt idx="180">
                  <c:v>1950.2023101606005</c:v>
                </c:pt>
                <c:pt idx="181">
                  <c:v>1930.3697442945602</c:v>
                </c:pt>
                <c:pt idx="182">
                  <c:v>1870.8720466964405</c:v>
                </c:pt>
                <c:pt idx="183">
                  <c:v>1725.4332303454805</c:v>
                </c:pt>
                <c:pt idx="184">
                  <c:v>1560.1618481284804</c:v>
                </c:pt>
                <c:pt idx="185">
                  <c:v>1388.2796106228002</c:v>
                </c:pt>
                <c:pt idx="186">
                  <c:v>1249.4516495605203</c:v>
                </c:pt>
                <c:pt idx="187">
                  <c:v>1130.4562543642803</c:v>
                </c:pt>
                <c:pt idx="188">
                  <c:v>1037.9042803227603</c:v>
                </c:pt>
                <c:pt idx="189">
                  <c:v>958.57401685860009</c:v>
                </c:pt>
                <c:pt idx="190">
                  <c:v>905.6871745491602</c:v>
                </c:pt>
                <c:pt idx="191">
                  <c:v>852.80033223972021</c:v>
                </c:pt>
                <c:pt idx="192">
                  <c:v>826.35691108500021</c:v>
                </c:pt>
                <c:pt idx="193">
                  <c:v>806.52434521896009</c:v>
                </c:pt>
                <c:pt idx="194">
                  <c:v>793.30263464160009</c:v>
                </c:pt>
                <c:pt idx="195">
                  <c:v>793.30263464160009</c:v>
                </c:pt>
                <c:pt idx="196">
                  <c:v>793.30263464160009</c:v>
                </c:pt>
                <c:pt idx="197">
                  <c:v>793.30263464160009</c:v>
                </c:pt>
                <c:pt idx="198">
                  <c:v>826.35691108500021</c:v>
                </c:pt>
                <c:pt idx="199">
                  <c:v>859.41118752840009</c:v>
                </c:pt>
                <c:pt idx="200">
                  <c:v>925.5197404152002</c:v>
                </c:pt>
                <c:pt idx="201">
                  <c:v>991.62829330200032</c:v>
                </c:pt>
                <c:pt idx="202">
                  <c:v>1090.7911226322001</c:v>
                </c:pt>
                <c:pt idx="203">
                  <c:v>1256.0625048492002</c:v>
                </c:pt>
                <c:pt idx="204">
                  <c:v>1401.5013212001602</c:v>
                </c:pt>
                <c:pt idx="205">
                  <c:v>1573.3835587058404</c:v>
                </c:pt>
                <c:pt idx="206">
                  <c:v>1778.3200726549203</c:v>
                </c:pt>
                <c:pt idx="207">
                  <c:v>1956.8131654492806</c:v>
                </c:pt>
                <c:pt idx="208">
                  <c:v>2115.4736923776004</c:v>
                </c:pt>
                <c:pt idx="209">
                  <c:v>2327.0210616153604</c:v>
                </c:pt>
                <c:pt idx="210">
                  <c:v>2479.0707332550005</c:v>
                </c:pt>
                <c:pt idx="211">
                  <c:v>2591.4552731625608</c:v>
                </c:pt>
                <c:pt idx="212">
                  <c:v>2677.3963919154003</c:v>
                </c:pt>
                <c:pt idx="213">
                  <c:v>2750.1158000908804</c:v>
                </c:pt>
                <c:pt idx="214">
                  <c:v>2849.2786294210805</c:v>
                </c:pt>
                <c:pt idx="215">
                  <c:v>2974.8848799060006</c:v>
                </c:pt>
                <c:pt idx="216">
                  <c:v>3113.7128409682809</c:v>
                </c:pt>
                <c:pt idx="217">
                  <c:v>3239.3190914532006</c:v>
                </c:pt>
                <c:pt idx="218">
                  <c:v>3345.0927760720806</c:v>
                </c:pt>
                <c:pt idx="219">
                  <c:v>3424.4230395362406</c:v>
                </c:pt>
                <c:pt idx="220">
                  <c:v>3483.9207371343609</c:v>
                </c:pt>
                <c:pt idx="221">
                  <c:v>3510.3641582890805</c:v>
                </c:pt>
                <c:pt idx="222">
                  <c:v>3536.8075794438005</c:v>
                </c:pt>
                <c:pt idx="223">
                  <c:v>3556.6401453098406</c:v>
                </c:pt>
                <c:pt idx="224">
                  <c:v>3583.083566464561</c:v>
                </c:pt>
                <c:pt idx="225">
                  <c:v>3622.7486981966408</c:v>
                </c:pt>
                <c:pt idx="226">
                  <c:v>3655.8029746400407</c:v>
                </c:pt>
                <c:pt idx="227">
                  <c:v>3688.8572510834406</c:v>
                </c:pt>
                <c:pt idx="228">
                  <c:v>3715.300672238161</c:v>
                </c:pt>
                <c:pt idx="229">
                  <c:v>3735.1332381042007</c:v>
                </c:pt>
                <c:pt idx="230">
                  <c:v>3735.1332381042007</c:v>
                </c:pt>
                <c:pt idx="231">
                  <c:v>3715.300672238161</c:v>
                </c:pt>
                <c:pt idx="232">
                  <c:v>3629.3595534853207</c:v>
                </c:pt>
                <c:pt idx="233">
                  <c:v>3497.1424477117207</c:v>
                </c:pt>
                <c:pt idx="234">
                  <c:v>3371.5361972268006</c:v>
                </c:pt>
                <c:pt idx="235">
                  <c:v>3292.2059337626401</c:v>
                </c:pt>
                <c:pt idx="236">
                  <c:v>3252.5408020305608</c:v>
                </c:pt>
                <c:pt idx="237">
                  <c:v>3199.6539597211204</c:v>
                </c:pt>
                <c:pt idx="238">
                  <c:v>3100.4911303909207</c:v>
                </c:pt>
                <c:pt idx="239">
                  <c:v>2928.6088928852405</c:v>
                </c:pt>
                <c:pt idx="240">
                  <c:v>2743.504944802201</c:v>
                </c:pt>
                <c:pt idx="241">
                  <c:v>2611.2878390286005</c:v>
                </c:pt>
                <c:pt idx="242">
                  <c:v>2446.0164568116006</c:v>
                </c:pt>
                <c:pt idx="243">
                  <c:v>2287.3559298832806</c:v>
                </c:pt>
                <c:pt idx="244">
                  <c:v>2135.3062582436401</c:v>
                </c:pt>
                <c:pt idx="245">
                  <c:v>1917.1480337172002</c:v>
                </c:pt>
                <c:pt idx="246">
                  <c:v>1659.3246774586803</c:v>
                </c:pt>
                <c:pt idx="247">
                  <c:v>1467.6098740869602</c:v>
                </c:pt>
                <c:pt idx="248">
                  <c:v>1381.6687553341203</c:v>
                </c:pt>
                <c:pt idx="249">
                  <c:v>1348.6144788907202</c:v>
                </c:pt>
                <c:pt idx="250">
                  <c:v>1289.1167812926003</c:v>
                </c:pt>
                <c:pt idx="251">
                  <c:v>1216.3973731171202</c:v>
                </c:pt>
                <c:pt idx="252">
                  <c:v>1176.7322413850402</c:v>
                </c:pt>
                <c:pt idx="253">
                  <c:v>1176.7322413850402</c:v>
                </c:pt>
                <c:pt idx="254">
                  <c:v>1150.2888202303202</c:v>
                </c:pt>
                <c:pt idx="255">
                  <c:v>1037.9042803227603</c:v>
                </c:pt>
                <c:pt idx="256">
                  <c:v>958.57401685860009</c:v>
                </c:pt>
                <c:pt idx="257">
                  <c:v>1018.0717144567203</c:v>
                </c:pt>
                <c:pt idx="258">
                  <c:v>1183.3430966737201</c:v>
                </c:pt>
                <c:pt idx="259">
                  <c:v>1361.8361894680802</c:v>
                </c:pt>
                <c:pt idx="260">
                  <c:v>1533.7184269737602</c:v>
                </c:pt>
                <c:pt idx="261">
                  <c:v>1698.9898091907603</c:v>
                </c:pt>
                <c:pt idx="262">
                  <c:v>1897.3154678511603</c:v>
                </c:pt>
                <c:pt idx="263">
                  <c:v>2148.5279688210007</c:v>
                </c:pt>
                <c:pt idx="264">
                  <c:v>2386.5187592134807</c:v>
                </c:pt>
                <c:pt idx="265">
                  <c:v>2578.2335625852006</c:v>
                </c:pt>
                <c:pt idx="266">
                  <c:v>2697.2289577814404</c:v>
                </c:pt>
                <c:pt idx="267">
                  <c:v>2836.0569188437207</c:v>
                </c:pt>
                <c:pt idx="268">
                  <c:v>2935.2197481739204</c:v>
                </c:pt>
                <c:pt idx="269">
                  <c:v>3034.3825775041205</c:v>
                </c:pt>
                <c:pt idx="270">
                  <c:v>3040.9934327928008</c:v>
                </c:pt>
                <c:pt idx="271">
                  <c:v>3014.5500116380808</c:v>
                </c:pt>
                <c:pt idx="272">
                  <c:v>2994.7174457720403</c:v>
                </c:pt>
                <c:pt idx="273">
                  <c:v>2888.9437611531612</c:v>
                </c:pt>
                <c:pt idx="274">
                  <c:v>2697.2289577814404</c:v>
                </c:pt>
                <c:pt idx="275">
                  <c:v>2512.1250096984004</c:v>
                </c:pt>
                <c:pt idx="276">
                  <c:v>2274.1342193059204</c:v>
                </c:pt>
                <c:pt idx="277">
                  <c:v>2042.7542842021203</c:v>
                </c:pt>
                <c:pt idx="278">
                  <c:v>1685.7680986134003</c:v>
                </c:pt>
                <c:pt idx="279">
                  <c:v>1414.7230317775202</c:v>
                </c:pt>
                <c:pt idx="280">
                  <c:v>1335.3927683133604</c:v>
                </c:pt>
                <c:pt idx="281">
                  <c:v>1513.8858611077203</c:v>
                </c:pt>
                <c:pt idx="282">
                  <c:v>1758.4875067888804</c:v>
                </c:pt>
                <c:pt idx="283">
                  <c:v>1996.4782971813602</c:v>
                </c:pt>
                <c:pt idx="284">
                  <c:v>2254.3016534398803</c:v>
                </c:pt>
                <c:pt idx="285">
                  <c:v>2472.4598779663206</c:v>
                </c:pt>
                <c:pt idx="286">
                  <c:v>2690.618102492761</c:v>
                </c:pt>
                <c:pt idx="287">
                  <c:v>2908.7763270192008</c:v>
                </c:pt>
                <c:pt idx="288">
                  <c:v>3126.9345515456403</c:v>
                </c:pt>
                <c:pt idx="289">
                  <c:v>3252.5408020305608</c:v>
                </c:pt>
                <c:pt idx="290">
                  <c:v>3292.2059337626401</c:v>
                </c:pt>
                <c:pt idx="291">
                  <c:v>3252.5408020305608</c:v>
                </c:pt>
                <c:pt idx="292">
                  <c:v>3179.8213938550807</c:v>
                </c:pt>
                <c:pt idx="293">
                  <c:v>3126.9345515456403</c:v>
                </c:pt>
                <c:pt idx="294">
                  <c:v>3093.8802751022404</c:v>
                </c:pt>
                <c:pt idx="295">
                  <c:v>3087.2694198135609</c:v>
                </c:pt>
                <c:pt idx="296">
                  <c:v>3093.8802751022404</c:v>
                </c:pt>
                <c:pt idx="297">
                  <c:v>3113.7128409682809</c:v>
                </c:pt>
                <c:pt idx="298">
                  <c:v>3126.9345515456403</c:v>
                </c:pt>
                <c:pt idx="299">
                  <c:v>3126.9345515456403</c:v>
                </c:pt>
                <c:pt idx="300">
                  <c:v>3113.7128409682809</c:v>
                </c:pt>
                <c:pt idx="301">
                  <c:v>3080.6585645248806</c:v>
                </c:pt>
                <c:pt idx="302">
                  <c:v>3027.7717222154406</c:v>
                </c:pt>
                <c:pt idx="303">
                  <c:v>2961.6631693286404</c:v>
                </c:pt>
                <c:pt idx="304">
                  <c:v>2862.5003399984407</c:v>
                </c:pt>
                <c:pt idx="305">
                  <c:v>2763.3375106682406</c:v>
                </c:pt>
                <c:pt idx="306">
                  <c:v>2697.2289577814404</c:v>
                </c:pt>
                <c:pt idx="307">
                  <c:v>2664.1746813380405</c:v>
                </c:pt>
                <c:pt idx="308">
                  <c:v>2650.9529707606803</c:v>
                </c:pt>
                <c:pt idx="309">
                  <c:v>2624.5095496059607</c:v>
                </c:pt>
                <c:pt idx="310">
                  <c:v>2591.4552731625608</c:v>
                </c:pt>
                <c:pt idx="311">
                  <c:v>2545.1792861418007</c:v>
                </c:pt>
                <c:pt idx="312">
                  <c:v>2472.4598779663206</c:v>
                </c:pt>
                <c:pt idx="313">
                  <c:v>2379.9079039248004</c:v>
                </c:pt>
                <c:pt idx="314">
                  <c:v>2274.1342193059204</c:v>
                </c:pt>
                <c:pt idx="315">
                  <c:v>2181.5822452644002</c:v>
                </c:pt>
                <c:pt idx="316">
                  <c:v>2095.6411265115603</c:v>
                </c:pt>
                <c:pt idx="317">
                  <c:v>1983.2565866040006</c:v>
                </c:pt>
                <c:pt idx="318">
                  <c:v>1851.0394808304004</c:v>
                </c:pt>
                <c:pt idx="319">
                  <c:v>1725.4332303454805</c:v>
                </c:pt>
                <c:pt idx="320">
                  <c:v>1692.3789539020806</c:v>
                </c:pt>
                <c:pt idx="321">
                  <c:v>1646.1029668813201</c:v>
                </c:pt>
                <c:pt idx="322">
                  <c:v>1646.1029668813201</c:v>
                </c:pt>
                <c:pt idx="323">
                  <c:v>1606.4378351492405</c:v>
                </c:pt>
                <c:pt idx="324">
                  <c:v>1579.9944139945203</c:v>
                </c:pt>
                <c:pt idx="325">
                  <c:v>1579.9944139945203</c:v>
                </c:pt>
                <c:pt idx="326">
                  <c:v>1560.1618481284804</c:v>
                </c:pt>
                <c:pt idx="327">
                  <c:v>1540.3292822624403</c:v>
                </c:pt>
                <c:pt idx="328">
                  <c:v>1355.2253341794003</c:v>
                </c:pt>
                <c:pt idx="329">
                  <c:v>1156.8996755190003</c:v>
                </c:pt>
                <c:pt idx="330">
                  <c:v>1117.2345437869201</c:v>
                </c:pt>
                <c:pt idx="331">
                  <c:v>1104.0128332095601</c:v>
                </c:pt>
                <c:pt idx="332">
                  <c:v>1051.1259909001203</c:v>
                </c:pt>
                <c:pt idx="333">
                  <c:v>1031.2934250340802</c:v>
                </c:pt>
                <c:pt idx="334">
                  <c:v>991.62829330200032</c:v>
                </c:pt>
                <c:pt idx="335">
                  <c:v>958.57401685860009</c:v>
                </c:pt>
                <c:pt idx="336">
                  <c:v>945.3523062812402</c:v>
                </c:pt>
                <c:pt idx="337">
                  <c:v>958.57401685860009</c:v>
                </c:pt>
                <c:pt idx="338">
                  <c:v>1018.0717144567203</c:v>
                </c:pt>
                <c:pt idx="339">
                  <c:v>1176.7322413850402</c:v>
                </c:pt>
                <c:pt idx="340">
                  <c:v>1394.8904659114805</c:v>
                </c:pt>
                <c:pt idx="341">
                  <c:v>1593.2161245718805</c:v>
                </c:pt>
                <c:pt idx="342">
                  <c:v>1652.7138221700004</c:v>
                </c:pt>
                <c:pt idx="343">
                  <c:v>1672.5463880360403</c:v>
                </c:pt>
                <c:pt idx="344">
                  <c:v>1685.7680986134003</c:v>
                </c:pt>
                <c:pt idx="345">
                  <c:v>1745.2657962115202</c:v>
                </c:pt>
                <c:pt idx="346">
                  <c:v>1758.4875067888804</c:v>
                </c:pt>
                <c:pt idx="347">
                  <c:v>1791.5417832322805</c:v>
                </c:pt>
                <c:pt idx="348">
                  <c:v>1831.2069149643603</c:v>
                </c:pt>
                <c:pt idx="349">
                  <c:v>1857.6503361190805</c:v>
                </c:pt>
                <c:pt idx="350">
                  <c:v>1864.2611914077604</c:v>
                </c:pt>
                <c:pt idx="351">
                  <c:v>1857.6503361190805</c:v>
                </c:pt>
                <c:pt idx="352">
                  <c:v>1851.0394808304004</c:v>
                </c:pt>
                <c:pt idx="353">
                  <c:v>1844.4286255417203</c:v>
                </c:pt>
                <c:pt idx="354">
                  <c:v>1844.4286255417203</c:v>
                </c:pt>
                <c:pt idx="355">
                  <c:v>1857.6503361190805</c:v>
                </c:pt>
                <c:pt idx="356">
                  <c:v>1864.2611914077604</c:v>
                </c:pt>
                <c:pt idx="357">
                  <c:v>1851.0394808304004</c:v>
                </c:pt>
                <c:pt idx="358">
                  <c:v>1778.3200726549203</c:v>
                </c:pt>
                <c:pt idx="359">
                  <c:v>1652.7138221700004</c:v>
                </c:pt>
                <c:pt idx="360">
                  <c:v>1533.7184269737602</c:v>
                </c:pt>
                <c:pt idx="361">
                  <c:v>1447.7773082209201</c:v>
                </c:pt>
                <c:pt idx="362">
                  <c:v>1394.8904659114805</c:v>
                </c:pt>
                <c:pt idx="363">
                  <c:v>1368.4470447567603</c:v>
                </c:pt>
                <c:pt idx="364">
                  <c:v>1368.4470447567603</c:v>
                </c:pt>
                <c:pt idx="365">
                  <c:v>1375.0579000454402</c:v>
                </c:pt>
                <c:pt idx="366">
                  <c:v>1401.5013212001602</c:v>
                </c:pt>
                <c:pt idx="367">
                  <c:v>1460.9990187982803</c:v>
                </c:pt>
                <c:pt idx="368">
                  <c:v>1553.5509928398003</c:v>
                </c:pt>
                <c:pt idx="369">
                  <c:v>1606.4378351492405</c:v>
                </c:pt>
                <c:pt idx="370">
                  <c:v>1619.6595457266003</c:v>
                </c:pt>
                <c:pt idx="371">
                  <c:v>1573.3835587058404</c:v>
                </c:pt>
                <c:pt idx="372">
                  <c:v>1408.1121764888405</c:v>
                </c:pt>
                <c:pt idx="373">
                  <c:v>1170.1213860963603</c:v>
                </c:pt>
                <c:pt idx="374">
                  <c:v>951.96316156992009</c:v>
                </c:pt>
                <c:pt idx="375">
                  <c:v>786.69177935292021</c:v>
                </c:pt>
                <c:pt idx="376">
                  <c:v>674.3072394453601</c:v>
                </c:pt>
                <c:pt idx="377">
                  <c:v>588.3661206925201</c:v>
                </c:pt>
                <c:pt idx="378">
                  <c:v>528.8684230944001</c:v>
                </c:pt>
                <c:pt idx="379">
                  <c:v>475.98158078496004</c:v>
                </c:pt>
                <c:pt idx="380">
                  <c:v>403.26217260948005</c:v>
                </c:pt>
                <c:pt idx="381">
                  <c:v>323.93190914532011</c:v>
                </c:pt>
                <c:pt idx="382">
                  <c:v>244.60164568116008</c:v>
                </c:pt>
                <c:pt idx="383">
                  <c:v>152.04967163964002</c:v>
                </c:pt>
                <c:pt idx="384">
                  <c:v>59.497697598120006</c:v>
                </c:pt>
                <c:pt idx="385">
                  <c:v>0</c:v>
                </c:pt>
                <c:pt idx="386">
                  <c:v>0</c:v>
                </c:pt>
                <c:pt idx="387">
                  <c:v>0</c:v>
                </c:pt>
                <c:pt idx="388">
                  <c:v>0</c:v>
                </c:pt>
                <c:pt idx="389">
                  <c:v>0</c:v>
                </c:pt>
                <c:pt idx="390">
                  <c:v>0</c:v>
                </c:pt>
                <c:pt idx="391">
                  <c:v>0</c:v>
                </c:pt>
                <c:pt idx="392">
                  <c:v>138.82796106228005</c:v>
                </c:pt>
                <c:pt idx="393">
                  <c:v>317.32105385664005</c:v>
                </c:pt>
                <c:pt idx="394">
                  <c:v>548.70098896044021</c:v>
                </c:pt>
                <c:pt idx="395">
                  <c:v>813.13520050764021</c:v>
                </c:pt>
                <c:pt idx="396">
                  <c:v>1097.4019779208804</c:v>
                </c:pt>
                <c:pt idx="397">
                  <c:v>1381.6687553341203</c:v>
                </c:pt>
                <c:pt idx="398">
                  <c:v>1599.8269798605602</c:v>
                </c:pt>
                <c:pt idx="399">
                  <c:v>1692.3789539020806</c:v>
                </c:pt>
                <c:pt idx="400">
                  <c:v>1692.3789539020806</c:v>
                </c:pt>
                <c:pt idx="401">
                  <c:v>1646.1029668813201</c:v>
                </c:pt>
                <c:pt idx="402">
                  <c:v>1540.3292822624403</c:v>
                </c:pt>
                <c:pt idx="403">
                  <c:v>1427.9447423548804</c:v>
                </c:pt>
                <c:pt idx="404">
                  <c:v>1335.3927683133604</c:v>
                </c:pt>
                <c:pt idx="405">
                  <c:v>1236.2299389831603</c:v>
                </c:pt>
                <c:pt idx="406">
                  <c:v>1123.8453990756002</c:v>
                </c:pt>
                <c:pt idx="407">
                  <c:v>1011.4608591680403</c:v>
                </c:pt>
                <c:pt idx="408">
                  <c:v>938.7414509925602</c:v>
                </c:pt>
                <c:pt idx="409">
                  <c:v>918.9088851265202</c:v>
                </c:pt>
                <c:pt idx="410">
                  <c:v>925.5197404152002</c:v>
                </c:pt>
                <c:pt idx="411">
                  <c:v>938.7414509925602</c:v>
                </c:pt>
                <c:pt idx="412">
                  <c:v>958.57401685860009</c:v>
                </c:pt>
                <c:pt idx="413">
                  <c:v>985.01743801332032</c:v>
                </c:pt>
                <c:pt idx="414">
                  <c:v>1051.1259909001203</c:v>
                </c:pt>
                <c:pt idx="415">
                  <c:v>1150.2888202303202</c:v>
                </c:pt>
                <c:pt idx="416">
                  <c:v>1236.2299389831603</c:v>
                </c:pt>
                <c:pt idx="417">
                  <c:v>1262.6733601378803</c:v>
                </c:pt>
                <c:pt idx="418">
                  <c:v>1242.8407942718402</c:v>
                </c:pt>
                <c:pt idx="419">
                  <c:v>1163.5105308076802</c:v>
                </c:pt>
                <c:pt idx="420">
                  <c:v>1097.4019779208804</c:v>
                </c:pt>
                <c:pt idx="421">
                  <c:v>1070.9585567661602</c:v>
                </c:pt>
                <c:pt idx="422">
                  <c:v>1084.1802673435202</c:v>
                </c:pt>
                <c:pt idx="423">
                  <c:v>1137.0671096529602</c:v>
                </c:pt>
                <c:pt idx="424">
                  <c:v>1262.6733601378803</c:v>
                </c:pt>
                <c:pt idx="425">
                  <c:v>1494.0532952416804</c:v>
                </c:pt>
                <c:pt idx="426">
                  <c:v>1811.3743490983204</c:v>
                </c:pt>
                <c:pt idx="427">
                  <c:v>2089.0302712228804</c:v>
                </c:pt>
                <c:pt idx="428">
                  <c:v>2208.0256664191202</c:v>
                </c:pt>
                <c:pt idx="429">
                  <c:v>2214.6365217078005</c:v>
                </c:pt>
                <c:pt idx="430">
                  <c:v>2168.3605346870404</c:v>
                </c:pt>
                <c:pt idx="431">
                  <c:v>2108.8628370889201</c:v>
                </c:pt>
                <c:pt idx="432">
                  <c:v>2069.1977053568403</c:v>
                </c:pt>
                <c:pt idx="433">
                  <c:v>2055.9759947794805</c:v>
                </c:pt>
                <c:pt idx="434">
                  <c:v>2022.9217183360806</c:v>
                </c:pt>
                <c:pt idx="435">
                  <c:v>1930.3697442945602</c:v>
                </c:pt>
                <c:pt idx="436">
                  <c:v>1765.0983620775603</c:v>
                </c:pt>
                <c:pt idx="437">
                  <c:v>1520.4967163964004</c:v>
                </c:pt>
                <c:pt idx="438">
                  <c:v>1203.1756625397602</c:v>
                </c:pt>
                <c:pt idx="439">
                  <c:v>852.80033223972021</c:v>
                </c:pt>
                <c:pt idx="440">
                  <c:v>509.03585722836016</c:v>
                </c:pt>
                <c:pt idx="441">
                  <c:v>251.21250096984002</c:v>
                </c:pt>
                <c:pt idx="442">
                  <c:v>85.941118752840012</c:v>
                </c:pt>
                <c:pt idx="443">
                  <c:v>13.221710577360005</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165.27138221700005</c:v>
                </c:pt>
                <c:pt idx="513">
                  <c:v>436.31644905288005</c:v>
                </c:pt>
                <c:pt idx="514">
                  <c:v>780.08092406424021</c:v>
                </c:pt>
                <c:pt idx="515">
                  <c:v>1110.6236884982404</c:v>
                </c:pt>
                <c:pt idx="516">
                  <c:v>1355.2253341794003</c:v>
                </c:pt>
                <c:pt idx="517">
                  <c:v>1447.7773082209201</c:v>
                </c:pt>
                <c:pt idx="518">
                  <c:v>1447.7773082209201</c:v>
                </c:pt>
                <c:pt idx="519">
                  <c:v>1408.1121764888405</c:v>
                </c:pt>
                <c:pt idx="520">
                  <c:v>1342.0036236020403</c:v>
                </c:pt>
                <c:pt idx="521">
                  <c:v>1269.2842154265602</c:v>
                </c:pt>
                <c:pt idx="522">
                  <c:v>1176.7322413850402</c:v>
                </c:pt>
                <c:pt idx="523">
                  <c:v>1024.6825697454003</c:v>
                </c:pt>
                <c:pt idx="524">
                  <c:v>786.69177935292021</c:v>
                </c:pt>
                <c:pt idx="525">
                  <c:v>502.42500193968004</c:v>
                </c:pt>
                <c:pt idx="526">
                  <c:v>264.43421154720005</c:v>
                </c:pt>
                <c:pt idx="527">
                  <c:v>132.21710577360003</c:v>
                </c:pt>
                <c:pt idx="528">
                  <c:v>66.108552886800013</c:v>
                </c:pt>
                <c:pt idx="529">
                  <c:v>0</c:v>
                </c:pt>
                <c:pt idx="530">
                  <c:v>0</c:v>
                </c:pt>
                <c:pt idx="531">
                  <c:v>0</c:v>
                </c:pt>
                <c:pt idx="532">
                  <c:v>0</c:v>
                </c:pt>
                <c:pt idx="533">
                  <c:v>79.330263464160012</c:v>
                </c:pt>
                <c:pt idx="534">
                  <c:v>211.54736923776008</c:v>
                </c:pt>
                <c:pt idx="535">
                  <c:v>343.76447501136005</c:v>
                </c:pt>
                <c:pt idx="536">
                  <c:v>542.0901336717601</c:v>
                </c:pt>
                <c:pt idx="537">
                  <c:v>859.41118752840009</c:v>
                </c:pt>
                <c:pt idx="538">
                  <c:v>1242.8407942718402</c:v>
                </c:pt>
                <c:pt idx="539">
                  <c:v>1527.1075716850805</c:v>
                </c:pt>
                <c:pt idx="540">
                  <c:v>1619.6595457266003</c:v>
                </c:pt>
                <c:pt idx="541">
                  <c:v>1619.6595457266003</c:v>
                </c:pt>
                <c:pt idx="542">
                  <c:v>1606.4378351492405</c:v>
                </c:pt>
                <c:pt idx="543">
                  <c:v>1560.1618481284804</c:v>
                </c:pt>
                <c:pt idx="544">
                  <c:v>1474.2207293756403</c:v>
                </c:pt>
                <c:pt idx="545">
                  <c:v>1328.7819130246803</c:v>
                </c:pt>
                <c:pt idx="546">
                  <c:v>1223.0082284058003</c:v>
                </c:pt>
                <c:pt idx="547">
                  <c:v>1137.0671096529602</c:v>
                </c:pt>
                <c:pt idx="548">
                  <c:v>1077.5694120548403</c:v>
                </c:pt>
                <c:pt idx="549">
                  <c:v>1018.0717144567203</c:v>
                </c:pt>
                <c:pt idx="550">
                  <c:v>971.79572743596009</c:v>
                </c:pt>
                <c:pt idx="551">
                  <c:v>945.3523062812402</c:v>
                </c:pt>
                <c:pt idx="552">
                  <c:v>905.6871745491602</c:v>
                </c:pt>
                <c:pt idx="553">
                  <c:v>879.2437533944402</c:v>
                </c:pt>
                <c:pt idx="554">
                  <c:v>866.02204281708009</c:v>
                </c:pt>
                <c:pt idx="555">
                  <c:v>866.02204281708009</c:v>
                </c:pt>
                <c:pt idx="556">
                  <c:v>879.2437533944402</c:v>
                </c:pt>
                <c:pt idx="557">
                  <c:v>912.29802983784032</c:v>
                </c:pt>
                <c:pt idx="558">
                  <c:v>958.57401685860009</c:v>
                </c:pt>
                <c:pt idx="559">
                  <c:v>1090.7911226322001</c:v>
                </c:pt>
                <c:pt idx="560">
                  <c:v>1123.8453990756002</c:v>
                </c:pt>
                <c:pt idx="561">
                  <c:v>1123.8453990756002</c:v>
                </c:pt>
                <c:pt idx="562">
                  <c:v>1123.8453990756002</c:v>
                </c:pt>
                <c:pt idx="563">
                  <c:v>1018.0717144567203</c:v>
                </c:pt>
                <c:pt idx="564">
                  <c:v>667.69638415668021</c:v>
                </c:pt>
                <c:pt idx="565">
                  <c:v>317.32105385664005</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138.82796106228005</c:v>
                </c:pt>
                <c:pt idx="602">
                  <c:v>317.32105385664005</c:v>
                </c:pt>
                <c:pt idx="603">
                  <c:v>601.5878312698801</c:v>
                </c:pt>
                <c:pt idx="604">
                  <c:v>938.7414509925602</c:v>
                </c:pt>
                <c:pt idx="605">
                  <c:v>1308.9493471586404</c:v>
                </c:pt>
                <c:pt idx="606">
                  <c:v>1685.7680986134003</c:v>
                </c:pt>
                <c:pt idx="607">
                  <c:v>2016.3108630474003</c:v>
                </c:pt>
                <c:pt idx="608">
                  <c:v>2300.5776404606404</c:v>
                </c:pt>
                <c:pt idx="609">
                  <c:v>2565.0118520078404</c:v>
                </c:pt>
                <c:pt idx="610">
                  <c:v>2836.0569188437207</c:v>
                </c:pt>
                <c:pt idx="611">
                  <c:v>3067.4368539475204</c:v>
                </c:pt>
                <c:pt idx="612">
                  <c:v>3193.0431044324405</c:v>
                </c:pt>
                <c:pt idx="613">
                  <c:v>3219.4865255871609</c:v>
                </c:pt>
                <c:pt idx="614">
                  <c:v>3206.2648150098007</c:v>
                </c:pt>
                <c:pt idx="615">
                  <c:v>3199.6539597211204</c:v>
                </c:pt>
                <c:pt idx="616">
                  <c:v>3186.4322491437611</c:v>
                </c:pt>
                <c:pt idx="617">
                  <c:v>3159.9888279890406</c:v>
                </c:pt>
                <c:pt idx="618">
                  <c:v>3107.1019856796006</c:v>
                </c:pt>
                <c:pt idx="619">
                  <c:v>3034.3825775041205</c:v>
                </c:pt>
                <c:pt idx="620">
                  <c:v>2968.2740246173203</c:v>
                </c:pt>
                <c:pt idx="621">
                  <c:v>2935.2197481739204</c:v>
                </c:pt>
                <c:pt idx="622">
                  <c:v>2928.6088928852405</c:v>
                </c:pt>
                <c:pt idx="623">
                  <c:v>2941.8306034626007</c:v>
                </c:pt>
                <c:pt idx="624">
                  <c:v>2981.4957351946809</c:v>
                </c:pt>
                <c:pt idx="625">
                  <c:v>3021.1608669267607</c:v>
                </c:pt>
                <c:pt idx="626">
                  <c:v>3040.9934327928008</c:v>
                </c:pt>
                <c:pt idx="627">
                  <c:v>3040.9934327928008</c:v>
                </c:pt>
                <c:pt idx="628">
                  <c:v>3040.9934327928008</c:v>
                </c:pt>
                <c:pt idx="629">
                  <c:v>3047.6042880814807</c:v>
                </c:pt>
                <c:pt idx="630">
                  <c:v>3087.2694198135609</c:v>
                </c:pt>
                <c:pt idx="631">
                  <c:v>3153.3779727003607</c:v>
                </c:pt>
                <c:pt idx="632">
                  <c:v>3232.7082361645207</c:v>
                </c:pt>
                <c:pt idx="633">
                  <c:v>3325.2602102060405</c:v>
                </c:pt>
                <c:pt idx="634">
                  <c:v>3411.2013289588808</c:v>
                </c:pt>
                <c:pt idx="635">
                  <c:v>3477.309881845681</c:v>
                </c:pt>
                <c:pt idx="636">
                  <c:v>3503.753303000401</c:v>
                </c:pt>
                <c:pt idx="637">
                  <c:v>3503.753303000401</c:v>
                </c:pt>
                <c:pt idx="638">
                  <c:v>3497.1424477117207</c:v>
                </c:pt>
                <c:pt idx="639">
                  <c:v>3483.9207371343609</c:v>
                </c:pt>
                <c:pt idx="640">
                  <c:v>3477.309881845681</c:v>
                </c:pt>
                <c:pt idx="641">
                  <c:v>3510.3641582890805</c:v>
                </c:pt>
                <c:pt idx="642">
                  <c:v>3589.6944217532405</c:v>
                </c:pt>
                <c:pt idx="643">
                  <c:v>3649.1921193513613</c:v>
                </c:pt>
                <c:pt idx="644">
                  <c:v>3669.0246852174009</c:v>
                </c:pt>
                <c:pt idx="645">
                  <c:v>3695.4681063721209</c:v>
                </c:pt>
                <c:pt idx="646">
                  <c:v>3721.9115275268405</c:v>
                </c:pt>
                <c:pt idx="647">
                  <c:v>3748.3549486815609</c:v>
                </c:pt>
                <c:pt idx="648">
                  <c:v>3761.5766592589207</c:v>
                </c:pt>
                <c:pt idx="649">
                  <c:v>3754.9658039702408</c:v>
                </c:pt>
                <c:pt idx="650">
                  <c:v>3702.0789616608008</c:v>
                </c:pt>
                <c:pt idx="651">
                  <c:v>3583.083566464561</c:v>
                </c:pt>
                <c:pt idx="652">
                  <c:v>3444.2556054022807</c:v>
                </c:pt>
                <c:pt idx="653">
                  <c:v>3312.0384996286807</c:v>
                </c:pt>
                <c:pt idx="654">
                  <c:v>3120.3236962569608</c:v>
                </c:pt>
                <c:pt idx="655">
                  <c:v>2855.8894847097608</c:v>
                </c:pt>
                <c:pt idx="656">
                  <c:v>2591.4552731625608</c:v>
                </c:pt>
                <c:pt idx="657">
                  <c:v>2412.9621803682003</c:v>
                </c:pt>
                <c:pt idx="658">
                  <c:v>2267.5233640172405</c:v>
                </c:pt>
                <c:pt idx="659">
                  <c:v>2049.3651394908006</c:v>
                </c:pt>
                <c:pt idx="660">
                  <c:v>1718.8223750568002</c:v>
                </c:pt>
                <c:pt idx="661">
                  <c:v>1368.4470447567603</c:v>
                </c:pt>
                <c:pt idx="662">
                  <c:v>1018.0717144567203</c:v>
                </c:pt>
                <c:pt idx="663">
                  <c:v>866.02204281708009</c:v>
                </c:pt>
                <c:pt idx="664">
                  <c:v>793.30263464160009</c:v>
                </c:pt>
                <c:pt idx="665">
                  <c:v>826.35691108500021</c:v>
                </c:pt>
                <c:pt idx="666">
                  <c:v>925.5197404152002</c:v>
                </c:pt>
                <c:pt idx="667">
                  <c:v>1256.0625048492002</c:v>
                </c:pt>
                <c:pt idx="668">
                  <c:v>1533.7184269737602</c:v>
                </c:pt>
                <c:pt idx="669">
                  <c:v>1851.0394808304004</c:v>
                </c:pt>
                <c:pt idx="670">
                  <c:v>2115.4736923776004</c:v>
                </c:pt>
                <c:pt idx="671">
                  <c:v>2247.6907981512004</c:v>
                </c:pt>
                <c:pt idx="672">
                  <c:v>2379.9079039248004</c:v>
                </c:pt>
                <c:pt idx="673">
                  <c:v>2512.1250096984004</c:v>
                </c:pt>
                <c:pt idx="674">
                  <c:v>2644.3421154720008</c:v>
                </c:pt>
                <c:pt idx="675">
                  <c:v>2664.1746813380405</c:v>
                </c:pt>
                <c:pt idx="676">
                  <c:v>2677.3963919154003</c:v>
                </c:pt>
                <c:pt idx="677">
                  <c:v>2578.2335625852006</c:v>
                </c:pt>
                <c:pt idx="678">
                  <c:v>2360.0753380587607</c:v>
                </c:pt>
                <c:pt idx="679">
                  <c:v>2102.2519818002406</c:v>
                </c:pt>
                <c:pt idx="680">
                  <c:v>1791.5417832322805</c:v>
                </c:pt>
                <c:pt idx="681">
                  <c:v>1507.2750058190404</c:v>
                </c:pt>
                <c:pt idx="682">
                  <c:v>1394.8904659114805</c:v>
                </c:pt>
                <c:pt idx="683">
                  <c:v>1249.4516495605203</c:v>
                </c:pt>
                <c:pt idx="684">
                  <c:v>1249.4516495605203</c:v>
                </c:pt>
                <c:pt idx="685">
                  <c:v>1408.1121764888405</c:v>
                </c:pt>
                <c:pt idx="686">
                  <c:v>1579.9944139945203</c:v>
                </c:pt>
                <c:pt idx="687">
                  <c:v>1712.2115197681203</c:v>
                </c:pt>
                <c:pt idx="688">
                  <c:v>1877.4829019851204</c:v>
                </c:pt>
                <c:pt idx="689">
                  <c:v>2003.0891524700403</c:v>
                </c:pt>
                <c:pt idx="690">
                  <c:v>2042.7542842021203</c:v>
                </c:pt>
                <c:pt idx="691">
                  <c:v>2055.9759947794805</c:v>
                </c:pt>
                <c:pt idx="692">
                  <c:v>2102.2519818002406</c:v>
                </c:pt>
                <c:pt idx="693">
                  <c:v>2161.7496793983605</c:v>
                </c:pt>
                <c:pt idx="694">
                  <c:v>2194.8039558417609</c:v>
                </c:pt>
                <c:pt idx="695">
                  <c:v>2141.9171135323204</c:v>
                </c:pt>
                <c:pt idx="696">
                  <c:v>1870.8720466964405</c:v>
                </c:pt>
                <c:pt idx="697">
                  <c:v>1705.6006644794404</c:v>
                </c:pt>
                <c:pt idx="698">
                  <c:v>1527.1075716850805</c:v>
                </c:pt>
                <c:pt idx="699">
                  <c:v>1441.1664529322404</c:v>
                </c:pt>
                <c:pt idx="700">
                  <c:v>1401.5013212001602</c:v>
                </c:pt>
                <c:pt idx="701">
                  <c:v>1388.2796106228002</c:v>
                </c:pt>
                <c:pt idx="702">
                  <c:v>1388.2796106228002</c:v>
                </c:pt>
                <c:pt idx="703">
                  <c:v>1381.6687553341203</c:v>
                </c:pt>
                <c:pt idx="704">
                  <c:v>1315.5602024473201</c:v>
                </c:pt>
                <c:pt idx="705">
                  <c:v>1183.3430966737201</c:v>
                </c:pt>
                <c:pt idx="706">
                  <c:v>998.23914859068009</c:v>
                </c:pt>
                <c:pt idx="707">
                  <c:v>846.18947695104032</c:v>
                </c:pt>
                <c:pt idx="708">
                  <c:v>793.30263464160009</c:v>
                </c:pt>
                <c:pt idx="709">
                  <c:v>872.63289810576009</c:v>
                </c:pt>
                <c:pt idx="710">
                  <c:v>1130.4562543642803</c:v>
                </c:pt>
                <c:pt idx="711">
                  <c:v>1394.8904659114805</c:v>
                </c:pt>
                <c:pt idx="712">
                  <c:v>1441.1664529322404</c:v>
                </c:pt>
                <c:pt idx="713">
                  <c:v>1401.5013212001602</c:v>
                </c:pt>
                <c:pt idx="714">
                  <c:v>1223.0082284058003</c:v>
                </c:pt>
                <c:pt idx="715">
                  <c:v>918.9088851265202</c:v>
                </c:pt>
                <c:pt idx="716">
                  <c:v>793.30263464160009</c:v>
                </c:pt>
                <c:pt idx="717">
                  <c:v>793.30263464160009</c:v>
                </c:pt>
                <c:pt idx="718">
                  <c:v>859.41118752840009</c:v>
                </c:pt>
                <c:pt idx="719">
                  <c:v>1057.7368461888002</c:v>
                </c:pt>
                <c:pt idx="720">
                  <c:v>1223.0082284058003</c:v>
                </c:pt>
                <c:pt idx="721">
                  <c:v>1361.8361894680802</c:v>
                </c:pt>
                <c:pt idx="722">
                  <c:v>1487.4424399530003</c:v>
                </c:pt>
                <c:pt idx="723">
                  <c:v>1586.6052692832002</c:v>
                </c:pt>
                <c:pt idx="724">
                  <c:v>1758.4875067888804</c:v>
                </c:pt>
                <c:pt idx="725">
                  <c:v>1976.6457313153203</c:v>
                </c:pt>
                <c:pt idx="726">
                  <c:v>2300.5776404606404</c:v>
                </c:pt>
                <c:pt idx="727">
                  <c:v>2498.9032991210406</c:v>
                </c:pt>
                <c:pt idx="728">
                  <c:v>2657.5638260493606</c:v>
                </c:pt>
                <c:pt idx="729">
                  <c:v>2750.1158000908804</c:v>
                </c:pt>
                <c:pt idx="730">
                  <c:v>2769.9483659569205</c:v>
                </c:pt>
                <c:pt idx="731">
                  <c:v>2776.5592212456004</c:v>
                </c:pt>
                <c:pt idx="732">
                  <c:v>2789.7809318229611</c:v>
                </c:pt>
                <c:pt idx="733">
                  <c:v>2803.0026424003204</c:v>
                </c:pt>
                <c:pt idx="734">
                  <c:v>2822.8352082663605</c:v>
                </c:pt>
                <c:pt idx="735">
                  <c:v>2849.2786294210805</c:v>
                </c:pt>
                <c:pt idx="736">
                  <c:v>2888.9437611531612</c:v>
                </c:pt>
                <c:pt idx="737">
                  <c:v>2908.7763270192008</c:v>
                </c:pt>
                <c:pt idx="738">
                  <c:v>2915.3871823078807</c:v>
                </c:pt>
                <c:pt idx="739">
                  <c:v>2994.7174457720403</c:v>
                </c:pt>
                <c:pt idx="740">
                  <c:v>3067.4368539475204</c:v>
                </c:pt>
                <c:pt idx="741">
                  <c:v>3120.3236962569608</c:v>
                </c:pt>
                <c:pt idx="742">
                  <c:v>3126.9345515456403</c:v>
                </c:pt>
                <c:pt idx="743">
                  <c:v>3133.5454068343206</c:v>
                </c:pt>
                <c:pt idx="744">
                  <c:v>3133.5454068343206</c:v>
                </c:pt>
                <c:pt idx="745">
                  <c:v>3140.1562621230005</c:v>
                </c:pt>
                <c:pt idx="746">
                  <c:v>3166.5996832777205</c:v>
                </c:pt>
                <c:pt idx="747">
                  <c:v>3212.8756702984811</c:v>
                </c:pt>
                <c:pt idx="748">
                  <c:v>3265.7625126079206</c:v>
                </c:pt>
                <c:pt idx="749">
                  <c:v>3292.2059337626401</c:v>
                </c:pt>
                <c:pt idx="750">
                  <c:v>3292.2059337626401</c:v>
                </c:pt>
                <c:pt idx="751">
                  <c:v>3285.5950784739612</c:v>
                </c:pt>
                <c:pt idx="752">
                  <c:v>3259.1516573192407</c:v>
                </c:pt>
                <c:pt idx="753">
                  <c:v>3206.2648150098007</c:v>
                </c:pt>
                <c:pt idx="754">
                  <c:v>3146.7671174116808</c:v>
                </c:pt>
                <c:pt idx="755">
                  <c:v>3060.8259986588405</c:v>
                </c:pt>
                <c:pt idx="756">
                  <c:v>2888.9437611531612</c:v>
                </c:pt>
                <c:pt idx="757">
                  <c:v>2598.0661284512407</c:v>
                </c:pt>
                <c:pt idx="758">
                  <c:v>2254.3016534398803</c:v>
                </c:pt>
                <c:pt idx="759">
                  <c:v>1917.1480337172002</c:v>
                </c:pt>
                <c:pt idx="760">
                  <c:v>1566.7727034171603</c:v>
                </c:pt>
                <c:pt idx="761">
                  <c:v>1216.3973731171202</c:v>
                </c:pt>
                <c:pt idx="762">
                  <c:v>945.3523062812402</c:v>
                </c:pt>
                <c:pt idx="763">
                  <c:v>793.30263464160009</c:v>
                </c:pt>
                <c:pt idx="764">
                  <c:v>846.18947695104032</c:v>
                </c:pt>
                <c:pt idx="765">
                  <c:v>1057.7368461888002</c:v>
                </c:pt>
                <c:pt idx="766">
                  <c:v>1262.6733601378803</c:v>
                </c:pt>
                <c:pt idx="767">
                  <c:v>1480.8315846643202</c:v>
                </c:pt>
                <c:pt idx="768">
                  <c:v>1692.3789539020806</c:v>
                </c:pt>
                <c:pt idx="769">
                  <c:v>1989.8674418926803</c:v>
                </c:pt>
                <c:pt idx="770">
                  <c:v>2333.6319169040403</c:v>
                </c:pt>
                <c:pt idx="771">
                  <c:v>2637.7312601833205</c:v>
                </c:pt>
                <c:pt idx="772">
                  <c:v>2941.8306034626007</c:v>
                </c:pt>
                <c:pt idx="773">
                  <c:v>3140.1562621230005</c:v>
                </c:pt>
                <c:pt idx="774">
                  <c:v>3364.9253419381203</c:v>
                </c:pt>
                <c:pt idx="775">
                  <c:v>3576.4727111758812</c:v>
                </c:pt>
                <c:pt idx="776">
                  <c:v>3721.9115275268405</c:v>
                </c:pt>
                <c:pt idx="777">
                  <c:v>3840.9069227230812</c:v>
                </c:pt>
                <c:pt idx="778">
                  <c:v>3953.2914626306406</c:v>
                </c:pt>
                <c:pt idx="779">
                  <c:v>4039.2325813834814</c:v>
                </c:pt>
                <c:pt idx="780">
                  <c:v>4105.3411342702811</c:v>
                </c:pt>
                <c:pt idx="781">
                  <c:v>4151.6171212910413</c:v>
                </c:pt>
                <c:pt idx="782">
                  <c:v>4184.6713977344407</c:v>
                </c:pt>
                <c:pt idx="783">
                  <c:v>4204.5039636004813</c:v>
                </c:pt>
                <c:pt idx="784">
                  <c:v>4230.9473847552008</c:v>
                </c:pt>
                <c:pt idx="785">
                  <c:v>4277.2233717759609</c:v>
                </c:pt>
                <c:pt idx="786">
                  <c:v>4310.2776482193613</c:v>
                </c:pt>
                <c:pt idx="787">
                  <c:v>4316.8885035080402</c:v>
                </c:pt>
                <c:pt idx="788">
                  <c:v>4316.8885035080402</c:v>
                </c:pt>
                <c:pt idx="789">
                  <c:v>4323.499358796721</c:v>
                </c:pt>
                <c:pt idx="790">
                  <c:v>4343.3319246627616</c:v>
                </c:pt>
                <c:pt idx="791">
                  <c:v>4363.1644905288003</c:v>
                </c:pt>
                <c:pt idx="792">
                  <c:v>4336.7210693740808</c:v>
                </c:pt>
                <c:pt idx="793">
                  <c:v>4197.8931083118014</c:v>
                </c:pt>
                <c:pt idx="794">
                  <c:v>3946.6806073419611</c:v>
                </c:pt>
                <c:pt idx="795">
                  <c:v>3609.5269876192806</c:v>
                </c:pt>
                <c:pt idx="796">
                  <c:v>3259.1516573192407</c:v>
                </c:pt>
                <c:pt idx="797">
                  <c:v>2968.2740246173203</c:v>
                </c:pt>
                <c:pt idx="798">
                  <c:v>2796.3917871116405</c:v>
                </c:pt>
                <c:pt idx="799">
                  <c:v>2736.8940895135206</c:v>
                </c:pt>
                <c:pt idx="800">
                  <c:v>2730.2832342248403</c:v>
                </c:pt>
                <c:pt idx="801">
                  <c:v>2783.1700765342807</c:v>
                </c:pt>
                <c:pt idx="802">
                  <c:v>2955.0523140399609</c:v>
                </c:pt>
                <c:pt idx="803">
                  <c:v>3199.6539597211204</c:v>
                </c:pt>
                <c:pt idx="804">
                  <c:v>3397.9796183815206</c:v>
                </c:pt>
                <c:pt idx="805">
                  <c:v>3483.9207371343609</c:v>
                </c:pt>
                <c:pt idx="806">
                  <c:v>3503.753303000401</c:v>
                </c:pt>
                <c:pt idx="807">
                  <c:v>3470.6990265570007</c:v>
                </c:pt>
                <c:pt idx="808">
                  <c:v>3391.3687630928403</c:v>
                </c:pt>
                <c:pt idx="809">
                  <c:v>3285.5950784739612</c:v>
                </c:pt>
                <c:pt idx="810">
                  <c:v>3133.5454068343206</c:v>
                </c:pt>
                <c:pt idx="811">
                  <c:v>2888.9437611531612</c:v>
                </c:pt>
                <c:pt idx="812">
                  <c:v>2624.5095496059607</c:v>
                </c:pt>
                <c:pt idx="813">
                  <c:v>2346.8536274814005</c:v>
                </c:pt>
                <c:pt idx="814">
                  <c:v>2055.9759947794805</c:v>
                </c:pt>
                <c:pt idx="815">
                  <c:v>1738.6549409228405</c:v>
                </c:pt>
                <c:pt idx="816">
                  <c:v>1447.7773082209201</c:v>
                </c:pt>
                <c:pt idx="817">
                  <c:v>1189.9539519624002</c:v>
                </c:pt>
                <c:pt idx="818">
                  <c:v>1123.8453990756002</c:v>
                </c:pt>
                <c:pt idx="819">
                  <c:v>1189.9539519624002</c:v>
                </c:pt>
                <c:pt idx="820">
                  <c:v>1414.7230317775202</c:v>
                </c:pt>
                <c:pt idx="821">
                  <c:v>1639.4921115926404</c:v>
                </c:pt>
                <c:pt idx="822">
                  <c:v>1844.4286255417203</c:v>
                </c:pt>
                <c:pt idx="823">
                  <c:v>2036.1434289134406</c:v>
                </c:pt>
                <c:pt idx="824">
                  <c:v>2181.5822452644002</c:v>
                </c:pt>
                <c:pt idx="825">
                  <c:v>2320.4102063266805</c:v>
                </c:pt>
                <c:pt idx="826">
                  <c:v>2452.6273121002805</c:v>
                </c:pt>
                <c:pt idx="827">
                  <c:v>2571.6227072965207</c:v>
                </c:pt>
                <c:pt idx="828">
                  <c:v>2736.8940895135206</c:v>
                </c:pt>
                <c:pt idx="829">
                  <c:v>2908.7763270192008</c:v>
                </c:pt>
                <c:pt idx="830">
                  <c:v>3060.8259986588405</c:v>
                </c:pt>
                <c:pt idx="831">
                  <c:v>3153.3779727003607</c:v>
                </c:pt>
                <c:pt idx="832">
                  <c:v>3186.4322491437611</c:v>
                </c:pt>
                <c:pt idx="833">
                  <c:v>3219.4865255871609</c:v>
                </c:pt>
                <c:pt idx="834">
                  <c:v>3259.1516573192407</c:v>
                </c:pt>
                <c:pt idx="835">
                  <c:v>3292.2059337626401</c:v>
                </c:pt>
                <c:pt idx="836">
                  <c:v>3318.6493549173606</c:v>
                </c:pt>
                <c:pt idx="837">
                  <c:v>3364.9253419381203</c:v>
                </c:pt>
                <c:pt idx="838">
                  <c:v>3424.4230395362406</c:v>
                </c:pt>
                <c:pt idx="839">
                  <c:v>3470.6990265570007</c:v>
                </c:pt>
                <c:pt idx="840">
                  <c:v>3523.5858688664407</c:v>
                </c:pt>
                <c:pt idx="841">
                  <c:v>3602.9161323306007</c:v>
                </c:pt>
                <c:pt idx="842">
                  <c:v>3682.2463957947607</c:v>
                </c:pt>
                <c:pt idx="843">
                  <c:v>3735.1332381042007</c:v>
                </c:pt>
                <c:pt idx="844">
                  <c:v>3754.9658039702408</c:v>
                </c:pt>
                <c:pt idx="845">
                  <c:v>3768.1875145476006</c:v>
                </c:pt>
                <c:pt idx="846">
                  <c:v>3781.4092251249608</c:v>
                </c:pt>
                <c:pt idx="847">
                  <c:v>3814.4635015683612</c:v>
                </c:pt>
                <c:pt idx="848">
                  <c:v>3880.5720544551605</c:v>
                </c:pt>
                <c:pt idx="849">
                  <c:v>3973.1240284966811</c:v>
                </c:pt>
                <c:pt idx="850">
                  <c:v>4039.2325813834814</c:v>
                </c:pt>
                <c:pt idx="851">
                  <c:v>4078.8977131155607</c:v>
                </c:pt>
                <c:pt idx="852">
                  <c:v>4118.56284484764</c:v>
                </c:pt>
                <c:pt idx="853">
                  <c:v>4158.2279765797211</c:v>
                </c:pt>
                <c:pt idx="854">
                  <c:v>4184.6713977344407</c:v>
                </c:pt>
                <c:pt idx="855">
                  <c:v>4191.2822530231206</c:v>
                </c:pt>
                <c:pt idx="856">
                  <c:v>4197.8931083118014</c:v>
                </c:pt>
                <c:pt idx="857">
                  <c:v>4264.0016611986002</c:v>
                </c:pt>
                <c:pt idx="858">
                  <c:v>4349.9427799514406</c:v>
                </c:pt>
                <c:pt idx="859">
                  <c:v>4416.0513328382403</c:v>
                </c:pt>
                <c:pt idx="860">
                  <c:v>4455.7164645703215</c:v>
                </c:pt>
                <c:pt idx="861">
                  <c:v>4548.2684386118408</c:v>
                </c:pt>
                <c:pt idx="862">
                  <c:v>4700.3181102514809</c:v>
                </c:pt>
                <c:pt idx="863">
                  <c:v>4779.6483737156404</c:v>
                </c:pt>
                <c:pt idx="864">
                  <c:v>4812.7026501590408</c:v>
                </c:pt>
                <c:pt idx="865">
                  <c:v>4852.367781891121</c:v>
                </c:pt>
                <c:pt idx="866">
                  <c:v>4931.6980453552806</c:v>
                </c:pt>
                <c:pt idx="867">
                  <c:v>5024.2500193968008</c:v>
                </c:pt>
                <c:pt idx="868">
                  <c:v>5063.9151511288801</c:v>
                </c:pt>
                <c:pt idx="869">
                  <c:v>5057.3042958402011</c:v>
                </c:pt>
                <c:pt idx="870">
                  <c:v>5037.4717299741615</c:v>
                </c:pt>
                <c:pt idx="871">
                  <c:v>5011.028308819441</c:v>
                </c:pt>
                <c:pt idx="872">
                  <c:v>4984.5848876647215</c:v>
                </c:pt>
                <c:pt idx="873">
                  <c:v>4944.9197559326412</c:v>
                </c:pt>
                <c:pt idx="874">
                  <c:v>4885.4220583345214</c:v>
                </c:pt>
                <c:pt idx="875">
                  <c:v>4806.0917948703609</c:v>
                </c:pt>
                <c:pt idx="876">
                  <c:v>4713.5398208288407</c:v>
                </c:pt>
                <c:pt idx="877">
                  <c:v>4654.0421232307208</c:v>
                </c:pt>
                <c:pt idx="878">
                  <c:v>4627.5987020760012</c:v>
                </c:pt>
                <c:pt idx="879">
                  <c:v>4627.5987020760012</c:v>
                </c:pt>
                <c:pt idx="880">
                  <c:v>4561.4901491892006</c:v>
                </c:pt>
                <c:pt idx="881">
                  <c:v>4495.3815963024008</c:v>
                </c:pt>
                <c:pt idx="882">
                  <c:v>4495.3815963024008</c:v>
                </c:pt>
                <c:pt idx="883">
                  <c:v>4495.3815963024008</c:v>
                </c:pt>
                <c:pt idx="884">
                  <c:v>4501.9924515910807</c:v>
                </c:pt>
                <c:pt idx="885">
                  <c:v>4521.8250174571212</c:v>
                </c:pt>
                <c:pt idx="886">
                  <c:v>4535.046728034481</c:v>
                </c:pt>
                <c:pt idx="887">
                  <c:v>4541.6575833231609</c:v>
                </c:pt>
                <c:pt idx="888">
                  <c:v>4528.4358727458011</c:v>
                </c:pt>
                <c:pt idx="889">
                  <c:v>4501.9924515910807</c:v>
                </c:pt>
                <c:pt idx="890">
                  <c:v>4449.1056092816407</c:v>
                </c:pt>
                <c:pt idx="891">
                  <c:v>4376.386201106161</c:v>
                </c:pt>
                <c:pt idx="892">
                  <c:v>4283.8342270646408</c:v>
                </c:pt>
                <c:pt idx="893">
                  <c:v>4204.5039636004813</c:v>
                </c:pt>
                <c:pt idx="894">
                  <c:v>4138.3954107136806</c:v>
                </c:pt>
                <c:pt idx="895">
                  <c:v>4105.3411342702811</c:v>
                </c:pt>
                <c:pt idx="896">
                  <c:v>4092.1194236929205</c:v>
                </c:pt>
                <c:pt idx="897">
                  <c:v>4092.1194236929205</c:v>
                </c:pt>
                <c:pt idx="898">
                  <c:v>4085.5085684042406</c:v>
                </c:pt>
                <c:pt idx="899">
                  <c:v>4065.6760025382005</c:v>
                </c:pt>
                <c:pt idx="900">
                  <c:v>4026.0108708061211</c:v>
                </c:pt>
                <c:pt idx="901">
                  <c:v>3946.6806073419611</c:v>
                </c:pt>
                <c:pt idx="902">
                  <c:v>3609.5269876192806</c:v>
                </c:pt>
                <c:pt idx="903">
                  <c:v>3259.1516573192407</c:v>
                </c:pt>
                <c:pt idx="904">
                  <c:v>2968.2740246173203</c:v>
                </c:pt>
                <c:pt idx="905">
                  <c:v>2796.3917871116405</c:v>
                </c:pt>
                <c:pt idx="906">
                  <c:v>2736.8940895135206</c:v>
                </c:pt>
                <c:pt idx="907">
                  <c:v>2730.2832342248403</c:v>
                </c:pt>
                <c:pt idx="908">
                  <c:v>2783.1700765342807</c:v>
                </c:pt>
                <c:pt idx="909">
                  <c:v>2955.0523140399609</c:v>
                </c:pt>
                <c:pt idx="910">
                  <c:v>3199.6539597211204</c:v>
                </c:pt>
                <c:pt idx="911">
                  <c:v>3397.9796183815206</c:v>
                </c:pt>
                <c:pt idx="912">
                  <c:v>3483.9207371343609</c:v>
                </c:pt>
                <c:pt idx="913">
                  <c:v>3569.8618558872008</c:v>
                </c:pt>
                <c:pt idx="914">
                  <c:v>3768.1875145476006</c:v>
                </c:pt>
                <c:pt idx="915">
                  <c:v>3840.9069227230812</c:v>
                </c:pt>
                <c:pt idx="916">
                  <c:v>3913.6263308985613</c:v>
                </c:pt>
                <c:pt idx="917">
                  <c:v>3900.404620321201</c:v>
                </c:pt>
                <c:pt idx="918">
                  <c:v>3907.0154756098805</c:v>
                </c:pt>
                <c:pt idx="919">
                  <c:v>3933.4588967646005</c:v>
                </c:pt>
                <c:pt idx="920">
                  <c:v>3999.5674496514011</c:v>
                </c:pt>
                <c:pt idx="921">
                  <c:v>4118.56284484764</c:v>
                </c:pt>
                <c:pt idx="922">
                  <c:v>4224.3365294665209</c:v>
                </c:pt>
                <c:pt idx="923">
                  <c:v>4303.6667929306805</c:v>
                </c:pt>
                <c:pt idx="924">
                  <c:v>4237.5582400438807</c:v>
                </c:pt>
                <c:pt idx="925">
                  <c:v>4145.0062660023614</c:v>
                </c:pt>
                <c:pt idx="926">
                  <c:v>4098.7302789816013</c:v>
                </c:pt>
                <c:pt idx="927">
                  <c:v>4052.4542919608407</c:v>
                </c:pt>
                <c:pt idx="928">
                  <c:v>4026.0108708061211</c:v>
                </c:pt>
                <c:pt idx="929">
                  <c:v>3999.5674496514011</c:v>
                </c:pt>
                <c:pt idx="930">
                  <c:v>3979.7348837853606</c:v>
                </c:pt>
                <c:pt idx="931">
                  <c:v>3953.2914626306406</c:v>
                </c:pt>
                <c:pt idx="932">
                  <c:v>3926.848041475921</c:v>
                </c:pt>
                <c:pt idx="933">
                  <c:v>3873.961199166481</c:v>
                </c:pt>
                <c:pt idx="934">
                  <c:v>3801.2417909910009</c:v>
                </c:pt>
                <c:pt idx="935">
                  <c:v>3741.744093392881</c:v>
                </c:pt>
                <c:pt idx="936">
                  <c:v>3702.0789616608008</c:v>
                </c:pt>
                <c:pt idx="937">
                  <c:v>3669.0246852174009</c:v>
                </c:pt>
                <c:pt idx="938">
                  <c:v>3635.9704087740006</c:v>
                </c:pt>
                <c:pt idx="939">
                  <c:v>3596.3052770419208</c:v>
                </c:pt>
                <c:pt idx="940">
                  <c:v>3576.4727111758812</c:v>
                </c:pt>
                <c:pt idx="941">
                  <c:v>3569.8618558872008</c:v>
                </c:pt>
                <c:pt idx="942">
                  <c:v>3563.2510005985205</c:v>
                </c:pt>
                <c:pt idx="943">
                  <c:v>3563.2510005985205</c:v>
                </c:pt>
                <c:pt idx="944">
                  <c:v>3569.8618558872008</c:v>
                </c:pt>
                <c:pt idx="945">
                  <c:v>3583.083566464561</c:v>
                </c:pt>
                <c:pt idx="946">
                  <c:v>3635.9704087740006</c:v>
                </c:pt>
                <c:pt idx="947">
                  <c:v>3688.8572510834406</c:v>
                </c:pt>
                <c:pt idx="948">
                  <c:v>3715.300672238161</c:v>
                </c:pt>
                <c:pt idx="949">
                  <c:v>3708.6898169494807</c:v>
                </c:pt>
                <c:pt idx="950">
                  <c:v>3642.5812640626809</c:v>
                </c:pt>
                <c:pt idx="951">
                  <c:v>3483.9207371343609</c:v>
                </c:pt>
                <c:pt idx="952">
                  <c:v>3199.6539597211204</c:v>
                </c:pt>
                <c:pt idx="953">
                  <c:v>2849.2786294210805</c:v>
                </c:pt>
                <c:pt idx="954">
                  <c:v>2498.9032991210406</c:v>
                </c:pt>
                <c:pt idx="955">
                  <c:v>2148.5279688210007</c:v>
                </c:pt>
                <c:pt idx="956">
                  <c:v>1798.1526385209604</c:v>
                </c:pt>
                <c:pt idx="957">
                  <c:v>1659.3246774586803</c:v>
                </c:pt>
                <c:pt idx="958">
                  <c:v>1718.8223750568002</c:v>
                </c:pt>
                <c:pt idx="959">
                  <c:v>1936.9805995832405</c:v>
                </c:pt>
                <c:pt idx="960">
                  <c:v>2287.3559298832806</c:v>
                </c:pt>
                <c:pt idx="961">
                  <c:v>2670.7855366267208</c:v>
                </c:pt>
                <c:pt idx="962">
                  <c:v>2994.7174457720403</c:v>
                </c:pt>
                <c:pt idx="963">
                  <c:v>3239.3190914532006</c:v>
                </c:pt>
                <c:pt idx="964">
                  <c:v>3378.1470525154809</c:v>
                </c:pt>
                <c:pt idx="965">
                  <c:v>3444.2556054022807</c:v>
                </c:pt>
                <c:pt idx="966">
                  <c:v>3450.866460690961</c:v>
                </c:pt>
                <c:pt idx="967">
                  <c:v>3444.2556054022807</c:v>
                </c:pt>
                <c:pt idx="968">
                  <c:v>3417.8121842475607</c:v>
                </c:pt>
                <c:pt idx="969">
                  <c:v>3364.9253419381203</c:v>
                </c:pt>
                <c:pt idx="970">
                  <c:v>3252.5408020305608</c:v>
                </c:pt>
                <c:pt idx="971">
                  <c:v>3034.3825775041205</c:v>
                </c:pt>
                <c:pt idx="972">
                  <c:v>2684.0072472040806</c:v>
                </c:pt>
                <c:pt idx="973">
                  <c:v>2333.6319169040403</c:v>
                </c:pt>
                <c:pt idx="974">
                  <c:v>1983.2565866040006</c:v>
                </c:pt>
                <c:pt idx="975">
                  <c:v>1632.8812563039603</c:v>
                </c:pt>
                <c:pt idx="976">
                  <c:v>1275.8950707152403</c:v>
                </c:pt>
                <c:pt idx="977">
                  <c:v>1057.7368461888002</c:v>
                </c:pt>
                <c:pt idx="978">
                  <c:v>872.63289810576009</c:v>
                </c:pt>
                <c:pt idx="979">
                  <c:v>707.3615158887601</c:v>
                </c:pt>
                <c:pt idx="980">
                  <c:v>581.7552654038401</c:v>
                </c:pt>
                <c:pt idx="981">
                  <c:v>475.98158078496004</c:v>
                </c:pt>
                <c:pt idx="982">
                  <c:v>363.5970408774001</c:v>
                </c:pt>
                <c:pt idx="983">
                  <c:v>211.54736923776008</c:v>
                </c:pt>
                <c:pt idx="984">
                  <c:v>72.719408175480012</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237.99079039248002</c:v>
                </c:pt>
                <c:pt idx="1028">
                  <c:v>568.5335548264801</c:v>
                </c:pt>
                <c:pt idx="1029">
                  <c:v>965.18487214728009</c:v>
                </c:pt>
                <c:pt idx="1030">
                  <c:v>1322.1710577360004</c:v>
                </c:pt>
                <c:pt idx="1031">
                  <c:v>1613.0486904379202</c:v>
                </c:pt>
                <c:pt idx="1032">
                  <c:v>1864.2611914077604</c:v>
                </c:pt>
                <c:pt idx="1033">
                  <c:v>2095.6411265115603</c:v>
                </c:pt>
                <c:pt idx="1034">
                  <c:v>2313.7993510380006</c:v>
                </c:pt>
                <c:pt idx="1035">
                  <c:v>2485.6815885436804</c:v>
                </c:pt>
                <c:pt idx="1036">
                  <c:v>2624.5095496059607</c:v>
                </c:pt>
                <c:pt idx="1037">
                  <c:v>2743.504944802201</c:v>
                </c:pt>
                <c:pt idx="1038">
                  <c:v>2882.3329058644808</c:v>
                </c:pt>
                <c:pt idx="1039">
                  <c:v>3040.9934327928008</c:v>
                </c:pt>
                <c:pt idx="1040">
                  <c:v>3199.6539597211204</c:v>
                </c:pt>
                <c:pt idx="1041">
                  <c:v>3338.4819207834007</c:v>
                </c:pt>
                <c:pt idx="1042">
                  <c:v>3431.0338948249209</c:v>
                </c:pt>
                <c:pt idx="1043">
                  <c:v>3477.309881845681</c:v>
                </c:pt>
                <c:pt idx="1044">
                  <c:v>3490.5315924230404</c:v>
                </c:pt>
                <c:pt idx="1045">
                  <c:v>3497.1424477117207</c:v>
                </c:pt>
                <c:pt idx="1046">
                  <c:v>3510.3641582890805</c:v>
                </c:pt>
                <c:pt idx="1047">
                  <c:v>3523.5858688664407</c:v>
                </c:pt>
                <c:pt idx="1048">
                  <c:v>3510.3641582890805</c:v>
                </c:pt>
                <c:pt idx="1049">
                  <c:v>3457.4773159796405</c:v>
                </c:pt>
                <c:pt idx="1050">
                  <c:v>3351.7036313607609</c:v>
                </c:pt>
                <c:pt idx="1051">
                  <c:v>3226.0973808758404</c:v>
                </c:pt>
                <c:pt idx="1052">
                  <c:v>3074.0477092362007</c:v>
                </c:pt>
                <c:pt idx="1053">
                  <c:v>2895.5546164418402</c:v>
                </c:pt>
                <c:pt idx="1054">
                  <c:v>2664.1746813380405</c:v>
                </c:pt>
                <c:pt idx="1055">
                  <c:v>2379.9079039248004</c:v>
                </c:pt>
                <c:pt idx="1056">
                  <c:v>2029.5325736247603</c:v>
                </c:pt>
                <c:pt idx="1057">
                  <c:v>1679.1572433247204</c:v>
                </c:pt>
                <c:pt idx="1058">
                  <c:v>1388.2796106228002</c:v>
                </c:pt>
                <c:pt idx="1059">
                  <c:v>1104.0128332095601</c:v>
                </c:pt>
                <c:pt idx="1060">
                  <c:v>885.8546086831202</c:v>
                </c:pt>
                <c:pt idx="1061">
                  <c:v>793.30263464160009</c:v>
                </c:pt>
                <c:pt idx="1062">
                  <c:v>799.91348993028009</c:v>
                </c:pt>
                <c:pt idx="1063">
                  <c:v>846.18947695104032</c:v>
                </c:pt>
                <c:pt idx="1064">
                  <c:v>1031.2934250340802</c:v>
                </c:pt>
                <c:pt idx="1065">
                  <c:v>1315.5602024473201</c:v>
                </c:pt>
                <c:pt idx="1066">
                  <c:v>1546.9401375511202</c:v>
                </c:pt>
                <c:pt idx="1067">
                  <c:v>1626.2704010152804</c:v>
                </c:pt>
                <c:pt idx="1068">
                  <c:v>1665.9355327473604</c:v>
                </c:pt>
                <c:pt idx="1069">
                  <c:v>1745.2657962115202</c:v>
                </c:pt>
                <c:pt idx="1070">
                  <c:v>1903.9263231398402</c:v>
                </c:pt>
                <c:pt idx="1071">
                  <c:v>2102.2519818002406</c:v>
                </c:pt>
                <c:pt idx="1072">
                  <c:v>2333.6319169040403</c:v>
                </c:pt>
                <c:pt idx="1073">
                  <c:v>2611.2878390286005</c:v>
                </c:pt>
                <c:pt idx="1074">
                  <c:v>2941.8306034626007</c:v>
                </c:pt>
                <c:pt idx="1075">
                  <c:v>3259.1516573192407</c:v>
                </c:pt>
                <c:pt idx="1076">
                  <c:v>3523.5858688664407</c:v>
                </c:pt>
                <c:pt idx="1077">
                  <c:v>3728.5223828155208</c:v>
                </c:pt>
                <c:pt idx="1078">
                  <c:v>3893.7937650325212</c:v>
                </c:pt>
                <c:pt idx="1079">
                  <c:v>4045.8434366721613</c:v>
                </c:pt>
                <c:pt idx="1080">
                  <c:v>4138.3954107136806</c:v>
                </c:pt>
                <c:pt idx="1081">
                  <c:v>4164.8388318684001</c:v>
                </c:pt>
                <c:pt idx="1082">
                  <c:v>4131.7845554250007</c:v>
                </c:pt>
                <c:pt idx="1083">
                  <c:v>4026.0108708061211</c:v>
                </c:pt>
                <c:pt idx="1084">
                  <c:v>3920.2371861872412</c:v>
                </c:pt>
                <c:pt idx="1085">
                  <c:v>3873.961199166481</c:v>
                </c:pt>
                <c:pt idx="1086">
                  <c:v>3873.961199166481</c:v>
                </c:pt>
                <c:pt idx="1087">
                  <c:v>3880.5720544551605</c:v>
                </c:pt>
                <c:pt idx="1088">
                  <c:v>3887.1829097438404</c:v>
                </c:pt>
                <c:pt idx="1089">
                  <c:v>3887.1829097438404</c:v>
                </c:pt>
                <c:pt idx="1090">
                  <c:v>3887.1829097438404</c:v>
                </c:pt>
                <c:pt idx="1091">
                  <c:v>3907.0154756098805</c:v>
                </c:pt>
                <c:pt idx="1092">
                  <c:v>3973.1240284966811</c:v>
                </c:pt>
                <c:pt idx="1093">
                  <c:v>4078.8977131155607</c:v>
                </c:pt>
                <c:pt idx="1094">
                  <c:v>4164.8388318684001</c:v>
                </c:pt>
                <c:pt idx="1095">
                  <c:v>4211.1148188891611</c:v>
                </c:pt>
                <c:pt idx="1096">
                  <c:v>4224.3365294665209</c:v>
                </c:pt>
                <c:pt idx="1097">
                  <c:v>4197.8931083118014</c:v>
                </c:pt>
                <c:pt idx="1098">
                  <c:v>4118.56284484764</c:v>
                </c:pt>
                <c:pt idx="1099">
                  <c:v>3986.3457390740405</c:v>
                </c:pt>
                <c:pt idx="1100">
                  <c:v>3893.7937650325212</c:v>
                </c:pt>
                <c:pt idx="1101">
                  <c:v>3860.7394885891204</c:v>
                </c:pt>
                <c:pt idx="1102">
                  <c:v>3887.1829097438404</c:v>
                </c:pt>
                <c:pt idx="1103">
                  <c:v>3979.7348837853606</c:v>
                </c:pt>
                <c:pt idx="1104">
                  <c:v>4118.56284484764</c:v>
                </c:pt>
                <c:pt idx="1105">
                  <c:v>4224.3365294665209</c:v>
                </c:pt>
                <c:pt idx="1106">
                  <c:v>4264.0016611986002</c:v>
                </c:pt>
                <c:pt idx="1107">
                  <c:v>4257.3908059099213</c:v>
                </c:pt>
                <c:pt idx="1108">
                  <c:v>4197.8931083118014</c:v>
                </c:pt>
                <c:pt idx="1109">
                  <c:v>4098.7302789816013</c:v>
                </c:pt>
                <c:pt idx="1110">
                  <c:v>4045.8434366721613</c:v>
                </c:pt>
                <c:pt idx="1111">
                  <c:v>4052.4542919608407</c:v>
                </c:pt>
                <c:pt idx="1112">
                  <c:v>4138.3954107136806</c:v>
                </c:pt>
                <c:pt idx="1113">
                  <c:v>4316.8885035080402</c:v>
                </c:pt>
                <c:pt idx="1114">
                  <c:v>4495.3815963024008</c:v>
                </c:pt>
                <c:pt idx="1115">
                  <c:v>4587.9335703439219</c:v>
                </c:pt>
                <c:pt idx="1116">
                  <c:v>4607.7661362099607</c:v>
                </c:pt>
                <c:pt idx="1117">
                  <c:v>4581.3227150552411</c:v>
                </c:pt>
                <c:pt idx="1118">
                  <c:v>4501.9924515910807</c:v>
                </c:pt>
                <c:pt idx="1119">
                  <c:v>4422.6621881269211</c:v>
                </c:pt>
                <c:pt idx="1120">
                  <c:v>4376.386201106161</c:v>
                </c:pt>
                <c:pt idx="1121">
                  <c:v>4343.3319246627616</c:v>
                </c:pt>
                <c:pt idx="1122">
                  <c:v>4290.4450823533216</c:v>
                </c:pt>
                <c:pt idx="1123">
                  <c:v>4178.0605424457608</c:v>
                </c:pt>
                <c:pt idx="1124">
                  <c:v>3986.3457390740405</c:v>
                </c:pt>
                <c:pt idx="1125">
                  <c:v>3688.8572510834406</c:v>
                </c:pt>
                <c:pt idx="1126">
                  <c:v>3338.4819207834007</c:v>
                </c:pt>
                <c:pt idx="1127">
                  <c:v>2988.1065904833608</c:v>
                </c:pt>
                <c:pt idx="1128">
                  <c:v>2650.9529707606803</c:v>
                </c:pt>
                <c:pt idx="1129">
                  <c:v>2393.1296145021606</c:v>
                </c:pt>
                <c:pt idx="1130">
                  <c:v>2174.9713899757203</c:v>
                </c:pt>
                <c:pt idx="1131">
                  <c:v>1970.0348760266406</c:v>
                </c:pt>
                <c:pt idx="1132">
                  <c:v>1758.4875067888804</c:v>
                </c:pt>
                <c:pt idx="1133">
                  <c:v>1520.4967163964004</c:v>
                </c:pt>
                <c:pt idx="1134">
                  <c:v>1282.5059260039202</c:v>
                </c:pt>
                <c:pt idx="1135">
                  <c:v>1077.5694120548403</c:v>
                </c:pt>
                <c:pt idx="1136">
                  <c:v>965.18487214728009</c:v>
                </c:pt>
                <c:pt idx="1137">
                  <c:v>938.7414509925602</c:v>
                </c:pt>
                <c:pt idx="1138">
                  <c:v>945.3523062812402</c:v>
                </c:pt>
                <c:pt idx="1139">
                  <c:v>965.18487214728009</c:v>
                </c:pt>
                <c:pt idx="1140">
                  <c:v>998.23914859068009</c:v>
                </c:pt>
                <c:pt idx="1141">
                  <c:v>1084.1802673435202</c:v>
                </c:pt>
                <c:pt idx="1142">
                  <c:v>1262.6733601378803</c:v>
                </c:pt>
                <c:pt idx="1143">
                  <c:v>1487.4424399530003</c:v>
                </c:pt>
                <c:pt idx="1144">
                  <c:v>1613.0486904379202</c:v>
                </c:pt>
                <c:pt idx="1145">
                  <c:v>1639.4921115926404</c:v>
                </c:pt>
                <c:pt idx="1146">
                  <c:v>1500.6641505303603</c:v>
                </c:pt>
                <c:pt idx="1147">
                  <c:v>1150.2888202303202</c:v>
                </c:pt>
                <c:pt idx="1148">
                  <c:v>912.29802983784032</c:v>
                </c:pt>
                <c:pt idx="1149">
                  <c:v>793.30263464160009</c:v>
                </c:pt>
                <c:pt idx="1150">
                  <c:v>793.30263464160009</c:v>
                </c:pt>
                <c:pt idx="1151">
                  <c:v>793.30263464160009</c:v>
                </c:pt>
                <c:pt idx="1152">
                  <c:v>918.9088851265202</c:v>
                </c:pt>
                <c:pt idx="1153">
                  <c:v>1242.8407942718402</c:v>
                </c:pt>
                <c:pt idx="1154">
                  <c:v>1659.3246774586803</c:v>
                </c:pt>
                <c:pt idx="1155">
                  <c:v>1970.0348760266406</c:v>
                </c:pt>
                <c:pt idx="1156">
                  <c:v>2234.4690875738402</c:v>
                </c:pt>
                <c:pt idx="1157">
                  <c:v>2525.3467202757606</c:v>
                </c:pt>
                <c:pt idx="1158">
                  <c:v>2869.1111952871206</c:v>
                </c:pt>
                <c:pt idx="1159">
                  <c:v>3232.7082361645207</c:v>
                </c:pt>
                <c:pt idx="1160">
                  <c:v>3556.6401453098406</c:v>
                </c:pt>
                <c:pt idx="1161">
                  <c:v>3821.074356857041</c:v>
                </c:pt>
                <c:pt idx="1162">
                  <c:v>4065.6760025382005</c:v>
                </c:pt>
                <c:pt idx="1163">
                  <c:v>4297.0559376420015</c:v>
                </c:pt>
                <c:pt idx="1164">
                  <c:v>4521.8250174571212</c:v>
                </c:pt>
                <c:pt idx="1165">
                  <c:v>4733.3723866948803</c:v>
                </c:pt>
                <c:pt idx="1166">
                  <c:v>4825.9243607364006</c:v>
                </c:pt>
                <c:pt idx="1167">
                  <c:v>4911.8654794892409</c:v>
                </c:pt>
                <c:pt idx="1168">
                  <c:v>5037.4717299741615</c:v>
                </c:pt>
                <c:pt idx="1169">
                  <c:v>5149.8562698817213</c:v>
                </c:pt>
                <c:pt idx="1170">
                  <c:v>5255.6299545006004</c:v>
                </c:pt>
                <c:pt idx="1171">
                  <c:v>5354.7927838308005</c:v>
                </c:pt>
                <c:pt idx="1172">
                  <c:v>5440.7339025836418</c:v>
                </c:pt>
                <c:pt idx="1173">
                  <c:v>5520.0641660478013</c:v>
                </c:pt>
                <c:pt idx="1174">
                  <c:v>5592.783574223281</c:v>
                </c:pt>
                <c:pt idx="1175">
                  <c:v>5652.2812718214009</c:v>
                </c:pt>
                <c:pt idx="1176">
                  <c:v>5705.1681141308409</c:v>
                </c:pt>
                <c:pt idx="1177">
                  <c:v>5758.0549564402809</c:v>
                </c:pt>
                <c:pt idx="1178">
                  <c:v>5824.1635093270806</c:v>
                </c:pt>
                <c:pt idx="1179">
                  <c:v>5890.2720622138804</c:v>
                </c:pt>
                <c:pt idx="1180">
                  <c:v>5956.3806151006811</c:v>
                </c:pt>
                <c:pt idx="1181">
                  <c:v>6015.878312698801</c:v>
                </c:pt>
                <c:pt idx="1182">
                  <c:v>6062.154299719562</c:v>
                </c:pt>
                <c:pt idx="1183">
                  <c:v>6101.8194314516413</c:v>
                </c:pt>
                <c:pt idx="1184">
                  <c:v>6134.8737078950408</c:v>
                </c:pt>
                <c:pt idx="1185">
                  <c:v>6154.7062737610804</c:v>
                </c:pt>
                <c:pt idx="1186">
                  <c:v>6154.7062737610804</c:v>
                </c:pt>
                <c:pt idx="1187">
                  <c:v>6154.7062737610804</c:v>
                </c:pt>
                <c:pt idx="1188">
                  <c:v>6154.7062737610804</c:v>
                </c:pt>
                <c:pt idx="1189">
                  <c:v>6154.7062737610804</c:v>
                </c:pt>
                <c:pt idx="1190">
                  <c:v>6154.7062737610804</c:v>
                </c:pt>
                <c:pt idx="1191">
                  <c:v>6154.7062737610804</c:v>
                </c:pt>
                <c:pt idx="1192">
                  <c:v>6154.7062737610804</c:v>
                </c:pt>
                <c:pt idx="1193">
                  <c:v>6154.7062737610804</c:v>
                </c:pt>
                <c:pt idx="1194">
                  <c:v>6154.7062737610804</c:v>
                </c:pt>
                <c:pt idx="1195">
                  <c:v>6161.3171290497612</c:v>
                </c:pt>
                <c:pt idx="1196">
                  <c:v>6161.3171290497612</c:v>
                </c:pt>
                <c:pt idx="1197">
                  <c:v>6167.9279843384411</c:v>
                </c:pt>
                <c:pt idx="1198">
                  <c:v>6194.3714054931615</c:v>
                </c:pt>
                <c:pt idx="1199">
                  <c:v>6227.4256819365619</c:v>
                </c:pt>
                <c:pt idx="1200">
                  <c:v>6280.312524246001</c:v>
                </c:pt>
                <c:pt idx="1201">
                  <c:v>6333.199366555441</c:v>
                </c:pt>
                <c:pt idx="1202">
                  <c:v>6372.8644982875221</c:v>
                </c:pt>
                <c:pt idx="1203">
                  <c:v>6399.3079194422407</c:v>
                </c:pt>
                <c:pt idx="1204">
                  <c:v>6412.5296300196014</c:v>
                </c:pt>
                <c:pt idx="1205">
                  <c:v>6419.1404853082813</c:v>
                </c:pt>
                <c:pt idx="1206">
                  <c:v>6425.7513405969621</c:v>
                </c:pt>
                <c:pt idx="1207">
                  <c:v>6432.3621958856411</c:v>
                </c:pt>
                <c:pt idx="1208">
                  <c:v>6438.9730511743219</c:v>
                </c:pt>
                <c:pt idx="1209">
                  <c:v>6438.9730511743219</c:v>
                </c:pt>
                <c:pt idx="1210">
                  <c:v>6438.9730511743219</c:v>
                </c:pt>
                <c:pt idx="1211">
                  <c:v>6438.9730511743219</c:v>
                </c:pt>
                <c:pt idx="1212">
                  <c:v>6432.3621958856411</c:v>
                </c:pt>
                <c:pt idx="1213">
                  <c:v>6432.3621958856411</c:v>
                </c:pt>
                <c:pt idx="1214">
                  <c:v>6432.3621958856411</c:v>
                </c:pt>
                <c:pt idx="1215">
                  <c:v>6432.3621958856411</c:v>
                </c:pt>
                <c:pt idx="1216">
                  <c:v>6425.7513405969621</c:v>
                </c:pt>
                <c:pt idx="1217">
                  <c:v>6419.1404853082813</c:v>
                </c:pt>
                <c:pt idx="1218">
                  <c:v>6412.5296300196014</c:v>
                </c:pt>
                <c:pt idx="1219">
                  <c:v>6405.9187747309215</c:v>
                </c:pt>
                <c:pt idx="1220">
                  <c:v>6392.6970641535618</c:v>
                </c:pt>
                <c:pt idx="1221">
                  <c:v>6372.8644982875221</c:v>
                </c:pt>
                <c:pt idx="1222">
                  <c:v>6353.0319324214806</c:v>
                </c:pt>
                <c:pt idx="1223">
                  <c:v>6326.588511266762</c:v>
                </c:pt>
                <c:pt idx="1224">
                  <c:v>6313.3668006894013</c:v>
                </c:pt>
                <c:pt idx="1225">
                  <c:v>6300.1450901120406</c:v>
                </c:pt>
                <c:pt idx="1226">
                  <c:v>6293.5342348233617</c:v>
                </c:pt>
                <c:pt idx="1227">
                  <c:v>6280.312524246001</c:v>
                </c:pt>
                <c:pt idx="1228">
                  <c:v>6273.701668957322</c:v>
                </c:pt>
                <c:pt idx="1229">
                  <c:v>6260.4799583799613</c:v>
                </c:pt>
                <c:pt idx="1230">
                  <c:v>6247.2582478026015</c:v>
                </c:pt>
                <c:pt idx="1231">
                  <c:v>6240.6473925139217</c:v>
                </c:pt>
                <c:pt idx="1232">
                  <c:v>6240.6473925139217</c:v>
                </c:pt>
                <c:pt idx="1233">
                  <c:v>6234.0365372252409</c:v>
                </c:pt>
                <c:pt idx="1234">
                  <c:v>6234.0365372252409</c:v>
                </c:pt>
                <c:pt idx="1235">
                  <c:v>6220.8148266478811</c:v>
                </c:pt>
                <c:pt idx="1236">
                  <c:v>6207.5931160705213</c:v>
                </c:pt>
                <c:pt idx="1237">
                  <c:v>6174.5388396271219</c:v>
                </c:pt>
                <c:pt idx="1238">
                  <c:v>6134.8737078950408</c:v>
                </c:pt>
                <c:pt idx="1239">
                  <c:v>6081.9868655856017</c:v>
                </c:pt>
                <c:pt idx="1240">
                  <c:v>6035.7108785648406</c:v>
                </c:pt>
                <c:pt idx="1241">
                  <c:v>5989.4348915440805</c:v>
                </c:pt>
                <c:pt idx="1242">
                  <c:v>5949.7697598120012</c:v>
                </c:pt>
                <c:pt idx="1243">
                  <c:v>5903.4937727912411</c:v>
                </c:pt>
                <c:pt idx="1244">
                  <c:v>5863.8286410591618</c:v>
                </c:pt>
                <c:pt idx="1245">
                  <c:v>5824.1635093270806</c:v>
                </c:pt>
                <c:pt idx="1246">
                  <c:v>5777.8875223063224</c:v>
                </c:pt>
                <c:pt idx="1247">
                  <c:v>5731.6115352855613</c:v>
                </c:pt>
                <c:pt idx="1248">
                  <c:v>5685.3355482648012</c:v>
                </c:pt>
                <c:pt idx="1249">
                  <c:v>5639.0595612440411</c:v>
                </c:pt>
                <c:pt idx="1250">
                  <c:v>5599.3944295119609</c:v>
                </c:pt>
                <c:pt idx="1251">
                  <c:v>5559.7292977798807</c:v>
                </c:pt>
                <c:pt idx="1252">
                  <c:v>5520.0641660478013</c:v>
                </c:pt>
                <c:pt idx="1253">
                  <c:v>5480.399034315722</c:v>
                </c:pt>
                <c:pt idx="1254">
                  <c:v>5440.7339025836418</c:v>
                </c:pt>
                <c:pt idx="1255">
                  <c:v>5401.0687708515607</c:v>
                </c:pt>
                <c:pt idx="1256">
                  <c:v>5361.4036391194804</c:v>
                </c:pt>
                <c:pt idx="1257">
                  <c:v>5321.7385073874011</c:v>
                </c:pt>
                <c:pt idx="1258">
                  <c:v>5282.0733756553218</c:v>
                </c:pt>
                <c:pt idx="1259">
                  <c:v>5249.0190992119215</c:v>
                </c:pt>
                <c:pt idx="1260">
                  <c:v>5222.575678057201</c:v>
                </c:pt>
                <c:pt idx="1261">
                  <c:v>5202.7431121911613</c:v>
                </c:pt>
                <c:pt idx="1262">
                  <c:v>5202.7431121911613</c:v>
                </c:pt>
                <c:pt idx="1263">
                  <c:v>5209.3539674798403</c:v>
                </c:pt>
                <c:pt idx="1264">
                  <c:v>5229.1865333458809</c:v>
                </c:pt>
                <c:pt idx="1265">
                  <c:v>5249.0190992119215</c:v>
                </c:pt>
                <c:pt idx="1266">
                  <c:v>5262.2408097892803</c:v>
                </c:pt>
                <c:pt idx="1267">
                  <c:v>5275.462520366641</c:v>
                </c:pt>
                <c:pt idx="1268">
                  <c:v>5275.462520366641</c:v>
                </c:pt>
                <c:pt idx="1269">
                  <c:v>5262.2408097892803</c:v>
                </c:pt>
                <c:pt idx="1270">
                  <c:v>5242.4082439232416</c:v>
                </c:pt>
                <c:pt idx="1271">
                  <c:v>5215.9648227685211</c:v>
                </c:pt>
                <c:pt idx="1272">
                  <c:v>5189.5214016138016</c:v>
                </c:pt>
                <c:pt idx="1273">
                  <c:v>5169.688835747761</c:v>
                </c:pt>
                <c:pt idx="1274">
                  <c:v>5149.8562698817213</c:v>
                </c:pt>
                <c:pt idx="1275">
                  <c:v>5136.6345593043616</c:v>
                </c:pt>
                <c:pt idx="1276">
                  <c:v>5136.6345593043616</c:v>
                </c:pt>
                <c:pt idx="1277">
                  <c:v>5143.2454145930415</c:v>
                </c:pt>
                <c:pt idx="1278">
                  <c:v>5149.8562698817213</c:v>
                </c:pt>
                <c:pt idx="1279">
                  <c:v>5163.0779804590802</c:v>
                </c:pt>
                <c:pt idx="1280">
                  <c:v>5176.2996910364409</c:v>
                </c:pt>
                <c:pt idx="1281">
                  <c:v>5176.2996910364409</c:v>
                </c:pt>
                <c:pt idx="1282">
                  <c:v>5182.9105463251217</c:v>
                </c:pt>
                <c:pt idx="1283">
                  <c:v>5182.9105463251217</c:v>
                </c:pt>
                <c:pt idx="1284">
                  <c:v>5182.9105463251217</c:v>
                </c:pt>
                <c:pt idx="1285">
                  <c:v>5169.688835747761</c:v>
                </c:pt>
                <c:pt idx="1286">
                  <c:v>5156.4671251704012</c:v>
                </c:pt>
                <c:pt idx="1287">
                  <c:v>5136.6345593043616</c:v>
                </c:pt>
                <c:pt idx="1288">
                  <c:v>5110.1911381496402</c:v>
                </c:pt>
                <c:pt idx="1289">
                  <c:v>5083.7477169949216</c:v>
                </c:pt>
                <c:pt idx="1290">
                  <c:v>5063.9151511288801</c:v>
                </c:pt>
                <c:pt idx="1291">
                  <c:v>5037.4717299741615</c:v>
                </c:pt>
                <c:pt idx="1292">
                  <c:v>5004.4174535307611</c:v>
                </c:pt>
                <c:pt idx="1293">
                  <c:v>4971.3631770873608</c:v>
                </c:pt>
                <c:pt idx="1294">
                  <c:v>4938.3089006439614</c:v>
                </c:pt>
                <c:pt idx="1295">
                  <c:v>4918.4763347779217</c:v>
                </c:pt>
                <c:pt idx="1296">
                  <c:v>4911.8654794892409</c:v>
                </c:pt>
                <c:pt idx="1297">
                  <c:v>4918.4763347779217</c:v>
                </c:pt>
                <c:pt idx="1298">
                  <c:v>4931.6980453552806</c:v>
                </c:pt>
                <c:pt idx="1299">
                  <c:v>4951.5306112213211</c:v>
                </c:pt>
                <c:pt idx="1300">
                  <c:v>4964.7523217986809</c:v>
                </c:pt>
                <c:pt idx="1301">
                  <c:v>4977.9740323760407</c:v>
                </c:pt>
                <c:pt idx="1302">
                  <c:v>4991.1957429534013</c:v>
                </c:pt>
                <c:pt idx="1303">
                  <c:v>5011.028308819441</c:v>
                </c:pt>
                <c:pt idx="1304">
                  <c:v>5017.6391641081209</c:v>
                </c:pt>
                <c:pt idx="1305">
                  <c:v>5024.2500193968008</c:v>
                </c:pt>
                <c:pt idx="1306">
                  <c:v>5024.2500193968008</c:v>
                </c:pt>
                <c:pt idx="1307">
                  <c:v>5024.2500193968008</c:v>
                </c:pt>
                <c:pt idx="1308">
                  <c:v>5017.6391641081209</c:v>
                </c:pt>
                <c:pt idx="1309">
                  <c:v>5017.6391641081209</c:v>
                </c:pt>
                <c:pt idx="1310">
                  <c:v>5011.028308819441</c:v>
                </c:pt>
                <c:pt idx="1311">
                  <c:v>5004.4174535307611</c:v>
                </c:pt>
                <c:pt idx="1312">
                  <c:v>4991.1957429534013</c:v>
                </c:pt>
                <c:pt idx="1313">
                  <c:v>4971.3631770873608</c:v>
                </c:pt>
                <c:pt idx="1314">
                  <c:v>4958.141466510001</c:v>
                </c:pt>
                <c:pt idx="1315">
                  <c:v>4938.3089006439614</c:v>
                </c:pt>
                <c:pt idx="1316">
                  <c:v>4898.6437689118811</c:v>
                </c:pt>
                <c:pt idx="1317">
                  <c:v>4872.2003477571616</c:v>
                </c:pt>
                <c:pt idx="1318">
                  <c:v>4845.7569266024411</c:v>
                </c:pt>
                <c:pt idx="1319">
                  <c:v>4858.9786371798009</c:v>
                </c:pt>
                <c:pt idx="1320">
                  <c:v>4892.0329136232012</c:v>
                </c:pt>
                <c:pt idx="1321">
                  <c:v>4951.5306112213211</c:v>
                </c:pt>
                <c:pt idx="1322">
                  <c:v>5030.8608746854807</c:v>
                </c:pt>
                <c:pt idx="1323">
                  <c:v>5136.6345593043616</c:v>
                </c:pt>
                <c:pt idx="1324">
                  <c:v>5235.7973886345617</c:v>
                </c:pt>
                <c:pt idx="1325">
                  <c:v>5308.5167968100404</c:v>
                </c:pt>
                <c:pt idx="1326">
                  <c:v>5341.5710732534417</c:v>
                </c:pt>
                <c:pt idx="1327">
                  <c:v>5354.7927838308005</c:v>
                </c:pt>
                <c:pt idx="1328">
                  <c:v>5354.7927838308005</c:v>
                </c:pt>
                <c:pt idx="1329">
                  <c:v>5354.7927838308005</c:v>
                </c:pt>
                <c:pt idx="1330">
                  <c:v>5354.7927838308005</c:v>
                </c:pt>
                <c:pt idx="1331">
                  <c:v>5354.7927838308005</c:v>
                </c:pt>
                <c:pt idx="1332">
                  <c:v>5348.1819285421216</c:v>
                </c:pt>
                <c:pt idx="1333">
                  <c:v>5328.349362676081</c:v>
                </c:pt>
                <c:pt idx="1334">
                  <c:v>5308.5167968100404</c:v>
                </c:pt>
                <c:pt idx="1335">
                  <c:v>5288.6842309440017</c:v>
                </c:pt>
                <c:pt idx="1336">
                  <c:v>5282.0733756553218</c:v>
                </c:pt>
                <c:pt idx="1337">
                  <c:v>5275.462520366641</c:v>
                </c:pt>
                <c:pt idx="1338">
                  <c:v>5275.462520366641</c:v>
                </c:pt>
                <c:pt idx="1339">
                  <c:v>5275.462520366641</c:v>
                </c:pt>
                <c:pt idx="1340">
                  <c:v>5282.0733756553218</c:v>
                </c:pt>
                <c:pt idx="1341">
                  <c:v>5288.6842309440017</c:v>
                </c:pt>
                <c:pt idx="1342">
                  <c:v>5315.1276520987212</c:v>
                </c:pt>
                <c:pt idx="1343">
                  <c:v>5341.5710732534417</c:v>
                </c:pt>
                <c:pt idx="1344">
                  <c:v>5368.0144944081612</c:v>
                </c:pt>
                <c:pt idx="1345">
                  <c:v>5387.8470602742018</c:v>
                </c:pt>
                <c:pt idx="1346">
                  <c:v>5394.4579155628808</c:v>
                </c:pt>
                <c:pt idx="1347">
                  <c:v>5394.4579155628808</c:v>
                </c:pt>
                <c:pt idx="1348">
                  <c:v>5381.2362049855219</c:v>
                </c:pt>
                <c:pt idx="1349">
                  <c:v>5334.9602179647618</c:v>
                </c:pt>
                <c:pt idx="1350">
                  <c:v>5262.2408097892803</c:v>
                </c:pt>
                <c:pt idx="1351">
                  <c:v>5169.688835747761</c:v>
                </c:pt>
                <c:pt idx="1352">
                  <c:v>5077.1368617062408</c:v>
                </c:pt>
                <c:pt idx="1353">
                  <c:v>4977.9740323760407</c:v>
                </c:pt>
                <c:pt idx="1354">
                  <c:v>4878.8112030458406</c:v>
                </c:pt>
                <c:pt idx="1355">
                  <c:v>4766.4266631382807</c:v>
                </c:pt>
                <c:pt idx="1356">
                  <c:v>4640.820412653361</c:v>
                </c:pt>
                <c:pt idx="1357">
                  <c:v>4508.6033068797606</c:v>
                </c:pt>
                <c:pt idx="1358">
                  <c:v>4369.7753458174802</c:v>
                </c:pt>
                <c:pt idx="1359">
                  <c:v>4217.7256741778401</c:v>
                </c:pt>
                <c:pt idx="1360">
                  <c:v>4072.2868578268813</c:v>
                </c:pt>
                <c:pt idx="1361">
                  <c:v>3979.7348837853606</c:v>
                </c:pt>
                <c:pt idx="1362">
                  <c:v>3953.2914626306406</c:v>
                </c:pt>
                <c:pt idx="1363">
                  <c:v>3992.9565943627204</c:v>
                </c:pt>
                <c:pt idx="1364">
                  <c:v>4085.5085684042406</c:v>
                </c:pt>
                <c:pt idx="1365">
                  <c:v>4138.3954107136806</c:v>
                </c:pt>
                <c:pt idx="1366">
                  <c:v>4145.0062660023614</c:v>
                </c:pt>
                <c:pt idx="1367">
                  <c:v>4092.1194236929205</c:v>
                </c:pt>
                <c:pt idx="1368">
                  <c:v>3966.5131732080013</c:v>
                </c:pt>
                <c:pt idx="1369">
                  <c:v>3860.7394885891204</c:v>
                </c:pt>
                <c:pt idx="1370">
                  <c:v>3821.074356857041</c:v>
                </c:pt>
                <c:pt idx="1371">
                  <c:v>3821.074356857041</c:v>
                </c:pt>
                <c:pt idx="1372">
                  <c:v>3821.074356857041</c:v>
                </c:pt>
                <c:pt idx="1373">
                  <c:v>3788.0200804136407</c:v>
                </c:pt>
                <c:pt idx="1374">
                  <c:v>3715.300672238161</c:v>
                </c:pt>
                <c:pt idx="1375">
                  <c:v>3589.6944217532405</c:v>
                </c:pt>
                <c:pt idx="1376">
                  <c:v>3358.3144866494408</c:v>
                </c:pt>
                <c:pt idx="1377">
                  <c:v>3007.9391563494005</c:v>
                </c:pt>
                <c:pt idx="1378">
                  <c:v>2657.5638260493606</c:v>
                </c:pt>
                <c:pt idx="1379">
                  <c:v>2307.1884957493203</c:v>
                </c:pt>
                <c:pt idx="1380">
                  <c:v>1956.8131654492806</c:v>
                </c:pt>
                <c:pt idx="1381">
                  <c:v>1804.7634938096403</c:v>
                </c:pt>
                <c:pt idx="1382">
                  <c:v>1936.9805995832405</c:v>
                </c:pt>
                <c:pt idx="1383">
                  <c:v>2174.9713899757203</c:v>
                </c:pt>
                <c:pt idx="1384">
                  <c:v>2353.4644827700804</c:v>
                </c:pt>
                <c:pt idx="1385">
                  <c:v>2426.1838909455605</c:v>
                </c:pt>
                <c:pt idx="1386">
                  <c:v>2485.6815885436804</c:v>
                </c:pt>
                <c:pt idx="1387">
                  <c:v>2604.6769837399202</c:v>
                </c:pt>
                <c:pt idx="1388">
                  <c:v>2809.6134976890007</c:v>
                </c:pt>
                <c:pt idx="1389">
                  <c:v>3074.0477092362007</c:v>
                </c:pt>
                <c:pt idx="1390">
                  <c:v>3318.6493549173606</c:v>
                </c:pt>
                <c:pt idx="1391">
                  <c:v>3490.5315924230404</c:v>
                </c:pt>
                <c:pt idx="1392">
                  <c:v>3589.6944217532405</c:v>
                </c:pt>
                <c:pt idx="1393">
                  <c:v>3629.3595534853207</c:v>
                </c:pt>
                <c:pt idx="1394">
                  <c:v>3629.3595534853207</c:v>
                </c:pt>
                <c:pt idx="1395">
                  <c:v>3616.1378429079609</c:v>
                </c:pt>
                <c:pt idx="1396">
                  <c:v>3576.4727111758812</c:v>
                </c:pt>
                <c:pt idx="1397">
                  <c:v>3516.9750135777608</c:v>
                </c:pt>
                <c:pt idx="1398">
                  <c:v>3444.2556054022807</c:v>
                </c:pt>
                <c:pt idx="1399">
                  <c:v>3351.7036313607609</c:v>
                </c:pt>
                <c:pt idx="1400">
                  <c:v>3245.9299467418805</c:v>
                </c:pt>
                <c:pt idx="1401">
                  <c:v>3133.5454068343206</c:v>
                </c:pt>
                <c:pt idx="1402">
                  <c:v>2988.1065904833608</c:v>
                </c:pt>
                <c:pt idx="1403">
                  <c:v>2763.3375106682406</c:v>
                </c:pt>
                <c:pt idx="1404">
                  <c:v>2412.9621803682003</c:v>
                </c:pt>
                <c:pt idx="1405">
                  <c:v>2062.5868500681604</c:v>
                </c:pt>
                <c:pt idx="1406">
                  <c:v>1824.5960596756806</c:v>
                </c:pt>
                <c:pt idx="1407">
                  <c:v>1778.3200726549203</c:v>
                </c:pt>
                <c:pt idx="1408">
                  <c:v>1804.7634938096403</c:v>
                </c:pt>
                <c:pt idx="1409">
                  <c:v>1817.9852043870003</c:v>
                </c:pt>
                <c:pt idx="1410">
                  <c:v>1811.3743490983204</c:v>
                </c:pt>
                <c:pt idx="1411">
                  <c:v>1791.5417832322805</c:v>
                </c:pt>
                <c:pt idx="1412">
                  <c:v>1765.0983620775603</c:v>
                </c:pt>
                <c:pt idx="1413">
                  <c:v>1771.7092173662404</c:v>
                </c:pt>
                <c:pt idx="1414">
                  <c:v>1864.2611914077604</c:v>
                </c:pt>
                <c:pt idx="1415">
                  <c:v>2055.9759947794805</c:v>
                </c:pt>
                <c:pt idx="1416">
                  <c:v>2300.5776404606404</c:v>
                </c:pt>
                <c:pt idx="1417">
                  <c:v>2538.5684308531204</c:v>
                </c:pt>
                <c:pt idx="1418">
                  <c:v>2703.8398130701203</c:v>
                </c:pt>
                <c:pt idx="1419">
                  <c:v>2756.7266553795607</c:v>
                </c:pt>
                <c:pt idx="1420">
                  <c:v>2703.8398130701203</c:v>
                </c:pt>
                <c:pt idx="1421">
                  <c:v>2531.95757556444</c:v>
                </c:pt>
                <c:pt idx="1422">
                  <c:v>2333.6319169040403</c:v>
                </c:pt>
                <c:pt idx="1423">
                  <c:v>2267.5233640172405</c:v>
                </c:pt>
                <c:pt idx="1424">
                  <c:v>2287.3559298832806</c:v>
                </c:pt>
                <c:pt idx="1425">
                  <c:v>2399.7404697908405</c:v>
                </c:pt>
                <c:pt idx="1426">
                  <c:v>2611.2878390286005</c:v>
                </c:pt>
                <c:pt idx="1427">
                  <c:v>2763.3375106682406</c:v>
                </c:pt>
                <c:pt idx="1428">
                  <c:v>2809.6134976890007</c:v>
                </c:pt>
                <c:pt idx="1429">
                  <c:v>2769.9483659569205</c:v>
                </c:pt>
                <c:pt idx="1430">
                  <c:v>2650.9529707606803</c:v>
                </c:pt>
                <c:pt idx="1431">
                  <c:v>2419.5730356568806</c:v>
                </c:pt>
                <c:pt idx="1432">
                  <c:v>2069.1977053568403</c:v>
                </c:pt>
                <c:pt idx="1433">
                  <c:v>1718.8223750568002</c:v>
                </c:pt>
                <c:pt idx="1434">
                  <c:v>1361.8361894680802</c:v>
                </c:pt>
                <c:pt idx="1435">
                  <c:v>1262.6733601378803</c:v>
                </c:pt>
                <c:pt idx="1436">
                  <c:v>1302.3384918699601</c:v>
                </c:pt>
                <c:pt idx="1437">
                  <c:v>1394.8904659114805</c:v>
                </c:pt>
                <c:pt idx="1438">
                  <c:v>1454.3881635096004</c:v>
                </c:pt>
                <c:pt idx="1439">
                  <c:v>1460.9990187982803</c:v>
                </c:pt>
                <c:pt idx="1440">
                  <c:v>1414.7230317775202</c:v>
                </c:pt>
                <c:pt idx="1441">
                  <c:v>1295.7276365812804</c:v>
                </c:pt>
                <c:pt idx="1442">
                  <c:v>1209.7865178284403</c:v>
                </c:pt>
                <c:pt idx="1443">
                  <c:v>1189.9539519624002</c:v>
                </c:pt>
                <c:pt idx="1444">
                  <c:v>1209.7865178284403</c:v>
                </c:pt>
                <c:pt idx="1445">
                  <c:v>1223.0082284058003</c:v>
                </c:pt>
                <c:pt idx="1446">
                  <c:v>1183.3430966737201</c:v>
                </c:pt>
                <c:pt idx="1447">
                  <c:v>991.62829330200032</c:v>
                </c:pt>
                <c:pt idx="1448">
                  <c:v>654.47467357932021</c:v>
                </c:pt>
                <c:pt idx="1449">
                  <c:v>304.09934327928005</c:v>
                </c:pt>
                <c:pt idx="1450">
                  <c:v>79.330263464160012</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290.87763270192005</c:v>
                </c:pt>
                <c:pt idx="1480">
                  <c:v>416.4838831868401</c:v>
                </c:pt>
                <c:pt idx="1481">
                  <c:v>522.2575678057201</c:v>
                </c:pt>
                <c:pt idx="1482">
                  <c:v>608.1986865585601</c:v>
                </c:pt>
                <c:pt idx="1483">
                  <c:v>687.5289500227201</c:v>
                </c:pt>
                <c:pt idx="1484">
                  <c:v>760.24835819820021</c:v>
                </c:pt>
                <c:pt idx="1485">
                  <c:v>852.80033223972021</c:v>
                </c:pt>
                <c:pt idx="1486">
                  <c:v>971.79572743596009</c:v>
                </c:pt>
                <c:pt idx="1487">
                  <c:v>1123.8453990756002</c:v>
                </c:pt>
                <c:pt idx="1488">
                  <c:v>1308.9493471586404</c:v>
                </c:pt>
                <c:pt idx="1489">
                  <c:v>1527.1075716850805</c:v>
                </c:pt>
                <c:pt idx="1490">
                  <c:v>1765.0983620775603</c:v>
                </c:pt>
                <c:pt idx="1491">
                  <c:v>2016.3108630474003</c:v>
                </c:pt>
                <c:pt idx="1492">
                  <c:v>2254.3016534398803</c:v>
                </c:pt>
                <c:pt idx="1493">
                  <c:v>2479.0707332550005</c:v>
                </c:pt>
                <c:pt idx="1494">
                  <c:v>2684.0072472040806</c:v>
                </c:pt>
                <c:pt idx="1495">
                  <c:v>2862.5003399984407</c:v>
                </c:pt>
                <c:pt idx="1496">
                  <c:v>3021.1608669267607</c:v>
                </c:pt>
                <c:pt idx="1497">
                  <c:v>3153.3779727003607</c:v>
                </c:pt>
                <c:pt idx="1498">
                  <c:v>3259.1516573192407</c:v>
                </c:pt>
                <c:pt idx="1499">
                  <c:v>3338.4819207834007</c:v>
                </c:pt>
                <c:pt idx="1500">
                  <c:v>3391.3687630928403</c:v>
                </c:pt>
                <c:pt idx="1501">
                  <c:v>3444.2556054022807</c:v>
                </c:pt>
                <c:pt idx="1502">
                  <c:v>3483.9207371343609</c:v>
                </c:pt>
                <c:pt idx="1503">
                  <c:v>3530.1967241551206</c:v>
                </c:pt>
                <c:pt idx="1504">
                  <c:v>3569.8618558872008</c:v>
                </c:pt>
                <c:pt idx="1505">
                  <c:v>3602.9161323306007</c:v>
                </c:pt>
                <c:pt idx="1506">
                  <c:v>3635.9704087740006</c:v>
                </c:pt>
                <c:pt idx="1507">
                  <c:v>3675.6355405060808</c:v>
                </c:pt>
                <c:pt idx="1508">
                  <c:v>3721.9115275268405</c:v>
                </c:pt>
                <c:pt idx="1509">
                  <c:v>3781.4092251249608</c:v>
                </c:pt>
                <c:pt idx="1510">
                  <c:v>3867.3503438778012</c:v>
                </c:pt>
                <c:pt idx="1511">
                  <c:v>3979.7348837853606</c:v>
                </c:pt>
                <c:pt idx="1512">
                  <c:v>4118.56284484764</c:v>
                </c:pt>
                <c:pt idx="1513">
                  <c:v>4277.2233717759609</c:v>
                </c:pt>
                <c:pt idx="1514">
                  <c:v>4435.8838987042809</c:v>
                </c:pt>
                <c:pt idx="1515">
                  <c:v>4574.7118597665612</c:v>
                </c:pt>
                <c:pt idx="1516">
                  <c:v>4673.8746890967614</c:v>
                </c:pt>
                <c:pt idx="1517">
                  <c:v>4753.2049525609209</c:v>
                </c:pt>
                <c:pt idx="1518">
                  <c:v>4806.0917948703609</c:v>
                </c:pt>
                <c:pt idx="1519">
                  <c:v>4852.367781891121</c:v>
                </c:pt>
                <c:pt idx="1520">
                  <c:v>4878.8112030458406</c:v>
                </c:pt>
                <c:pt idx="1521">
                  <c:v>4898.6437689118811</c:v>
                </c:pt>
                <c:pt idx="1522">
                  <c:v>4892.0329136232012</c:v>
                </c:pt>
                <c:pt idx="1523">
                  <c:v>4865.5894924684808</c:v>
                </c:pt>
                <c:pt idx="1524">
                  <c:v>4792.8700842930011</c:v>
                </c:pt>
                <c:pt idx="1525">
                  <c:v>4680.4855443854412</c:v>
                </c:pt>
                <c:pt idx="1526">
                  <c:v>4535.046728034481</c:v>
                </c:pt>
                <c:pt idx="1527">
                  <c:v>4376.386201106161</c:v>
                </c:pt>
                <c:pt idx="1528">
                  <c:v>4230.9473847552008</c:v>
                </c:pt>
                <c:pt idx="1529">
                  <c:v>4111.951989558961</c:v>
                </c:pt>
                <c:pt idx="1530">
                  <c:v>4026.0108708061211</c:v>
                </c:pt>
                <c:pt idx="1531">
                  <c:v>3979.7348837853606</c:v>
                </c:pt>
                <c:pt idx="1532">
                  <c:v>3966.5131732080013</c:v>
                </c:pt>
                <c:pt idx="1533">
                  <c:v>3992.9565943627204</c:v>
                </c:pt>
                <c:pt idx="1534">
                  <c:v>4059.0651472495206</c:v>
                </c:pt>
                <c:pt idx="1535">
                  <c:v>4178.0605424457608</c:v>
                </c:pt>
                <c:pt idx="1536">
                  <c:v>4336.7210693740808</c:v>
                </c:pt>
                <c:pt idx="1537">
                  <c:v>4521.8250174571212</c:v>
                </c:pt>
                <c:pt idx="1538">
                  <c:v>4733.3723866948803</c:v>
                </c:pt>
                <c:pt idx="1539">
                  <c:v>4951.5306112213211</c:v>
                </c:pt>
                <c:pt idx="1540">
                  <c:v>5182.9105463251217</c:v>
                </c:pt>
                <c:pt idx="1541">
                  <c:v>5407.6796261402405</c:v>
                </c:pt>
                <c:pt idx="1542">
                  <c:v>5612.6161400893216</c:v>
                </c:pt>
                <c:pt idx="1543">
                  <c:v>5777.8875223063224</c:v>
                </c:pt>
                <c:pt idx="1544">
                  <c:v>5883.6612069252014</c:v>
                </c:pt>
                <c:pt idx="1545">
                  <c:v>5949.7697598120012</c:v>
                </c:pt>
                <c:pt idx="1546">
                  <c:v>5989.4348915440805</c:v>
                </c:pt>
                <c:pt idx="1547">
                  <c:v>6015.878312698801</c:v>
                </c:pt>
                <c:pt idx="1548">
                  <c:v>6048.9325891422013</c:v>
                </c:pt>
                <c:pt idx="1549">
                  <c:v>6081.9868655856017</c:v>
                </c:pt>
                <c:pt idx="1550">
                  <c:v>6128.2628526063618</c:v>
                </c:pt>
                <c:pt idx="1551">
                  <c:v>6174.5388396271219</c:v>
                </c:pt>
                <c:pt idx="1552">
                  <c:v>6227.4256819365619</c:v>
                </c:pt>
                <c:pt idx="1553">
                  <c:v>6273.701668957322</c:v>
                </c:pt>
                <c:pt idx="1554">
                  <c:v>6326.588511266762</c:v>
                </c:pt>
                <c:pt idx="1555">
                  <c:v>6386.086208864881</c:v>
                </c:pt>
                <c:pt idx="1556">
                  <c:v>6458.8056170403615</c:v>
                </c:pt>
                <c:pt idx="1557">
                  <c:v>6538.135880504522</c:v>
                </c:pt>
                <c:pt idx="1558">
                  <c:v>6637.2987098347212</c:v>
                </c:pt>
                <c:pt idx="1559">
                  <c:v>6743.0723944536012</c:v>
                </c:pt>
                <c:pt idx="1560">
                  <c:v>6848.8460790724812</c:v>
                </c:pt>
                <c:pt idx="1561">
                  <c:v>6954.6197636913621</c:v>
                </c:pt>
                <c:pt idx="1562">
                  <c:v>7060.3934483102412</c:v>
                </c:pt>
                <c:pt idx="1563">
                  <c:v>7172.7779882178011</c:v>
                </c:pt>
                <c:pt idx="1564">
                  <c:v>7285.1625281253619</c:v>
                </c:pt>
                <c:pt idx="1565">
                  <c:v>7397.5470680329217</c:v>
                </c:pt>
                <c:pt idx="1566">
                  <c:v>7516.5424632291615</c:v>
                </c:pt>
                <c:pt idx="1567">
                  <c:v>7622.3161478480415</c:v>
                </c:pt>
                <c:pt idx="1568">
                  <c:v>7721.4789771782407</c:v>
                </c:pt>
                <c:pt idx="1569">
                  <c:v>7814.0309512197609</c:v>
                </c:pt>
                <c:pt idx="1570">
                  <c:v>7899.9720699726013</c:v>
                </c:pt>
                <c:pt idx="1571">
                  <c:v>7979.3023334367617</c:v>
                </c:pt>
                <c:pt idx="1572">
                  <c:v>8052.0217416122423</c:v>
                </c:pt>
                <c:pt idx="1573">
                  <c:v>8104.9085839216814</c:v>
                </c:pt>
                <c:pt idx="1574">
                  <c:v>8144.5737156537625</c:v>
                </c:pt>
                <c:pt idx="1575">
                  <c:v>8171.0171368084812</c:v>
                </c:pt>
                <c:pt idx="1576">
                  <c:v>8177.627992097162</c:v>
                </c:pt>
                <c:pt idx="1577">
                  <c:v>8171.0171368084812</c:v>
                </c:pt>
                <c:pt idx="1578">
                  <c:v>8151.1845709424415</c:v>
                </c:pt>
                <c:pt idx="1579">
                  <c:v>8131.3520050764009</c:v>
                </c:pt>
                <c:pt idx="1580">
                  <c:v>8098.2977286330015</c:v>
                </c:pt>
                <c:pt idx="1581">
                  <c:v>8071.854307478282</c:v>
                </c:pt>
                <c:pt idx="1582">
                  <c:v>8032.1891757462017</c:v>
                </c:pt>
                <c:pt idx="1583">
                  <c:v>7985.9131887254407</c:v>
                </c:pt>
                <c:pt idx="1584">
                  <c:v>7933.0263464160025</c:v>
                </c:pt>
                <c:pt idx="1585">
                  <c:v>7873.5286488178817</c:v>
                </c:pt>
                <c:pt idx="1586">
                  <c:v>7807.4200959310811</c:v>
                </c:pt>
                <c:pt idx="1587">
                  <c:v>7741.3115430442813</c:v>
                </c:pt>
                <c:pt idx="1588">
                  <c:v>7681.8138454461623</c:v>
                </c:pt>
                <c:pt idx="1589">
                  <c:v>7635.5378584254013</c:v>
                </c:pt>
                <c:pt idx="1590">
                  <c:v>7595.872726693322</c:v>
                </c:pt>
                <c:pt idx="1591">
                  <c:v>7569.4293055386015</c:v>
                </c:pt>
                <c:pt idx="1592">
                  <c:v>7542.9858843838811</c:v>
                </c:pt>
                <c:pt idx="1593">
                  <c:v>7529.7641738065222</c:v>
                </c:pt>
                <c:pt idx="1594">
                  <c:v>7516.5424632291615</c:v>
                </c:pt>
                <c:pt idx="1595">
                  <c:v>7490.0990420744411</c:v>
                </c:pt>
                <c:pt idx="1596">
                  <c:v>7463.6556209197215</c:v>
                </c:pt>
                <c:pt idx="1597">
                  <c:v>7417.3796338989614</c:v>
                </c:pt>
                <c:pt idx="1598">
                  <c:v>7364.4927915895214</c:v>
                </c:pt>
                <c:pt idx="1599">
                  <c:v>7304.9950939914015</c:v>
                </c:pt>
                <c:pt idx="1600">
                  <c:v>7238.8865411046017</c:v>
                </c:pt>
                <c:pt idx="1601">
                  <c:v>7172.7779882178011</c:v>
                </c:pt>
                <c:pt idx="1602">
                  <c:v>7119.8911459083611</c:v>
                </c:pt>
                <c:pt idx="1603">
                  <c:v>7080.2260141762808</c:v>
                </c:pt>
                <c:pt idx="1604">
                  <c:v>7047.1717377328814</c:v>
                </c:pt>
                <c:pt idx="1605">
                  <c:v>7033.9500271555216</c:v>
                </c:pt>
                <c:pt idx="1606">
                  <c:v>7020.728316578161</c:v>
                </c:pt>
                <c:pt idx="1607">
                  <c:v>7020.728316578161</c:v>
                </c:pt>
                <c:pt idx="1608">
                  <c:v>7020.728316578161</c:v>
                </c:pt>
                <c:pt idx="1609">
                  <c:v>7033.9500271555216</c:v>
                </c:pt>
                <c:pt idx="1610">
                  <c:v>7040.5608824442015</c:v>
                </c:pt>
                <c:pt idx="1611">
                  <c:v>7060.3934483102412</c:v>
                </c:pt>
                <c:pt idx="1612">
                  <c:v>7086.8368694649616</c:v>
                </c:pt>
                <c:pt idx="1613">
                  <c:v>7126.502001197041</c:v>
                </c:pt>
                <c:pt idx="1614">
                  <c:v>7172.7779882178011</c:v>
                </c:pt>
                <c:pt idx="1615">
                  <c:v>7232.2756858159219</c:v>
                </c:pt>
                <c:pt idx="1616">
                  <c:v>7304.9950939914015</c:v>
                </c:pt>
                <c:pt idx="1617">
                  <c:v>7384.325357455562</c:v>
                </c:pt>
                <c:pt idx="1618">
                  <c:v>7470.2664762084014</c:v>
                </c:pt>
                <c:pt idx="1619">
                  <c:v>7542.9858843838811</c:v>
                </c:pt>
                <c:pt idx="1620">
                  <c:v>7609.0944372706817</c:v>
                </c:pt>
                <c:pt idx="1621">
                  <c:v>7661.9812795801217</c:v>
                </c:pt>
                <c:pt idx="1622">
                  <c:v>7701.6464113122011</c:v>
                </c:pt>
                <c:pt idx="1623">
                  <c:v>7714.8681218895617</c:v>
                </c:pt>
                <c:pt idx="1624">
                  <c:v>7708.2572666008818</c:v>
                </c:pt>
                <c:pt idx="1625">
                  <c:v>7681.8138454461623</c:v>
                </c:pt>
                <c:pt idx="1626">
                  <c:v>7615.7052925593607</c:v>
                </c:pt>
                <c:pt idx="1627">
                  <c:v>7523.1533185178414</c:v>
                </c:pt>
                <c:pt idx="1628">
                  <c:v>7404.1579233216016</c:v>
                </c:pt>
                <c:pt idx="1629">
                  <c:v>7278.5516728366811</c:v>
                </c:pt>
                <c:pt idx="1630">
                  <c:v>7159.5562776404413</c:v>
                </c:pt>
                <c:pt idx="1631">
                  <c:v>7073.615158887601</c:v>
                </c:pt>
                <c:pt idx="1632">
                  <c:v>7014.1174612894811</c:v>
                </c:pt>
                <c:pt idx="1633">
                  <c:v>6994.2848954234414</c:v>
                </c:pt>
                <c:pt idx="1634">
                  <c:v>6987.6740401347615</c:v>
                </c:pt>
                <c:pt idx="1635">
                  <c:v>6987.6740401347615</c:v>
                </c:pt>
                <c:pt idx="1636">
                  <c:v>6981.0631848460807</c:v>
                </c:pt>
                <c:pt idx="1637">
                  <c:v>6961.230618980042</c:v>
                </c:pt>
                <c:pt idx="1638">
                  <c:v>6934.7871978253215</c:v>
                </c:pt>
                <c:pt idx="1639">
                  <c:v>6901.7329213819221</c:v>
                </c:pt>
                <c:pt idx="1640">
                  <c:v>6875.2895002272007</c:v>
                </c:pt>
                <c:pt idx="1641">
                  <c:v>6862.0677896498419</c:v>
                </c:pt>
                <c:pt idx="1642">
                  <c:v>6868.6786449385218</c:v>
                </c:pt>
                <c:pt idx="1643">
                  <c:v>6901.7329213819221</c:v>
                </c:pt>
                <c:pt idx="1644">
                  <c:v>6948.0089084026813</c:v>
                </c:pt>
                <c:pt idx="1645">
                  <c:v>7014.1174612894811</c:v>
                </c:pt>
                <c:pt idx="1646">
                  <c:v>7086.8368694649616</c:v>
                </c:pt>
                <c:pt idx="1647">
                  <c:v>7172.7779882178011</c:v>
                </c:pt>
                <c:pt idx="1648">
                  <c:v>7265.3299622593213</c:v>
                </c:pt>
                <c:pt idx="1649">
                  <c:v>7357.8819363008415</c:v>
                </c:pt>
                <c:pt idx="1650">
                  <c:v>7450.4339103423617</c:v>
                </c:pt>
                <c:pt idx="1651">
                  <c:v>7529.7641738065222</c:v>
                </c:pt>
                <c:pt idx="1652">
                  <c:v>7602.4835819820019</c:v>
                </c:pt>
                <c:pt idx="1653">
                  <c:v>7668.5921348688007</c:v>
                </c:pt>
                <c:pt idx="1654">
                  <c:v>7721.4789771782407</c:v>
                </c:pt>
                <c:pt idx="1655">
                  <c:v>7774.3658194876807</c:v>
                </c:pt>
                <c:pt idx="1656">
                  <c:v>7827.2526617971225</c:v>
                </c:pt>
                <c:pt idx="1657">
                  <c:v>7880.1395041065625</c:v>
                </c:pt>
                <c:pt idx="1658">
                  <c:v>7933.0263464160025</c:v>
                </c:pt>
                <c:pt idx="1659">
                  <c:v>7985.9131887254407</c:v>
                </c:pt>
                <c:pt idx="1660">
                  <c:v>8038.8000310348807</c:v>
                </c:pt>
                <c:pt idx="1661">
                  <c:v>8085.0760180556417</c:v>
                </c:pt>
                <c:pt idx="1662">
                  <c:v>8137.9628603650817</c:v>
                </c:pt>
                <c:pt idx="1663">
                  <c:v>8184.2388473858409</c:v>
                </c:pt>
                <c:pt idx="1664">
                  <c:v>8223.9039791179221</c:v>
                </c:pt>
                <c:pt idx="1665">
                  <c:v>8263.5691108500014</c:v>
                </c:pt>
                <c:pt idx="1666">
                  <c:v>8290.0125320047227</c:v>
                </c:pt>
                <c:pt idx="1667">
                  <c:v>8316.4559531594423</c:v>
                </c:pt>
                <c:pt idx="1668">
                  <c:v>8336.2885190254819</c:v>
                </c:pt>
                <c:pt idx="1669">
                  <c:v>8356.1210848915216</c:v>
                </c:pt>
                <c:pt idx="1670">
                  <c:v>8369.3427954688814</c:v>
                </c:pt>
                <c:pt idx="1671">
                  <c:v>8375.9536507575613</c:v>
                </c:pt>
                <c:pt idx="1672">
                  <c:v>8382.5645060462411</c:v>
                </c:pt>
                <c:pt idx="1673">
                  <c:v>8389.175361334921</c:v>
                </c:pt>
                <c:pt idx="1674">
                  <c:v>8389.175361334921</c:v>
                </c:pt>
                <c:pt idx="1675">
                  <c:v>8389.175361334921</c:v>
                </c:pt>
                <c:pt idx="1676">
                  <c:v>8382.5645060462411</c:v>
                </c:pt>
                <c:pt idx="1677">
                  <c:v>8369.3427954688814</c:v>
                </c:pt>
                <c:pt idx="1678">
                  <c:v>8349.5102296028417</c:v>
                </c:pt>
                <c:pt idx="1679">
                  <c:v>8329.6776637368002</c:v>
                </c:pt>
                <c:pt idx="1680">
                  <c:v>8309.8450978707624</c:v>
                </c:pt>
                <c:pt idx="1681">
                  <c:v>8303.2342425820825</c:v>
                </c:pt>
                <c:pt idx="1682">
                  <c:v>8303.2342425820825</c:v>
                </c:pt>
                <c:pt idx="1683">
                  <c:v>8316.4559531594423</c:v>
                </c:pt>
                <c:pt idx="1684">
                  <c:v>8342.8993743141618</c:v>
                </c:pt>
                <c:pt idx="1685">
                  <c:v>8369.3427954688814</c:v>
                </c:pt>
                <c:pt idx="1686">
                  <c:v>8395.7862166236027</c:v>
                </c:pt>
                <c:pt idx="1687">
                  <c:v>8422.2296377783223</c:v>
                </c:pt>
                <c:pt idx="1688">
                  <c:v>8435.4513483556802</c:v>
                </c:pt>
                <c:pt idx="1689">
                  <c:v>8448.6730589330418</c:v>
                </c:pt>
                <c:pt idx="1690">
                  <c:v>8455.2839142217235</c:v>
                </c:pt>
                <c:pt idx="1691">
                  <c:v>8461.8947695104016</c:v>
                </c:pt>
                <c:pt idx="1692">
                  <c:v>8468.5056247990815</c:v>
                </c:pt>
                <c:pt idx="1693">
                  <c:v>8475.1164800877614</c:v>
                </c:pt>
                <c:pt idx="1694">
                  <c:v>8481.7273353764413</c:v>
                </c:pt>
                <c:pt idx="1695">
                  <c:v>8488.338190665123</c:v>
                </c:pt>
                <c:pt idx="1696">
                  <c:v>8494.949045953801</c:v>
                </c:pt>
                <c:pt idx="1697">
                  <c:v>8501.5599012424827</c:v>
                </c:pt>
                <c:pt idx="1698">
                  <c:v>8501.5599012424827</c:v>
                </c:pt>
                <c:pt idx="1699">
                  <c:v>8494.949045953801</c:v>
                </c:pt>
                <c:pt idx="1700">
                  <c:v>8481.7273353764413</c:v>
                </c:pt>
                <c:pt idx="1701">
                  <c:v>8468.5056247990815</c:v>
                </c:pt>
                <c:pt idx="1702">
                  <c:v>8455.2839142217235</c:v>
                </c:pt>
                <c:pt idx="1703">
                  <c:v>8435.4513483556802</c:v>
                </c:pt>
                <c:pt idx="1704">
                  <c:v>8422.2296377783223</c:v>
                </c:pt>
                <c:pt idx="1705">
                  <c:v>8409.0079272009625</c:v>
                </c:pt>
                <c:pt idx="1706">
                  <c:v>8395.7862166236027</c:v>
                </c:pt>
                <c:pt idx="1707">
                  <c:v>8389.175361334921</c:v>
                </c:pt>
                <c:pt idx="1708">
                  <c:v>8382.5645060462411</c:v>
                </c:pt>
                <c:pt idx="1709">
                  <c:v>8375.9536507575613</c:v>
                </c:pt>
                <c:pt idx="1710">
                  <c:v>8382.5645060462411</c:v>
                </c:pt>
                <c:pt idx="1711">
                  <c:v>8389.175361334921</c:v>
                </c:pt>
                <c:pt idx="1712">
                  <c:v>8402.3970719122808</c:v>
                </c:pt>
                <c:pt idx="1713">
                  <c:v>8422.2296377783223</c:v>
                </c:pt>
                <c:pt idx="1714">
                  <c:v>8442.0622036443619</c:v>
                </c:pt>
                <c:pt idx="1715">
                  <c:v>8468.5056247990815</c:v>
                </c:pt>
                <c:pt idx="1716">
                  <c:v>8494.949045953801</c:v>
                </c:pt>
                <c:pt idx="1717">
                  <c:v>8528.0033223972005</c:v>
                </c:pt>
                <c:pt idx="1718">
                  <c:v>8561.0575988406017</c:v>
                </c:pt>
                <c:pt idx="1719">
                  <c:v>8600.722730572681</c:v>
                </c:pt>
                <c:pt idx="1720">
                  <c:v>8633.7770070160805</c:v>
                </c:pt>
                <c:pt idx="1721">
                  <c:v>8660.2204281708018</c:v>
                </c:pt>
                <c:pt idx="1722">
                  <c:v>8673.4421387481616</c:v>
                </c:pt>
                <c:pt idx="1723">
                  <c:v>8680.0529940368415</c:v>
                </c:pt>
                <c:pt idx="1724">
                  <c:v>8673.4421387481616</c:v>
                </c:pt>
                <c:pt idx="1725">
                  <c:v>8640.3878623047622</c:v>
                </c:pt>
                <c:pt idx="1726">
                  <c:v>8580.8901647066432</c:v>
                </c:pt>
                <c:pt idx="1727">
                  <c:v>8488.338190665123</c:v>
                </c:pt>
                <c:pt idx="1728">
                  <c:v>8362.7319401802033</c:v>
                </c:pt>
                <c:pt idx="1729">
                  <c:v>8204.0714132518806</c:v>
                </c:pt>
                <c:pt idx="1730">
                  <c:v>8038.8000310348807</c:v>
                </c:pt>
                <c:pt idx="1731">
                  <c:v>7866.9177935292009</c:v>
                </c:pt>
                <c:pt idx="1732">
                  <c:v>7701.6464113122011</c:v>
                </c:pt>
                <c:pt idx="1733">
                  <c:v>7542.9858843838811</c:v>
                </c:pt>
                <c:pt idx="1734">
                  <c:v>7390.9362127442419</c:v>
                </c:pt>
                <c:pt idx="1735">
                  <c:v>7238.8865411046017</c:v>
                </c:pt>
                <c:pt idx="1736">
                  <c:v>7080.2260141762808</c:v>
                </c:pt>
                <c:pt idx="1737">
                  <c:v>6928.1763425366407</c:v>
                </c:pt>
                <c:pt idx="1738">
                  <c:v>6776.1266708970006</c:v>
                </c:pt>
                <c:pt idx="1739">
                  <c:v>6637.2987098347212</c:v>
                </c:pt>
                <c:pt idx="1740">
                  <c:v>6518.3033146384814</c:v>
                </c:pt>
                <c:pt idx="1741">
                  <c:v>6425.7513405969621</c:v>
                </c:pt>
                <c:pt idx="1742">
                  <c:v>6339.8102218441218</c:v>
                </c:pt>
                <c:pt idx="1743">
                  <c:v>6267.0908136686412</c:v>
                </c:pt>
                <c:pt idx="1744">
                  <c:v>6200.9822607818414</c:v>
                </c:pt>
                <c:pt idx="1745">
                  <c:v>6134.8737078950408</c:v>
                </c:pt>
                <c:pt idx="1746">
                  <c:v>6068.765155008241</c:v>
                </c:pt>
                <c:pt idx="1747">
                  <c:v>6015.878312698801</c:v>
                </c:pt>
                <c:pt idx="1748">
                  <c:v>5962.9914703893619</c:v>
                </c:pt>
                <c:pt idx="1749">
                  <c:v>5923.3263386572808</c:v>
                </c:pt>
                <c:pt idx="1750">
                  <c:v>5890.2720622138804</c:v>
                </c:pt>
                <c:pt idx="1751">
                  <c:v>5857.217785770481</c:v>
                </c:pt>
                <c:pt idx="1752">
                  <c:v>5824.1635093270806</c:v>
                </c:pt>
                <c:pt idx="1753">
                  <c:v>5791.1092328836803</c:v>
                </c:pt>
                <c:pt idx="1754">
                  <c:v>5758.0549564402809</c:v>
                </c:pt>
                <c:pt idx="1755">
                  <c:v>5725.0006799968814</c:v>
                </c:pt>
                <c:pt idx="1756">
                  <c:v>5691.9464035534802</c:v>
                </c:pt>
                <c:pt idx="1757">
                  <c:v>5652.2812718214009</c:v>
                </c:pt>
                <c:pt idx="1758">
                  <c:v>5619.2269953780014</c:v>
                </c:pt>
                <c:pt idx="1759">
                  <c:v>5579.5618636459221</c:v>
                </c:pt>
                <c:pt idx="1760">
                  <c:v>5539.896731913841</c:v>
                </c:pt>
                <c:pt idx="1761">
                  <c:v>5500.2316001817608</c:v>
                </c:pt>
                <c:pt idx="1762">
                  <c:v>5460.5664684496805</c:v>
                </c:pt>
                <c:pt idx="1763">
                  <c:v>5420.9013367176012</c:v>
                </c:pt>
                <c:pt idx="1764">
                  <c:v>5374.6253496968411</c:v>
                </c:pt>
                <c:pt idx="1765">
                  <c:v>5315.1276520987212</c:v>
                </c:pt>
                <c:pt idx="1766">
                  <c:v>5229.1865333458809</c:v>
                </c:pt>
                <c:pt idx="1767">
                  <c:v>5116.801993438321</c:v>
                </c:pt>
              </c:numCache>
            </c:numRef>
          </c:yVal>
          <c:smooth val="1"/>
          <c:extLst>
            <c:ext xmlns:c16="http://schemas.microsoft.com/office/drawing/2014/chart" uri="{C3380CC4-5D6E-409C-BE32-E72D297353CC}">
              <c16:uniqueId val="{00000000-29FF-476A-99D9-A3088E5654C3}"/>
            </c:ext>
          </c:extLst>
        </c:ser>
        <c:dLbls>
          <c:showLegendKey val="0"/>
          <c:showVal val="0"/>
          <c:showCatName val="0"/>
          <c:showSerName val="0"/>
          <c:showPercent val="0"/>
          <c:showBubbleSize val="0"/>
        </c:dLbls>
        <c:axId val="402983775"/>
        <c:axId val="402965055"/>
      </c:scatterChart>
      <c:valAx>
        <c:axId val="4029837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965055"/>
        <c:crosses val="autoZero"/>
        <c:crossBetween val="midCat"/>
      </c:valAx>
      <c:valAx>
        <c:axId val="402965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a:t>
                </a:r>
                <a:r>
                  <a:rPr lang="en-GB" baseline="0"/>
                  <a:t> Energy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9837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Tractive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WLTC_class_3!$B$3:$B$1770</c:f>
              <c:numCache>
                <c:formatCode>General</c:formatCode>
                <c:ptCount val="176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numCache>
            </c:numRef>
          </c:xVal>
          <c:yVal>
            <c:numRef>
              <c:f>WLTC_class_3!$P$3:$P$1770</c:f>
              <c:numCache>
                <c:formatCode>0.00</c:formatCode>
                <c:ptCount val="1768"/>
                <c:pt idx="0">
                  <c:v>0</c:v>
                </c:pt>
                <c:pt idx="1">
                  <c:v>0</c:v>
                </c:pt>
                <c:pt idx="2">
                  <c:v>0</c:v>
                </c:pt>
                <c:pt idx="3">
                  <c:v>0</c:v>
                </c:pt>
                <c:pt idx="4">
                  <c:v>0</c:v>
                </c:pt>
                <c:pt idx="5">
                  <c:v>0</c:v>
                </c:pt>
                <c:pt idx="6">
                  <c:v>0</c:v>
                </c:pt>
                <c:pt idx="7">
                  <c:v>0</c:v>
                </c:pt>
                <c:pt idx="8">
                  <c:v>0</c:v>
                </c:pt>
                <c:pt idx="9">
                  <c:v>0</c:v>
                </c:pt>
                <c:pt idx="10">
                  <c:v>0</c:v>
                </c:pt>
                <c:pt idx="11">
                  <c:v>0</c:v>
                </c:pt>
                <c:pt idx="12">
                  <c:v>112.38453990756003</c:v>
                </c:pt>
                <c:pt idx="13">
                  <c:v>469.3707254962801</c:v>
                </c:pt>
                <c:pt idx="14">
                  <c:v>1123.8453990756002</c:v>
                </c:pt>
                <c:pt idx="15">
                  <c:v>1989.8674418926803</c:v>
                </c:pt>
                <c:pt idx="16">
                  <c:v>3107.1019856796001</c:v>
                </c:pt>
                <c:pt idx="17">
                  <c:v>4541.65758332316</c:v>
                </c:pt>
                <c:pt idx="18">
                  <c:v>6260.4799583799604</c:v>
                </c:pt>
                <c:pt idx="19">
                  <c:v>8078.4651627669609</c:v>
                </c:pt>
                <c:pt idx="20">
                  <c:v>9936.1154988860417</c:v>
                </c:pt>
                <c:pt idx="21">
                  <c:v>11806.987545582482</c:v>
                </c:pt>
                <c:pt idx="22">
                  <c:v>13710.913868722322</c:v>
                </c:pt>
                <c:pt idx="23">
                  <c:v>15634.672757728204</c:v>
                </c:pt>
                <c:pt idx="24">
                  <c:v>17670.816186641645</c:v>
                </c:pt>
                <c:pt idx="25">
                  <c:v>19779.679023730565</c:v>
                </c:pt>
                <c:pt idx="26">
                  <c:v>22033.980677170446</c:v>
                </c:pt>
                <c:pt idx="27">
                  <c:v>24453.553712827328</c:v>
                </c:pt>
                <c:pt idx="28">
                  <c:v>27038.398130701207</c:v>
                </c:pt>
                <c:pt idx="29">
                  <c:v>29768.681364926048</c:v>
                </c:pt>
                <c:pt idx="30">
                  <c:v>32578.294862615046</c:v>
                </c:pt>
                <c:pt idx="31">
                  <c:v>35440.795202613488</c:v>
                </c:pt>
                <c:pt idx="32">
                  <c:v>38342.960674344009</c:v>
                </c:pt>
                <c:pt idx="33">
                  <c:v>41278.180422517929</c:v>
                </c:pt>
                <c:pt idx="34">
                  <c:v>44220.01102598053</c:v>
                </c:pt>
                <c:pt idx="35">
                  <c:v>47142.00906357709</c:v>
                </c:pt>
                <c:pt idx="36">
                  <c:v>49964.844271843453</c:v>
                </c:pt>
                <c:pt idx="37">
                  <c:v>52602.575532026771</c:v>
                </c:pt>
                <c:pt idx="38">
                  <c:v>55048.591988838372</c:v>
                </c:pt>
                <c:pt idx="39">
                  <c:v>57335.947918721649</c:v>
                </c:pt>
                <c:pt idx="40">
                  <c:v>59471.254176965289</c:v>
                </c:pt>
                <c:pt idx="41">
                  <c:v>61388.402210682492</c:v>
                </c:pt>
                <c:pt idx="42">
                  <c:v>63047.726888141173</c:v>
                </c:pt>
                <c:pt idx="43">
                  <c:v>64515.336762228137</c:v>
                </c:pt>
                <c:pt idx="44">
                  <c:v>65897.005517562255</c:v>
                </c:pt>
                <c:pt idx="45">
                  <c:v>67245.619996452981</c:v>
                </c:pt>
                <c:pt idx="46">
                  <c:v>68534.73677774558</c:v>
                </c:pt>
                <c:pt idx="47">
                  <c:v>69751.134150862694</c:v>
                </c:pt>
                <c:pt idx="48">
                  <c:v>70927.866392247728</c:v>
                </c:pt>
                <c:pt idx="49">
                  <c:v>72104.598633632762</c:v>
                </c:pt>
                <c:pt idx="50">
                  <c:v>73254.887453863077</c:v>
                </c:pt>
                <c:pt idx="51">
                  <c:v>74292.791734185841</c:v>
                </c:pt>
                <c:pt idx="52">
                  <c:v>75158.813777002928</c:v>
                </c:pt>
                <c:pt idx="53">
                  <c:v>75958.727266933201</c:v>
                </c:pt>
                <c:pt idx="54">
                  <c:v>76752.029901574802</c:v>
                </c:pt>
                <c:pt idx="55">
                  <c:v>77545.332536216403</c:v>
                </c:pt>
                <c:pt idx="56">
                  <c:v>78338.635170858004</c:v>
                </c:pt>
                <c:pt idx="57">
                  <c:v>79151.770371365637</c:v>
                </c:pt>
                <c:pt idx="58">
                  <c:v>79984.738137739318</c:v>
                </c:pt>
                <c:pt idx="59">
                  <c:v>80956.533865175283</c:v>
                </c:pt>
                <c:pt idx="60">
                  <c:v>81967.994724343327</c:v>
                </c:pt>
                <c:pt idx="61">
                  <c:v>83019.120715243451</c:v>
                </c:pt>
                <c:pt idx="62">
                  <c:v>84090.079272009607</c:v>
                </c:pt>
                <c:pt idx="63">
                  <c:v>85220.535526373889</c:v>
                </c:pt>
                <c:pt idx="64">
                  <c:v>86397.267767758924</c:v>
                </c:pt>
                <c:pt idx="65">
                  <c:v>87593.832575010005</c:v>
                </c:pt>
                <c:pt idx="66">
                  <c:v>88810.229948127118</c:v>
                </c:pt>
                <c:pt idx="67">
                  <c:v>90152.233571729157</c:v>
                </c:pt>
                <c:pt idx="68">
                  <c:v>91685.95199870292</c:v>
                </c:pt>
                <c:pt idx="69">
                  <c:v>93437.828650203126</c:v>
                </c:pt>
                <c:pt idx="70">
                  <c:v>95407.863526229761</c:v>
                </c:pt>
                <c:pt idx="71">
                  <c:v>97563.002350339448</c:v>
                </c:pt>
                <c:pt idx="72">
                  <c:v>99837.136569645372</c:v>
                </c:pt>
                <c:pt idx="73">
                  <c:v>102183.99019712677</c:v>
                </c:pt>
                <c:pt idx="74">
                  <c:v>104590.34152220629</c:v>
                </c:pt>
                <c:pt idx="75">
                  <c:v>107062.80140017261</c:v>
                </c:pt>
                <c:pt idx="76">
                  <c:v>109607.98068631442</c:v>
                </c:pt>
                <c:pt idx="77">
                  <c:v>112206.04681476566</c:v>
                </c:pt>
                <c:pt idx="78">
                  <c:v>114817.33465379427</c:v>
                </c:pt>
                <c:pt idx="79">
                  <c:v>117395.56821637947</c:v>
                </c:pt>
                <c:pt idx="80">
                  <c:v>119940.74750252128</c:v>
                </c:pt>
                <c:pt idx="81">
                  <c:v>122406.59652519891</c:v>
                </c:pt>
                <c:pt idx="82">
                  <c:v>124852.61298201051</c:v>
                </c:pt>
                <c:pt idx="83">
                  <c:v>127278.79687295607</c:v>
                </c:pt>
                <c:pt idx="84">
                  <c:v>129652.09392159218</c:v>
                </c:pt>
                <c:pt idx="85">
                  <c:v>131985.72583849623</c:v>
                </c:pt>
                <c:pt idx="86">
                  <c:v>134273.08176837952</c:v>
                </c:pt>
                <c:pt idx="87">
                  <c:v>136533.99427710808</c:v>
                </c:pt>
                <c:pt idx="88">
                  <c:v>138642.85711419699</c:v>
                </c:pt>
                <c:pt idx="89">
                  <c:v>140447.62060800663</c:v>
                </c:pt>
                <c:pt idx="90">
                  <c:v>141902.00877151624</c:v>
                </c:pt>
                <c:pt idx="91">
                  <c:v>143025.85417059183</c:v>
                </c:pt>
                <c:pt idx="92">
                  <c:v>143964.59562158439</c:v>
                </c:pt>
                <c:pt idx="93">
                  <c:v>144757.89825622598</c:v>
                </c:pt>
                <c:pt idx="94">
                  <c:v>145359.48608749587</c:v>
                </c:pt>
                <c:pt idx="95">
                  <c:v>145742.91569423932</c:v>
                </c:pt>
                <c:pt idx="96">
                  <c:v>145980.90648463179</c:v>
                </c:pt>
                <c:pt idx="97">
                  <c:v>146126.34530098276</c:v>
                </c:pt>
                <c:pt idx="98">
                  <c:v>146126.34530098276</c:v>
                </c:pt>
                <c:pt idx="99">
                  <c:v>146126.34530098276</c:v>
                </c:pt>
                <c:pt idx="100">
                  <c:v>146126.34530098276</c:v>
                </c:pt>
                <c:pt idx="101">
                  <c:v>146126.34530098276</c:v>
                </c:pt>
                <c:pt idx="102">
                  <c:v>146126.34530098276</c:v>
                </c:pt>
                <c:pt idx="103">
                  <c:v>146126.34530098276</c:v>
                </c:pt>
                <c:pt idx="104">
                  <c:v>146126.34530098276</c:v>
                </c:pt>
                <c:pt idx="105">
                  <c:v>146126.34530098276</c:v>
                </c:pt>
                <c:pt idx="106">
                  <c:v>146126.34530098276</c:v>
                </c:pt>
                <c:pt idx="107">
                  <c:v>146126.34530098276</c:v>
                </c:pt>
                <c:pt idx="108">
                  <c:v>146126.34530098276</c:v>
                </c:pt>
                <c:pt idx="109">
                  <c:v>146126.34530098276</c:v>
                </c:pt>
                <c:pt idx="110">
                  <c:v>146126.34530098276</c:v>
                </c:pt>
                <c:pt idx="111">
                  <c:v>146126.34530098276</c:v>
                </c:pt>
                <c:pt idx="112">
                  <c:v>146126.34530098276</c:v>
                </c:pt>
                <c:pt idx="113">
                  <c:v>146126.34530098276</c:v>
                </c:pt>
                <c:pt idx="114">
                  <c:v>146126.34530098276</c:v>
                </c:pt>
                <c:pt idx="115">
                  <c:v>146126.34530098276</c:v>
                </c:pt>
                <c:pt idx="116">
                  <c:v>146126.34530098276</c:v>
                </c:pt>
                <c:pt idx="117">
                  <c:v>146126.34530098276</c:v>
                </c:pt>
                <c:pt idx="118">
                  <c:v>146126.34530098276</c:v>
                </c:pt>
                <c:pt idx="119">
                  <c:v>146126.34530098276</c:v>
                </c:pt>
                <c:pt idx="120">
                  <c:v>146126.34530098276</c:v>
                </c:pt>
                <c:pt idx="121">
                  <c:v>146126.34530098276</c:v>
                </c:pt>
                <c:pt idx="122">
                  <c:v>146126.34530098276</c:v>
                </c:pt>
                <c:pt idx="123">
                  <c:v>146126.34530098276</c:v>
                </c:pt>
                <c:pt idx="124">
                  <c:v>146126.34530098276</c:v>
                </c:pt>
                <c:pt idx="125">
                  <c:v>146126.34530098276</c:v>
                </c:pt>
                <c:pt idx="126">
                  <c:v>146126.34530098276</c:v>
                </c:pt>
                <c:pt idx="127">
                  <c:v>146126.34530098276</c:v>
                </c:pt>
                <c:pt idx="128">
                  <c:v>146126.34530098276</c:v>
                </c:pt>
                <c:pt idx="129">
                  <c:v>146126.34530098276</c:v>
                </c:pt>
                <c:pt idx="130">
                  <c:v>146126.34530098276</c:v>
                </c:pt>
                <c:pt idx="131">
                  <c:v>146126.34530098276</c:v>
                </c:pt>
                <c:pt idx="132">
                  <c:v>146126.34530098276</c:v>
                </c:pt>
                <c:pt idx="133">
                  <c:v>146126.34530098276</c:v>
                </c:pt>
                <c:pt idx="134">
                  <c:v>146126.34530098276</c:v>
                </c:pt>
                <c:pt idx="135">
                  <c:v>146126.34530098276</c:v>
                </c:pt>
                <c:pt idx="136">
                  <c:v>146126.34530098276</c:v>
                </c:pt>
                <c:pt idx="137">
                  <c:v>146126.34530098276</c:v>
                </c:pt>
                <c:pt idx="138">
                  <c:v>146251.95155146768</c:v>
                </c:pt>
                <c:pt idx="139">
                  <c:v>146655.21372407716</c:v>
                </c:pt>
                <c:pt idx="140">
                  <c:v>147428.68379285271</c:v>
                </c:pt>
                <c:pt idx="141">
                  <c:v>148512.86406019624</c:v>
                </c:pt>
                <c:pt idx="142">
                  <c:v>149762.31570975675</c:v>
                </c:pt>
                <c:pt idx="143">
                  <c:v>151077.87591220406</c:v>
                </c:pt>
                <c:pt idx="144">
                  <c:v>152452.93381224951</c:v>
                </c:pt>
                <c:pt idx="145">
                  <c:v>153960.20881806855</c:v>
                </c:pt>
                <c:pt idx="146">
                  <c:v>155639.36606139329</c:v>
                </c:pt>
                <c:pt idx="147">
                  <c:v>157470.57297635765</c:v>
                </c:pt>
                <c:pt idx="148">
                  <c:v>159400.94272065221</c:v>
                </c:pt>
                <c:pt idx="149">
                  <c:v>161370.97759667886</c:v>
                </c:pt>
                <c:pt idx="150">
                  <c:v>163314.56905155079</c:v>
                </c:pt>
                <c:pt idx="151">
                  <c:v>165112.72169007175</c:v>
                </c:pt>
                <c:pt idx="152">
                  <c:v>166606.77498531342</c:v>
                </c:pt>
                <c:pt idx="153">
                  <c:v>167750.45295025504</c:v>
                </c:pt>
                <c:pt idx="154">
                  <c:v>168629.69670364948</c:v>
                </c:pt>
                <c:pt idx="155">
                  <c:v>169422.99933829106</c:v>
                </c:pt>
                <c:pt idx="156">
                  <c:v>170255.96710466474</c:v>
                </c:pt>
                <c:pt idx="157">
                  <c:v>171188.09770036861</c:v>
                </c:pt>
                <c:pt idx="158">
                  <c:v>172325.16481002158</c:v>
                </c:pt>
                <c:pt idx="159">
                  <c:v>173653.94672304628</c:v>
                </c:pt>
                <c:pt idx="160">
                  <c:v>175200.88686059738</c:v>
                </c:pt>
                <c:pt idx="161">
                  <c:v>176886.65495921078</c:v>
                </c:pt>
                <c:pt idx="162">
                  <c:v>178711.25101888645</c:v>
                </c:pt>
                <c:pt idx="163">
                  <c:v>180661.45332904704</c:v>
                </c:pt>
                <c:pt idx="164">
                  <c:v>182717.42932382651</c:v>
                </c:pt>
                <c:pt idx="165">
                  <c:v>184839.51387149279</c:v>
                </c:pt>
                <c:pt idx="166">
                  <c:v>187034.31782733454</c:v>
                </c:pt>
                <c:pt idx="167">
                  <c:v>189361.33888894989</c:v>
                </c:pt>
                <c:pt idx="168">
                  <c:v>191820.57705633884</c:v>
                </c:pt>
                <c:pt idx="169">
                  <c:v>194332.70206603722</c:v>
                </c:pt>
                <c:pt idx="170">
                  <c:v>196805.16194400354</c:v>
                </c:pt>
                <c:pt idx="171">
                  <c:v>199125.57215033023</c:v>
                </c:pt>
                <c:pt idx="172">
                  <c:v>201174.93728982104</c:v>
                </c:pt>
                <c:pt idx="173">
                  <c:v>202966.47907305331</c:v>
                </c:pt>
                <c:pt idx="174">
                  <c:v>204639.02546108936</c:v>
                </c:pt>
                <c:pt idx="175">
                  <c:v>206298.35013854803</c:v>
                </c:pt>
                <c:pt idx="176">
                  <c:v>208010.56165831615</c:v>
                </c:pt>
                <c:pt idx="177">
                  <c:v>209848.3794285692</c:v>
                </c:pt>
                <c:pt idx="178">
                  <c:v>211778.74917286375</c:v>
                </c:pt>
                <c:pt idx="179">
                  <c:v>213735.56233831303</c:v>
                </c:pt>
                <c:pt idx="180">
                  <c:v>215685.76464847362</c:v>
                </c:pt>
                <c:pt idx="181">
                  <c:v>217616.13439276817</c:v>
                </c:pt>
                <c:pt idx="182">
                  <c:v>219487.0064394646</c:v>
                </c:pt>
                <c:pt idx="183">
                  <c:v>221212.43966981009</c:v>
                </c:pt>
                <c:pt idx="184">
                  <c:v>222772.60151793857</c:v>
                </c:pt>
                <c:pt idx="185">
                  <c:v>224160.88112856136</c:v>
                </c:pt>
                <c:pt idx="186">
                  <c:v>225410.33277812187</c:v>
                </c:pt>
                <c:pt idx="187">
                  <c:v>226540.78903248615</c:v>
                </c:pt>
                <c:pt idx="188">
                  <c:v>227578.6933128089</c:v>
                </c:pt>
                <c:pt idx="189">
                  <c:v>228537.26732966749</c:v>
                </c:pt>
                <c:pt idx="190">
                  <c:v>229442.95450421664</c:v>
                </c:pt>
                <c:pt idx="191">
                  <c:v>230295.75483645636</c:v>
                </c:pt>
                <c:pt idx="192">
                  <c:v>231122.11174754135</c:v>
                </c:pt>
                <c:pt idx="193">
                  <c:v>231928.63609276031</c:v>
                </c:pt>
                <c:pt idx="194">
                  <c:v>232721.9387274019</c:v>
                </c:pt>
                <c:pt idx="195">
                  <c:v>233515.24136204348</c:v>
                </c:pt>
                <c:pt idx="196">
                  <c:v>234308.54399668507</c:v>
                </c:pt>
                <c:pt idx="197">
                  <c:v>235101.84663132665</c:v>
                </c:pt>
                <c:pt idx="198">
                  <c:v>235928.20354241165</c:v>
                </c:pt>
                <c:pt idx="199">
                  <c:v>236787.61472994005</c:v>
                </c:pt>
                <c:pt idx="200">
                  <c:v>237713.13447035526</c:v>
                </c:pt>
                <c:pt idx="201">
                  <c:v>238704.76276365726</c:v>
                </c:pt>
                <c:pt idx="202">
                  <c:v>239795.55388628945</c:v>
                </c:pt>
                <c:pt idx="203">
                  <c:v>241051.61639113864</c:v>
                </c:pt>
                <c:pt idx="204">
                  <c:v>242453.1177123388</c:v>
                </c:pt>
                <c:pt idx="205">
                  <c:v>244026.50127104463</c:v>
                </c:pt>
                <c:pt idx="206">
                  <c:v>245804.82134369956</c:v>
                </c:pt>
                <c:pt idx="207">
                  <c:v>247761.63450914883</c:v>
                </c:pt>
                <c:pt idx="208">
                  <c:v>249877.10820152643</c:v>
                </c:pt>
                <c:pt idx="209">
                  <c:v>252204.12926314177</c:v>
                </c:pt>
                <c:pt idx="210">
                  <c:v>254683.19999639678</c:v>
                </c:pt>
                <c:pt idx="211">
                  <c:v>257274.65526955936</c:v>
                </c:pt>
                <c:pt idx="212">
                  <c:v>259952.05166147475</c:v>
                </c:pt>
                <c:pt idx="213">
                  <c:v>262702.16746156564</c:v>
                </c:pt>
                <c:pt idx="214">
                  <c:v>265551.44609098672</c:v>
                </c:pt>
                <c:pt idx="215">
                  <c:v>268526.33097089274</c:v>
                </c:pt>
                <c:pt idx="216">
                  <c:v>271640.04381186102</c:v>
                </c:pt>
                <c:pt idx="217">
                  <c:v>274879.36290331424</c:v>
                </c:pt>
                <c:pt idx="218">
                  <c:v>278224.45567938633</c:v>
                </c:pt>
                <c:pt idx="219">
                  <c:v>281648.87871892255</c:v>
                </c:pt>
                <c:pt idx="220">
                  <c:v>285132.79945605691</c:v>
                </c:pt>
                <c:pt idx="221">
                  <c:v>288643.16361434601</c:v>
                </c:pt>
                <c:pt idx="222">
                  <c:v>292179.9711937898</c:v>
                </c:pt>
                <c:pt idx="223">
                  <c:v>295736.61133909965</c:v>
                </c:pt>
                <c:pt idx="224">
                  <c:v>299319.69490556419</c:v>
                </c:pt>
                <c:pt idx="225">
                  <c:v>302942.44360376085</c:v>
                </c:pt>
                <c:pt idx="226">
                  <c:v>306598.2465784009</c:v>
                </c:pt>
                <c:pt idx="227">
                  <c:v>310287.10382948432</c:v>
                </c:pt>
                <c:pt idx="228">
                  <c:v>314002.40450172249</c:v>
                </c:pt>
                <c:pt idx="229">
                  <c:v>317737.53773982666</c:v>
                </c:pt>
                <c:pt idx="230">
                  <c:v>321472.67097793083</c:v>
                </c:pt>
                <c:pt idx="231">
                  <c:v>325187.971650169</c:v>
                </c:pt>
                <c:pt idx="232">
                  <c:v>328817.33120365429</c:v>
                </c:pt>
                <c:pt idx="233">
                  <c:v>332314.47365136602</c:v>
                </c:pt>
                <c:pt idx="234">
                  <c:v>335686.0098485928</c:v>
                </c:pt>
                <c:pt idx="235">
                  <c:v>338978.21578235546</c:v>
                </c:pt>
                <c:pt idx="236">
                  <c:v>342230.75658438599</c:v>
                </c:pt>
                <c:pt idx="237">
                  <c:v>345430.41054410709</c:v>
                </c:pt>
                <c:pt idx="238">
                  <c:v>348530.90167449799</c:v>
                </c:pt>
                <c:pt idx="239">
                  <c:v>351459.51056738326</c:v>
                </c:pt>
                <c:pt idx="240">
                  <c:v>354203.01551218546</c:v>
                </c:pt>
                <c:pt idx="241">
                  <c:v>356814.30335121404</c:v>
                </c:pt>
                <c:pt idx="242">
                  <c:v>359260.31980802561</c:v>
                </c:pt>
                <c:pt idx="243">
                  <c:v>361547.67573790887</c:v>
                </c:pt>
                <c:pt idx="244">
                  <c:v>363682.98199615249</c:v>
                </c:pt>
                <c:pt idx="245">
                  <c:v>365600.13002986967</c:v>
                </c:pt>
                <c:pt idx="246">
                  <c:v>367259.45470732835</c:v>
                </c:pt>
                <c:pt idx="247">
                  <c:v>368727.06458141532</c:v>
                </c:pt>
                <c:pt idx="248">
                  <c:v>370108.73333674943</c:v>
                </c:pt>
                <c:pt idx="249">
                  <c:v>371457.34781564015</c:v>
                </c:pt>
                <c:pt idx="250">
                  <c:v>372746.46459693275</c:v>
                </c:pt>
                <c:pt idx="251">
                  <c:v>373962.86197004985</c:v>
                </c:pt>
                <c:pt idx="252">
                  <c:v>375139.59421143489</c:v>
                </c:pt>
                <c:pt idx="253">
                  <c:v>376316.32645281992</c:v>
                </c:pt>
                <c:pt idx="254">
                  <c:v>377466.61527305027</c:v>
                </c:pt>
                <c:pt idx="255">
                  <c:v>378504.51955337304</c:v>
                </c:pt>
                <c:pt idx="256">
                  <c:v>379463.09357023163</c:v>
                </c:pt>
                <c:pt idx="257">
                  <c:v>380481.16528468835</c:v>
                </c:pt>
                <c:pt idx="258">
                  <c:v>381664.50838136207</c:v>
                </c:pt>
                <c:pt idx="259">
                  <c:v>383026.34457083017</c:v>
                </c:pt>
                <c:pt idx="260">
                  <c:v>384560.06299780391</c:v>
                </c:pt>
                <c:pt idx="261">
                  <c:v>386259.05280699464</c:v>
                </c:pt>
                <c:pt idx="262">
                  <c:v>388156.36827484582</c:v>
                </c:pt>
                <c:pt idx="263">
                  <c:v>390304.89624366682</c:v>
                </c:pt>
                <c:pt idx="264">
                  <c:v>392691.41500288033</c:v>
                </c:pt>
                <c:pt idx="265">
                  <c:v>395269.64856546553</c:v>
                </c:pt>
                <c:pt idx="266">
                  <c:v>397966.87752324698</c:v>
                </c:pt>
                <c:pt idx="267">
                  <c:v>400802.93444209069</c:v>
                </c:pt>
                <c:pt idx="268">
                  <c:v>403738.15419026458</c:v>
                </c:pt>
                <c:pt idx="269">
                  <c:v>406772.53676776873</c:v>
                </c:pt>
                <c:pt idx="270">
                  <c:v>409813.53020056151</c:v>
                </c:pt>
                <c:pt idx="271">
                  <c:v>412828.08021219959</c:v>
                </c:pt>
                <c:pt idx="272">
                  <c:v>415822.79765797162</c:v>
                </c:pt>
                <c:pt idx="273">
                  <c:v>418711.74141912477</c:v>
                </c:pt>
                <c:pt idx="274">
                  <c:v>421408.97037690622</c:v>
                </c:pt>
                <c:pt idx="275">
                  <c:v>423921.0953866046</c:v>
                </c:pt>
                <c:pt idx="276">
                  <c:v>426195.22960591054</c:v>
                </c:pt>
                <c:pt idx="277">
                  <c:v>428237.98389011266</c:v>
                </c:pt>
                <c:pt idx="278">
                  <c:v>429923.75198872609</c:v>
                </c:pt>
                <c:pt idx="279">
                  <c:v>431338.47502050363</c:v>
                </c:pt>
                <c:pt idx="280">
                  <c:v>432673.86778881698</c:v>
                </c:pt>
                <c:pt idx="281">
                  <c:v>434187.75364992471</c:v>
                </c:pt>
                <c:pt idx="282">
                  <c:v>435946.24115671357</c:v>
                </c:pt>
                <c:pt idx="283">
                  <c:v>437942.71945389494</c:v>
                </c:pt>
                <c:pt idx="284">
                  <c:v>440197.02110733482</c:v>
                </c:pt>
                <c:pt idx="285">
                  <c:v>442669.48098530114</c:v>
                </c:pt>
                <c:pt idx="286">
                  <c:v>445360.0990877939</c:v>
                </c:pt>
                <c:pt idx="287">
                  <c:v>448268.87541481311</c:v>
                </c:pt>
                <c:pt idx="288">
                  <c:v>451395.80996635876</c:v>
                </c:pt>
                <c:pt idx="289">
                  <c:v>454648.3507683893</c:v>
                </c:pt>
                <c:pt idx="290">
                  <c:v>457940.55670215195</c:v>
                </c:pt>
                <c:pt idx="291">
                  <c:v>461193.09750418249</c:v>
                </c:pt>
                <c:pt idx="292">
                  <c:v>464372.91889803758</c:v>
                </c:pt>
                <c:pt idx="293">
                  <c:v>467499.85344958323</c:v>
                </c:pt>
                <c:pt idx="294">
                  <c:v>470593.73372468544</c:v>
                </c:pt>
                <c:pt idx="295">
                  <c:v>473681.00314449903</c:v>
                </c:pt>
                <c:pt idx="296">
                  <c:v>476774.88341960125</c:v>
                </c:pt>
                <c:pt idx="297">
                  <c:v>479888.59626056952</c:v>
                </c:pt>
                <c:pt idx="298">
                  <c:v>483015.53081211518</c:v>
                </c:pt>
                <c:pt idx="299">
                  <c:v>486142.46536366083</c:v>
                </c:pt>
                <c:pt idx="300">
                  <c:v>489256.1782046291</c:v>
                </c:pt>
                <c:pt idx="301">
                  <c:v>492336.836769154</c:v>
                </c:pt>
                <c:pt idx="302">
                  <c:v>495364.60849136946</c:v>
                </c:pt>
                <c:pt idx="303">
                  <c:v>498326.27166069811</c:v>
                </c:pt>
                <c:pt idx="304">
                  <c:v>501188.77200069657</c:v>
                </c:pt>
                <c:pt idx="305">
                  <c:v>503952.10951136483</c:v>
                </c:pt>
                <c:pt idx="306">
                  <c:v>506649.33846914629</c:v>
                </c:pt>
                <c:pt idx="307">
                  <c:v>509313.5131504843</c:v>
                </c:pt>
                <c:pt idx="308">
                  <c:v>511964.466121245</c:v>
                </c:pt>
                <c:pt idx="309">
                  <c:v>514588.97567085095</c:v>
                </c:pt>
                <c:pt idx="310">
                  <c:v>517180.43094401353</c:v>
                </c:pt>
                <c:pt idx="311">
                  <c:v>519725.61023015535</c:v>
                </c:pt>
                <c:pt idx="312">
                  <c:v>522198.07010812167</c:v>
                </c:pt>
                <c:pt idx="313">
                  <c:v>524577.97801204643</c:v>
                </c:pt>
                <c:pt idx="314">
                  <c:v>526852.11223135237</c:v>
                </c:pt>
                <c:pt idx="315">
                  <c:v>529033.6944766168</c:v>
                </c:pt>
                <c:pt idx="316">
                  <c:v>531129.33560312842</c:v>
                </c:pt>
                <c:pt idx="317">
                  <c:v>533112.59218973247</c:v>
                </c:pt>
                <c:pt idx="318">
                  <c:v>534963.6316705629</c:v>
                </c:pt>
                <c:pt idx="319">
                  <c:v>536689.06490090839</c:v>
                </c:pt>
                <c:pt idx="320">
                  <c:v>538381.44385481044</c:v>
                </c:pt>
                <c:pt idx="321">
                  <c:v>540027.54682169179</c:v>
                </c:pt>
                <c:pt idx="322">
                  <c:v>541673.64978857315</c:v>
                </c:pt>
                <c:pt idx="323">
                  <c:v>543280.08762372239</c:v>
                </c:pt>
                <c:pt idx="324">
                  <c:v>544860.08203771687</c:v>
                </c:pt>
                <c:pt idx="325">
                  <c:v>546440.07645171136</c:v>
                </c:pt>
                <c:pt idx="326">
                  <c:v>548000.23829983978</c:v>
                </c:pt>
                <c:pt idx="327">
                  <c:v>549540.56758210226</c:v>
                </c:pt>
                <c:pt idx="328">
                  <c:v>550895.79291628161</c:v>
                </c:pt>
                <c:pt idx="329">
                  <c:v>552052.69259180059</c:v>
                </c:pt>
                <c:pt idx="330">
                  <c:v>553169.92713558755</c:v>
                </c:pt>
                <c:pt idx="331">
                  <c:v>554273.93996879715</c:v>
                </c:pt>
                <c:pt idx="332">
                  <c:v>555325.06595969724</c:v>
                </c:pt>
                <c:pt idx="333">
                  <c:v>556356.35938473127</c:v>
                </c:pt>
                <c:pt idx="334">
                  <c:v>557347.9876780333</c:v>
                </c:pt>
                <c:pt idx="335">
                  <c:v>558306.56169489189</c:v>
                </c:pt>
                <c:pt idx="336">
                  <c:v>559251.91400117311</c:v>
                </c:pt>
                <c:pt idx="337">
                  <c:v>560210.4880180317</c:v>
                </c:pt>
                <c:pt idx="338">
                  <c:v>561228.55973248847</c:v>
                </c:pt>
                <c:pt idx="339">
                  <c:v>562405.29197387351</c:v>
                </c:pt>
                <c:pt idx="340">
                  <c:v>563800.18243978499</c:v>
                </c:pt>
                <c:pt idx="341">
                  <c:v>565393.39856435684</c:v>
                </c:pt>
                <c:pt idx="342">
                  <c:v>567046.11238652689</c:v>
                </c:pt>
                <c:pt idx="343">
                  <c:v>568718.65877456288</c:v>
                </c:pt>
                <c:pt idx="344">
                  <c:v>570404.42687317624</c:v>
                </c:pt>
                <c:pt idx="345">
                  <c:v>572149.69266938779</c:v>
                </c:pt>
                <c:pt idx="346">
                  <c:v>573908.18017617671</c:v>
                </c:pt>
                <c:pt idx="347">
                  <c:v>575699.72195940895</c:v>
                </c:pt>
                <c:pt idx="348">
                  <c:v>577530.92887437332</c:v>
                </c:pt>
                <c:pt idx="349">
                  <c:v>579388.57921049243</c:v>
                </c:pt>
                <c:pt idx="350">
                  <c:v>581252.84040190023</c:v>
                </c:pt>
                <c:pt idx="351">
                  <c:v>583110.49073801935</c:v>
                </c:pt>
                <c:pt idx="352">
                  <c:v>584961.53021884977</c:v>
                </c:pt>
                <c:pt idx="353">
                  <c:v>586805.95884439151</c:v>
                </c:pt>
                <c:pt idx="354">
                  <c:v>588650.38746993325</c:v>
                </c:pt>
                <c:pt idx="355">
                  <c:v>590508.03780605237</c:v>
                </c:pt>
                <c:pt idx="356">
                  <c:v>592372.29899746017</c:v>
                </c:pt>
                <c:pt idx="357">
                  <c:v>594223.33847829059</c:v>
                </c:pt>
                <c:pt idx="358">
                  <c:v>596001.65855094546</c:v>
                </c:pt>
                <c:pt idx="359">
                  <c:v>597654.3723731155</c:v>
                </c:pt>
                <c:pt idx="360">
                  <c:v>599188.0908000893</c:v>
                </c:pt>
                <c:pt idx="361">
                  <c:v>600635.86810831027</c:v>
                </c:pt>
                <c:pt idx="362">
                  <c:v>602030.75857422175</c:v>
                </c:pt>
                <c:pt idx="363">
                  <c:v>603399.20561897848</c:v>
                </c:pt>
                <c:pt idx="364">
                  <c:v>604767.65266373521</c:v>
                </c:pt>
                <c:pt idx="365">
                  <c:v>606142.71056378062</c:v>
                </c:pt>
                <c:pt idx="366">
                  <c:v>607544.21188498079</c:v>
                </c:pt>
                <c:pt idx="367">
                  <c:v>609005.21090377902</c:v>
                </c:pt>
                <c:pt idx="368">
                  <c:v>610558.76189661887</c:v>
                </c:pt>
                <c:pt idx="369">
                  <c:v>612165.19973176811</c:v>
                </c:pt>
                <c:pt idx="370">
                  <c:v>613784.85927749472</c:v>
                </c:pt>
                <c:pt idx="371">
                  <c:v>615358.24283620052</c:v>
                </c:pt>
                <c:pt idx="372">
                  <c:v>616766.35501268937</c:v>
                </c:pt>
                <c:pt idx="373">
                  <c:v>617936.47639878571</c:v>
                </c:pt>
                <c:pt idx="374">
                  <c:v>618888.43956035562</c:v>
                </c:pt>
                <c:pt idx="375">
                  <c:v>619675.13133970858</c:v>
                </c:pt>
                <c:pt idx="376">
                  <c:v>620349.43857915397</c:v>
                </c:pt>
                <c:pt idx="377">
                  <c:v>620937.80469984654</c:v>
                </c:pt>
                <c:pt idx="378">
                  <c:v>621466.67312294093</c:v>
                </c:pt>
                <c:pt idx="379">
                  <c:v>621942.65470372594</c:v>
                </c:pt>
                <c:pt idx="380">
                  <c:v>622345.9168763354</c:v>
                </c:pt>
                <c:pt idx="381">
                  <c:v>622669.84878548072</c:v>
                </c:pt>
                <c:pt idx="382">
                  <c:v>622914.45043116191</c:v>
                </c:pt>
                <c:pt idx="383">
                  <c:v>623066.5001028016</c:v>
                </c:pt>
                <c:pt idx="384">
                  <c:v>623125.99780039967</c:v>
                </c:pt>
                <c:pt idx="385">
                  <c:v>623125.99780039967</c:v>
                </c:pt>
                <c:pt idx="386">
                  <c:v>623125.99780039967</c:v>
                </c:pt>
                <c:pt idx="387">
                  <c:v>623125.99780039967</c:v>
                </c:pt>
                <c:pt idx="388">
                  <c:v>623125.99780039967</c:v>
                </c:pt>
                <c:pt idx="389">
                  <c:v>623125.99780039967</c:v>
                </c:pt>
                <c:pt idx="390">
                  <c:v>623125.99780039967</c:v>
                </c:pt>
                <c:pt idx="391">
                  <c:v>623125.99780039967</c:v>
                </c:pt>
                <c:pt idx="392">
                  <c:v>623264.82576146198</c:v>
                </c:pt>
                <c:pt idx="393">
                  <c:v>623582.14681531861</c:v>
                </c:pt>
                <c:pt idx="394">
                  <c:v>624130.84780427907</c:v>
                </c:pt>
                <c:pt idx="395">
                  <c:v>624943.98300478666</c:v>
                </c:pt>
                <c:pt idx="396">
                  <c:v>626041.38498270756</c:v>
                </c:pt>
                <c:pt idx="397">
                  <c:v>627423.05373804166</c:v>
                </c:pt>
                <c:pt idx="398">
                  <c:v>629022.88071790221</c:v>
                </c:pt>
                <c:pt idx="399">
                  <c:v>630715.25967180426</c:v>
                </c:pt>
                <c:pt idx="400">
                  <c:v>632407.63862570631</c:v>
                </c:pt>
                <c:pt idx="401">
                  <c:v>634053.74159258767</c:v>
                </c:pt>
                <c:pt idx="402">
                  <c:v>635594.07087485015</c:v>
                </c:pt>
                <c:pt idx="403">
                  <c:v>637022.01561720506</c:v>
                </c:pt>
                <c:pt idx="404">
                  <c:v>638357.40838551847</c:v>
                </c:pt>
                <c:pt idx="405">
                  <c:v>639593.63832450157</c:v>
                </c:pt>
                <c:pt idx="406">
                  <c:v>640717.48372357723</c:v>
                </c:pt>
                <c:pt idx="407">
                  <c:v>641728.94458274532</c:v>
                </c:pt>
                <c:pt idx="408">
                  <c:v>642667.68603373785</c:v>
                </c:pt>
                <c:pt idx="409">
                  <c:v>643586.59491886431</c:v>
                </c:pt>
                <c:pt idx="410">
                  <c:v>644512.11465927947</c:v>
                </c:pt>
                <c:pt idx="411">
                  <c:v>645450.856110272</c:v>
                </c:pt>
                <c:pt idx="412">
                  <c:v>646409.43012713059</c:v>
                </c:pt>
                <c:pt idx="413">
                  <c:v>647394.44756514393</c:v>
                </c:pt>
                <c:pt idx="414">
                  <c:v>648445.57355604402</c:v>
                </c:pt>
                <c:pt idx="415">
                  <c:v>649595.86237627431</c:v>
                </c:pt>
                <c:pt idx="416">
                  <c:v>650832.09231525741</c:v>
                </c:pt>
                <c:pt idx="417">
                  <c:v>652094.76567539526</c:v>
                </c:pt>
                <c:pt idx="418">
                  <c:v>653337.60646966705</c:v>
                </c:pt>
                <c:pt idx="419">
                  <c:v>654501.11700047471</c:v>
                </c:pt>
                <c:pt idx="420">
                  <c:v>655598.51897839562</c:v>
                </c:pt>
                <c:pt idx="421">
                  <c:v>656669.47753516177</c:v>
                </c:pt>
                <c:pt idx="422">
                  <c:v>657753.6578025053</c:v>
                </c:pt>
                <c:pt idx="423">
                  <c:v>658890.72491215821</c:v>
                </c:pt>
                <c:pt idx="424">
                  <c:v>660153.39827229606</c:v>
                </c:pt>
                <c:pt idx="425">
                  <c:v>661647.45156753773</c:v>
                </c:pt>
                <c:pt idx="426">
                  <c:v>663458.82591663604</c:v>
                </c:pt>
                <c:pt idx="427">
                  <c:v>665547.85618785897</c:v>
                </c:pt>
                <c:pt idx="428">
                  <c:v>667755.88185427804</c:v>
                </c:pt>
                <c:pt idx="429">
                  <c:v>669970.51837598579</c:v>
                </c:pt>
                <c:pt idx="430">
                  <c:v>672138.87891067285</c:v>
                </c:pt>
                <c:pt idx="431">
                  <c:v>674247.74174776173</c:v>
                </c:pt>
                <c:pt idx="432">
                  <c:v>676316.9394531186</c:v>
                </c:pt>
                <c:pt idx="433">
                  <c:v>678372.91544789809</c:v>
                </c:pt>
                <c:pt idx="434">
                  <c:v>680395.83716623415</c:v>
                </c:pt>
                <c:pt idx="435">
                  <c:v>682326.20691052871</c:v>
                </c:pt>
                <c:pt idx="436">
                  <c:v>684091.30527260632</c:v>
                </c:pt>
                <c:pt idx="437">
                  <c:v>685611.80198900274</c:v>
                </c:pt>
                <c:pt idx="438">
                  <c:v>686814.97765154252</c:v>
                </c:pt>
                <c:pt idx="439">
                  <c:v>687667.77798378223</c:v>
                </c:pt>
                <c:pt idx="440">
                  <c:v>688176.81384101056</c:v>
                </c:pt>
                <c:pt idx="441">
                  <c:v>688428.02634198044</c:v>
                </c:pt>
                <c:pt idx="442">
                  <c:v>688513.96746073326</c:v>
                </c:pt>
                <c:pt idx="443">
                  <c:v>688527.18917131063</c:v>
                </c:pt>
                <c:pt idx="444">
                  <c:v>688527.18917131063</c:v>
                </c:pt>
                <c:pt idx="445">
                  <c:v>688527.18917131063</c:v>
                </c:pt>
                <c:pt idx="446">
                  <c:v>688527.18917131063</c:v>
                </c:pt>
                <c:pt idx="447">
                  <c:v>688527.18917131063</c:v>
                </c:pt>
                <c:pt idx="448">
                  <c:v>688527.18917131063</c:v>
                </c:pt>
                <c:pt idx="449">
                  <c:v>688527.18917131063</c:v>
                </c:pt>
                <c:pt idx="450">
                  <c:v>688527.18917131063</c:v>
                </c:pt>
                <c:pt idx="451">
                  <c:v>688527.18917131063</c:v>
                </c:pt>
                <c:pt idx="452">
                  <c:v>688527.18917131063</c:v>
                </c:pt>
                <c:pt idx="453">
                  <c:v>688527.18917131063</c:v>
                </c:pt>
                <c:pt idx="454">
                  <c:v>688527.18917131063</c:v>
                </c:pt>
                <c:pt idx="455">
                  <c:v>688527.18917131063</c:v>
                </c:pt>
                <c:pt idx="456">
                  <c:v>688527.18917131063</c:v>
                </c:pt>
                <c:pt idx="457">
                  <c:v>688527.18917131063</c:v>
                </c:pt>
                <c:pt idx="458">
                  <c:v>688527.18917131063</c:v>
                </c:pt>
                <c:pt idx="459">
                  <c:v>688527.18917131063</c:v>
                </c:pt>
                <c:pt idx="460">
                  <c:v>688527.18917131063</c:v>
                </c:pt>
                <c:pt idx="461">
                  <c:v>688527.18917131063</c:v>
                </c:pt>
                <c:pt idx="462">
                  <c:v>688527.18917131063</c:v>
                </c:pt>
                <c:pt idx="463">
                  <c:v>688527.18917131063</c:v>
                </c:pt>
                <c:pt idx="464">
                  <c:v>688527.18917131063</c:v>
                </c:pt>
                <c:pt idx="465">
                  <c:v>688527.18917131063</c:v>
                </c:pt>
                <c:pt idx="466">
                  <c:v>688527.18917131063</c:v>
                </c:pt>
                <c:pt idx="467">
                  <c:v>688527.18917131063</c:v>
                </c:pt>
                <c:pt idx="468">
                  <c:v>688527.18917131063</c:v>
                </c:pt>
                <c:pt idx="469">
                  <c:v>688527.18917131063</c:v>
                </c:pt>
                <c:pt idx="470">
                  <c:v>688527.18917131063</c:v>
                </c:pt>
                <c:pt idx="471">
                  <c:v>688527.18917131063</c:v>
                </c:pt>
                <c:pt idx="472">
                  <c:v>688527.18917131063</c:v>
                </c:pt>
                <c:pt idx="473">
                  <c:v>688527.18917131063</c:v>
                </c:pt>
                <c:pt idx="474">
                  <c:v>688527.18917131063</c:v>
                </c:pt>
                <c:pt idx="475">
                  <c:v>688527.18917131063</c:v>
                </c:pt>
                <c:pt idx="476">
                  <c:v>688527.18917131063</c:v>
                </c:pt>
                <c:pt idx="477">
                  <c:v>688527.18917131063</c:v>
                </c:pt>
                <c:pt idx="478">
                  <c:v>688527.18917131063</c:v>
                </c:pt>
                <c:pt idx="479">
                  <c:v>688527.18917131063</c:v>
                </c:pt>
                <c:pt idx="480">
                  <c:v>688527.18917131063</c:v>
                </c:pt>
                <c:pt idx="481">
                  <c:v>688527.18917131063</c:v>
                </c:pt>
                <c:pt idx="482">
                  <c:v>688527.18917131063</c:v>
                </c:pt>
                <c:pt idx="483">
                  <c:v>688527.18917131063</c:v>
                </c:pt>
                <c:pt idx="484">
                  <c:v>688527.18917131063</c:v>
                </c:pt>
                <c:pt idx="485">
                  <c:v>688527.18917131063</c:v>
                </c:pt>
                <c:pt idx="486">
                  <c:v>688527.18917131063</c:v>
                </c:pt>
                <c:pt idx="487">
                  <c:v>688527.18917131063</c:v>
                </c:pt>
                <c:pt idx="488">
                  <c:v>688527.18917131063</c:v>
                </c:pt>
                <c:pt idx="489">
                  <c:v>688527.18917131063</c:v>
                </c:pt>
                <c:pt idx="490">
                  <c:v>688527.18917131063</c:v>
                </c:pt>
                <c:pt idx="491">
                  <c:v>688527.18917131063</c:v>
                </c:pt>
                <c:pt idx="492">
                  <c:v>688527.18917131063</c:v>
                </c:pt>
                <c:pt idx="493">
                  <c:v>688527.18917131063</c:v>
                </c:pt>
                <c:pt idx="494">
                  <c:v>688527.18917131063</c:v>
                </c:pt>
                <c:pt idx="495">
                  <c:v>688527.18917131063</c:v>
                </c:pt>
                <c:pt idx="496">
                  <c:v>688527.18917131063</c:v>
                </c:pt>
                <c:pt idx="497">
                  <c:v>688527.18917131063</c:v>
                </c:pt>
                <c:pt idx="498">
                  <c:v>688527.18917131063</c:v>
                </c:pt>
                <c:pt idx="499">
                  <c:v>688527.18917131063</c:v>
                </c:pt>
                <c:pt idx="500">
                  <c:v>688527.18917131063</c:v>
                </c:pt>
                <c:pt idx="501">
                  <c:v>688527.18917131063</c:v>
                </c:pt>
                <c:pt idx="502">
                  <c:v>688527.18917131063</c:v>
                </c:pt>
                <c:pt idx="503">
                  <c:v>688527.18917131063</c:v>
                </c:pt>
                <c:pt idx="504">
                  <c:v>688527.18917131063</c:v>
                </c:pt>
                <c:pt idx="505">
                  <c:v>688527.18917131063</c:v>
                </c:pt>
                <c:pt idx="506">
                  <c:v>688527.18917131063</c:v>
                </c:pt>
                <c:pt idx="507">
                  <c:v>688527.18917131063</c:v>
                </c:pt>
                <c:pt idx="508">
                  <c:v>688527.18917131063</c:v>
                </c:pt>
                <c:pt idx="509">
                  <c:v>688527.18917131063</c:v>
                </c:pt>
                <c:pt idx="510">
                  <c:v>688527.18917131063</c:v>
                </c:pt>
                <c:pt idx="511">
                  <c:v>688527.18917131063</c:v>
                </c:pt>
                <c:pt idx="512">
                  <c:v>688692.46055352758</c:v>
                </c:pt>
                <c:pt idx="513">
                  <c:v>689128.77700258046</c:v>
                </c:pt>
                <c:pt idx="514">
                  <c:v>689908.85792664473</c:v>
                </c:pt>
                <c:pt idx="515">
                  <c:v>691019.48161514301</c:v>
                </c:pt>
                <c:pt idx="516">
                  <c:v>692374.70694932237</c:v>
                </c:pt>
                <c:pt idx="517">
                  <c:v>693822.48425754334</c:v>
                </c:pt>
                <c:pt idx="518">
                  <c:v>695270.26156576432</c:v>
                </c:pt>
                <c:pt idx="519">
                  <c:v>696678.37374225317</c:v>
                </c:pt>
                <c:pt idx="520">
                  <c:v>698020.37736585527</c:v>
                </c:pt>
                <c:pt idx="521">
                  <c:v>699289.66158128181</c:v>
                </c:pt>
                <c:pt idx="522">
                  <c:v>700466.39382266684</c:v>
                </c:pt>
                <c:pt idx="523">
                  <c:v>701491.07639241219</c:v>
                </c:pt>
                <c:pt idx="524">
                  <c:v>702277.76817176514</c:v>
                </c:pt>
                <c:pt idx="525">
                  <c:v>702780.19317370479</c:v>
                </c:pt>
                <c:pt idx="526">
                  <c:v>703044.62738525204</c:v>
                </c:pt>
                <c:pt idx="527">
                  <c:v>703176.84449102567</c:v>
                </c:pt>
                <c:pt idx="528">
                  <c:v>703242.95304391242</c:v>
                </c:pt>
                <c:pt idx="529">
                  <c:v>703242.95304391242</c:v>
                </c:pt>
                <c:pt idx="530">
                  <c:v>703242.95304391242</c:v>
                </c:pt>
                <c:pt idx="531">
                  <c:v>703242.95304391242</c:v>
                </c:pt>
                <c:pt idx="532">
                  <c:v>703242.95304391242</c:v>
                </c:pt>
                <c:pt idx="533">
                  <c:v>703322.28330737655</c:v>
                </c:pt>
                <c:pt idx="534">
                  <c:v>703533.83067661431</c:v>
                </c:pt>
                <c:pt idx="535">
                  <c:v>703877.59515162569</c:v>
                </c:pt>
                <c:pt idx="536">
                  <c:v>704419.68528529746</c:v>
                </c:pt>
                <c:pt idx="537">
                  <c:v>705279.09647282586</c:v>
                </c:pt>
                <c:pt idx="538">
                  <c:v>706521.93726709764</c:v>
                </c:pt>
                <c:pt idx="539">
                  <c:v>708049.04483878275</c:v>
                </c:pt>
                <c:pt idx="540">
                  <c:v>709668.70438450936</c:v>
                </c:pt>
                <c:pt idx="541">
                  <c:v>711288.36393023597</c:v>
                </c:pt>
                <c:pt idx="542">
                  <c:v>712894.8017653852</c:v>
                </c:pt>
                <c:pt idx="543">
                  <c:v>714454.96361351362</c:v>
                </c:pt>
                <c:pt idx="544">
                  <c:v>715929.18434288923</c:v>
                </c:pt>
                <c:pt idx="545">
                  <c:v>717257.96625591395</c:v>
                </c:pt>
                <c:pt idx="546">
                  <c:v>718480.9744843198</c:v>
                </c:pt>
                <c:pt idx="547">
                  <c:v>719618.04159397271</c:v>
                </c:pt>
                <c:pt idx="548">
                  <c:v>720695.61100602755</c:v>
                </c:pt>
                <c:pt idx="549">
                  <c:v>721713.68272048433</c:v>
                </c:pt>
                <c:pt idx="550">
                  <c:v>722685.47844792029</c:v>
                </c:pt>
                <c:pt idx="551">
                  <c:v>723630.83075420151</c:v>
                </c:pt>
                <c:pt idx="552">
                  <c:v>724536.51792875072</c:v>
                </c:pt>
                <c:pt idx="553">
                  <c:v>725415.76168214518</c:v>
                </c:pt>
                <c:pt idx="554">
                  <c:v>726281.78372496227</c:v>
                </c:pt>
                <c:pt idx="555">
                  <c:v>727147.80576777935</c:v>
                </c:pt>
                <c:pt idx="556">
                  <c:v>728027.04952117382</c:v>
                </c:pt>
                <c:pt idx="557">
                  <c:v>728939.34755101171</c:v>
                </c:pt>
                <c:pt idx="558">
                  <c:v>729897.9215678703</c:v>
                </c:pt>
                <c:pt idx="559">
                  <c:v>730988.71269050252</c:v>
                </c:pt>
                <c:pt idx="560">
                  <c:v>732112.55808957817</c:v>
                </c:pt>
                <c:pt idx="561">
                  <c:v>733236.40348865383</c:v>
                </c:pt>
                <c:pt idx="562">
                  <c:v>734360.24888772948</c:v>
                </c:pt>
                <c:pt idx="563">
                  <c:v>735378.32060218626</c:v>
                </c:pt>
                <c:pt idx="564">
                  <c:v>736046.01698634296</c:v>
                </c:pt>
                <c:pt idx="565">
                  <c:v>736363.3380401996</c:v>
                </c:pt>
                <c:pt idx="566">
                  <c:v>736363.3380401996</c:v>
                </c:pt>
                <c:pt idx="567">
                  <c:v>736363.3380401996</c:v>
                </c:pt>
                <c:pt idx="568">
                  <c:v>736363.3380401996</c:v>
                </c:pt>
                <c:pt idx="569">
                  <c:v>736363.3380401996</c:v>
                </c:pt>
                <c:pt idx="570">
                  <c:v>736363.3380401996</c:v>
                </c:pt>
                <c:pt idx="571">
                  <c:v>736363.3380401996</c:v>
                </c:pt>
                <c:pt idx="572">
                  <c:v>736363.3380401996</c:v>
                </c:pt>
                <c:pt idx="573">
                  <c:v>736363.3380401996</c:v>
                </c:pt>
                <c:pt idx="574">
                  <c:v>736363.3380401996</c:v>
                </c:pt>
                <c:pt idx="575">
                  <c:v>736363.3380401996</c:v>
                </c:pt>
                <c:pt idx="576">
                  <c:v>736363.3380401996</c:v>
                </c:pt>
                <c:pt idx="577">
                  <c:v>736363.3380401996</c:v>
                </c:pt>
                <c:pt idx="578">
                  <c:v>736363.3380401996</c:v>
                </c:pt>
                <c:pt idx="579">
                  <c:v>736363.3380401996</c:v>
                </c:pt>
                <c:pt idx="580">
                  <c:v>736363.3380401996</c:v>
                </c:pt>
                <c:pt idx="581">
                  <c:v>736363.3380401996</c:v>
                </c:pt>
                <c:pt idx="582">
                  <c:v>736363.3380401996</c:v>
                </c:pt>
                <c:pt idx="583">
                  <c:v>736363.3380401996</c:v>
                </c:pt>
                <c:pt idx="584">
                  <c:v>736363.3380401996</c:v>
                </c:pt>
                <c:pt idx="585">
                  <c:v>736363.3380401996</c:v>
                </c:pt>
                <c:pt idx="586">
                  <c:v>736363.3380401996</c:v>
                </c:pt>
                <c:pt idx="587">
                  <c:v>736363.3380401996</c:v>
                </c:pt>
                <c:pt idx="588">
                  <c:v>736363.3380401996</c:v>
                </c:pt>
                <c:pt idx="589">
                  <c:v>736363.3380401996</c:v>
                </c:pt>
                <c:pt idx="590">
                  <c:v>736363.3380401996</c:v>
                </c:pt>
                <c:pt idx="591">
                  <c:v>736363.3380401996</c:v>
                </c:pt>
                <c:pt idx="592">
                  <c:v>736363.3380401996</c:v>
                </c:pt>
                <c:pt idx="593">
                  <c:v>736363.3380401996</c:v>
                </c:pt>
                <c:pt idx="594">
                  <c:v>736363.3380401996</c:v>
                </c:pt>
                <c:pt idx="595">
                  <c:v>736363.3380401996</c:v>
                </c:pt>
                <c:pt idx="596">
                  <c:v>736363.3380401996</c:v>
                </c:pt>
                <c:pt idx="597">
                  <c:v>736363.3380401996</c:v>
                </c:pt>
                <c:pt idx="598">
                  <c:v>736363.3380401996</c:v>
                </c:pt>
                <c:pt idx="599">
                  <c:v>736363.3380401996</c:v>
                </c:pt>
                <c:pt idx="600">
                  <c:v>736363.3380401996</c:v>
                </c:pt>
                <c:pt idx="601">
                  <c:v>736502.16600126191</c:v>
                </c:pt>
                <c:pt idx="602">
                  <c:v>736819.48705511854</c:v>
                </c:pt>
                <c:pt idx="603">
                  <c:v>737421.07488638838</c:v>
                </c:pt>
                <c:pt idx="604">
                  <c:v>738359.81633738091</c:v>
                </c:pt>
                <c:pt idx="605">
                  <c:v>739668.76568453957</c:v>
                </c:pt>
                <c:pt idx="606">
                  <c:v>741354.53378315293</c:v>
                </c:pt>
                <c:pt idx="607">
                  <c:v>743370.8446462003</c:v>
                </c:pt>
                <c:pt idx="608">
                  <c:v>745671.42228666099</c:v>
                </c:pt>
                <c:pt idx="609">
                  <c:v>748236.43413866882</c:v>
                </c:pt>
                <c:pt idx="610">
                  <c:v>751072.49105751258</c:v>
                </c:pt>
                <c:pt idx="611">
                  <c:v>754139.92791146005</c:v>
                </c:pt>
                <c:pt idx="612">
                  <c:v>757332.97101589246</c:v>
                </c:pt>
                <c:pt idx="613">
                  <c:v>760552.45754147961</c:v>
                </c:pt>
                <c:pt idx="614">
                  <c:v>763758.72235648939</c:v>
                </c:pt>
                <c:pt idx="615">
                  <c:v>766958.37631621049</c:v>
                </c:pt>
                <c:pt idx="616">
                  <c:v>770144.80856535421</c:v>
                </c:pt>
                <c:pt idx="617">
                  <c:v>773304.79739334329</c:v>
                </c:pt>
                <c:pt idx="618">
                  <c:v>776411.89937902289</c:v>
                </c:pt>
                <c:pt idx="619">
                  <c:v>779446.28195652703</c:v>
                </c:pt>
                <c:pt idx="620">
                  <c:v>782414.55598114431</c:v>
                </c:pt>
                <c:pt idx="621">
                  <c:v>785349.77572931827</c:v>
                </c:pt>
                <c:pt idx="622">
                  <c:v>788278.38462220354</c:v>
                </c:pt>
                <c:pt idx="623">
                  <c:v>791220.21522566618</c:v>
                </c:pt>
                <c:pt idx="624">
                  <c:v>794201.71096086083</c:v>
                </c:pt>
                <c:pt idx="625">
                  <c:v>797222.8718277876</c:v>
                </c:pt>
                <c:pt idx="626">
                  <c:v>800263.86526058044</c:v>
                </c:pt>
                <c:pt idx="627">
                  <c:v>803304.85869337327</c:v>
                </c:pt>
                <c:pt idx="628">
                  <c:v>806345.85212616611</c:v>
                </c:pt>
                <c:pt idx="629">
                  <c:v>809393.45641424763</c:v>
                </c:pt>
                <c:pt idx="630">
                  <c:v>812480.72583406116</c:v>
                </c:pt>
                <c:pt idx="631">
                  <c:v>815634.10380676156</c:v>
                </c:pt>
                <c:pt idx="632">
                  <c:v>818866.81204292609</c:v>
                </c:pt>
                <c:pt idx="633">
                  <c:v>822192.07225313212</c:v>
                </c:pt>
                <c:pt idx="634">
                  <c:v>825603.27358209097</c:v>
                </c:pt>
                <c:pt idx="635">
                  <c:v>829080.58346393669</c:v>
                </c:pt>
                <c:pt idx="636">
                  <c:v>832584.33676693705</c:v>
                </c:pt>
                <c:pt idx="637">
                  <c:v>836088.0900699374</c:v>
                </c:pt>
                <c:pt idx="638">
                  <c:v>839585.23251764907</c:v>
                </c:pt>
                <c:pt idx="639">
                  <c:v>843069.15325478348</c:v>
                </c:pt>
                <c:pt idx="640">
                  <c:v>846546.4631366292</c:v>
                </c:pt>
                <c:pt idx="641">
                  <c:v>850056.82729491824</c:v>
                </c:pt>
                <c:pt idx="642">
                  <c:v>853646.52171667153</c:v>
                </c:pt>
                <c:pt idx="643">
                  <c:v>857295.71383602289</c:v>
                </c:pt>
                <c:pt idx="644">
                  <c:v>860964.7385212403</c:v>
                </c:pt>
                <c:pt idx="645">
                  <c:v>864660.20662761247</c:v>
                </c:pt>
                <c:pt idx="646">
                  <c:v>868382.11815513927</c:v>
                </c:pt>
                <c:pt idx="647">
                  <c:v>872130.47310382081</c:v>
                </c:pt>
                <c:pt idx="648">
                  <c:v>875892.04976307973</c:v>
                </c:pt>
                <c:pt idx="649">
                  <c:v>879647.01556704997</c:v>
                </c:pt>
                <c:pt idx="650">
                  <c:v>883349.09452871082</c:v>
                </c:pt>
                <c:pt idx="651">
                  <c:v>886932.17809517542</c:v>
                </c:pt>
                <c:pt idx="652">
                  <c:v>890376.43370057771</c:v>
                </c:pt>
                <c:pt idx="653">
                  <c:v>893688.47220020636</c:v>
                </c:pt>
                <c:pt idx="654">
                  <c:v>896808.79589646333</c:v>
                </c:pt>
                <c:pt idx="655">
                  <c:v>899664.68538117304</c:v>
                </c:pt>
                <c:pt idx="656">
                  <c:v>902256.14065433561</c:v>
                </c:pt>
                <c:pt idx="657">
                  <c:v>904669.10283470387</c:v>
                </c:pt>
                <c:pt idx="658">
                  <c:v>906936.62619872112</c:v>
                </c:pt>
                <c:pt idx="659">
                  <c:v>908985.99133821193</c:v>
                </c:pt>
                <c:pt idx="660">
                  <c:v>910704.81371326873</c:v>
                </c:pt>
                <c:pt idx="661">
                  <c:v>912073.26075802546</c:v>
                </c:pt>
                <c:pt idx="662">
                  <c:v>913091.33247248223</c:v>
                </c:pt>
                <c:pt idx="663">
                  <c:v>913957.35451529932</c:v>
                </c:pt>
                <c:pt idx="664">
                  <c:v>914750.65714994096</c:v>
                </c:pt>
                <c:pt idx="665">
                  <c:v>915577.01406102593</c:v>
                </c:pt>
                <c:pt idx="666">
                  <c:v>916502.53380144108</c:v>
                </c:pt>
                <c:pt idx="667">
                  <c:v>917758.59630629024</c:v>
                </c:pt>
                <c:pt idx="668">
                  <c:v>919292.31473326404</c:v>
                </c:pt>
                <c:pt idx="669">
                  <c:v>921143.35421409446</c:v>
                </c:pt>
                <c:pt idx="670">
                  <c:v>923258.82790647203</c:v>
                </c:pt>
                <c:pt idx="671">
                  <c:v>925506.51870462322</c:v>
                </c:pt>
                <c:pt idx="672">
                  <c:v>927886.42660854803</c:v>
                </c:pt>
                <c:pt idx="673">
                  <c:v>930398.55161824648</c:v>
                </c:pt>
                <c:pt idx="674">
                  <c:v>933042.89373371843</c:v>
                </c:pt>
                <c:pt idx="675">
                  <c:v>935707.06841505645</c:v>
                </c:pt>
                <c:pt idx="676">
                  <c:v>938384.46480697184</c:v>
                </c:pt>
                <c:pt idx="677">
                  <c:v>940962.69836955704</c:v>
                </c:pt>
                <c:pt idx="678">
                  <c:v>943322.77370761579</c:v>
                </c:pt>
                <c:pt idx="679">
                  <c:v>945425.02568941598</c:v>
                </c:pt>
                <c:pt idx="680">
                  <c:v>947216.56747264822</c:v>
                </c:pt>
                <c:pt idx="681">
                  <c:v>948723.84247846727</c:v>
                </c:pt>
                <c:pt idx="682">
                  <c:v>950118.73294437875</c:v>
                </c:pt>
                <c:pt idx="683">
                  <c:v>951368.18459393922</c:v>
                </c:pt>
                <c:pt idx="684">
                  <c:v>952617.6362434997</c:v>
                </c:pt>
                <c:pt idx="685">
                  <c:v>954025.74841998855</c:v>
                </c:pt>
                <c:pt idx="686">
                  <c:v>955605.74283398304</c:v>
                </c:pt>
                <c:pt idx="687">
                  <c:v>957317.95435375115</c:v>
                </c:pt>
                <c:pt idx="688">
                  <c:v>959195.43725573632</c:v>
                </c:pt>
                <c:pt idx="689">
                  <c:v>961198.52640820632</c:v>
                </c:pt>
                <c:pt idx="690">
                  <c:v>963241.28069240844</c:v>
                </c:pt>
                <c:pt idx="691">
                  <c:v>965297.25668718794</c:v>
                </c:pt>
                <c:pt idx="692">
                  <c:v>967399.50866898813</c:v>
                </c:pt>
                <c:pt idx="693">
                  <c:v>969561.2583483865</c:v>
                </c:pt>
                <c:pt idx="694">
                  <c:v>971756.06230422831</c:v>
                </c:pt>
                <c:pt idx="695">
                  <c:v>973897.97941776062</c:v>
                </c:pt>
                <c:pt idx="696">
                  <c:v>975768.85146445711</c:v>
                </c:pt>
                <c:pt idx="697">
                  <c:v>977474.45212893654</c:v>
                </c:pt>
                <c:pt idx="698">
                  <c:v>979001.55970062164</c:v>
                </c:pt>
                <c:pt idx="699">
                  <c:v>980442.72615355393</c:v>
                </c:pt>
                <c:pt idx="700">
                  <c:v>981844.22747475409</c:v>
                </c:pt>
                <c:pt idx="701">
                  <c:v>983232.50708537688</c:v>
                </c:pt>
                <c:pt idx="702">
                  <c:v>984620.78669599968</c:v>
                </c:pt>
                <c:pt idx="703">
                  <c:v>986002.45545133378</c:v>
                </c:pt>
                <c:pt idx="704">
                  <c:v>987318.01565378113</c:v>
                </c:pt>
                <c:pt idx="705">
                  <c:v>988501.35875045485</c:v>
                </c:pt>
                <c:pt idx="706">
                  <c:v>989499.59789904556</c:v>
                </c:pt>
                <c:pt idx="707">
                  <c:v>990345.78737599659</c:v>
                </c:pt>
                <c:pt idx="708">
                  <c:v>991139.09001063823</c:v>
                </c:pt>
                <c:pt idx="709">
                  <c:v>992011.72290874401</c:v>
                </c:pt>
                <c:pt idx="710">
                  <c:v>993142.17916310823</c:v>
                </c:pt>
                <c:pt idx="711">
                  <c:v>994537.06962901971</c:v>
                </c:pt>
                <c:pt idx="712">
                  <c:v>995978.236081952</c:v>
                </c:pt>
                <c:pt idx="713">
                  <c:v>997379.73740315216</c:v>
                </c:pt>
                <c:pt idx="714">
                  <c:v>998602.74563155801</c:v>
                </c:pt>
                <c:pt idx="715">
                  <c:v>999521.65451668447</c:v>
                </c:pt>
                <c:pt idx="716">
                  <c:v>1000314.9571513261</c:v>
                </c:pt>
                <c:pt idx="717">
                  <c:v>1001108.2597859678</c:v>
                </c:pt>
                <c:pt idx="718">
                  <c:v>1001967.6709734962</c:v>
                </c:pt>
                <c:pt idx="719">
                  <c:v>1003025.4078196849</c:v>
                </c:pt>
                <c:pt idx="720">
                  <c:v>1004248.4160480908</c:v>
                </c:pt>
                <c:pt idx="721">
                  <c:v>1005610.2522375588</c:v>
                </c:pt>
                <c:pt idx="722">
                  <c:v>1007097.6946775118</c:v>
                </c:pt>
                <c:pt idx="723">
                  <c:v>1008684.299946795</c:v>
                </c:pt>
                <c:pt idx="724">
                  <c:v>1010442.7874535839</c:v>
                </c:pt>
                <c:pt idx="725">
                  <c:v>1012419.4331848993</c:v>
                </c:pt>
                <c:pt idx="726">
                  <c:v>1014720.01082536</c:v>
                </c:pt>
                <c:pt idx="727">
                  <c:v>1017218.914124481</c:v>
                </c:pt>
                <c:pt idx="728">
                  <c:v>1019876.4779505304</c:v>
                </c:pt>
                <c:pt idx="729">
                  <c:v>1022626.5937506212</c:v>
                </c:pt>
                <c:pt idx="730">
                  <c:v>1025396.5421165781</c:v>
                </c:pt>
                <c:pt idx="731">
                  <c:v>1028173.1013378237</c:v>
                </c:pt>
                <c:pt idx="732">
                  <c:v>1030962.8822696466</c:v>
                </c:pt>
                <c:pt idx="733">
                  <c:v>1033765.884912047</c:v>
                </c:pt>
                <c:pt idx="734">
                  <c:v>1036588.7201203133</c:v>
                </c:pt>
                <c:pt idx="735">
                  <c:v>1039437.9987497344</c:v>
                </c:pt>
                <c:pt idx="736">
                  <c:v>1042326.9425108875</c:v>
                </c:pt>
                <c:pt idx="737">
                  <c:v>1045235.7188379067</c:v>
                </c:pt>
                <c:pt idx="738">
                  <c:v>1048151.1060202146</c:v>
                </c:pt>
                <c:pt idx="739">
                  <c:v>1051145.8234659866</c:v>
                </c:pt>
                <c:pt idx="740">
                  <c:v>1054213.2603199342</c:v>
                </c:pt>
                <c:pt idx="741">
                  <c:v>1057333.5840161911</c:v>
                </c:pt>
                <c:pt idx="742">
                  <c:v>1060460.5185677367</c:v>
                </c:pt>
                <c:pt idx="743">
                  <c:v>1063594.0639745709</c:v>
                </c:pt>
                <c:pt idx="744">
                  <c:v>1066727.6093814052</c:v>
                </c:pt>
                <c:pt idx="745">
                  <c:v>1069867.7656435282</c:v>
                </c:pt>
                <c:pt idx="746">
                  <c:v>1073034.365326806</c:v>
                </c:pt>
                <c:pt idx="747">
                  <c:v>1076247.2409971044</c:v>
                </c:pt>
                <c:pt idx="748">
                  <c:v>1079513.0035097124</c:v>
                </c:pt>
                <c:pt idx="749">
                  <c:v>1082805.2094434751</c:v>
                </c:pt>
                <c:pt idx="750">
                  <c:v>1086097.4153772378</c:v>
                </c:pt>
                <c:pt idx="751">
                  <c:v>1089383.0104557117</c:v>
                </c:pt>
                <c:pt idx="752">
                  <c:v>1092642.1621130309</c:v>
                </c:pt>
                <c:pt idx="753">
                  <c:v>1095848.4269280408</c:v>
                </c:pt>
                <c:pt idx="754">
                  <c:v>1098995.1940454524</c:v>
                </c:pt>
                <c:pt idx="755">
                  <c:v>1102056.0200441112</c:v>
                </c:pt>
                <c:pt idx="756">
                  <c:v>1104944.9638052643</c:v>
                </c:pt>
                <c:pt idx="757">
                  <c:v>1107543.0299337155</c:v>
                </c:pt>
                <c:pt idx="758">
                  <c:v>1109797.3315871553</c:v>
                </c:pt>
                <c:pt idx="759">
                  <c:v>1111714.4796208725</c:v>
                </c:pt>
                <c:pt idx="760">
                  <c:v>1113281.2523242896</c:v>
                </c:pt>
                <c:pt idx="761">
                  <c:v>1114497.6496974067</c:v>
                </c:pt>
                <c:pt idx="762">
                  <c:v>1115443.0020036879</c:v>
                </c:pt>
                <c:pt idx="763">
                  <c:v>1116236.3046383294</c:v>
                </c:pt>
                <c:pt idx="764">
                  <c:v>1117082.4941152805</c:v>
                </c:pt>
                <c:pt idx="765">
                  <c:v>1118140.2309614692</c:v>
                </c:pt>
                <c:pt idx="766">
                  <c:v>1119402.9043216072</c:v>
                </c:pt>
                <c:pt idx="767">
                  <c:v>1120883.7359062715</c:v>
                </c:pt>
                <c:pt idx="768">
                  <c:v>1122576.1148601735</c:v>
                </c:pt>
                <c:pt idx="769">
                  <c:v>1124565.9823020662</c:v>
                </c:pt>
                <c:pt idx="770">
                  <c:v>1126899.6142189703</c:v>
                </c:pt>
                <c:pt idx="771">
                  <c:v>1129537.3454791536</c:v>
                </c:pt>
                <c:pt idx="772">
                  <c:v>1132479.1760826162</c:v>
                </c:pt>
                <c:pt idx="773">
                  <c:v>1135619.3323447392</c:v>
                </c:pt>
                <c:pt idx="774">
                  <c:v>1138984.2576866774</c:v>
                </c:pt>
                <c:pt idx="775">
                  <c:v>1142560.7303978533</c:v>
                </c:pt>
                <c:pt idx="776">
                  <c:v>1146282.6419253801</c:v>
                </c:pt>
                <c:pt idx="777">
                  <c:v>1150123.5488481033</c:v>
                </c:pt>
                <c:pt idx="778">
                  <c:v>1154076.840310734</c:v>
                </c:pt>
                <c:pt idx="779">
                  <c:v>1158116.0728921175</c:v>
                </c:pt>
                <c:pt idx="780">
                  <c:v>1162221.4140263877</c:v>
                </c:pt>
                <c:pt idx="781">
                  <c:v>1166373.0311476788</c:v>
                </c:pt>
                <c:pt idx="782">
                  <c:v>1170557.7025454133</c:v>
                </c:pt>
                <c:pt idx="783">
                  <c:v>1174762.2065090137</c:v>
                </c:pt>
                <c:pt idx="784">
                  <c:v>1178993.1538937688</c:v>
                </c:pt>
                <c:pt idx="785">
                  <c:v>1183270.3772655448</c:v>
                </c:pt>
                <c:pt idx="786">
                  <c:v>1187580.6549137642</c:v>
                </c:pt>
                <c:pt idx="787">
                  <c:v>1191897.5434172722</c:v>
                </c:pt>
                <c:pt idx="788">
                  <c:v>1196214.4319207801</c:v>
                </c:pt>
                <c:pt idx="789">
                  <c:v>1200537.9312795768</c:v>
                </c:pt>
                <c:pt idx="790">
                  <c:v>1204881.2632042395</c:v>
                </c:pt>
                <c:pt idx="791">
                  <c:v>1209244.4276947684</c:v>
                </c:pt>
                <c:pt idx="792">
                  <c:v>1213581.1487641425</c:v>
                </c:pt>
                <c:pt idx="793">
                  <c:v>1217779.0418724543</c:v>
                </c:pt>
                <c:pt idx="794">
                  <c:v>1221725.7224797963</c:v>
                </c:pt>
                <c:pt idx="795">
                  <c:v>1225335.2494674155</c:v>
                </c:pt>
                <c:pt idx="796">
                  <c:v>1228594.4011247347</c:v>
                </c:pt>
                <c:pt idx="797">
                  <c:v>1231562.6751493521</c:v>
                </c:pt>
                <c:pt idx="798">
                  <c:v>1234359.0669364636</c:v>
                </c:pt>
                <c:pt idx="799">
                  <c:v>1237095.961025977</c:v>
                </c:pt>
                <c:pt idx="800">
                  <c:v>1239826.2442602019</c:v>
                </c:pt>
                <c:pt idx="801">
                  <c:v>1242609.4143367363</c:v>
                </c:pt>
                <c:pt idx="802">
                  <c:v>1245564.4666507763</c:v>
                </c:pt>
                <c:pt idx="803">
                  <c:v>1248764.1206104974</c:v>
                </c:pt>
                <c:pt idx="804">
                  <c:v>1252162.1002288789</c:v>
                </c:pt>
                <c:pt idx="805">
                  <c:v>1255646.0209660132</c:v>
                </c:pt>
                <c:pt idx="806">
                  <c:v>1259149.7742690137</c:v>
                </c:pt>
                <c:pt idx="807">
                  <c:v>1262620.4732955706</c:v>
                </c:pt>
                <c:pt idx="808">
                  <c:v>1266011.8420586635</c:v>
                </c:pt>
                <c:pt idx="809">
                  <c:v>1269297.4371371374</c:v>
                </c:pt>
                <c:pt idx="810">
                  <c:v>1272430.9825439716</c:v>
                </c:pt>
                <c:pt idx="811">
                  <c:v>1275319.9263051248</c:v>
                </c:pt>
                <c:pt idx="812">
                  <c:v>1277944.4358547307</c:v>
                </c:pt>
                <c:pt idx="813">
                  <c:v>1280291.2894822122</c:v>
                </c:pt>
                <c:pt idx="814">
                  <c:v>1282347.2654769917</c:v>
                </c:pt>
                <c:pt idx="815">
                  <c:v>1284085.9204179144</c:v>
                </c:pt>
                <c:pt idx="816">
                  <c:v>1285533.6977261354</c:v>
                </c:pt>
                <c:pt idx="817">
                  <c:v>1286723.6516780977</c:v>
                </c:pt>
                <c:pt idx="818">
                  <c:v>1287847.4970771733</c:v>
                </c:pt>
                <c:pt idx="819">
                  <c:v>1289037.4510291356</c:v>
                </c:pt>
                <c:pt idx="820">
                  <c:v>1290452.174060913</c:v>
                </c:pt>
                <c:pt idx="821">
                  <c:v>1292091.6661725056</c:v>
                </c:pt>
                <c:pt idx="822">
                  <c:v>1293936.0947980473</c:v>
                </c:pt>
                <c:pt idx="823">
                  <c:v>1295972.2382269609</c:v>
                </c:pt>
                <c:pt idx="824">
                  <c:v>1298153.8204722253</c:v>
                </c:pt>
                <c:pt idx="825">
                  <c:v>1300474.2306785521</c:v>
                </c:pt>
                <c:pt idx="826">
                  <c:v>1302926.8579906523</c:v>
                </c:pt>
                <c:pt idx="827">
                  <c:v>1305498.480697949</c:v>
                </c:pt>
                <c:pt idx="828">
                  <c:v>1308235.3747874624</c:v>
                </c:pt>
                <c:pt idx="829">
                  <c:v>1311144.1511144815</c:v>
                </c:pt>
                <c:pt idx="830">
                  <c:v>1314204.9771131403</c:v>
                </c:pt>
                <c:pt idx="831">
                  <c:v>1317358.3550858407</c:v>
                </c:pt>
                <c:pt idx="832">
                  <c:v>1320544.7873349844</c:v>
                </c:pt>
                <c:pt idx="833">
                  <c:v>1323764.2738605717</c:v>
                </c:pt>
                <c:pt idx="834">
                  <c:v>1327023.4255178908</c:v>
                </c:pt>
                <c:pt idx="835">
                  <c:v>1330315.6314516535</c:v>
                </c:pt>
                <c:pt idx="836">
                  <c:v>1333634.280806571</c:v>
                </c:pt>
                <c:pt idx="837">
                  <c:v>1336999.2061485092</c:v>
                </c:pt>
                <c:pt idx="838">
                  <c:v>1340423.6291880454</c:v>
                </c:pt>
                <c:pt idx="839">
                  <c:v>1343894.3282146023</c:v>
                </c:pt>
                <c:pt idx="840">
                  <c:v>1347417.9140834687</c:v>
                </c:pt>
                <c:pt idx="841">
                  <c:v>1351020.8302157994</c:v>
                </c:pt>
                <c:pt idx="842">
                  <c:v>1354703.0766115941</c:v>
                </c:pt>
                <c:pt idx="843">
                  <c:v>1358438.2098496982</c:v>
                </c:pt>
                <c:pt idx="844">
                  <c:v>1362193.1756536686</c:v>
                </c:pt>
                <c:pt idx="845">
                  <c:v>1365961.3631682161</c:v>
                </c:pt>
                <c:pt idx="846">
                  <c:v>1369742.7723933409</c:v>
                </c:pt>
                <c:pt idx="847">
                  <c:v>1373557.2358949094</c:v>
                </c:pt>
                <c:pt idx="848">
                  <c:v>1377437.8079493644</c:v>
                </c:pt>
                <c:pt idx="849">
                  <c:v>1381410.9319778611</c:v>
                </c:pt>
                <c:pt idx="850">
                  <c:v>1385450.1645592446</c:v>
                </c:pt>
                <c:pt idx="851">
                  <c:v>1389529.0622723603</c:v>
                </c:pt>
                <c:pt idx="852">
                  <c:v>1393647.6251172079</c:v>
                </c:pt>
                <c:pt idx="853">
                  <c:v>1397805.8530937876</c:v>
                </c:pt>
                <c:pt idx="854">
                  <c:v>1401990.524491522</c:v>
                </c:pt>
                <c:pt idx="855">
                  <c:v>1406181.8067445452</c:v>
                </c:pt>
                <c:pt idx="856">
                  <c:v>1410379.699852857</c:v>
                </c:pt>
                <c:pt idx="857">
                  <c:v>1414643.7015140557</c:v>
                </c:pt>
                <c:pt idx="858">
                  <c:v>1418993.6442940072</c:v>
                </c:pt>
                <c:pt idx="859">
                  <c:v>1423409.6956268454</c:v>
                </c:pt>
                <c:pt idx="860">
                  <c:v>1427865.4120914156</c:v>
                </c:pt>
                <c:pt idx="861">
                  <c:v>1432413.6805300275</c:v>
                </c:pt>
                <c:pt idx="862">
                  <c:v>1437113.9986402791</c:v>
                </c:pt>
                <c:pt idx="863">
                  <c:v>1441893.6470139946</c:v>
                </c:pt>
                <c:pt idx="864">
                  <c:v>1446706.3496641538</c:v>
                </c:pt>
                <c:pt idx="865">
                  <c:v>1451558.7174460448</c:v>
                </c:pt>
                <c:pt idx="866">
                  <c:v>1456490.4154914001</c:v>
                </c:pt>
                <c:pt idx="867">
                  <c:v>1461514.6655107969</c:v>
                </c:pt>
                <c:pt idx="868">
                  <c:v>1466578.5806619257</c:v>
                </c:pt>
                <c:pt idx="869">
                  <c:v>1471635.8849577659</c:v>
                </c:pt>
                <c:pt idx="870">
                  <c:v>1476673.3566877402</c:v>
                </c:pt>
                <c:pt idx="871">
                  <c:v>1481684.3849965597</c:v>
                </c:pt>
                <c:pt idx="872">
                  <c:v>1486668.9698842245</c:v>
                </c:pt>
                <c:pt idx="873">
                  <c:v>1491613.8896401571</c:v>
                </c:pt>
                <c:pt idx="874">
                  <c:v>1496499.3116984917</c:v>
                </c:pt>
                <c:pt idx="875">
                  <c:v>1501305.403493362</c:v>
                </c:pt>
                <c:pt idx="876">
                  <c:v>1506018.943314191</c:v>
                </c:pt>
                <c:pt idx="877">
                  <c:v>1510672.9854374216</c:v>
                </c:pt>
                <c:pt idx="878">
                  <c:v>1515300.5841394975</c:v>
                </c:pt>
                <c:pt idx="879">
                  <c:v>1519928.1828415734</c:v>
                </c:pt>
                <c:pt idx="880">
                  <c:v>1524489.6729907626</c:v>
                </c:pt>
                <c:pt idx="881">
                  <c:v>1528985.054587065</c:v>
                </c:pt>
                <c:pt idx="882">
                  <c:v>1533480.4361833674</c:v>
                </c:pt>
                <c:pt idx="883">
                  <c:v>1537975.8177796698</c:v>
                </c:pt>
                <c:pt idx="884">
                  <c:v>1542477.810231261</c:v>
                </c:pt>
                <c:pt idx="885">
                  <c:v>1546999.6352487181</c:v>
                </c:pt>
                <c:pt idx="886">
                  <c:v>1551534.6819767526</c:v>
                </c:pt>
                <c:pt idx="887">
                  <c:v>1556076.3395600757</c:v>
                </c:pt>
                <c:pt idx="888">
                  <c:v>1560604.7754328214</c:v>
                </c:pt>
                <c:pt idx="889">
                  <c:v>1565106.7678844125</c:v>
                </c:pt>
                <c:pt idx="890">
                  <c:v>1569555.8734936942</c:v>
                </c:pt>
                <c:pt idx="891">
                  <c:v>1573932.2596948005</c:v>
                </c:pt>
                <c:pt idx="892">
                  <c:v>1578216.0939218651</c:v>
                </c:pt>
                <c:pt idx="893">
                  <c:v>1582420.5978854655</c:v>
                </c:pt>
                <c:pt idx="894">
                  <c:v>1586558.9932961792</c:v>
                </c:pt>
                <c:pt idx="895">
                  <c:v>1590664.3344304494</c:v>
                </c:pt>
                <c:pt idx="896">
                  <c:v>1594756.4538541422</c:v>
                </c:pt>
                <c:pt idx="897">
                  <c:v>1598848.573277835</c:v>
                </c:pt>
                <c:pt idx="898">
                  <c:v>1602934.0818462393</c:v>
                </c:pt>
                <c:pt idx="899">
                  <c:v>1606999.7578487776</c:v>
                </c:pt>
                <c:pt idx="900">
                  <c:v>1611025.7687195837</c:v>
                </c:pt>
                <c:pt idx="901">
                  <c:v>1614972.4493269257</c:v>
                </c:pt>
                <c:pt idx="902">
                  <c:v>1618581.9763145449</c:v>
                </c:pt>
                <c:pt idx="903">
                  <c:v>1621841.1279718641</c:v>
                </c:pt>
                <c:pt idx="904">
                  <c:v>1624809.4019964815</c:v>
                </c:pt>
                <c:pt idx="905">
                  <c:v>1627605.793783593</c:v>
                </c:pt>
                <c:pt idx="906">
                  <c:v>1630342.6878731064</c:v>
                </c:pt>
                <c:pt idx="907">
                  <c:v>1633072.9711073313</c:v>
                </c:pt>
                <c:pt idx="908">
                  <c:v>1635856.1411838657</c:v>
                </c:pt>
                <c:pt idx="909">
                  <c:v>1638811.1934979057</c:v>
                </c:pt>
                <c:pt idx="910">
                  <c:v>1642010.8474576268</c:v>
                </c:pt>
                <c:pt idx="911">
                  <c:v>1645408.8270760083</c:v>
                </c:pt>
                <c:pt idx="912">
                  <c:v>1648892.7478131426</c:v>
                </c:pt>
                <c:pt idx="913">
                  <c:v>1652462.6096690297</c:v>
                </c:pt>
                <c:pt idx="914">
                  <c:v>1656230.7971835772</c:v>
                </c:pt>
                <c:pt idx="915">
                  <c:v>1660071.7041063004</c:v>
                </c:pt>
                <c:pt idx="916">
                  <c:v>1663985.330437199</c:v>
                </c:pt>
                <c:pt idx="917">
                  <c:v>1667885.7350575202</c:v>
                </c:pt>
                <c:pt idx="918">
                  <c:v>1671792.75053313</c:v>
                </c:pt>
                <c:pt idx="919">
                  <c:v>1675726.2094298946</c:v>
                </c:pt>
                <c:pt idx="920">
                  <c:v>1679725.776879546</c:v>
                </c:pt>
                <c:pt idx="921">
                  <c:v>1683844.3397243936</c:v>
                </c:pt>
                <c:pt idx="922">
                  <c:v>1688068.6762538601</c:v>
                </c:pt>
                <c:pt idx="923">
                  <c:v>1692372.3430467907</c:v>
                </c:pt>
                <c:pt idx="924">
                  <c:v>1696609.9012868346</c:v>
                </c:pt>
                <c:pt idx="925">
                  <c:v>1700754.9075528369</c:v>
                </c:pt>
                <c:pt idx="926">
                  <c:v>1704853.6378318185</c:v>
                </c:pt>
                <c:pt idx="927">
                  <c:v>1708906.0921237795</c:v>
                </c:pt>
                <c:pt idx="928">
                  <c:v>1712932.1029945856</c:v>
                </c:pt>
                <c:pt idx="929">
                  <c:v>1716931.6704442371</c:v>
                </c:pt>
                <c:pt idx="930">
                  <c:v>1720911.4053280223</c:v>
                </c:pt>
                <c:pt idx="931">
                  <c:v>1724864.696790653</c:v>
                </c:pt>
                <c:pt idx="932">
                  <c:v>1728791.544832129</c:v>
                </c:pt>
                <c:pt idx="933">
                  <c:v>1732665.5060312955</c:v>
                </c:pt>
                <c:pt idx="934">
                  <c:v>1736466.7478222866</c:v>
                </c:pt>
                <c:pt idx="935">
                  <c:v>1740208.4919156795</c:v>
                </c:pt>
                <c:pt idx="936">
                  <c:v>1743910.5708773404</c:v>
                </c:pt>
                <c:pt idx="937">
                  <c:v>1747579.5955625577</c:v>
                </c:pt>
                <c:pt idx="938">
                  <c:v>1751215.5659713317</c:v>
                </c:pt>
                <c:pt idx="939">
                  <c:v>1754811.8712483735</c:v>
                </c:pt>
                <c:pt idx="940">
                  <c:v>1758388.3439595494</c:v>
                </c:pt>
                <c:pt idx="941">
                  <c:v>1761958.2058154366</c:v>
                </c:pt>
                <c:pt idx="942">
                  <c:v>1765521.4568160351</c:v>
                </c:pt>
                <c:pt idx="943">
                  <c:v>1769084.7078166336</c:v>
                </c:pt>
                <c:pt idx="944">
                  <c:v>1772654.5696725207</c:v>
                </c:pt>
                <c:pt idx="945">
                  <c:v>1776237.6532389852</c:v>
                </c:pt>
                <c:pt idx="946">
                  <c:v>1779873.6236477592</c:v>
                </c:pt>
                <c:pt idx="947">
                  <c:v>1783562.4808988427</c:v>
                </c:pt>
                <c:pt idx="948">
                  <c:v>1787277.7815710809</c:v>
                </c:pt>
                <c:pt idx="949">
                  <c:v>1790986.4713880303</c:v>
                </c:pt>
                <c:pt idx="950">
                  <c:v>1794629.0526520931</c:v>
                </c:pt>
                <c:pt idx="951">
                  <c:v>1798112.9733892274</c:v>
                </c:pt>
                <c:pt idx="952">
                  <c:v>1801312.6273489485</c:v>
                </c:pt>
                <c:pt idx="953">
                  <c:v>1804161.9059783695</c:v>
                </c:pt>
                <c:pt idx="954">
                  <c:v>1806660.8092774905</c:v>
                </c:pt>
                <c:pt idx="955">
                  <c:v>1808809.3372463116</c:v>
                </c:pt>
                <c:pt idx="956">
                  <c:v>1810607.4898848326</c:v>
                </c:pt>
                <c:pt idx="957">
                  <c:v>1812266.8145622914</c:v>
                </c:pt>
                <c:pt idx="958">
                  <c:v>1813985.6369373482</c:v>
                </c:pt>
                <c:pt idx="959">
                  <c:v>1815922.6175369313</c:v>
                </c:pt>
                <c:pt idx="960">
                  <c:v>1818209.9734668145</c:v>
                </c:pt>
                <c:pt idx="961">
                  <c:v>1820880.7590034413</c:v>
                </c:pt>
                <c:pt idx="962">
                  <c:v>1823875.4764492135</c:v>
                </c:pt>
                <c:pt idx="963">
                  <c:v>1827114.7955406667</c:v>
                </c:pt>
                <c:pt idx="964">
                  <c:v>1830492.9425931822</c:v>
                </c:pt>
                <c:pt idx="965">
                  <c:v>1833937.1981985844</c:v>
                </c:pt>
                <c:pt idx="966">
                  <c:v>1837388.0646592753</c:v>
                </c:pt>
                <c:pt idx="967">
                  <c:v>1840832.3202646775</c:v>
                </c:pt>
                <c:pt idx="968">
                  <c:v>1844250.1324489252</c:v>
                </c:pt>
                <c:pt idx="969">
                  <c:v>1847615.0577908633</c:v>
                </c:pt>
                <c:pt idx="970">
                  <c:v>1850867.5985928939</c:v>
                </c:pt>
                <c:pt idx="971">
                  <c:v>1853901.981170398</c:v>
                </c:pt>
                <c:pt idx="972">
                  <c:v>1856585.9884176021</c:v>
                </c:pt>
                <c:pt idx="973">
                  <c:v>1858919.6203345063</c:v>
                </c:pt>
                <c:pt idx="974">
                  <c:v>1860902.8769211103</c:v>
                </c:pt>
                <c:pt idx="975">
                  <c:v>1862535.7581774143</c:v>
                </c:pt>
                <c:pt idx="976">
                  <c:v>1863811.6532481296</c:v>
                </c:pt>
                <c:pt idx="977">
                  <c:v>1864869.3900943184</c:v>
                </c:pt>
                <c:pt idx="978">
                  <c:v>1865742.0229924242</c:v>
                </c:pt>
                <c:pt idx="979">
                  <c:v>1866449.3845083129</c:v>
                </c:pt>
                <c:pt idx="980">
                  <c:v>1867031.1397737167</c:v>
                </c:pt>
                <c:pt idx="981">
                  <c:v>1867507.1213545017</c:v>
                </c:pt>
                <c:pt idx="982">
                  <c:v>1867870.7183953791</c:v>
                </c:pt>
                <c:pt idx="983">
                  <c:v>1868082.2657646169</c:v>
                </c:pt>
                <c:pt idx="984">
                  <c:v>1868154.9851727923</c:v>
                </c:pt>
                <c:pt idx="985">
                  <c:v>1868154.9851727923</c:v>
                </c:pt>
                <c:pt idx="986">
                  <c:v>1868154.9851727923</c:v>
                </c:pt>
                <c:pt idx="987">
                  <c:v>1868154.9851727923</c:v>
                </c:pt>
                <c:pt idx="988">
                  <c:v>1868154.9851727923</c:v>
                </c:pt>
                <c:pt idx="989">
                  <c:v>1868154.9851727923</c:v>
                </c:pt>
                <c:pt idx="990">
                  <c:v>1868154.9851727923</c:v>
                </c:pt>
                <c:pt idx="991">
                  <c:v>1868154.9851727923</c:v>
                </c:pt>
                <c:pt idx="992">
                  <c:v>1868154.9851727923</c:v>
                </c:pt>
                <c:pt idx="993">
                  <c:v>1868154.9851727923</c:v>
                </c:pt>
                <c:pt idx="994">
                  <c:v>1868154.9851727923</c:v>
                </c:pt>
                <c:pt idx="995">
                  <c:v>1868154.9851727923</c:v>
                </c:pt>
                <c:pt idx="996">
                  <c:v>1868154.9851727923</c:v>
                </c:pt>
                <c:pt idx="997">
                  <c:v>1868154.9851727923</c:v>
                </c:pt>
                <c:pt idx="998">
                  <c:v>1868154.9851727923</c:v>
                </c:pt>
                <c:pt idx="999">
                  <c:v>1868154.9851727923</c:v>
                </c:pt>
                <c:pt idx="1000">
                  <c:v>1868154.9851727923</c:v>
                </c:pt>
                <c:pt idx="1001">
                  <c:v>1868154.9851727923</c:v>
                </c:pt>
                <c:pt idx="1002">
                  <c:v>1868154.9851727923</c:v>
                </c:pt>
                <c:pt idx="1003">
                  <c:v>1868154.9851727923</c:v>
                </c:pt>
                <c:pt idx="1004">
                  <c:v>1868154.9851727923</c:v>
                </c:pt>
                <c:pt idx="1005">
                  <c:v>1868154.9851727923</c:v>
                </c:pt>
                <c:pt idx="1006">
                  <c:v>1868154.9851727923</c:v>
                </c:pt>
                <c:pt idx="1007">
                  <c:v>1868154.9851727923</c:v>
                </c:pt>
                <c:pt idx="1008">
                  <c:v>1868154.9851727923</c:v>
                </c:pt>
                <c:pt idx="1009">
                  <c:v>1868154.9851727923</c:v>
                </c:pt>
                <c:pt idx="1010">
                  <c:v>1868154.9851727923</c:v>
                </c:pt>
                <c:pt idx="1011">
                  <c:v>1868154.9851727923</c:v>
                </c:pt>
                <c:pt idx="1012">
                  <c:v>1868154.9851727923</c:v>
                </c:pt>
                <c:pt idx="1013">
                  <c:v>1868154.9851727923</c:v>
                </c:pt>
                <c:pt idx="1014">
                  <c:v>1868154.9851727923</c:v>
                </c:pt>
                <c:pt idx="1015">
                  <c:v>1868154.9851727923</c:v>
                </c:pt>
                <c:pt idx="1016">
                  <c:v>1868154.9851727923</c:v>
                </c:pt>
                <c:pt idx="1017">
                  <c:v>1868154.9851727923</c:v>
                </c:pt>
                <c:pt idx="1018">
                  <c:v>1868154.9851727923</c:v>
                </c:pt>
                <c:pt idx="1019">
                  <c:v>1868154.9851727923</c:v>
                </c:pt>
                <c:pt idx="1020">
                  <c:v>1868154.9851727923</c:v>
                </c:pt>
                <c:pt idx="1021">
                  <c:v>1868154.9851727923</c:v>
                </c:pt>
                <c:pt idx="1022">
                  <c:v>1868154.9851727923</c:v>
                </c:pt>
                <c:pt idx="1023">
                  <c:v>1868154.9851727923</c:v>
                </c:pt>
                <c:pt idx="1024">
                  <c:v>1868154.9851727923</c:v>
                </c:pt>
                <c:pt idx="1025">
                  <c:v>1868154.9851727923</c:v>
                </c:pt>
                <c:pt idx="1026">
                  <c:v>1868154.9851727923</c:v>
                </c:pt>
                <c:pt idx="1027">
                  <c:v>1868392.9759631848</c:v>
                </c:pt>
                <c:pt idx="1028">
                  <c:v>1868961.5095180112</c:v>
                </c:pt>
                <c:pt idx="1029">
                  <c:v>1869926.6943901586</c:v>
                </c:pt>
                <c:pt idx="1030">
                  <c:v>1871248.8654478947</c:v>
                </c:pt>
                <c:pt idx="1031">
                  <c:v>1872861.9141383325</c:v>
                </c:pt>
                <c:pt idx="1032">
                  <c:v>1874726.1753297402</c:v>
                </c:pt>
                <c:pt idx="1033">
                  <c:v>1876821.8164562518</c:v>
                </c:pt>
                <c:pt idx="1034">
                  <c:v>1879135.6158072897</c:v>
                </c:pt>
                <c:pt idx="1035">
                  <c:v>1881621.2973958333</c:v>
                </c:pt>
                <c:pt idx="1036">
                  <c:v>1884245.8069454392</c:v>
                </c:pt>
                <c:pt idx="1037">
                  <c:v>1886989.3118902415</c:v>
                </c:pt>
                <c:pt idx="1038">
                  <c:v>1889871.644796106</c:v>
                </c:pt>
                <c:pt idx="1039">
                  <c:v>1892912.6382288989</c:v>
                </c:pt>
                <c:pt idx="1040">
                  <c:v>1896112.29218862</c:v>
                </c:pt>
                <c:pt idx="1041">
                  <c:v>1899450.7741094034</c:v>
                </c:pt>
                <c:pt idx="1042">
                  <c:v>1902881.8080042284</c:v>
                </c:pt>
                <c:pt idx="1043">
                  <c:v>1906359.1178860741</c:v>
                </c:pt>
                <c:pt idx="1044">
                  <c:v>1909849.6494784972</c:v>
                </c:pt>
                <c:pt idx="1045">
                  <c:v>1913346.7919262089</c:v>
                </c:pt>
                <c:pt idx="1046">
                  <c:v>1916857.1560844979</c:v>
                </c:pt>
                <c:pt idx="1047">
                  <c:v>1920380.7419533643</c:v>
                </c:pt>
                <c:pt idx="1048">
                  <c:v>1923891.1061116534</c:v>
                </c:pt>
                <c:pt idx="1049">
                  <c:v>1927348.5834276329</c:v>
                </c:pt>
                <c:pt idx="1050">
                  <c:v>1930700.2870589937</c:v>
                </c:pt>
                <c:pt idx="1051">
                  <c:v>1933926.3844398696</c:v>
                </c:pt>
                <c:pt idx="1052">
                  <c:v>1937000.4321491057</c:v>
                </c:pt>
                <c:pt idx="1053">
                  <c:v>1939895.9867655477</c:v>
                </c:pt>
                <c:pt idx="1054">
                  <c:v>1942560.1614468857</c:v>
                </c:pt>
                <c:pt idx="1055">
                  <c:v>1944940.0693508105</c:v>
                </c:pt>
                <c:pt idx="1056">
                  <c:v>1946969.6019244352</c:v>
                </c:pt>
                <c:pt idx="1057">
                  <c:v>1948648.7591677599</c:v>
                </c:pt>
                <c:pt idx="1058">
                  <c:v>1950037.0387783828</c:v>
                </c:pt>
                <c:pt idx="1059">
                  <c:v>1951141.0516115923</c:v>
                </c:pt>
                <c:pt idx="1060">
                  <c:v>1952026.9062202754</c:v>
                </c:pt>
                <c:pt idx="1061">
                  <c:v>1952820.208854917</c:v>
                </c:pt>
                <c:pt idx="1062">
                  <c:v>1953620.1223448473</c:v>
                </c:pt>
                <c:pt idx="1063">
                  <c:v>1954466.3118217983</c:v>
                </c:pt>
                <c:pt idx="1064">
                  <c:v>1955497.6052468324</c:v>
                </c:pt>
                <c:pt idx="1065">
                  <c:v>1956813.1654492796</c:v>
                </c:pt>
                <c:pt idx="1066">
                  <c:v>1958360.1055868308</c:v>
                </c:pt>
                <c:pt idx="1067">
                  <c:v>1959986.3759878459</c:v>
                </c:pt>
                <c:pt idx="1068">
                  <c:v>1961652.3115205932</c:v>
                </c:pt>
                <c:pt idx="1069">
                  <c:v>1963397.5773168048</c:v>
                </c:pt>
                <c:pt idx="1070">
                  <c:v>1965301.5036399446</c:v>
                </c:pt>
                <c:pt idx="1071">
                  <c:v>1967403.7556217448</c:v>
                </c:pt>
                <c:pt idx="1072">
                  <c:v>1969737.3875386489</c:v>
                </c:pt>
                <c:pt idx="1073">
                  <c:v>1972348.6753776774</c:v>
                </c:pt>
                <c:pt idx="1074">
                  <c:v>1975290.5059811401</c:v>
                </c:pt>
                <c:pt idx="1075">
                  <c:v>1978549.6576384592</c:v>
                </c:pt>
                <c:pt idx="1076">
                  <c:v>1982073.2435073256</c:v>
                </c:pt>
                <c:pt idx="1077">
                  <c:v>1985801.7658901413</c:v>
                </c:pt>
                <c:pt idx="1078">
                  <c:v>1989695.5596551737</c:v>
                </c:pt>
                <c:pt idx="1079">
                  <c:v>1993741.4030918458</c:v>
                </c:pt>
                <c:pt idx="1080">
                  <c:v>1997879.7985025595</c:v>
                </c:pt>
                <c:pt idx="1081">
                  <c:v>2002044.637334428</c:v>
                </c:pt>
                <c:pt idx="1082">
                  <c:v>2006176.421889853</c:v>
                </c:pt>
                <c:pt idx="1083">
                  <c:v>2010202.4327606591</c:v>
                </c:pt>
                <c:pt idx="1084">
                  <c:v>2014122.6699468463</c:v>
                </c:pt>
                <c:pt idx="1085">
                  <c:v>2017996.6311460128</c:v>
                </c:pt>
                <c:pt idx="1086">
                  <c:v>2021870.5923451793</c:v>
                </c:pt>
                <c:pt idx="1087">
                  <c:v>2025751.1643996343</c:v>
                </c:pt>
                <c:pt idx="1088">
                  <c:v>2029638.3473093782</c:v>
                </c:pt>
                <c:pt idx="1089">
                  <c:v>2033525.5302191221</c:v>
                </c:pt>
                <c:pt idx="1090">
                  <c:v>2037412.7131288659</c:v>
                </c:pt>
                <c:pt idx="1091">
                  <c:v>2041319.7286044757</c:v>
                </c:pt>
                <c:pt idx="1092">
                  <c:v>2045292.8526329724</c:v>
                </c:pt>
                <c:pt idx="1093">
                  <c:v>2049371.7503460881</c:v>
                </c:pt>
                <c:pt idx="1094">
                  <c:v>2053536.5891779566</c:v>
                </c:pt>
                <c:pt idx="1095">
                  <c:v>2057747.7039968458</c:v>
                </c:pt>
                <c:pt idx="1096">
                  <c:v>2061972.0405263123</c:v>
                </c:pt>
                <c:pt idx="1097">
                  <c:v>2066169.9336346241</c:v>
                </c:pt>
                <c:pt idx="1098">
                  <c:v>2070288.4964794717</c:v>
                </c:pt>
                <c:pt idx="1099">
                  <c:v>2074274.8422185457</c:v>
                </c:pt>
                <c:pt idx="1100">
                  <c:v>2078168.6359835782</c:v>
                </c:pt>
                <c:pt idx="1101">
                  <c:v>2082029.3754721673</c:v>
                </c:pt>
                <c:pt idx="1102">
                  <c:v>2085916.5583819111</c:v>
                </c:pt>
                <c:pt idx="1103">
                  <c:v>2089896.2932656964</c:v>
                </c:pt>
                <c:pt idx="1104">
                  <c:v>2094014.8561105439</c:v>
                </c:pt>
                <c:pt idx="1105">
                  <c:v>2098239.1926400103</c:v>
                </c:pt>
                <c:pt idx="1106">
                  <c:v>2102503.1943012089</c:v>
                </c:pt>
                <c:pt idx="1107">
                  <c:v>2106760.5851071188</c:v>
                </c:pt>
                <c:pt idx="1108">
                  <c:v>2110958.4782154304</c:v>
                </c:pt>
                <c:pt idx="1109">
                  <c:v>2115057.2084944118</c:v>
                </c:pt>
                <c:pt idx="1110">
                  <c:v>2119103.0519310841</c:v>
                </c:pt>
                <c:pt idx="1111">
                  <c:v>2123155.5062230448</c:v>
                </c:pt>
                <c:pt idx="1112">
                  <c:v>2127293.9016337586</c:v>
                </c:pt>
                <c:pt idx="1113">
                  <c:v>2131610.7901372667</c:v>
                </c:pt>
                <c:pt idx="1114">
                  <c:v>2136106.1717335694</c:v>
                </c:pt>
                <c:pt idx="1115">
                  <c:v>2140694.1053039134</c:v>
                </c:pt>
                <c:pt idx="1116">
                  <c:v>2145301.8714401233</c:v>
                </c:pt>
                <c:pt idx="1117">
                  <c:v>2149883.1941551785</c:v>
                </c:pt>
                <c:pt idx="1118">
                  <c:v>2154385.1866067695</c:v>
                </c:pt>
                <c:pt idx="1119">
                  <c:v>2158807.8487948962</c:v>
                </c:pt>
                <c:pt idx="1120">
                  <c:v>2163184.2349960022</c:v>
                </c:pt>
                <c:pt idx="1121">
                  <c:v>2167527.5669206651</c:v>
                </c:pt>
                <c:pt idx="1122">
                  <c:v>2171818.0120030185</c:v>
                </c:pt>
                <c:pt idx="1123">
                  <c:v>2175996.0725454642</c:v>
                </c:pt>
                <c:pt idx="1124">
                  <c:v>2179982.4182845382</c:v>
                </c:pt>
                <c:pt idx="1125">
                  <c:v>2183671.2755356217</c:v>
                </c:pt>
                <c:pt idx="1126">
                  <c:v>2187009.7574564051</c:v>
                </c:pt>
                <c:pt idx="1127">
                  <c:v>2189997.8640468884</c:v>
                </c:pt>
                <c:pt idx="1128">
                  <c:v>2192648.8170176493</c:v>
                </c:pt>
                <c:pt idx="1129">
                  <c:v>2195041.9466321515</c:v>
                </c:pt>
                <c:pt idx="1130">
                  <c:v>2197216.9180221274</c:v>
                </c:pt>
                <c:pt idx="1131">
                  <c:v>2199186.952898154</c:v>
                </c:pt>
                <c:pt idx="1132">
                  <c:v>2200945.4404049427</c:v>
                </c:pt>
                <c:pt idx="1133">
                  <c:v>2202465.9371213391</c:v>
                </c:pt>
                <c:pt idx="1134">
                  <c:v>2203748.4430473433</c:v>
                </c:pt>
                <c:pt idx="1135">
                  <c:v>2204826.0124593982</c:v>
                </c:pt>
                <c:pt idx="1136">
                  <c:v>2205791.1973315454</c:v>
                </c:pt>
                <c:pt idx="1137">
                  <c:v>2206729.9387825378</c:v>
                </c:pt>
                <c:pt idx="1138">
                  <c:v>2207675.291088819</c:v>
                </c:pt>
                <c:pt idx="1139">
                  <c:v>2208640.4759609662</c:v>
                </c:pt>
                <c:pt idx="1140">
                  <c:v>2209638.7151095569</c:v>
                </c:pt>
                <c:pt idx="1141">
                  <c:v>2210722.8953769002</c:v>
                </c:pt>
                <c:pt idx="1142">
                  <c:v>2211985.5687370379</c:v>
                </c:pt>
                <c:pt idx="1143">
                  <c:v>2213473.0111769908</c:v>
                </c:pt>
                <c:pt idx="1144">
                  <c:v>2215086.0598674286</c:v>
                </c:pt>
                <c:pt idx="1145">
                  <c:v>2216725.5519790212</c:v>
                </c:pt>
                <c:pt idx="1146">
                  <c:v>2218226.2161295516</c:v>
                </c:pt>
                <c:pt idx="1147">
                  <c:v>2219376.504949782</c:v>
                </c:pt>
                <c:pt idx="1148">
                  <c:v>2220288.8029796197</c:v>
                </c:pt>
                <c:pt idx="1149">
                  <c:v>2221082.1056142612</c:v>
                </c:pt>
                <c:pt idx="1150">
                  <c:v>2221875.4082489028</c:v>
                </c:pt>
                <c:pt idx="1151">
                  <c:v>2222668.7108835443</c:v>
                </c:pt>
                <c:pt idx="1152">
                  <c:v>2223587.6197686708</c:v>
                </c:pt>
                <c:pt idx="1153">
                  <c:v>2224830.4605629425</c:v>
                </c:pt>
                <c:pt idx="1154">
                  <c:v>2226489.785240401</c:v>
                </c:pt>
                <c:pt idx="1155">
                  <c:v>2228459.8201164277</c:v>
                </c:pt>
                <c:pt idx="1156">
                  <c:v>2230694.2892040014</c:v>
                </c:pt>
                <c:pt idx="1157">
                  <c:v>2233219.6359242774</c:v>
                </c:pt>
                <c:pt idx="1158">
                  <c:v>2236088.7471195646</c:v>
                </c:pt>
                <c:pt idx="1159">
                  <c:v>2239321.455355729</c:v>
                </c:pt>
                <c:pt idx="1160">
                  <c:v>2242878.0955010387</c:v>
                </c:pt>
                <c:pt idx="1161">
                  <c:v>2246699.1698578959</c:v>
                </c:pt>
                <c:pt idx="1162">
                  <c:v>2250764.8458604342</c:v>
                </c:pt>
                <c:pt idx="1163">
                  <c:v>2255061.9017980765</c:v>
                </c:pt>
                <c:pt idx="1164">
                  <c:v>2259583.7268155334</c:v>
                </c:pt>
                <c:pt idx="1165">
                  <c:v>2264317.0992022282</c:v>
                </c:pt>
                <c:pt idx="1166">
                  <c:v>2269143.0235629645</c:v>
                </c:pt>
                <c:pt idx="1167">
                  <c:v>2274054.8890424538</c:v>
                </c:pt>
                <c:pt idx="1168">
                  <c:v>2279092.3607724281</c:v>
                </c:pt>
                <c:pt idx="1169">
                  <c:v>2284242.2170423097</c:v>
                </c:pt>
                <c:pt idx="1170">
                  <c:v>2289497.8469968103</c:v>
                </c:pt>
                <c:pt idx="1171">
                  <c:v>2294852.6397806411</c:v>
                </c:pt>
                <c:pt idx="1172">
                  <c:v>2300293.3736832249</c:v>
                </c:pt>
                <c:pt idx="1173">
                  <c:v>2305813.4378492725</c:v>
                </c:pt>
                <c:pt idx="1174">
                  <c:v>2311406.2214234956</c:v>
                </c:pt>
                <c:pt idx="1175">
                  <c:v>2317058.5026953169</c:v>
                </c:pt>
                <c:pt idx="1176">
                  <c:v>2322763.6708094478</c:v>
                </c:pt>
                <c:pt idx="1177">
                  <c:v>2328521.7257658881</c:v>
                </c:pt>
                <c:pt idx="1178">
                  <c:v>2334345.8892752151</c:v>
                </c:pt>
                <c:pt idx="1179">
                  <c:v>2340236.1613374292</c:v>
                </c:pt>
                <c:pt idx="1180">
                  <c:v>2346192.5419525299</c:v>
                </c:pt>
                <c:pt idx="1181">
                  <c:v>2352208.420265229</c:v>
                </c:pt>
                <c:pt idx="1182">
                  <c:v>2358270.5745649487</c:v>
                </c:pt>
                <c:pt idx="1183">
                  <c:v>2364372.3939964003</c:v>
                </c:pt>
                <c:pt idx="1184">
                  <c:v>2370507.2677042955</c:v>
                </c:pt>
                <c:pt idx="1185">
                  <c:v>2376661.9739780566</c:v>
                </c:pt>
                <c:pt idx="1186">
                  <c:v>2382816.6802518177</c:v>
                </c:pt>
                <c:pt idx="1187">
                  <c:v>2388971.3865255788</c:v>
                </c:pt>
                <c:pt idx="1188">
                  <c:v>2395126.0927993399</c:v>
                </c:pt>
                <c:pt idx="1189">
                  <c:v>2401280.799073101</c:v>
                </c:pt>
                <c:pt idx="1190">
                  <c:v>2407435.5053468621</c:v>
                </c:pt>
                <c:pt idx="1191">
                  <c:v>2413590.2116206232</c:v>
                </c:pt>
                <c:pt idx="1192">
                  <c:v>2419744.9178943844</c:v>
                </c:pt>
                <c:pt idx="1193">
                  <c:v>2425899.6241681455</c:v>
                </c:pt>
                <c:pt idx="1194">
                  <c:v>2432054.3304419066</c:v>
                </c:pt>
                <c:pt idx="1195">
                  <c:v>2438215.6475709565</c:v>
                </c:pt>
                <c:pt idx="1196">
                  <c:v>2444376.9647000064</c:v>
                </c:pt>
                <c:pt idx="1197">
                  <c:v>2450544.8926843447</c:v>
                </c:pt>
                <c:pt idx="1198">
                  <c:v>2456739.2640898377</c:v>
                </c:pt>
                <c:pt idx="1199">
                  <c:v>2462966.6897717742</c:v>
                </c:pt>
                <c:pt idx="1200">
                  <c:v>2469247.0022960203</c:v>
                </c:pt>
                <c:pt idx="1201">
                  <c:v>2475580.2016625758</c:v>
                </c:pt>
                <c:pt idx="1202">
                  <c:v>2481953.0661608633</c:v>
                </c:pt>
                <c:pt idx="1203">
                  <c:v>2488352.3740803055</c:v>
                </c:pt>
                <c:pt idx="1204">
                  <c:v>2494764.9037103252</c:v>
                </c:pt>
                <c:pt idx="1205">
                  <c:v>2501184.0441956334</c:v>
                </c:pt>
                <c:pt idx="1206">
                  <c:v>2507609.7955362303</c:v>
                </c:pt>
                <c:pt idx="1207">
                  <c:v>2514042.1577321161</c:v>
                </c:pt>
                <c:pt idx="1208">
                  <c:v>2520481.1307832906</c:v>
                </c:pt>
                <c:pt idx="1209">
                  <c:v>2526920.1038344651</c:v>
                </c:pt>
                <c:pt idx="1210">
                  <c:v>2533359.0768856397</c:v>
                </c:pt>
                <c:pt idx="1211">
                  <c:v>2539798.0499368142</c:v>
                </c:pt>
                <c:pt idx="1212">
                  <c:v>2546230.4121327</c:v>
                </c:pt>
                <c:pt idx="1213">
                  <c:v>2552662.7743285857</c:v>
                </c:pt>
                <c:pt idx="1214">
                  <c:v>2559095.1365244715</c:v>
                </c:pt>
                <c:pt idx="1215">
                  <c:v>2565527.4987203572</c:v>
                </c:pt>
                <c:pt idx="1216">
                  <c:v>2571953.2500609541</c:v>
                </c:pt>
                <c:pt idx="1217">
                  <c:v>2578372.3905462623</c:v>
                </c:pt>
                <c:pt idx="1218">
                  <c:v>2584784.9201762821</c:v>
                </c:pt>
                <c:pt idx="1219">
                  <c:v>2591190.8389510131</c:v>
                </c:pt>
                <c:pt idx="1220">
                  <c:v>2597583.5360151664</c:v>
                </c:pt>
                <c:pt idx="1221">
                  <c:v>2603956.4005134539</c:v>
                </c:pt>
                <c:pt idx="1222">
                  <c:v>2610309.4324458754</c:v>
                </c:pt>
                <c:pt idx="1223">
                  <c:v>2616636.0209571421</c:v>
                </c:pt>
                <c:pt idx="1224">
                  <c:v>2622949.3877578317</c:v>
                </c:pt>
                <c:pt idx="1225">
                  <c:v>2629249.5328479437</c:v>
                </c:pt>
                <c:pt idx="1226">
                  <c:v>2635543.0670827669</c:v>
                </c:pt>
                <c:pt idx="1227">
                  <c:v>2641823.379607013</c:v>
                </c:pt>
                <c:pt idx="1228">
                  <c:v>2648097.0812759702</c:v>
                </c:pt>
                <c:pt idx="1229">
                  <c:v>2654357.5612343503</c:v>
                </c:pt>
                <c:pt idx="1230">
                  <c:v>2660604.8194821528</c:v>
                </c:pt>
                <c:pt idx="1231">
                  <c:v>2666845.4668746665</c:v>
                </c:pt>
                <c:pt idx="1232">
                  <c:v>2673086.1142671802</c:v>
                </c:pt>
                <c:pt idx="1233">
                  <c:v>2679320.1508044056</c:v>
                </c:pt>
                <c:pt idx="1234">
                  <c:v>2685554.1873416309</c:v>
                </c:pt>
                <c:pt idx="1235">
                  <c:v>2691775.0021682787</c:v>
                </c:pt>
                <c:pt idx="1236">
                  <c:v>2697982.5952843493</c:v>
                </c:pt>
                <c:pt idx="1237">
                  <c:v>2704157.1341239763</c:v>
                </c:pt>
                <c:pt idx="1238">
                  <c:v>2710292.0078318715</c:v>
                </c:pt>
                <c:pt idx="1239">
                  <c:v>2716373.9946974572</c:v>
                </c:pt>
                <c:pt idx="1240">
                  <c:v>2722409.7055760222</c:v>
                </c:pt>
                <c:pt idx="1241">
                  <c:v>2728399.1404675664</c:v>
                </c:pt>
                <c:pt idx="1242">
                  <c:v>2734348.9102273784</c:v>
                </c:pt>
                <c:pt idx="1243">
                  <c:v>2740252.4040001696</c:v>
                </c:pt>
                <c:pt idx="1244">
                  <c:v>2746116.2326412289</c:v>
                </c:pt>
                <c:pt idx="1245">
                  <c:v>2751940.3961505559</c:v>
                </c:pt>
                <c:pt idx="1246">
                  <c:v>2757718.2836728622</c:v>
                </c:pt>
                <c:pt idx="1247">
                  <c:v>2763449.8952081478</c:v>
                </c:pt>
                <c:pt idx="1248">
                  <c:v>2769135.2307564127</c:v>
                </c:pt>
                <c:pt idx="1249">
                  <c:v>2774774.2903176569</c:v>
                </c:pt>
                <c:pt idx="1250">
                  <c:v>2780373.6847471688</c:v>
                </c:pt>
                <c:pt idx="1251">
                  <c:v>2785933.4140449488</c:v>
                </c:pt>
                <c:pt idx="1252">
                  <c:v>2791453.4782109964</c:v>
                </c:pt>
                <c:pt idx="1253">
                  <c:v>2796933.8772453121</c:v>
                </c:pt>
                <c:pt idx="1254">
                  <c:v>2802374.6111478959</c:v>
                </c:pt>
                <c:pt idx="1255">
                  <c:v>2807775.6799187474</c:v>
                </c:pt>
                <c:pt idx="1256">
                  <c:v>2813137.083557867</c:v>
                </c:pt>
                <c:pt idx="1257">
                  <c:v>2818458.8220652542</c:v>
                </c:pt>
                <c:pt idx="1258">
                  <c:v>2823740.8954409095</c:v>
                </c:pt>
                <c:pt idx="1259">
                  <c:v>2828989.9145401213</c:v>
                </c:pt>
                <c:pt idx="1260">
                  <c:v>2834212.4902181784</c:v>
                </c:pt>
                <c:pt idx="1261">
                  <c:v>2839415.2333303695</c:v>
                </c:pt>
                <c:pt idx="1262">
                  <c:v>2844617.9764425606</c:v>
                </c:pt>
                <c:pt idx="1263">
                  <c:v>2849827.3304100404</c:v>
                </c:pt>
                <c:pt idx="1264">
                  <c:v>2855056.5169433863</c:v>
                </c:pt>
                <c:pt idx="1265">
                  <c:v>2860305.5360425981</c:v>
                </c:pt>
                <c:pt idx="1266">
                  <c:v>2865567.7768523875</c:v>
                </c:pt>
                <c:pt idx="1267">
                  <c:v>2870843.239372754</c:v>
                </c:pt>
                <c:pt idx="1268">
                  <c:v>2876118.7018931205</c:v>
                </c:pt>
                <c:pt idx="1269">
                  <c:v>2881380.9427029099</c:v>
                </c:pt>
                <c:pt idx="1270">
                  <c:v>2886623.3509468334</c:v>
                </c:pt>
                <c:pt idx="1271">
                  <c:v>2891839.3157696021</c:v>
                </c:pt>
                <c:pt idx="1272">
                  <c:v>2897028.837171216</c:v>
                </c:pt>
                <c:pt idx="1273">
                  <c:v>2902198.5260069636</c:v>
                </c:pt>
                <c:pt idx="1274">
                  <c:v>2907348.3822768452</c:v>
                </c:pt>
                <c:pt idx="1275">
                  <c:v>2912485.0168361496</c:v>
                </c:pt>
                <c:pt idx="1276">
                  <c:v>2917621.6513954541</c:v>
                </c:pt>
                <c:pt idx="1277">
                  <c:v>2922764.8968100473</c:v>
                </c:pt>
                <c:pt idx="1278">
                  <c:v>2927914.7530799289</c:v>
                </c:pt>
                <c:pt idx="1279">
                  <c:v>2933077.8310603881</c:v>
                </c:pt>
                <c:pt idx="1280">
                  <c:v>2938254.1307514245</c:v>
                </c:pt>
                <c:pt idx="1281">
                  <c:v>2943430.4304424608</c:v>
                </c:pt>
                <c:pt idx="1282">
                  <c:v>2948613.340988786</c:v>
                </c:pt>
                <c:pt idx="1283">
                  <c:v>2953796.2515351111</c:v>
                </c:pt>
                <c:pt idx="1284">
                  <c:v>2958979.1620814363</c:v>
                </c:pt>
                <c:pt idx="1285">
                  <c:v>2964148.8509171838</c:v>
                </c:pt>
                <c:pt idx="1286">
                  <c:v>2969305.3180423542</c:v>
                </c:pt>
                <c:pt idx="1287">
                  <c:v>2974441.9526016586</c:v>
                </c:pt>
                <c:pt idx="1288">
                  <c:v>2979552.1437398084</c:v>
                </c:pt>
                <c:pt idx="1289">
                  <c:v>2984635.8914568033</c:v>
                </c:pt>
                <c:pt idx="1290">
                  <c:v>2989699.8066079323</c:v>
                </c:pt>
                <c:pt idx="1291">
                  <c:v>2994737.2783379066</c:v>
                </c:pt>
                <c:pt idx="1292">
                  <c:v>2999741.6957914373</c:v>
                </c:pt>
                <c:pt idx="1293">
                  <c:v>3004713.0589685244</c:v>
                </c:pt>
                <c:pt idx="1294">
                  <c:v>3009651.3678691685</c:v>
                </c:pt>
                <c:pt idx="1295">
                  <c:v>3014569.8442039466</c:v>
                </c:pt>
                <c:pt idx="1296">
                  <c:v>3019481.709683436</c:v>
                </c:pt>
                <c:pt idx="1297">
                  <c:v>3024400.1860182141</c:v>
                </c:pt>
                <c:pt idx="1298">
                  <c:v>3029331.8840635694</c:v>
                </c:pt>
                <c:pt idx="1299">
                  <c:v>3034283.4146747906</c:v>
                </c:pt>
                <c:pt idx="1300">
                  <c:v>3039248.1669965894</c:v>
                </c:pt>
                <c:pt idx="1301">
                  <c:v>3044226.1410289654</c:v>
                </c:pt>
                <c:pt idx="1302">
                  <c:v>3049217.3367719189</c:v>
                </c:pt>
                <c:pt idx="1303">
                  <c:v>3054228.3650807384</c:v>
                </c:pt>
                <c:pt idx="1304">
                  <c:v>3059246.0042448468</c:v>
                </c:pt>
                <c:pt idx="1305">
                  <c:v>3064270.2542642434</c:v>
                </c:pt>
                <c:pt idx="1306">
                  <c:v>3069294.5042836401</c:v>
                </c:pt>
                <c:pt idx="1307">
                  <c:v>3074318.7543030367</c:v>
                </c:pt>
                <c:pt idx="1308">
                  <c:v>3079336.393467145</c:v>
                </c:pt>
                <c:pt idx="1309">
                  <c:v>3084354.0326312534</c:v>
                </c:pt>
                <c:pt idx="1310">
                  <c:v>3089365.0609400729</c:v>
                </c:pt>
                <c:pt idx="1311">
                  <c:v>3094369.4783936036</c:v>
                </c:pt>
                <c:pt idx="1312">
                  <c:v>3099360.6741365572</c:v>
                </c:pt>
                <c:pt idx="1313">
                  <c:v>3104332.0373136443</c:v>
                </c:pt>
                <c:pt idx="1314">
                  <c:v>3109290.1787801543</c:v>
                </c:pt>
                <c:pt idx="1315">
                  <c:v>3114228.4876807984</c:v>
                </c:pt>
                <c:pt idx="1316">
                  <c:v>3119127.1314497101</c:v>
                </c:pt>
                <c:pt idx="1317">
                  <c:v>3123999.3317974671</c:v>
                </c:pt>
                <c:pt idx="1318">
                  <c:v>3128845.0887240693</c:v>
                </c:pt>
                <c:pt idx="1319">
                  <c:v>3133704.0673612491</c:v>
                </c:pt>
                <c:pt idx="1320">
                  <c:v>3138596.1002748725</c:v>
                </c:pt>
                <c:pt idx="1321">
                  <c:v>3143547.6308860937</c:v>
                </c:pt>
                <c:pt idx="1322">
                  <c:v>3148578.4917607792</c:v>
                </c:pt>
                <c:pt idx="1323">
                  <c:v>3153715.1263200836</c:v>
                </c:pt>
                <c:pt idx="1324">
                  <c:v>3158950.9237087183</c:v>
                </c:pt>
                <c:pt idx="1325">
                  <c:v>3164259.4405055284</c:v>
                </c:pt>
                <c:pt idx="1326">
                  <c:v>3169601.011578782</c:v>
                </c:pt>
                <c:pt idx="1327">
                  <c:v>3174955.8043626128</c:v>
                </c:pt>
                <c:pt idx="1328">
                  <c:v>3180310.5971464436</c:v>
                </c:pt>
                <c:pt idx="1329">
                  <c:v>3185665.3899302743</c:v>
                </c:pt>
                <c:pt idx="1330">
                  <c:v>3191020.1827141051</c:v>
                </c:pt>
                <c:pt idx="1331">
                  <c:v>3196374.9754979359</c:v>
                </c:pt>
                <c:pt idx="1332">
                  <c:v>3201723.1574264779</c:v>
                </c:pt>
                <c:pt idx="1333">
                  <c:v>3207051.5067891539</c:v>
                </c:pt>
                <c:pt idx="1334">
                  <c:v>3212360.023585964</c:v>
                </c:pt>
                <c:pt idx="1335">
                  <c:v>3217648.7078169081</c:v>
                </c:pt>
                <c:pt idx="1336">
                  <c:v>3222930.7811925635</c:v>
                </c:pt>
                <c:pt idx="1337">
                  <c:v>3228206.24371293</c:v>
                </c:pt>
                <c:pt idx="1338">
                  <c:v>3233481.7062332965</c:v>
                </c:pt>
                <c:pt idx="1339">
                  <c:v>3238757.1687536631</c:v>
                </c:pt>
                <c:pt idx="1340">
                  <c:v>3244039.2421293184</c:v>
                </c:pt>
                <c:pt idx="1341">
                  <c:v>3249327.9263602626</c:v>
                </c:pt>
                <c:pt idx="1342">
                  <c:v>3254643.0540123614</c:v>
                </c:pt>
                <c:pt idx="1343">
                  <c:v>3259984.6250856151</c:v>
                </c:pt>
                <c:pt idx="1344">
                  <c:v>3265352.6395800235</c:v>
                </c:pt>
                <c:pt idx="1345">
                  <c:v>3270740.4866402978</c:v>
                </c:pt>
                <c:pt idx="1346">
                  <c:v>3276134.9445558605</c:v>
                </c:pt>
                <c:pt idx="1347">
                  <c:v>3281529.4024714231</c:v>
                </c:pt>
                <c:pt idx="1348">
                  <c:v>3286910.6386764087</c:v>
                </c:pt>
                <c:pt idx="1349">
                  <c:v>3292245.5988943735</c:v>
                </c:pt>
                <c:pt idx="1350">
                  <c:v>3297507.8397041629</c:v>
                </c:pt>
                <c:pt idx="1351">
                  <c:v>3302677.5285399104</c:v>
                </c:pt>
                <c:pt idx="1352">
                  <c:v>3307754.6654016166</c:v>
                </c:pt>
                <c:pt idx="1353">
                  <c:v>3312732.6394339926</c:v>
                </c:pt>
                <c:pt idx="1354">
                  <c:v>3317611.4506370383</c:v>
                </c:pt>
                <c:pt idx="1355">
                  <c:v>3322377.8773001768</c:v>
                </c:pt>
                <c:pt idx="1356">
                  <c:v>3327018.6977128303</c:v>
                </c:pt>
                <c:pt idx="1357">
                  <c:v>3331527.30101971</c:v>
                </c:pt>
                <c:pt idx="1358">
                  <c:v>3335897.0763655277</c:v>
                </c:pt>
                <c:pt idx="1359">
                  <c:v>3340114.8020397057</c:v>
                </c:pt>
                <c:pt idx="1360">
                  <c:v>3344187.0888975328</c:v>
                </c:pt>
                <c:pt idx="1361">
                  <c:v>3348166.823781318</c:v>
                </c:pt>
                <c:pt idx="1362">
                  <c:v>3352120.1152439485</c:v>
                </c:pt>
                <c:pt idx="1363">
                  <c:v>3356113.0718383114</c:v>
                </c:pt>
                <c:pt idx="1364">
                  <c:v>3360198.5804067156</c:v>
                </c:pt>
                <c:pt idx="1365">
                  <c:v>3364336.9758174294</c:v>
                </c:pt>
                <c:pt idx="1366">
                  <c:v>3368481.9820834319</c:v>
                </c:pt>
                <c:pt idx="1367">
                  <c:v>3372574.101507125</c:v>
                </c:pt>
                <c:pt idx="1368">
                  <c:v>3376540.6146803331</c:v>
                </c:pt>
                <c:pt idx="1369">
                  <c:v>3380401.3541689222</c:v>
                </c:pt>
                <c:pt idx="1370">
                  <c:v>3384222.4285257794</c:v>
                </c:pt>
                <c:pt idx="1371">
                  <c:v>3388043.5028826366</c:v>
                </c:pt>
                <c:pt idx="1372">
                  <c:v>3391864.5772394938</c:v>
                </c:pt>
                <c:pt idx="1373">
                  <c:v>3395652.5973199075</c:v>
                </c:pt>
                <c:pt idx="1374">
                  <c:v>3399367.8979921457</c:v>
                </c:pt>
                <c:pt idx="1375">
                  <c:v>3402957.592413899</c:v>
                </c:pt>
                <c:pt idx="1376">
                  <c:v>3406315.9069005484</c:v>
                </c:pt>
                <c:pt idx="1377">
                  <c:v>3409323.8460568977</c:v>
                </c:pt>
                <c:pt idx="1378">
                  <c:v>3411981.4098829469</c:v>
                </c:pt>
                <c:pt idx="1379">
                  <c:v>3414288.598378696</c:v>
                </c:pt>
                <c:pt idx="1380">
                  <c:v>3416245.4115441451</c:v>
                </c:pt>
                <c:pt idx="1381">
                  <c:v>3418050.1750379549</c:v>
                </c:pt>
                <c:pt idx="1382">
                  <c:v>3419987.1556375381</c:v>
                </c:pt>
                <c:pt idx="1383">
                  <c:v>3422162.1270275139</c:v>
                </c:pt>
                <c:pt idx="1384">
                  <c:v>3424515.5915102842</c:v>
                </c:pt>
                <c:pt idx="1385">
                  <c:v>3426941.77540123</c:v>
                </c:pt>
                <c:pt idx="1386">
                  <c:v>3429427.4569897735</c:v>
                </c:pt>
                <c:pt idx="1387">
                  <c:v>3432032.1339735133</c:v>
                </c:pt>
                <c:pt idx="1388">
                  <c:v>3434841.7474712022</c:v>
                </c:pt>
                <c:pt idx="1389">
                  <c:v>3437915.7951804386</c:v>
                </c:pt>
                <c:pt idx="1390">
                  <c:v>3441234.444535356</c:v>
                </c:pt>
                <c:pt idx="1391">
                  <c:v>3444724.9761277791</c:v>
                </c:pt>
                <c:pt idx="1392">
                  <c:v>3448314.6705495324</c:v>
                </c:pt>
                <c:pt idx="1393">
                  <c:v>3451944.0301030176</c:v>
                </c:pt>
                <c:pt idx="1394">
                  <c:v>3455573.3896565028</c:v>
                </c:pt>
                <c:pt idx="1395">
                  <c:v>3459189.5274994108</c:v>
                </c:pt>
                <c:pt idx="1396">
                  <c:v>3462766.0002105865</c:v>
                </c:pt>
                <c:pt idx="1397">
                  <c:v>3466282.9752241643</c:v>
                </c:pt>
                <c:pt idx="1398">
                  <c:v>3469727.2308295667</c:v>
                </c:pt>
                <c:pt idx="1399">
                  <c:v>3473078.9344609273</c:v>
                </c:pt>
                <c:pt idx="1400">
                  <c:v>3476324.8644076693</c:v>
                </c:pt>
                <c:pt idx="1401">
                  <c:v>3479458.4098145035</c:v>
                </c:pt>
                <c:pt idx="1402">
                  <c:v>3482446.5164049868</c:v>
                </c:pt>
                <c:pt idx="1403">
                  <c:v>3485209.8539156551</c:v>
                </c:pt>
                <c:pt idx="1404">
                  <c:v>3487622.8160960232</c:v>
                </c:pt>
                <c:pt idx="1405">
                  <c:v>3489685.4029460913</c:v>
                </c:pt>
                <c:pt idx="1406">
                  <c:v>3491509.9990057671</c:v>
                </c:pt>
                <c:pt idx="1407">
                  <c:v>3493288.3190784222</c:v>
                </c:pt>
                <c:pt idx="1408">
                  <c:v>3495093.082572232</c:v>
                </c:pt>
                <c:pt idx="1409">
                  <c:v>3496911.067776619</c:v>
                </c:pt>
                <c:pt idx="1410">
                  <c:v>3498722.4421257172</c:v>
                </c:pt>
                <c:pt idx="1411">
                  <c:v>3500513.9839089494</c:v>
                </c:pt>
                <c:pt idx="1412">
                  <c:v>3502279.0822710269</c:v>
                </c:pt>
                <c:pt idx="1413">
                  <c:v>3504050.7914883932</c:v>
                </c:pt>
                <c:pt idx="1414">
                  <c:v>3505915.0526798009</c:v>
                </c:pt>
                <c:pt idx="1415">
                  <c:v>3507971.0286745802</c:v>
                </c:pt>
                <c:pt idx="1416">
                  <c:v>3510271.606315041</c:v>
                </c:pt>
                <c:pt idx="1417">
                  <c:v>3512810.174745894</c:v>
                </c:pt>
                <c:pt idx="1418">
                  <c:v>3515514.0145589639</c:v>
                </c:pt>
                <c:pt idx="1419">
                  <c:v>3518270.7412143433</c:v>
                </c:pt>
                <c:pt idx="1420">
                  <c:v>3520974.5810274133</c:v>
                </c:pt>
                <c:pt idx="1421">
                  <c:v>3523506.5386029775</c:v>
                </c:pt>
                <c:pt idx="1422">
                  <c:v>3525840.1705198814</c:v>
                </c:pt>
                <c:pt idx="1423">
                  <c:v>3528107.6938838987</c:v>
                </c:pt>
                <c:pt idx="1424">
                  <c:v>3530395.0498137819</c:v>
                </c:pt>
                <c:pt idx="1425">
                  <c:v>3532794.7902835729</c:v>
                </c:pt>
                <c:pt idx="1426">
                  <c:v>3535406.0781226014</c:v>
                </c:pt>
                <c:pt idx="1427">
                  <c:v>3538169.4156332696</c:v>
                </c:pt>
                <c:pt idx="1428">
                  <c:v>3540979.0291309585</c:v>
                </c:pt>
                <c:pt idx="1429">
                  <c:v>3543748.9774969155</c:v>
                </c:pt>
                <c:pt idx="1430">
                  <c:v>3546399.9304676764</c:v>
                </c:pt>
                <c:pt idx="1431">
                  <c:v>3548819.5035033333</c:v>
                </c:pt>
                <c:pt idx="1432">
                  <c:v>3550888.7012086902</c:v>
                </c:pt>
                <c:pt idx="1433">
                  <c:v>3552607.523583747</c:v>
                </c:pt>
                <c:pt idx="1434">
                  <c:v>3553969.3597732149</c:v>
                </c:pt>
                <c:pt idx="1435">
                  <c:v>3555232.0331333526</c:v>
                </c:pt>
                <c:pt idx="1436">
                  <c:v>3556534.3716252227</c:v>
                </c:pt>
                <c:pt idx="1437">
                  <c:v>3557929.2620911342</c:v>
                </c:pt>
                <c:pt idx="1438">
                  <c:v>3559383.650254644</c:v>
                </c:pt>
                <c:pt idx="1439">
                  <c:v>3560844.6492734421</c:v>
                </c:pt>
                <c:pt idx="1440">
                  <c:v>3562259.3723052195</c:v>
                </c:pt>
                <c:pt idx="1441">
                  <c:v>3563555.0999418008</c:v>
                </c:pt>
                <c:pt idx="1442">
                  <c:v>3564764.8864596291</c:v>
                </c:pt>
                <c:pt idx="1443">
                  <c:v>3565954.8404115913</c:v>
                </c:pt>
                <c:pt idx="1444">
                  <c:v>3567164.6269294196</c:v>
                </c:pt>
                <c:pt idx="1445">
                  <c:v>3568387.6351578254</c:v>
                </c:pt>
                <c:pt idx="1446">
                  <c:v>3569570.9782544989</c:v>
                </c:pt>
                <c:pt idx="1447">
                  <c:v>3570562.6065478008</c:v>
                </c:pt>
                <c:pt idx="1448">
                  <c:v>3571217.0812213803</c:v>
                </c:pt>
                <c:pt idx="1449">
                  <c:v>3571521.1805646596</c:v>
                </c:pt>
                <c:pt idx="1450">
                  <c:v>3571600.5108281239</c:v>
                </c:pt>
                <c:pt idx="1451">
                  <c:v>3571600.5108281239</c:v>
                </c:pt>
                <c:pt idx="1452">
                  <c:v>3571600.5108281239</c:v>
                </c:pt>
                <c:pt idx="1453">
                  <c:v>3571600.5108281239</c:v>
                </c:pt>
                <c:pt idx="1454">
                  <c:v>3571600.5108281239</c:v>
                </c:pt>
                <c:pt idx="1455">
                  <c:v>3571600.5108281239</c:v>
                </c:pt>
                <c:pt idx="1456">
                  <c:v>3571600.5108281239</c:v>
                </c:pt>
                <c:pt idx="1457">
                  <c:v>3571600.5108281239</c:v>
                </c:pt>
                <c:pt idx="1458">
                  <c:v>3571600.5108281239</c:v>
                </c:pt>
                <c:pt idx="1459">
                  <c:v>3571600.5108281239</c:v>
                </c:pt>
                <c:pt idx="1460">
                  <c:v>3571600.5108281239</c:v>
                </c:pt>
                <c:pt idx="1461">
                  <c:v>3571600.5108281239</c:v>
                </c:pt>
                <c:pt idx="1462">
                  <c:v>3571600.5108281239</c:v>
                </c:pt>
                <c:pt idx="1463">
                  <c:v>3571600.5108281239</c:v>
                </c:pt>
                <c:pt idx="1464">
                  <c:v>3571600.5108281239</c:v>
                </c:pt>
                <c:pt idx="1465">
                  <c:v>3571600.5108281239</c:v>
                </c:pt>
                <c:pt idx="1466">
                  <c:v>3571600.5108281239</c:v>
                </c:pt>
                <c:pt idx="1467">
                  <c:v>3571600.5108281239</c:v>
                </c:pt>
                <c:pt idx="1468">
                  <c:v>3571600.5108281239</c:v>
                </c:pt>
                <c:pt idx="1469">
                  <c:v>3571600.5108281239</c:v>
                </c:pt>
                <c:pt idx="1470">
                  <c:v>3571600.5108281239</c:v>
                </c:pt>
                <c:pt idx="1471">
                  <c:v>3571600.5108281239</c:v>
                </c:pt>
                <c:pt idx="1472">
                  <c:v>3571600.5108281239</c:v>
                </c:pt>
                <c:pt idx="1473">
                  <c:v>3571600.5108281239</c:v>
                </c:pt>
                <c:pt idx="1474">
                  <c:v>3571600.5108281239</c:v>
                </c:pt>
                <c:pt idx="1475">
                  <c:v>3571600.5108281239</c:v>
                </c:pt>
                <c:pt idx="1476">
                  <c:v>3571600.5108281239</c:v>
                </c:pt>
                <c:pt idx="1477">
                  <c:v>3571600.5108281239</c:v>
                </c:pt>
                <c:pt idx="1478">
                  <c:v>3571600.5108281239</c:v>
                </c:pt>
                <c:pt idx="1479">
                  <c:v>3571891.3884608257</c:v>
                </c:pt>
                <c:pt idx="1480">
                  <c:v>3572307.8723440124</c:v>
                </c:pt>
                <c:pt idx="1481">
                  <c:v>3572830.1299118181</c:v>
                </c:pt>
                <c:pt idx="1482">
                  <c:v>3573438.3285983768</c:v>
                </c:pt>
                <c:pt idx="1483">
                  <c:v>3574125.8575483994</c:v>
                </c:pt>
                <c:pt idx="1484">
                  <c:v>3574886.1059065973</c:v>
                </c:pt>
                <c:pt idx="1485">
                  <c:v>3575738.9062388372</c:v>
                </c:pt>
                <c:pt idx="1486">
                  <c:v>3576710.7019662731</c:v>
                </c:pt>
                <c:pt idx="1487">
                  <c:v>3577834.5473653488</c:v>
                </c:pt>
                <c:pt idx="1488">
                  <c:v>3579143.4967125072</c:v>
                </c:pt>
                <c:pt idx="1489">
                  <c:v>3580670.6042841924</c:v>
                </c:pt>
                <c:pt idx="1490">
                  <c:v>3582435.7026462699</c:v>
                </c:pt>
                <c:pt idx="1491">
                  <c:v>3584452.0135093173</c:v>
                </c:pt>
                <c:pt idx="1492">
                  <c:v>3586706.3151627574</c:v>
                </c:pt>
                <c:pt idx="1493">
                  <c:v>3589185.3858960122</c:v>
                </c:pt>
                <c:pt idx="1494">
                  <c:v>3591869.3931432161</c:v>
                </c:pt>
                <c:pt idx="1495">
                  <c:v>3594731.8934832145</c:v>
                </c:pt>
                <c:pt idx="1496">
                  <c:v>3597753.0543501414</c:v>
                </c:pt>
                <c:pt idx="1497">
                  <c:v>3600906.4323228416</c:v>
                </c:pt>
                <c:pt idx="1498">
                  <c:v>3604165.5839801608</c:v>
                </c:pt>
                <c:pt idx="1499">
                  <c:v>3607504.0659009442</c:v>
                </c:pt>
                <c:pt idx="1500">
                  <c:v>3610895.4346640371</c:v>
                </c:pt>
                <c:pt idx="1501">
                  <c:v>3614339.6902694395</c:v>
                </c:pt>
                <c:pt idx="1502">
                  <c:v>3617823.6110065738</c:v>
                </c:pt>
                <c:pt idx="1503">
                  <c:v>3621353.8077307288</c:v>
                </c:pt>
                <c:pt idx="1504">
                  <c:v>3624923.6695866161</c:v>
                </c:pt>
                <c:pt idx="1505">
                  <c:v>3628526.5857189465</c:v>
                </c:pt>
                <c:pt idx="1506">
                  <c:v>3632162.5561277205</c:v>
                </c:pt>
                <c:pt idx="1507">
                  <c:v>3635838.1916682264</c:v>
                </c:pt>
                <c:pt idx="1508">
                  <c:v>3639560.1031957534</c:v>
                </c:pt>
                <c:pt idx="1509">
                  <c:v>3643341.5124208783</c:v>
                </c:pt>
                <c:pt idx="1510">
                  <c:v>3647208.8627647562</c:v>
                </c:pt>
                <c:pt idx="1511">
                  <c:v>3651188.5976485414</c:v>
                </c:pt>
                <c:pt idx="1512">
                  <c:v>3655307.1604933892</c:v>
                </c:pt>
                <c:pt idx="1513">
                  <c:v>3659584.3838651651</c:v>
                </c:pt>
                <c:pt idx="1514">
                  <c:v>3664020.2677638694</c:v>
                </c:pt>
                <c:pt idx="1515">
                  <c:v>3668594.9796236358</c:v>
                </c:pt>
                <c:pt idx="1516">
                  <c:v>3673268.8543127324</c:v>
                </c:pt>
                <c:pt idx="1517">
                  <c:v>3678022.0592652932</c:v>
                </c:pt>
                <c:pt idx="1518">
                  <c:v>3682828.1510601635</c:v>
                </c:pt>
                <c:pt idx="1519">
                  <c:v>3687680.5188420545</c:v>
                </c:pt>
                <c:pt idx="1520">
                  <c:v>3692559.3300451003</c:v>
                </c:pt>
                <c:pt idx="1521">
                  <c:v>3697457.973814012</c:v>
                </c:pt>
                <c:pt idx="1522">
                  <c:v>3702350.0067276354</c:v>
                </c:pt>
                <c:pt idx="1523">
                  <c:v>3707215.596220104</c:v>
                </c:pt>
                <c:pt idx="1524">
                  <c:v>3712008.4663043972</c:v>
                </c:pt>
                <c:pt idx="1525">
                  <c:v>3716688.9518487826</c:v>
                </c:pt>
                <c:pt idx="1526">
                  <c:v>3721223.9985768171</c:v>
                </c:pt>
                <c:pt idx="1527">
                  <c:v>3725600.3847779231</c:v>
                </c:pt>
                <c:pt idx="1528">
                  <c:v>3729831.3321626782</c:v>
                </c:pt>
                <c:pt idx="1529">
                  <c:v>3733943.2841522372</c:v>
                </c:pt>
                <c:pt idx="1530">
                  <c:v>3737969.2950230432</c:v>
                </c:pt>
                <c:pt idx="1531">
                  <c:v>3741949.0299068284</c:v>
                </c:pt>
                <c:pt idx="1532">
                  <c:v>3745915.5430800365</c:v>
                </c:pt>
                <c:pt idx="1533">
                  <c:v>3749908.4996743994</c:v>
                </c:pt>
                <c:pt idx="1534">
                  <c:v>3753967.5648216489</c:v>
                </c:pt>
                <c:pt idx="1535">
                  <c:v>3758145.6253640945</c:v>
                </c:pt>
                <c:pt idx="1536">
                  <c:v>3762482.3464334686</c:v>
                </c:pt>
                <c:pt idx="1537">
                  <c:v>3767004.1714509255</c:v>
                </c:pt>
                <c:pt idx="1538">
                  <c:v>3771737.5438376204</c:v>
                </c:pt>
                <c:pt idx="1539">
                  <c:v>3776689.0744488416</c:v>
                </c:pt>
                <c:pt idx="1540">
                  <c:v>3781871.9849951668</c:v>
                </c:pt>
                <c:pt idx="1541">
                  <c:v>3787279.664621307</c:v>
                </c:pt>
                <c:pt idx="1542">
                  <c:v>3792892.2807613965</c:v>
                </c:pt>
                <c:pt idx="1543">
                  <c:v>3798670.1682837028</c:v>
                </c:pt>
                <c:pt idx="1544">
                  <c:v>3804553.8294906281</c:v>
                </c:pt>
                <c:pt idx="1545">
                  <c:v>3810503.59925044</c:v>
                </c:pt>
                <c:pt idx="1546">
                  <c:v>3816493.0341419843</c:v>
                </c:pt>
                <c:pt idx="1547">
                  <c:v>3822508.9124546833</c:v>
                </c:pt>
                <c:pt idx="1548">
                  <c:v>3828557.8450438255</c:v>
                </c:pt>
                <c:pt idx="1549">
                  <c:v>3834639.8319094111</c:v>
                </c:pt>
                <c:pt idx="1550">
                  <c:v>3840768.0947620175</c:v>
                </c:pt>
                <c:pt idx="1551">
                  <c:v>3846942.6336016445</c:v>
                </c:pt>
                <c:pt idx="1552">
                  <c:v>3853170.0592835811</c:v>
                </c:pt>
                <c:pt idx="1553">
                  <c:v>3859443.7609525383</c:v>
                </c:pt>
                <c:pt idx="1554">
                  <c:v>3865770.3494638051</c:v>
                </c:pt>
                <c:pt idx="1555">
                  <c:v>3872156.4356726701</c:v>
                </c:pt>
                <c:pt idx="1556">
                  <c:v>3878615.2412897106</c:v>
                </c:pt>
                <c:pt idx="1557">
                  <c:v>3885153.3771702154</c:v>
                </c:pt>
                <c:pt idx="1558">
                  <c:v>3891790.6758800503</c:v>
                </c:pt>
                <c:pt idx="1559">
                  <c:v>3898533.7482745037</c:v>
                </c:pt>
                <c:pt idx="1560">
                  <c:v>3905382.5943535762</c:v>
                </c:pt>
                <c:pt idx="1561">
                  <c:v>3912337.2141172676</c:v>
                </c:pt>
                <c:pt idx="1562">
                  <c:v>3919397.6075655781</c:v>
                </c:pt>
                <c:pt idx="1563">
                  <c:v>3926570.3855537958</c:v>
                </c:pt>
                <c:pt idx="1564">
                  <c:v>3933855.5480819214</c:v>
                </c:pt>
                <c:pt idx="1565">
                  <c:v>3941253.0951499543</c:v>
                </c:pt>
                <c:pt idx="1566">
                  <c:v>3948769.6376131834</c:v>
                </c:pt>
                <c:pt idx="1567">
                  <c:v>3956391.9537610314</c:v>
                </c:pt>
                <c:pt idx="1568">
                  <c:v>3964113.4327382096</c:v>
                </c:pt>
                <c:pt idx="1569">
                  <c:v>3971927.4636894292</c:v>
                </c:pt>
                <c:pt idx="1570">
                  <c:v>3979827.4357594019</c:v>
                </c:pt>
                <c:pt idx="1571">
                  <c:v>3987806.7380928388</c:v>
                </c:pt>
                <c:pt idx="1572">
                  <c:v>3995858.7598344511</c:v>
                </c:pt>
                <c:pt idx="1573">
                  <c:v>4003963.668418373</c:v>
                </c:pt>
                <c:pt idx="1574">
                  <c:v>4012108.2421340267</c:v>
                </c:pt>
                <c:pt idx="1575">
                  <c:v>4020279.2592708352</c:v>
                </c:pt>
                <c:pt idx="1576">
                  <c:v>4028456.8872629325</c:v>
                </c:pt>
                <c:pt idx="1577">
                  <c:v>4036627.904399741</c:v>
                </c:pt>
                <c:pt idx="1578">
                  <c:v>4044779.0889706835</c:v>
                </c:pt>
                <c:pt idx="1579">
                  <c:v>4052910.4409757601</c:v>
                </c:pt>
                <c:pt idx="1580">
                  <c:v>4061008.7387043932</c:v>
                </c:pt>
                <c:pt idx="1581">
                  <c:v>4069080.5930118714</c:v>
                </c:pt>
                <c:pt idx="1582">
                  <c:v>4077112.7821876178</c:v>
                </c:pt>
                <c:pt idx="1583">
                  <c:v>4085098.6953763431</c:v>
                </c:pt>
                <c:pt idx="1584">
                  <c:v>4093031.7217227593</c:v>
                </c:pt>
                <c:pt idx="1585">
                  <c:v>4100905.2503715772</c:v>
                </c:pt>
                <c:pt idx="1586">
                  <c:v>4108712.6704675085</c:v>
                </c:pt>
                <c:pt idx="1587">
                  <c:v>4116453.9820105527</c:v>
                </c:pt>
                <c:pt idx="1588">
                  <c:v>4124135.795855999</c:v>
                </c:pt>
                <c:pt idx="1589">
                  <c:v>4131771.3337144242</c:v>
                </c:pt>
                <c:pt idx="1590">
                  <c:v>4139367.2064411175</c:v>
                </c:pt>
                <c:pt idx="1591">
                  <c:v>4146936.635746656</c:v>
                </c:pt>
                <c:pt idx="1592">
                  <c:v>4154479.6216310398</c:v>
                </c:pt>
                <c:pt idx="1593">
                  <c:v>4162009.3858048464</c:v>
                </c:pt>
                <c:pt idx="1594">
                  <c:v>4169525.9282680755</c:v>
                </c:pt>
                <c:pt idx="1595">
                  <c:v>4177016.0273101497</c:v>
                </c:pt>
                <c:pt idx="1596">
                  <c:v>4184479.6829310693</c:v>
                </c:pt>
                <c:pt idx="1597">
                  <c:v>4191897.0625649681</c:v>
                </c:pt>
                <c:pt idx="1598">
                  <c:v>4199261.5553565575</c:v>
                </c:pt>
                <c:pt idx="1599">
                  <c:v>4206566.5504505485</c:v>
                </c:pt>
                <c:pt idx="1600">
                  <c:v>4213805.4369916534</c:v>
                </c:pt>
                <c:pt idx="1601">
                  <c:v>4220978.2149798712</c:v>
                </c:pt>
                <c:pt idx="1602">
                  <c:v>4228098.1061257794</c:v>
                </c:pt>
                <c:pt idx="1603">
                  <c:v>4235178.3321399558</c:v>
                </c:pt>
                <c:pt idx="1604">
                  <c:v>4242225.5038776891</c:v>
                </c:pt>
                <c:pt idx="1605">
                  <c:v>4249259.4539048448</c:v>
                </c:pt>
                <c:pt idx="1606">
                  <c:v>4256280.1822214229</c:v>
                </c:pt>
                <c:pt idx="1607">
                  <c:v>4263300.910538001</c:v>
                </c:pt>
                <c:pt idx="1608">
                  <c:v>4270321.6388545791</c:v>
                </c:pt>
                <c:pt idx="1609">
                  <c:v>4277355.5888817348</c:v>
                </c:pt>
                <c:pt idx="1610">
                  <c:v>4284396.1497641793</c:v>
                </c:pt>
                <c:pt idx="1611">
                  <c:v>4291456.5432124892</c:v>
                </c:pt>
                <c:pt idx="1612">
                  <c:v>4298543.3800819544</c:v>
                </c:pt>
                <c:pt idx="1613">
                  <c:v>4305669.8820831515</c:v>
                </c:pt>
                <c:pt idx="1614">
                  <c:v>4312842.6600713693</c:v>
                </c:pt>
                <c:pt idx="1615">
                  <c:v>4320074.9357571853</c:v>
                </c:pt>
                <c:pt idx="1616">
                  <c:v>4327379.9308511764</c:v>
                </c:pt>
                <c:pt idx="1617">
                  <c:v>4334764.2562086321</c:v>
                </c:pt>
                <c:pt idx="1618">
                  <c:v>4342234.5226848405</c:v>
                </c:pt>
                <c:pt idx="1619">
                  <c:v>4349777.5085692247</c:v>
                </c:pt>
                <c:pt idx="1620">
                  <c:v>4357386.6030064952</c:v>
                </c:pt>
                <c:pt idx="1621">
                  <c:v>4365048.5842860751</c:v>
                </c:pt>
                <c:pt idx="1622">
                  <c:v>4372750.2306973869</c:v>
                </c:pt>
                <c:pt idx="1623">
                  <c:v>4380465.0988192763</c:v>
                </c:pt>
                <c:pt idx="1624">
                  <c:v>4388173.3560858769</c:v>
                </c:pt>
                <c:pt idx="1625">
                  <c:v>4395855.1699313233</c:v>
                </c:pt>
                <c:pt idx="1626">
                  <c:v>4403470.8752238825</c:v>
                </c:pt>
                <c:pt idx="1627">
                  <c:v>4410994.0285424003</c:v>
                </c:pt>
                <c:pt idx="1628">
                  <c:v>4418398.1864657216</c:v>
                </c:pt>
                <c:pt idx="1629">
                  <c:v>4425676.7381385583</c:v>
                </c:pt>
                <c:pt idx="1630">
                  <c:v>4432836.2944161985</c:v>
                </c:pt>
                <c:pt idx="1631">
                  <c:v>4439909.9095750861</c:v>
                </c:pt>
                <c:pt idx="1632">
                  <c:v>4446924.0270363754</c:v>
                </c:pt>
                <c:pt idx="1633">
                  <c:v>4453918.3119317992</c:v>
                </c:pt>
                <c:pt idx="1634">
                  <c:v>4460905.9859719342</c:v>
                </c:pt>
                <c:pt idx="1635">
                  <c:v>4467893.6600120692</c:v>
                </c:pt>
                <c:pt idx="1636">
                  <c:v>4474874.7231969154</c:v>
                </c:pt>
                <c:pt idx="1637">
                  <c:v>4481835.9538158951</c:v>
                </c:pt>
                <c:pt idx="1638">
                  <c:v>4488770.7410137206</c:v>
                </c:pt>
                <c:pt idx="1639">
                  <c:v>4495672.4739351021</c:v>
                </c:pt>
                <c:pt idx="1640">
                  <c:v>4502547.7634353293</c:v>
                </c:pt>
                <c:pt idx="1641">
                  <c:v>4509409.8312249789</c:v>
                </c:pt>
                <c:pt idx="1642">
                  <c:v>4516278.5098699173</c:v>
                </c:pt>
                <c:pt idx="1643">
                  <c:v>4523180.2427912988</c:v>
                </c:pt>
                <c:pt idx="1644">
                  <c:v>4530128.2516997019</c:v>
                </c:pt>
                <c:pt idx="1645">
                  <c:v>4537142.3691609912</c:v>
                </c:pt>
                <c:pt idx="1646">
                  <c:v>4544229.2060304563</c:v>
                </c:pt>
                <c:pt idx="1647">
                  <c:v>4551401.9840186741</c:v>
                </c:pt>
                <c:pt idx="1648">
                  <c:v>4558667.3139809333</c:v>
                </c:pt>
                <c:pt idx="1649">
                  <c:v>4566025.1959172338</c:v>
                </c:pt>
                <c:pt idx="1650">
                  <c:v>4573475.6298275758</c:v>
                </c:pt>
                <c:pt idx="1651">
                  <c:v>4581005.3940013824</c:v>
                </c:pt>
                <c:pt idx="1652">
                  <c:v>4588607.877583364</c:v>
                </c:pt>
                <c:pt idx="1653">
                  <c:v>4596276.4697182328</c:v>
                </c:pt>
                <c:pt idx="1654">
                  <c:v>4603997.948695411</c:v>
                </c:pt>
                <c:pt idx="1655">
                  <c:v>4611772.3145148987</c:v>
                </c:pt>
                <c:pt idx="1656">
                  <c:v>4619599.5671766959</c:v>
                </c:pt>
                <c:pt idx="1657">
                  <c:v>4627479.7066808026</c:v>
                </c:pt>
                <c:pt idx="1658">
                  <c:v>4635412.7330272188</c:v>
                </c:pt>
                <c:pt idx="1659">
                  <c:v>4643398.6462159446</c:v>
                </c:pt>
                <c:pt idx="1660">
                  <c:v>4651437.4462469798</c:v>
                </c:pt>
                <c:pt idx="1661">
                  <c:v>4659522.5222650357</c:v>
                </c:pt>
                <c:pt idx="1662">
                  <c:v>4667660.4851254011</c:v>
                </c:pt>
                <c:pt idx="1663">
                  <c:v>4675844.7239727871</c:v>
                </c:pt>
                <c:pt idx="1664">
                  <c:v>4684068.6279519051</c:v>
                </c:pt>
                <c:pt idx="1665">
                  <c:v>4692332.197062755</c:v>
                </c:pt>
                <c:pt idx="1666">
                  <c:v>4700622.2095947601</c:v>
                </c:pt>
                <c:pt idx="1667">
                  <c:v>4708938.6655479195</c:v>
                </c:pt>
                <c:pt idx="1668">
                  <c:v>4717274.9540669452</c:v>
                </c:pt>
                <c:pt idx="1669">
                  <c:v>4725631.0751518365</c:v>
                </c:pt>
                <c:pt idx="1670">
                  <c:v>4734000.4179473054</c:v>
                </c:pt>
                <c:pt idx="1671">
                  <c:v>4742376.371598063</c:v>
                </c:pt>
                <c:pt idx="1672">
                  <c:v>4750758.9361041095</c:v>
                </c:pt>
                <c:pt idx="1673">
                  <c:v>4759148.1114654448</c:v>
                </c:pt>
                <c:pt idx="1674">
                  <c:v>4767537.2868267801</c:v>
                </c:pt>
                <c:pt idx="1675">
                  <c:v>4775926.4621881153</c:v>
                </c:pt>
                <c:pt idx="1676">
                  <c:v>4784309.0266941618</c:v>
                </c:pt>
                <c:pt idx="1677">
                  <c:v>4792678.3694896307</c:v>
                </c:pt>
                <c:pt idx="1678">
                  <c:v>4801027.8797192331</c:v>
                </c:pt>
                <c:pt idx="1679">
                  <c:v>4809357.5573829701</c:v>
                </c:pt>
                <c:pt idx="1680">
                  <c:v>4817667.4024808407</c:v>
                </c:pt>
                <c:pt idx="1681">
                  <c:v>4825970.6367234224</c:v>
                </c:pt>
                <c:pt idx="1682">
                  <c:v>4834273.8709660042</c:v>
                </c:pt>
                <c:pt idx="1683">
                  <c:v>4842590.3269191636</c:v>
                </c:pt>
                <c:pt idx="1684">
                  <c:v>4850933.2262934782</c:v>
                </c:pt>
                <c:pt idx="1685">
                  <c:v>4859302.569088947</c:v>
                </c:pt>
                <c:pt idx="1686">
                  <c:v>4867698.3553055702</c:v>
                </c:pt>
                <c:pt idx="1687">
                  <c:v>4876120.5849433485</c:v>
                </c:pt>
                <c:pt idx="1688">
                  <c:v>4884556.0362917045</c:v>
                </c:pt>
                <c:pt idx="1689">
                  <c:v>4893004.7093506372</c:v>
                </c:pt>
                <c:pt idx="1690">
                  <c:v>4901459.9932648586</c:v>
                </c:pt>
                <c:pt idx="1691">
                  <c:v>4909921.8880343689</c:v>
                </c:pt>
                <c:pt idx="1692">
                  <c:v>4918390.3936591679</c:v>
                </c:pt>
                <c:pt idx="1693">
                  <c:v>4926865.5101392558</c:v>
                </c:pt>
                <c:pt idx="1694">
                  <c:v>4935347.2374746324</c:v>
                </c:pt>
                <c:pt idx="1695">
                  <c:v>4943835.5756652979</c:v>
                </c:pt>
                <c:pt idx="1696">
                  <c:v>4952330.5247112513</c:v>
                </c:pt>
                <c:pt idx="1697">
                  <c:v>4960832.0846124934</c:v>
                </c:pt>
                <c:pt idx="1698">
                  <c:v>4969333.6445137355</c:v>
                </c:pt>
                <c:pt idx="1699">
                  <c:v>4977828.5935596889</c:v>
                </c:pt>
                <c:pt idx="1700">
                  <c:v>4986310.3208950656</c:v>
                </c:pt>
                <c:pt idx="1701">
                  <c:v>4994778.8265198646</c:v>
                </c:pt>
                <c:pt idx="1702">
                  <c:v>5003234.1104340861</c:v>
                </c:pt>
                <c:pt idx="1703">
                  <c:v>5011669.561782442</c:v>
                </c:pt>
                <c:pt idx="1704">
                  <c:v>5020091.7914202204</c:v>
                </c:pt>
                <c:pt idx="1705">
                  <c:v>5028500.7993474212</c:v>
                </c:pt>
                <c:pt idx="1706">
                  <c:v>5036896.5855640443</c:v>
                </c:pt>
                <c:pt idx="1707">
                  <c:v>5045285.7609253796</c:v>
                </c:pt>
                <c:pt idx="1708">
                  <c:v>5053668.3254314261</c:v>
                </c:pt>
                <c:pt idx="1709">
                  <c:v>5062044.2790821837</c:v>
                </c:pt>
                <c:pt idx="1710">
                  <c:v>5070426.8435882302</c:v>
                </c:pt>
                <c:pt idx="1711">
                  <c:v>5078816.0189495655</c:v>
                </c:pt>
                <c:pt idx="1712">
                  <c:v>5087218.4160214774</c:v>
                </c:pt>
                <c:pt idx="1713">
                  <c:v>5095640.6456592558</c:v>
                </c:pt>
                <c:pt idx="1714">
                  <c:v>5104082.7078629006</c:v>
                </c:pt>
                <c:pt idx="1715">
                  <c:v>5112551.2134876996</c:v>
                </c:pt>
                <c:pt idx="1716">
                  <c:v>5121046.162533653</c:v>
                </c:pt>
                <c:pt idx="1717">
                  <c:v>5129574.1658560503</c:v>
                </c:pt>
                <c:pt idx="1718">
                  <c:v>5138135.2234548908</c:v>
                </c:pt>
                <c:pt idx="1719">
                  <c:v>5146735.9461854631</c:v>
                </c:pt>
                <c:pt idx="1720">
                  <c:v>5155369.7231924795</c:v>
                </c:pt>
                <c:pt idx="1721">
                  <c:v>5164029.9436206501</c:v>
                </c:pt>
                <c:pt idx="1722">
                  <c:v>5172703.3857593983</c:v>
                </c:pt>
                <c:pt idx="1723">
                  <c:v>5181383.4387534354</c:v>
                </c:pt>
                <c:pt idx="1724">
                  <c:v>5190056.8808921836</c:v>
                </c:pt>
                <c:pt idx="1725">
                  <c:v>5198697.2687544888</c:v>
                </c:pt>
                <c:pt idx="1726">
                  <c:v>5207278.1589191956</c:v>
                </c:pt>
                <c:pt idx="1727">
                  <c:v>5215766.4971098611</c:v>
                </c:pt>
                <c:pt idx="1728">
                  <c:v>5224129.2290500412</c:v>
                </c:pt>
                <c:pt idx="1729">
                  <c:v>5232333.3004632927</c:v>
                </c:pt>
                <c:pt idx="1730">
                  <c:v>5240372.100494328</c:v>
                </c:pt>
                <c:pt idx="1731">
                  <c:v>5248239.0182878571</c:v>
                </c:pt>
                <c:pt idx="1732">
                  <c:v>5255940.6646991689</c:v>
                </c:pt>
                <c:pt idx="1733">
                  <c:v>5263483.6505835531</c:v>
                </c:pt>
                <c:pt idx="1734">
                  <c:v>5270874.5867962977</c:v>
                </c:pt>
                <c:pt idx="1735">
                  <c:v>5278113.4733374026</c:v>
                </c:pt>
                <c:pt idx="1736">
                  <c:v>5285193.699351579</c:v>
                </c:pt>
                <c:pt idx="1737">
                  <c:v>5292121.8756941156</c:v>
                </c:pt>
                <c:pt idx="1738">
                  <c:v>5298898.0023650127</c:v>
                </c:pt>
                <c:pt idx="1739">
                  <c:v>5305535.3010748476</c:v>
                </c:pt>
                <c:pt idx="1740">
                  <c:v>5312053.6043894859</c:v>
                </c:pt>
                <c:pt idx="1741">
                  <c:v>5318479.3557300828</c:v>
                </c:pt>
                <c:pt idx="1742">
                  <c:v>5324819.1659519272</c:v>
                </c:pt>
                <c:pt idx="1743">
                  <c:v>5331086.2567655956</c:v>
                </c:pt>
                <c:pt idx="1744">
                  <c:v>5337287.2390263779</c:v>
                </c:pt>
                <c:pt idx="1745">
                  <c:v>5343422.1127342731</c:v>
                </c:pt>
                <c:pt idx="1746">
                  <c:v>5349490.8778892811</c:v>
                </c:pt>
                <c:pt idx="1747">
                  <c:v>5355506.7562019797</c:v>
                </c:pt>
                <c:pt idx="1748">
                  <c:v>5361469.7476723688</c:v>
                </c:pt>
                <c:pt idx="1749">
                  <c:v>5367393.074011026</c:v>
                </c:pt>
                <c:pt idx="1750">
                  <c:v>5373283.34607324</c:v>
                </c:pt>
                <c:pt idx="1751">
                  <c:v>5379140.5638590101</c:v>
                </c:pt>
                <c:pt idx="1752">
                  <c:v>5384964.7273683371</c:v>
                </c:pt>
                <c:pt idx="1753">
                  <c:v>5390755.836601221</c:v>
                </c:pt>
                <c:pt idx="1754">
                  <c:v>5396513.8915576609</c:v>
                </c:pt>
                <c:pt idx="1755">
                  <c:v>5402238.8922376577</c:v>
                </c:pt>
                <c:pt idx="1756">
                  <c:v>5407930.8386412114</c:v>
                </c:pt>
                <c:pt idx="1757">
                  <c:v>5413583.1199130332</c:v>
                </c:pt>
                <c:pt idx="1758">
                  <c:v>5419202.346908411</c:v>
                </c:pt>
                <c:pt idx="1759">
                  <c:v>5424781.9087720569</c:v>
                </c:pt>
                <c:pt idx="1760">
                  <c:v>5430321.8055039709</c:v>
                </c:pt>
                <c:pt idx="1761">
                  <c:v>5435822.0371041531</c:v>
                </c:pt>
                <c:pt idx="1762">
                  <c:v>5441282.6035726024</c:v>
                </c:pt>
                <c:pt idx="1763">
                  <c:v>5446703.5049093198</c:v>
                </c:pt>
                <c:pt idx="1764">
                  <c:v>5452078.1302590165</c:v>
                </c:pt>
                <c:pt idx="1765">
                  <c:v>5457393.257911115</c:v>
                </c:pt>
                <c:pt idx="1766">
                  <c:v>5462622.4444444608</c:v>
                </c:pt>
                <c:pt idx="1767">
                  <c:v>5467739.2464378988</c:v>
                </c:pt>
              </c:numCache>
            </c:numRef>
          </c:yVal>
          <c:smooth val="1"/>
          <c:extLst>
            <c:ext xmlns:c16="http://schemas.microsoft.com/office/drawing/2014/chart" uri="{C3380CC4-5D6E-409C-BE32-E72D297353CC}">
              <c16:uniqueId val="{00000000-C8A6-479D-8555-D45D8F8C26D8}"/>
            </c:ext>
          </c:extLst>
        </c:ser>
        <c:dLbls>
          <c:showLegendKey val="0"/>
          <c:showVal val="0"/>
          <c:showCatName val="0"/>
          <c:showSerName val="0"/>
          <c:showPercent val="0"/>
          <c:showBubbleSize val="0"/>
        </c:dLbls>
        <c:axId val="472334432"/>
        <c:axId val="472333952"/>
      </c:scatterChart>
      <c:valAx>
        <c:axId val="472334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33952"/>
        <c:crosses val="autoZero"/>
        <c:crossBetween val="midCat"/>
      </c:valAx>
      <c:valAx>
        <c:axId val="4723339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344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Braking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WLTC_class_3!$B$3:$B$1770</c:f>
              <c:numCache>
                <c:formatCode>General</c:formatCode>
                <c:ptCount val="176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numCache>
            </c:numRef>
          </c:xVal>
          <c:yVal>
            <c:numRef>
              <c:f>WLTC_class_3!$S$3:$S$1770</c:f>
              <c:numCache>
                <c:formatCode>0.00</c:formatCode>
                <c:ptCount val="1768"/>
                <c:pt idx="0">
                  <c:v>0</c:v>
                </c:pt>
                <c:pt idx="1">
                  <c:v>0</c:v>
                </c:pt>
                <c:pt idx="2">
                  <c:v>0</c:v>
                </c:pt>
                <c:pt idx="3">
                  <c:v>0</c:v>
                </c:pt>
                <c:pt idx="4">
                  <c:v>0</c:v>
                </c:pt>
                <c:pt idx="5">
                  <c:v>0</c:v>
                </c:pt>
                <c:pt idx="6">
                  <c:v>0</c:v>
                </c:pt>
                <c:pt idx="7">
                  <c:v>0</c:v>
                </c:pt>
                <c:pt idx="8">
                  <c:v>0</c:v>
                </c:pt>
                <c:pt idx="9">
                  <c:v>0</c:v>
                </c:pt>
                <c:pt idx="10">
                  <c:v>0</c:v>
                </c:pt>
                <c:pt idx="11">
                  <c:v>0.51234567901234573</c:v>
                </c:pt>
                <c:pt idx="12">
                  <c:v>37.529320987654323</c:v>
                </c:pt>
                <c:pt idx="13">
                  <c:v>383.875</c:v>
                </c:pt>
                <c:pt idx="14">
                  <c:v>1245.1280864197533</c:v>
                </c:pt>
                <c:pt idx="15">
                  <c:v>2004.5524691358028</c:v>
                </c:pt>
                <c:pt idx="16">
                  <c:v>2632.1759259259261</c:v>
                </c:pt>
                <c:pt idx="17">
                  <c:v>3579.5030864197533</c:v>
                </c:pt>
                <c:pt idx="18">
                  <c:v>4640.1867283950623</c:v>
                </c:pt>
                <c:pt idx="19">
                  <c:v>5071.0694444444453</c:v>
                </c:pt>
                <c:pt idx="20">
                  <c:v>5127.5555555555566</c:v>
                </c:pt>
                <c:pt idx="21">
                  <c:v>5135.7530864197543</c:v>
                </c:pt>
                <c:pt idx="22">
                  <c:v>5142.0293209876554</c:v>
                </c:pt>
                <c:pt idx="23">
                  <c:v>5150.2268518518531</c:v>
                </c:pt>
                <c:pt idx="24">
                  <c:v>5201.4614197530873</c:v>
                </c:pt>
                <c:pt idx="25">
                  <c:v>5301.8811728395067</c:v>
                </c:pt>
                <c:pt idx="26">
                  <c:v>5441.367283950618</c:v>
                </c:pt>
                <c:pt idx="27">
                  <c:v>5724.3101851851861</c:v>
                </c:pt>
                <c:pt idx="28">
                  <c:v>6044.5262345679021</c:v>
                </c:pt>
                <c:pt idx="29">
                  <c:v>6327.4691358024693</c:v>
                </c:pt>
                <c:pt idx="30">
                  <c:v>6475.5370370370374</c:v>
                </c:pt>
                <c:pt idx="31">
                  <c:v>6526.7716049382716</c:v>
                </c:pt>
                <c:pt idx="32">
                  <c:v>6551.8765432098762</c:v>
                </c:pt>
                <c:pt idx="33">
                  <c:v>6567.375</c:v>
                </c:pt>
                <c:pt idx="34">
                  <c:v>6571.9861111111113</c:v>
                </c:pt>
                <c:pt idx="35">
                  <c:v>6572.4984567901238</c:v>
                </c:pt>
                <c:pt idx="36">
                  <c:v>6613.9984567901238</c:v>
                </c:pt>
                <c:pt idx="37">
                  <c:v>6850.8302469135806</c:v>
                </c:pt>
                <c:pt idx="38">
                  <c:v>7266.9830246913589</c:v>
                </c:pt>
                <c:pt idx="39">
                  <c:v>7626.7777777777783</c:v>
                </c:pt>
                <c:pt idx="40">
                  <c:v>7909.7206790123464</c:v>
                </c:pt>
                <c:pt idx="41">
                  <c:v>8311.3996913580249</c:v>
                </c:pt>
                <c:pt idx="42">
                  <c:v>8975.3996913580231</c:v>
                </c:pt>
                <c:pt idx="43">
                  <c:v>9567.6712962962956</c:v>
                </c:pt>
                <c:pt idx="44">
                  <c:v>9793.6157407407409</c:v>
                </c:pt>
                <c:pt idx="45">
                  <c:v>9835.1157407407409</c:v>
                </c:pt>
                <c:pt idx="46">
                  <c:v>9860.2206790123455</c:v>
                </c:pt>
                <c:pt idx="47">
                  <c:v>9911.4552469135797</c:v>
                </c:pt>
                <c:pt idx="48">
                  <c:v>9948.4722222222208</c:v>
                </c:pt>
                <c:pt idx="49">
                  <c:v>9953.0833333333321</c:v>
                </c:pt>
                <c:pt idx="50">
                  <c:v>9955.132716049382</c:v>
                </c:pt>
                <c:pt idx="51">
                  <c:v>10011.618827160493</c:v>
                </c:pt>
                <c:pt idx="52">
                  <c:v>10248.45061728395</c:v>
                </c:pt>
                <c:pt idx="53">
                  <c:v>10414.45061728395</c:v>
                </c:pt>
                <c:pt idx="54">
                  <c:v>10429.949074074073</c:v>
                </c:pt>
                <c:pt idx="55">
                  <c:v>10430.077160493825</c:v>
                </c:pt>
                <c:pt idx="56">
                  <c:v>10430.077160493825</c:v>
                </c:pt>
                <c:pt idx="57">
                  <c:v>10431.229938271603</c:v>
                </c:pt>
                <c:pt idx="58">
                  <c:v>10435.841049382714</c:v>
                </c:pt>
                <c:pt idx="59">
                  <c:v>10509.618827160491</c:v>
                </c:pt>
                <c:pt idx="60">
                  <c:v>10602.993827160491</c:v>
                </c:pt>
                <c:pt idx="61">
                  <c:v>10621.438271604937</c:v>
                </c:pt>
                <c:pt idx="62">
                  <c:v>10631.813271604937</c:v>
                </c:pt>
                <c:pt idx="63">
                  <c:v>10650.257716049382</c:v>
                </c:pt>
                <c:pt idx="64">
                  <c:v>10683.047839506173</c:v>
                </c:pt>
                <c:pt idx="65">
                  <c:v>10695.856481481482</c:v>
                </c:pt>
                <c:pt idx="66">
                  <c:v>10700.467592592593</c:v>
                </c:pt>
                <c:pt idx="67">
                  <c:v>10762.461419753086</c:v>
                </c:pt>
                <c:pt idx="68">
                  <c:v>11057.572530864198</c:v>
                </c:pt>
                <c:pt idx="69">
                  <c:v>11549.936728395061</c:v>
                </c:pt>
                <c:pt idx="70">
                  <c:v>12107.881172839507</c:v>
                </c:pt>
                <c:pt idx="71">
                  <c:v>12584.490740740741</c:v>
                </c:pt>
                <c:pt idx="72">
                  <c:v>12855.521604938271</c:v>
                </c:pt>
                <c:pt idx="73">
                  <c:v>12963.242283950616</c:v>
                </c:pt>
                <c:pt idx="74">
                  <c:v>13014.47685185185</c:v>
                </c:pt>
                <c:pt idx="75">
                  <c:v>13060.716049382714</c:v>
                </c:pt>
                <c:pt idx="76">
                  <c:v>13117.202160493825</c:v>
                </c:pt>
                <c:pt idx="77">
                  <c:v>13163.441358024689</c:v>
                </c:pt>
                <c:pt idx="78">
                  <c:v>13176.249999999998</c:v>
                </c:pt>
                <c:pt idx="79">
                  <c:v>13177.402777777776</c:v>
                </c:pt>
                <c:pt idx="80">
                  <c:v>13190.211419753085</c:v>
                </c:pt>
                <c:pt idx="81">
                  <c:v>13227.228395061727</c:v>
                </c:pt>
                <c:pt idx="82">
                  <c:v>13256.047839506173</c:v>
                </c:pt>
                <c:pt idx="83">
                  <c:v>13260.658950617284</c:v>
                </c:pt>
                <c:pt idx="84">
                  <c:v>13276.157407407407</c:v>
                </c:pt>
                <c:pt idx="85">
                  <c:v>13301.262345679012</c:v>
                </c:pt>
                <c:pt idx="86">
                  <c:v>13322.908950617282</c:v>
                </c:pt>
                <c:pt idx="87">
                  <c:v>13338.407407407405</c:v>
                </c:pt>
                <c:pt idx="88">
                  <c:v>13431.782407407405</c:v>
                </c:pt>
                <c:pt idx="89">
                  <c:v>14041.60185185185</c:v>
                </c:pt>
                <c:pt idx="90">
                  <c:v>15296.97685185185</c:v>
                </c:pt>
                <c:pt idx="91">
                  <c:v>16655.845679012345</c:v>
                </c:pt>
                <c:pt idx="92">
                  <c:v>17435.123456790123</c:v>
                </c:pt>
                <c:pt idx="93">
                  <c:v>17755.339506172841</c:v>
                </c:pt>
                <c:pt idx="94">
                  <c:v>18088.492283950618</c:v>
                </c:pt>
                <c:pt idx="95">
                  <c:v>18580.856481481482</c:v>
                </c:pt>
                <c:pt idx="96">
                  <c:v>18968.317901234568</c:v>
                </c:pt>
                <c:pt idx="97">
                  <c:v>19134.317901234568</c:v>
                </c:pt>
                <c:pt idx="98">
                  <c:v>19300.317901234568</c:v>
                </c:pt>
                <c:pt idx="99">
                  <c:v>19362.311728395063</c:v>
                </c:pt>
                <c:pt idx="100">
                  <c:v>19362.311728395063</c:v>
                </c:pt>
                <c:pt idx="101">
                  <c:v>19362.311728395063</c:v>
                </c:pt>
                <c:pt idx="102">
                  <c:v>19362.311728395063</c:v>
                </c:pt>
                <c:pt idx="103">
                  <c:v>19362.311728395063</c:v>
                </c:pt>
                <c:pt idx="104">
                  <c:v>19362.311728395063</c:v>
                </c:pt>
                <c:pt idx="105">
                  <c:v>19362.311728395063</c:v>
                </c:pt>
                <c:pt idx="106">
                  <c:v>19362.311728395063</c:v>
                </c:pt>
                <c:pt idx="107">
                  <c:v>19362.311728395063</c:v>
                </c:pt>
                <c:pt idx="108">
                  <c:v>19362.311728395063</c:v>
                </c:pt>
                <c:pt idx="109">
                  <c:v>19362.311728395063</c:v>
                </c:pt>
                <c:pt idx="110">
                  <c:v>19362.311728395063</c:v>
                </c:pt>
                <c:pt idx="111">
                  <c:v>19362.311728395063</c:v>
                </c:pt>
                <c:pt idx="112">
                  <c:v>19362.311728395063</c:v>
                </c:pt>
                <c:pt idx="113">
                  <c:v>19362.311728395063</c:v>
                </c:pt>
                <c:pt idx="114">
                  <c:v>19362.311728395063</c:v>
                </c:pt>
                <c:pt idx="115">
                  <c:v>19362.311728395063</c:v>
                </c:pt>
                <c:pt idx="116">
                  <c:v>19362.311728395063</c:v>
                </c:pt>
                <c:pt idx="117">
                  <c:v>19362.311728395063</c:v>
                </c:pt>
                <c:pt idx="118">
                  <c:v>19362.311728395063</c:v>
                </c:pt>
                <c:pt idx="119">
                  <c:v>19362.311728395063</c:v>
                </c:pt>
                <c:pt idx="120">
                  <c:v>19362.311728395063</c:v>
                </c:pt>
                <c:pt idx="121">
                  <c:v>19362.311728395063</c:v>
                </c:pt>
                <c:pt idx="122">
                  <c:v>19362.311728395063</c:v>
                </c:pt>
                <c:pt idx="123">
                  <c:v>19362.311728395063</c:v>
                </c:pt>
                <c:pt idx="124">
                  <c:v>19362.311728395063</c:v>
                </c:pt>
                <c:pt idx="125">
                  <c:v>19362.311728395063</c:v>
                </c:pt>
                <c:pt idx="126">
                  <c:v>19362.311728395063</c:v>
                </c:pt>
                <c:pt idx="127">
                  <c:v>19362.311728395063</c:v>
                </c:pt>
                <c:pt idx="128">
                  <c:v>19362.311728395063</c:v>
                </c:pt>
                <c:pt idx="129">
                  <c:v>19362.311728395063</c:v>
                </c:pt>
                <c:pt idx="130">
                  <c:v>19362.311728395063</c:v>
                </c:pt>
                <c:pt idx="131">
                  <c:v>19362.311728395063</c:v>
                </c:pt>
                <c:pt idx="132">
                  <c:v>19362.311728395063</c:v>
                </c:pt>
                <c:pt idx="133">
                  <c:v>19362.311728395063</c:v>
                </c:pt>
                <c:pt idx="134">
                  <c:v>19362.311728395063</c:v>
                </c:pt>
                <c:pt idx="135">
                  <c:v>19362.311728395063</c:v>
                </c:pt>
                <c:pt idx="136">
                  <c:v>19362.311728395063</c:v>
                </c:pt>
                <c:pt idx="137">
                  <c:v>19362.824074074077</c:v>
                </c:pt>
                <c:pt idx="138">
                  <c:v>19409.06327160494</c:v>
                </c:pt>
                <c:pt idx="139">
                  <c:v>19854.932098765436</c:v>
                </c:pt>
                <c:pt idx="140">
                  <c:v>21085.074074074077</c:v>
                </c:pt>
                <c:pt idx="141">
                  <c:v>22443.942901234572</c:v>
                </c:pt>
                <c:pt idx="142">
                  <c:v>23107.942901234572</c:v>
                </c:pt>
                <c:pt idx="143">
                  <c:v>23264.848765432103</c:v>
                </c:pt>
                <c:pt idx="144">
                  <c:v>23311.087962962967</c:v>
                </c:pt>
                <c:pt idx="145">
                  <c:v>23418.808641975313</c:v>
                </c:pt>
                <c:pt idx="146">
                  <c:v>23689.839506172844</c:v>
                </c:pt>
                <c:pt idx="147">
                  <c:v>23997.375000000004</c:v>
                </c:pt>
                <c:pt idx="148">
                  <c:v>24182.331790123462</c:v>
                </c:pt>
                <c:pt idx="149">
                  <c:v>24238.817901234572</c:v>
                </c:pt>
                <c:pt idx="150">
                  <c:v>24239.330246913585</c:v>
                </c:pt>
                <c:pt idx="151">
                  <c:v>24325.916666666672</c:v>
                </c:pt>
                <c:pt idx="152">
                  <c:v>24918.188271604944</c:v>
                </c:pt>
                <c:pt idx="153">
                  <c:v>26173.563271604944</c:v>
                </c:pt>
                <c:pt idx="154">
                  <c:v>27281.382716049389</c:v>
                </c:pt>
                <c:pt idx="155">
                  <c:v>27641.177469135808</c:v>
                </c:pt>
                <c:pt idx="156">
                  <c:v>27647.453703703708</c:v>
                </c:pt>
                <c:pt idx="157">
                  <c:v>27703.939814814818</c:v>
                </c:pt>
                <c:pt idx="158">
                  <c:v>27974.970679012349</c:v>
                </c:pt>
                <c:pt idx="159">
                  <c:v>28436.081790123462</c:v>
                </c:pt>
                <c:pt idx="160">
                  <c:v>28928.445987654326</c:v>
                </c:pt>
                <c:pt idx="161">
                  <c:v>29301.945987654326</c:v>
                </c:pt>
                <c:pt idx="162">
                  <c:v>29527.890432098771</c:v>
                </c:pt>
                <c:pt idx="163">
                  <c:v>29732.828703703708</c:v>
                </c:pt>
                <c:pt idx="164">
                  <c:v>29889.73456790124</c:v>
                </c:pt>
                <c:pt idx="165">
                  <c:v>29976.320987654326</c:v>
                </c:pt>
                <c:pt idx="166">
                  <c:v>30032.807098765436</c:v>
                </c:pt>
                <c:pt idx="167">
                  <c:v>30155.898148148153</c:v>
                </c:pt>
                <c:pt idx="168">
                  <c:v>30360.83641975309</c:v>
                </c:pt>
                <c:pt idx="169">
                  <c:v>30461.256172839509</c:v>
                </c:pt>
                <c:pt idx="170">
                  <c:v>30461.768518518522</c:v>
                </c:pt>
                <c:pt idx="171">
                  <c:v>30569.489197530867</c:v>
                </c:pt>
                <c:pt idx="172">
                  <c:v>31094.131172839509</c:v>
                </c:pt>
                <c:pt idx="173">
                  <c:v>31913.884259259263</c:v>
                </c:pt>
                <c:pt idx="174">
                  <c:v>32330.03703703704</c:v>
                </c:pt>
                <c:pt idx="175">
                  <c:v>32381.271604938276</c:v>
                </c:pt>
                <c:pt idx="176">
                  <c:v>32385.882716049386</c:v>
                </c:pt>
                <c:pt idx="177">
                  <c:v>32479.257716049386</c:v>
                </c:pt>
                <c:pt idx="178">
                  <c:v>32618.743827160495</c:v>
                </c:pt>
                <c:pt idx="179">
                  <c:v>32660.243827160495</c:v>
                </c:pt>
                <c:pt idx="180">
                  <c:v>32661.396604938273</c:v>
                </c:pt>
                <c:pt idx="181">
                  <c:v>32663.445987654322</c:v>
                </c:pt>
                <c:pt idx="182">
                  <c:v>32681.890432098768</c:v>
                </c:pt>
                <c:pt idx="183">
                  <c:v>32804.981481481482</c:v>
                </c:pt>
                <c:pt idx="184">
                  <c:v>33087.924382716046</c:v>
                </c:pt>
                <c:pt idx="185">
                  <c:v>33421.077160493827</c:v>
                </c:pt>
                <c:pt idx="186">
                  <c:v>33704.020061728399</c:v>
                </c:pt>
                <c:pt idx="187">
                  <c:v>33898.839506172844</c:v>
                </c:pt>
                <c:pt idx="188">
                  <c:v>34030.000000000007</c:v>
                </c:pt>
                <c:pt idx="189">
                  <c:v>34116.586419753097</c:v>
                </c:pt>
                <c:pt idx="190">
                  <c:v>34167.820987654333</c:v>
                </c:pt>
                <c:pt idx="191">
                  <c:v>34200.611111111124</c:v>
                </c:pt>
                <c:pt idx="192">
                  <c:v>34219.055555555569</c:v>
                </c:pt>
                <c:pt idx="193">
                  <c:v>34225.33179012347</c:v>
                </c:pt>
                <c:pt idx="194">
                  <c:v>34228.533950617297</c:v>
                </c:pt>
                <c:pt idx="195">
                  <c:v>34229.046296296307</c:v>
                </c:pt>
                <c:pt idx="196">
                  <c:v>34229.046296296307</c:v>
                </c:pt>
                <c:pt idx="197">
                  <c:v>34229.046296296307</c:v>
                </c:pt>
                <c:pt idx="198">
                  <c:v>34232.248456790134</c:v>
                </c:pt>
                <c:pt idx="199">
                  <c:v>34245.057098765443</c:v>
                </c:pt>
                <c:pt idx="200">
                  <c:v>34273.876543209888</c:v>
                </c:pt>
                <c:pt idx="201">
                  <c:v>34325.111111111124</c:v>
                </c:pt>
                <c:pt idx="202">
                  <c:v>34405.165123456805</c:v>
                </c:pt>
                <c:pt idx="203">
                  <c:v>34610.103395061742</c:v>
                </c:pt>
                <c:pt idx="204">
                  <c:v>34893.046296296307</c:v>
                </c:pt>
                <c:pt idx="205">
                  <c:v>35188.157407407416</c:v>
                </c:pt>
                <c:pt idx="206">
                  <c:v>35604.310185185197</c:v>
                </c:pt>
                <c:pt idx="207">
                  <c:v>36035.192901234579</c:v>
                </c:pt>
                <c:pt idx="208">
                  <c:v>36368.34567901236</c:v>
                </c:pt>
                <c:pt idx="209">
                  <c:v>36770.024691358041</c:v>
                </c:pt>
                <c:pt idx="210">
                  <c:v>37157.486111111124</c:v>
                </c:pt>
                <c:pt idx="211">
                  <c:v>37362.424382716061</c:v>
                </c:pt>
                <c:pt idx="212">
                  <c:v>37477.702160493842</c:v>
                </c:pt>
                <c:pt idx="213">
                  <c:v>37551.479938271623</c:v>
                </c:pt>
                <c:pt idx="214">
                  <c:v>37638.066358024713</c:v>
                </c:pt>
                <c:pt idx="215">
                  <c:v>37786.134259259277</c:v>
                </c:pt>
                <c:pt idx="216">
                  <c:v>37991.072530864214</c:v>
                </c:pt>
                <c:pt idx="217">
                  <c:v>38196.010802469151</c:v>
                </c:pt>
                <c:pt idx="218">
                  <c:v>38352.916666666679</c:v>
                </c:pt>
                <c:pt idx="219">
                  <c:v>38453.336419753097</c:v>
                </c:pt>
                <c:pt idx="220">
                  <c:v>38509.822530864207</c:v>
                </c:pt>
                <c:pt idx="221">
                  <c:v>38531.469135802479</c:v>
                </c:pt>
                <c:pt idx="222">
                  <c:v>38539.666666666679</c:v>
                </c:pt>
                <c:pt idx="223">
                  <c:v>38545.942901234579</c:v>
                </c:pt>
                <c:pt idx="224">
                  <c:v>38552.219135802479</c:v>
                </c:pt>
                <c:pt idx="225">
                  <c:v>38565.027777777788</c:v>
                </c:pt>
                <c:pt idx="226">
                  <c:v>38580.526234567915</c:v>
                </c:pt>
                <c:pt idx="227">
                  <c:v>38593.334876543224</c:v>
                </c:pt>
                <c:pt idx="228">
                  <c:v>38603.709876543224</c:v>
                </c:pt>
                <c:pt idx="229">
                  <c:v>38609.986111111124</c:v>
                </c:pt>
                <c:pt idx="230">
                  <c:v>38611.138888888905</c:v>
                </c:pt>
                <c:pt idx="231">
                  <c:v>38612.291666666686</c:v>
                </c:pt>
                <c:pt idx="232">
                  <c:v>38645.081790123477</c:v>
                </c:pt>
                <c:pt idx="233">
                  <c:v>38784.567901234586</c:v>
                </c:pt>
                <c:pt idx="234">
                  <c:v>38979.387345679032</c:v>
                </c:pt>
                <c:pt idx="235">
                  <c:v>39102.478395061749</c:v>
                </c:pt>
                <c:pt idx="236">
                  <c:v>39143.978395061749</c:v>
                </c:pt>
                <c:pt idx="237">
                  <c:v>39169.083333333358</c:v>
                </c:pt>
                <c:pt idx="238">
                  <c:v>39236.84104938274</c:v>
                </c:pt>
                <c:pt idx="239">
                  <c:v>39452.154320987676</c:v>
                </c:pt>
                <c:pt idx="240">
                  <c:v>39825.654320987676</c:v>
                </c:pt>
                <c:pt idx="241">
                  <c:v>40120.765432098786</c:v>
                </c:pt>
                <c:pt idx="242">
                  <c:v>40380.140432098786</c:v>
                </c:pt>
                <c:pt idx="243">
                  <c:v>40687.675925925949</c:v>
                </c:pt>
                <c:pt idx="244">
                  <c:v>40970.618827160521</c:v>
                </c:pt>
                <c:pt idx="245">
                  <c:v>41372.297839506202</c:v>
                </c:pt>
                <c:pt idx="246">
                  <c:v>42036.297839506202</c:v>
                </c:pt>
                <c:pt idx="247">
                  <c:v>42628.569444444474</c:v>
                </c:pt>
                <c:pt idx="248">
                  <c:v>42854.51388888892</c:v>
                </c:pt>
                <c:pt idx="249">
                  <c:v>42896.01388888892</c:v>
                </c:pt>
                <c:pt idx="250">
                  <c:v>42921.118827160528</c:v>
                </c:pt>
                <c:pt idx="251">
                  <c:v>42972.353395061764</c:v>
                </c:pt>
                <c:pt idx="252">
                  <c:v>43009.370370370409</c:v>
                </c:pt>
                <c:pt idx="253">
                  <c:v>43013.981481481518</c:v>
                </c:pt>
                <c:pt idx="254">
                  <c:v>43016.030864197564</c:v>
                </c:pt>
                <c:pt idx="255">
                  <c:v>43072.516975308674</c:v>
                </c:pt>
                <c:pt idx="256">
                  <c:v>43180.237654321019</c:v>
                </c:pt>
                <c:pt idx="257">
                  <c:v>43181.3904320988</c:v>
                </c:pt>
                <c:pt idx="258">
                  <c:v>43329.458333333365</c:v>
                </c:pt>
                <c:pt idx="259">
                  <c:v>43675.80401234571</c:v>
                </c:pt>
                <c:pt idx="260">
                  <c:v>44035.598765432129</c:v>
                </c:pt>
                <c:pt idx="261">
                  <c:v>44368.75154320991</c:v>
                </c:pt>
                <c:pt idx="262">
                  <c:v>44756.212962962993</c:v>
                </c:pt>
                <c:pt idx="263">
                  <c:v>45348.484567901265</c:v>
                </c:pt>
                <c:pt idx="264">
                  <c:v>46049.885802469165</c:v>
                </c:pt>
                <c:pt idx="265">
                  <c:v>46591.050925925956</c:v>
                </c:pt>
                <c:pt idx="266">
                  <c:v>46873.993827160521</c:v>
                </c:pt>
                <c:pt idx="267">
                  <c:v>47068.813271604966</c:v>
                </c:pt>
                <c:pt idx="268">
                  <c:v>47234.813271604966</c:v>
                </c:pt>
                <c:pt idx="269">
                  <c:v>47350.091049382747</c:v>
                </c:pt>
                <c:pt idx="270">
                  <c:v>47382.881172839538</c:v>
                </c:pt>
                <c:pt idx="271">
                  <c:v>47384.033950617319</c:v>
                </c:pt>
                <c:pt idx="272">
                  <c:v>47390.310185185219</c:v>
                </c:pt>
                <c:pt idx="273">
                  <c:v>47436.549382716083</c:v>
                </c:pt>
                <c:pt idx="274">
                  <c:v>47695.924382716083</c:v>
                </c:pt>
                <c:pt idx="275">
                  <c:v>48112.077160493864</c:v>
                </c:pt>
                <c:pt idx="276">
                  <c:v>48636.719135802508</c:v>
                </c:pt>
                <c:pt idx="277">
                  <c:v>49282.402777777817</c:v>
                </c:pt>
                <c:pt idx="278">
                  <c:v>50296.975308642017</c:v>
                </c:pt>
                <c:pt idx="279">
                  <c:v>51452.955246913625</c:v>
                </c:pt>
                <c:pt idx="280">
                  <c:v>51812.750000000044</c:v>
                </c:pt>
                <c:pt idx="281">
                  <c:v>51841.569444444489</c:v>
                </c:pt>
                <c:pt idx="282">
                  <c:v>52366.211419753134</c:v>
                </c:pt>
                <c:pt idx="283">
                  <c:v>53048.783950617333</c:v>
                </c:pt>
                <c:pt idx="284">
                  <c:v>53769.270061728443</c:v>
                </c:pt>
                <c:pt idx="285">
                  <c:v>54433.270061728443</c:v>
                </c:pt>
                <c:pt idx="286">
                  <c:v>54991.214506172888</c:v>
                </c:pt>
                <c:pt idx="287">
                  <c:v>55549.158950617333</c:v>
                </c:pt>
                <c:pt idx="288">
                  <c:v>56107.103395061778</c:v>
                </c:pt>
                <c:pt idx="289">
                  <c:v>56453.449074074124</c:v>
                </c:pt>
                <c:pt idx="290">
                  <c:v>56533.503086419805</c:v>
                </c:pt>
                <c:pt idx="291">
                  <c:v>56533.503086419805</c:v>
                </c:pt>
                <c:pt idx="292">
                  <c:v>56570.52006172845</c:v>
                </c:pt>
                <c:pt idx="293">
                  <c:v>56616.759259259314</c:v>
                </c:pt>
                <c:pt idx="294">
                  <c:v>56638.405864197586</c:v>
                </c:pt>
                <c:pt idx="295">
                  <c:v>56643.016975308696</c:v>
                </c:pt>
                <c:pt idx="296">
                  <c:v>56643.016975308696</c:v>
                </c:pt>
                <c:pt idx="297">
                  <c:v>56645.066358024742</c:v>
                </c:pt>
                <c:pt idx="298">
                  <c:v>56648.268518518569</c:v>
                </c:pt>
                <c:pt idx="299">
                  <c:v>56648.780864197579</c:v>
                </c:pt>
                <c:pt idx="300">
                  <c:v>56649.293209876589</c:v>
                </c:pt>
                <c:pt idx="301">
                  <c:v>56655.569444444489</c:v>
                </c:pt>
                <c:pt idx="302">
                  <c:v>56677.216049382761</c:v>
                </c:pt>
                <c:pt idx="303">
                  <c:v>56718.716049382761</c:v>
                </c:pt>
                <c:pt idx="304">
                  <c:v>56798.770061728443</c:v>
                </c:pt>
                <c:pt idx="305">
                  <c:v>56914.047839506224</c:v>
                </c:pt>
                <c:pt idx="306">
                  <c:v>56994.101851851905</c:v>
                </c:pt>
                <c:pt idx="307">
                  <c:v>57022.92129629635</c:v>
                </c:pt>
                <c:pt idx="308">
                  <c:v>57029.19753086425</c:v>
                </c:pt>
                <c:pt idx="309">
                  <c:v>57033.80864197536</c:v>
                </c:pt>
                <c:pt idx="310">
                  <c:v>57044.18364197536</c:v>
                </c:pt>
                <c:pt idx="311">
                  <c:v>57062.628086419805</c:v>
                </c:pt>
                <c:pt idx="312">
                  <c:v>57104.128086419805</c:v>
                </c:pt>
                <c:pt idx="313">
                  <c:v>57184.182098765486</c:v>
                </c:pt>
                <c:pt idx="314">
                  <c:v>57299.459876543267</c:v>
                </c:pt>
                <c:pt idx="315">
                  <c:v>57414.737654321048</c:v>
                </c:pt>
                <c:pt idx="316">
                  <c:v>57508.112654321048</c:v>
                </c:pt>
                <c:pt idx="317">
                  <c:v>57623.390432098829</c:v>
                </c:pt>
                <c:pt idx="318">
                  <c:v>57798.740740740803</c:v>
                </c:pt>
                <c:pt idx="319">
                  <c:v>57993.560185185248</c:v>
                </c:pt>
                <c:pt idx="320">
                  <c:v>58067.337962963029</c:v>
                </c:pt>
                <c:pt idx="321">
                  <c:v>58085.782407407474</c:v>
                </c:pt>
                <c:pt idx="322">
                  <c:v>58092.058641975374</c:v>
                </c:pt>
                <c:pt idx="323">
                  <c:v>58096.669753086484</c:v>
                </c:pt>
                <c:pt idx="324">
                  <c:v>58109.478395061793</c:v>
                </c:pt>
                <c:pt idx="325">
                  <c:v>58111.527777777839</c:v>
                </c:pt>
                <c:pt idx="326">
                  <c:v>58112.68055555562</c:v>
                </c:pt>
                <c:pt idx="327">
                  <c:v>58117.29166666673</c:v>
                </c:pt>
                <c:pt idx="328">
                  <c:v>58240.382716049447</c:v>
                </c:pt>
                <c:pt idx="329">
                  <c:v>58671.265432098829</c:v>
                </c:pt>
                <c:pt idx="330">
                  <c:v>58837.265432098829</c:v>
                </c:pt>
                <c:pt idx="331">
                  <c:v>58845.462962963029</c:v>
                </c:pt>
                <c:pt idx="332">
                  <c:v>58858.271604938338</c:v>
                </c:pt>
                <c:pt idx="333">
                  <c:v>58873.770061728464</c:v>
                </c:pt>
                <c:pt idx="334">
                  <c:v>58884.145061728464</c:v>
                </c:pt>
                <c:pt idx="335">
                  <c:v>58899.643518518591</c:v>
                </c:pt>
                <c:pt idx="336">
                  <c:v>58905.919753086491</c:v>
                </c:pt>
                <c:pt idx="337">
                  <c:v>58905.919753086491</c:v>
                </c:pt>
                <c:pt idx="338">
                  <c:v>58921.418209876618</c:v>
                </c:pt>
                <c:pt idx="339">
                  <c:v>59060.904320987727</c:v>
                </c:pt>
                <c:pt idx="340">
                  <c:v>59477.057098765508</c:v>
                </c:pt>
                <c:pt idx="341">
                  <c:v>59985.432098765508</c:v>
                </c:pt>
                <c:pt idx="342">
                  <c:v>60180.251543209954</c:v>
                </c:pt>
                <c:pt idx="343">
                  <c:v>60198.695987654399</c:v>
                </c:pt>
                <c:pt idx="344">
                  <c:v>60201.898148148226</c:v>
                </c:pt>
                <c:pt idx="345">
                  <c:v>60217.396604938353</c:v>
                </c:pt>
                <c:pt idx="346">
                  <c:v>60232.895061728479</c:v>
                </c:pt>
                <c:pt idx="347">
                  <c:v>60239.171296296379</c:v>
                </c:pt>
                <c:pt idx="348">
                  <c:v>60254.669753086506</c:v>
                </c:pt>
                <c:pt idx="349">
                  <c:v>60267.478395061815</c:v>
                </c:pt>
                <c:pt idx="350">
                  <c:v>60270.680555555642</c:v>
                </c:pt>
                <c:pt idx="351">
                  <c:v>60270.680555555642</c:v>
                </c:pt>
                <c:pt idx="352">
                  <c:v>60271.192901234652</c:v>
                </c:pt>
                <c:pt idx="353">
                  <c:v>60271.705246913662</c:v>
                </c:pt>
                <c:pt idx="354">
                  <c:v>60271.833333333416</c:v>
                </c:pt>
                <c:pt idx="355">
                  <c:v>60272.345679012426</c:v>
                </c:pt>
                <c:pt idx="356">
                  <c:v>60273.498456790207</c:v>
                </c:pt>
                <c:pt idx="357">
                  <c:v>60273.626543209961</c:v>
                </c:pt>
                <c:pt idx="358">
                  <c:v>60295.273148148233</c:v>
                </c:pt>
                <c:pt idx="359">
                  <c:v>60410.550925926014</c:v>
                </c:pt>
                <c:pt idx="360">
                  <c:v>60585.901234567988</c:v>
                </c:pt>
                <c:pt idx="361">
                  <c:v>60708.992283950705</c:v>
                </c:pt>
                <c:pt idx="362">
                  <c:v>60765.478395061815</c:v>
                </c:pt>
                <c:pt idx="363">
                  <c:v>60783.92283950626</c:v>
                </c:pt>
                <c:pt idx="364">
                  <c:v>60785.972222222306</c:v>
                </c:pt>
                <c:pt idx="365">
                  <c:v>60786.100308642061</c:v>
                </c:pt>
                <c:pt idx="366">
                  <c:v>60789.302469135888</c:v>
                </c:pt>
                <c:pt idx="367">
                  <c:v>60810.94907407416</c:v>
                </c:pt>
                <c:pt idx="368">
                  <c:v>60878.706790123542</c:v>
                </c:pt>
                <c:pt idx="369">
                  <c:v>60940.700617284034</c:v>
                </c:pt>
                <c:pt idx="370">
                  <c:v>60953.509259259343</c:v>
                </c:pt>
                <c:pt idx="371">
                  <c:v>60956.71141975317</c:v>
                </c:pt>
                <c:pt idx="372">
                  <c:v>61087.871913580333</c:v>
                </c:pt>
                <c:pt idx="373">
                  <c:v>61564.481481481569</c:v>
                </c:pt>
                <c:pt idx="374">
                  <c:v>62174.300925926014</c:v>
                </c:pt>
                <c:pt idx="375">
                  <c:v>62605.183641975396</c:v>
                </c:pt>
                <c:pt idx="376">
                  <c:v>62831.128086419842</c:v>
                </c:pt>
                <c:pt idx="377">
                  <c:v>62946.405864197623</c:v>
                </c:pt>
                <c:pt idx="378">
                  <c:v>63008.399691358114</c:v>
                </c:pt>
                <c:pt idx="379">
                  <c:v>63045.416666666759</c:v>
                </c:pt>
                <c:pt idx="380">
                  <c:v>63091.655864197623</c:v>
                </c:pt>
                <c:pt idx="381">
                  <c:v>63159.413580247005</c:v>
                </c:pt>
                <c:pt idx="382">
                  <c:v>63233.191358024786</c:v>
                </c:pt>
                <c:pt idx="383">
                  <c:v>63319.777777777876</c:v>
                </c:pt>
                <c:pt idx="384">
                  <c:v>63420.197530864294</c:v>
                </c:pt>
                <c:pt idx="385">
                  <c:v>63487.955246913676</c:v>
                </c:pt>
                <c:pt idx="386">
                  <c:v>63498.330246913676</c:v>
                </c:pt>
                <c:pt idx="387">
                  <c:v>63498.330246913676</c:v>
                </c:pt>
                <c:pt idx="388">
                  <c:v>63498.330246913676</c:v>
                </c:pt>
                <c:pt idx="389">
                  <c:v>63498.330246913676</c:v>
                </c:pt>
                <c:pt idx="390">
                  <c:v>63498.330246913676</c:v>
                </c:pt>
                <c:pt idx="391">
                  <c:v>63501.532407407503</c:v>
                </c:pt>
                <c:pt idx="392">
                  <c:v>63558.018518518613</c:v>
                </c:pt>
                <c:pt idx="393">
                  <c:v>63794.850308642068</c:v>
                </c:pt>
                <c:pt idx="394">
                  <c:v>64287.214506172932</c:v>
                </c:pt>
                <c:pt idx="395">
                  <c:v>65007.700617284041</c:v>
                </c:pt>
                <c:pt idx="396">
                  <c:v>65890.087962963051</c:v>
                </c:pt>
                <c:pt idx="397">
                  <c:v>66837.415123456871</c:v>
                </c:pt>
                <c:pt idx="398">
                  <c:v>67577.242283950691</c:v>
                </c:pt>
                <c:pt idx="399">
                  <c:v>67860.185185185255</c:v>
                </c:pt>
                <c:pt idx="400">
                  <c:v>67885.290123456856</c:v>
                </c:pt>
                <c:pt idx="401">
                  <c:v>67891.566358024764</c:v>
                </c:pt>
                <c:pt idx="402">
                  <c:v>67959.324074074146</c:v>
                </c:pt>
                <c:pt idx="403">
                  <c:v>68098.810185185255</c:v>
                </c:pt>
                <c:pt idx="404">
                  <c:v>68221.901234567966</c:v>
                </c:pt>
                <c:pt idx="405">
                  <c:v>68329.621913580311</c:v>
                </c:pt>
                <c:pt idx="406">
                  <c:v>68460.782407407474</c:v>
                </c:pt>
                <c:pt idx="407">
                  <c:v>68608.850308642039</c:v>
                </c:pt>
                <c:pt idx="408">
                  <c:v>68709.270061728457</c:v>
                </c:pt>
                <c:pt idx="409">
                  <c:v>68734.375000000058</c:v>
                </c:pt>
                <c:pt idx="410">
                  <c:v>68734.887345679075</c:v>
                </c:pt>
                <c:pt idx="411">
                  <c:v>68736.040123456856</c:v>
                </c:pt>
                <c:pt idx="412">
                  <c:v>68739.242283950676</c:v>
                </c:pt>
                <c:pt idx="413">
                  <c:v>68745.518518518584</c:v>
                </c:pt>
                <c:pt idx="414">
                  <c:v>68770.623456790185</c:v>
                </c:pt>
                <c:pt idx="415">
                  <c:v>68850.677469135859</c:v>
                </c:pt>
                <c:pt idx="416">
                  <c:v>68951.097222222277</c:v>
                </c:pt>
                <c:pt idx="417">
                  <c:v>68988.114197530915</c:v>
                </c:pt>
                <c:pt idx="418">
                  <c:v>68988.242283950662</c:v>
                </c:pt>
                <c:pt idx="419">
                  <c:v>69017.0617283951</c:v>
                </c:pt>
                <c:pt idx="420">
                  <c:v>69079.055555555591</c:v>
                </c:pt>
                <c:pt idx="421">
                  <c:v>69104.160493827192</c:v>
                </c:pt>
                <c:pt idx="422">
                  <c:v>69104.672839506209</c:v>
                </c:pt>
                <c:pt idx="423">
                  <c:v>69117.481481481518</c:v>
                </c:pt>
                <c:pt idx="424">
                  <c:v>69210.856481481518</c:v>
                </c:pt>
                <c:pt idx="425">
                  <c:v>69584.356481481518</c:v>
                </c:pt>
                <c:pt idx="426">
                  <c:v>70466.743827160535</c:v>
                </c:pt>
                <c:pt idx="427">
                  <c:v>71504.243827160535</c:v>
                </c:pt>
                <c:pt idx="428">
                  <c:v>71965.354938271645</c:v>
                </c:pt>
                <c:pt idx="429">
                  <c:v>72011.594135802516</c:v>
                </c:pt>
                <c:pt idx="430">
                  <c:v>72016.205246913625</c:v>
                </c:pt>
                <c:pt idx="431">
                  <c:v>72048.995370370409</c:v>
                </c:pt>
                <c:pt idx="432">
                  <c:v>72077.814814814847</c:v>
                </c:pt>
                <c:pt idx="433">
                  <c:v>72086.012345679046</c:v>
                </c:pt>
                <c:pt idx="434">
                  <c:v>72092.288580246954</c:v>
                </c:pt>
                <c:pt idx="435">
                  <c:v>72138.527777777825</c:v>
                </c:pt>
                <c:pt idx="436">
                  <c:v>72333.347222222263</c:v>
                </c:pt>
                <c:pt idx="437">
                  <c:v>72825.711419753134</c:v>
                </c:pt>
                <c:pt idx="438">
                  <c:v>73751.135802469187</c:v>
                </c:pt>
                <c:pt idx="439">
                  <c:v>75057.745370370423</c:v>
                </c:pt>
                <c:pt idx="440">
                  <c:v>76469.898148148204</c:v>
                </c:pt>
                <c:pt idx="441">
                  <c:v>77530.581790123513</c:v>
                </c:pt>
                <c:pt idx="442">
                  <c:v>78055.223765432151</c:v>
                </c:pt>
                <c:pt idx="443">
                  <c:v>78221.223765432151</c:v>
                </c:pt>
                <c:pt idx="444">
                  <c:v>78242.870370370423</c:v>
                </c:pt>
                <c:pt idx="445">
                  <c:v>78243.38271604944</c:v>
                </c:pt>
                <c:pt idx="446">
                  <c:v>78243.38271604944</c:v>
                </c:pt>
                <c:pt idx="447">
                  <c:v>78243.38271604944</c:v>
                </c:pt>
                <c:pt idx="448">
                  <c:v>78243.38271604944</c:v>
                </c:pt>
                <c:pt idx="449">
                  <c:v>78243.38271604944</c:v>
                </c:pt>
                <c:pt idx="450">
                  <c:v>78243.38271604944</c:v>
                </c:pt>
                <c:pt idx="451">
                  <c:v>78243.38271604944</c:v>
                </c:pt>
                <c:pt idx="452">
                  <c:v>78243.38271604944</c:v>
                </c:pt>
                <c:pt idx="453">
                  <c:v>78243.38271604944</c:v>
                </c:pt>
                <c:pt idx="454">
                  <c:v>78243.38271604944</c:v>
                </c:pt>
                <c:pt idx="455">
                  <c:v>78243.38271604944</c:v>
                </c:pt>
                <c:pt idx="456">
                  <c:v>78243.38271604944</c:v>
                </c:pt>
                <c:pt idx="457">
                  <c:v>78243.38271604944</c:v>
                </c:pt>
                <c:pt idx="458">
                  <c:v>78243.38271604944</c:v>
                </c:pt>
                <c:pt idx="459">
                  <c:v>78243.38271604944</c:v>
                </c:pt>
                <c:pt idx="460">
                  <c:v>78243.38271604944</c:v>
                </c:pt>
                <c:pt idx="461">
                  <c:v>78243.38271604944</c:v>
                </c:pt>
                <c:pt idx="462">
                  <c:v>78243.38271604944</c:v>
                </c:pt>
                <c:pt idx="463">
                  <c:v>78243.38271604944</c:v>
                </c:pt>
                <c:pt idx="464">
                  <c:v>78243.38271604944</c:v>
                </c:pt>
                <c:pt idx="465">
                  <c:v>78243.38271604944</c:v>
                </c:pt>
                <c:pt idx="466">
                  <c:v>78243.38271604944</c:v>
                </c:pt>
                <c:pt idx="467">
                  <c:v>78243.38271604944</c:v>
                </c:pt>
                <c:pt idx="468">
                  <c:v>78243.38271604944</c:v>
                </c:pt>
                <c:pt idx="469">
                  <c:v>78243.38271604944</c:v>
                </c:pt>
                <c:pt idx="470">
                  <c:v>78243.38271604944</c:v>
                </c:pt>
                <c:pt idx="471">
                  <c:v>78243.38271604944</c:v>
                </c:pt>
                <c:pt idx="472">
                  <c:v>78243.38271604944</c:v>
                </c:pt>
                <c:pt idx="473">
                  <c:v>78243.38271604944</c:v>
                </c:pt>
                <c:pt idx="474">
                  <c:v>78243.38271604944</c:v>
                </c:pt>
                <c:pt idx="475">
                  <c:v>78243.38271604944</c:v>
                </c:pt>
                <c:pt idx="476">
                  <c:v>78243.38271604944</c:v>
                </c:pt>
                <c:pt idx="477">
                  <c:v>78243.38271604944</c:v>
                </c:pt>
                <c:pt idx="478">
                  <c:v>78243.38271604944</c:v>
                </c:pt>
                <c:pt idx="479">
                  <c:v>78243.38271604944</c:v>
                </c:pt>
                <c:pt idx="480">
                  <c:v>78243.38271604944</c:v>
                </c:pt>
                <c:pt idx="481">
                  <c:v>78243.38271604944</c:v>
                </c:pt>
                <c:pt idx="482">
                  <c:v>78243.38271604944</c:v>
                </c:pt>
                <c:pt idx="483">
                  <c:v>78243.38271604944</c:v>
                </c:pt>
                <c:pt idx="484">
                  <c:v>78243.38271604944</c:v>
                </c:pt>
                <c:pt idx="485">
                  <c:v>78243.38271604944</c:v>
                </c:pt>
                <c:pt idx="486">
                  <c:v>78243.38271604944</c:v>
                </c:pt>
                <c:pt idx="487">
                  <c:v>78243.38271604944</c:v>
                </c:pt>
                <c:pt idx="488">
                  <c:v>78243.38271604944</c:v>
                </c:pt>
                <c:pt idx="489">
                  <c:v>78243.38271604944</c:v>
                </c:pt>
                <c:pt idx="490">
                  <c:v>78243.38271604944</c:v>
                </c:pt>
                <c:pt idx="491">
                  <c:v>78243.38271604944</c:v>
                </c:pt>
                <c:pt idx="492">
                  <c:v>78243.38271604944</c:v>
                </c:pt>
                <c:pt idx="493">
                  <c:v>78243.38271604944</c:v>
                </c:pt>
                <c:pt idx="494">
                  <c:v>78243.38271604944</c:v>
                </c:pt>
                <c:pt idx="495">
                  <c:v>78243.38271604944</c:v>
                </c:pt>
                <c:pt idx="496">
                  <c:v>78243.38271604944</c:v>
                </c:pt>
                <c:pt idx="497">
                  <c:v>78243.38271604944</c:v>
                </c:pt>
                <c:pt idx="498">
                  <c:v>78243.38271604944</c:v>
                </c:pt>
                <c:pt idx="499">
                  <c:v>78243.38271604944</c:v>
                </c:pt>
                <c:pt idx="500">
                  <c:v>78243.38271604944</c:v>
                </c:pt>
                <c:pt idx="501">
                  <c:v>78243.38271604944</c:v>
                </c:pt>
                <c:pt idx="502">
                  <c:v>78243.38271604944</c:v>
                </c:pt>
                <c:pt idx="503">
                  <c:v>78243.38271604944</c:v>
                </c:pt>
                <c:pt idx="504">
                  <c:v>78243.38271604944</c:v>
                </c:pt>
                <c:pt idx="505">
                  <c:v>78243.38271604944</c:v>
                </c:pt>
                <c:pt idx="506">
                  <c:v>78243.38271604944</c:v>
                </c:pt>
                <c:pt idx="507">
                  <c:v>78243.38271604944</c:v>
                </c:pt>
                <c:pt idx="508">
                  <c:v>78243.38271604944</c:v>
                </c:pt>
                <c:pt idx="509">
                  <c:v>78243.38271604944</c:v>
                </c:pt>
                <c:pt idx="510">
                  <c:v>78243.38271604944</c:v>
                </c:pt>
                <c:pt idx="511">
                  <c:v>78246.58487654326</c:v>
                </c:pt>
                <c:pt idx="512">
                  <c:v>78326.638888888934</c:v>
                </c:pt>
                <c:pt idx="513">
                  <c:v>78803.24845679017</c:v>
                </c:pt>
                <c:pt idx="514">
                  <c:v>79911.067901234608</c:v>
                </c:pt>
                <c:pt idx="515">
                  <c:v>81243.679012345718</c:v>
                </c:pt>
                <c:pt idx="516">
                  <c:v>82213.165123456827</c:v>
                </c:pt>
                <c:pt idx="517">
                  <c:v>82546.317901234608</c:v>
                </c:pt>
                <c:pt idx="518">
                  <c:v>82571.422839506209</c:v>
                </c:pt>
                <c:pt idx="519">
                  <c:v>82576.033950617319</c:v>
                </c:pt>
                <c:pt idx="520">
                  <c:v>82608.824074074102</c:v>
                </c:pt>
                <c:pt idx="521">
                  <c:v>82665.310185185212</c:v>
                </c:pt>
                <c:pt idx="522">
                  <c:v>82745.364197530886</c:v>
                </c:pt>
                <c:pt idx="523">
                  <c:v>82920.714506172866</c:v>
                </c:pt>
                <c:pt idx="524">
                  <c:v>83366.583333333358</c:v>
                </c:pt>
                <c:pt idx="525">
                  <c:v>84165.970679012375</c:v>
                </c:pt>
                <c:pt idx="526">
                  <c:v>84965.358024691392</c:v>
                </c:pt>
                <c:pt idx="527">
                  <c:v>85367.037037037066</c:v>
                </c:pt>
                <c:pt idx="528">
                  <c:v>85482.314814814847</c:v>
                </c:pt>
                <c:pt idx="529">
                  <c:v>85533.549382716083</c:v>
                </c:pt>
                <c:pt idx="530">
                  <c:v>85546.358024691392</c:v>
                </c:pt>
                <c:pt idx="531">
                  <c:v>85546.358024691392</c:v>
                </c:pt>
                <c:pt idx="532">
                  <c:v>85546.870370370409</c:v>
                </c:pt>
                <c:pt idx="533">
                  <c:v>85565.314814814847</c:v>
                </c:pt>
                <c:pt idx="534">
                  <c:v>85680.592592592628</c:v>
                </c:pt>
                <c:pt idx="535">
                  <c:v>85885.530864197572</c:v>
                </c:pt>
                <c:pt idx="536">
                  <c:v>86205.746913580282</c:v>
                </c:pt>
                <c:pt idx="537">
                  <c:v>86985.024691358063</c:v>
                </c:pt>
                <c:pt idx="538">
                  <c:v>88424.203703703737</c:v>
                </c:pt>
                <c:pt idx="539">
                  <c:v>89730.813271604973</c:v>
                </c:pt>
                <c:pt idx="540">
                  <c:v>90146.966049382754</c:v>
                </c:pt>
                <c:pt idx="541">
                  <c:v>90172.070987654355</c:v>
                </c:pt>
                <c:pt idx="542">
                  <c:v>90172.583333333372</c:v>
                </c:pt>
                <c:pt idx="543">
                  <c:v>90182.958333333372</c:v>
                </c:pt>
                <c:pt idx="544">
                  <c:v>90234.192901234608</c:v>
                </c:pt>
                <c:pt idx="545">
                  <c:v>90391.098765432136</c:v>
                </c:pt>
                <c:pt idx="546">
                  <c:v>90576.055555555591</c:v>
                </c:pt>
                <c:pt idx="547">
                  <c:v>90683.776234567937</c:v>
                </c:pt>
                <c:pt idx="548">
                  <c:v>90745.770061728428</c:v>
                </c:pt>
                <c:pt idx="549">
                  <c:v>90787.270061728428</c:v>
                </c:pt>
                <c:pt idx="550">
                  <c:v>90820.060185185212</c:v>
                </c:pt>
                <c:pt idx="551">
                  <c:v>90835.558641975338</c:v>
                </c:pt>
                <c:pt idx="552">
                  <c:v>90848.367283950647</c:v>
                </c:pt>
                <c:pt idx="553">
                  <c:v>90861.175925925956</c:v>
                </c:pt>
                <c:pt idx="554">
                  <c:v>90865.787037037066</c:v>
                </c:pt>
                <c:pt idx="555">
                  <c:v>90866.299382716083</c:v>
                </c:pt>
                <c:pt idx="556">
                  <c:v>90866.8117283951</c:v>
                </c:pt>
                <c:pt idx="557">
                  <c:v>90873.087962963007</c:v>
                </c:pt>
                <c:pt idx="558">
                  <c:v>90891.532407407445</c:v>
                </c:pt>
                <c:pt idx="559">
                  <c:v>90984.907407407445</c:v>
                </c:pt>
                <c:pt idx="560">
                  <c:v>91064.961419753119</c:v>
                </c:pt>
                <c:pt idx="561">
                  <c:v>91068.163580246939</c:v>
                </c:pt>
                <c:pt idx="562">
                  <c:v>91068.163580246939</c:v>
                </c:pt>
                <c:pt idx="563">
                  <c:v>91100.953703703723</c:v>
                </c:pt>
                <c:pt idx="564">
                  <c:v>91710.773148148161</c:v>
                </c:pt>
                <c:pt idx="565">
                  <c:v>93149.952160493835</c:v>
                </c:pt>
                <c:pt idx="566">
                  <c:v>94456.561728395071</c:v>
                </c:pt>
                <c:pt idx="567">
                  <c:v>94751.67283950618</c:v>
                </c:pt>
                <c:pt idx="568">
                  <c:v>94751.67283950618</c:v>
                </c:pt>
                <c:pt idx="569">
                  <c:v>94751.67283950618</c:v>
                </c:pt>
                <c:pt idx="570">
                  <c:v>94751.67283950618</c:v>
                </c:pt>
                <c:pt idx="571">
                  <c:v>94751.67283950618</c:v>
                </c:pt>
                <c:pt idx="572">
                  <c:v>94751.67283950618</c:v>
                </c:pt>
                <c:pt idx="573">
                  <c:v>94751.67283950618</c:v>
                </c:pt>
                <c:pt idx="574">
                  <c:v>94751.67283950618</c:v>
                </c:pt>
                <c:pt idx="575">
                  <c:v>94751.67283950618</c:v>
                </c:pt>
                <c:pt idx="576">
                  <c:v>94751.67283950618</c:v>
                </c:pt>
                <c:pt idx="577">
                  <c:v>94751.67283950618</c:v>
                </c:pt>
                <c:pt idx="578">
                  <c:v>94751.67283950618</c:v>
                </c:pt>
                <c:pt idx="579">
                  <c:v>94751.67283950618</c:v>
                </c:pt>
                <c:pt idx="580">
                  <c:v>94751.67283950618</c:v>
                </c:pt>
                <c:pt idx="581">
                  <c:v>94751.67283950618</c:v>
                </c:pt>
                <c:pt idx="582">
                  <c:v>94751.67283950618</c:v>
                </c:pt>
                <c:pt idx="583">
                  <c:v>94751.67283950618</c:v>
                </c:pt>
                <c:pt idx="584">
                  <c:v>94751.67283950618</c:v>
                </c:pt>
                <c:pt idx="585">
                  <c:v>94751.67283950618</c:v>
                </c:pt>
                <c:pt idx="586">
                  <c:v>94751.67283950618</c:v>
                </c:pt>
                <c:pt idx="587">
                  <c:v>94751.67283950618</c:v>
                </c:pt>
                <c:pt idx="588">
                  <c:v>94751.67283950618</c:v>
                </c:pt>
                <c:pt idx="589">
                  <c:v>94751.67283950618</c:v>
                </c:pt>
                <c:pt idx="590">
                  <c:v>94751.67283950618</c:v>
                </c:pt>
                <c:pt idx="591">
                  <c:v>94751.67283950618</c:v>
                </c:pt>
                <c:pt idx="592">
                  <c:v>94751.67283950618</c:v>
                </c:pt>
                <c:pt idx="593">
                  <c:v>94751.67283950618</c:v>
                </c:pt>
                <c:pt idx="594">
                  <c:v>94751.67283950618</c:v>
                </c:pt>
                <c:pt idx="595">
                  <c:v>94751.67283950618</c:v>
                </c:pt>
                <c:pt idx="596">
                  <c:v>94751.67283950618</c:v>
                </c:pt>
                <c:pt idx="597">
                  <c:v>94751.67283950618</c:v>
                </c:pt>
                <c:pt idx="598">
                  <c:v>94751.67283950618</c:v>
                </c:pt>
                <c:pt idx="599">
                  <c:v>94751.67283950618</c:v>
                </c:pt>
                <c:pt idx="600">
                  <c:v>94764.481481481489</c:v>
                </c:pt>
                <c:pt idx="601">
                  <c:v>94820.967592592599</c:v>
                </c:pt>
                <c:pt idx="602">
                  <c:v>95005.924382716054</c:v>
                </c:pt>
                <c:pt idx="603">
                  <c:v>95633.54783950618</c:v>
                </c:pt>
                <c:pt idx="604">
                  <c:v>96765.319444444453</c:v>
                </c:pt>
                <c:pt idx="605">
                  <c:v>98231.780864197543</c:v>
                </c:pt>
                <c:pt idx="606">
                  <c:v>99867.316358024706</c:v>
                </c:pt>
                <c:pt idx="607">
                  <c:v>101333.7777777778</c:v>
                </c:pt>
                <c:pt idx="608">
                  <c:v>102441.59722222223</c:v>
                </c:pt>
                <c:pt idx="609">
                  <c:v>103323.98456790125</c:v>
                </c:pt>
                <c:pt idx="610">
                  <c:v>104164.35956790125</c:v>
                </c:pt>
                <c:pt idx="611">
                  <c:v>104904.18672839509</c:v>
                </c:pt>
                <c:pt idx="612">
                  <c:v>105277.68672839509</c:v>
                </c:pt>
                <c:pt idx="613">
                  <c:v>105345.44444444447</c:v>
                </c:pt>
                <c:pt idx="614">
                  <c:v>105345.95679012348</c:v>
                </c:pt>
                <c:pt idx="615">
                  <c:v>105347.10956790127</c:v>
                </c:pt>
                <c:pt idx="616">
                  <c:v>105348.26234567905</c:v>
                </c:pt>
                <c:pt idx="617">
                  <c:v>105352.87345679016</c:v>
                </c:pt>
                <c:pt idx="618">
                  <c:v>105371.31790123459</c:v>
                </c:pt>
                <c:pt idx="619">
                  <c:v>105417.55709876546</c:v>
                </c:pt>
                <c:pt idx="620">
                  <c:v>105474.04320987657</c:v>
                </c:pt>
                <c:pt idx="621">
                  <c:v>105502.86265432101</c:v>
                </c:pt>
                <c:pt idx="622">
                  <c:v>105507.47376543212</c:v>
                </c:pt>
                <c:pt idx="623">
                  <c:v>105507.60185185187</c:v>
                </c:pt>
                <c:pt idx="624">
                  <c:v>105515.79938271607</c:v>
                </c:pt>
                <c:pt idx="625">
                  <c:v>105534.24382716051</c:v>
                </c:pt>
                <c:pt idx="626">
                  <c:v>105544.61882716051</c:v>
                </c:pt>
                <c:pt idx="627">
                  <c:v>105545.77160493829</c:v>
                </c:pt>
                <c:pt idx="628">
                  <c:v>105545.77160493829</c:v>
                </c:pt>
                <c:pt idx="629">
                  <c:v>105545.89969135803</c:v>
                </c:pt>
                <c:pt idx="630">
                  <c:v>105552.17592592594</c:v>
                </c:pt>
                <c:pt idx="631">
                  <c:v>105584.96604938273</c:v>
                </c:pt>
                <c:pt idx="632">
                  <c:v>105646.95987654322</c:v>
                </c:pt>
                <c:pt idx="633">
                  <c:v>105733.54629629631</c:v>
                </c:pt>
                <c:pt idx="634">
                  <c:v>105826.92129629631</c:v>
                </c:pt>
                <c:pt idx="635">
                  <c:v>105894.67901234569</c:v>
                </c:pt>
                <c:pt idx="636">
                  <c:v>105919.78395061729</c:v>
                </c:pt>
                <c:pt idx="637">
                  <c:v>105921.83333333334</c:v>
                </c:pt>
                <c:pt idx="638">
                  <c:v>105921.96141975309</c:v>
                </c:pt>
                <c:pt idx="639">
                  <c:v>105923.11419753087</c:v>
                </c:pt>
                <c:pt idx="640">
                  <c:v>105924.26697530865</c:v>
                </c:pt>
                <c:pt idx="641">
                  <c:v>105926.31635802471</c:v>
                </c:pt>
                <c:pt idx="642">
                  <c:v>105963.33333333334</c:v>
                </c:pt>
                <c:pt idx="643">
                  <c:v>106019.81944444445</c:v>
                </c:pt>
                <c:pt idx="644">
                  <c:v>106038.26388888889</c:v>
                </c:pt>
                <c:pt idx="645">
                  <c:v>106044.5401234568</c:v>
                </c:pt>
                <c:pt idx="646">
                  <c:v>106052.737654321</c:v>
                </c:pt>
                <c:pt idx="647">
                  <c:v>106060.9351851852</c:v>
                </c:pt>
                <c:pt idx="648">
                  <c:v>106065.54629629631</c:v>
                </c:pt>
                <c:pt idx="649">
                  <c:v>106065.67438271605</c:v>
                </c:pt>
                <c:pt idx="650">
                  <c:v>106076.04938271605</c:v>
                </c:pt>
                <c:pt idx="651">
                  <c:v>106162.63580246914</c:v>
                </c:pt>
                <c:pt idx="652">
                  <c:v>106357.45524691358</c:v>
                </c:pt>
                <c:pt idx="653">
                  <c:v>106572.76851851853</c:v>
                </c:pt>
                <c:pt idx="654">
                  <c:v>106880.30401234569</c:v>
                </c:pt>
                <c:pt idx="655">
                  <c:v>107490.12345679013</c:v>
                </c:pt>
                <c:pt idx="656">
                  <c:v>108309.87654320987</c:v>
                </c:pt>
                <c:pt idx="657">
                  <c:v>108884.85648148147</c:v>
                </c:pt>
                <c:pt idx="658">
                  <c:v>109192.39197530864</c:v>
                </c:pt>
                <c:pt idx="659">
                  <c:v>109579.85339506173</c:v>
                </c:pt>
                <c:pt idx="660">
                  <c:v>110462.24074074074</c:v>
                </c:pt>
                <c:pt idx="661">
                  <c:v>111821.10956790124</c:v>
                </c:pt>
                <c:pt idx="662">
                  <c:v>113260.28858024691</c:v>
                </c:pt>
                <c:pt idx="663">
                  <c:v>114000.11574074073</c:v>
                </c:pt>
                <c:pt idx="664">
                  <c:v>114148.18364197529</c:v>
                </c:pt>
                <c:pt idx="665">
                  <c:v>114152.7947530864</c:v>
                </c:pt>
                <c:pt idx="666">
                  <c:v>114204.02932098764</c:v>
                </c:pt>
                <c:pt idx="667">
                  <c:v>114745.19444444442</c:v>
                </c:pt>
                <c:pt idx="668">
                  <c:v>115829.31790123455</c:v>
                </c:pt>
                <c:pt idx="669">
                  <c:v>116866.81790123455</c:v>
                </c:pt>
                <c:pt idx="670">
                  <c:v>117858.71913580246</c:v>
                </c:pt>
                <c:pt idx="671">
                  <c:v>118319.83024691357</c:v>
                </c:pt>
                <c:pt idx="672">
                  <c:v>118524.76851851851</c:v>
                </c:pt>
                <c:pt idx="673">
                  <c:v>118729.70679012345</c:v>
                </c:pt>
                <c:pt idx="674">
                  <c:v>118934.6450617284</c:v>
                </c:pt>
                <c:pt idx="675">
                  <c:v>119002.40277777778</c:v>
                </c:pt>
                <c:pt idx="676">
                  <c:v>119005.6049382716</c:v>
                </c:pt>
                <c:pt idx="677">
                  <c:v>119027.25154320987</c:v>
                </c:pt>
                <c:pt idx="678">
                  <c:v>119322.36265432098</c:v>
                </c:pt>
                <c:pt idx="679">
                  <c:v>119986.36265432098</c:v>
                </c:pt>
                <c:pt idx="680">
                  <c:v>120933.68981481482</c:v>
                </c:pt>
                <c:pt idx="681">
                  <c:v>121971.18981481482</c:v>
                </c:pt>
                <c:pt idx="682">
                  <c:v>122432.30092592593</c:v>
                </c:pt>
                <c:pt idx="683">
                  <c:v>122627.12037037036</c:v>
                </c:pt>
                <c:pt idx="684">
                  <c:v>122689.11419753086</c:v>
                </c:pt>
                <c:pt idx="685">
                  <c:v>122762.89197530864</c:v>
                </c:pt>
                <c:pt idx="686">
                  <c:v>123083.10802469135</c:v>
                </c:pt>
                <c:pt idx="687">
                  <c:v>123354.13888888888</c:v>
                </c:pt>
                <c:pt idx="688">
                  <c:v>123613.51388888888</c:v>
                </c:pt>
                <c:pt idx="689">
                  <c:v>123861.48919753086</c:v>
                </c:pt>
                <c:pt idx="690">
                  <c:v>123941.54320987653</c:v>
                </c:pt>
                <c:pt idx="691">
                  <c:v>123949.74074074073</c:v>
                </c:pt>
                <c:pt idx="692">
                  <c:v>123960.11574074073</c:v>
                </c:pt>
                <c:pt idx="693">
                  <c:v>123992.90586419751</c:v>
                </c:pt>
                <c:pt idx="694">
                  <c:v>124018.01080246911</c:v>
                </c:pt>
                <c:pt idx="695">
                  <c:v>124019.1635802469</c:v>
                </c:pt>
                <c:pt idx="696">
                  <c:v>124326.69907407406</c:v>
                </c:pt>
                <c:pt idx="697">
                  <c:v>124884.6435185185</c:v>
                </c:pt>
                <c:pt idx="698">
                  <c:v>125230.98919753084</c:v>
                </c:pt>
                <c:pt idx="699">
                  <c:v>125435.92746913579</c:v>
                </c:pt>
                <c:pt idx="700">
                  <c:v>125482.16666666666</c:v>
                </c:pt>
                <c:pt idx="701">
                  <c:v>125490.36419753086</c:v>
                </c:pt>
                <c:pt idx="702">
                  <c:v>125490.87654320987</c:v>
                </c:pt>
                <c:pt idx="703">
                  <c:v>125491.00462962962</c:v>
                </c:pt>
                <c:pt idx="704">
                  <c:v>125506.50308641975</c:v>
                </c:pt>
                <c:pt idx="705">
                  <c:v>125621.78086419753</c:v>
                </c:pt>
                <c:pt idx="706">
                  <c:v>125916.89197530864</c:v>
                </c:pt>
                <c:pt idx="707">
                  <c:v>126250.04475308642</c:v>
                </c:pt>
                <c:pt idx="708">
                  <c:v>126373.13580246913</c:v>
                </c:pt>
                <c:pt idx="709">
                  <c:v>126375.18518518518</c:v>
                </c:pt>
                <c:pt idx="710">
                  <c:v>126708.33796296296</c:v>
                </c:pt>
                <c:pt idx="711">
                  <c:v>127507.72530864198</c:v>
                </c:pt>
                <c:pt idx="712">
                  <c:v>127790.66820987655</c:v>
                </c:pt>
                <c:pt idx="713">
                  <c:v>127790.79629629629</c:v>
                </c:pt>
                <c:pt idx="714">
                  <c:v>127930.2824074074</c:v>
                </c:pt>
                <c:pt idx="715">
                  <c:v>128612.8549382716</c:v>
                </c:pt>
                <c:pt idx="716">
                  <c:v>129154.02006172838</c:v>
                </c:pt>
                <c:pt idx="717">
                  <c:v>129200.25925925926</c:v>
                </c:pt>
                <c:pt idx="718">
                  <c:v>129213.06790123456</c:v>
                </c:pt>
                <c:pt idx="719">
                  <c:v>129418.00617283951</c:v>
                </c:pt>
                <c:pt idx="720">
                  <c:v>129805.4675925926</c:v>
                </c:pt>
                <c:pt idx="721">
                  <c:v>130076.49845679013</c:v>
                </c:pt>
                <c:pt idx="722">
                  <c:v>130281.43672839507</c:v>
                </c:pt>
                <c:pt idx="723">
                  <c:v>130429.50462962964</c:v>
                </c:pt>
                <c:pt idx="724">
                  <c:v>130644.81790123458</c:v>
                </c:pt>
                <c:pt idx="725">
                  <c:v>131090.68672839509</c:v>
                </c:pt>
                <c:pt idx="726">
                  <c:v>131951.93981481483</c:v>
                </c:pt>
                <c:pt idx="727">
                  <c:v>132751.32716049385</c:v>
                </c:pt>
                <c:pt idx="728">
                  <c:v>133124.82716049385</c:v>
                </c:pt>
                <c:pt idx="729">
                  <c:v>133309.7839506173</c:v>
                </c:pt>
                <c:pt idx="730">
                  <c:v>133346.80092592596</c:v>
                </c:pt>
                <c:pt idx="731">
                  <c:v>133348.850308642</c:v>
                </c:pt>
                <c:pt idx="732">
                  <c:v>133350.00308641978</c:v>
                </c:pt>
                <c:pt idx="733">
                  <c:v>133352.05246913582</c:v>
                </c:pt>
                <c:pt idx="734">
                  <c:v>133355.25462962964</c:v>
                </c:pt>
                <c:pt idx="735">
                  <c:v>133361.53086419753</c:v>
                </c:pt>
                <c:pt idx="736">
                  <c:v>133374.33950617284</c:v>
                </c:pt>
                <c:pt idx="737">
                  <c:v>133384.71450617284</c:v>
                </c:pt>
                <c:pt idx="738">
                  <c:v>133386.76388888888</c:v>
                </c:pt>
                <c:pt idx="739">
                  <c:v>133408.41049382713</c:v>
                </c:pt>
                <c:pt idx="740">
                  <c:v>133476.16820987652</c:v>
                </c:pt>
                <c:pt idx="741">
                  <c:v>133522.40740740739</c:v>
                </c:pt>
                <c:pt idx="742">
                  <c:v>133532.78240740739</c:v>
                </c:pt>
                <c:pt idx="743">
                  <c:v>133533.2947530864</c:v>
                </c:pt>
                <c:pt idx="744">
                  <c:v>133533.42283950615</c:v>
                </c:pt>
                <c:pt idx="745">
                  <c:v>133533.5509259259</c:v>
                </c:pt>
                <c:pt idx="746">
                  <c:v>133536.75308641972</c:v>
                </c:pt>
                <c:pt idx="747">
                  <c:v>133552.25154320983</c:v>
                </c:pt>
                <c:pt idx="748">
                  <c:v>133581.07098765427</c:v>
                </c:pt>
                <c:pt idx="749">
                  <c:v>133599.51543209871</c:v>
                </c:pt>
                <c:pt idx="750">
                  <c:v>133601.56481481474</c:v>
                </c:pt>
                <c:pt idx="751">
                  <c:v>133601.69290123449</c:v>
                </c:pt>
                <c:pt idx="752">
                  <c:v>133604.89506172831</c:v>
                </c:pt>
                <c:pt idx="753">
                  <c:v>133623.33950617275</c:v>
                </c:pt>
                <c:pt idx="754">
                  <c:v>133660.3564814814</c:v>
                </c:pt>
                <c:pt idx="755">
                  <c:v>133722.35030864191</c:v>
                </c:pt>
                <c:pt idx="756">
                  <c:v>133917.16975308635</c:v>
                </c:pt>
                <c:pt idx="757">
                  <c:v>134544.79320987646</c:v>
                </c:pt>
                <c:pt idx="758">
                  <c:v>135725.2376543209</c:v>
                </c:pt>
                <c:pt idx="759">
                  <c:v>137084.1064814814</c:v>
                </c:pt>
                <c:pt idx="760">
                  <c:v>138469.48919753078</c:v>
                </c:pt>
                <c:pt idx="761">
                  <c:v>139908.66820987646</c:v>
                </c:pt>
                <c:pt idx="762">
                  <c:v>141040.43981481472</c:v>
                </c:pt>
                <c:pt idx="763">
                  <c:v>141565.08179012337</c:v>
                </c:pt>
                <c:pt idx="764">
                  <c:v>141593.90123456781</c:v>
                </c:pt>
                <c:pt idx="765">
                  <c:v>141798.83950617275</c:v>
                </c:pt>
                <c:pt idx="766">
                  <c:v>142307.21450617275</c:v>
                </c:pt>
                <c:pt idx="767">
                  <c:v>142831.8564814814</c:v>
                </c:pt>
                <c:pt idx="768">
                  <c:v>143373.0216049382</c:v>
                </c:pt>
                <c:pt idx="769">
                  <c:v>144132.44598765424</c:v>
                </c:pt>
                <c:pt idx="770">
                  <c:v>145337.61111111104</c:v>
                </c:pt>
                <c:pt idx="771">
                  <c:v>146567.75308641969</c:v>
                </c:pt>
                <c:pt idx="772">
                  <c:v>147651.8765432098</c:v>
                </c:pt>
                <c:pt idx="773">
                  <c:v>148391.70370370362</c:v>
                </c:pt>
                <c:pt idx="774">
                  <c:v>148916.34567901227</c:v>
                </c:pt>
                <c:pt idx="775">
                  <c:v>149474.29012345671</c:v>
                </c:pt>
                <c:pt idx="776">
                  <c:v>149847.79012345671</c:v>
                </c:pt>
                <c:pt idx="777">
                  <c:v>150052.72839506165</c:v>
                </c:pt>
                <c:pt idx="778">
                  <c:v>150209.63425925918</c:v>
                </c:pt>
                <c:pt idx="779">
                  <c:v>150324.91203703696</c:v>
                </c:pt>
                <c:pt idx="780">
                  <c:v>150392.66975308635</c:v>
                </c:pt>
                <c:pt idx="781">
                  <c:v>150429.686728395</c:v>
                </c:pt>
                <c:pt idx="782">
                  <c:v>150448.13117283944</c:v>
                </c:pt>
                <c:pt idx="783">
                  <c:v>150456.32870370362</c:v>
                </c:pt>
                <c:pt idx="784">
                  <c:v>150462.60493827151</c:v>
                </c:pt>
                <c:pt idx="785">
                  <c:v>150478.10339506163</c:v>
                </c:pt>
                <c:pt idx="786">
                  <c:v>150496.54783950606</c:v>
                </c:pt>
                <c:pt idx="787">
                  <c:v>150501.15895061719</c:v>
                </c:pt>
                <c:pt idx="788">
                  <c:v>150501.28703703693</c:v>
                </c:pt>
                <c:pt idx="789">
                  <c:v>150501.41512345668</c:v>
                </c:pt>
                <c:pt idx="790">
                  <c:v>150503.46450617272</c:v>
                </c:pt>
                <c:pt idx="791">
                  <c:v>150508.07561728384</c:v>
                </c:pt>
                <c:pt idx="792">
                  <c:v>150508.20370370359</c:v>
                </c:pt>
                <c:pt idx="793">
                  <c:v>150588.25771604927</c:v>
                </c:pt>
                <c:pt idx="794">
                  <c:v>151034.12654320977</c:v>
                </c:pt>
                <c:pt idx="795">
                  <c:v>152048.69907407396</c:v>
                </c:pt>
                <c:pt idx="796">
                  <c:v>153434.08179012334</c:v>
                </c:pt>
                <c:pt idx="797">
                  <c:v>154639.24691358014</c:v>
                </c:pt>
                <c:pt idx="798">
                  <c:v>155266.87037037025</c:v>
                </c:pt>
                <c:pt idx="799">
                  <c:v>155423.77623456778</c:v>
                </c:pt>
                <c:pt idx="800">
                  <c:v>155436.58487654309</c:v>
                </c:pt>
                <c:pt idx="801">
                  <c:v>155442.86111111098</c:v>
                </c:pt>
                <c:pt idx="802">
                  <c:v>155590.92901234556</c:v>
                </c:pt>
                <c:pt idx="803">
                  <c:v>156099.30401234556</c:v>
                </c:pt>
                <c:pt idx="804">
                  <c:v>156674.28395061716</c:v>
                </c:pt>
                <c:pt idx="805">
                  <c:v>156911.11574074061</c:v>
                </c:pt>
                <c:pt idx="806">
                  <c:v>156943.90586419741</c:v>
                </c:pt>
                <c:pt idx="807">
                  <c:v>156944.41820987643</c:v>
                </c:pt>
                <c:pt idx="808">
                  <c:v>156981.43518518508</c:v>
                </c:pt>
                <c:pt idx="809">
                  <c:v>157081.85493827151</c:v>
                </c:pt>
                <c:pt idx="810">
                  <c:v>157276.67438271595</c:v>
                </c:pt>
                <c:pt idx="811">
                  <c:v>157737.78549382708</c:v>
                </c:pt>
                <c:pt idx="812">
                  <c:v>158497.20987654311</c:v>
                </c:pt>
                <c:pt idx="813">
                  <c:v>159358.46296296286</c:v>
                </c:pt>
                <c:pt idx="814">
                  <c:v>160305.79012345668</c:v>
                </c:pt>
                <c:pt idx="815">
                  <c:v>161389.91358024679</c:v>
                </c:pt>
                <c:pt idx="816">
                  <c:v>162474.03703703691</c:v>
                </c:pt>
                <c:pt idx="817">
                  <c:v>163356.42438271592</c:v>
                </c:pt>
                <c:pt idx="818">
                  <c:v>163663.95987654309</c:v>
                </c:pt>
                <c:pt idx="819">
                  <c:v>163663.95987654309</c:v>
                </c:pt>
                <c:pt idx="820">
                  <c:v>163911.93518518505</c:v>
                </c:pt>
                <c:pt idx="821">
                  <c:v>164504.20679012331</c:v>
                </c:pt>
                <c:pt idx="822">
                  <c:v>165045.37191358011</c:v>
                </c:pt>
                <c:pt idx="823">
                  <c:v>165506.48302469123</c:v>
                </c:pt>
                <c:pt idx="824">
                  <c:v>165839.63580246901</c:v>
                </c:pt>
                <c:pt idx="825">
                  <c:v>166076.46759259247</c:v>
                </c:pt>
                <c:pt idx="826">
                  <c:v>166291.78086419741</c:v>
                </c:pt>
                <c:pt idx="827">
                  <c:v>166476.73765432087</c:v>
                </c:pt>
                <c:pt idx="828">
                  <c:v>166713.56944444432</c:v>
                </c:pt>
                <c:pt idx="829">
                  <c:v>167046.7222222221</c:v>
                </c:pt>
                <c:pt idx="830">
                  <c:v>167354.25771604927</c:v>
                </c:pt>
                <c:pt idx="831">
                  <c:v>167529.60802469123</c:v>
                </c:pt>
                <c:pt idx="832">
                  <c:v>167575.8472222221</c:v>
                </c:pt>
                <c:pt idx="833">
                  <c:v>167588.65586419741</c:v>
                </c:pt>
                <c:pt idx="834">
                  <c:v>167604.15432098752</c:v>
                </c:pt>
                <c:pt idx="835">
                  <c:v>167619.65277777764</c:v>
                </c:pt>
                <c:pt idx="836">
                  <c:v>167630.02777777764</c:v>
                </c:pt>
                <c:pt idx="837">
                  <c:v>167645.52623456775</c:v>
                </c:pt>
                <c:pt idx="838">
                  <c:v>167678.31635802455</c:v>
                </c:pt>
                <c:pt idx="839">
                  <c:v>167711.10648148134</c:v>
                </c:pt>
                <c:pt idx="840">
                  <c:v>167739.92592592578</c:v>
                </c:pt>
                <c:pt idx="841">
                  <c:v>167791.16049382702</c:v>
                </c:pt>
                <c:pt idx="842">
                  <c:v>167864.9382716048</c:v>
                </c:pt>
                <c:pt idx="843">
                  <c:v>167916.17283950603</c:v>
                </c:pt>
                <c:pt idx="844">
                  <c:v>167931.67129629615</c:v>
                </c:pt>
                <c:pt idx="845">
                  <c:v>167934.87345678997</c:v>
                </c:pt>
                <c:pt idx="846">
                  <c:v>167936.92283950601</c:v>
                </c:pt>
                <c:pt idx="847">
                  <c:v>167943.1990740739</c:v>
                </c:pt>
                <c:pt idx="848">
                  <c:v>167972.01851851834</c:v>
                </c:pt>
                <c:pt idx="849">
                  <c:v>168045.79629629612</c:v>
                </c:pt>
                <c:pt idx="850">
                  <c:v>168119.5740740739</c:v>
                </c:pt>
                <c:pt idx="851">
                  <c:v>168152.3641975307</c:v>
                </c:pt>
                <c:pt idx="852">
                  <c:v>168170.80864197513</c:v>
                </c:pt>
                <c:pt idx="853">
                  <c:v>168189.25308641957</c:v>
                </c:pt>
                <c:pt idx="854">
                  <c:v>168202.06172839488</c:v>
                </c:pt>
                <c:pt idx="855">
                  <c:v>168205.2638888887</c:v>
                </c:pt>
                <c:pt idx="856">
                  <c:v>168205.77623456772</c:v>
                </c:pt>
                <c:pt idx="857">
                  <c:v>168221.27469135783</c:v>
                </c:pt>
                <c:pt idx="858">
                  <c:v>168289.03240740721</c:v>
                </c:pt>
                <c:pt idx="859">
                  <c:v>168356.79012345659</c:v>
                </c:pt>
                <c:pt idx="860">
                  <c:v>168389.58024691339</c:v>
                </c:pt>
                <c:pt idx="861">
                  <c:v>168440.81481481463</c:v>
                </c:pt>
                <c:pt idx="862">
                  <c:v>168616.16512345659</c:v>
                </c:pt>
                <c:pt idx="863">
                  <c:v>168773.07098765412</c:v>
                </c:pt>
                <c:pt idx="864">
                  <c:v>168810.08796296277</c:v>
                </c:pt>
                <c:pt idx="865">
                  <c:v>168825.58641975289</c:v>
                </c:pt>
                <c:pt idx="866">
                  <c:v>168867.08641975289</c:v>
                </c:pt>
                <c:pt idx="867">
                  <c:v>168953.67283950598</c:v>
                </c:pt>
                <c:pt idx="868">
                  <c:v>169004.90740740721</c:v>
                </c:pt>
                <c:pt idx="869">
                  <c:v>169008.10956790103</c:v>
                </c:pt>
                <c:pt idx="870">
                  <c:v>169010.15895061707</c:v>
                </c:pt>
                <c:pt idx="871">
                  <c:v>169016.43518518496</c:v>
                </c:pt>
                <c:pt idx="872">
                  <c:v>169024.63271604915</c:v>
                </c:pt>
                <c:pt idx="873">
                  <c:v>169037.44135802446</c:v>
                </c:pt>
                <c:pt idx="874">
                  <c:v>169066.2608024689</c:v>
                </c:pt>
                <c:pt idx="875">
                  <c:v>169122.74691358002</c:v>
                </c:pt>
                <c:pt idx="876">
                  <c:v>169209.33333333311</c:v>
                </c:pt>
                <c:pt idx="877">
                  <c:v>169277.09104938249</c:v>
                </c:pt>
                <c:pt idx="878">
                  <c:v>169298.73765432075</c:v>
                </c:pt>
                <c:pt idx="879">
                  <c:v>169300.78703703679</c:v>
                </c:pt>
                <c:pt idx="880">
                  <c:v>169313.5956790121</c:v>
                </c:pt>
                <c:pt idx="881">
                  <c:v>169364.83024691333</c:v>
                </c:pt>
                <c:pt idx="882">
                  <c:v>169377.63888888864</c:v>
                </c:pt>
                <c:pt idx="883">
                  <c:v>169377.63888888864</c:v>
                </c:pt>
                <c:pt idx="884">
                  <c:v>169377.76697530839</c:v>
                </c:pt>
                <c:pt idx="885">
                  <c:v>169379.81635802443</c:v>
                </c:pt>
                <c:pt idx="886">
                  <c:v>169383.01851851825</c:v>
                </c:pt>
                <c:pt idx="887">
                  <c:v>169384.17129629603</c:v>
                </c:pt>
                <c:pt idx="888">
                  <c:v>169384.29938271578</c:v>
                </c:pt>
                <c:pt idx="889">
                  <c:v>169388.9104938269</c:v>
                </c:pt>
                <c:pt idx="890">
                  <c:v>169407.35493827134</c:v>
                </c:pt>
                <c:pt idx="891">
                  <c:v>169453.59413580221</c:v>
                </c:pt>
                <c:pt idx="892">
                  <c:v>169533.64814814788</c:v>
                </c:pt>
                <c:pt idx="893">
                  <c:v>169620.23456790097</c:v>
                </c:pt>
                <c:pt idx="894">
                  <c:v>169682.22839506148</c:v>
                </c:pt>
                <c:pt idx="895">
                  <c:v>169711.04783950592</c:v>
                </c:pt>
                <c:pt idx="896">
                  <c:v>169717.32407407381</c:v>
                </c:pt>
                <c:pt idx="897">
                  <c:v>169717.83641975283</c:v>
                </c:pt>
                <c:pt idx="898">
                  <c:v>169717.96450617258</c:v>
                </c:pt>
                <c:pt idx="899">
                  <c:v>169720.01388888861</c:v>
                </c:pt>
                <c:pt idx="900">
                  <c:v>169730.38888888861</c:v>
                </c:pt>
                <c:pt idx="901">
                  <c:v>169771.88888888861</c:v>
                </c:pt>
                <c:pt idx="902">
                  <c:v>170280.26388888861</c:v>
                </c:pt>
                <c:pt idx="903">
                  <c:v>171665.646604938</c:v>
                </c:pt>
                <c:pt idx="904">
                  <c:v>172870.81172839479</c:v>
                </c:pt>
                <c:pt idx="905">
                  <c:v>173498.43518518491</c:v>
                </c:pt>
                <c:pt idx="906">
                  <c:v>173655.34104938243</c:v>
                </c:pt>
                <c:pt idx="907">
                  <c:v>173668.14969135774</c:v>
                </c:pt>
                <c:pt idx="908">
                  <c:v>173674.42592592564</c:v>
                </c:pt>
                <c:pt idx="909">
                  <c:v>173822.49382716022</c:v>
                </c:pt>
                <c:pt idx="910">
                  <c:v>174330.86882716022</c:v>
                </c:pt>
                <c:pt idx="911">
                  <c:v>174905.84876543182</c:v>
                </c:pt>
                <c:pt idx="912">
                  <c:v>175142.68055555527</c:v>
                </c:pt>
                <c:pt idx="913">
                  <c:v>175229.26697530836</c:v>
                </c:pt>
                <c:pt idx="914">
                  <c:v>175466.09876543182</c:v>
                </c:pt>
                <c:pt idx="915">
                  <c:v>175681.41203703676</c:v>
                </c:pt>
                <c:pt idx="916">
                  <c:v>175743.40586419727</c:v>
                </c:pt>
                <c:pt idx="917">
                  <c:v>175753.78086419727</c:v>
                </c:pt>
                <c:pt idx="918">
                  <c:v>175753.90895061701</c:v>
                </c:pt>
                <c:pt idx="919">
                  <c:v>175757.11111111083</c:v>
                </c:pt>
                <c:pt idx="920">
                  <c:v>175782.21604938243</c:v>
                </c:pt>
                <c:pt idx="921">
                  <c:v>175882.63580246887</c:v>
                </c:pt>
                <c:pt idx="922">
                  <c:v>176030.70370370345</c:v>
                </c:pt>
                <c:pt idx="923">
                  <c:v>176131.12345678988</c:v>
                </c:pt>
                <c:pt idx="924">
                  <c:v>176131.6358024689</c:v>
                </c:pt>
                <c:pt idx="925">
                  <c:v>176205.41358024668</c:v>
                </c:pt>
                <c:pt idx="926">
                  <c:v>176261.8996913578</c:v>
                </c:pt>
                <c:pt idx="927">
                  <c:v>176287.0046296294</c:v>
                </c:pt>
                <c:pt idx="928">
                  <c:v>176302.50308641951</c:v>
                </c:pt>
                <c:pt idx="929">
                  <c:v>176310.7006172837</c:v>
                </c:pt>
                <c:pt idx="930">
                  <c:v>176316.97685185159</c:v>
                </c:pt>
                <c:pt idx="931">
                  <c:v>176323.25308641949</c:v>
                </c:pt>
                <c:pt idx="932">
                  <c:v>176331.45061728367</c:v>
                </c:pt>
                <c:pt idx="933">
                  <c:v>176349.89506172811</c:v>
                </c:pt>
                <c:pt idx="934">
                  <c:v>176396.13425925898</c:v>
                </c:pt>
                <c:pt idx="935">
                  <c:v>176447.36882716022</c:v>
                </c:pt>
                <c:pt idx="936">
                  <c:v>176476.18827160465</c:v>
                </c:pt>
                <c:pt idx="937">
                  <c:v>176491.68672839476</c:v>
                </c:pt>
                <c:pt idx="938">
                  <c:v>176504.49537037007</c:v>
                </c:pt>
                <c:pt idx="939">
                  <c:v>176519.99382716019</c:v>
                </c:pt>
                <c:pt idx="940">
                  <c:v>176530.36882716019</c:v>
                </c:pt>
                <c:pt idx="941">
                  <c:v>176532.41820987622</c:v>
                </c:pt>
                <c:pt idx="942">
                  <c:v>176532.93055555524</c:v>
                </c:pt>
                <c:pt idx="943">
                  <c:v>176533.05864197499</c:v>
                </c:pt>
                <c:pt idx="944">
                  <c:v>176533.18672839474</c:v>
                </c:pt>
                <c:pt idx="945">
                  <c:v>176534.33950617252</c:v>
                </c:pt>
                <c:pt idx="946">
                  <c:v>176547.14814814783</c:v>
                </c:pt>
                <c:pt idx="947">
                  <c:v>176579.93827160462</c:v>
                </c:pt>
                <c:pt idx="948">
                  <c:v>176598.38271604906</c:v>
                </c:pt>
                <c:pt idx="949">
                  <c:v>176599.53549382684</c:v>
                </c:pt>
                <c:pt idx="950">
                  <c:v>176615.03395061695</c:v>
                </c:pt>
                <c:pt idx="951">
                  <c:v>176763.10185185153</c:v>
                </c:pt>
                <c:pt idx="952">
                  <c:v>177338.08179012313</c:v>
                </c:pt>
                <c:pt idx="953">
                  <c:v>178518.52623456757</c:v>
                </c:pt>
                <c:pt idx="954">
                  <c:v>179957.70524691325</c:v>
                </c:pt>
                <c:pt idx="955">
                  <c:v>181396.88425925892</c:v>
                </c:pt>
                <c:pt idx="956">
                  <c:v>182836.06327160459</c:v>
                </c:pt>
                <c:pt idx="957">
                  <c:v>183537.46450617249</c:v>
                </c:pt>
                <c:pt idx="958">
                  <c:v>183555.90895061693</c:v>
                </c:pt>
                <c:pt idx="959">
                  <c:v>183781.85339506136</c:v>
                </c:pt>
                <c:pt idx="960">
                  <c:v>184729.18055555518</c:v>
                </c:pt>
                <c:pt idx="961">
                  <c:v>186307.33333333296</c:v>
                </c:pt>
                <c:pt idx="962">
                  <c:v>187773.79475308605</c:v>
                </c:pt>
                <c:pt idx="963">
                  <c:v>188721.12191357987</c:v>
                </c:pt>
                <c:pt idx="964">
                  <c:v>189152.00462962926</c:v>
                </c:pt>
                <c:pt idx="965">
                  <c:v>189275.09567901198</c:v>
                </c:pt>
                <c:pt idx="966">
                  <c:v>189290.59413580209</c:v>
                </c:pt>
                <c:pt idx="967">
                  <c:v>189290.59413580209</c:v>
                </c:pt>
                <c:pt idx="968">
                  <c:v>189293.79629629591</c:v>
                </c:pt>
                <c:pt idx="969">
                  <c:v>189312.24074074035</c:v>
                </c:pt>
                <c:pt idx="970">
                  <c:v>189392.29475308603</c:v>
                </c:pt>
                <c:pt idx="971">
                  <c:v>189712.51080246875</c:v>
                </c:pt>
                <c:pt idx="972">
                  <c:v>190659.83796296257</c:v>
                </c:pt>
                <c:pt idx="973">
                  <c:v>192099.01697530824</c:v>
                </c:pt>
                <c:pt idx="974">
                  <c:v>193538.19598765392</c:v>
                </c:pt>
                <c:pt idx="975">
                  <c:v>194977.37499999959</c:v>
                </c:pt>
                <c:pt idx="976">
                  <c:v>196443.83641975268</c:v>
                </c:pt>
                <c:pt idx="977">
                  <c:v>197413.32253086381</c:v>
                </c:pt>
                <c:pt idx="978">
                  <c:v>197889.93209876504</c:v>
                </c:pt>
                <c:pt idx="979">
                  <c:v>198249.72685185148</c:v>
                </c:pt>
                <c:pt idx="980">
                  <c:v>198497.70216049344</c:v>
                </c:pt>
                <c:pt idx="981">
                  <c:v>198654.60802469097</c:v>
                </c:pt>
                <c:pt idx="982">
                  <c:v>198794.09413580209</c:v>
                </c:pt>
                <c:pt idx="983">
                  <c:v>198999.03240740704</c:v>
                </c:pt>
                <c:pt idx="984">
                  <c:v>199247.007716049</c:v>
                </c:pt>
                <c:pt idx="985">
                  <c:v>199378.16820987617</c:v>
                </c:pt>
                <c:pt idx="986">
                  <c:v>199393.66666666628</c:v>
                </c:pt>
                <c:pt idx="987">
                  <c:v>199393.66666666628</c:v>
                </c:pt>
                <c:pt idx="988">
                  <c:v>199393.66666666628</c:v>
                </c:pt>
                <c:pt idx="989">
                  <c:v>199393.66666666628</c:v>
                </c:pt>
                <c:pt idx="990">
                  <c:v>199393.66666666628</c:v>
                </c:pt>
                <c:pt idx="991">
                  <c:v>199393.66666666628</c:v>
                </c:pt>
                <c:pt idx="992">
                  <c:v>199393.66666666628</c:v>
                </c:pt>
                <c:pt idx="993">
                  <c:v>199393.66666666628</c:v>
                </c:pt>
                <c:pt idx="994">
                  <c:v>199393.66666666628</c:v>
                </c:pt>
                <c:pt idx="995">
                  <c:v>199393.66666666628</c:v>
                </c:pt>
                <c:pt idx="996">
                  <c:v>199393.66666666628</c:v>
                </c:pt>
                <c:pt idx="997">
                  <c:v>199393.66666666628</c:v>
                </c:pt>
                <c:pt idx="998">
                  <c:v>199393.66666666628</c:v>
                </c:pt>
                <c:pt idx="999">
                  <c:v>199393.66666666628</c:v>
                </c:pt>
                <c:pt idx="1000">
                  <c:v>199393.66666666628</c:v>
                </c:pt>
                <c:pt idx="1001">
                  <c:v>199393.66666666628</c:v>
                </c:pt>
                <c:pt idx="1002">
                  <c:v>199393.66666666628</c:v>
                </c:pt>
                <c:pt idx="1003">
                  <c:v>199393.66666666628</c:v>
                </c:pt>
                <c:pt idx="1004">
                  <c:v>199393.66666666628</c:v>
                </c:pt>
                <c:pt idx="1005">
                  <c:v>199393.66666666628</c:v>
                </c:pt>
                <c:pt idx="1006">
                  <c:v>199393.66666666628</c:v>
                </c:pt>
                <c:pt idx="1007">
                  <c:v>199393.66666666628</c:v>
                </c:pt>
                <c:pt idx="1008">
                  <c:v>199393.66666666628</c:v>
                </c:pt>
                <c:pt idx="1009">
                  <c:v>199393.66666666628</c:v>
                </c:pt>
                <c:pt idx="1010">
                  <c:v>199393.66666666628</c:v>
                </c:pt>
                <c:pt idx="1011">
                  <c:v>199393.66666666628</c:v>
                </c:pt>
                <c:pt idx="1012">
                  <c:v>199393.66666666628</c:v>
                </c:pt>
                <c:pt idx="1013">
                  <c:v>199393.66666666628</c:v>
                </c:pt>
                <c:pt idx="1014">
                  <c:v>199393.66666666628</c:v>
                </c:pt>
                <c:pt idx="1015">
                  <c:v>199393.66666666628</c:v>
                </c:pt>
                <c:pt idx="1016">
                  <c:v>199393.66666666628</c:v>
                </c:pt>
                <c:pt idx="1017">
                  <c:v>199393.66666666628</c:v>
                </c:pt>
                <c:pt idx="1018">
                  <c:v>199393.66666666628</c:v>
                </c:pt>
                <c:pt idx="1019">
                  <c:v>199393.66666666628</c:v>
                </c:pt>
                <c:pt idx="1020">
                  <c:v>199393.66666666628</c:v>
                </c:pt>
                <c:pt idx="1021">
                  <c:v>199393.66666666628</c:v>
                </c:pt>
                <c:pt idx="1022">
                  <c:v>199393.66666666628</c:v>
                </c:pt>
                <c:pt idx="1023">
                  <c:v>199393.66666666628</c:v>
                </c:pt>
                <c:pt idx="1024">
                  <c:v>199393.66666666628</c:v>
                </c:pt>
                <c:pt idx="1025">
                  <c:v>199393.66666666628</c:v>
                </c:pt>
                <c:pt idx="1026">
                  <c:v>199401.86419753046</c:v>
                </c:pt>
                <c:pt idx="1027">
                  <c:v>199567.86419753046</c:v>
                </c:pt>
                <c:pt idx="1028">
                  <c:v>200347.14197530824</c:v>
                </c:pt>
                <c:pt idx="1029">
                  <c:v>201896.9876543206</c:v>
                </c:pt>
                <c:pt idx="1030">
                  <c:v>203561.59876543173</c:v>
                </c:pt>
                <c:pt idx="1031">
                  <c:v>204791.74074074038</c:v>
                </c:pt>
                <c:pt idx="1032">
                  <c:v>205652.99382716013</c:v>
                </c:pt>
                <c:pt idx="1033">
                  <c:v>206335.56635802431</c:v>
                </c:pt>
                <c:pt idx="1034">
                  <c:v>206927.83796296257</c:v>
                </c:pt>
                <c:pt idx="1035">
                  <c:v>207373.70679012308</c:v>
                </c:pt>
                <c:pt idx="1036">
                  <c:v>207656.64969135766</c:v>
                </c:pt>
                <c:pt idx="1037">
                  <c:v>207851.46913580209</c:v>
                </c:pt>
                <c:pt idx="1038">
                  <c:v>208046.28858024653</c:v>
                </c:pt>
                <c:pt idx="1039">
                  <c:v>208305.66358024653</c:v>
                </c:pt>
                <c:pt idx="1040">
                  <c:v>208600.77469135766</c:v>
                </c:pt>
                <c:pt idx="1041">
                  <c:v>208860.14969135766</c:v>
                </c:pt>
                <c:pt idx="1042">
                  <c:v>209017.05555555518</c:v>
                </c:pt>
                <c:pt idx="1043">
                  <c:v>209073.54166666631</c:v>
                </c:pt>
                <c:pt idx="1044">
                  <c:v>209083.91666666631</c:v>
                </c:pt>
                <c:pt idx="1045">
                  <c:v>209085.06944444409</c:v>
                </c:pt>
                <c:pt idx="1046">
                  <c:v>209086.22222222187</c:v>
                </c:pt>
                <c:pt idx="1047">
                  <c:v>209088.27160493791</c:v>
                </c:pt>
                <c:pt idx="1048">
                  <c:v>209088.27160493791</c:v>
                </c:pt>
                <c:pt idx="1049">
                  <c:v>209101.08024691322</c:v>
                </c:pt>
                <c:pt idx="1050">
                  <c:v>209174.858024691</c:v>
                </c:pt>
                <c:pt idx="1051">
                  <c:v>209331.76388888853</c:v>
                </c:pt>
                <c:pt idx="1052">
                  <c:v>209557.70833333296</c:v>
                </c:pt>
                <c:pt idx="1053">
                  <c:v>209877.92438271569</c:v>
                </c:pt>
                <c:pt idx="1054">
                  <c:v>210370.28858024656</c:v>
                </c:pt>
                <c:pt idx="1055">
                  <c:v>211149.56635802434</c:v>
                </c:pt>
                <c:pt idx="1056">
                  <c:v>212330.01080246878</c:v>
                </c:pt>
                <c:pt idx="1057">
                  <c:v>213769.18981481445</c:v>
                </c:pt>
                <c:pt idx="1058">
                  <c:v>214974.35493827125</c:v>
                </c:pt>
                <c:pt idx="1059">
                  <c:v>215943.84104938238</c:v>
                </c:pt>
                <c:pt idx="1060">
                  <c:v>216683.6682098762</c:v>
                </c:pt>
                <c:pt idx="1061">
                  <c:v>216966.61111111077</c:v>
                </c:pt>
                <c:pt idx="1062">
                  <c:v>216988.25771604903</c:v>
                </c:pt>
                <c:pt idx="1063">
                  <c:v>216996.45524691322</c:v>
                </c:pt>
                <c:pt idx="1064">
                  <c:v>217153.36111111075</c:v>
                </c:pt>
                <c:pt idx="1065">
                  <c:v>217799.04475308605</c:v>
                </c:pt>
                <c:pt idx="1066">
                  <c:v>218578.32253086384</c:v>
                </c:pt>
                <c:pt idx="1067">
                  <c:v>218861.26543209841</c:v>
                </c:pt>
                <c:pt idx="1068">
                  <c:v>218902.76543209841</c:v>
                </c:pt>
                <c:pt idx="1069">
                  <c:v>218944.26543209841</c:v>
                </c:pt>
                <c:pt idx="1070">
                  <c:v>219110.26543209841</c:v>
                </c:pt>
                <c:pt idx="1071">
                  <c:v>219483.76543209841</c:v>
                </c:pt>
                <c:pt idx="1072">
                  <c:v>220024.93055555521</c:v>
                </c:pt>
                <c:pt idx="1073">
                  <c:v>220784.35493827125</c:v>
                </c:pt>
                <c:pt idx="1074">
                  <c:v>221868.47839506136</c:v>
                </c:pt>
                <c:pt idx="1075">
                  <c:v>223098.62037037002</c:v>
                </c:pt>
                <c:pt idx="1076">
                  <c:v>224090.52160493791</c:v>
                </c:pt>
                <c:pt idx="1077">
                  <c:v>224736.20524691322</c:v>
                </c:pt>
                <c:pt idx="1078">
                  <c:v>225137.88425925889</c:v>
                </c:pt>
                <c:pt idx="1079">
                  <c:v>225432.99537037002</c:v>
                </c:pt>
                <c:pt idx="1080">
                  <c:v>225608.34567901198</c:v>
                </c:pt>
                <c:pt idx="1081">
                  <c:v>225649.84567901198</c:v>
                </c:pt>
                <c:pt idx="1082">
                  <c:v>225649.97376543173</c:v>
                </c:pt>
                <c:pt idx="1083">
                  <c:v>225706.45987654285</c:v>
                </c:pt>
                <c:pt idx="1084">
                  <c:v>225837.62037037002</c:v>
                </c:pt>
                <c:pt idx="1085">
                  <c:v>225905.3780864194</c:v>
                </c:pt>
                <c:pt idx="1086">
                  <c:v>225911.65432098729</c:v>
                </c:pt>
                <c:pt idx="1087">
                  <c:v>225911.78240740704</c:v>
                </c:pt>
                <c:pt idx="1088">
                  <c:v>225912.29475308605</c:v>
                </c:pt>
                <c:pt idx="1089">
                  <c:v>225912.4228395058</c:v>
                </c:pt>
                <c:pt idx="1090">
                  <c:v>225912.4228395058</c:v>
                </c:pt>
                <c:pt idx="1091">
                  <c:v>225913.57561728358</c:v>
                </c:pt>
                <c:pt idx="1092">
                  <c:v>225935.22222222184</c:v>
                </c:pt>
                <c:pt idx="1093">
                  <c:v>226021.80864197493</c:v>
                </c:pt>
                <c:pt idx="1094">
                  <c:v>226129.52932098729</c:v>
                </c:pt>
                <c:pt idx="1095">
                  <c:v>226180.76388888853</c:v>
                </c:pt>
                <c:pt idx="1096">
                  <c:v>226191.13888888853</c:v>
                </c:pt>
                <c:pt idx="1097">
                  <c:v>226191.65123456754</c:v>
                </c:pt>
                <c:pt idx="1098">
                  <c:v>226224.44135802434</c:v>
                </c:pt>
                <c:pt idx="1099">
                  <c:v>226355.6018518515</c:v>
                </c:pt>
                <c:pt idx="1100">
                  <c:v>226503.66975308608</c:v>
                </c:pt>
                <c:pt idx="1101">
                  <c:v>226549.90895061695</c:v>
                </c:pt>
                <c:pt idx="1102">
                  <c:v>226550.0370370367</c:v>
                </c:pt>
                <c:pt idx="1103">
                  <c:v>226591.5370370367</c:v>
                </c:pt>
                <c:pt idx="1104">
                  <c:v>226748.44290123423</c:v>
                </c:pt>
                <c:pt idx="1105">
                  <c:v>226923.7932098762</c:v>
                </c:pt>
                <c:pt idx="1106">
                  <c:v>226985.7870370367</c:v>
                </c:pt>
                <c:pt idx="1107">
                  <c:v>226988.98919753052</c:v>
                </c:pt>
                <c:pt idx="1108">
                  <c:v>227001.79783950583</c:v>
                </c:pt>
                <c:pt idx="1109">
                  <c:v>227075.57561728361</c:v>
                </c:pt>
                <c:pt idx="1110">
                  <c:v>227143.33333333299</c:v>
                </c:pt>
                <c:pt idx="1111">
                  <c:v>227149.60956790089</c:v>
                </c:pt>
                <c:pt idx="1112">
                  <c:v>227174.71450617249</c:v>
                </c:pt>
                <c:pt idx="1113">
                  <c:v>227379.65277777743</c:v>
                </c:pt>
                <c:pt idx="1114">
                  <c:v>227753.15277777743</c:v>
                </c:pt>
                <c:pt idx="1115">
                  <c:v>227968.46604938238</c:v>
                </c:pt>
                <c:pt idx="1116">
                  <c:v>228005.48302469103</c:v>
                </c:pt>
                <c:pt idx="1117">
                  <c:v>228005.61111111077</c:v>
                </c:pt>
                <c:pt idx="1118">
                  <c:v>228038.40123456757</c:v>
                </c:pt>
                <c:pt idx="1119">
                  <c:v>228112.17901234535</c:v>
                </c:pt>
                <c:pt idx="1120">
                  <c:v>228158.41820987622</c:v>
                </c:pt>
                <c:pt idx="1121">
                  <c:v>228176.86265432066</c:v>
                </c:pt>
                <c:pt idx="1122">
                  <c:v>228198.50925925892</c:v>
                </c:pt>
                <c:pt idx="1123">
                  <c:v>228278.56327160459</c:v>
                </c:pt>
                <c:pt idx="1124">
                  <c:v>228549.59413580212</c:v>
                </c:pt>
                <c:pt idx="1125">
                  <c:v>229250.99537037002</c:v>
                </c:pt>
                <c:pt idx="1126">
                  <c:v>230481.13734567867</c:v>
                </c:pt>
                <c:pt idx="1127">
                  <c:v>231920.31635802434</c:v>
                </c:pt>
                <c:pt idx="1128">
                  <c:v>233305.69907407372</c:v>
                </c:pt>
                <c:pt idx="1129">
                  <c:v>234343.19907407372</c:v>
                </c:pt>
                <c:pt idx="1130">
                  <c:v>235007.19907407372</c:v>
                </c:pt>
                <c:pt idx="1131">
                  <c:v>235531.84104938238</c:v>
                </c:pt>
                <c:pt idx="1132">
                  <c:v>236040.21604938238</c:v>
                </c:pt>
                <c:pt idx="1133">
                  <c:v>236632.48765432063</c:v>
                </c:pt>
                <c:pt idx="1134">
                  <c:v>237296.48765432063</c:v>
                </c:pt>
                <c:pt idx="1135">
                  <c:v>237871.46759259223</c:v>
                </c:pt>
                <c:pt idx="1136">
                  <c:v>238166.57870370336</c:v>
                </c:pt>
                <c:pt idx="1137">
                  <c:v>238223.06481481448</c:v>
                </c:pt>
                <c:pt idx="1138">
                  <c:v>238224.21759259226</c:v>
                </c:pt>
                <c:pt idx="1139">
                  <c:v>238226.2669753083</c:v>
                </c:pt>
                <c:pt idx="1140">
                  <c:v>238234.46450617249</c:v>
                </c:pt>
                <c:pt idx="1141">
                  <c:v>238275.96450617249</c:v>
                </c:pt>
                <c:pt idx="1142">
                  <c:v>238480.90277777743</c:v>
                </c:pt>
                <c:pt idx="1143">
                  <c:v>238957.51234567867</c:v>
                </c:pt>
                <c:pt idx="1144">
                  <c:v>239317.3070987651</c:v>
                </c:pt>
                <c:pt idx="1145">
                  <c:v>239385.06481481448</c:v>
                </c:pt>
                <c:pt idx="1146">
                  <c:v>239422.08179012313</c:v>
                </c:pt>
                <c:pt idx="1147">
                  <c:v>240123.48302469103</c:v>
                </c:pt>
                <c:pt idx="1148">
                  <c:v>241138.05555555521</c:v>
                </c:pt>
                <c:pt idx="1149">
                  <c:v>241511.55555555521</c:v>
                </c:pt>
                <c:pt idx="1150">
                  <c:v>241553.05555555521</c:v>
                </c:pt>
                <c:pt idx="1151">
                  <c:v>241553.05555555521</c:v>
                </c:pt>
                <c:pt idx="1152">
                  <c:v>241599.29475308608</c:v>
                </c:pt>
                <c:pt idx="1153">
                  <c:v>242191.56635802434</c:v>
                </c:pt>
                <c:pt idx="1154">
                  <c:v>243798.28240740707</c:v>
                </c:pt>
                <c:pt idx="1155">
                  <c:v>245348.12808641943</c:v>
                </c:pt>
                <c:pt idx="1156">
                  <c:v>246317.61419753055</c:v>
                </c:pt>
                <c:pt idx="1157">
                  <c:v>247221.39197530833</c:v>
                </c:pt>
                <c:pt idx="1158">
                  <c:v>248401.83641975277</c:v>
                </c:pt>
                <c:pt idx="1159">
                  <c:v>249868.29783950586</c:v>
                </c:pt>
                <c:pt idx="1160">
                  <c:v>251253.68055555524</c:v>
                </c:pt>
                <c:pt idx="1161">
                  <c:v>252268.25308641943</c:v>
                </c:pt>
                <c:pt idx="1162">
                  <c:v>253027.67746913547</c:v>
                </c:pt>
                <c:pt idx="1163">
                  <c:v>253691.67746913547</c:v>
                </c:pt>
                <c:pt idx="1164">
                  <c:v>254301.4969135799</c:v>
                </c:pt>
                <c:pt idx="1165">
                  <c:v>254859.44135802434</c:v>
                </c:pt>
                <c:pt idx="1166">
                  <c:v>255130.47222222187</c:v>
                </c:pt>
                <c:pt idx="1167">
                  <c:v>255223.84722222187</c:v>
                </c:pt>
                <c:pt idx="1168">
                  <c:v>255355.00771604903</c:v>
                </c:pt>
                <c:pt idx="1169">
                  <c:v>255521.00771604903</c:v>
                </c:pt>
                <c:pt idx="1170">
                  <c:v>255660.49382716016</c:v>
                </c:pt>
                <c:pt idx="1171">
                  <c:v>255783.58487654288</c:v>
                </c:pt>
                <c:pt idx="1172">
                  <c:v>255884.00462962931</c:v>
                </c:pt>
                <c:pt idx="1173">
                  <c:v>255964.05864197499</c:v>
                </c:pt>
                <c:pt idx="1174">
                  <c:v>256031.81635802437</c:v>
                </c:pt>
                <c:pt idx="1175">
                  <c:v>256083.05092592561</c:v>
                </c:pt>
                <c:pt idx="1176">
                  <c:v>256120.06790123426</c:v>
                </c:pt>
                <c:pt idx="1177">
                  <c:v>256152.85802469106</c:v>
                </c:pt>
                <c:pt idx="1178">
                  <c:v>256194.35802469106</c:v>
                </c:pt>
                <c:pt idx="1179">
                  <c:v>256245.59259259229</c:v>
                </c:pt>
                <c:pt idx="1180">
                  <c:v>256296.82716049353</c:v>
                </c:pt>
                <c:pt idx="1181">
                  <c:v>256343.0663580244</c:v>
                </c:pt>
                <c:pt idx="1182">
                  <c:v>256375.8564814812</c:v>
                </c:pt>
                <c:pt idx="1183">
                  <c:v>256397.50308641946</c:v>
                </c:pt>
                <c:pt idx="1184">
                  <c:v>256413.00154320957</c:v>
                </c:pt>
                <c:pt idx="1185">
                  <c:v>256421.19907407375</c:v>
                </c:pt>
                <c:pt idx="1186">
                  <c:v>256422.35185185153</c:v>
                </c:pt>
                <c:pt idx="1187">
                  <c:v>256422.35185185153</c:v>
                </c:pt>
                <c:pt idx="1188">
                  <c:v>256422.35185185153</c:v>
                </c:pt>
                <c:pt idx="1189">
                  <c:v>256422.35185185153</c:v>
                </c:pt>
                <c:pt idx="1190">
                  <c:v>256422.35185185153</c:v>
                </c:pt>
                <c:pt idx="1191">
                  <c:v>256422.35185185153</c:v>
                </c:pt>
                <c:pt idx="1192">
                  <c:v>256422.35185185153</c:v>
                </c:pt>
                <c:pt idx="1193">
                  <c:v>256422.35185185153</c:v>
                </c:pt>
                <c:pt idx="1194">
                  <c:v>256422.35185185153</c:v>
                </c:pt>
                <c:pt idx="1195">
                  <c:v>256422.47993827128</c:v>
                </c:pt>
                <c:pt idx="1196">
                  <c:v>256422.60802469103</c:v>
                </c:pt>
                <c:pt idx="1197">
                  <c:v>256422.73611111077</c:v>
                </c:pt>
                <c:pt idx="1198">
                  <c:v>256425.93827160459</c:v>
                </c:pt>
                <c:pt idx="1199">
                  <c:v>256436.31327160459</c:v>
                </c:pt>
                <c:pt idx="1200">
                  <c:v>256457.95987654285</c:v>
                </c:pt>
                <c:pt idx="1201">
                  <c:v>256490.74999999965</c:v>
                </c:pt>
                <c:pt idx="1202">
                  <c:v>256515.85493827125</c:v>
                </c:pt>
                <c:pt idx="1203">
                  <c:v>256528.66358024656</c:v>
                </c:pt>
                <c:pt idx="1204">
                  <c:v>256533.27469135768</c:v>
                </c:pt>
                <c:pt idx="1205">
                  <c:v>256534.42746913547</c:v>
                </c:pt>
                <c:pt idx="1206">
                  <c:v>256534.93981481448</c:v>
                </c:pt>
                <c:pt idx="1207">
                  <c:v>256535.4521604935</c:v>
                </c:pt>
                <c:pt idx="1208">
                  <c:v>256535.96450617252</c:v>
                </c:pt>
                <c:pt idx="1209">
                  <c:v>256536.09259259226</c:v>
                </c:pt>
                <c:pt idx="1210">
                  <c:v>256536.09259259226</c:v>
                </c:pt>
                <c:pt idx="1211">
                  <c:v>256536.09259259226</c:v>
                </c:pt>
                <c:pt idx="1212">
                  <c:v>256536.22067901201</c:v>
                </c:pt>
                <c:pt idx="1213">
                  <c:v>256536.34876543176</c:v>
                </c:pt>
                <c:pt idx="1214">
                  <c:v>256536.34876543176</c:v>
                </c:pt>
                <c:pt idx="1215">
                  <c:v>256536.34876543176</c:v>
                </c:pt>
                <c:pt idx="1216">
                  <c:v>256536.4768518515</c:v>
                </c:pt>
                <c:pt idx="1217">
                  <c:v>256536.98919753052</c:v>
                </c:pt>
                <c:pt idx="1218">
                  <c:v>256537.50154320954</c:v>
                </c:pt>
                <c:pt idx="1219">
                  <c:v>256538.01388888856</c:v>
                </c:pt>
                <c:pt idx="1220">
                  <c:v>256539.16666666634</c:v>
                </c:pt>
                <c:pt idx="1221">
                  <c:v>256542.36882716016</c:v>
                </c:pt>
                <c:pt idx="1222">
                  <c:v>256546.97993827128</c:v>
                </c:pt>
                <c:pt idx="1223">
                  <c:v>256553.25617283917</c:v>
                </c:pt>
                <c:pt idx="1224">
                  <c:v>256557.8672839503</c:v>
                </c:pt>
                <c:pt idx="1225">
                  <c:v>256559.91666666634</c:v>
                </c:pt>
                <c:pt idx="1226">
                  <c:v>256561.06944444412</c:v>
                </c:pt>
                <c:pt idx="1227">
                  <c:v>256562.2222222219</c:v>
                </c:pt>
                <c:pt idx="1228">
                  <c:v>256563.37499999968</c:v>
                </c:pt>
                <c:pt idx="1229">
                  <c:v>256564.52777777746</c:v>
                </c:pt>
                <c:pt idx="1230">
                  <c:v>256566.5771604935</c:v>
                </c:pt>
                <c:pt idx="1231">
                  <c:v>256567.72993827128</c:v>
                </c:pt>
                <c:pt idx="1232">
                  <c:v>256567.85802469103</c:v>
                </c:pt>
                <c:pt idx="1233">
                  <c:v>256567.98611111077</c:v>
                </c:pt>
                <c:pt idx="1234">
                  <c:v>256568.11419753052</c:v>
                </c:pt>
                <c:pt idx="1235">
                  <c:v>256568.62654320954</c:v>
                </c:pt>
                <c:pt idx="1236">
                  <c:v>256570.67592592558</c:v>
                </c:pt>
                <c:pt idx="1237">
                  <c:v>256576.95216049347</c:v>
                </c:pt>
                <c:pt idx="1238">
                  <c:v>256592.45061728358</c:v>
                </c:pt>
                <c:pt idx="1239">
                  <c:v>256617.55555555518</c:v>
                </c:pt>
                <c:pt idx="1240">
                  <c:v>256646.37499999962</c:v>
                </c:pt>
                <c:pt idx="1241">
                  <c:v>256671.47993827122</c:v>
                </c:pt>
                <c:pt idx="1242">
                  <c:v>256693.12654320948</c:v>
                </c:pt>
                <c:pt idx="1243">
                  <c:v>256714.77314814774</c:v>
                </c:pt>
                <c:pt idx="1244">
                  <c:v>256736.419753086</c:v>
                </c:pt>
                <c:pt idx="1245">
                  <c:v>256754.86419753043</c:v>
                </c:pt>
                <c:pt idx="1246">
                  <c:v>256776.51080246869</c:v>
                </c:pt>
                <c:pt idx="1247">
                  <c:v>256801.61574074029</c:v>
                </c:pt>
                <c:pt idx="1248">
                  <c:v>256826.72067901189</c:v>
                </c:pt>
                <c:pt idx="1249">
                  <c:v>256851.8256172835</c:v>
                </c:pt>
                <c:pt idx="1250">
                  <c:v>256873.47222222175</c:v>
                </c:pt>
                <c:pt idx="1251">
                  <c:v>256891.91666666619</c:v>
                </c:pt>
                <c:pt idx="1252">
                  <c:v>256910.36111111063</c:v>
                </c:pt>
                <c:pt idx="1253">
                  <c:v>256928.80555555507</c:v>
                </c:pt>
                <c:pt idx="1254">
                  <c:v>256947.24999999951</c:v>
                </c:pt>
                <c:pt idx="1255">
                  <c:v>256965.69444444394</c:v>
                </c:pt>
                <c:pt idx="1256">
                  <c:v>256984.13888888838</c:v>
                </c:pt>
                <c:pt idx="1257">
                  <c:v>257002.58333333282</c:v>
                </c:pt>
                <c:pt idx="1258">
                  <c:v>257021.02777777726</c:v>
                </c:pt>
                <c:pt idx="1259">
                  <c:v>257036.52623456737</c:v>
                </c:pt>
                <c:pt idx="1260">
                  <c:v>257046.90123456737</c:v>
                </c:pt>
                <c:pt idx="1261">
                  <c:v>257053.17746913526</c:v>
                </c:pt>
                <c:pt idx="1262">
                  <c:v>257054.33024691304</c:v>
                </c:pt>
                <c:pt idx="1263">
                  <c:v>257054.45833333279</c:v>
                </c:pt>
                <c:pt idx="1264">
                  <c:v>257056.50771604883</c:v>
                </c:pt>
                <c:pt idx="1265">
                  <c:v>257061.11882715995</c:v>
                </c:pt>
                <c:pt idx="1266">
                  <c:v>257064.32098765377</c:v>
                </c:pt>
                <c:pt idx="1267">
                  <c:v>257066.37037036981</c:v>
                </c:pt>
                <c:pt idx="1268">
                  <c:v>257066.88271604883</c:v>
                </c:pt>
                <c:pt idx="1269">
                  <c:v>257067.39506172785</c:v>
                </c:pt>
                <c:pt idx="1270">
                  <c:v>257070.59722222167</c:v>
                </c:pt>
                <c:pt idx="1271">
                  <c:v>257076.87345678956</c:v>
                </c:pt>
                <c:pt idx="1272">
                  <c:v>257085.07098765374</c:v>
                </c:pt>
                <c:pt idx="1273">
                  <c:v>257091.34722222164</c:v>
                </c:pt>
                <c:pt idx="1274">
                  <c:v>257095.95833333276</c:v>
                </c:pt>
                <c:pt idx="1275">
                  <c:v>257099.16049382658</c:v>
                </c:pt>
                <c:pt idx="1276">
                  <c:v>257099.6728395056</c:v>
                </c:pt>
                <c:pt idx="1277">
                  <c:v>257099.80092592534</c:v>
                </c:pt>
                <c:pt idx="1278">
                  <c:v>257100.31327160436</c:v>
                </c:pt>
                <c:pt idx="1279">
                  <c:v>257101.46604938214</c:v>
                </c:pt>
                <c:pt idx="1280">
                  <c:v>257103.51543209818</c:v>
                </c:pt>
                <c:pt idx="1281">
                  <c:v>257104.0277777772</c:v>
                </c:pt>
                <c:pt idx="1282">
                  <c:v>257104.15586419695</c:v>
                </c:pt>
                <c:pt idx="1283">
                  <c:v>257104.28395061669</c:v>
                </c:pt>
                <c:pt idx="1284">
                  <c:v>257104.28395061669</c:v>
                </c:pt>
                <c:pt idx="1285">
                  <c:v>257104.79629629571</c:v>
                </c:pt>
                <c:pt idx="1286">
                  <c:v>257106.84567901175</c:v>
                </c:pt>
                <c:pt idx="1287">
                  <c:v>257110.04783950557</c:v>
                </c:pt>
                <c:pt idx="1288">
                  <c:v>257116.32407407346</c:v>
                </c:pt>
                <c:pt idx="1289">
                  <c:v>257124.52160493765</c:v>
                </c:pt>
                <c:pt idx="1290">
                  <c:v>257130.79783950554</c:v>
                </c:pt>
                <c:pt idx="1291">
                  <c:v>257137.07407407343</c:v>
                </c:pt>
                <c:pt idx="1292">
                  <c:v>257147.44907407343</c:v>
                </c:pt>
                <c:pt idx="1293">
                  <c:v>257160.25771604874</c:v>
                </c:pt>
                <c:pt idx="1294">
                  <c:v>257173.06635802405</c:v>
                </c:pt>
                <c:pt idx="1295">
                  <c:v>257181.26388888824</c:v>
                </c:pt>
                <c:pt idx="1296">
                  <c:v>257183.31327160427</c:v>
                </c:pt>
                <c:pt idx="1297">
                  <c:v>257183.31327160427</c:v>
                </c:pt>
                <c:pt idx="1298">
                  <c:v>257184.46604938206</c:v>
                </c:pt>
                <c:pt idx="1299">
                  <c:v>257187.66820987588</c:v>
                </c:pt>
                <c:pt idx="1300">
                  <c:v>257190.8703703697</c:v>
                </c:pt>
                <c:pt idx="1301">
                  <c:v>257192.91975308573</c:v>
                </c:pt>
                <c:pt idx="1302">
                  <c:v>257194.96913580177</c:v>
                </c:pt>
                <c:pt idx="1303">
                  <c:v>257198.17129629559</c:v>
                </c:pt>
                <c:pt idx="1304">
                  <c:v>257200.22067901163</c:v>
                </c:pt>
                <c:pt idx="1305">
                  <c:v>257200.73302469065</c:v>
                </c:pt>
                <c:pt idx="1306">
                  <c:v>257200.8611111104</c:v>
                </c:pt>
                <c:pt idx="1307">
                  <c:v>257200.8611111104</c:v>
                </c:pt>
                <c:pt idx="1308">
                  <c:v>257200.98919753014</c:v>
                </c:pt>
                <c:pt idx="1309">
                  <c:v>257201.11728394989</c:v>
                </c:pt>
                <c:pt idx="1310">
                  <c:v>257201.24537036964</c:v>
                </c:pt>
                <c:pt idx="1311">
                  <c:v>257201.75771604865</c:v>
                </c:pt>
                <c:pt idx="1312">
                  <c:v>257202.91049382644</c:v>
                </c:pt>
                <c:pt idx="1313">
                  <c:v>257206.11265432026</c:v>
                </c:pt>
                <c:pt idx="1314">
                  <c:v>257209.31481481408</c:v>
                </c:pt>
                <c:pt idx="1315">
                  <c:v>257212.5169753079</c:v>
                </c:pt>
                <c:pt idx="1316">
                  <c:v>257222.8919753079</c:v>
                </c:pt>
                <c:pt idx="1317">
                  <c:v>257235.7006172832</c:v>
                </c:pt>
                <c:pt idx="1318">
                  <c:v>257243.89814814739</c:v>
                </c:pt>
                <c:pt idx="1319">
                  <c:v>257244.41049382641</c:v>
                </c:pt>
                <c:pt idx="1320">
                  <c:v>257250.6867283943</c:v>
                </c:pt>
                <c:pt idx="1321">
                  <c:v>257275.7916666659</c:v>
                </c:pt>
                <c:pt idx="1322">
                  <c:v>257332.27777777702</c:v>
                </c:pt>
                <c:pt idx="1323">
                  <c:v>257432.69753086346</c:v>
                </c:pt>
                <c:pt idx="1324">
                  <c:v>257555.78858024618</c:v>
                </c:pt>
                <c:pt idx="1325">
                  <c:v>257642.37499999927</c:v>
                </c:pt>
                <c:pt idx="1326">
                  <c:v>257675.16512345607</c:v>
                </c:pt>
                <c:pt idx="1327">
                  <c:v>257681.44135802396</c:v>
                </c:pt>
                <c:pt idx="1328">
                  <c:v>257681.95370370298</c:v>
                </c:pt>
                <c:pt idx="1329">
                  <c:v>257681.95370370298</c:v>
                </c:pt>
                <c:pt idx="1330">
                  <c:v>257681.95370370298</c:v>
                </c:pt>
                <c:pt idx="1331">
                  <c:v>257681.95370370298</c:v>
                </c:pt>
                <c:pt idx="1332">
                  <c:v>257682.08179012273</c:v>
                </c:pt>
                <c:pt idx="1333">
                  <c:v>257684.13117283877</c:v>
                </c:pt>
                <c:pt idx="1334">
                  <c:v>257688.74228394989</c:v>
                </c:pt>
                <c:pt idx="1335">
                  <c:v>257693.35339506101</c:v>
                </c:pt>
                <c:pt idx="1336">
                  <c:v>257695.40277777705</c:v>
                </c:pt>
                <c:pt idx="1337">
                  <c:v>257695.91512345607</c:v>
                </c:pt>
                <c:pt idx="1338">
                  <c:v>257696.04320987582</c:v>
                </c:pt>
                <c:pt idx="1339">
                  <c:v>257696.04320987582</c:v>
                </c:pt>
                <c:pt idx="1340">
                  <c:v>257696.17129629556</c:v>
                </c:pt>
                <c:pt idx="1341">
                  <c:v>257696.68364197458</c:v>
                </c:pt>
                <c:pt idx="1342">
                  <c:v>257699.8858024684</c:v>
                </c:pt>
                <c:pt idx="1343">
                  <c:v>257708.08333333259</c:v>
                </c:pt>
                <c:pt idx="1344">
                  <c:v>257716.28086419677</c:v>
                </c:pt>
                <c:pt idx="1345">
                  <c:v>257722.55709876466</c:v>
                </c:pt>
                <c:pt idx="1346">
                  <c:v>257724.6064814807</c:v>
                </c:pt>
                <c:pt idx="1347">
                  <c:v>257724.73456790045</c:v>
                </c:pt>
                <c:pt idx="1348">
                  <c:v>257725.24691357947</c:v>
                </c:pt>
                <c:pt idx="1349">
                  <c:v>257735.62191357947</c:v>
                </c:pt>
                <c:pt idx="1350">
                  <c:v>257777.12191357947</c:v>
                </c:pt>
                <c:pt idx="1351">
                  <c:v>257857.17592592514</c:v>
                </c:pt>
                <c:pt idx="1352">
                  <c:v>257957.59567901157</c:v>
                </c:pt>
                <c:pt idx="1353">
                  <c:v>258065.31635802393</c:v>
                </c:pt>
                <c:pt idx="1354">
                  <c:v>258180.59413580172</c:v>
                </c:pt>
                <c:pt idx="1355">
                  <c:v>258311.75462962888</c:v>
                </c:pt>
                <c:pt idx="1356">
                  <c:v>258477.75462962888</c:v>
                </c:pt>
                <c:pt idx="1357">
                  <c:v>258672.57407407332</c:v>
                </c:pt>
                <c:pt idx="1358">
                  <c:v>258887.88734567826</c:v>
                </c:pt>
                <c:pt idx="1359">
                  <c:v>259135.86265432023</c:v>
                </c:pt>
                <c:pt idx="1360">
                  <c:v>259395.23765432023</c:v>
                </c:pt>
                <c:pt idx="1361">
                  <c:v>259561.23765432023</c:v>
                </c:pt>
                <c:pt idx="1362">
                  <c:v>259602.73765432023</c:v>
                </c:pt>
                <c:pt idx="1363">
                  <c:v>259603.24999999924</c:v>
                </c:pt>
                <c:pt idx="1364">
                  <c:v>259654.48456790048</c:v>
                </c:pt>
                <c:pt idx="1365">
                  <c:v>259716.47839506099</c:v>
                </c:pt>
                <c:pt idx="1366">
                  <c:v>259726.85339506099</c:v>
                </c:pt>
                <c:pt idx="1367">
                  <c:v>259733.12962962888</c:v>
                </c:pt>
                <c:pt idx="1368">
                  <c:v>259826.50462962888</c:v>
                </c:pt>
                <c:pt idx="1369">
                  <c:v>259983.41049382641</c:v>
                </c:pt>
                <c:pt idx="1370">
                  <c:v>260045.40432098691</c:v>
                </c:pt>
                <c:pt idx="1371">
                  <c:v>260050.01543209804</c:v>
                </c:pt>
                <c:pt idx="1372">
                  <c:v>260050.01543209804</c:v>
                </c:pt>
                <c:pt idx="1373">
                  <c:v>260053.21759259186</c:v>
                </c:pt>
                <c:pt idx="1374">
                  <c:v>260086.00771604865</c:v>
                </c:pt>
                <c:pt idx="1375">
                  <c:v>260201.28549382644</c:v>
                </c:pt>
                <c:pt idx="1376">
                  <c:v>260574.78549382644</c:v>
                </c:pt>
                <c:pt idx="1377">
                  <c:v>261566.68672839433</c:v>
                </c:pt>
                <c:pt idx="1378">
                  <c:v>263005.86574074003</c:v>
                </c:pt>
                <c:pt idx="1379">
                  <c:v>264445.04475308571</c:v>
                </c:pt>
                <c:pt idx="1380">
                  <c:v>265884.22376543138</c:v>
                </c:pt>
                <c:pt idx="1381">
                  <c:v>266624.0509259252</c:v>
                </c:pt>
                <c:pt idx="1382">
                  <c:v>266625.20370370295</c:v>
                </c:pt>
                <c:pt idx="1383">
                  <c:v>267026.88271604863</c:v>
                </c:pt>
                <c:pt idx="1384">
                  <c:v>267535.25771604863</c:v>
                </c:pt>
                <c:pt idx="1385">
                  <c:v>267720.21450617211</c:v>
                </c:pt>
                <c:pt idx="1386">
                  <c:v>267771.44907407335</c:v>
                </c:pt>
                <c:pt idx="1387">
                  <c:v>267864.82407407335</c:v>
                </c:pt>
                <c:pt idx="1388">
                  <c:v>268172.35956790048</c:v>
                </c:pt>
                <c:pt idx="1389">
                  <c:v>268818.04320987576</c:v>
                </c:pt>
                <c:pt idx="1390">
                  <c:v>269577.46759259183</c:v>
                </c:pt>
                <c:pt idx="1391">
                  <c:v>270085.84259259183</c:v>
                </c:pt>
                <c:pt idx="1392">
                  <c:v>270301.15586419677</c:v>
                </c:pt>
                <c:pt idx="1393">
                  <c:v>270357.6419753079</c:v>
                </c:pt>
                <c:pt idx="1394">
                  <c:v>270362.25308641902</c:v>
                </c:pt>
                <c:pt idx="1395">
                  <c:v>270362.76543209801</c:v>
                </c:pt>
                <c:pt idx="1396">
                  <c:v>270370.96296296222</c:v>
                </c:pt>
                <c:pt idx="1397">
                  <c:v>270399.78240740666</c:v>
                </c:pt>
                <c:pt idx="1398">
                  <c:v>270451.0169753079</c:v>
                </c:pt>
                <c:pt idx="1399">
                  <c:v>270531.07098765357</c:v>
                </c:pt>
                <c:pt idx="1400">
                  <c:v>270646.34876543132</c:v>
                </c:pt>
                <c:pt idx="1401">
                  <c:v>270785.83487654245</c:v>
                </c:pt>
                <c:pt idx="1402">
                  <c:v>270980.65432098688</c:v>
                </c:pt>
                <c:pt idx="1403">
                  <c:v>271382.33333333256</c:v>
                </c:pt>
                <c:pt idx="1404">
                  <c:v>272351.81944444368</c:v>
                </c:pt>
                <c:pt idx="1405">
                  <c:v>273790.99845678936</c:v>
                </c:pt>
                <c:pt idx="1406">
                  <c:v>274805.57098765357</c:v>
                </c:pt>
                <c:pt idx="1407">
                  <c:v>275042.40277777705</c:v>
                </c:pt>
                <c:pt idx="1408">
                  <c:v>275043.55555555481</c:v>
                </c:pt>
                <c:pt idx="1409">
                  <c:v>275048.16666666593</c:v>
                </c:pt>
                <c:pt idx="1410">
                  <c:v>275048.29475308571</c:v>
                </c:pt>
                <c:pt idx="1411">
                  <c:v>275050.34413580177</c:v>
                </c:pt>
                <c:pt idx="1412">
                  <c:v>275056.6203703697</c:v>
                </c:pt>
                <c:pt idx="1413">
                  <c:v>275057.77314814745</c:v>
                </c:pt>
                <c:pt idx="1414">
                  <c:v>275086.59259259189</c:v>
                </c:pt>
                <c:pt idx="1415">
                  <c:v>275323.42438271537</c:v>
                </c:pt>
                <c:pt idx="1416">
                  <c:v>275881.36882715981</c:v>
                </c:pt>
                <c:pt idx="1417">
                  <c:v>276563.94135802402</c:v>
                </c:pt>
                <c:pt idx="1418">
                  <c:v>277040.55092592526</c:v>
                </c:pt>
                <c:pt idx="1419">
                  <c:v>277180.03703703638</c:v>
                </c:pt>
                <c:pt idx="1420">
                  <c:v>277180.03703703638</c:v>
                </c:pt>
                <c:pt idx="1421">
                  <c:v>277328.10493827093</c:v>
                </c:pt>
                <c:pt idx="1422">
                  <c:v>277729.78395061661</c:v>
                </c:pt>
                <c:pt idx="1423">
                  <c:v>277934.72222222155</c:v>
                </c:pt>
                <c:pt idx="1424">
                  <c:v>277940.99845678947</c:v>
                </c:pt>
                <c:pt idx="1425">
                  <c:v>277992.23302469071</c:v>
                </c:pt>
                <c:pt idx="1426">
                  <c:v>278299.76851851784</c:v>
                </c:pt>
                <c:pt idx="1427">
                  <c:v>278687.22993827093</c:v>
                </c:pt>
                <c:pt idx="1428">
                  <c:v>278802.50771604868</c:v>
                </c:pt>
                <c:pt idx="1429">
                  <c:v>278802.63580246846</c:v>
                </c:pt>
                <c:pt idx="1430">
                  <c:v>278876.41358024621</c:v>
                </c:pt>
                <c:pt idx="1431">
                  <c:v>279236.20833333262</c:v>
                </c:pt>
                <c:pt idx="1432">
                  <c:v>280228.10956790054</c:v>
                </c:pt>
                <c:pt idx="1433">
                  <c:v>281667.28858024621</c:v>
                </c:pt>
                <c:pt idx="1434">
                  <c:v>283133.7499999993</c:v>
                </c:pt>
                <c:pt idx="1435">
                  <c:v>283743.56944444374</c:v>
                </c:pt>
                <c:pt idx="1436">
                  <c:v>283753.94444444374</c:v>
                </c:pt>
                <c:pt idx="1437">
                  <c:v>283805.17901234498</c:v>
                </c:pt>
                <c:pt idx="1438">
                  <c:v>283872.93672839436</c:v>
                </c:pt>
                <c:pt idx="1439">
                  <c:v>283885.74537036964</c:v>
                </c:pt>
                <c:pt idx="1440">
                  <c:v>283890.35648148076</c:v>
                </c:pt>
                <c:pt idx="1441">
                  <c:v>283970.41049382644</c:v>
                </c:pt>
                <c:pt idx="1442">
                  <c:v>284093.50154320913</c:v>
                </c:pt>
                <c:pt idx="1443">
                  <c:v>284126.29166666593</c:v>
                </c:pt>
                <c:pt idx="1444">
                  <c:v>284126.29166666593</c:v>
                </c:pt>
                <c:pt idx="1445">
                  <c:v>284129.49382715975</c:v>
                </c:pt>
                <c:pt idx="1446">
                  <c:v>284131.54320987582</c:v>
                </c:pt>
                <c:pt idx="1447">
                  <c:v>284288.44907407335</c:v>
                </c:pt>
                <c:pt idx="1448">
                  <c:v>285108.20216049312</c:v>
                </c:pt>
                <c:pt idx="1449">
                  <c:v>286493.5848765425</c:v>
                </c:pt>
                <c:pt idx="1450">
                  <c:v>287463.07098765363</c:v>
                </c:pt>
                <c:pt idx="1451">
                  <c:v>287734.10185185116</c:v>
                </c:pt>
                <c:pt idx="1452">
                  <c:v>287752.54629629559</c:v>
                </c:pt>
                <c:pt idx="1453">
                  <c:v>287752.54629629559</c:v>
                </c:pt>
                <c:pt idx="1454">
                  <c:v>287752.54629629559</c:v>
                </c:pt>
                <c:pt idx="1455">
                  <c:v>287752.54629629559</c:v>
                </c:pt>
                <c:pt idx="1456">
                  <c:v>287752.54629629559</c:v>
                </c:pt>
                <c:pt idx="1457">
                  <c:v>287752.54629629559</c:v>
                </c:pt>
                <c:pt idx="1458">
                  <c:v>287752.54629629559</c:v>
                </c:pt>
                <c:pt idx="1459">
                  <c:v>287752.54629629559</c:v>
                </c:pt>
                <c:pt idx="1460">
                  <c:v>287752.54629629559</c:v>
                </c:pt>
                <c:pt idx="1461">
                  <c:v>287752.54629629559</c:v>
                </c:pt>
                <c:pt idx="1462">
                  <c:v>287752.54629629559</c:v>
                </c:pt>
                <c:pt idx="1463">
                  <c:v>287752.54629629559</c:v>
                </c:pt>
                <c:pt idx="1464">
                  <c:v>287752.54629629559</c:v>
                </c:pt>
                <c:pt idx="1465">
                  <c:v>287752.54629629559</c:v>
                </c:pt>
                <c:pt idx="1466">
                  <c:v>287752.54629629559</c:v>
                </c:pt>
                <c:pt idx="1467">
                  <c:v>287752.54629629559</c:v>
                </c:pt>
                <c:pt idx="1468">
                  <c:v>287752.54629629559</c:v>
                </c:pt>
                <c:pt idx="1469">
                  <c:v>287752.54629629559</c:v>
                </c:pt>
                <c:pt idx="1470">
                  <c:v>287752.54629629559</c:v>
                </c:pt>
                <c:pt idx="1471">
                  <c:v>287752.54629629559</c:v>
                </c:pt>
                <c:pt idx="1472">
                  <c:v>287752.54629629559</c:v>
                </c:pt>
                <c:pt idx="1473">
                  <c:v>287752.54629629559</c:v>
                </c:pt>
                <c:pt idx="1474">
                  <c:v>287752.54629629559</c:v>
                </c:pt>
                <c:pt idx="1475">
                  <c:v>287752.54629629559</c:v>
                </c:pt>
                <c:pt idx="1476">
                  <c:v>287752.54629629559</c:v>
                </c:pt>
                <c:pt idx="1477">
                  <c:v>287752.54629629559</c:v>
                </c:pt>
                <c:pt idx="1478">
                  <c:v>287814.5401234561</c:v>
                </c:pt>
                <c:pt idx="1479">
                  <c:v>288062.51543209807</c:v>
                </c:pt>
                <c:pt idx="1480">
                  <c:v>288277.82870370301</c:v>
                </c:pt>
                <c:pt idx="1481">
                  <c:v>288434.73456790054</c:v>
                </c:pt>
                <c:pt idx="1482">
                  <c:v>288542.4552469129</c:v>
                </c:pt>
                <c:pt idx="1483">
                  <c:v>288622.50925925857</c:v>
                </c:pt>
                <c:pt idx="1484">
                  <c:v>288690.26697530795</c:v>
                </c:pt>
                <c:pt idx="1485">
                  <c:v>288770.32098765363</c:v>
                </c:pt>
                <c:pt idx="1486">
                  <c:v>288901.48148148076</c:v>
                </c:pt>
                <c:pt idx="1487">
                  <c:v>289116.79475308571</c:v>
                </c:pt>
                <c:pt idx="1488">
                  <c:v>289449.94753086346</c:v>
                </c:pt>
                <c:pt idx="1489">
                  <c:v>289926.55709876469</c:v>
                </c:pt>
                <c:pt idx="1490">
                  <c:v>290536.37654320913</c:v>
                </c:pt>
                <c:pt idx="1491">
                  <c:v>291237.77777777705</c:v>
                </c:pt>
                <c:pt idx="1492">
                  <c:v>291939.17901234498</c:v>
                </c:pt>
                <c:pt idx="1493">
                  <c:v>292566.80246913509</c:v>
                </c:pt>
                <c:pt idx="1494">
                  <c:v>293107.96759259189</c:v>
                </c:pt>
                <c:pt idx="1495">
                  <c:v>293538.85030864127</c:v>
                </c:pt>
                <c:pt idx="1496">
                  <c:v>293872.00308641902</c:v>
                </c:pt>
                <c:pt idx="1497">
                  <c:v>294119.97839506099</c:v>
                </c:pt>
                <c:pt idx="1498">
                  <c:v>294285.97839506099</c:v>
                </c:pt>
                <c:pt idx="1499">
                  <c:v>294386.39814814739</c:v>
                </c:pt>
                <c:pt idx="1500">
                  <c:v>294437.63271604863</c:v>
                </c:pt>
                <c:pt idx="1501">
                  <c:v>294470.42283950542</c:v>
                </c:pt>
                <c:pt idx="1502">
                  <c:v>294495.52777777705</c:v>
                </c:pt>
                <c:pt idx="1503">
                  <c:v>294517.17438271531</c:v>
                </c:pt>
                <c:pt idx="1504">
                  <c:v>294538.82098765357</c:v>
                </c:pt>
                <c:pt idx="1505">
                  <c:v>294554.31944444368</c:v>
                </c:pt>
                <c:pt idx="1506">
                  <c:v>294567.12808641896</c:v>
                </c:pt>
                <c:pt idx="1507">
                  <c:v>294582.62654320907</c:v>
                </c:pt>
                <c:pt idx="1508">
                  <c:v>294604.27314814733</c:v>
                </c:pt>
                <c:pt idx="1509">
                  <c:v>294637.06327160413</c:v>
                </c:pt>
                <c:pt idx="1510">
                  <c:v>294699.05709876464</c:v>
                </c:pt>
                <c:pt idx="1511">
                  <c:v>294814.33487654239</c:v>
                </c:pt>
                <c:pt idx="1512">
                  <c:v>294999.29166666587</c:v>
                </c:pt>
                <c:pt idx="1513">
                  <c:v>295258.66666666587</c:v>
                </c:pt>
                <c:pt idx="1514">
                  <c:v>295553.777777777</c:v>
                </c:pt>
                <c:pt idx="1515">
                  <c:v>295813.152777777</c:v>
                </c:pt>
                <c:pt idx="1516">
                  <c:v>295979.152777777</c:v>
                </c:pt>
                <c:pt idx="1517">
                  <c:v>296072.527777777</c:v>
                </c:pt>
                <c:pt idx="1518">
                  <c:v>296123.76234567823</c:v>
                </c:pt>
                <c:pt idx="1519">
                  <c:v>296152.58179012267</c:v>
                </c:pt>
                <c:pt idx="1520">
                  <c:v>296168.08024691278</c:v>
                </c:pt>
                <c:pt idx="1521">
                  <c:v>296174.3564814807</c:v>
                </c:pt>
                <c:pt idx="1522">
                  <c:v>296174.86882715969</c:v>
                </c:pt>
                <c:pt idx="1523">
                  <c:v>296178.07098765351</c:v>
                </c:pt>
                <c:pt idx="1524">
                  <c:v>296206.89043209795</c:v>
                </c:pt>
                <c:pt idx="1525">
                  <c:v>296307.31018518435</c:v>
                </c:pt>
                <c:pt idx="1526">
                  <c:v>296502.12962962879</c:v>
                </c:pt>
                <c:pt idx="1527">
                  <c:v>296773.16049382632</c:v>
                </c:pt>
                <c:pt idx="1528">
                  <c:v>297044.19135802385</c:v>
                </c:pt>
                <c:pt idx="1529">
                  <c:v>297249.12962962879</c:v>
                </c:pt>
                <c:pt idx="1530">
                  <c:v>297372.22067901149</c:v>
                </c:pt>
                <c:pt idx="1531">
                  <c:v>297423.45524691272</c:v>
                </c:pt>
                <c:pt idx="1532">
                  <c:v>297433.83024691272</c:v>
                </c:pt>
                <c:pt idx="1533">
                  <c:v>297434.34259259171</c:v>
                </c:pt>
                <c:pt idx="1534">
                  <c:v>297459.44753086334</c:v>
                </c:pt>
                <c:pt idx="1535">
                  <c:v>297559.86728394974</c:v>
                </c:pt>
                <c:pt idx="1536">
                  <c:v>297785.81172839418</c:v>
                </c:pt>
                <c:pt idx="1537">
                  <c:v>298132.15740740654</c:v>
                </c:pt>
                <c:pt idx="1538">
                  <c:v>298593.26851851767</c:v>
                </c:pt>
                <c:pt idx="1539">
                  <c:v>299134.43364197446</c:v>
                </c:pt>
                <c:pt idx="1540">
                  <c:v>299726.70524691272</c:v>
                </c:pt>
                <c:pt idx="1541">
                  <c:v>300336.52469135716</c:v>
                </c:pt>
                <c:pt idx="1542">
                  <c:v>300877.68981481396</c:v>
                </c:pt>
                <c:pt idx="1543">
                  <c:v>301279.36882715963</c:v>
                </c:pt>
                <c:pt idx="1544">
                  <c:v>301494.68209876458</c:v>
                </c:pt>
                <c:pt idx="1545">
                  <c:v>301581.26851851767</c:v>
                </c:pt>
                <c:pt idx="1546">
                  <c:v>301614.05864197446</c:v>
                </c:pt>
                <c:pt idx="1547">
                  <c:v>301626.86728394974</c:v>
                </c:pt>
                <c:pt idx="1548">
                  <c:v>301637.24228394974</c:v>
                </c:pt>
                <c:pt idx="1549">
                  <c:v>301650.05092592502</c:v>
                </c:pt>
                <c:pt idx="1550">
                  <c:v>301668.49537036946</c:v>
                </c:pt>
                <c:pt idx="1551">
                  <c:v>301693.60030864109</c:v>
                </c:pt>
                <c:pt idx="1552">
                  <c:v>301722.41975308553</c:v>
                </c:pt>
                <c:pt idx="1553">
                  <c:v>301751.23919752997</c:v>
                </c:pt>
                <c:pt idx="1554">
                  <c:v>301780.05864197441</c:v>
                </c:pt>
                <c:pt idx="1555">
                  <c:v>301817.07561728306</c:v>
                </c:pt>
                <c:pt idx="1556">
                  <c:v>301868.31018518429</c:v>
                </c:pt>
                <c:pt idx="1557">
                  <c:v>301936.06790123368</c:v>
                </c:pt>
                <c:pt idx="1558">
                  <c:v>302029.44290123368</c:v>
                </c:pt>
                <c:pt idx="1559">
                  <c:v>302152.53395061637</c:v>
                </c:pt>
                <c:pt idx="1560">
                  <c:v>302283.69444444351</c:v>
                </c:pt>
                <c:pt idx="1561">
                  <c:v>302414.85493827064</c:v>
                </c:pt>
                <c:pt idx="1562">
                  <c:v>302546.01543209777</c:v>
                </c:pt>
                <c:pt idx="1563">
                  <c:v>302685.5015432089</c:v>
                </c:pt>
                <c:pt idx="1564">
                  <c:v>302833.56944444345</c:v>
                </c:pt>
                <c:pt idx="1565">
                  <c:v>302981.637345678</c:v>
                </c:pt>
                <c:pt idx="1566">
                  <c:v>303138.54320987553</c:v>
                </c:pt>
                <c:pt idx="1567">
                  <c:v>303286.61111111008</c:v>
                </c:pt>
                <c:pt idx="1568">
                  <c:v>303409.70216049277</c:v>
                </c:pt>
                <c:pt idx="1569">
                  <c:v>303517.42283950513</c:v>
                </c:pt>
                <c:pt idx="1570">
                  <c:v>303610.79783950513</c:v>
                </c:pt>
                <c:pt idx="1571">
                  <c:v>303690.85185185081</c:v>
                </c:pt>
                <c:pt idx="1572">
                  <c:v>303758.60956790019</c:v>
                </c:pt>
                <c:pt idx="1573">
                  <c:v>303804.84876543103</c:v>
                </c:pt>
                <c:pt idx="1574">
                  <c:v>303829.95370370266</c:v>
                </c:pt>
                <c:pt idx="1575">
                  <c:v>303842.76234567794</c:v>
                </c:pt>
                <c:pt idx="1576">
                  <c:v>303845.96450617176</c:v>
                </c:pt>
                <c:pt idx="1577">
                  <c:v>303845.96450617176</c:v>
                </c:pt>
                <c:pt idx="1578">
                  <c:v>303848.01388888783</c:v>
                </c:pt>
                <c:pt idx="1579">
                  <c:v>303852.62499999895</c:v>
                </c:pt>
                <c:pt idx="1580">
                  <c:v>303860.82253086317</c:v>
                </c:pt>
                <c:pt idx="1581">
                  <c:v>303871.19753086317</c:v>
                </c:pt>
                <c:pt idx="1582">
                  <c:v>303884.00617283845</c:v>
                </c:pt>
                <c:pt idx="1583">
                  <c:v>303905.6527777767</c:v>
                </c:pt>
                <c:pt idx="1584">
                  <c:v>303934.47222222114</c:v>
                </c:pt>
                <c:pt idx="1585">
                  <c:v>303971.48919752979</c:v>
                </c:pt>
                <c:pt idx="1586">
                  <c:v>304017.72839506064</c:v>
                </c:pt>
                <c:pt idx="1587">
                  <c:v>304068.96296296187</c:v>
                </c:pt>
                <c:pt idx="1588">
                  <c:v>304115.20216049271</c:v>
                </c:pt>
                <c:pt idx="1589">
                  <c:v>304147.99228394951</c:v>
                </c:pt>
                <c:pt idx="1590">
                  <c:v>304169.63888888777</c:v>
                </c:pt>
                <c:pt idx="1591">
                  <c:v>304182.44753086305</c:v>
                </c:pt>
                <c:pt idx="1592">
                  <c:v>304190.64506172726</c:v>
                </c:pt>
                <c:pt idx="1593">
                  <c:v>304195.25617283839</c:v>
                </c:pt>
                <c:pt idx="1594">
                  <c:v>304197.30555555446</c:v>
                </c:pt>
                <c:pt idx="1595">
                  <c:v>304201.91666666558</c:v>
                </c:pt>
                <c:pt idx="1596">
                  <c:v>304210.11419752979</c:v>
                </c:pt>
                <c:pt idx="1597">
                  <c:v>304225.61265431991</c:v>
                </c:pt>
                <c:pt idx="1598">
                  <c:v>304254.43209876434</c:v>
                </c:pt>
                <c:pt idx="1599">
                  <c:v>304291.449074073</c:v>
                </c:pt>
                <c:pt idx="1600">
                  <c:v>304337.68827160384</c:v>
                </c:pt>
                <c:pt idx="1601">
                  <c:v>304388.92283950507</c:v>
                </c:pt>
                <c:pt idx="1602">
                  <c:v>304430.42283950507</c:v>
                </c:pt>
                <c:pt idx="1603">
                  <c:v>304455.5277777767</c:v>
                </c:pt>
                <c:pt idx="1604">
                  <c:v>304471.02623456682</c:v>
                </c:pt>
                <c:pt idx="1605">
                  <c:v>304477.30246913474</c:v>
                </c:pt>
                <c:pt idx="1606">
                  <c:v>304479.35185185081</c:v>
                </c:pt>
                <c:pt idx="1607">
                  <c:v>304479.86419752979</c:v>
                </c:pt>
                <c:pt idx="1608">
                  <c:v>304479.86419752979</c:v>
                </c:pt>
                <c:pt idx="1609">
                  <c:v>304480.37654320878</c:v>
                </c:pt>
                <c:pt idx="1610">
                  <c:v>304481.52932098653</c:v>
                </c:pt>
                <c:pt idx="1611">
                  <c:v>304483.5787037026</c:v>
                </c:pt>
                <c:pt idx="1612">
                  <c:v>304489.85493827052</c:v>
                </c:pt>
                <c:pt idx="1613">
                  <c:v>304502.6635802458</c:v>
                </c:pt>
                <c:pt idx="1614">
                  <c:v>304524.31018518406</c:v>
                </c:pt>
                <c:pt idx="1615">
                  <c:v>304557.10030864086</c:v>
                </c:pt>
                <c:pt idx="1616">
                  <c:v>304608.3348765421</c:v>
                </c:pt>
                <c:pt idx="1617">
                  <c:v>304676.09259259148</c:v>
                </c:pt>
                <c:pt idx="1618">
                  <c:v>304756.14660493715</c:v>
                </c:pt>
                <c:pt idx="1619">
                  <c:v>304829.9243827149</c:v>
                </c:pt>
                <c:pt idx="1620">
                  <c:v>304886.41049382603</c:v>
                </c:pt>
                <c:pt idx="1621">
                  <c:v>304927.91049382603</c:v>
                </c:pt>
                <c:pt idx="1622">
                  <c:v>304953.01543209766</c:v>
                </c:pt>
                <c:pt idx="1623">
                  <c:v>304961.21296296187</c:v>
                </c:pt>
                <c:pt idx="1624">
                  <c:v>304961.34104938165</c:v>
                </c:pt>
                <c:pt idx="1625">
                  <c:v>304964.54320987547</c:v>
                </c:pt>
                <c:pt idx="1626">
                  <c:v>304989.6481481471</c:v>
                </c:pt>
                <c:pt idx="1627">
                  <c:v>305063.42592592485</c:v>
                </c:pt>
                <c:pt idx="1628">
                  <c:v>305194.58641975198</c:v>
                </c:pt>
                <c:pt idx="1629">
                  <c:v>305369.93672839395</c:v>
                </c:pt>
                <c:pt idx="1630">
                  <c:v>305545.28703703592</c:v>
                </c:pt>
                <c:pt idx="1631">
                  <c:v>305668.37808641861</c:v>
                </c:pt>
                <c:pt idx="1632">
                  <c:v>305730.37191357912</c:v>
                </c:pt>
                <c:pt idx="1633">
                  <c:v>305748.81635802356</c:v>
                </c:pt>
                <c:pt idx="1634">
                  <c:v>305750.86574073962</c:v>
                </c:pt>
                <c:pt idx="1635">
                  <c:v>305750.9938271594</c:v>
                </c:pt>
                <c:pt idx="1636">
                  <c:v>305751.12191357918</c:v>
                </c:pt>
                <c:pt idx="1637">
                  <c:v>305753.17129629524</c:v>
                </c:pt>
                <c:pt idx="1638">
                  <c:v>305759.44753086317</c:v>
                </c:pt>
                <c:pt idx="1639">
                  <c:v>305769.82253086317</c:v>
                </c:pt>
                <c:pt idx="1640">
                  <c:v>305780.19753086317</c:v>
                </c:pt>
                <c:pt idx="1641">
                  <c:v>305784.80864197429</c:v>
                </c:pt>
                <c:pt idx="1642">
                  <c:v>305784.93672839407</c:v>
                </c:pt>
                <c:pt idx="1643">
                  <c:v>305789.54783950519</c:v>
                </c:pt>
                <c:pt idx="1644">
                  <c:v>305807.99228394963</c:v>
                </c:pt>
                <c:pt idx="1645">
                  <c:v>305845.00925925828</c:v>
                </c:pt>
                <c:pt idx="1646">
                  <c:v>305901.4953703694</c:v>
                </c:pt>
                <c:pt idx="1647">
                  <c:v>305975.27314814716</c:v>
                </c:pt>
                <c:pt idx="1648">
                  <c:v>306068.64814814716</c:v>
                </c:pt>
                <c:pt idx="1649">
                  <c:v>306169.06790123356</c:v>
                </c:pt>
                <c:pt idx="1650">
                  <c:v>306269.48765431996</c:v>
                </c:pt>
                <c:pt idx="1651">
                  <c:v>306356.07407407305</c:v>
                </c:pt>
                <c:pt idx="1652">
                  <c:v>306423.83179012244</c:v>
                </c:pt>
                <c:pt idx="1653">
                  <c:v>306480.31790123356</c:v>
                </c:pt>
                <c:pt idx="1654">
                  <c:v>306521.81790123356</c:v>
                </c:pt>
                <c:pt idx="1655">
                  <c:v>306554.60802469036</c:v>
                </c:pt>
                <c:pt idx="1656">
                  <c:v>306587.39814814716</c:v>
                </c:pt>
                <c:pt idx="1657">
                  <c:v>306620.18827160395</c:v>
                </c:pt>
                <c:pt idx="1658">
                  <c:v>306652.97839506075</c:v>
                </c:pt>
                <c:pt idx="1659">
                  <c:v>306685.76851851755</c:v>
                </c:pt>
                <c:pt idx="1660">
                  <c:v>306718.55864197435</c:v>
                </c:pt>
                <c:pt idx="1661">
                  <c:v>306747.37808641879</c:v>
                </c:pt>
                <c:pt idx="1662">
                  <c:v>306776.19753086322</c:v>
                </c:pt>
                <c:pt idx="1663">
                  <c:v>306805.01697530766</c:v>
                </c:pt>
                <c:pt idx="1664">
                  <c:v>306826.66358024592</c:v>
                </c:pt>
                <c:pt idx="1665">
                  <c:v>306845.10802469036</c:v>
                </c:pt>
                <c:pt idx="1666">
                  <c:v>306857.91666666564</c:v>
                </c:pt>
                <c:pt idx="1667">
                  <c:v>306866.11419752985</c:v>
                </c:pt>
                <c:pt idx="1668">
                  <c:v>306872.39043209777</c:v>
                </c:pt>
                <c:pt idx="1669">
                  <c:v>306877.0015432089</c:v>
                </c:pt>
                <c:pt idx="1670">
                  <c:v>306880.20370370272</c:v>
                </c:pt>
                <c:pt idx="1671">
                  <c:v>306881.35648148047</c:v>
                </c:pt>
                <c:pt idx="1672">
                  <c:v>306881.86882715946</c:v>
                </c:pt>
                <c:pt idx="1673">
                  <c:v>306882.38117283845</c:v>
                </c:pt>
                <c:pt idx="1674">
                  <c:v>306882.50925925822</c:v>
                </c:pt>
                <c:pt idx="1675">
                  <c:v>306882.50925925822</c:v>
                </c:pt>
                <c:pt idx="1676">
                  <c:v>306882.637345678</c:v>
                </c:pt>
                <c:pt idx="1677">
                  <c:v>306883.79012345575</c:v>
                </c:pt>
                <c:pt idx="1678">
                  <c:v>306886.99228394957</c:v>
                </c:pt>
                <c:pt idx="1679">
                  <c:v>306891.60339506069</c:v>
                </c:pt>
                <c:pt idx="1680">
                  <c:v>306896.21450617182</c:v>
                </c:pt>
                <c:pt idx="1681">
                  <c:v>306898.26388888789</c:v>
                </c:pt>
                <c:pt idx="1682">
                  <c:v>306898.39197530766</c:v>
                </c:pt>
                <c:pt idx="1683">
                  <c:v>306898.90432098665</c:v>
                </c:pt>
                <c:pt idx="1684">
                  <c:v>306903.51543209777</c:v>
                </c:pt>
                <c:pt idx="1685">
                  <c:v>306911.71296296199</c:v>
                </c:pt>
                <c:pt idx="1686">
                  <c:v>306919.9104938262</c:v>
                </c:pt>
                <c:pt idx="1687">
                  <c:v>306928.10802469042</c:v>
                </c:pt>
                <c:pt idx="1688">
                  <c:v>306932.71913580154</c:v>
                </c:pt>
                <c:pt idx="1689">
                  <c:v>306934.76851851761</c:v>
                </c:pt>
                <c:pt idx="1690">
                  <c:v>306935.92129629536</c:v>
                </c:pt>
                <c:pt idx="1691">
                  <c:v>306936.43364197435</c:v>
                </c:pt>
                <c:pt idx="1692">
                  <c:v>306936.94598765334</c:v>
                </c:pt>
                <c:pt idx="1693">
                  <c:v>306937.45833333232</c:v>
                </c:pt>
                <c:pt idx="1694">
                  <c:v>306937.97067901131</c:v>
                </c:pt>
                <c:pt idx="1695">
                  <c:v>306938.4830246903</c:v>
                </c:pt>
                <c:pt idx="1696">
                  <c:v>306938.99537036929</c:v>
                </c:pt>
                <c:pt idx="1697">
                  <c:v>306939.50771604828</c:v>
                </c:pt>
                <c:pt idx="1698">
                  <c:v>306939.63580246805</c:v>
                </c:pt>
                <c:pt idx="1699">
                  <c:v>306939.76388888783</c:v>
                </c:pt>
                <c:pt idx="1700">
                  <c:v>306940.91666666558</c:v>
                </c:pt>
                <c:pt idx="1701">
                  <c:v>306942.96604938165</c:v>
                </c:pt>
                <c:pt idx="1702">
                  <c:v>306945.01543209772</c:v>
                </c:pt>
                <c:pt idx="1703">
                  <c:v>306948.21759259154</c:v>
                </c:pt>
                <c:pt idx="1704">
                  <c:v>306951.41975308536</c:v>
                </c:pt>
                <c:pt idx="1705">
                  <c:v>306953.46913580142</c:v>
                </c:pt>
                <c:pt idx="1706">
                  <c:v>306955.51851851749</c:v>
                </c:pt>
                <c:pt idx="1707">
                  <c:v>306956.67129629524</c:v>
                </c:pt>
                <c:pt idx="1708">
                  <c:v>306957.18364197423</c:v>
                </c:pt>
                <c:pt idx="1709">
                  <c:v>306957.69598765322</c:v>
                </c:pt>
                <c:pt idx="1710">
                  <c:v>306957.69598765322</c:v>
                </c:pt>
                <c:pt idx="1711">
                  <c:v>306958.20833333221</c:v>
                </c:pt>
                <c:pt idx="1712">
                  <c:v>306959.36111110996</c:v>
                </c:pt>
                <c:pt idx="1713">
                  <c:v>306962.56327160378</c:v>
                </c:pt>
                <c:pt idx="1714">
                  <c:v>306967.1743827149</c:v>
                </c:pt>
                <c:pt idx="1715">
                  <c:v>306973.45061728283</c:v>
                </c:pt>
                <c:pt idx="1716">
                  <c:v>306981.64814814704</c:v>
                </c:pt>
                <c:pt idx="1717">
                  <c:v>306992.02314814704</c:v>
                </c:pt>
                <c:pt idx="1718">
                  <c:v>307004.83179012232</c:v>
                </c:pt>
                <c:pt idx="1719">
                  <c:v>307020.33024691243</c:v>
                </c:pt>
                <c:pt idx="1720">
                  <c:v>307035.82870370254</c:v>
                </c:pt>
                <c:pt idx="1721">
                  <c:v>307046.20370370254</c:v>
                </c:pt>
                <c:pt idx="1722">
                  <c:v>307050.81481481367</c:v>
                </c:pt>
                <c:pt idx="1723">
                  <c:v>307051.96759259142</c:v>
                </c:pt>
                <c:pt idx="1724">
                  <c:v>307051.96759259142</c:v>
                </c:pt>
                <c:pt idx="1725">
                  <c:v>307056.57870370254</c:v>
                </c:pt>
                <c:pt idx="1726">
                  <c:v>307081.68364197417</c:v>
                </c:pt>
                <c:pt idx="1727">
                  <c:v>307149.44135802356</c:v>
                </c:pt>
                <c:pt idx="1728">
                  <c:v>307288.92746913468</c:v>
                </c:pt>
                <c:pt idx="1729">
                  <c:v>307525.75925925816</c:v>
                </c:pt>
                <c:pt idx="1730">
                  <c:v>307833.2947530853</c:v>
                </c:pt>
                <c:pt idx="1731">
                  <c:v>308166.44753086305</c:v>
                </c:pt>
                <c:pt idx="1732">
                  <c:v>308499.6003086408</c:v>
                </c:pt>
                <c:pt idx="1733">
                  <c:v>308807.13580246794</c:v>
                </c:pt>
                <c:pt idx="1734">
                  <c:v>309090.07870370249</c:v>
                </c:pt>
                <c:pt idx="1735">
                  <c:v>309361.10956790001</c:v>
                </c:pt>
                <c:pt idx="1736">
                  <c:v>309644.05246913456</c:v>
                </c:pt>
                <c:pt idx="1737">
                  <c:v>309926.99537036911</c:v>
                </c:pt>
                <c:pt idx="1738">
                  <c:v>310198.02623456664</c:v>
                </c:pt>
                <c:pt idx="1739">
                  <c:v>310446.00154320861</c:v>
                </c:pt>
                <c:pt idx="1740">
                  <c:v>310640.82098765305</c:v>
                </c:pt>
                <c:pt idx="1741">
                  <c:v>310771.98148148018</c:v>
                </c:pt>
                <c:pt idx="1742">
                  <c:v>310865.35648148018</c:v>
                </c:pt>
                <c:pt idx="1743">
                  <c:v>310939.13425925793</c:v>
                </c:pt>
                <c:pt idx="1744">
                  <c:v>310995.62037036906</c:v>
                </c:pt>
                <c:pt idx="1745">
                  <c:v>311046.85493827029</c:v>
                </c:pt>
                <c:pt idx="1746">
                  <c:v>311098.08950617153</c:v>
                </c:pt>
                <c:pt idx="1747">
                  <c:v>311139.58950617153</c:v>
                </c:pt>
                <c:pt idx="1748">
                  <c:v>311172.37962962833</c:v>
                </c:pt>
                <c:pt idx="1749">
                  <c:v>311197.48456789996</c:v>
                </c:pt>
                <c:pt idx="1750">
                  <c:v>311212.98302469007</c:v>
                </c:pt>
                <c:pt idx="1751">
                  <c:v>311225.79166666535</c:v>
                </c:pt>
                <c:pt idx="1752">
                  <c:v>311238.60030864063</c:v>
                </c:pt>
                <c:pt idx="1753">
                  <c:v>311251.40895061591</c:v>
                </c:pt>
                <c:pt idx="1754">
                  <c:v>311264.21759259119</c:v>
                </c:pt>
                <c:pt idx="1755">
                  <c:v>311277.02623456647</c:v>
                </c:pt>
                <c:pt idx="1756">
                  <c:v>311289.83487654175</c:v>
                </c:pt>
                <c:pt idx="1757">
                  <c:v>311305.33333333186</c:v>
                </c:pt>
                <c:pt idx="1758">
                  <c:v>311320.83179012197</c:v>
                </c:pt>
                <c:pt idx="1759">
                  <c:v>311336.33024691208</c:v>
                </c:pt>
                <c:pt idx="1760">
                  <c:v>311354.77469135652</c:v>
                </c:pt>
                <c:pt idx="1761">
                  <c:v>311373.21913580096</c:v>
                </c:pt>
                <c:pt idx="1762">
                  <c:v>311391.6635802454</c:v>
                </c:pt>
                <c:pt idx="1763">
                  <c:v>311410.10802468983</c:v>
                </c:pt>
                <c:pt idx="1764">
                  <c:v>311431.75462962809</c:v>
                </c:pt>
                <c:pt idx="1765">
                  <c:v>311464.54475308489</c:v>
                </c:pt>
                <c:pt idx="1766">
                  <c:v>311526.5385802454</c:v>
                </c:pt>
                <c:pt idx="1767">
                  <c:v>311641.81635802315</c:v>
                </c:pt>
              </c:numCache>
            </c:numRef>
          </c:yVal>
          <c:smooth val="1"/>
          <c:extLst>
            <c:ext xmlns:c16="http://schemas.microsoft.com/office/drawing/2014/chart" uri="{C3380CC4-5D6E-409C-BE32-E72D297353CC}">
              <c16:uniqueId val="{00000000-2B0B-4070-AEAE-75E54FD3EFEB}"/>
            </c:ext>
          </c:extLst>
        </c:ser>
        <c:dLbls>
          <c:showLegendKey val="0"/>
          <c:showVal val="0"/>
          <c:showCatName val="0"/>
          <c:showSerName val="0"/>
          <c:showPercent val="0"/>
          <c:showBubbleSize val="0"/>
        </c:dLbls>
        <c:axId val="472331552"/>
        <c:axId val="472323392"/>
      </c:scatterChart>
      <c:valAx>
        <c:axId val="472331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23392"/>
        <c:crosses val="autoZero"/>
        <c:crossBetween val="midCat"/>
      </c:valAx>
      <c:valAx>
        <c:axId val="472323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3315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Braking</a:t>
            </a:r>
            <a:r>
              <a:rPr lang="en-GB" baseline="0"/>
              <a:t> energy potential and returned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Braking energy</c:v>
          </c:tx>
          <c:spPr>
            <a:ln w="19050" cap="rnd">
              <a:solidFill>
                <a:schemeClr val="accent1"/>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WLTC_class_3!$S$3:$S$1798</c:f>
              <c:numCache>
                <c:formatCode>0.00</c:formatCode>
                <c:ptCount val="1796"/>
                <c:pt idx="0">
                  <c:v>0</c:v>
                </c:pt>
                <c:pt idx="1">
                  <c:v>0</c:v>
                </c:pt>
                <c:pt idx="2">
                  <c:v>0</c:v>
                </c:pt>
                <c:pt idx="3">
                  <c:v>0</c:v>
                </c:pt>
                <c:pt idx="4">
                  <c:v>0</c:v>
                </c:pt>
                <c:pt idx="5">
                  <c:v>0</c:v>
                </c:pt>
                <c:pt idx="6">
                  <c:v>0</c:v>
                </c:pt>
                <c:pt idx="7">
                  <c:v>0</c:v>
                </c:pt>
                <c:pt idx="8">
                  <c:v>0</c:v>
                </c:pt>
                <c:pt idx="9">
                  <c:v>0</c:v>
                </c:pt>
                <c:pt idx="10">
                  <c:v>0</c:v>
                </c:pt>
                <c:pt idx="11">
                  <c:v>0.51234567901234573</c:v>
                </c:pt>
                <c:pt idx="12">
                  <c:v>37.529320987654323</c:v>
                </c:pt>
                <c:pt idx="13">
                  <c:v>383.875</c:v>
                </c:pt>
                <c:pt idx="14">
                  <c:v>1245.1280864197533</c:v>
                </c:pt>
                <c:pt idx="15">
                  <c:v>2004.5524691358028</c:v>
                </c:pt>
                <c:pt idx="16">
                  <c:v>2632.1759259259261</c:v>
                </c:pt>
                <c:pt idx="17">
                  <c:v>3579.5030864197533</c:v>
                </c:pt>
                <c:pt idx="18">
                  <c:v>4640.1867283950623</c:v>
                </c:pt>
                <c:pt idx="19">
                  <c:v>5071.0694444444453</c:v>
                </c:pt>
                <c:pt idx="20">
                  <c:v>5127.5555555555566</c:v>
                </c:pt>
                <c:pt idx="21">
                  <c:v>5135.7530864197543</c:v>
                </c:pt>
                <c:pt idx="22">
                  <c:v>5142.0293209876554</c:v>
                </c:pt>
                <c:pt idx="23">
                  <c:v>5150.2268518518531</c:v>
                </c:pt>
                <c:pt idx="24">
                  <c:v>5201.4614197530873</c:v>
                </c:pt>
                <c:pt idx="25">
                  <c:v>5301.8811728395067</c:v>
                </c:pt>
                <c:pt idx="26">
                  <c:v>5441.367283950618</c:v>
                </c:pt>
                <c:pt idx="27">
                  <c:v>5724.3101851851861</c:v>
                </c:pt>
                <c:pt idx="28">
                  <c:v>6044.5262345679021</c:v>
                </c:pt>
                <c:pt idx="29">
                  <c:v>6327.4691358024693</c:v>
                </c:pt>
                <c:pt idx="30">
                  <c:v>6475.5370370370374</c:v>
                </c:pt>
                <c:pt idx="31">
                  <c:v>6526.7716049382716</c:v>
                </c:pt>
                <c:pt idx="32">
                  <c:v>6551.8765432098762</c:v>
                </c:pt>
                <c:pt idx="33">
                  <c:v>6567.375</c:v>
                </c:pt>
                <c:pt idx="34">
                  <c:v>6571.9861111111113</c:v>
                </c:pt>
                <c:pt idx="35">
                  <c:v>6572.4984567901238</c:v>
                </c:pt>
                <c:pt idx="36">
                  <c:v>6613.9984567901238</c:v>
                </c:pt>
                <c:pt idx="37">
                  <c:v>6850.8302469135806</c:v>
                </c:pt>
                <c:pt idx="38">
                  <c:v>7266.9830246913589</c:v>
                </c:pt>
                <c:pt idx="39">
                  <c:v>7626.7777777777783</c:v>
                </c:pt>
                <c:pt idx="40">
                  <c:v>7909.7206790123464</c:v>
                </c:pt>
                <c:pt idx="41">
                  <c:v>8311.3996913580249</c:v>
                </c:pt>
                <c:pt idx="42">
                  <c:v>8975.3996913580231</c:v>
                </c:pt>
                <c:pt idx="43">
                  <c:v>9567.6712962962956</c:v>
                </c:pt>
                <c:pt idx="44">
                  <c:v>9793.6157407407409</c:v>
                </c:pt>
                <c:pt idx="45">
                  <c:v>9835.1157407407409</c:v>
                </c:pt>
                <c:pt idx="46">
                  <c:v>9860.2206790123455</c:v>
                </c:pt>
                <c:pt idx="47">
                  <c:v>9911.4552469135797</c:v>
                </c:pt>
                <c:pt idx="48">
                  <c:v>9948.4722222222208</c:v>
                </c:pt>
                <c:pt idx="49">
                  <c:v>9953.0833333333321</c:v>
                </c:pt>
                <c:pt idx="50">
                  <c:v>9955.132716049382</c:v>
                </c:pt>
                <c:pt idx="51">
                  <c:v>10011.618827160493</c:v>
                </c:pt>
                <c:pt idx="52">
                  <c:v>10248.45061728395</c:v>
                </c:pt>
                <c:pt idx="53">
                  <c:v>10414.45061728395</c:v>
                </c:pt>
                <c:pt idx="54">
                  <c:v>10429.949074074073</c:v>
                </c:pt>
                <c:pt idx="55">
                  <c:v>10430.077160493825</c:v>
                </c:pt>
                <c:pt idx="56">
                  <c:v>10430.077160493825</c:v>
                </c:pt>
                <c:pt idx="57">
                  <c:v>10431.229938271603</c:v>
                </c:pt>
                <c:pt idx="58">
                  <c:v>10435.841049382714</c:v>
                </c:pt>
                <c:pt idx="59">
                  <c:v>10509.618827160491</c:v>
                </c:pt>
                <c:pt idx="60">
                  <c:v>10602.993827160491</c:v>
                </c:pt>
                <c:pt idx="61">
                  <c:v>10621.438271604937</c:v>
                </c:pt>
                <c:pt idx="62">
                  <c:v>10631.813271604937</c:v>
                </c:pt>
                <c:pt idx="63">
                  <c:v>10650.257716049382</c:v>
                </c:pt>
                <c:pt idx="64">
                  <c:v>10683.047839506173</c:v>
                </c:pt>
                <c:pt idx="65">
                  <c:v>10695.856481481482</c:v>
                </c:pt>
                <c:pt idx="66">
                  <c:v>10700.467592592593</c:v>
                </c:pt>
                <c:pt idx="67">
                  <c:v>10762.461419753086</c:v>
                </c:pt>
                <c:pt idx="68">
                  <c:v>11057.572530864198</c:v>
                </c:pt>
                <c:pt idx="69">
                  <c:v>11549.936728395061</c:v>
                </c:pt>
                <c:pt idx="70">
                  <c:v>12107.881172839507</c:v>
                </c:pt>
                <c:pt idx="71">
                  <c:v>12584.490740740741</c:v>
                </c:pt>
                <c:pt idx="72">
                  <c:v>12855.521604938271</c:v>
                </c:pt>
                <c:pt idx="73">
                  <c:v>12963.242283950616</c:v>
                </c:pt>
                <c:pt idx="74">
                  <c:v>13014.47685185185</c:v>
                </c:pt>
                <c:pt idx="75">
                  <c:v>13060.716049382714</c:v>
                </c:pt>
                <c:pt idx="76">
                  <c:v>13117.202160493825</c:v>
                </c:pt>
                <c:pt idx="77">
                  <c:v>13163.441358024689</c:v>
                </c:pt>
                <c:pt idx="78">
                  <c:v>13176.249999999998</c:v>
                </c:pt>
                <c:pt idx="79">
                  <c:v>13177.402777777776</c:v>
                </c:pt>
                <c:pt idx="80">
                  <c:v>13190.211419753085</c:v>
                </c:pt>
                <c:pt idx="81">
                  <c:v>13227.228395061727</c:v>
                </c:pt>
                <c:pt idx="82">
                  <c:v>13256.047839506173</c:v>
                </c:pt>
                <c:pt idx="83">
                  <c:v>13260.658950617284</c:v>
                </c:pt>
                <c:pt idx="84">
                  <c:v>13276.157407407407</c:v>
                </c:pt>
                <c:pt idx="85">
                  <c:v>13301.262345679012</c:v>
                </c:pt>
                <c:pt idx="86">
                  <c:v>13322.908950617282</c:v>
                </c:pt>
                <c:pt idx="87">
                  <c:v>13338.407407407405</c:v>
                </c:pt>
                <c:pt idx="88">
                  <c:v>13431.782407407405</c:v>
                </c:pt>
                <c:pt idx="89">
                  <c:v>14041.60185185185</c:v>
                </c:pt>
                <c:pt idx="90">
                  <c:v>15296.97685185185</c:v>
                </c:pt>
                <c:pt idx="91">
                  <c:v>16655.845679012345</c:v>
                </c:pt>
                <c:pt idx="92">
                  <c:v>17435.123456790123</c:v>
                </c:pt>
                <c:pt idx="93">
                  <c:v>17755.339506172841</c:v>
                </c:pt>
                <c:pt idx="94">
                  <c:v>18088.492283950618</c:v>
                </c:pt>
                <c:pt idx="95">
                  <c:v>18580.856481481482</c:v>
                </c:pt>
                <c:pt idx="96">
                  <c:v>18968.317901234568</c:v>
                </c:pt>
                <c:pt idx="97">
                  <c:v>19134.317901234568</c:v>
                </c:pt>
                <c:pt idx="98">
                  <c:v>19300.317901234568</c:v>
                </c:pt>
                <c:pt idx="99">
                  <c:v>19362.311728395063</c:v>
                </c:pt>
                <c:pt idx="100">
                  <c:v>19362.311728395063</c:v>
                </c:pt>
                <c:pt idx="101">
                  <c:v>19362.311728395063</c:v>
                </c:pt>
                <c:pt idx="102">
                  <c:v>19362.311728395063</c:v>
                </c:pt>
                <c:pt idx="103">
                  <c:v>19362.311728395063</c:v>
                </c:pt>
                <c:pt idx="104">
                  <c:v>19362.311728395063</c:v>
                </c:pt>
                <c:pt idx="105">
                  <c:v>19362.311728395063</c:v>
                </c:pt>
                <c:pt idx="106">
                  <c:v>19362.311728395063</c:v>
                </c:pt>
                <c:pt idx="107">
                  <c:v>19362.311728395063</c:v>
                </c:pt>
                <c:pt idx="108">
                  <c:v>19362.311728395063</c:v>
                </c:pt>
                <c:pt idx="109">
                  <c:v>19362.311728395063</c:v>
                </c:pt>
                <c:pt idx="110">
                  <c:v>19362.311728395063</c:v>
                </c:pt>
                <c:pt idx="111">
                  <c:v>19362.311728395063</c:v>
                </c:pt>
                <c:pt idx="112">
                  <c:v>19362.311728395063</c:v>
                </c:pt>
                <c:pt idx="113">
                  <c:v>19362.311728395063</c:v>
                </c:pt>
                <c:pt idx="114">
                  <c:v>19362.311728395063</c:v>
                </c:pt>
                <c:pt idx="115">
                  <c:v>19362.311728395063</c:v>
                </c:pt>
                <c:pt idx="116">
                  <c:v>19362.311728395063</c:v>
                </c:pt>
                <c:pt idx="117">
                  <c:v>19362.311728395063</c:v>
                </c:pt>
                <c:pt idx="118">
                  <c:v>19362.311728395063</c:v>
                </c:pt>
                <c:pt idx="119">
                  <c:v>19362.311728395063</c:v>
                </c:pt>
                <c:pt idx="120">
                  <c:v>19362.311728395063</c:v>
                </c:pt>
                <c:pt idx="121">
                  <c:v>19362.311728395063</c:v>
                </c:pt>
                <c:pt idx="122">
                  <c:v>19362.311728395063</c:v>
                </c:pt>
                <c:pt idx="123">
                  <c:v>19362.311728395063</c:v>
                </c:pt>
                <c:pt idx="124">
                  <c:v>19362.311728395063</c:v>
                </c:pt>
                <c:pt idx="125">
                  <c:v>19362.311728395063</c:v>
                </c:pt>
                <c:pt idx="126">
                  <c:v>19362.311728395063</c:v>
                </c:pt>
                <c:pt idx="127">
                  <c:v>19362.311728395063</c:v>
                </c:pt>
                <c:pt idx="128">
                  <c:v>19362.311728395063</c:v>
                </c:pt>
                <c:pt idx="129">
                  <c:v>19362.311728395063</c:v>
                </c:pt>
                <c:pt idx="130">
                  <c:v>19362.311728395063</c:v>
                </c:pt>
                <c:pt idx="131">
                  <c:v>19362.311728395063</c:v>
                </c:pt>
                <c:pt idx="132">
                  <c:v>19362.311728395063</c:v>
                </c:pt>
                <c:pt idx="133">
                  <c:v>19362.311728395063</c:v>
                </c:pt>
                <c:pt idx="134">
                  <c:v>19362.311728395063</c:v>
                </c:pt>
                <c:pt idx="135">
                  <c:v>19362.311728395063</c:v>
                </c:pt>
                <c:pt idx="136">
                  <c:v>19362.311728395063</c:v>
                </c:pt>
                <c:pt idx="137">
                  <c:v>19362.824074074077</c:v>
                </c:pt>
                <c:pt idx="138">
                  <c:v>19409.06327160494</c:v>
                </c:pt>
                <c:pt idx="139">
                  <c:v>19854.932098765436</c:v>
                </c:pt>
                <c:pt idx="140">
                  <c:v>21085.074074074077</c:v>
                </c:pt>
                <c:pt idx="141">
                  <c:v>22443.942901234572</c:v>
                </c:pt>
                <c:pt idx="142">
                  <c:v>23107.942901234572</c:v>
                </c:pt>
                <c:pt idx="143">
                  <c:v>23264.848765432103</c:v>
                </c:pt>
                <c:pt idx="144">
                  <c:v>23311.087962962967</c:v>
                </c:pt>
                <c:pt idx="145">
                  <c:v>23418.808641975313</c:v>
                </c:pt>
                <c:pt idx="146">
                  <c:v>23689.839506172844</c:v>
                </c:pt>
                <c:pt idx="147">
                  <c:v>23997.375000000004</c:v>
                </c:pt>
                <c:pt idx="148">
                  <c:v>24182.331790123462</c:v>
                </c:pt>
                <c:pt idx="149">
                  <c:v>24238.817901234572</c:v>
                </c:pt>
                <c:pt idx="150">
                  <c:v>24239.330246913585</c:v>
                </c:pt>
                <c:pt idx="151">
                  <c:v>24325.916666666672</c:v>
                </c:pt>
                <c:pt idx="152">
                  <c:v>24918.188271604944</c:v>
                </c:pt>
                <c:pt idx="153">
                  <c:v>26173.563271604944</c:v>
                </c:pt>
                <c:pt idx="154">
                  <c:v>27281.382716049389</c:v>
                </c:pt>
                <c:pt idx="155">
                  <c:v>27641.177469135808</c:v>
                </c:pt>
                <c:pt idx="156">
                  <c:v>27647.453703703708</c:v>
                </c:pt>
                <c:pt idx="157">
                  <c:v>27703.939814814818</c:v>
                </c:pt>
                <c:pt idx="158">
                  <c:v>27974.970679012349</c:v>
                </c:pt>
                <c:pt idx="159">
                  <c:v>28436.081790123462</c:v>
                </c:pt>
                <c:pt idx="160">
                  <c:v>28928.445987654326</c:v>
                </c:pt>
                <c:pt idx="161">
                  <c:v>29301.945987654326</c:v>
                </c:pt>
                <c:pt idx="162">
                  <c:v>29527.890432098771</c:v>
                </c:pt>
                <c:pt idx="163">
                  <c:v>29732.828703703708</c:v>
                </c:pt>
                <c:pt idx="164">
                  <c:v>29889.73456790124</c:v>
                </c:pt>
                <c:pt idx="165">
                  <c:v>29976.320987654326</c:v>
                </c:pt>
                <c:pt idx="166">
                  <c:v>30032.807098765436</c:v>
                </c:pt>
                <c:pt idx="167">
                  <c:v>30155.898148148153</c:v>
                </c:pt>
                <c:pt idx="168">
                  <c:v>30360.83641975309</c:v>
                </c:pt>
                <c:pt idx="169">
                  <c:v>30461.256172839509</c:v>
                </c:pt>
                <c:pt idx="170">
                  <c:v>30461.768518518522</c:v>
                </c:pt>
                <c:pt idx="171">
                  <c:v>30569.489197530867</c:v>
                </c:pt>
                <c:pt idx="172">
                  <c:v>31094.131172839509</c:v>
                </c:pt>
                <c:pt idx="173">
                  <c:v>31913.884259259263</c:v>
                </c:pt>
                <c:pt idx="174">
                  <c:v>32330.03703703704</c:v>
                </c:pt>
                <c:pt idx="175">
                  <c:v>32381.271604938276</c:v>
                </c:pt>
                <c:pt idx="176">
                  <c:v>32385.882716049386</c:v>
                </c:pt>
                <c:pt idx="177">
                  <c:v>32479.257716049386</c:v>
                </c:pt>
                <c:pt idx="178">
                  <c:v>32618.743827160495</c:v>
                </c:pt>
                <c:pt idx="179">
                  <c:v>32660.243827160495</c:v>
                </c:pt>
                <c:pt idx="180">
                  <c:v>32661.396604938273</c:v>
                </c:pt>
                <c:pt idx="181">
                  <c:v>32663.445987654322</c:v>
                </c:pt>
                <c:pt idx="182">
                  <c:v>32681.890432098768</c:v>
                </c:pt>
                <c:pt idx="183">
                  <c:v>32804.981481481482</c:v>
                </c:pt>
                <c:pt idx="184">
                  <c:v>33087.924382716046</c:v>
                </c:pt>
                <c:pt idx="185">
                  <c:v>33421.077160493827</c:v>
                </c:pt>
                <c:pt idx="186">
                  <c:v>33704.020061728399</c:v>
                </c:pt>
                <c:pt idx="187">
                  <c:v>33898.839506172844</c:v>
                </c:pt>
                <c:pt idx="188">
                  <c:v>34030.000000000007</c:v>
                </c:pt>
                <c:pt idx="189">
                  <c:v>34116.586419753097</c:v>
                </c:pt>
                <c:pt idx="190">
                  <c:v>34167.820987654333</c:v>
                </c:pt>
                <c:pt idx="191">
                  <c:v>34200.611111111124</c:v>
                </c:pt>
                <c:pt idx="192">
                  <c:v>34219.055555555569</c:v>
                </c:pt>
                <c:pt idx="193">
                  <c:v>34225.33179012347</c:v>
                </c:pt>
                <c:pt idx="194">
                  <c:v>34228.533950617297</c:v>
                </c:pt>
                <c:pt idx="195">
                  <c:v>34229.046296296307</c:v>
                </c:pt>
                <c:pt idx="196">
                  <c:v>34229.046296296307</c:v>
                </c:pt>
                <c:pt idx="197">
                  <c:v>34229.046296296307</c:v>
                </c:pt>
                <c:pt idx="198">
                  <c:v>34232.248456790134</c:v>
                </c:pt>
                <c:pt idx="199">
                  <c:v>34245.057098765443</c:v>
                </c:pt>
                <c:pt idx="200">
                  <c:v>34273.876543209888</c:v>
                </c:pt>
                <c:pt idx="201">
                  <c:v>34325.111111111124</c:v>
                </c:pt>
                <c:pt idx="202">
                  <c:v>34405.165123456805</c:v>
                </c:pt>
                <c:pt idx="203">
                  <c:v>34610.103395061742</c:v>
                </c:pt>
                <c:pt idx="204">
                  <c:v>34893.046296296307</c:v>
                </c:pt>
                <c:pt idx="205">
                  <c:v>35188.157407407416</c:v>
                </c:pt>
                <c:pt idx="206">
                  <c:v>35604.310185185197</c:v>
                </c:pt>
                <c:pt idx="207">
                  <c:v>36035.192901234579</c:v>
                </c:pt>
                <c:pt idx="208">
                  <c:v>36368.34567901236</c:v>
                </c:pt>
                <c:pt idx="209">
                  <c:v>36770.024691358041</c:v>
                </c:pt>
                <c:pt idx="210">
                  <c:v>37157.486111111124</c:v>
                </c:pt>
                <c:pt idx="211">
                  <c:v>37362.424382716061</c:v>
                </c:pt>
                <c:pt idx="212">
                  <c:v>37477.702160493842</c:v>
                </c:pt>
                <c:pt idx="213">
                  <c:v>37551.479938271623</c:v>
                </c:pt>
                <c:pt idx="214">
                  <c:v>37638.066358024713</c:v>
                </c:pt>
                <c:pt idx="215">
                  <c:v>37786.134259259277</c:v>
                </c:pt>
                <c:pt idx="216">
                  <c:v>37991.072530864214</c:v>
                </c:pt>
                <c:pt idx="217">
                  <c:v>38196.010802469151</c:v>
                </c:pt>
                <c:pt idx="218">
                  <c:v>38352.916666666679</c:v>
                </c:pt>
                <c:pt idx="219">
                  <c:v>38453.336419753097</c:v>
                </c:pt>
                <c:pt idx="220">
                  <c:v>38509.822530864207</c:v>
                </c:pt>
                <c:pt idx="221">
                  <c:v>38531.469135802479</c:v>
                </c:pt>
                <c:pt idx="222">
                  <c:v>38539.666666666679</c:v>
                </c:pt>
                <c:pt idx="223">
                  <c:v>38545.942901234579</c:v>
                </c:pt>
                <c:pt idx="224">
                  <c:v>38552.219135802479</c:v>
                </c:pt>
                <c:pt idx="225">
                  <c:v>38565.027777777788</c:v>
                </c:pt>
                <c:pt idx="226">
                  <c:v>38580.526234567915</c:v>
                </c:pt>
                <c:pt idx="227">
                  <c:v>38593.334876543224</c:v>
                </c:pt>
                <c:pt idx="228">
                  <c:v>38603.709876543224</c:v>
                </c:pt>
                <c:pt idx="229">
                  <c:v>38609.986111111124</c:v>
                </c:pt>
                <c:pt idx="230">
                  <c:v>38611.138888888905</c:v>
                </c:pt>
                <c:pt idx="231">
                  <c:v>38612.291666666686</c:v>
                </c:pt>
                <c:pt idx="232">
                  <c:v>38645.081790123477</c:v>
                </c:pt>
                <c:pt idx="233">
                  <c:v>38784.567901234586</c:v>
                </c:pt>
                <c:pt idx="234">
                  <c:v>38979.387345679032</c:v>
                </c:pt>
                <c:pt idx="235">
                  <c:v>39102.478395061749</c:v>
                </c:pt>
                <c:pt idx="236">
                  <c:v>39143.978395061749</c:v>
                </c:pt>
                <c:pt idx="237">
                  <c:v>39169.083333333358</c:v>
                </c:pt>
                <c:pt idx="238">
                  <c:v>39236.84104938274</c:v>
                </c:pt>
                <c:pt idx="239">
                  <c:v>39452.154320987676</c:v>
                </c:pt>
                <c:pt idx="240">
                  <c:v>39825.654320987676</c:v>
                </c:pt>
                <c:pt idx="241">
                  <c:v>40120.765432098786</c:v>
                </c:pt>
                <c:pt idx="242">
                  <c:v>40380.140432098786</c:v>
                </c:pt>
                <c:pt idx="243">
                  <c:v>40687.675925925949</c:v>
                </c:pt>
                <c:pt idx="244">
                  <c:v>40970.618827160521</c:v>
                </c:pt>
                <c:pt idx="245">
                  <c:v>41372.297839506202</c:v>
                </c:pt>
                <c:pt idx="246">
                  <c:v>42036.297839506202</c:v>
                </c:pt>
                <c:pt idx="247">
                  <c:v>42628.569444444474</c:v>
                </c:pt>
                <c:pt idx="248">
                  <c:v>42854.51388888892</c:v>
                </c:pt>
                <c:pt idx="249">
                  <c:v>42896.01388888892</c:v>
                </c:pt>
                <c:pt idx="250">
                  <c:v>42921.118827160528</c:v>
                </c:pt>
                <c:pt idx="251">
                  <c:v>42972.353395061764</c:v>
                </c:pt>
                <c:pt idx="252">
                  <c:v>43009.370370370409</c:v>
                </c:pt>
                <c:pt idx="253">
                  <c:v>43013.981481481518</c:v>
                </c:pt>
                <c:pt idx="254">
                  <c:v>43016.030864197564</c:v>
                </c:pt>
                <c:pt idx="255">
                  <c:v>43072.516975308674</c:v>
                </c:pt>
                <c:pt idx="256">
                  <c:v>43180.237654321019</c:v>
                </c:pt>
                <c:pt idx="257">
                  <c:v>43181.3904320988</c:v>
                </c:pt>
                <c:pt idx="258">
                  <c:v>43329.458333333365</c:v>
                </c:pt>
                <c:pt idx="259">
                  <c:v>43675.80401234571</c:v>
                </c:pt>
                <c:pt idx="260">
                  <c:v>44035.598765432129</c:v>
                </c:pt>
                <c:pt idx="261">
                  <c:v>44368.75154320991</c:v>
                </c:pt>
                <c:pt idx="262">
                  <c:v>44756.212962962993</c:v>
                </c:pt>
                <c:pt idx="263">
                  <c:v>45348.484567901265</c:v>
                </c:pt>
                <c:pt idx="264">
                  <c:v>46049.885802469165</c:v>
                </c:pt>
                <c:pt idx="265">
                  <c:v>46591.050925925956</c:v>
                </c:pt>
                <c:pt idx="266">
                  <c:v>46873.993827160521</c:v>
                </c:pt>
                <c:pt idx="267">
                  <c:v>47068.813271604966</c:v>
                </c:pt>
                <c:pt idx="268">
                  <c:v>47234.813271604966</c:v>
                </c:pt>
                <c:pt idx="269">
                  <c:v>47350.091049382747</c:v>
                </c:pt>
                <c:pt idx="270">
                  <c:v>47382.881172839538</c:v>
                </c:pt>
                <c:pt idx="271">
                  <c:v>47384.033950617319</c:v>
                </c:pt>
                <c:pt idx="272">
                  <c:v>47390.310185185219</c:v>
                </c:pt>
                <c:pt idx="273">
                  <c:v>47436.549382716083</c:v>
                </c:pt>
                <c:pt idx="274">
                  <c:v>47695.924382716083</c:v>
                </c:pt>
                <c:pt idx="275">
                  <c:v>48112.077160493864</c:v>
                </c:pt>
                <c:pt idx="276">
                  <c:v>48636.719135802508</c:v>
                </c:pt>
                <c:pt idx="277">
                  <c:v>49282.402777777817</c:v>
                </c:pt>
                <c:pt idx="278">
                  <c:v>50296.975308642017</c:v>
                </c:pt>
                <c:pt idx="279">
                  <c:v>51452.955246913625</c:v>
                </c:pt>
                <c:pt idx="280">
                  <c:v>51812.750000000044</c:v>
                </c:pt>
                <c:pt idx="281">
                  <c:v>51841.569444444489</c:v>
                </c:pt>
                <c:pt idx="282">
                  <c:v>52366.211419753134</c:v>
                </c:pt>
                <c:pt idx="283">
                  <c:v>53048.783950617333</c:v>
                </c:pt>
                <c:pt idx="284">
                  <c:v>53769.270061728443</c:v>
                </c:pt>
                <c:pt idx="285">
                  <c:v>54433.270061728443</c:v>
                </c:pt>
                <c:pt idx="286">
                  <c:v>54991.214506172888</c:v>
                </c:pt>
                <c:pt idx="287">
                  <c:v>55549.158950617333</c:v>
                </c:pt>
                <c:pt idx="288">
                  <c:v>56107.103395061778</c:v>
                </c:pt>
                <c:pt idx="289">
                  <c:v>56453.449074074124</c:v>
                </c:pt>
                <c:pt idx="290">
                  <c:v>56533.503086419805</c:v>
                </c:pt>
                <c:pt idx="291">
                  <c:v>56533.503086419805</c:v>
                </c:pt>
                <c:pt idx="292">
                  <c:v>56570.52006172845</c:v>
                </c:pt>
                <c:pt idx="293">
                  <c:v>56616.759259259314</c:v>
                </c:pt>
                <c:pt idx="294">
                  <c:v>56638.405864197586</c:v>
                </c:pt>
                <c:pt idx="295">
                  <c:v>56643.016975308696</c:v>
                </c:pt>
                <c:pt idx="296">
                  <c:v>56643.016975308696</c:v>
                </c:pt>
                <c:pt idx="297">
                  <c:v>56645.066358024742</c:v>
                </c:pt>
                <c:pt idx="298">
                  <c:v>56648.268518518569</c:v>
                </c:pt>
                <c:pt idx="299">
                  <c:v>56648.780864197579</c:v>
                </c:pt>
                <c:pt idx="300">
                  <c:v>56649.293209876589</c:v>
                </c:pt>
                <c:pt idx="301">
                  <c:v>56655.569444444489</c:v>
                </c:pt>
                <c:pt idx="302">
                  <c:v>56677.216049382761</c:v>
                </c:pt>
                <c:pt idx="303">
                  <c:v>56718.716049382761</c:v>
                </c:pt>
                <c:pt idx="304">
                  <c:v>56798.770061728443</c:v>
                </c:pt>
                <c:pt idx="305">
                  <c:v>56914.047839506224</c:v>
                </c:pt>
                <c:pt idx="306">
                  <c:v>56994.101851851905</c:v>
                </c:pt>
                <c:pt idx="307">
                  <c:v>57022.92129629635</c:v>
                </c:pt>
                <c:pt idx="308">
                  <c:v>57029.19753086425</c:v>
                </c:pt>
                <c:pt idx="309">
                  <c:v>57033.80864197536</c:v>
                </c:pt>
                <c:pt idx="310">
                  <c:v>57044.18364197536</c:v>
                </c:pt>
                <c:pt idx="311">
                  <c:v>57062.628086419805</c:v>
                </c:pt>
                <c:pt idx="312">
                  <c:v>57104.128086419805</c:v>
                </c:pt>
                <c:pt idx="313">
                  <c:v>57184.182098765486</c:v>
                </c:pt>
                <c:pt idx="314">
                  <c:v>57299.459876543267</c:v>
                </c:pt>
                <c:pt idx="315">
                  <c:v>57414.737654321048</c:v>
                </c:pt>
                <c:pt idx="316">
                  <c:v>57508.112654321048</c:v>
                </c:pt>
                <c:pt idx="317">
                  <c:v>57623.390432098829</c:v>
                </c:pt>
                <c:pt idx="318">
                  <c:v>57798.740740740803</c:v>
                </c:pt>
                <c:pt idx="319">
                  <c:v>57993.560185185248</c:v>
                </c:pt>
                <c:pt idx="320">
                  <c:v>58067.337962963029</c:v>
                </c:pt>
                <c:pt idx="321">
                  <c:v>58085.782407407474</c:v>
                </c:pt>
                <c:pt idx="322">
                  <c:v>58092.058641975374</c:v>
                </c:pt>
                <c:pt idx="323">
                  <c:v>58096.669753086484</c:v>
                </c:pt>
                <c:pt idx="324">
                  <c:v>58109.478395061793</c:v>
                </c:pt>
                <c:pt idx="325">
                  <c:v>58111.527777777839</c:v>
                </c:pt>
                <c:pt idx="326">
                  <c:v>58112.68055555562</c:v>
                </c:pt>
                <c:pt idx="327">
                  <c:v>58117.29166666673</c:v>
                </c:pt>
                <c:pt idx="328">
                  <c:v>58240.382716049447</c:v>
                </c:pt>
                <c:pt idx="329">
                  <c:v>58671.265432098829</c:v>
                </c:pt>
                <c:pt idx="330">
                  <c:v>58837.265432098829</c:v>
                </c:pt>
                <c:pt idx="331">
                  <c:v>58845.462962963029</c:v>
                </c:pt>
                <c:pt idx="332">
                  <c:v>58858.271604938338</c:v>
                </c:pt>
                <c:pt idx="333">
                  <c:v>58873.770061728464</c:v>
                </c:pt>
                <c:pt idx="334">
                  <c:v>58884.145061728464</c:v>
                </c:pt>
                <c:pt idx="335">
                  <c:v>58899.643518518591</c:v>
                </c:pt>
                <c:pt idx="336">
                  <c:v>58905.919753086491</c:v>
                </c:pt>
                <c:pt idx="337">
                  <c:v>58905.919753086491</c:v>
                </c:pt>
                <c:pt idx="338">
                  <c:v>58921.418209876618</c:v>
                </c:pt>
                <c:pt idx="339">
                  <c:v>59060.904320987727</c:v>
                </c:pt>
                <c:pt idx="340">
                  <c:v>59477.057098765508</c:v>
                </c:pt>
                <c:pt idx="341">
                  <c:v>59985.432098765508</c:v>
                </c:pt>
                <c:pt idx="342">
                  <c:v>60180.251543209954</c:v>
                </c:pt>
                <c:pt idx="343">
                  <c:v>60198.695987654399</c:v>
                </c:pt>
                <c:pt idx="344">
                  <c:v>60201.898148148226</c:v>
                </c:pt>
                <c:pt idx="345">
                  <c:v>60217.396604938353</c:v>
                </c:pt>
                <c:pt idx="346">
                  <c:v>60232.895061728479</c:v>
                </c:pt>
                <c:pt idx="347">
                  <c:v>60239.171296296379</c:v>
                </c:pt>
                <c:pt idx="348">
                  <c:v>60254.669753086506</c:v>
                </c:pt>
                <c:pt idx="349">
                  <c:v>60267.478395061815</c:v>
                </c:pt>
                <c:pt idx="350">
                  <c:v>60270.680555555642</c:v>
                </c:pt>
                <c:pt idx="351">
                  <c:v>60270.680555555642</c:v>
                </c:pt>
                <c:pt idx="352">
                  <c:v>60271.192901234652</c:v>
                </c:pt>
                <c:pt idx="353">
                  <c:v>60271.705246913662</c:v>
                </c:pt>
                <c:pt idx="354">
                  <c:v>60271.833333333416</c:v>
                </c:pt>
                <c:pt idx="355">
                  <c:v>60272.345679012426</c:v>
                </c:pt>
                <c:pt idx="356">
                  <c:v>60273.498456790207</c:v>
                </c:pt>
                <c:pt idx="357">
                  <c:v>60273.626543209961</c:v>
                </c:pt>
                <c:pt idx="358">
                  <c:v>60295.273148148233</c:v>
                </c:pt>
                <c:pt idx="359">
                  <c:v>60410.550925926014</c:v>
                </c:pt>
                <c:pt idx="360">
                  <c:v>60585.901234567988</c:v>
                </c:pt>
                <c:pt idx="361">
                  <c:v>60708.992283950705</c:v>
                </c:pt>
                <c:pt idx="362">
                  <c:v>60765.478395061815</c:v>
                </c:pt>
                <c:pt idx="363">
                  <c:v>60783.92283950626</c:v>
                </c:pt>
                <c:pt idx="364">
                  <c:v>60785.972222222306</c:v>
                </c:pt>
                <c:pt idx="365">
                  <c:v>60786.100308642061</c:v>
                </c:pt>
                <c:pt idx="366">
                  <c:v>60789.302469135888</c:v>
                </c:pt>
                <c:pt idx="367">
                  <c:v>60810.94907407416</c:v>
                </c:pt>
                <c:pt idx="368">
                  <c:v>60878.706790123542</c:v>
                </c:pt>
                <c:pt idx="369">
                  <c:v>60940.700617284034</c:v>
                </c:pt>
                <c:pt idx="370">
                  <c:v>60953.509259259343</c:v>
                </c:pt>
                <c:pt idx="371">
                  <c:v>60956.71141975317</c:v>
                </c:pt>
                <c:pt idx="372">
                  <c:v>61087.871913580333</c:v>
                </c:pt>
                <c:pt idx="373">
                  <c:v>61564.481481481569</c:v>
                </c:pt>
                <c:pt idx="374">
                  <c:v>62174.300925926014</c:v>
                </c:pt>
                <c:pt idx="375">
                  <c:v>62605.183641975396</c:v>
                </c:pt>
                <c:pt idx="376">
                  <c:v>62831.128086419842</c:v>
                </c:pt>
                <c:pt idx="377">
                  <c:v>62946.405864197623</c:v>
                </c:pt>
                <c:pt idx="378">
                  <c:v>63008.399691358114</c:v>
                </c:pt>
                <c:pt idx="379">
                  <c:v>63045.416666666759</c:v>
                </c:pt>
                <c:pt idx="380">
                  <c:v>63091.655864197623</c:v>
                </c:pt>
                <c:pt idx="381">
                  <c:v>63159.413580247005</c:v>
                </c:pt>
                <c:pt idx="382">
                  <c:v>63233.191358024786</c:v>
                </c:pt>
                <c:pt idx="383">
                  <c:v>63319.777777777876</c:v>
                </c:pt>
                <c:pt idx="384">
                  <c:v>63420.197530864294</c:v>
                </c:pt>
                <c:pt idx="385">
                  <c:v>63487.955246913676</c:v>
                </c:pt>
                <c:pt idx="386">
                  <c:v>63498.330246913676</c:v>
                </c:pt>
                <c:pt idx="387">
                  <c:v>63498.330246913676</c:v>
                </c:pt>
                <c:pt idx="388">
                  <c:v>63498.330246913676</c:v>
                </c:pt>
                <c:pt idx="389">
                  <c:v>63498.330246913676</c:v>
                </c:pt>
                <c:pt idx="390">
                  <c:v>63498.330246913676</c:v>
                </c:pt>
                <c:pt idx="391">
                  <c:v>63501.532407407503</c:v>
                </c:pt>
                <c:pt idx="392">
                  <c:v>63558.018518518613</c:v>
                </c:pt>
                <c:pt idx="393">
                  <c:v>63794.850308642068</c:v>
                </c:pt>
                <c:pt idx="394">
                  <c:v>64287.214506172932</c:v>
                </c:pt>
                <c:pt idx="395">
                  <c:v>65007.700617284041</c:v>
                </c:pt>
                <c:pt idx="396">
                  <c:v>65890.087962963051</c:v>
                </c:pt>
                <c:pt idx="397">
                  <c:v>66837.415123456871</c:v>
                </c:pt>
                <c:pt idx="398">
                  <c:v>67577.242283950691</c:v>
                </c:pt>
                <c:pt idx="399">
                  <c:v>67860.185185185255</c:v>
                </c:pt>
                <c:pt idx="400">
                  <c:v>67885.290123456856</c:v>
                </c:pt>
                <c:pt idx="401">
                  <c:v>67891.566358024764</c:v>
                </c:pt>
                <c:pt idx="402">
                  <c:v>67959.324074074146</c:v>
                </c:pt>
                <c:pt idx="403">
                  <c:v>68098.810185185255</c:v>
                </c:pt>
                <c:pt idx="404">
                  <c:v>68221.901234567966</c:v>
                </c:pt>
                <c:pt idx="405">
                  <c:v>68329.621913580311</c:v>
                </c:pt>
                <c:pt idx="406">
                  <c:v>68460.782407407474</c:v>
                </c:pt>
                <c:pt idx="407">
                  <c:v>68608.850308642039</c:v>
                </c:pt>
                <c:pt idx="408">
                  <c:v>68709.270061728457</c:v>
                </c:pt>
                <c:pt idx="409">
                  <c:v>68734.375000000058</c:v>
                </c:pt>
                <c:pt idx="410">
                  <c:v>68734.887345679075</c:v>
                </c:pt>
                <c:pt idx="411">
                  <c:v>68736.040123456856</c:v>
                </c:pt>
                <c:pt idx="412">
                  <c:v>68739.242283950676</c:v>
                </c:pt>
                <c:pt idx="413">
                  <c:v>68745.518518518584</c:v>
                </c:pt>
                <c:pt idx="414">
                  <c:v>68770.623456790185</c:v>
                </c:pt>
                <c:pt idx="415">
                  <c:v>68850.677469135859</c:v>
                </c:pt>
                <c:pt idx="416">
                  <c:v>68951.097222222277</c:v>
                </c:pt>
                <c:pt idx="417">
                  <c:v>68988.114197530915</c:v>
                </c:pt>
                <c:pt idx="418">
                  <c:v>68988.242283950662</c:v>
                </c:pt>
                <c:pt idx="419">
                  <c:v>69017.0617283951</c:v>
                </c:pt>
                <c:pt idx="420">
                  <c:v>69079.055555555591</c:v>
                </c:pt>
                <c:pt idx="421">
                  <c:v>69104.160493827192</c:v>
                </c:pt>
                <c:pt idx="422">
                  <c:v>69104.672839506209</c:v>
                </c:pt>
                <c:pt idx="423">
                  <c:v>69117.481481481518</c:v>
                </c:pt>
                <c:pt idx="424">
                  <c:v>69210.856481481518</c:v>
                </c:pt>
                <c:pt idx="425">
                  <c:v>69584.356481481518</c:v>
                </c:pt>
                <c:pt idx="426">
                  <c:v>70466.743827160535</c:v>
                </c:pt>
                <c:pt idx="427">
                  <c:v>71504.243827160535</c:v>
                </c:pt>
                <c:pt idx="428">
                  <c:v>71965.354938271645</c:v>
                </c:pt>
                <c:pt idx="429">
                  <c:v>72011.594135802516</c:v>
                </c:pt>
                <c:pt idx="430">
                  <c:v>72016.205246913625</c:v>
                </c:pt>
                <c:pt idx="431">
                  <c:v>72048.995370370409</c:v>
                </c:pt>
                <c:pt idx="432">
                  <c:v>72077.814814814847</c:v>
                </c:pt>
                <c:pt idx="433">
                  <c:v>72086.012345679046</c:v>
                </c:pt>
                <c:pt idx="434">
                  <c:v>72092.288580246954</c:v>
                </c:pt>
                <c:pt idx="435">
                  <c:v>72138.527777777825</c:v>
                </c:pt>
                <c:pt idx="436">
                  <c:v>72333.347222222263</c:v>
                </c:pt>
                <c:pt idx="437">
                  <c:v>72825.711419753134</c:v>
                </c:pt>
                <c:pt idx="438">
                  <c:v>73751.135802469187</c:v>
                </c:pt>
                <c:pt idx="439">
                  <c:v>75057.745370370423</c:v>
                </c:pt>
                <c:pt idx="440">
                  <c:v>76469.898148148204</c:v>
                </c:pt>
                <c:pt idx="441">
                  <c:v>77530.581790123513</c:v>
                </c:pt>
                <c:pt idx="442">
                  <c:v>78055.223765432151</c:v>
                </c:pt>
                <c:pt idx="443">
                  <c:v>78221.223765432151</c:v>
                </c:pt>
                <c:pt idx="444">
                  <c:v>78242.870370370423</c:v>
                </c:pt>
                <c:pt idx="445">
                  <c:v>78243.38271604944</c:v>
                </c:pt>
                <c:pt idx="446">
                  <c:v>78243.38271604944</c:v>
                </c:pt>
                <c:pt idx="447">
                  <c:v>78243.38271604944</c:v>
                </c:pt>
                <c:pt idx="448">
                  <c:v>78243.38271604944</c:v>
                </c:pt>
                <c:pt idx="449">
                  <c:v>78243.38271604944</c:v>
                </c:pt>
                <c:pt idx="450">
                  <c:v>78243.38271604944</c:v>
                </c:pt>
                <c:pt idx="451">
                  <c:v>78243.38271604944</c:v>
                </c:pt>
                <c:pt idx="452">
                  <c:v>78243.38271604944</c:v>
                </c:pt>
                <c:pt idx="453">
                  <c:v>78243.38271604944</c:v>
                </c:pt>
                <c:pt idx="454">
                  <c:v>78243.38271604944</c:v>
                </c:pt>
                <c:pt idx="455">
                  <c:v>78243.38271604944</c:v>
                </c:pt>
                <c:pt idx="456">
                  <c:v>78243.38271604944</c:v>
                </c:pt>
                <c:pt idx="457">
                  <c:v>78243.38271604944</c:v>
                </c:pt>
                <c:pt idx="458">
                  <c:v>78243.38271604944</c:v>
                </c:pt>
                <c:pt idx="459">
                  <c:v>78243.38271604944</c:v>
                </c:pt>
                <c:pt idx="460">
                  <c:v>78243.38271604944</c:v>
                </c:pt>
                <c:pt idx="461">
                  <c:v>78243.38271604944</c:v>
                </c:pt>
                <c:pt idx="462">
                  <c:v>78243.38271604944</c:v>
                </c:pt>
                <c:pt idx="463">
                  <c:v>78243.38271604944</c:v>
                </c:pt>
                <c:pt idx="464">
                  <c:v>78243.38271604944</c:v>
                </c:pt>
                <c:pt idx="465">
                  <c:v>78243.38271604944</c:v>
                </c:pt>
                <c:pt idx="466">
                  <c:v>78243.38271604944</c:v>
                </c:pt>
                <c:pt idx="467">
                  <c:v>78243.38271604944</c:v>
                </c:pt>
                <c:pt idx="468">
                  <c:v>78243.38271604944</c:v>
                </c:pt>
                <c:pt idx="469">
                  <c:v>78243.38271604944</c:v>
                </c:pt>
                <c:pt idx="470">
                  <c:v>78243.38271604944</c:v>
                </c:pt>
                <c:pt idx="471">
                  <c:v>78243.38271604944</c:v>
                </c:pt>
                <c:pt idx="472">
                  <c:v>78243.38271604944</c:v>
                </c:pt>
                <c:pt idx="473">
                  <c:v>78243.38271604944</c:v>
                </c:pt>
                <c:pt idx="474">
                  <c:v>78243.38271604944</c:v>
                </c:pt>
                <c:pt idx="475">
                  <c:v>78243.38271604944</c:v>
                </c:pt>
                <c:pt idx="476">
                  <c:v>78243.38271604944</c:v>
                </c:pt>
                <c:pt idx="477">
                  <c:v>78243.38271604944</c:v>
                </c:pt>
                <c:pt idx="478">
                  <c:v>78243.38271604944</c:v>
                </c:pt>
                <c:pt idx="479">
                  <c:v>78243.38271604944</c:v>
                </c:pt>
                <c:pt idx="480">
                  <c:v>78243.38271604944</c:v>
                </c:pt>
                <c:pt idx="481">
                  <c:v>78243.38271604944</c:v>
                </c:pt>
                <c:pt idx="482">
                  <c:v>78243.38271604944</c:v>
                </c:pt>
                <c:pt idx="483">
                  <c:v>78243.38271604944</c:v>
                </c:pt>
                <c:pt idx="484">
                  <c:v>78243.38271604944</c:v>
                </c:pt>
                <c:pt idx="485">
                  <c:v>78243.38271604944</c:v>
                </c:pt>
                <c:pt idx="486">
                  <c:v>78243.38271604944</c:v>
                </c:pt>
                <c:pt idx="487">
                  <c:v>78243.38271604944</c:v>
                </c:pt>
                <c:pt idx="488">
                  <c:v>78243.38271604944</c:v>
                </c:pt>
                <c:pt idx="489">
                  <c:v>78243.38271604944</c:v>
                </c:pt>
                <c:pt idx="490">
                  <c:v>78243.38271604944</c:v>
                </c:pt>
                <c:pt idx="491">
                  <c:v>78243.38271604944</c:v>
                </c:pt>
                <c:pt idx="492">
                  <c:v>78243.38271604944</c:v>
                </c:pt>
                <c:pt idx="493">
                  <c:v>78243.38271604944</c:v>
                </c:pt>
                <c:pt idx="494">
                  <c:v>78243.38271604944</c:v>
                </c:pt>
                <c:pt idx="495">
                  <c:v>78243.38271604944</c:v>
                </c:pt>
                <c:pt idx="496">
                  <c:v>78243.38271604944</c:v>
                </c:pt>
                <c:pt idx="497">
                  <c:v>78243.38271604944</c:v>
                </c:pt>
                <c:pt idx="498">
                  <c:v>78243.38271604944</c:v>
                </c:pt>
                <c:pt idx="499">
                  <c:v>78243.38271604944</c:v>
                </c:pt>
                <c:pt idx="500">
                  <c:v>78243.38271604944</c:v>
                </c:pt>
                <c:pt idx="501">
                  <c:v>78243.38271604944</c:v>
                </c:pt>
                <c:pt idx="502">
                  <c:v>78243.38271604944</c:v>
                </c:pt>
                <c:pt idx="503">
                  <c:v>78243.38271604944</c:v>
                </c:pt>
                <c:pt idx="504">
                  <c:v>78243.38271604944</c:v>
                </c:pt>
                <c:pt idx="505">
                  <c:v>78243.38271604944</c:v>
                </c:pt>
                <c:pt idx="506">
                  <c:v>78243.38271604944</c:v>
                </c:pt>
                <c:pt idx="507">
                  <c:v>78243.38271604944</c:v>
                </c:pt>
                <c:pt idx="508">
                  <c:v>78243.38271604944</c:v>
                </c:pt>
                <c:pt idx="509">
                  <c:v>78243.38271604944</c:v>
                </c:pt>
                <c:pt idx="510">
                  <c:v>78243.38271604944</c:v>
                </c:pt>
                <c:pt idx="511">
                  <c:v>78246.58487654326</c:v>
                </c:pt>
                <c:pt idx="512">
                  <c:v>78326.638888888934</c:v>
                </c:pt>
                <c:pt idx="513">
                  <c:v>78803.24845679017</c:v>
                </c:pt>
                <c:pt idx="514">
                  <c:v>79911.067901234608</c:v>
                </c:pt>
                <c:pt idx="515">
                  <c:v>81243.679012345718</c:v>
                </c:pt>
                <c:pt idx="516">
                  <c:v>82213.165123456827</c:v>
                </c:pt>
                <c:pt idx="517">
                  <c:v>82546.317901234608</c:v>
                </c:pt>
                <c:pt idx="518">
                  <c:v>82571.422839506209</c:v>
                </c:pt>
                <c:pt idx="519">
                  <c:v>82576.033950617319</c:v>
                </c:pt>
                <c:pt idx="520">
                  <c:v>82608.824074074102</c:v>
                </c:pt>
                <c:pt idx="521">
                  <c:v>82665.310185185212</c:v>
                </c:pt>
                <c:pt idx="522">
                  <c:v>82745.364197530886</c:v>
                </c:pt>
                <c:pt idx="523">
                  <c:v>82920.714506172866</c:v>
                </c:pt>
                <c:pt idx="524">
                  <c:v>83366.583333333358</c:v>
                </c:pt>
                <c:pt idx="525">
                  <c:v>84165.970679012375</c:v>
                </c:pt>
                <c:pt idx="526">
                  <c:v>84965.358024691392</c:v>
                </c:pt>
                <c:pt idx="527">
                  <c:v>85367.037037037066</c:v>
                </c:pt>
                <c:pt idx="528">
                  <c:v>85482.314814814847</c:v>
                </c:pt>
                <c:pt idx="529">
                  <c:v>85533.549382716083</c:v>
                </c:pt>
                <c:pt idx="530">
                  <c:v>85546.358024691392</c:v>
                </c:pt>
                <c:pt idx="531">
                  <c:v>85546.358024691392</c:v>
                </c:pt>
                <c:pt idx="532">
                  <c:v>85546.870370370409</c:v>
                </c:pt>
                <c:pt idx="533">
                  <c:v>85565.314814814847</c:v>
                </c:pt>
                <c:pt idx="534">
                  <c:v>85680.592592592628</c:v>
                </c:pt>
                <c:pt idx="535">
                  <c:v>85885.530864197572</c:v>
                </c:pt>
                <c:pt idx="536">
                  <c:v>86205.746913580282</c:v>
                </c:pt>
                <c:pt idx="537">
                  <c:v>86985.024691358063</c:v>
                </c:pt>
                <c:pt idx="538">
                  <c:v>88424.203703703737</c:v>
                </c:pt>
                <c:pt idx="539">
                  <c:v>89730.813271604973</c:v>
                </c:pt>
                <c:pt idx="540">
                  <c:v>90146.966049382754</c:v>
                </c:pt>
                <c:pt idx="541">
                  <c:v>90172.070987654355</c:v>
                </c:pt>
                <c:pt idx="542">
                  <c:v>90172.583333333372</c:v>
                </c:pt>
                <c:pt idx="543">
                  <c:v>90182.958333333372</c:v>
                </c:pt>
                <c:pt idx="544">
                  <c:v>90234.192901234608</c:v>
                </c:pt>
                <c:pt idx="545">
                  <c:v>90391.098765432136</c:v>
                </c:pt>
                <c:pt idx="546">
                  <c:v>90576.055555555591</c:v>
                </c:pt>
                <c:pt idx="547">
                  <c:v>90683.776234567937</c:v>
                </c:pt>
                <c:pt idx="548">
                  <c:v>90745.770061728428</c:v>
                </c:pt>
                <c:pt idx="549">
                  <c:v>90787.270061728428</c:v>
                </c:pt>
                <c:pt idx="550">
                  <c:v>90820.060185185212</c:v>
                </c:pt>
                <c:pt idx="551">
                  <c:v>90835.558641975338</c:v>
                </c:pt>
                <c:pt idx="552">
                  <c:v>90848.367283950647</c:v>
                </c:pt>
                <c:pt idx="553">
                  <c:v>90861.175925925956</c:v>
                </c:pt>
                <c:pt idx="554">
                  <c:v>90865.787037037066</c:v>
                </c:pt>
                <c:pt idx="555">
                  <c:v>90866.299382716083</c:v>
                </c:pt>
                <c:pt idx="556">
                  <c:v>90866.8117283951</c:v>
                </c:pt>
                <c:pt idx="557">
                  <c:v>90873.087962963007</c:v>
                </c:pt>
                <c:pt idx="558">
                  <c:v>90891.532407407445</c:v>
                </c:pt>
                <c:pt idx="559">
                  <c:v>90984.907407407445</c:v>
                </c:pt>
                <c:pt idx="560">
                  <c:v>91064.961419753119</c:v>
                </c:pt>
                <c:pt idx="561">
                  <c:v>91068.163580246939</c:v>
                </c:pt>
                <c:pt idx="562">
                  <c:v>91068.163580246939</c:v>
                </c:pt>
                <c:pt idx="563">
                  <c:v>91100.953703703723</c:v>
                </c:pt>
                <c:pt idx="564">
                  <c:v>91710.773148148161</c:v>
                </c:pt>
                <c:pt idx="565">
                  <c:v>93149.952160493835</c:v>
                </c:pt>
                <c:pt idx="566">
                  <c:v>94456.561728395071</c:v>
                </c:pt>
                <c:pt idx="567">
                  <c:v>94751.67283950618</c:v>
                </c:pt>
                <c:pt idx="568">
                  <c:v>94751.67283950618</c:v>
                </c:pt>
                <c:pt idx="569">
                  <c:v>94751.67283950618</c:v>
                </c:pt>
                <c:pt idx="570">
                  <c:v>94751.67283950618</c:v>
                </c:pt>
                <c:pt idx="571">
                  <c:v>94751.67283950618</c:v>
                </c:pt>
                <c:pt idx="572">
                  <c:v>94751.67283950618</c:v>
                </c:pt>
                <c:pt idx="573">
                  <c:v>94751.67283950618</c:v>
                </c:pt>
                <c:pt idx="574">
                  <c:v>94751.67283950618</c:v>
                </c:pt>
                <c:pt idx="575">
                  <c:v>94751.67283950618</c:v>
                </c:pt>
                <c:pt idx="576">
                  <c:v>94751.67283950618</c:v>
                </c:pt>
                <c:pt idx="577">
                  <c:v>94751.67283950618</c:v>
                </c:pt>
                <c:pt idx="578">
                  <c:v>94751.67283950618</c:v>
                </c:pt>
                <c:pt idx="579">
                  <c:v>94751.67283950618</c:v>
                </c:pt>
                <c:pt idx="580">
                  <c:v>94751.67283950618</c:v>
                </c:pt>
                <c:pt idx="581">
                  <c:v>94751.67283950618</c:v>
                </c:pt>
                <c:pt idx="582">
                  <c:v>94751.67283950618</c:v>
                </c:pt>
                <c:pt idx="583">
                  <c:v>94751.67283950618</c:v>
                </c:pt>
                <c:pt idx="584">
                  <c:v>94751.67283950618</c:v>
                </c:pt>
                <c:pt idx="585">
                  <c:v>94751.67283950618</c:v>
                </c:pt>
                <c:pt idx="586">
                  <c:v>94751.67283950618</c:v>
                </c:pt>
                <c:pt idx="587">
                  <c:v>94751.67283950618</c:v>
                </c:pt>
                <c:pt idx="588">
                  <c:v>94751.67283950618</c:v>
                </c:pt>
                <c:pt idx="589">
                  <c:v>94751.67283950618</c:v>
                </c:pt>
                <c:pt idx="590">
                  <c:v>94751.67283950618</c:v>
                </c:pt>
                <c:pt idx="591">
                  <c:v>94751.67283950618</c:v>
                </c:pt>
                <c:pt idx="592">
                  <c:v>94751.67283950618</c:v>
                </c:pt>
                <c:pt idx="593">
                  <c:v>94751.67283950618</c:v>
                </c:pt>
                <c:pt idx="594">
                  <c:v>94751.67283950618</c:v>
                </c:pt>
                <c:pt idx="595">
                  <c:v>94751.67283950618</c:v>
                </c:pt>
                <c:pt idx="596">
                  <c:v>94751.67283950618</c:v>
                </c:pt>
                <c:pt idx="597">
                  <c:v>94751.67283950618</c:v>
                </c:pt>
                <c:pt idx="598">
                  <c:v>94751.67283950618</c:v>
                </c:pt>
                <c:pt idx="599">
                  <c:v>94751.67283950618</c:v>
                </c:pt>
                <c:pt idx="600">
                  <c:v>94764.481481481489</c:v>
                </c:pt>
                <c:pt idx="601">
                  <c:v>94820.967592592599</c:v>
                </c:pt>
                <c:pt idx="602">
                  <c:v>95005.924382716054</c:v>
                </c:pt>
                <c:pt idx="603">
                  <c:v>95633.54783950618</c:v>
                </c:pt>
                <c:pt idx="604">
                  <c:v>96765.319444444453</c:v>
                </c:pt>
                <c:pt idx="605">
                  <c:v>98231.780864197543</c:v>
                </c:pt>
                <c:pt idx="606">
                  <c:v>99867.316358024706</c:v>
                </c:pt>
                <c:pt idx="607">
                  <c:v>101333.7777777778</c:v>
                </c:pt>
                <c:pt idx="608">
                  <c:v>102441.59722222223</c:v>
                </c:pt>
                <c:pt idx="609">
                  <c:v>103323.98456790125</c:v>
                </c:pt>
                <c:pt idx="610">
                  <c:v>104164.35956790125</c:v>
                </c:pt>
                <c:pt idx="611">
                  <c:v>104904.18672839509</c:v>
                </c:pt>
                <c:pt idx="612">
                  <c:v>105277.68672839509</c:v>
                </c:pt>
                <c:pt idx="613">
                  <c:v>105345.44444444447</c:v>
                </c:pt>
                <c:pt idx="614">
                  <c:v>105345.95679012348</c:v>
                </c:pt>
                <c:pt idx="615">
                  <c:v>105347.10956790127</c:v>
                </c:pt>
                <c:pt idx="616">
                  <c:v>105348.26234567905</c:v>
                </c:pt>
                <c:pt idx="617">
                  <c:v>105352.87345679016</c:v>
                </c:pt>
                <c:pt idx="618">
                  <c:v>105371.31790123459</c:v>
                </c:pt>
                <c:pt idx="619">
                  <c:v>105417.55709876546</c:v>
                </c:pt>
                <c:pt idx="620">
                  <c:v>105474.04320987657</c:v>
                </c:pt>
                <c:pt idx="621">
                  <c:v>105502.86265432101</c:v>
                </c:pt>
                <c:pt idx="622">
                  <c:v>105507.47376543212</c:v>
                </c:pt>
                <c:pt idx="623">
                  <c:v>105507.60185185187</c:v>
                </c:pt>
                <c:pt idx="624">
                  <c:v>105515.79938271607</c:v>
                </c:pt>
                <c:pt idx="625">
                  <c:v>105534.24382716051</c:v>
                </c:pt>
                <c:pt idx="626">
                  <c:v>105544.61882716051</c:v>
                </c:pt>
                <c:pt idx="627">
                  <c:v>105545.77160493829</c:v>
                </c:pt>
                <c:pt idx="628">
                  <c:v>105545.77160493829</c:v>
                </c:pt>
                <c:pt idx="629">
                  <c:v>105545.89969135803</c:v>
                </c:pt>
                <c:pt idx="630">
                  <c:v>105552.17592592594</c:v>
                </c:pt>
                <c:pt idx="631">
                  <c:v>105584.96604938273</c:v>
                </c:pt>
                <c:pt idx="632">
                  <c:v>105646.95987654322</c:v>
                </c:pt>
                <c:pt idx="633">
                  <c:v>105733.54629629631</c:v>
                </c:pt>
                <c:pt idx="634">
                  <c:v>105826.92129629631</c:v>
                </c:pt>
                <c:pt idx="635">
                  <c:v>105894.67901234569</c:v>
                </c:pt>
                <c:pt idx="636">
                  <c:v>105919.78395061729</c:v>
                </c:pt>
                <c:pt idx="637">
                  <c:v>105921.83333333334</c:v>
                </c:pt>
                <c:pt idx="638">
                  <c:v>105921.96141975309</c:v>
                </c:pt>
                <c:pt idx="639">
                  <c:v>105923.11419753087</c:v>
                </c:pt>
                <c:pt idx="640">
                  <c:v>105924.26697530865</c:v>
                </c:pt>
                <c:pt idx="641">
                  <c:v>105926.31635802471</c:v>
                </c:pt>
                <c:pt idx="642">
                  <c:v>105963.33333333334</c:v>
                </c:pt>
                <c:pt idx="643">
                  <c:v>106019.81944444445</c:v>
                </c:pt>
                <c:pt idx="644">
                  <c:v>106038.26388888889</c:v>
                </c:pt>
                <c:pt idx="645">
                  <c:v>106044.5401234568</c:v>
                </c:pt>
                <c:pt idx="646">
                  <c:v>106052.737654321</c:v>
                </c:pt>
                <c:pt idx="647">
                  <c:v>106060.9351851852</c:v>
                </c:pt>
                <c:pt idx="648">
                  <c:v>106065.54629629631</c:v>
                </c:pt>
                <c:pt idx="649">
                  <c:v>106065.67438271605</c:v>
                </c:pt>
                <c:pt idx="650">
                  <c:v>106076.04938271605</c:v>
                </c:pt>
                <c:pt idx="651">
                  <c:v>106162.63580246914</c:v>
                </c:pt>
                <c:pt idx="652">
                  <c:v>106357.45524691358</c:v>
                </c:pt>
                <c:pt idx="653">
                  <c:v>106572.76851851853</c:v>
                </c:pt>
                <c:pt idx="654">
                  <c:v>106880.30401234569</c:v>
                </c:pt>
                <c:pt idx="655">
                  <c:v>107490.12345679013</c:v>
                </c:pt>
                <c:pt idx="656">
                  <c:v>108309.87654320987</c:v>
                </c:pt>
                <c:pt idx="657">
                  <c:v>108884.85648148147</c:v>
                </c:pt>
                <c:pt idx="658">
                  <c:v>109192.39197530864</c:v>
                </c:pt>
                <c:pt idx="659">
                  <c:v>109579.85339506173</c:v>
                </c:pt>
                <c:pt idx="660">
                  <c:v>110462.24074074074</c:v>
                </c:pt>
                <c:pt idx="661">
                  <c:v>111821.10956790124</c:v>
                </c:pt>
                <c:pt idx="662">
                  <c:v>113260.28858024691</c:v>
                </c:pt>
                <c:pt idx="663">
                  <c:v>114000.11574074073</c:v>
                </c:pt>
                <c:pt idx="664">
                  <c:v>114148.18364197529</c:v>
                </c:pt>
                <c:pt idx="665">
                  <c:v>114152.7947530864</c:v>
                </c:pt>
                <c:pt idx="666">
                  <c:v>114204.02932098764</c:v>
                </c:pt>
                <c:pt idx="667">
                  <c:v>114745.19444444442</c:v>
                </c:pt>
                <c:pt idx="668">
                  <c:v>115829.31790123455</c:v>
                </c:pt>
                <c:pt idx="669">
                  <c:v>116866.81790123455</c:v>
                </c:pt>
                <c:pt idx="670">
                  <c:v>117858.71913580246</c:v>
                </c:pt>
                <c:pt idx="671">
                  <c:v>118319.83024691357</c:v>
                </c:pt>
                <c:pt idx="672">
                  <c:v>118524.76851851851</c:v>
                </c:pt>
                <c:pt idx="673">
                  <c:v>118729.70679012345</c:v>
                </c:pt>
                <c:pt idx="674">
                  <c:v>118934.6450617284</c:v>
                </c:pt>
                <c:pt idx="675">
                  <c:v>119002.40277777778</c:v>
                </c:pt>
                <c:pt idx="676">
                  <c:v>119005.6049382716</c:v>
                </c:pt>
                <c:pt idx="677">
                  <c:v>119027.25154320987</c:v>
                </c:pt>
                <c:pt idx="678">
                  <c:v>119322.36265432098</c:v>
                </c:pt>
                <c:pt idx="679">
                  <c:v>119986.36265432098</c:v>
                </c:pt>
                <c:pt idx="680">
                  <c:v>120933.68981481482</c:v>
                </c:pt>
                <c:pt idx="681">
                  <c:v>121971.18981481482</c:v>
                </c:pt>
                <c:pt idx="682">
                  <c:v>122432.30092592593</c:v>
                </c:pt>
                <c:pt idx="683">
                  <c:v>122627.12037037036</c:v>
                </c:pt>
                <c:pt idx="684">
                  <c:v>122689.11419753086</c:v>
                </c:pt>
                <c:pt idx="685">
                  <c:v>122762.89197530864</c:v>
                </c:pt>
                <c:pt idx="686">
                  <c:v>123083.10802469135</c:v>
                </c:pt>
                <c:pt idx="687">
                  <c:v>123354.13888888888</c:v>
                </c:pt>
                <c:pt idx="688">
                  <c:v>123613.51388888888</c:v>
                </c:pt>
                <c:pt idx="689">
                  <c:v>123861.48919753086</c:v>
                </c:pt>
                <c:pt idx="690">
                  <c:v>123941.54320987653</c:v>
                </c:pt>
                <c:pt idx="691">
                  <c:v>123949.74074074073</c:v>
                </c:pt>
                <c:pt idx="692">
                  <c:v>123960.11574074073</c:v>
                </c:pt>
                <c:pt idx="693">
                  <c:v>123992.90586419751</c:v>
                </c:pt>
                <c:pt idx="694">
                  <c:v>124018.01080246911</c:v>
                </c:pt>
                <c:pt idx="695">
                  <c:v>124019.1635802469</c:v>
                </c:pt>
                <c:pt idx="696">
                  <c:v>124326.69907407406</c:v>
                </c:pt>
                <c:pt idx="697">
                  <c:v>124884.6435185185</c:v>
                </c:pt>
                <c:pt idx="698">
                  <c:v>125230.98919753084</c:v>
                </c:pt>
                <c:pt idx="699">
                  <c:v>125435.92746913579</c:v>
                </c:pt>
                <c:pt idx="700">
                  <c:v>125482.16666666666</c:v>
                </c:pt>
                <c:pt idx="701">
                  <c:v>125490.36419753086</c:v>
                </c:pt>
                <c:pt idx="702">
                  <c:v>125490.87654320987</c:v>
                </c:pt>
                <c:pt idx="703">
                  <c:v>125491.00462962962</c:v>
                </c:pt>
                <c:pt idx="704">
                  <c:v>125506.50308641975</c:v>
                </c:pt>
                <c:pt idx="705">
                  <c:v>125621.78086419753</c:v>
                </c:pt>
                <c:pt idx="706">
                  <c:v>125916.89197530864</c:v>
                </c:pt>
                <c:pt idx="707">
                  <c:v>126250.04475308642</c:v>
                </c:pt>
                <c:pt idx="708">
                  <c:v>126373.13580246913</c:v>
                </c:pt>
                <c:pt idx="709">
                  <c:v>126375.18518518518</c:v>
                </c:pt>
                <c:pt idx="710">
                  <c:v>126708.33796296296</c:v>
                </c:pt>
                <c:pt idx="711">
                  <c:v>127507.72530864198</c:v>
                </c:pt>
                <c:pt idx="712">
                  <c:v>127790.66820987655</c:v>
                </c:pt>
                <c:pt idx="713">
                  <c:v>127790.79629629629</c:v>
                </c:pt>
                <c:pt idx="714">
                  <c:v>127930.2824074074</c:v>
                </c:pt>
                <c:pt idx="715">
                  <c:v>128612.8549382716</c:v>
                </c:pt>
                <c:pt idx="716">
                  <c:v>129154.02006172838</c:v>
                </c:pt>
                <c:pt idx="717">
                  <c:v>129200.25925925926</c:v>
                </c:pt>
                <c:pt idx="718">
                  <c:v>129213.06790123456</c:v>
                </c:pt>
                <c:pt idx="719">
                  <c:v>129418.00617283951</c:v>
                </c:pt>
                <c:pt idx="720">
                  <c:v>129805.4675925926</c:v>
                </c:pt>
                <c:pt idx="721">
                  <c:v>130076.49845679013</c:v>
                </c:pt>
                <c:pt idx="722">
                  <c:v>130281.43672839507</c:v>
                </c:pt>
                <c:pt idx="723">
                  <c:v>130429.50462962964</c:v>
                </c:pt>
                <c:pt idx="724">
                  <c:v>130644.81790123458</c:v>
                </c:pt>
                <c:pt idx="725">
                  <c:v>131090.68672839509</c:v>
                </c:pt>
                <c:pt idx="726">
                  <c:v>131951.93981481483</c:v>
                </c:pt>
                <c:pt idx="727">
                  <c:v>132751.32716049385</c:v>
                </c:pt>
                <c:pt idx="728">
                  <c:v>133124.82716049385</c:v>
                </c:pt>
                <c:pt idx="729">
                  <c:v>133309.7839506173</c:v>
                </c:pt>
                <c:pt idx="730">
                  <c:v>133346.80092592596</c:v>
                </c:pt>
                <c:pt idx="731">
                  <c:v>133348.850308642</c:v>
                </c:pt>
                <c:pt idx="732">
                  <c:v>133350.00308641978</c:v>
                </c:pt>
                <c:pt idx="733">
                  <c:v>133352.05246913582</c:v>
                </c:pt>
                <c:pt idx="734">
                  <c:v>133355.25462962964</c:v>
                </c:pt>
                <c:pt idx="735">
                  <c:v>133361.53086419753</c:v>
                </c:pt>
                <c:pt idx="736">
                  <c:v>133374.33950617284</c:v>
                </c:pt>
                <c:pt idx="737">
                  <c:v>133384.71450617284</c:v>
                </c:pt>
                <c:pt idx="738">
                  <c:v>133386.76388888888</c:v>
                </c:pt>
                <c:pt idx="739">
                  <c:v>133408.41049382713</c:v>
                </c:pt>
                <c:pt idx="740">
                  <c:v>133476.16820987652</c:v>
                </c:pt>
                <c:pt idx="741">
                  <c:v>133522.40740740739</c:v>
                </c:pt>
                <c:pt idx="742">
                  <c:v>133532.78240740739</c:v>
                </c:pt>
                <c:pt idx="743">
                  <c:v>133533.2947530864</c:v>
                </c:pt>
                <c:pt idx="744">
                  <c:v>133533.42283950615</c:v>
                </c:pt>
                <c:pt idx="745">
                  <c:v>133533.5509259259</c:v>
                </c:pt>
                <c:pt idx="746">
                  <c:v>133536.75308641972</c:v>
                </c:pt>
                <c:pt idx="747">
                  <c:v>133552.25154320983</c:v>
                </c:pt>
                <c:pt idx="748">
                  <c:v>133581.07098765427</c:v>
                </c:pt>
                <c:pt idx="749">
                  <c:v>133599.51543209871</c:v>
                </c:pt>
                <c:pt idx="750">
                  <c:v>133601.56481481474</c:v>
                </c:pt>
                <c:pt idx="751">
                  <c:v>133601.69290123449</c:v>
                </c:pt>
                <c:pt idx="752">
                  <c:v>133604.89506172831</c:v>
                </c:pt>
                <c:pt idx="753">
                  <c:v>133623.33950617275</c:v>
                </c:pt>
                <c:pt idx="754">
                  <c:v>133660.3564814814</c:v>
                </c:pt>
                <c:pt idx="755">
                  <c:v>133722.35030864191</c:v>
                </c:pt>
                <c:pt idx="756">
                  <c:v>133917.16975308635</c:v>
                </c:pt>
                <c:pt idx="757">
                  <c:v>134544.79320987646</c:v>
                </c:pt>
                <c:pt idx="758">
                  <c:v>135725.2376543209</c:v>
                </c:pt>
                <c:pt idx="759">
                  <c:v>137084.1064814814</c:v>
                </c:pt>
                <c:pt idx="760">
                  <c:v>138469.48919753078</c:v>
                </c:pt>
                <c:pt idx="761">
                  <c:v>139908.66820987646</c:v>
                </c:pt>
                <c:pt idx="762">
                  <c:v>141040.43981481472</c:v>
                </c:pt>
                <c:pt idx="763">
                  <c:v>141565.08179012337</c:v>
                </c:pt>
                <c:pt idx="764">
                  <c:v>141593.90123456781</c:v>
                </c:pt>
                <c:pt idx="765">
                  <c:v>141798.83950617275</c:v>
                </c:pt>
                <c:pt idx="766">
                  <c:v>142307.21450617275</c:v>
                </c:pt>
                <c:pt idx="767">
                  <c:v>142831.8564814814</c:v>
                </c:pt>
                <c:pt idx="768">
                  <c:v>143373.0216049382</c:v>
                </c:pt>
                <c:pt idx="769">
                  <c:v>144132.44598765424</c:v>
                </c:pt>
                <c:pt idx="770">
                  <c:v>145337.61111111104</c:v>
                </c:pt>
                <c:pt idx="771">
                  <c:v>146567.75308641969</c:v>
                </c:pt>
                <c:pt idx="772">
                  <c:v>147651.8765432098</c:v>
                </c:pt>
                <c:pt idx="773">
                  <c:v>148391.70370370362</c:v>
                </c:pt>
                <c:pt idx="774">
                  <c:v>148916.34567901227</c:v>
                </c:pt>
                <c:pt idx="775">
                  <c:v>149474.29012345671</c:v>
                </c:pt>
                <c:pt idx="776">
                  <c:v>149847.79012345671</c:v>
                </c:pt>
                <c:pt idx="777">
                  <c:v>150052.72839506165</c:v>
                </c:pt>
                <c:pt idx="778">
                  <c:v>150209.63425925918</c:v>
                </c:pt>
                <c:pt idx="779">
                  <c:v>150324.91203703696</c:v>
                </c:pt>
                <c:pt idx="780">
                  <c:v>150392.66975308635</c:v>
                </c:pt>
                <c:pt idx="781">
                  <c:v>150429.686728395</c:v>
                </c:pt>
                <c:pt idx="782">
                  <c:v>150448.13117283944</c:v>
                </c:pt>
                <c:pt idx="783">
                  <c:v>150456.32870370362</c:v>
                </c:pt>
                <c:pt idx="784">
                  <c:v>150462.60493827151</c:v>
                </c:pt>
                <c:pt idx="785">
                  <c:v>150478.10339506163</c:v>
                </c:pt>
                <c:pt idx="786">
                  <c:v>150496.54783950606</c:v>
                </c:pt>
                <c:pt idx="787">
                  <c:v>150501.15895061719</c:v>
                </c:pt>
                <c:pt idx="788">
                  <c:v>150501.28703703693</c:v>
                </c:pt>
                <c:pt idx="789">
                  <c:v>150501.41512345668</c:v>
                </c:pt>
                <c:pt idx="790">
                  <c:v>150503.46450617272</c:v>
                </c:pt>
                <c:pt idx="791">
                  <c:v>150508.07561728384</c:v>
                </c:pt>
                <c:pt idx="792">
                  <c:v>150508.20370370359</c:v>
                </c:pt>
                <c:pt idx="793">
                  <c:v>150588.25771604927</c:v>
                </c:pt>
                <c:pt idx="794">
                  <c:v>151034.12654320977</c:v>
                </c:pt>
                <c:pt idx="795">
                  <c:v>152048.69907407396</c:v>
                </c:pt>
                <c:pt idx="796">
                  <c:v>153434.08179012334</c:v>
                </c:pt>
                <c:pt idx="797">
                  <c:v>154639.24691358014</c:v>
                </c:pt>
                <c:pt idx="798">
                  <c:v>155266.87037037025</c:v>
                </c:pt>
                <c:pt idx="799">
                  <c:v>155423.77623456778</c:v>
                </c:pt>
                <c:pt idx="800">
                  <c:v>155436.58487654309</c:v>
                </c:pt>
                <c:pt idx="801">
                  <c:v>155442.86111111098</c:v>
                </c:pt>
                <c:pt idx="802">
                  <c:v>155590.92901234556</c:v>
                </c:pt>
                <c:pt idx="803">
                  <c:v>156099.30401234556</c:v>
                </c:pt>
                <c:pt idx="804">
                  <c:v>156674.28395061716</c:v>
                </c:pt>
                <c:pt idx="805">
                  <c:v>156911.11574074061</c:v>
                </c:pt>
                <c:pt idx="806">
                  <c:v>156943.90586419741</c:v>
                </c:pt>
                <c:pt idx="807">
                  <c:v>156944.41820987643</c:v>
                </c:pt>
                <c:pt idx="808">
                  <c:v>156981.43518518508</c:v>
                </c:pt>
                <c:pt idx="809">
                  <c:v>157081.85493827151</c:v>
                </c:pt>
                <c:pt idx="810">
                  <c:v>157276.67438271595</c:v>
                </c:pt>
                <c:pt idx="811">
                  <c:v>157737.78549382708</c:v>
                </c:pt>
                <c:pt idx="812">
                  <c:v>158497.20987654311</c:v>
                </c:pt>
                <c:pt idx="813">
                  <c:v>159358.46296296286</c:v>
                </c:pt>
                <c:pt idx="814">
                  <c:v>160305.79012345668</c:v>
                </c:pt>
                <c:pt idx="815">
                  <c:v>161389.91358024679</c:v>
                </c:pt>
                <c:pt idx="816">
                  <c:v>162474.03703703691</c:v>
                </c:pt>
                <c:pt idx="817">
                  <c:v>163356.42438271592</c:v>
                </c:pt>
                <c:pt idx="818">
                  <c:v>163663.95987654309</c:v>
                </c:pt>
                <c:pt idx="819">
                  <c:v>163663.95987654309</c:v>
                </c:pt>
                <c:pt idx="820">
                  <c:v>163911.93518518505</c:v>
                </c:pt>
                <c:pt idx="821">
                  <c:v>164504.20679012331</c:v>
                </c:pt>
                <c:pt idx="822">
                  <c:v>165045.37191358011</c:v>
                </c:pt>
                <c:pt idx="823">
                  <c:v>165506.48302469123</c:v>
                </c:pt>
                <c:pt idx="824">
                  <c:v>165839.63580246901</c:v>
                </c:pt>
                <c:pt idx="825">
                  <c:v>166076.46759259247</c:v>
                </c:pt>
                <c:pt idx="826">
                  <c:v>166291.78086419741</c:v>
                </c:pt>
                <c:pt idx="827">
                  <c:v>166476.73765432087</c:v>
                </c:pt>
                <c:pt idx="828">
                  <c:v>166713.56944444432</c:v>
                </c:pt>
                <c:pt idx="829">
                  <c:v>167046.7222222221</c:v>
                </c:pt>
                <c:pt idx="830">
                  <c:v>167354.25771604927</c:v>
                </c:pt>
                <c:pt idx="831">
                  <c:v>167529.60802469123</c:v>
                </c:pt>
                <c:pt idx="832">
                  <c:v>167575.8472222221</c:v>
                </c:pt>
                <c:pt idx="833">
                  <c:v>167588.65586419741</c:v>
                </c:pt>
                <c:pt idx="834">
                  <c:v>167604.15432098752</c:v>
                </c:pt>
                <c:pt idx="835">
                  <c:v>167619.65277777764</c:v>
                </c:pt>
                <c:pt idx="836">
                  <c:v>167630.02777777764</c:v>
                </c:pt>
                <c:pt idx="837">
                  <c:v>167645.52623456775</c:v>
                </c:pt>
                <c:pt idx="838">
                  <c:v>167678.31635802455</c:v>
                </c:pt>
                <c:pt idx="839">
                  <c:v>167711.10648148134</c:v>
                </c:pt>
                <c:pt idx="840">
                  <c:v>167739.92592592578</c:v>
                </c:pt>
                <c:pt idx="841">
                  <c:v>167791.16049382702</c:v>
                </c:pt>
                <c:pt idx="842">
                  <c:v>167864.9382716048</c:v>
                </c:pt>
                <c:pt idx="843">
                  <c:v>167916.17283950603</c:v>
                </c:pt>
                <c:pt idx="844">
                  <c:v>167931.67129629615</c:v>
                </c:pt>
                <c:pt idx="845">
                  <c:v>167934.87345678997</c:v>
                </c:pt>
                <c:pt idx="846">
                  <c:v>167936.92283950601</c:v>
                </c:pt>
                <c:pt idx="847">
                  <c:v>167943.1990740739</c:v>
                </c:pt>
                <c:pt idx="848">
                  <c:v>167972.01851851834</c:v>
                </c:pt>
                <c:pt idx="849">
                  <c:v>168045.79629629612</c:v>
                </c:pt>
                <c:pt idx="850">
                  <c:v>168119.5740740739</c:v>
                </c:pt>
                <c:pt idx="851">
                  <c:v>168152.3641975307</c:v>
                </c:pt>
                <c:pt idx="852">
                  <c:v>168170.80864197513</c:v>
                </c:pt>
                <c:pt idx="853">
                  <c:v>168189.25308641957</c:v>
                </c:pt>
                <c:pt idx="854">
                  <c:v>168202.06172839488</c:v>
                </c:pt>
                <c:pt idx="855">
                  <c:v>168205.2638888887</c:v>
                </c:pt>
                <c:pt idx="856">
                  <c:v>168205.77623456772</c:v>
                </c:pt>
                <c:pt idx="857">
                  <c:v>168221.27469135783</c:v>
                </c:pt>
                <c:pt idx="858">
                  <c:v>168289.03240740721</c:v>
                </c:pt>
                <c:pt idx="859">
                  <c:v>168356.79012345659</c:v>
                </c:pt>
                <c:pt idx="860">
                  <c:v>168389.58024691339</c:v>
                </c:pt>
                <c:pt idx="861">
                  <c:v>168440.81481481463</c:v>
                </c:pt>
                <c:pt idx="862">
                  <c:v>168616.16512345659</c:v>
                </c:pt>
                <c:pt idx="863">
                  <c:v>168773.07098765412</c:v>
                </c:pt>
                <c:pt idx="864">
                  <c:v>168810.08796296277</c:v>
                </c:pt>
                <c:pt idx="865">
                  <c:v>168825.58641975289</c:v>
                </c:pt>
                <c:pt idx="866">
                  <c:v>168867.08641975289</c:v>
                </c:pt>
                <c:pt idx="867">
                  <c:v>168953.67283950598</c:v>
                </c:pt>
                <c:pt idx="868">
                  <c:v>169004.90740740721</c:v>
                </c:pt>
                <c:pt idx="869">
                  <c:v>169008.10956790103</c:v>
                </c:pt>
                <c:pt idx="870">
                  <c:v>169010.15895061707</c:v>
                </c:pt>
                <c:pt idx="871">
                  <c:v>169016.43518518496</c:v>
                </c:pt>
                <c:pt idx="872">
                  <c:v>169024.63271604915</c:v>
                </c:pt>
                <c:pt idx="873">
                  <c:v>169037.44135802446</c:v>
                </c:pt>
                <c:pt idx="874">
                  <c:v>169066.2608024689</c:v>
                </c:pt>
                <c:pt idx="875">
                  <c:v>169122.74691358002</c:v>
                </c:pt>
                <c:pt idx="876">
                  <c:v>169209.33333333311</c:v>
                </c:pt>
                <c:pt idx="877">
                  <c:v>169277.09104938249</c:v>
                </c:pt>
                <c:pt idx="878">
                  <c:v>169298.73765432075</c:v>
                </c:pt>
                <c:pt idx="879">
                  <c:v>169300.78703703679</c:v>
                </c:pt>
                <c:pt idx="880">
                  <c:v>169313.5956790121</c:v>
                </c:pt>
                <c:pt idx="881">
                  <c:v>169364.83024691333</c:v>
                </c:pt>
                <c:pt idx="882">
                  <c:v>169377.63888888864</c:v>
                </c:pt>
                <c:pt idx="883">
                  <c:v>169377.63888888864</c:v>
                </c:pt>
                <c:pt idx="884">
                  <c:v>169377.76697530839</c:v>
                </c:pt>
                <c:pt idx="885">
                  <c:v>169379.81635802443</c:v>
                </c:pt>
                <c:pt idx="886">
                  <c:v>169383.01851851825</c:v>
                </c:pt>
                <c:pt idx="887">
                  <c:v>169384.17129629603</c:v>
                </c:pt>
                <c:pt idx="888">
                  <c:v>169384.29938271578</c:v>
                </c:pt>
                <c:pt idx="889">
                  <c:v>169388.9104938269</c:v>
                </c:pt>
                <c:pt idx="890">
                  <c:v>169407.35493827134</c:v>
                </c:pt>
                <c:pt idx="891">
                  <c:v>169453.59413580221</c:v>
                </c:pt>
                <c:pt idx="892">
                  <c:v>169533.64814814788</c:v>
                </c:pt>
                <c:pt idx="893">
                  <c:v>169620.23456790097</c:v>
                </c:pt>
                <c:pt idx="894">
                  <c:v>169682.22839506148</c:v>
                </c:pt>
                <c:pt idx="895">
                  <c:v>169711.04783950592</c:v>
                </c:pt>
                <c:pt idx="896">
                  <c:v>169717.32407407381</c:v>
                </c:pt>
                <c:pt idx="897">
                  <c:v>169717.83641975283</c:v>
                </c:pt>
                <c:pt idx="898">
                  <c:v>169717.96450617258</c:v>
                </c:pt>
                <c:pt idx="899">
                  <c:v>169720.01388888861</c:v>
                </c:pt>
                <c:pt idx="900">
                  <c:v>169730.38888888861</c:v>
                </c:pt>
                <c:pt idx="901">
                  <c:v>169771.88888888861</c:v>
                </c:pt>
                <c:pt idx="902">
                  <c:v>170280.26388888861</c:v>
                </c:pt>
                <c:pt idx="903">
                  <c:v>171665.646604938</c:v>
                </c:pt>
                <c:pt idx="904">
                  <c:v>172870.81172839479</c:v>
                </c:pt>
                <c:pt idx="905">
                  <c:v>173498.43518518491</c:v>
                </c:pt>
                <c:pt idx="906">
                  <c:v>173655.34104938243</c:v>
                </c:pt>
                <c:pt idx="907">
                  <c:v>173668.14969135774</c:v>
                </c:pt>
                <c:pt idx="908">
                  <c:v>173674.42592592564</c:v>
                </c:pt>
                <c:pt idx="909">
                  <c:v>173822.49382716022</c:v>
                </c:pt>
                <c:pt idx="910">
                  <c:v>174330.86882716022</c:v>
                </c:pt>
                <c:pt idx="911">
                  <c:v>174905.84876543182</c:v>
                </c:pt>
                <c:pt idx="912">
                  <c:v>175142.68055555527</c:v>
                </c:pt>
                <c:pt idx="913">
                  <c:v>175229.26697530836</c:v>
                </c:pt>
                <c:pt idx="914">
                  <c:v>175466.09876543182</c:v>
                </c:pt>
                <c:pt idx="915">
                  <c:v>175681.41203703676</c:v>
                </c:pt>
                <c:pt idx="916">
                  <c:v>175743.40586419727</c:v>
                </c:pt>
                <c:pt idx="917">
                  <c:v>175753.78086419727</c:v>
                </c:pt>
                <c:pt idx="918">
                  <c:v>175753.90895061701</c:v>
                </c:pt>
                <c:pt idx="919">
                  <c:v>175757.11111111083</c:v>
                </c:pt>
                <c:pt idx="920">
                  <c:v>175782.21604938243</c:v>
                </c:pt>
                <c:pt idx="921">
                  <c:v>175882.63580246887</c:v>
                </c:pt>
                <c:pt idx="922">
                  <c:v>176030.70370370345</c:v>
                </c:pt>
                <c:pt idx="923">
                  <c:v>176131.12345678988</c:v>
                </c:pt>
                <c:pt idx="924">
                  <c:v>176131.6358024689</c:v>
                </c:pt>
                <c:pt idx="925">
                  <c:v>176205.41358024668</c:v>
                </c:pt>
                <c:pt idx="926">
                  <c:v>176261.8996913578</c:v>
                </c:pt>
                <c:pt idx="927">
                  <c:v>176287.0046296294</c:v>
                </c:pt>
                <c:pt idx="928">
                  <c:v>176302.50308641951</c:v>
                </c:pt>
                <c:pt idx="929">
                  <c:v>176310.7006172837</c:v>
                </c:pt>
                <c:pt idx="930">
                  <c:v>176316.97685185159</c:v>
                </c:pt>
                <c:pt idx="931">
                  <c:v>176323.25308641949</c:v>
                </c:pt>
                <c:pt idx="932">
                  <c:v>176331.45061728367</c:v>
                </c:pt>
                <c:pt idx="933">
                  <c:v>176349.89506172811</c:v>
                </c:pt>
                <c:pt idx="934">
                  <c:v>176396.13425925898</c:v>
                </c:pt>
                <c:pt idx="935">
                  <c:v>176447.36882716022</c:v>
                </c:pt>
                <c:pt idx="936">
                  <c:v>176476.18827160465</c:v>
                </c:pt>
                <c:pt idx="937">
                  <c:v>176491.68672839476</c:v>
                </c:pt>
                <c:pt idx="938">
                  <c:v>176504.49537037007</c:v>
                </c:pt>
                <c:pt idx="939">
                  <c:v>176519.99382716019</c:v>
                </c:pt>
                <c:pt idx="940">
                  <c:v>176530.36882716019</c:v>
                </c:pt>
                <c:pt idx="941">
                  <c:v>176532.41820987622</c:v>
                </c:pt>
                <c:pt idx="942">
                  <c:v>176532.93055555524</c:v>
                </c:pt>
                <c:pt idx="943">
                  <c:v>176533.05864197499</c:v>
                </c:pt>
                <c:pt idx="944">
                  <c:v>176533.18672839474</c:v>
                </c:pt>
                <c:pt idx="945">
                  <c:v>176534.33950617252</c:v>
                </c:pt>
                <c:pt idx="946">
                  <c:v>176547.14814814783</c:v>
                </c:pt>
                <c:pt idx="947">
                  <c:v>176579.93827160462</c:v>
                </c:pt>
                <c:pt idx="948">
                  <c:v>176598.38271604906</c:v>
                </c:pt>
                <c:pt idx="949">
                  <c:v>176599.53549382684</c:v>
                </c:pt>
                <c:pt idx="950">
                  <c:v>176615.03395061695</c:v>
                </c:pt>
                <c:pt idx="951">
                  <c:v>176763.10185185153</c:v>
                </c:pt>
                <c:pt idx="952">
                  <c:v>177338.08179012313</c:v>
                </c:pt>
                <c:pt idx="953">
                  <c:v>178518.52623456757</c:v>
                </c:pt>
                <c:pt idx="954">
                  <c:v>179957.70524691325</c:v>
                </c:pt>
                <c:pt idx="955">
                  <c:v>181396.88425925892</c:v>
                </c:pt>
                <c:pt idx="956">
                  <c:v>182836.06327160459</c:v>
                </c:pt>
                <c:pt idx="957">
                  <c:v>183537.46450617249</c:v>
                </c:pt>
                <c:pt idx="958">
                  <c:v>183555.90895061693</c:v>
                </c:pt>
                <c:pt idx="959">
                  <c:v>183781.85339506136</c:v>
                </c:pt>
                <c:pt idx="960">
                  <c:v>184729.18055555518</c:v>
                </c:pt>
                <c:pt idx="961">
                  <c:v>186307.33333333296</c:v>
                </c:pt>
                <c:pt idx="962">
                  <c:v>187773.79475308605</c:v>
                </c:pt>
                <c:pt idx="963">
                  <c:v>188721.12191357987</c:v>
                </c:pt>
                <c:pt idx="964">
                  <c:v>189152.00462962926</c:v>
                </c:pt>
                <c:pt idx="965">
                  <c:v>189275.09567901198</c:v>
                </c:pt>
                <c:pt idx="966">
                  <c:v>189290.59413580209</c:v>
                </c:pt>
                <c:pt idx="967">
                  <c:v>189290.59413580209</c:v>
                </c:pt>
                <c:pt idx="968">
                  <c:v>189293.79629629591</c:v>
                </c:pt>
                <c:pt idx="969">
                  <c:v>189312.24074074035</c:v>
                </c:pt>
                <c:pt idx="970">
                  <c:v>189392.29475308603</c:v>
                </c:pt>
                <c:pt idx="971">
                  <c:v>189712.51080246875</c:v>
                </c:pt>
                <c:pt idx="972">
                  <c:v>190659.83796296257</c:v>
                </c:pt>
                <c:pt idx="973">
                  <c:v>192099.01697530824</c:v>
                </c:pt>
                <c:pt idx="974">
                  <c:v>193538.19598765392</c:v>
                </c:pt>
                <c:pt idx="975">
                  <c:v>194977.37499999959</c:v>
                </c:pt>
                <c:pt idx="976">
                  <c:v>196443.83641975268</c:v>
                </c:pt>
                <c:pt idx="977">
                  <c:v>197413.32253086381</c:v>
                </c:pt>
                <c:pt idx="978">
                  <c:v>197889.93209876504</c:v>
                </c:pt>
                <c:pt idx="979">
                  <c:v>198249.72685185148</c:v>
                </c:pt>
                <c:pt idx="980">
                  <c:v>198497.70216049344</c:v>
                </c:pt>
                <c:pt idx="981">
                  <c:v>198654.60802469097</c:v>
                </c:pt>
                <c:pt idx="982">
                  <c:v>198794.09413580209</c:v>
                </c:pt>
                <c:pt idx="983">
                  <c:v>198999.03240740704</c:v>
                </c:pt>
                <c:pt idx="984">
                  <c:v>199247.007716049</c:v>
                </c:pt>
                <c:pt idx="985">
                  <c:v>199378.16820987617</c:v>
                </c:pt>
                <c:pt idx="986">
                  <c:v>199393.66666666628</c:v>
                </c:pt>
                <c:pt idx="987">
                  <c:v>199393.66666666628</c:v>
                </c:pt>
                <c:pt idx="988">
                  <c:v>199393.66666666628</c:v>
                </c:pt>
                <c:pt idx="989">
                  <c:v>199393.66666666628</c:v>
                </c:pt>
                <c:pt idx="990">
                  <c:v>199393.66666666628</c:v>
                </c:pt>
                <c:pt idx="991">
                  <c:v>199393.66666666628</c:v>
                </c:pt>
                <c:pt idx="992">
                  <c:v>199393.66666666628</c:v>
                </c:pt>
                <c:pt idx="993">
                  <c:v>199393.66666666628</c:v>
                </c:pt>
                <c:pt idx="994">
                  <c:v>199393.66666666628</c:v>
                </c:pt>
                <c:pt idx="995">
                  <c:v>199393.66666666628</c:v>
                </c:pt>
                <c:pt idx="996">
                  <c:v>199393.66666666628</c:v>
                </c:pt>
                <c:pt idx="997">
                  <c:v>199393.66666666628</c:v>
                </c:pt>
                <c:pt idx="998">
                  <c:v>199393.66666666628</c:v>
                </c:pt>
                <c:pt idx="999">
                  <c:v>199393.66666666628</c:v>
                </c:pt>
                <c:pt idx="1000">
                  <c:v>199393.66666666628</c:v>
                </c:pt>
                <c:pt idx="1001">
                  <c:v>199393.66666666628</c:v>
                </c:pt>
                <c:pt idx="1002">
                  <c:v>199393.66666666628</c:v>
                </c:pt>
                <c:pt idx="1003">
                  <c:v>199393.66666666628</c:v>
                </c:pt>
                <c:pt idx="1004">
                  <c:v>199393.66666666628</c:v>
                </c:pt>
                <c:pt idx="1005">
                  <c:v>199393.66666666628</c:v>
                </c:pt>
                <c:pt idx="1006">
                  <c:v>199393.66666666628</c:v>
                </c:pt>
                <c:pt idx="1007">
                  <c:v>199393.66666666628</c:v>
                </c:pt>
                <c:pt idx="1008">
                  <c:v>199393.66666666628</c:v>
                </c:pt>
                <c:pt idx="1009">
                  <c:v>199393.66666666628</c:v>
                </c:pt>
                <c:pt idx="1010">
                  <c:v>199393.66666666628</c:v>
                </c:pt>
                <c:pt idx="1011">
                  <c:v>199393.66666666628</c:v>
                </c:pt>
                <c:pt idx="1012">
                  <c:v>199393.66666666628</c:v>
                </c:pt>
                <c:pt idx="1013">
                  <c:v>199393.66666666628</c:v>
                </c:pt>
                <c:pt idx="1014">
                  <c:v>199393.66666666628</c:v>
                </c:pt>
                <c:pt idx="1015">
                  <c:v>199393.66666666628</c:v>
                </c:pt>
                <c:pt idx="1016">
                  <c:v>199393.66666666628</c:v>
                </c:pt>
                <c:pt idx="1017">
                  <c:v>199393.66666666628</c:v>
                </c:pt>
                <c:pt idx="1018">
                  <c:v>199393.66666666628</c:v>
                </c:pt>
                <c:pt idx="1019">
                  <c:v>199393.66666666628</c:v>
                </c:pt>
                <c:pt idx="1020">
                  <c:v>199393.66666666628</c:v>
                </c:pt>
                <c:pt idx="1021">
                  <c:v>199393.66666666628</c:v>
                </c:pt>
                <c:pt idx="1022">
                  <c:v>199393.66666666628</c:v>
                </c:pt>
                <c:pt idx="1023">
                  <c:v>199393.66666666628</c:v>
                </c:pt>
                <c:pt idx="1024">
                  <c:v>199393.66666666628</c:v>
                </c:pt>
                <c:pt idx="1025">
                  <c:v>199393.66666666628</c:v>
                </c:pt>
                <c:pt idx="1026">
                  <c:v>199401.86419753046</c:v>
                </c:pt>
                <c:pt idx="1027">
                  <c:v>199567.86419753046</c:v>
                </c:pt>
                <c:pt idx="1028">
                  <c:v>200347.14197530824</c:v>
                </c:pt>
                <c:pt idx="1029">
                  <c:v>201896.9876543206</c:v>
                </c:pt>
                <c:pt idx="1030">
                  <c:v>203561.59876543173</c:v>
                </c:pt>
                <c:pt idx="1031">
                  <c:v>204791.74074074038</c:v>
                </c:pt>
                <c:pt idx="1032">
                  <c:v>205652.99382716013</c:v>
                </c:pt>
                <c:pt idx="1033">
                  <c:v>206335.56635802431</c:v>
                </c:pt>
                <c:pt idx="1034">
                  <c:v>206927.83796296257</c:v>
                </c:pt>
                <c:pt idx="1035">
                  <c:v>207373.70679012308</c:v>
                </c:pt>
                <c:pt idx="1036">
                  <c:v>207656.64969135766</c:v>
                </c:pt>
                <c:pt idx="1037">
                  <c:v>207851.46913580209</c:v>
                </c:pt>
                <c:pt idx="1038">
                  <c:v>208046.28858024653</c:v>
                </c:pt>
                <c:pt idx="1039">
                  <c:v>208305.66358024653</c:v>
                </c:pt>
                <c:pt idx="1040">
                  <c:v>208600.77469135766</c:v>
                </c:pt>
                <c:pt idx="1041">
                  <c:v>208860.14969135766</c:v>
                </c:pt>
                <c:pt idx="1042">
                  <c:v>209017.05555555518</c:v>
                </c:pt>
                <c:pt idx="1043">
                  <c:v>209073.54166666631</c:v>
                </c:pt>
                <c:pt idx="1044">
                  <c:v>209083.91666666631</c:v>
                </c:pt>
                <c:pt idx="1045">
                  <c:v>209085.06944444409</c:v>
                </c:pt>
                <c:pt idx="1046">
                  <c:v>209086.22222222187</c:v>
                </c:pt>
                <c:pt idx="1047">
                  <c:v>209088.27160493791</c:v>
                </c:pt>
                <c:pt idx="1048">
                  <c:v>209088.27160493791</c:v>
                </c:pt>
                <c:pt idx="1049">
                  <c:v>209101.08024691322</c:v>
                </c:pt>
                <c:pt idx="1050">
                  <c:v>209174.858024691</c:v>
                </c:pt>
                <c:pt idx="1051">
                  <c:v>209331.76388888853</c:v>
                </c:pt>
                <c:pt idx="1052">
                  <c:v>209557.70833333296</c:v>
                </c:pt>
                <c:pt idx="1053">
                  <c:v>209877.92438271569</c:v>
                </c:pt>
                <c:pt idx="1054">
                  <c:v>210370.28858024656</c:v>
                </c:pt>
                <c:pt idx="1055">
                  <c:v>211149.56635802434</c:v>
                </c:pt>
                <c:pt idx="1056">
                  <c:v>212330.01080246878</c:v>
                </c:pt>
                <c:pt idx="1057">
                  <c:v>213769.18981481445</c:v>
                </c:pt>
                <c:pt idx="1058">
                  <c:v>214974.35493827125</c:v>
                </c:pt>
                <c:pt idx="1059">
                  <c:v>215943.84104938238</c:v>
                </c:pt>
                <c:pt idx="1060">
                  <c:v>216683.6682098762</c:v>
                </c:pt>
                <c:pt idx="1061">
                  <c:v>216966.61111111077</c:v>
                </c:pt>
                <c:pt idx="1062">
                  <c:v>216988.25771604903</c:v>
                </c:pt>
                <c:pt idx="1063">
                  <c:v>216996.45524691322</c:v>
                </c:pt>
                <c:pt idx="1064">
                  <c:v>217153.36111111075</c:v>
                </c:pt>
                <c:pt idx="1065">
                  <c:v>217799.04475308605</c:v>
                </c:pt>
                <c:pt idx="1066">
                  <c:v>218578.32253086384</c:v>
                </c:pt>
                <c:pt idx="1067">
                  <c:v>218861.26543209841</c:v>
                </c:pt>
                <c:pt idx="1068">
                  <c:v>218902.76543209841</c:v>
                </c:pt>
                <c:pt idx="1069">
                  <c:v>218944.26543209841</c:v>
                </c:pt>
                <c:pt idx="1070">
                  <c:v>219110.26543209841</c:v>
                </c:pt>
                <c:pt idx="1071">
                  <c:v>219483.76543209841</c:v>
                </c:pt>
                <c:pt idx="1072">
                  <c:v>220024.93055555521</c:v>
                </c:pt>
                <c:pt idx="1073">
                  <c:v>220784.35493827125</c:v>
                </c:pt>
                <c:pt idx="1074">
                  <c:v>221868.47839506136</c:v>
                </c:pt>
                <c:pt idx="1075">
                  <c:v>223098.62037037002</c:v>
                </c:pt>
                <c:pt idx="1076">
                  <c:v>224090.52160493791</c:v>
                </c:pt>
                <c:pt idx="1077">
                  <c:v>224736.20524691322</c:v>
                </c:pt>
                <c:pt idx="1078">
                  <c:v>225137.88425925889</c:v>
                </c:pt>
                <c:pt idx="1079">
                  <c:v>225432.99537037002</c:v>
                </c:pt>
                <c:pt idx="1080">
                  <c:v>225608.34567901198</c:v>
                </c:pt>
                <c:pt idx="1081">
                  <c:v>225649.84567901198</c:v>
                </c:pt>
                <c:pt idx="1082">
                  <c:v>225649.97376543173</c:v>
                </c:pt>
                <c:pt idx="1083">
                  <c:v>225706.45987654285</c:v>
                </c:pt>
                <c:pt idx="1084">
                  <c:v>225837.62037037002</c:v>
                </c:pt>
                <c:pt idx="1085">
                  <c:v>225905.3780864194</c:v>
                </c:pt>
                <c:pt idx="1086">
                  <c:v>225911.65432098729</c:v>
                </c:pt>
                <c:pt idx="1087">
                  <c:v>225911.78240740704</c:v>
                </c:pt>
                <c:pt idx="1088">
                  <c:v>225912.29475308605</c:v>
                </c:pt>
                <c:pt idx="1089">
                  <c:v>225912.4228395058</c:v>
                </c:pt>
                <c:pt idx="1090">
                  <c:v>225912.4228395058</c:v>
                </c:pt>
                <c:pt idx="1091">
                  <c:v>225913.57561728358</c:v>
                </c:pt>
                <c:pt idx="1092">
                  <c:v>225935.22222222184</c:v>
                </c:pt>
                <c:pt idx="1093">
                  <c:v>226021.80864197493</c:v>
                </c:pt>
                <c:pt idx="1094">
                  <c:v>226129.52932098729</c:v>
                </c:pt>
                <c:pt idx="1095">
                  <c:v>226180.76388888853</c:v>
                </c:pt>
                <c:pt idx="1096">
                  <c:v>226191.13888888853</c:v>
                </c:pt>
                <c:pt idx="1097">
                  <c:v>226191.65123456754</c:v>
                </c:pt>
                <c:pt idx="1098">
                  <c:v>226224.44135802434</c:v>
                </c:pt>
                <c:pt idx="1099">
                  <c:v>226355.6018518515</c:v>
                </c:pt>
                <c:pt idx="1100">
                  <c:v>226503.66975308608</c:v>
                </c:pt>
                <c:pt idx="1101">
                  <c:v>226549.90895061695</c:v>
                </c:pt>
                <c:pt idx="1102">
                  <c:v>226550.0370370367</c:v>
                </c:pt>
                <c:pt idx="1103">
                  <c:v>226591.5370370367</c:v>
                </c:pt>
                <c:pt idx="1104">
                  <c:v>226748.44290123423</c:v>
                </c:pt>
                <c:pt idx="1105">
                  <c:v>226923.7932098762</c:v>
                </c:pt>
                <c:pt idx="1106">
                  <c:v>226985.7870370367</c:v>
                </c:pt>
                <c:pt idx="1107">
                  <c:v>226988.98919753052</c:v>
                </c:pt>
                <c:pt idx="1108">
                  <c:v>227001.79783950583</c:v>
                </c:pt>
                <c:pt idx="1109">
                  <c:v>227075.57561728361</c:v>
                </c:pt>
                <c:pt idx="1110">
                  <c:v>227143.33333333299</c:v>
                </c:pt>
                <c:pt idx="1111">
                  <c:v>227149.60956790089</c:v>
                </c:pt>
                <c:pt idx="1112">
                  <c:v>227174.71450617249</c:v>
                </c:pt>
                <c:pt idx="1113">
                  <c:v>227379.65277777743</c:v>
                </c:pt>
                <c:pt idx="1114">
                  <c:v>227753.15277777743</c:v>
                </c:pt>
                <c:pt idx="1115">
                  <c:v>227968.46604938238</c:v>
                </c:pt>
                <c:pt idx="1116">
                  <c:v>228005.48302469103</c:v>
                </c:pt>
                <c:pt idx="1117">
                  <c:v>228005.61111111077</c:v>
                </c:pt>
                <c:pt idx="1118">
                  <c:v>228038.40123456757</c:v>
                </c:pt>
                <c:pt idx="1119">
                  <c:v>228112.17901234535</c:v>
                </c:pt>
                <c:pt idx="1120">
                  <c:v>228158.41820987622</c:v>
                </c:pt>
                <c:pt idx="1121">
                  <c:v>228176.86265432066</c:v>
                </c:pt>
                <c:pt idx="1122">
                  <c:v>228198.50925925892</c:v>
                </c:pt>
                <c:pt idx="1123">
                  <c:v>228278.56327160459</c:v>
                </c:pt>
                <c:pt idx="1124">
                  <c:v>228549.59413580212</c:v>
                </c:pt>
                <c:pt idx="1125">
                  <c:v>229250.99537037002</c:v>
                </c:pt>
                <c:pt idx="1126">
                  <c:v>230481.13734567867</c:v>
                </c:pt>
                <c:pt idx="1127">
                  <c:v>231920.31635802434</c:v>
                </c:pt>
                <c:pt idx="1128">
                  <c:v>233305.69907407372</c:v>
                </c:pt>
                <c:pt idx="1129">
                  <c:v>234343.19907407372</c:v>
                </c:pt>
                <c:pt idx="1130">
                  <c:v>235007.19907407372</c:v>
                </c:pt>
                <c:pt idx="1131">
                  <c:v>235531.84104938238</c:v>
                </c:pt>
                <c:pt idx="1132">
                  <c:v>236040.21604938238</c:v>
                </c:pt>
                <c:pt idx="1133">
                  <c:v>236632.48765432063</c:v>
                </c:pt>
                <c:pt idx="1134">
                  <c:v>237296.48765432063</c:v>
                </c:pt>
                <c:pt idx="1135">
                  <c:v>237871.46759259223</c:v>
                </c:pt>
                <c:pt idx="1136">
                  <c:v>238166.57870370336</c:v>
                </c:pt>
                <c:pt idx="1137">
                  <c:v>238223.06481481448</c:v>
                </c:pt>
                <c:pt idx="1138">
                  <c:v>238224.21759259226</c:v>
                </c:pt>
                <c:pt idx="1139">
                  <c:v>238226.2669753083</c:v>
                </c:pt>
                <c:pt idx="1140">
                  <c:v>238234.46450617249</c:v>
                </c:pt>
                <c:pt idx="1141">
                  <c:v>238275.96450617249</c:v>
                </c:pt>
                <c:pt idx="1142">
                  <c:v>238480.90277777743</c:v>
                </c:pt>
                <c:pt idx="1143">
                  <c:v>238957.51234567867</c:v>
                </c:pt>
                <c:pt idx="1144">
                  <c:v>239317.3070987651</c:v>
                </c:pt>
                <c:pt idx="1145">
                  <c:v>239385.06481481448</c:v>
                </c:pt>
                <c:pt idx="1146">
                  <c:v>239422.08179012313</c:v>
                </c:pt>
                <c:pt idx="1147">
                  <c:v>240123.48302469103</c:v>
                </c:pt>
                <c:pt idx="1148">
                  <c:v>241138.05555555521</c:v>
                </c:pt>
                <c:pt idx="1149">
                  <c:v>241511.55555555521</c:v>
                </c:pt>
                <c:pt idx="1150">
                  <c:v>241553.05555555521</c:v>
                </c:pt>
                <c:pt idx="1151">
                  <c:v>241553.05555555521</c:v>
                </c:pt>
                <c:pt idx="1152">
                  <c:v>241599.29475308608</c:v>
                </c:pt>
                <c:pt idx="1153">
                  <c:v>242191.56635802434</c:v>
                </c:pt>
                <c:pt idx="1154">
                  <c:v>243798.28240740707</c:v>
                </c:pt>
                <c:pt idx="1155">
                  <c:v>245348.12808641943</c:v>
                </c:pt>
                <c:pt idx="1156">
                  <c:v>246317.61419753055</c:v>
                </c:pt>
                <c:pt idx="1157">
                  <c:v>247221.39197530833</c:v>
                </c:pt>
                <c:pt idx="1158">
                  <c:v>248401.83641975277</c:v>
                </c:pt>
                <c:pt idx="1159">
                  <c:v>249868.29783950586</c:v>
                </c:pt>
                <c:pt idx="1160">
                  <c:v>251253.68055555524</c:v>
                </c:pt>
                <c:pt idx="1161">
                  <c:v>252268.25308641943</c:v>
                </c:pt>
                <c:pt idx="1162">
                  <c:v>253027.67746913547</c:v>
                </c:pt>
                <c:pt idx="1163">
                  <c:v>253691.67746913547</c:v>
                </c:pt>
                <c:pt idx="1164">
                  <c:v>254301.4969135799</c:v>
                </c:pt>
                <c:pt idx="1165">
                  <c:v>254859.44135802434</c:v>
                </c:pt>
                <c:pt idx="1166">
                  <c:v>255130.47222222187</c:v>
                </c:pt>
                <c:pt idx="1167">
                  <c:v>255223.84722222187</c:v>
                </c:pt>
                <c:pt idx="1168">
                  <c:v>255355.00771604903</c:v>
                </c:pt>
                <c:pt idx="1169">
                  <c:v>255521.00771604903</c:v>
                </c:pt>
                <c:pt idx="1170">
                  <c:v>255660.49382716016</c:v>
                </c:pt>
                <c:pt idx="1171">
                  <c:v>255783.58487654288</c:v>
                </c:pt>
                <c:pt idx="1172">
                  <c:v>255884.00462962931</c:v>
                </c:pt>
                <c:pt idx="1173">
                  <c:v>255964.05864197499</c:v>
                </c:pt>
                <c:pt idx="1174">
                  <c:v>256031.81635802437</c:v>
                </c:pt>
                <c:pt idx="1175">
                  <c:v>256083.05092592561</c:v>
                </c:pt>
                <c:pt idx="1176">
                  <c:v>256120.06790123426</c:v>
                </c:pt>
                <c:pt idx="1177">
                  <c:v>256152.85802469106</c:v>
                </c:pt>
                <c:pt idx="1178">
                  <c:v>256194.35802469106</c:v>
                </c:pt>
                <c:pt idx="1179">
                  <c:v>256245.59259259229</c:v>
                </c:pt>
                <c:pt idx="1180">
                  <c:v>256296.82716049353</c:v>
                </c:pt>
                <c:pt idx="1181">
                  <c:v>256343.0663580244</c:v>
                </c:pt>
                <c:pt idx="1182">
                  <c:v>256375.8564814812</c:v>
                </c:pt>
                <c:pt idx="1183">
                  <c:v>256397.50308641946</c:v>
                </c:pt>
                <c:pt idx="1184">
                  <c:v>256413.00154320957</c:v>
                </c:pt>
                <c:pt idx="1185">
                  <c:v>256421.19907407375</c:v>
                </c:pt>
                <c:pt idx="1186">
                  <c:v>256422.35185185153</c:v>
                </c:pt>
                <c:pt idx="1187">
                  <c:v>256422.35185185153</c:v>
                </c:pt>
                <c:pt idx="1188">
                  <c:v>256422.35185185153</c:v>
                </c:pt>
                <c:pt idx="1189">
                  <c:v>256422.35185185153</c:v>
                </c:pt>
                <c:pt idx="1190">
                  <c:v>256422.35185185153</c:v>
                </c:pt>
                <c:pt idx="1191">
                  <c:v>256422.35185185153</c:v>
                </c:pt>
                <c:pt idx="1192">
                  <c:v>256422.35185185153</c:v>
                </c:pt>
                <c:pt idx="1193">
                  <c:v>256422.35185185153</c:v>
                </c:pt>
                <c:pt idx="1194">
                  <c:v>256422.35185185153</c:v>
                </c:pt>
                <c:pt idx="1195">
                  <c:v>256422.47993827128</c:v>
                </c:pt>
                <c:pt idx="1196">
                  <c:v>256422.60802469103</c:v>
                </c:pt>
                <c:pt idx="1197">
                  <c:v>256422.73611111077</c:v>
                </c:pt>
                <c:pt idx="1198">
                  <c:v>256425.93827160459</c:v>
                </c:pt>
                <c:pt idx="1199">
                  <c:v>256436.31327160459</c:v>
                </c:pt>
                <c:pt idx="1200">
                  <c:v>256457.95987654285</c:v>
                </c:pt>
                <c:pt idx="1201">
                  <c:v>256490.74999999965</c:v>
                </c:pt>
                <c:pt idx="1202">
                  <c:v>256515.85493827125</c:v>
                </c:pt>
                <c:pt idx="1203">
                  <c:v>256528.66358024656</c:v>
                </c:pt>
                <c:pt idx="1204">
                  <c:v>256533.27469135768</c:v>
                </c:pt>
                <c:pt idx="1205">
                  <c:v>256534.42746913547</c:v>
                </c:pt>
                <c:pt idx="1206">
                  <c:v>256534.93981481448</c:v>
                </c:pt>
                <c:pt idx="1207">
                  <c:v>256535.4521604935</c:v>
                </c:pt>
                <c:pt idx="1208">
                  <c:v>256535.96450617252</c:v>
                </c:pt>
                <c:pt idx="1209">
                  <c:v>256536.09259259226</c:v>
                </c:pt>
                <c:pt idx="1210">
                  <c:v>256536.09259259226</c:v>
                </c:pt>
                <c:pt idx="1211">
                  <c:v>256536.09259259226</c:v>
                </c:pt>
                <c:pt idx="1212">
                  <c:v>256536.22067901201</c:v>
                </c:pt>
                <c:pt idx="1213">
                  <c:v>256536.34876543176</c:v>
                </c:pt>
                <c:pt idx="1214">
                  <c:v>256536.34876543176</c:v>
                </c:pt>
                <c:pt idx="1215">
                  <c:v>256536.34876543176</c:v>
                </c:pt>
                <c:pt idx="1216">
                  <c:v>256536.4768518515</c:v>
                </c:pt>
                <c:pt idx="1217">
                  <c:v>256536.98919753052</c:v>
                </c:pt>
                <c:pt idx="1218">
                  <c:v>256537.50154320954</c:v>
                </c:pt>
                <c:pt idx="1219">
                  <c:v>256538.01388888856</c:v>
                </c:pt>
                <c:pt idx="1220">
                  <c:v>256539.16666666634</c:v>
                </c:pt>
                <c:pt idx="1221">
                  <c:v>256542.36882716016</c:v>
                </c:pt>
                <c:pt idx="1222">
                  <c:v>256546.97993827128</c:v>
                </c:pt>
                <c:pt idx="1223">
                  <c:v>256553.25617283917</c:v>
                </c:pt>
                <c:pt idx="1224">
                  <c:v>256557.8672839503</c:v>
                </c:pt>
                <c:pt idx="1225">
                  <c:v>256559.91666666634</c:v>
                </c:pt>
                <c:pt idx="1226">
                  <c:v>256561.06944444412</c:v>
                </c:pt>
                <c:pt idx="1227">
                  <c:v>256562.2222222219</c:v>
                </c:pt>
                <c:pt idx="1228">
                  <c:v>256563.37499999968</c:v>
                </c:pt>
                <c:pt idx="1229">
                  <c:v>256564.52777777746</c:v>
                </c:pt>
                <c:pt idx="1230">
                  <c:v>256566.5771604935</c:v>
                </c:pt>
                <c:pt idx="1231">
                  <c:v>256567.72993827128</c:v>
                </c:pt>
                <c:pt idx="1232">
                  <c:v>256567.85802469103</c:v>
                </c:pt>
                <c:pt idx="1233">
                  <c:v>256567.98611111077</c:v>
                </c:pt>
                <c:pt idx="1234">
                  <c:v>256568.11419753052</c:v>
                </c:pt>
                <c:pt idx="1235">
                  <c:v>256568.62654320954</c:v>
                </c:pt>
                <c:pt idx="1236">
                  <c:v>256570.67592592558</c:v>
                </c:pt>
                <c:pt idx="1237">
                  <c:v>256576.95216049347</c:v>
                </c:pt>
                <c:pt idx="1238">
                  <c:v>256592.45061728358</c:v>
                </c:pt>
                <c:pt idx="1239">
                  <c:v>256617.55555555518</c:v>
                </c:pt>
                <c:pt idx="1240">
                  <c:v>256646.37499999962</c:v>
                </c:pt>
                <c:pt idx="1241">
                  <c:v>256671.47993827122</c:v>
                </c:pt>
                <c:pt idx="1242">
                  <c:v>256693.12654320948</c:v>
                </c:pt>
                <c:pt idx="1243">
                  <c:v>256714.77314814774</c:v>
                </c:pt>
                <c:pt idx="1244">
                  <c:v>256736.419753086</c:v>
                </c:pt>
                <c:pt idx="1245">
                  <c:v>256754.86419753043</c:v>
                </c:pt>
                <c:pt idx="1246">
                  <c:v>256776.51080246869</c:v>
                </c:pt>
                <c:pt idx="1247">
                  <c:v>256801.61574074029</c:v>
                </c:pt>
                <c:pt idx="1248">
                  <c:v>256826.72067901189</c:v>
                </c:pt>
                <c:pt idx="1249">
                  <c:v>256851.8256172835</c:v>
                </c:pt>
                <c:pt idx="1250">
                  <c:v>256873.47222222175</c:v>
                </c:pt>
                <c:pt idx="1251">
                  <c:v>256891.91666666619</c:v>
                </c:pt>
                <c:pt idx="1252">
                  <c:v>256910.36111111063</c:v>
                </c:pt>
                <c:pt idx="1253">
                  <c:v>256928.80555555507</c:v>
                </c:pt>
                <c:pt idx="1254">
                  <c:v>256947.24999999951</c:v>
                </c:pt>
                <c:pt idx="1255">
                  <c:v>256965.69444444394</c:v>
                </c:pt>
                <c:pt idx="1256">
                  <c:v>256984.13888888838</c:v>
                </c:pt>
                <c:pt idx="1257">
                  <c:v>257002.58333333282</c:v>
                </c:pt>
                <c:pt idx="1258">
                  <c:v>257021.02777777726</c:v>
                </c:pt>
                <c:pt idx="1259">
                  <c:v>257036.52623456737</c:v>
                </c:pt>
                <c:pt idx="1260">
                  <c:v>257046.90123456737</c:v>
                </c:pt>
                <c:pt idx="1261">
                  <c:v>257053.17746913526</c:v>
                </c:pt>
                <c:pt idx="1262">
                  <c:v>257054.33024691304</c:v>
                </c:pt>
                <c:pt idx="1263">
                  <c:v>257054.45833333279</c:v>
                </c:pt>
                <c:pt idx="1264">
                  <c:v>257056.50771604883</c:v>
                </c:pt>
                <c:pt idx="1265">
                  <c:v>257061.11882715995</c:v>
                </c:pt>
                <c:pt idx="1266">
                  <c:v>257064.32098765377</c:v>
                </c:pt>
                <c:pt idx="1267">
                  <c:v>257066.37037036981</c:v>
                </c:pt>
                <c:pt idx="1268">
                  <c:v>257066.88271604883</c:v>
                </c:pt>
                <c:pt idx="1269">
                  <c:v>257067.39506172785</c:v>
                </c:pt>
                <c:pt idx="1270">
                  <c:v>257070.59722222167</c:v>
                </c:pt>
                <c:pt idx="1271">
                  <c:v>257076.87345678956</c:v>
                </c:pt>
                <c:pt idx="1272">
                  <c:v>257085.07098765374</c:v>
                </c:pt>
                <c:pt idx="1273">
                  <c:v>257091.34722222164</c:v>
                </c:pt>
                <c:pt idx="1274">
                  <c:v>257095.95833333276</c:v>
                </c:pt>
                <c:pt idx="1275">
                  <c:v>257099.16049382658</c:v>
                </c:pt>
                <c:pt idx="1276">
                  <c:v>257099.6728395056</c:v>
                </c:pt>
                <c:pt idx="1277">
                  <c:v>257099.80092592534</c:v>
                </c:pt>
                <c:pt idx="1278">
                  <c:v>257100.31327160436</c:v>
                </c:pt>
                <c:pt idx="1279">
                  <c:v>257101.46604938214</c:v>
                </c:pt>
                <c:pt idx="1280">
                  <c:v>257103.51543209818</c:v>
                </c:pt>
                <c:pt idx="1281">
                  <c:v>257104.0277777772</c:v>
                </c:pt>
                <c:pt idx="1282">
                  <c:v>257104.15586419695</c:v>
                </c:pt>
                <c:pt idx="1283">
                  <c:v>257104.28395061669</c:v>
                </c:pt>
                <c:pt idx="1284">
                  <c:v>257104.28395061669</c:v>
                </c:pt>
                <c:pt idx="1285">
                  <c:v>257104.79629629571</c:v>
                </c:pt>
                <c:pt idx="1286">
                  <c:v>257106.84567901175</c:v>
                </c:pt>
                <c:pt idx="1287">
                  <c:v>257110.04783950557</c:v>
                </c:pt>
                <c:pt idx="1288">
                  <c:v>257116.32407407346</c:v>
                </c:pt>
                <c:pt idx="1289">
                  <c:v>257124.52160493765</c:v>
                </c:pt>
                <c:pt idx="1290">
                  <c:v>257130.79783950554</c:v>
                </c:pt>
                <c:pt idx="1291">
                  <c:v>257137.07407407343</c:v>
                </c:pt>
                <c:pt idx="1292">
                  <c:v>257147.44907407343</c:v>
                </c:pt>
                <c:pt idx="1293">
                  <c:v>257160.25771604874</c:v>
                </c:pt>
                <c:pt idx="1294">
                  <c:v>257173.06635802405</c:v>
                </c:pt>
                <c:pt idx="1295">
                  <c:v>257181.26388888824</c:v>
                </c:pt>
                <c:pt idx="1296">
                  <c:v>257183.31327160427</c:v>
                </c:pt>
                <c:pt idx="1297">
                  <c:v>257183.31327160427</c:v>
                </c:pt>
                <c:pt idx="1298">
                  <c:v>257184.46604938206</c:v>
                </c:pt>
                <c:pt idx="1299">
                  <c:v>257187.66820987588</c:v>
                </c:pt>
                <c:pt idx="1300">
                  <c:v>257190.8703703697</c:v>
                </c:pt>
                <c:pt idx="1301">
                  <c:v>257192.91975308573</c:v>
                </c:pt>
                <c:pt idx="1302">
                  <c:v>257194.96913580177</c:v>
                </c:pt>
                <c:pt idx="1303">
                  <c:v>257198.17129629559</c:v>
                </c:pt>
                <c:pt idx="1304">
                  <c:v>257200.22067901163</c:v>
                </c:pt>
                <c:pt idx="1305">
                  <c:v>257200.73302469065</c:v>
                </c:pt>
                <c:pt idx="1306">
                  <c:v>257200.8611111104</c:v>
                </c:pt>
                <c:pt idx="1307">
                  <c:v>257200.8611111104</c:v>
                </c:pt>
                <c:pt idx="1308">
                  <c:v>257200.98919753014</c:v>
                </c:pt>
                <c:pt idx="1309">
                  <c:v>257201.11728394989</c:v>
                </c:pt>
                <c:pt idx="1310">
                  <c:v>257201.24537036964</c:v>
                </c:pt>
                <c:pt idx="1311">
                  <c:v>257201.75771604865</c:v>
                </c:pt>
                <c:pt idx="1312">
                  <c:v>257202.91049382644</c:v>
                </c:pt>
                <c:pt idx="1313">
                  <c:v>257206.11265432026</c:v>
                </c:pt>
                <c:pt idx="1314">
                  <c:v>257209.31481481408</c:v>
                </c:pt>
                <c:pt idx="1315">
                  <c:v>257212.5169753079</c:v>
                </c:pt>
                <c:pt idx="1316">
                  <c:v>257222.8919753079</c:v>
                </c:pt>
                <c:pt idx="1317">
                  <c:v>257235.7006172832</c:v>
                </c:pt>
                <c:pt idx="1318">
                  <c:v>257243.89814814739</c:v>
                </c:pt>
                <c:pt idx="1319">
                  <c:v>257244.41049382641</c:v>
                </c:pt>
                <c:pt idx="1320">
                  <c:v>257250.6867283943</c:v>
                </c:pt>
                <c:pt idx="1321">
                  <c:v>257275.7916666659</c:v>
                </c:pt>
                <c:pt idx="1322">
                  <c:v>257332.27777777702</c:v>
                </c:pt>
                <c:pt idx="1323">
                  <c:v>257432.69753086346</c:v>
                </c:pt>
                <c:pt idx="1324">
                  <c:v>257555.78858024618</c:v>
                </c:pt>
                <c:pt idx="1325">
                  <c:v>257642.37499999927</c:v>
                </c:pt>
                <c:pt idx="1326">
                  <c:v>257675.16512345607</c:v>
                </c:pt>
                <c:pt idx="1327">
                  <c:v>257681.44135802396</c:v>
                </c:pt>
                <c:pt idx="1328">
                  <c:v>257681.95370370298</c:v>
                </c:pt>
                <c:pt idx="1329">
                  <c:v>257681.95370370298</c:v>
                </c:pt>
                <c:pt idx="1330">
                  <c:v>257681.95370370298</c:v>
                </c:pt>
                <c:pt idx="1331">
                  <c:v>257681.95370370298</c:v>
                </c:pt>
                <c:pt idx="1332">
                  <c:v>257682.08179012273</c:v>
                </c:pt>
                <c:pt idx="1333">
                  <c:v>257684.13117283877</c:v>
                </c:pt>
                <c:pt idx="1334">
                  <c:v>257688.74228394989</c:v>
                </c:pt>
                <c:pt idx="1335">
                  <c:v>257693.35339506101</c:v>
                </c:pt>
                <c:pt idx="1336">
                  <c:v>257695.40277777705</c:v>
                </c:pt>
                <c:pt idx="1337">
                  <c:v>257695.91512345607</c:v>
                </c:pt>
                <c:pt idx="1338">
                  <c:v>257696.04320987582</c:v>
                </c:pt>
                <c:pt idx="1339">
                  <c:v>257696.04320987582</c:v>
                </c:pt>
                <c:pt idx="1340">
                  <c:v>257696.17129629556</c:v>
                </c:pt>
                <c:pt idx="1341">
                  <c:v>257696.68364197458</c:v>
                </c:pt>
                <c:pt idx="1342">
                  <c:v>257699.8858024684</c:v>
                </c:pt>
                <c:pt idx="1343">
                  <c:v>257708.08333333259</c:v>
                </c:pt>
                <c:pt idx="1344">
                  <c:v>257716.28086419677</c:v>
                </c:pt>
                <c:pt idx="1345">
                  <c:v>257722.55709876466</c:v>
                </c:pt>
                <c:pt idx="1346">
                  <c:v>257724.6064814807</c:v>
                </c:pt>
                <c:pt idx="1347">
                  <c:v>257724.73456790045</c:v>
                </c:pt>
                <c:pt idx="1348">
                  <c:v>257725.24691357947</c:v>
                </c:pt>
                <c:pt idx="1349">
                  <c:v>257735.62191357947</c:v>
                </c:pt>
                <c:pt idx="1350">
                  <c:v>257777.12191357947</c:v>
                </c:pt>
                <c:pt idx="1351">
                  <c:v>257857.17592592514</c:v>
                </c:pt>
                <c:pt idx="1352">
                  <c:v>257957.59567901157</c:v>
                </c:pt>
                <c:pt idx="1353">
                  <c:v>258065.31635802393</c:v>
                </c:pt>
                <c:pt idx="1354">
                  <c:v>258180.59413580172</c:v>
                </c:pt>
                <c:pt idx="1355">
                  <c:v>258311.75462962888</c:v>
                </c:pt>
                <c:pt idx="1356">
                  <c:v>258477.75462962888</c:v>
                </c:pt>
                <c:pt idx="1357">
                  <c:v>258672.57407407332</c:v>
                </c:pt>
                <c:pt idx="1358">
                  <c:v>258887.88734567826</c:v>
                </c:pt>
                <c:pt idx="1359">
                  <c:v>259135.86265432023</c:v>
                </c:pt>
                <c:pt idx="1360">
                  <c:v>259395.23765432023</c:v>
                </c:pt>
                <c:pt idx="1361">
                  <c:v>259561.23765432023</c:v>
                </c:pt>
                <c:pt idx="1362">
                  <c:v>259602.73765432023</c:v>
                </c:pt>
                <c:pt idx="1363">
                  <c:v>259603.24999999924</c:v>
                </c:pt>
                <c:pt idx="1364">
                  <c:v>259654.48456790048</c:v>
                </c:pt>
                <c:pt idx="1365">
                  <c:v>259716.47839506099</c:v>
                </c:pt>
                <c:pt idx="1366">
                  <c:v>259726.85339506099</c:v>
                </c:pt>
                <c:pt idx="1367">
                  <c:v>259733.12962962888</c:v>
                </c:pt>
                <c:pt idx="1368">
                  <c:v>259826.50462962888</c:v>
                </c:pt>
                <c:pt idx="1369">
                  <c:v>259983.41049382641</c:v>
                </c:pt>
                <c:pt idx="1370">
                  <c:v>260045.40432098691</c:v>
                </c:pt>
                <c:pt idx="1371">
                  <c:v>260050.01543209804</c:v>
                </c:pt>
                <c:pt idx="1372">
                  <c:v>260050.01543209804</c:v>
                </c:pt>
                <c:pt idx="1373">
                  <c:v>260053.21759259186</c:v>
                </c:pt>
                <c:pt idx="1374">
                  <c:v>260086.00771604865</c:v>
                </c:pt>
                <c:pt idx="1375">
                  <c:v>260201.28549382644</c:v>
                </c:pt>
                <c:pt idx="1376">
                  <c:v>260574.78549382644</c:v>
                </c:pt>
                <c:pt idx="1377">
                  <c:v>261566.68672839433</c:v>
                </c:pt>
                <c:pt idx="1378">
                  <c:v>263005.86574074003</c:v>
                </c:pt>
                <c:pt idx="1379">
                  <c:v>264445.04475308571</c:v>
                </c:pt>
                <c:pt idx="1380">
                  <c:v>265884.22376543138</c:v>
                </c:pt>
                <c:pt idx="1381">
                  <c:v>266624.0509259252</c:v>
                </c:pt>
                <c:pt idx="1382">
                  <c:v>266625.20370370295</c:v>
                </c:pt>
                <c:pt idx="1383">
                  <c:v>267026.88271604863</c:v>
                </c:pt>
                <c:pt idx="1384">
                  <c:v>267535.25771604863</c:v>
                </c:pt>
                <c:pt idx="1385">
                  <c:v>267720.21450617211</c:v>
                </c:pt>
                <c:pt idx="1386">
                  <c:v>267771.44907407335</c:v>
                </c:pt>
                <c:pt idx="1387">
                  <c:v>267864.82407407335</c:v>
                </c:pt>
                <c:pt idx="1388">
                  <c:v>268172.35956790048</c:v>
                </c:pt>
                <c:pt idx="1389">
                  <c:v>268818.04320987576</c:v>
                </c:pt>
                <c:pt idx="1390">
                  <c:v>269577.46759259183</c:v>
                </c:pt>
                <c:pt idx="1391">
                  <c:v>270085.84259259183</c:v>
                </c:pt>
                <c:pt idx="1392">
                  <c:v>270301.15586419677</c:v>
                </c:pt>
                <c:pt idx="1393">
                  <c:v>270357.6419753079</c:v>
                </c:pt>
                <c:pt idx="1394">
                  <c:v>270362.25308641902</c:v>
                </c:pt>
                <c:pt idx="1395">
                  <c:v>270362.76543209801</c:v>
                </c:pt>
                <c:pt idx="1396">
                  <c:v>270370.96296296222</c:v>
                </c:pt>
                <c:pt idx="1397">
                  <c:v>270399.78240740666</c:v>
                </c:pt>
                <c:pt idx="1398">
                  <c:v>270451.0169753079</c:v>
                </c:pt>
                <c:pt idx="1399">
                  <c:v>270531.07098765357</c:v>
                </c:pt>
                <c:pt idx="1400">
                  <c:v>270646.34876543132</c:v>
                </c:pt>
                <c:pt idx="1401">
                  <c:v>270785.83487654245</c:v>
                </c:pt>
                <c:pt idx="1402">
                  <c:v>270980.65432098688</c:v>
                </c:pt>
                <c:pt idx="1403">
                  <c:v>271382.33333333256</c:v>
                </c:pt>
                <c:pt idx="1404">
                  <c:v>272351.81944444368</c:v>
                </c:pt>
                <c:pt idx="1405">
                  <c:v>273790.99845678936</c:v>
                </c:pt>
                <c:pt idx="1406">
                  <c:v>274805.57098765357</c:v>
                </c:pt>
                <c:pt idx="1407">
                  <c:v>275042.40277777705</c:v>
                </c:pt>
                <c:pt idx="1408">
                  <c:v>275043.55555555481</c:v>
                </c:pt>
                <c:pt idx="1409">
                  <c:v>275048.16666666593</c:v>
                </c:pt>
                <c:pt idx="1410">
                  <c:v>275048.29475308571</c:v>
                </c:pt>
                <c:pt idx="1411">
                  <c:v>275050.34413580177</c:v>
                </c:pt>
                <c:pt idx="1412">
                  <c:v>275056.6203703697</c:v>
                </c:pt>
                <c:pt idx="1413">
                  <c:v>275057.77314814745</c:v>
                </c:pt>
                <c:pt idx="1414">
                  <c:v>275086.59259259189</c:v>
                </c:pt>
                <c:pt idx="1415">
                  <c:v>275323.42438271537</c:v>
                </c:pt>
                <c:pt idx="1416">
                  <c:v>275881.36882715981</c:v>
                </c:pt>
                <c:pt idx="1417">
                  <c:v>276563.94135802402</c:v>
                </c:pt>
                <c:pt idx="1418">
                  <c:v>277040.55092592526</c:v>
                </c:pt>
                <c:pt idx="1419">
                  <c:v>277180.03703703638</c:v>
                </c:pt>
                <c:pt idx="1420">
                  <c:v>277180.03703703638</c:v>
                </c:pt>
                <c:pt idx="1421">
                  <c:v>277328.10493827093</c:v>
                </c:pt>
                <c:pt idx="1422">
                  <c:v>277729.78395061661</c:v>
                </c:pt>
                <c:pt idx="1423">
                  <c:v>277934.72222222155</c:v>
                </c:pt>
                <c:pt idx="1424">
                  <c:v>277940.99845678947</c:v>
                </c:pt>
                <c:pt idx="1425">
                  <c:v>277992.23302469071</c:v>
                </c:pt>
                <c:pt idx="1426">
                  <c:v>278299.76851851784</c:v>
                </c:pt>
                <c:pt idx="1427">
                  <c:v>278687.22993827093</c:v>
                </c:pt>
                <c:pt idx="1428">
                  <c:v>278802.50771604868</c:v>
                </c:pt>
                <c:pt idx="1429">
                  <c:v>278802.63580246846</c:v>
                </c:pt>
                <c:pt idx="1430">
                  <c:v>278876.41358024621</c:v>
                </c:pt>
                <c:pt idx="1431">
                  <c:v>279236.20833333262</c:v>
                </c:pt>
                <c:pt idx="1432">
                  <c:v>280228.10956790054</c:v>
                </c:pt>
                <c:pt idx="1433">
                  <c:v>281667.28858024621</c:v>
                </c:pt>
                <c:pt idx="1434">
                  <c:v>283133.7499999993</c:v>
                </c:pt>
                <c:pt idx="1435">
                  <c:v>283743.56944444374</c:v>
                </c:pt>
                <c:pt idx="1436">
                  <c:v>283753.94444444374</c:v>
                </c:pt>
                <c:pt idx="1437">
                  <c:v>283805.17901234498</c:v>
                </c:pt>
                <c:pt idx="1438">
                  <c:v>283872.93672839436</c:v>
                </c:pt>
                <c:pt idx="1439">
                  <c:v>283885.74537036964</c:v>
                </c:pt>
                <c:pt idx="1440">
                  <c:v>283890.35648148076</c:v>
                </c:pt>
                <c:pt idx="1441">
                  <c:v>283970.41049382644</c:v>
                </c:pt>
                <c:pt idx="1442">
                  <c:v>284093.50154320913</c:v>
                </c:pt>
                <c:pt idx="1443">
                  <c:v>284126.29166666593</c:v>
                </c:pt>
                <c:pt idx="1444">
                  <c:v>284126.29166666593</c:v>
                </c:pt>
                <c:pt idx="1445">
                  <c:v>284129.49382715975</c:v>
                </c:pt>
                <c:pt idx="1446">
                  <c:v>284131.54320987582</c:v>
                </c:pt>
                <c:pt idx="1447">
                  <c:v>284288.44907407335</c:v>
                </c:pt>
                <c:pt idx="1448">
                  <c:v>285108.20216049312</c:v>
                </c:pt>
                <c:pt idx="1449">
                  <c:v>286493.5848765425</c:v>
                </c:pt>
                <c:pt idx="1450">
                  <c:v>287463.07098765363</c:v>
                </c:pt>
                <c:pt idx="1451">
                  <c:v>287734.10185185116</c:v>
                </c:pt>
                <c:pt idx="1452">
                  <c:v>287752.54629629559</c:v>
                </c:pt>
                <c:pt idx="1453">
                  <c:v>287752.54629629559</c:v>
                </c:pt>
                <c:pt idx="1454">
                  <c:v>287752.54629629559</c:v>
                </c:pt>
                <c:pt idx="1455">
                  <c:v>287752.54629629559</c:v>
                </c:pt>
                <c:pt idx="1456">
                  <c:v>287752.54629629559</c:v>
                </c:pt>
                <c:pt idx="1457">
                  <c:v>287752.54629629559</c:v>
                </c:pt>
                <c:pt idx="1458">
                  <c:v>287752.54629629559</c:v>
                </c:pt>
                <c:pt idx="1459">
                  <c:v>287752.54629629559</c:v>
                </c:pt>
                <c:pt idx="1460">
                  <c:v>287752.54629629559</c:v>
                </c:pt>
                <c:pt idx="1461">
                  <c:v>287752.54629629559</c:v>
                </c:pt>
                <c:pt idx="1462">
                  <c:v>287752.54629629559</c:v>
                </c:pt>
                <c:pt idx="1463">
                  <c:v>287752.54629629559</c:v>
                </c:pt>
                <c:pt idx="1464">
                  <c:v>287752.54629629559</c:v>
                </c:pt>
                <c:pt idx="1465">
                  <c:v>287752.54629629559</c:v>
                </c:pt>
                <c:pt idx="1466">
                  <c:v>287752.54629629559</c:v>
                </c:pt>
                <c:pt idx="1467">
                  <c:v>287752.54629629559</c:v>
                </c:pt>
                <c:pt idx="1468">
                  <c:v>287752.54629629559</c:v>
                </c:pt>
                <c:pt idx="1469">
                  <c:v>287752.54629629559</c:v>
                </c:pt>
                <c:pt idx="1470">
                  <c:v>287752.54629629559</c:v>
                </c:pt>
                <c:pt idx="1471">
                  <c:v>287752.54629629559</c:v>
                </c:pt>
                <c:pt idx="1472">
                  <c:v>287752.54629629559</c:v>
                </c:pt>
                <c:pt idx="1473">
                  <c:v>287752.54629629559</c:v>
                </c:pt>
                <c:pt idx="1474">
                  <c:v>287752.54629629559</c:v>
                </c:pt>
                <c:pt idx="1475">
                  <c:v>287752.54629629559</c:v>
                </c:pt>
                <c:pt idx="1476">
                  <c:v>287752.54629629559</c:v>
                </c:pt>
                <c:pt idx="1477">
                  <c:v>287752.54629629559</c:v>
                </c:pt>
                <c:pt idx="1478">
                  <c:v>287814.5401234561</c:v>
                </c:pt>
                <c:pt idx="1479">
                  <c:v>288062.51543209807</c:v>
                </c:pt>
                <c:pt idx="1480">
                  <c:v>288277.82870370301</c:v>
                </c:pt>
                <c:pt idx="1481">
                  <c:v>288434.73456790054</c:v>
                </c:pt>
                <c:pt idx="1482">
                  <c:v>288542.4552469129</c:v>
                </c:pt>
                <c:pt idx="1483">
                  <c:v>288622.50925925857</c:v>
                </c:pt>
                <c:pt idx="1484">
                  <c:v>288690.26697530795</c:v>
                </c:pt>
                <c:pt idx="1485">
                  <c:v>288770.32098765363</c:v>
                </c:pt>
                <c:pt idx="1486">
                  <c:v>288901.48148148076</c:v>
                </c:pt>
                <c:pt idx="1487">
                  <c:v>289116.79475308571</c:v>
                </c:pt>
                <c:pt idx="1488">
                  <c:v>289449.94753086346</c:v>
                </c:pt>
                <c:pt idx="1489">
                  <c:v>289926.55709876469</c:v>
                </c:pt>
                <c:pt idx="1490">
                  <c:v>290536.37654320913</c:v>
                </c:pt>
                <c:pt idx="1491">
                  <c:v>291237.77777777705</c:v>
                </c:pt>
                <c:pt idx="1492">
                  <c:v>291939.17901234498</c:v>
                </c:pt>
                <c:pt idx="1493">
                  <c:v>292566.80246913509</c:v>
                </c:pt>
                <c:pt idx="1494">
                  <c:v>293107.96759259189</c:v>
                </c:pt>
                <c:pt idx="1495">
                  <c:v>293538.85030864127</c:v>
                </c:pt>
                <c:pt idx="1496">
                  <c:v>293872.00308641902</c:v>
                </c:pt>
                <c:pt idx="1497">
                  <c:v>294119.97839506099</c:v>
                </c:pt>
                <c:pt idx="1498">
                  <c:v>294285.97839506099</c:v>
                </c:pt>
                <c:pt idx="1499">
                  <c:v>294386.39814814739</c:v>
                </c:pt>
                <c:pt idx="1500">
                  <c:v>294437.63271604863</c:v>
                </c:pt>
                <c:pt idx="1501">
                  <c:v>294470.42283950542</c:v>
                </c:pt>
                <c:pt idx="1502">
                  <c:v>294495.52777777705</c:v>
                </c:pt>
                <c:pt idx="1503">
                  <c:v>294517.17438271531</c:v>
                </c:pt>
                <c:pt idx="1504">
                  <c:v>294538.82098765357</c:v>
                </c:pt>
                <c:pt idx="1505">
                  <c:v>294554.31944444368</c:v>
                </c:pt>
                <c:pt idx="1506">
                  <c:v>294567.12808641896</c:v>
                </c:pt>
                <c:pt idx="1507">
                  <c:v>294582.62654320907</c:v>
                </c:pt>
                <c:pt idx="1508">
                  <c:v>294604.27314814733</c:v>
                </c:pt>
                <c:pt idx="1509">
                  <c:v>294637.06327160413</c:v>
                </c:pt>
                <c:pt idx="1510">
                  <c:v>294699.05709876464</c:v>
                </c:pt>
                <c:pt idx="1511">
                  <c:v>294814.33487654239</c:v>
                </c:pt>
                <c:pt idx="1512">
                  <c:v>294999.29166666587</c:v>
                </c:pt>
                <c:pt idx="1513">
                  <c:v>295258.66666666587</c:v>
                </c:pt>
                <c:pt idx="1514">
                  <c:v>295553.777777777</c:v>
                </c:pt>
                <c:pt idx="1515">
                  <c:v>295813.152777777</c:v>
                </c:pt>
                <c:pt idx="1516">
                  <c:v>295979.152777777</c:v>
                </c:pt>
                <c:pt idx="1517">
                  <c:v>296072.527777777</c:v>
                </c:pt>
                <c:pt idx="1518">
                  <c:v>296123.76234567823</c:v>
                </c:pt>
                <c:pt idx="1519">
                  <c:v>296152.58179012267</c:v>
                </c:pt>
                <c:pt idx="1520">
                  <c:v>296168.08024691278</c:v>
                </c:pt>
                <c:pt idx="1521">
                  <c:v>296174.3564814807</c:v>
                </c:pt>
                <c:pt idx="1522">
                  <c:v>296174.86882715969</c:v>
                </c:pt>
                <c:pt idx="1523">
                  <c:v>296178.07098765351</c:v>
                </c:pt>
                <c:pt idx="1524">
                  <c:v>296206.89043209795</c:v>
                </c:pt>
                <c:pt idx="1525">
                  <c:v>296307.31018518435</c:v>
                </c:pt>
                <c:pt idx="1526">
                  <c:v>296502.12962962879</c:v>
                </c:pt>
                <c:pt idx="1527">
                  <c:v>296773.16049382632</c:v>
                </c:pt>
                <c:pt idx="1528">
                  <c:v>297044.19135802385</c:v>
                </c:pt>
                <c:pt idx="1529">
                  <c:v>297249.12962962879</c:v>
                </c:pt>
                <c:pt idx="1530">
                  <c:v>297372.22067901149</c:v>
                </c:pt>
                <c:pt idx="1531">
                  <c:v>297423.45524691272</c:v>
                </c:pt>
                <c:pt idx="1532">
                  <c:v>297433.83024691272</c:v>
                </c:pt>
                <c:pt idx="1533">
                  <c:v>297434.34259259171</c:v>
                </c:pt>
                <c:pt idx="1534">
                  <c:v>297459.44753086334</c:v>
                </c:pt>
                <c:pt idx="1535">
                  <c:v>297559.86728394974</c:v>
                </c:pt>
                <c:pt idx="1536">
                  <c:v>297785.81172839418</c:v>
                </c:pt>
                <c:pt idx="1537">
                  <c:v>298132.15740740654</c:v>
                </c:pt>
                <c:pt idx="1538">
                  <c:v>298593.26851851767</c:v>
                </c:pt>
                <c:pt idx="1539">
                  <c:v>299134.43364197446</c:v>
                </c:pt>
                <c:pt idx="1540">
                  <c:v>299726.70524691272</c:v>
                </c:pt>
                <c:pt idx="1541">
                  <c:v>300336.52469135716</c:v>
                </c:pt>
                <c:pt idx="1542">
                  <c:v>300877.68981481396</c:v>
                </c:pt>
                <c:pt idx="1543">
                  <c:v>301279.36882715963</c:v>
                </c:pt>
                <c:pt idx="1544">
                  <c:v>301494.68209876458</c:v>
                </c:pt>
                <c:pt idx="1545">
                  <c:v>301581.26851851767</c:v>
                </c:pt>
                <c:pt idx="1546">
                  <c:v>301614.05864197446</c:v>
                </c:pt>
                <c:pt idx="1547">
                  <c:v>301626.86728394974</c:v>
                </c:pt>
                <c:pt idx="1548">
                  <c:v>301637.24228394974</c:v>
                </c:pt>
                <c:pt idx="1549">
                  <c:v>301650.05092592502</c:v>
                </c:pt>
                <c:pt idx="1550">
                  <c:v>301668.49537036946</c:v>
                </c:pt>
                <c:pt idx="1551">
                  <c:v>301693.60030864109</c:v>
                </c:pt>
                <c:pt idx="1552">
                  <c:v>301722.41975308553</c:v>
                </c:pt>
                <c:pt idx="1553">
                  <c:v>301751.23919752997</c:v>
                </c:pt>
                <c:pt idx="1554">
                  <c:v>301780.05864197441</c:v>
                </c:pt>
                <c:pt idx="1555">
                  <c:v>301817.07561728306</c:v>
                </c:pt>
                <c:pt idx="1556">
                  <c:v>301868.31018518429</c:v>
                </c:pt>
                <c:pt idx="1557">
                  <c:v>301936.06790123368</c:v>
                </c:pt>
                <c:pt idx="1558">
                  <c:v>302029.44290123368</c:v>
                </c:pt>
                <c:pt idx="1559">
                  <c:v>302152.53395061637</c:v>
                </c:pt>
                <c:pt idx="1560">
                  <c:v>302283.69444444351</c:v>
                </c:pt>
                <c:pt idx="1561">
                  <c:v>302414.85493827064</c:v>
                </c:pt>
                <c:pt idx="1562">
                  <c:v>302546.01543209777</c:v>
                </c:pt>
                <c:pt idx="1563">
                  <c:v>302685.5015432089</c:v>
                </c:pt>
                <c:pt idx="1564">
                  <c:v>302833.56944444345</c:v>
                </c:pt>
                <c:pt idx="1565">
                  <c:v>302981.637345678</c:v>
                </c:pt>
                <c:pt idx="1566">
                  <c:v>303138.54320987553</c:v>
                </c:pt>
                <c:pt idx="1567">
                  <c:v>303286.61111111008</c:v>
                </c:pt>
                <c:pt idx="1568">
                  <c:v>303409.70216049277</c:v>
                </c:pt>
                <c:pt idx="1569">
                  <c:v>303517.42283950513</c:v>
                </c:pt>
                <c:pt idx="1570">
                  <c:v>303610.79783950513</c:v>
                </c:pt>
                <c:pt idx="1571">
                  <c:v>303690.85185185081</c:v>
                </c:pt>
                <c:pt idx="1572">
                  <c:v>303758.60956790019</c:v>
                </c:pt>
                <c:pt idx="1573">
                  <c:v>303804.84876543103</c:v>
                </c:pt>
                <c:pt idx="1574">
                  <c:v>303829.95370370266</c:v>
                </c:pt>
                <c:pt idx="1575">
                  <c:v>303842.76234567794</c:v>
                </c:pt>
                <c:pt idx="1576">
                  <c:v>303845.96450617176</c:v>
                </c:pt>
                <c:pt idx="1577">
                  <c:v>303845.96450617176</c:v>
                </c:pt>
                <c:pt idx="1578">
                  <c:v>303848.01388888783</c:v>
                </c:pt>
                <c:pt idx="1579">
                  <c:v>303852.62499999895</c:v>
                </c:pt>
                <c:pt idx="1580">
                  <c:v>303860.82253086317</c:v>
                </c:pt>
                <c:pt idx="1581">
                  <c:v>303871.19753086317</c:v>
                </c:pt>
                <c:pt idx="1582">
                  <c:v>303884.00617283845</c:v>
                </c:pt>
                <c:pt idx="1583">
                  <c:v>303905.6527777767</c:v>
                </c:pt>
                <c:pt idx="1584">
                  <c:v>303934.47222222114</c:v>
                </c:pt>
                <c:pt idx="1585">
                  <c:v>303971.48919752979</c:v>
                </c:pt>
                <c:pt idx="1586">
                  <c:v>304017.72839506064</c:v>
                </c:pt>
                <c:pt idx="1587">
                  <c:v>304068.96296296187</c:v>
                </c:pt>
                <c:pt idx="1588">
                  <c:v>304115.20216049271</c:v>
                </c:pt>
                <c:pt idx="1589">
                  <c:v>304147.99228394951</c:v>
                </c:pt>
                <c:pt idx="1590">
                  <c:v>304169.63888888777</c:v>
                </c:pt>
                <c:pt idx="1591">
                  <c:v>304182.44753086305</c:v>
                </c:pt>
                <c:pt idx="1592">
                  <c:v>304190.64506172726</c:v>
                </c:pt>
                <c:pt idx="1593">
                  <c:v>304195.25617283839</c:v>
                </c:pt>
                <c:pt idx="1594">
                  <c:v>304197.30555555446</c:v>
                </c:pt>
                <c:pt idx="1595">
                  <c:v>304201.91666666558</c:v>
                </c:pt>
                <c:pt idx="1596">
                  <c:v>304210.11419752979</c:v>
                </c:pt>
                <c:pt idx="1597">
                  <c:v>304225.61265431991</c:v>
                </c:pt>
                <c:pt idx="1598">
                  <c:v>304254.43209876434</c:v>
                </c:pt>
                <c:pt idx="1599">
                  <c:v>304291.449074073</c:v>
                </c:pt>
                <c:pt idx="1600">
                  <c:v>304337.68827160384</c:v>
                </c:pt>
                <c:pt idx="1601">
                  <c:v>304388.92283950507</c:v>
                </c:pt>
                <c:pt idx="1602">
                  <c:v>304430.42283950507</c:v>
                </c:pt>
                <c:pt idx="1603">
                  <c:v>304455.5277777767</c:v>
                </c:pt>
                <c:pt idx="1604">
                  <c:v>304471.02623456682</c:v>
                </c:pt>
                <c:pt idx="1605">
                  <c:v>304477.30246913474</c:v>
                </c:pt>
                <c:pt idx="1606">
                  <c:v>304479.35185185081</c:v>
                </c:pt>
                <c:pt idx="1607">
                  <c:v>304479.86419752979</c:v>
                </c:pt>
                <c:pt idx="1608">
                  <c:v>304479.86419752979</c:v>
                </c:pt>
                <c:pt idx="1609">
                  <c:v>304480.37654320878</c:v>
                </c:pt>
                <c:pt idx="1610">
                  <c:v>304481.52932098653</c:v>
                </c:pt>
                <c:pt idx="1611">
                  <c:v>304483.5787037026</c:v>
                </c:pt>
                <c:pt idx="1612">
                  <c:v>304489.85493827052</c:v>
                </c:pt>
                <c:pt idx="1613">
                  <c:v>304502.6635802458</c:v>
                </c:pt>
                <c:pt idx="1614">
                  <c:v>304524.31018518406</c:v>
                </c:pt>
                <c:pt idx="1615">
                  <c:v>304557.10030864086</c:v>
                </c:pt>
                <c:pt idx="1616">
                  <c:v>304608.3348765421</c:v>
                </c:pt>
                <c:pt idx="1617">
                  <c:v>304676.09259259148</c:v>
                </c:pt>
                <c:pt idx="1618">
                  <c:v>304756.14660493715</c:v>
                </c:pt>
                <c:pt idx="1619">
                  <c:v>304829.9243827149</c:v>
                </c:pt>
                <c:pt idx="1620">
                  <c:v>304886.41049382603</c:v>
                </c:pt>
                <c:pt idx="1621">
                  <c:v>304927.91049382603</c:v>
                </c:pt>
                <c:pt idx="1622">
                  <c:v>304953.01543209766</c:v>
                </c:pt>
                <c:pt idx="1623">
                  <c:v>304961.21296296187</c:v>
                </c:pt>
                <c:pt idx="1624">
                  <c:v>304961.34104938165</c:v>
                </c:pt>
                <c:pt idx="1625">
                  <c:v>304964.54320987547</c:v>
                </c:pt>
                <c:pt idx="1626">
                  <c:v>304989.6481481471</c:v>
                </c:pt>
                <c:pt idx="1627">
                  <c:v>305063.42592592485</c:v>
                </c:pt>
                <c:pt idx="1628">
                  <c:v>305194.58641975198</c:v>
                </c:pt>
                <c:pt idx="1629">
                  <c:v>305369.93672839395</c:v>
                </c:pt>
                <c:pt idx="1630">
                  <c:v>305545.28703703592</c:v>
                </c:pt>
                <c:pt idx="1631">
                  <c:v>305668.37808641861</c:v>
                </c:pt>
                <c:pt idx="1632">
                  <c:v>305730.37191357912</c:v>
                </c:pt>
                <c:pt idx="1633">
                  <c:v>305748.81635802356</c:v>
                </c:pt>
                <c:pt idx="1634">
                  <c:v>305750.86574073962</c:v>
                </c:pt>
                <c:pt idx="1635">
                  <c:v>305750.9938271594</c:v>
                </c:pt>
                <c:pt idx="1636">
                  <c:v>305751.12191357918</c:v>
                </c:pt>
                <c:pt idx="1637">
                  <c:v>305753.17129629524</c:v>
                </c:pt>
                <c:pt idx="1638">
                  <c:v>305759.44753086317</c:v>
                </c:pt>
                <c:pt idx="1639">
                  <c:v>305769.82253086317</c:v>
                </c:pt>
                <c:pt idx="1640">
                  <c:v>305780.19753086317</c:v>
                </c:pt>
                <c:pt idx="1641">
                  <c:v>305784.80864197429</c:v>
                </c:pt>
                <c:pt idx="1642">
                  <c:v>305784.93672839407</c:v>
                </c:pt>
                <c:pt idx="1643">
                  <c:v>305789.54783950519</c:v>
                </c:pt>
                <c:pt idx="1644">
                  <c:v>305807.99228394963</c:v>
                </c:pt>
                <c:pt idx="1645">
                  <c:v>305845.00925925828</c:v>
                </c:pt>
                <c:pt idx="1646">
                  <c:v>305901.4953703694</c:v>
                </c:pt>
                <c:pt idx="1647">
                  <c:v>305975.27314814716</c:v>
                </c:pt>
                <c:pt idx="1648">
                  <c:v>306068.64814814716</c:v>
                </c:pt>
                <c:pt idx="1649">
                  <c:v>306169.06790123356</c:v>
                </c:pt>
                <c:pt idx="1650">
                  <c:v>306269.48765431996</c:v>
                </c:pt>
                <c:pt idx="1651">
                  <c:v>306356.07407407305</c:v>
                </c:pt>
                <c:pt idx="1652">
                  <c:v>306423.83179012244</c:v>
                </c:pt>
                <c:pt idx="1653">
                  <c:v>306480.31790123356</c:v>
                </c:pt>
                <c:pt idx="1654">
                  <c:v>306521.81790123356</c:v>
                </c:pt>
                <c:pt idx="1655">
                  <c:v>306554.60802469036</c:v>
                </c:pt>
                <c:pt idx="1656">
                  <c:v>306587.39814814716</c:v>
                </c:pt>
                <c:pt idx="1657">
                  <c:v>306620.18827160395</c:v>
                </c:pt>
                <c:pt idx="1658">
                  <c:v>306652.97839506075</c:v>
                </c:pt>
                <c:pt idx="1659">
                  <c:v>306685.76851851755</c:v>
                </c:pt>
                <c:pt idx="1660">
                  <c:v>306718.55864197435</c:v>
                </c:pt>
                <c:pt idx="1661">
                  <c:v>306747.37808641879</c:v>
                </c:pt>
                <c:pt idx="1662">
                  <c:v>306776.19753086322</c:v>
                </c:pt>
                <c:pt idx="1663">
                  <c:v>306805.01697530766</c:v>
                </c:pt>
                <c:pt idx="1664">
                  <c:v>306826.66358024592</c:v>
                </c:pt>
                <c:pt idx="1665">
                  <c:v>306845.10802469036</c:v>
                </c:pt>
                <c:pt idx="1666">
                  <c:v>306857.91666666564</c:v>
                </c:pt>
                <c:pt idx="1667">
                  <c:v>306866.11419752985</c:v>
                </c:pt>
                <c:pt idx="1668">
                  <c:v>306872.39043209777</c:v>
                </c:pt>
                <c:pt idx="1669">
                  <c:v>306877.0015432089</c:v>
                </c:pt>
                <c:pt idx="1670">
                  <c:v>306880.20370370272</c:v>
                </c:pt>
                <c:pt idx="1671">
                  <c:v>306881.35648148047</c:v>
                </c:pt>
                <c:pt idx="1672">
                  <c:v>306881.86882715946</c:v>
                </c:pt>
                <c:pt idx="1673">
                  <c:v>306882.38117283845</c:v>
                </c:pt>
                <c:pt idx="1674">
                  <c:v>306882.50925925822</c:v>
                </c:pt>
                <c:pt idx="1675">
                  <c:v>306882.50925925822</c:v>
                </c:pt>
                <c:pt idx="1676">
                  <c:v>306882.637345678</c:v>
                </c:pt>
                <c:pt idx="1677">
                  <c:v>306883.79012345575</c:v>
                </c:pt>
                <c:pt idx="1678">
                  <c:v>306886.99228394957</c:v>
                </c:pt>
                <c:pt idx="1679">
                  <c:v>306891.60339506069</c:v>
                </c:pt>
                <c:pt idx="1680">
                  <c:v>306896.21450617182</c:v>
                </c:pt>
                <c:pt idx="1681">
                  <c:v>306898.26388888789</c:v>
                </c:pt>
                <c:pt idx="1682">
                  <c:v>306898.39197530766</c:v>
                </c:pt>
                <c:pt idx="1683">
                  <c:v>306898.90432098665</c:v>
                </c:pt>
                <c:pt idx="1684">
                  <c:v>306903.51543209777</c:v>
                </c:pt>
                <c:pt idx="1685">
                  <c:v>306911.71296296199</c:v>
                </c:pt>
                <c:pt idx="1686">
                  <c:v>306919.9104938262</c:v>
                </c:pt>
                <c:pt idx="1687">
                  <c:v>306928.10802469042</c:v>
                </c:pt>
                <c:pt idx="1688">
                  <c:v>306932.71913580154</c:v>
                </c:pt>
                <c:pt idx="1689">
                  <c:v>306934.76851851761</c:v>
                </c:pt>
                <c:pt idx="1690">
                  <c:v>306935.92129629536</c:v>
                </c:pt>
                <c:pt idx="1691">
                  <c:v>306936.43364197435</c:v>
                </c:pt>
                <c:pt idx="1692">
                  <c:v>306936.94598765334</c:v>
                </c:pt>
                <c:pt idx="1693">
                  <c:v>306937.45833333232</c:v>
                </c:pt>
                <c:pt idx="1694">
                  <c:v>306937.97067901131</c:v>
                </c:pt>
                <c:pt idx="1695">
                  <c:v>306938.4830246903</c:v>
                </c:pt>
                <c:pt idx="1696">
                  <c:v>306938.99537036929</c:v>
                </c:pt>
                <c:pt idx="1697">
                  <c:v>306939.50771604828</c:v>
                </c:pt>
                <c:pt idx="1698">
                  <c:v>306939.63580246805</c:v>
                </c:pt>
                <c:pt idx="1699">
                  <c:v>306939.76388888783</c:v>
                </c:pt>
                <c:pt idx="1700">
                  <c:v>306940.91666666558</c:v>
                </c:pt>
                <c:pt idx="1701">
                  <c:v>306942.96604938165</c:v>
                </c:pt>
                <c:pt idx="1702">
                  <c:v>306945.01543209772</c:v>
                </c:pt>
                <c:pt idx="1703">
                  <c:v>306948.21759259154</c:v>
                </c:pt>
                <c:pt idx="1704">
                  <c:v>306951.41975308536</c:v>
                </c:pt>
                <c:pt idx="1705">
                  <c:v>306953.46913580142</c:v>
                </c:pt>
                <c:pt idx="1706">
                  <c:v>306955.51851851749</c:v>
                </c:pt>
                <c:pt idx="1707">
                  <c:v>306956.67129629524</c:v>
                </c:pt>
                <c:pt idx="1708">
                  <c:v>306957.18364197423</c:v>
                </c:pt>
                <c:pt idx="1709">
                  <c:v>306957.69598765322</c:v>
                </c:pt>
                <c:pt idx="1710">
                  <c:v>306957.69598765322</c:v>
                </c:pt>
                <c:pt idx="1711">
                  <c:v>306958.20833333221</c:v>
                </c:pt>
                <c:pt idx="1712">
                  <c:v>306959.36111110996</c:v>
                </c:pt>
                <c:pt idx="1713">
                  <c:v>306962.56327160378</c:v>
                </c:pt>
                <c:pt idx="1714">
                  <c:v>306967.1743827149</c:v>
                </c:pt>
                <c:pt idx="1715">
                  <c:v>306973.45061728283</c:v>
                </c:pt>
                <c:pt idx="1716">
                  <c:v>306981.64814814704</c:v>
                </c:pt>
                <c:pt idx="1717">
                  <c:v>306992.02314814704</c:v>
                </c:pt>
                <c:pt idx="1718">
                  <c:v>307004.83179012232</c:v>
                </c:pt>
                <c:pt idx="1719">
                  <c:v>307020.33024691243</c:v>
                </c:pt>
                <c:pt idx="1720">
                  <c:v>307035.82870370254</c:v>
                </c:pt>
                <c:pt idx="1721">
                  <c:v>307046.20370370254</c:v>
                </c:pt>
                <c:pt idx="1722">
                  <c:v>307050.81481481367</c:v>
                </c:pt>
                <c:pt idx="1723">
                  <c:v>307051.96759259142</c:v>
                </c:pt>
                <c:pt idx="1724">
                  <c:v>307051.96759259142</c:v>
                </c:pt>
                <c:pt idx="1725">
                  <c:v>307056.57870370254</c:v>
                </c:pt>
                <c:pt idx="1726">
                  <c:v>307081.68364197417</c:v>
                </c:pt>
                <c:pt idx="1727">
                  <c:v>307149.44135802356</c:v>
                </c:pt>
                <c:pt idx="1728">
                  <c:v>307288.92746913468</c:v>
                </c:pt>
                <c:pt idx="1729">
                  <c:v>307525.75925925816</c:v>
                </c:pt>
                <c:pt idx="1730">
                  <c:v>307833.2947530853</c:v>
                </c:pt>
                <c:pt idx="1731">
                  <c:v>308166.44753086305</c:v>
                </c:pt>
                <c:pt idx="1732">
                  <c:v>308499.6003086408</c:v>
                </c:pt>
                <c:pt idx="1733">
                  <c:v>308807.13580246794</c:v>
                </c:pt>
                <c:pt idx="1734">
                  <c:v>309090.07870370249</c:v>
                </c:pt>
                <c:pt idx="1735">
                  <c:v>309361.10956790001</c:v>
                </c:pt>
                <c:pt idx="1736">
                  <c:v>309644.05246913456</c:v>
                </c:pt>
                <c:pt idx="1737">
                  <c:v>309926.99537036911</c:v>
                </c:pt>
                <c:pt idx="1738">
                  <c:v>310198.02623456664</c:v>
                </c:pt>
                <c:pt idx="1739">
                  <c:v>310446.00154320861</c:v>
                </c:pt>
                <c:pt idx="1740">
                  <c:v>310640.82098765305</c:v>
                </c:pt>
                <c:pt idx="1741">
                  <c:v>310771.98148148018</c:v>
                </c:pt>
                <c:pt idx="1742">
                  <c:v>310865.35648148018</c:v>
                </c:pt>
                <c:pt idx="1743">
                  <c:v>310939.13425925793</c:v>
                </c:pt>
                <c:pt idx="1744">
                  <c:v>310995.62037036906</c:v>
                </c:pt>
                <c:pt idx="1745">
                  <c:v>311046.85493827029</c:v>
                </c:pt>
                <c:pt idx="1746">
                  <c:v>311098.08950617153</c:v>
                </c:pt>
                <c:pt idx="1747">
                  <c:v>311139.58950617153</c:v>
                </c:pt>
                <c:pt idx="1748">
                  <c:v>311172.37962962833</c:v>
                </c:pt>
                <c:pt idx="1749">
                  <c:v>311197.48456789996</c:v>
                </c:pt>
                <c:pt idx="1750">
                  <c:v>311212.98302469007</c:v>
                </c:pt>
                <c:pt idx="1751">
                  <c:v>311225.79166666535</c:v>
                </c:pt>
                <c:pt idx="1752">
                  <c:v>311238.60030864063</c:v>
                </c:pt>
                <c:pt idx="1753">
                  <c:v>311251.40895061591</c:v>
                </c:pt>
                <c:pt idx="1754">
                  <c:v>311264.21759259119</c:v>
                </c:pt>
                <c:pt idx="1755">
                  <c:v>311277.02623456647</c:v>
                </c:pt>
                <c:pt idx="1756">
                  <c:v>311289.83487654175</c:v>
                </c:pt>
                <c:pt idx="1757">
                  <c:v>311305.33333333186</c:v>
                </c:pt>
                <c:pt idx="1758">
                  <c:v>311320.83179012197</c:v>
                </c:pt>
                <c:pt idx="1759">
                  <c:v>311336.33024691208</c:v>
                </c:pt>
                <c:pt idx="1760">
                  <c:v>311354.77469135652</c:v>
                </c:pt>
                <c:pt idx="1761">
                  <c:v>311373.21913580096</c:v>
                </c:pt>
                <c:pt idx="1762">
                  <c:v>311391.6635802454</c:v>
                </c:pt>
                <c:pt idx="1763">
                  <c:v>311410.10802468983</c:v>
                </c:pt>
                <c:pt idx="1764">
                  <c:v>311431.75462962809</c:v>
                </c:pt>
                <c:pt idx="1765">
                  <c:v>311464.54475308489</c:v>
                </c:pt>
                <c:pt idx="1766">
                  <c:v>311526.5385802454</c:v>
                </c:pt>
                <c:pt idx="1767">
                  <c:v>311641.81635802315</c:v>
                </c:pt>
                <c:pt idx="1768">
                  <c:v>311846.75462962809</c:v>
                </c:pt>
                <c:pt idx="1769">
                  <c:v>312179.90740740584</c:v>
                </c:pt>
                <c:pt idx="1770">
                  <c:v>312641.01851851697</c:v>
                </c:pt>
                <c:pt idx="1771">
                  <c:v>313165.66049382562</c:v>
                </c:pt>
                <c:pt idx="1772">
                  <c:v>313690.30246913427</c:v>
                </c:pt>
                <c:pt idx="1773">
                  <c:v>314182.66666666511</c:v>
                </c:pt>
                <c:pt idx="1774">
                  <c:v>314598.81944444287</c:v>
                </c:pt>
                <c:pt idx="1775">
                  <c:v>314931.97222222062</c:v>
                </c:pt>
                <c:pt idx="1776">
                  <c:v>315227.08333333174</c:v>
                </c:pt>
                <c:pt idx="1777">
                  <c:v>315534.61882715888</c:v>
                </c:pt>
                <c:pt idx="1778">
                  <c:v>315908.11882715888</c:v>
                </c:pt>
                <c:pt idx="1779">
                  <c:v>316400.48302468972</c:v>
                </c:pt>
                <c:pt idx="1780">
                  <c:v>317010.30246913416</c:v>
                </c:pt>
                <c:pt idx="1781">
                  <c:v>317655.98611110944</c:v>
                </c:pt>
                <c:pt idx="1782">
                  <c:v>318230.96604938107</c:v>
                </c:pt>
                <c:pt idx="1783">
                  <c:v>318676.83487654157</c:v>
                </c:pt>
                <c:pt idx="1784">
                  <c:v>318984.37037036871</c:v>
                </c:pt>
                <c:pt idx="1785">
                  <c:v>319210.31481481314</c:v>
                </c:pt>
                <c:pt idx="1786">
                  <c:v>319405.13425925758</c:v>
                </c:pt>
                <c:pt idx="1787">
                  <c:v>319590.09104938107</c:v>
                </c:pt>
                <c:pt idx="1788">
                  <c:v>319784.9104938255</c:v>
                </c:pt>
                <c:pt idx="1789">
                  <c:v>320021.74228394899</c:v>
                </c:pt>
                <c:pt idx="1790">
                  <c:v>320341.95833333168</c:v>
                </c:pt>
                <c:pt idx="1791">
                  <c:v>320787.82716049219</c:v>
                </c:pt>
                <c:pt idx="1792">
                  <c:v>321380.09876543045</c:v>
                </c:pt>
                <c:pt idx="1793">
                  <c:v>322025.78240740573</c:v>
                </c:pt>
                <c:pt idx="1794">
                  <c:v>322995.26851851685</c:v>
                </c:pt>
                <c:pt idx="1795">
                  <c:v>323341.61419752921</c:v>
                </c:pt>
              </c:numCache>
            </c:numRef>
          </c:yVal>
          <c:smooth val="1"/>
          <c:extLst>
            <c:ext xmlns:c16="http://schemas.microsoft.com/office/drawing/2014/chart" uri="{C3380CC4-5D6E-409C-BE32-E72D297353CC}">
              <c16:uniqueId val="{00000000-24A5-4956-82A8-E467ED489512}"/>
            </c:ext>
          </c:extLst>
        </c:ser>
        <c:ser>
          <c:idx val="1"/>
          <c:order val="1"/>
          <c:tx>
            <c:v>Braking energy returned to wheels</c:v>
          </c:tx>
          <c:spPr>
            <a:ln w="19050" cap="rnd">
              <a:solidFill>
                <a:schemeClr val="accent2"/>
              </a:solidFill>
              <a:round/>
            </a:ln>
            <a:effectLst/>
          </c:spPr>
          <c:marker>
            <c:symbol val="none"/>
          </c:marker>
          <c:xVal>
            <c:numRef>
              <c:f>WLTC_class_3!$B$3:$B$1798</c:f>
              <c:numCache>
                <c:formatCode>General</c:formatCode>
                <c:ptCount val="179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numCache>
            </c:numRef>
          </c:xVal>
          <c:yVal>
            <c:numRef>
              <c:f>WLTC_class_3!$R$3:$R$1798</c:f>
              <c:numCache>
                <c:formatCode>0.00</c:formatCode>
                <c:ptCount val="1796"/>
                <c:pt idx="0">
                  <c:v>0</c:v>
                </c:pt>
                <c:pt idx="1">
                  <c:v>0</c:v>
                </c:pt>
                <c:pt idx="2">
                  <c:v>0</c:v>
                </c:pt>
                <c:pt idx="3">
                  <c:v>0</c:v>
                </c:pt>
                <c:pt idx="4">
                  <c:v>0</c:v>
                </c:pt>
                <c:pt idx="5">
                  <c:v>0</c:v>
                </c:pt>
                <c:pt idx="6">
                  <c:v>0</c:v>
                </c:pt>
                <c:pt idx="7">
                  <c:v>0</c:v>
                </c:pt>
                <c:pt idx="8">
                  <c:v>0</c:v>
                </c:pt>
                <c:pt idx="9">
                  <c:v>0</c:v>
                </c:pt>
                <c:pt idx="10">
                  <c:v>0</c:v>
                </c:pt>
                <c:pt idx="11">
                  <c:v>0.39163703703703706</c:v>
                </c:pt>
                <c:pt idx="12">
                  <c:v>28.687412962962963</c:v>
                </c:pt>
                <c:pt idx="13">
                  <c:v>293.43405000000001</c:v>
                </c:pt>
                <c:pt idx="14">
                  <c:v>951.77590925925938</c:v>
                </c:pt>
                <c:pt idx="15">
                  <c:v>1532.2799074074076</c:v>
                </c:pt>
                <c:pt idx="16">
                  <c:v>2012.0352777777778</c:v>
                </c:pt>
                <c:pt idx="17">
                  <c:v>2736.1721592592594</c:v>
                </c:pt>
                <c:pt idx="18">
                  <c:v>3546.9587351851856</c:v>
                </c:pt>
                <c:pt idx="19">
                  <c:v>3876.325483333334</c:v>
                </c:pt>
                <c:pt idx="20">
                  <c:v>3919.5034666666675</c:v>
                </c:pt>
                <c:pt idx="21">
                  <c:v>3925.7696592592602</c:v>
                </c:pt>
                <c:pt idx="22">
                  <c:v>3930.5672129629638</c:v>
                </c:pt>
                <c:pt idx="23">
                  <c:v>3936.8334055555565</c:v>
                </c:pt>
                <c:pt idx="24">
                  <c:v>3975.9971092592596</c:v>
                </c:pt>
                <c:pt idx="25">
                  <c:v>4052.7579685185187</c:v>
                </c:pt>
                <c:pt idx="26">
                  <c:v>4159.3811518518523</c:v>
                </c:pt>
                <c:pt idx="27">
                  <c:v>4375.6627055555564</c:v>
                </c:pt>
                <c:pt idx="28">
                  <c:v>4620.4358537037042</c:v>
                </c:pt>
                <c:pt idx="29">
                  <c:v>4836.7174074074073</c:v>
                </c:pt>
                <c:pt idx="30">
                  <c:v>4949.900511111111</c:v>
                </c:pt>
                <c:pt idx="31">
                  <c:v>4989.0642148148145</c:v>
                </c:pt>
                <c:pt idx="32">
                  <c:v>5008.2544296296292</c:v>
                </c:pt>
                <c:pt idx="33">
                  <c:v>5020.1014500000001</c:v>
                </c:pt>
                <c:pt idx="34">
                  <c:v>5023.6261833333328</c:v>
                </c:pt>
                <c:pt idx="35">
                  <c:v>5024.0178203703708</c:v>
                </c:pt>
                <c:pt idx="36">
                  <c:v>5055.74042037037</c:v>
                </c:pt>
                <c:pt idx="37">
                  <c:v>5236.7746407407412</c:v>
                </c:pt>
                <c:pt idx="38">
                  <c:v>5554.8818240740748</c:v>
                </c:pt>
                <c:pt idx="39">
                  <c:v>5829.9089333333332</c:v>
                </c:pt>
                <c:pt idx="40">
                  <c:v>6046.1904870370372</c:v>
                </c:pt>
                <c:pt idx="41">
                  <c:v>6353.2339240740739</c:v>
                </c:pt>
                <c:pt idx="42">
                  <c:v>6860.795524074073</c:v>
                </c:pt>
                <c:pt idx="43">
                  <c:v>7313.5279388888885</c:v>
                </c:pt>
                <c:pt idx="44">
                  <c:v>7486.2398722222224</c:v>
                </c:pt>
                <c:pt idx="45">
                  <c:v>7517.9624722222225</c:v>
                </c:pt>
                <c:pt idx="46">
                  <c:v>7537.1526870370362</c:v>
                </c:pt>
                <c:pt idx="47">
                  <c:v>7576.3163907407397</c:v>
                </c:pt>
                <c:pt idx="48">
                  <c:v>7604.612166666665</c:v>
                </c:pt>
                <c:pt idx="49">
                  <c:v>7608.1368999999986</c:v>
                </c:pt>
                <c:pt idx="50">
                  <c:v>7609.7034481481469</c:v>
                </c:pt>
                <c:pt idx="51">
                  <c:v>7652.8814314814808</c:v>
                </c:pt>
                <c:pt idx="52">
                  <c:v>7833.9156518518512</c:v>
                </c:pt>
                <c:pt idx="53">
                  <c:v>7960.8060518518514</c:v>
                </c:pt>
                <c:pt idx="54">
                  <c:v>7972.6530722222215</c:v>
                </c:pt>
                <c:pt idx="55">
                  <c:v>7972.7509814814803</c:v>
                </c:pt>
                <c:pt idx="56">
                  <c:v>7972.7509814814803</c:v>
                </c:pt>
                <c:pt idx="57">
                  <c:v>7973.6321648148132</c:v>
                </c:pt>
                <c:pt idx="58">
                  <c:v>7977.156898148146</c:v>
                </c:pt>
                <c:pt idx="59">
                  <c:v>8033.5526314814797</c:v>
                </c:pt>
                <c:pt idx="60">
                  <c:v>8104.9284814814791</c:v>
                </c:pt>
                <c:pt idx="61">
                  <c:v>8119.0274148148137</c:v>
                </c:pt>
                <c:pt idx="62">
                  <c:v>8126.958064814813</c:v>
                </c:pt>
                <c:pt idx="63">
                  <c:v>8141.0569981481476</c:v>
                </c:pt>
                <c:pt idx="64">
                  <c:v>8166.1217685185184</c:v>
                </c:pt>
                <c:pt idx="65">
                  <c:v>8175.9126944444442</c:v>
                </c:pt>
                <c:pt idx="66">
                  <c:v>8179.4374277777779</c:v>
                </c:pt>
                <c:pt idx="67">
                  <c:v>8226.825509259259</c:v>
                </c:pt>
                <c:pt idx="68">
                  <c:v>8452.4084425925921</c:v>
                </c:pt>
                <c:pt idx="69">
                  <c:v>8828.771635185185</c:v>
                </c:pt>
                <c:pt idx="70">
                  <c:v>9255.2643685185194</c:v>
                </c:pt>
                <c:pt idx="71">
                  <c:v>9619.5847222222219</c:v>
                </c:pt>
                <c:pt idx="72">
                  <c:v>9826.7607148148145</c:v>
                </c:pt>
                <c:pt idx="73">
                  <c:v>9909.102401851851</c:v>
                </c:pt>
                <c:pt idx="74">
                  <c:v>9948.2661055555545</c:v>
                </c:pt>
                <c:pt idx="75">
                  <c:v>9983.6113481481461</c:v>
                </c:pt>
                <c:pt idx="76">
                  <c:v>10026.789331481479</c:v>
                </c:pt>
                <c:pt idx="77">
                  <c:v>10062.134574074073</c:v>
                </c:pt>
                <c:pt idx="78">
                  <c:v>10071.925499999998</c:v>
                </c:pt>
                <c:pt idx="79">
                  <c:v>10072.806683333331</c:v>
                </c:pt>
                <c:pt idx="80">
                  <c:v>10082.597609259257</c:v>
                </c:pt>
                <c:pt idx="81">
                  <c:v>10110.893385185183</c:v>
                </c:pt>
                <c:pt idx="82">
                  <c:v>10132.922968518518</c:v>
                </c:pt>
                <c:pt idx="83">
                  <c:v>10136.447701851852</c:v>
                </c:pt>
                <c:pt idx="84">
                  <c:v>10148.294722222221</c:v>
                </c:pt>
                <c:pt idx="85">
                  <c:v>10167.484937037036</c:v>
                </c:pt>
                <c:pt idx="86">
                  <c:v>10184.03160185185</c:v>
                </c:pt>
                <c:pt idx="87">
                  <c:v>10195.878622222221</c:v>
                </c:pt>
                <c:pt idx="88">
                  <c:v>10267.254472222219</c:v>
                </c:pt>
                <c:pt idx="89">
                  <c:v>10733.400455555555</c:v>
                </c:pt>
                <c:pt idx="90">
                  <c:v>11693.009105555553</c:v>
                </c:pt>
                <c:pt idx="91">
                  <c:v>12731.728437037036</c:v>
                </c:pt>
                <c:pt idx="92">
                  <c:v>13327.408370370369</c:v>
                </c:pt>
                <c:pt idx="93">
                  <c:v>13572.181518518519</c:v>
                </c:pt>
                <c:pt idx="94">
                  <c:v>13826.843501851852</c:v>
                </c:pt>
                <c:pt idx="95">
                  <c:v>14203.206694444443</c:v>
                </c:pt>
                <c:pt idx="96">
                  <c:v>14499.382203703703</c:v>
                </c:pt>
                <c:pt idx="97">
                  <c:v>14626.272603703703</c:v>
                </c:pt>
                <c:pt idx="98">
                  <c:v>14753.163003703703</c:v>
                </c:pt>
                <c:pt idx="99">
                  <c:v>14800.551085185185</c:v>
                </c:pt>
                <c:pt idx="100">
                  <c:v>14800.551085185185</c:v>
                </c:pt>
                <c:pt idx="101">
                  <c:v>14800.551085185185</c:v>
                </c:pt>
                <c:pt idx="102">
                  <c:v>14800.551085185185</c:v>
                </c:pt>
                <c:pt idx="103">
                  <c:v>14800.551085185185</c:v>
                </c:pt>
                <c:pt idx="104">
                  <c:v>14800.551085185185</c:v>
                </c:pt>
                <c:pt idx="105">
                  <c:v>14800.551085185185</c:v>
                </c:pt>
                <c:pt idx="106">
                  <c:v>14800.551085185185</c:v>
                </c:pt>
                <c:pt idx="107">
                  <c:v>14800.551085185185</c:v>
                </c:pt>
                <c:pt idx="108">
                  <c:v>14800.551085185185</c:v>
                </c:pt>
                <c:pt idx="109">
                  <c:v>14800.551085185185</c:v>
                </c:pt>
                <c:pt idx="110">
                  <c:v>14800.551085185185</c:v>
                </c:pt>
                <c:pt idx="111">
                  <c:v>14800.551085185185</c:v>
                </c:pt>
                <c:pt idx="112">
                  <c:v>14800.551085185185</c:v>
                </c:pt>
                <c:pt idx="113">
                  <c:v>14800.551085185185</c:v>
                </c:pt>
                <c:pt idx="114">
                  <c:v>14800.551085185185</c:v>
                </c:pt>
                <c:pt idx="115">
                  <c:v>14800.551085185185</c:v>
                </c:pt>
                <c:pt idx="116">
                  <c:v>14800.551085185185</c:v>
                </c:pt>
                <c:pt idx="117">
                  <c:v>14800.551085185185</c:v>
                </c:pt>
                <c:pt idx="118">
                  <c:v>14800.551085185185</c:v>
                </c:pt>
                <c:pt idx="119">
                  <c:v>14800.551085185185</c:v>
                </c:pt>
                <c:pt idx="120">
                  <c:v>14800.551085185185</c:v>
                </c:pt>
                <c:pt idx="121">
                  <c:v>14800.551085185185</c:v>
                </c:pt>
                <c:pt idx="122">
                  <c:v>14800.551085185185</c:v>
                </c:pt>
                <c:pt idx="123">
                  <c:v>14800.551085185185</c:v>
                </c:pt>
                <c:pt idx="124">
                  <c:v>14800.551085185185</c:v>
                </c:pt>
                <c:pt idx="125">
                  <c:v>14800.551085185185</c:v>
                </c:pt>
                <c:pt idx="126">
                  <c:v>14800.551085185185</c:v>
                </c:pt>
                <c:pt idx="127">
                  <c:v>14800.551085185185</c:v>
                </c:pt>
                <c:pt idx="128">
                  <c:v>14800.551085185185</c:v>
                </c:pt>
                <c:pt idx="129">
                  <c:v>14800.551085185185</c:v>
                </c:pt>
                <c:pt idx="130">
                  <c:v>14800.551085185185</c:v>
                </c:pt>
                <c:pt idx="131">
                  <c:v>14800.551085185185</c:v>
                </c:pt>
                <c:pt idx="132">
                  <c:v>14800.551085185185</c:v>
                </c:pt>
                <c:pt idx="133">
                  <c:v>14800.551085185185</c:v>
                </c:pt>
                <c:pt idx="134">
                  <c:v>14800.551085185185</c:v>
                </c:pt>
                <c:pt idx="135">
                  <c:v>14800.551085185185</c:v>
                </c:pt>
                <c:pt idx="136">
                  <c:v>14800.551085185185</c:v>
                </c:pt>
                <c:pt idx="137">
                  <c:v>14800.942722222224</c:v>
                </c:pt>
                <c:pt idx="138">
                  <c:v>14836.287964814815</c:v>
                </c:pt>
                <c:pt idx="139">
                  <c:v>15177.110096296299</c:v>
                </c:pt>
                <c:pt idx="140">
                  <c:v>16117.430622222224</c:v>
                </c:pt>
                <c:pt idx="141">
                  <c:v>17156.149953703705</c:v>
                </c:pt>
                <c:pt idx="142">
                  <c:v>17663.711553703706</c:v>
                </c:pt>
                <c:pt idx="143">
                  <c:v>17783.6503962963</c:v>
                </c:pt>
                <c:pt idx="144">
                  <c:v>17818.995638888893</c:v>
                </c:pt>
                <c:pt idx="145">
                  <c:v>17901.337325925928</c:v>
                </c:pt>
                <c:pt idx="146">
                  <c:v>18108.513318518522</c:v>
                </c:pt>
                <c:pt idx="147">
                  <c:v>18343.59345</c:v>
                </c:pt>
                <c:pt idx="148">
                  <c:v>18484.974420370374</c:v>
                </c:pt>
                <c:pt idx="149">
                  <c:v>18528.152403703705</c:v>
                </c:pt>
                <c:pt idx="150">
                  <c:v>18528.544040740744</c:v>
                </c:pt>
                <c:pt idx="151">
                  <c:v>18594.730700000004</c:v>
                </c:pt>
                <c:pt idx="152">
                  <c:v>19047.463114814818</c:v>
                </c:pt>
                <c:pt idx="153">
                  <c:v>20007.07176481482</c:v>
                </c:pt>
                <c:pt idx="154">
                  <c:v>20853.888948148153</c:v>
                </c:pt>
                <c:pt idx="155">
                  <c:v>21128.916057407412</c:v>
                </c:pt>
                <c:pt idx="156">
                  <c:v>21133.713611111114</c:v>
                </c:pt>
                <c:pt idx="157">
                  <c:v>21176.891594444445</c:v>
                </c:pt>
                <c:pt idx="158">
                  <c:v>21384.06758703704</c:v>
                </c:pt>
                <c:pt idx="159">
                  <c:v>21736.540920370375</c:v>
                </c:pt>
                <c:pt idx="160">
                  <c:v>22112.904112962966</c:v>
                </c:pt>
                <c:pt idx="161">
                  <c:v>22398.407512962967</c:v>
                </c:pt>
                <c:pt idx="162">
                  <c:v>22571.119446296299</c:v>
                </c:pt>
                <c:pt idx="163">
                  <c:v>22727.774261111113</c:v>
                </c:pt>
                <c:pt idx="164">
                  <c:v>22847.713103703707</c:v>
                </c:pt>
                <c:pt idx="165">
                  <c:v>22913.899762962967</c:v>
                </c:pt>
                <c:pt idx="166">
                  <c:v>22957.077746296298</c:v>
                </c:pt>
                <c:pt idx="167">
                  <c:v>23051.168544444448</c:v>
                </c:pt>
                <c:pt idx="168">
                  <c:v>23207.823359259262</c:v>
                </c:pt>
                <c:pt idx="169">
                  <c:v>23284.584218518521</c:v>
                </c:pt>
                <c:pt idx="170">
                  <c:v>23284.975855555556</c:v>
                </c:pt>
                <c:pt idx="171">
                  <c:v>23367.317542592595</c:v>
                </c:pt>
                <c:pt idx="172">
                  <c:v>23768.353868518519</c:v>
                </c:pt>
                <c:pt idx="173">
                  <c:v>24394.973127777779</c:v>
                </c:pt>
                <c:pt idx="174">
                  <c:v>24713.080311111113</c:v>
                </c:pt>
                <c:pt idx="175">
                  <c:v>24752.244014814816</c:v>
                </c:pt>
                <c:pt idx="176">
                  <c:v>24755.768748148148</c:v>
                </c:pt>
                <c:pt idx="177">
                  <c:v>24827.144598148148</c:v>
                </c:pt>
                <c:pt idx="178">
                  <c:v>24933.767781481482</c:v>
                </c:pt>
                <c:pt idx="179">
                  <c:v>24965.490381481482</c:v>
                </c:pt>
                <c:pt idx="180">
                  <c:v>24966.371564814814</c:v>
                </c:pt>
                <c:pt idx="181">
                  <c:v>24967.938112962962</c:v>
                </c:pt>
                <c:pt idx="182">
                  <c:v>24982.037046296296</c:v>
                </c:pt>
                <c:pt idx="183">
                  <c:v>25076.127844444443</c:v>
                </c:pt>
                <c:pt idx="184">
                  <c:v>25292.409398148146</c:v>
                </c:pt>
                <c:pt idx="185">
                  <c:v>25547.071381481481</c:v>
                </c:pt>
                <c:pt idx="186">
                  <c:v>25763.352935185187</c:v>
                </c:pt>
                <c:pt idx="187">
                  <c:v>25912.27291851852</c:v>
                </c:pt>
                <c:pt idx="188">
                  <c:v>26012.532000000003</c:v>
                </c:pt>
                <c:pt idx="189">
                  <c:v>26078.718659259266</c:v>
                </c:pt>
                <c:pt idx="190">
                  <c:v>26117.88236296297</c:v>
                </c:pt>
                <c:pt idx="191">
                  <c:v>26142.947133333342</c:v>
                </c:pt>
                <c:pt idx="192">
                  <c:v>26157.046066666677</c:v>
                </c:pt>
                <c:pt idx="193">
                  <c:v>26161.843620370379</c:v>
                </c:pt>
                <c:pt idx="194">
                  <c:v>26164.291351851862</c:v>
                </c:pt>
                <c:pt idx="195">
                  <c:v>26164.682988888897</c:v>
                </c:pt>
                <c:pt idx="196">
                  <c:v>26164.682988888897</c:v>
                </c:pt>
                <c:pt idx="197">
                  <c:v>26164.682988888897</c:v>
                </c:pt>
                <c:pt idx="198">
                  <c:v>26167.130720370376</c:v>
                </c:pt>
                <c:pt idx="199">
                  <c:v>26176.921646296305</c:v>
                </c:pt>
                <c:pt idx="200">
                  <c:v>26198.951229629638</c:v>
                </c:pt>
                <c:pt idx="201">
                  <c:v>26238.114933333341</c:v>
                </c:pt>
                <c:pt idx="202">
                  <c:v>26299.308220370382</c:v>
                </c:pt>
                <c:pt idx="203">
                  <c:v>26455.963035185196</c:v>
                </c:pt>
                <c:pt idx="204">
                  <c:v>26672.244588888894</c:v>
                </c:pt>
                <c:pt idx="205">
                  <c:v>26897.827522222229</c:v>
                </c:pt>
                <c:pt idx="206">
                  <c:v>27215.934705555563</c:v>
                </c:pt>
                <c:pt idx="207">
                  <c:v>27545.301453703712</c:v>
                </c:pt>
                <c:pt idx="208">
                  <c:v>27799.963437037048</c:v>
                </c:pt>
                <c:pt idx="209">
                  <c:v>28107.006874074086</c:v>
                </c:pt>
                <c:pt idx="210">
                  <c:v>28403.182383333344</c:v>
                </c:pt>
                <c:pt idx="211">
                  <c:v>28559.837198148154</c:v>
                </c:pt>
                <c:pt idx="212">
                  <c:v>28647.95553148149</c:v>
                </c:pt>
                <c:pt idx="213">
                  <c:v>28704.351264814828</c:v>
                </c:pt>
                <c:pt idx="214">
                  <c:v>28770.537924074088</c:v>
                </c:pt>
                <c:pt idx="215">
                  <c:v>28883.721027777792</c:v>
                </c:pt>
                <c:pt idx="216">
                  <c:v>29040.375842592603</c:v>
                </c:pt>
                <c:pt idx="217">
                  <c:v>29197.030657407417</c:v>
                </c:pt>
                <c:pt idx="218">
                  <c:v>29316.969500000007</c:v>
                </c:pt>
                <c:pt idx="219">
                  <c:v>29393.730359259265</c:v>
                </c:pt>
                <c:pt idx="220">
                  <c:v>29436.9083425926</c:v>
                </c:pt>
                <c:pt idx="221">
                  <c:v>29453.455007407414</c:v>
                </c:pt>
                <c:pt idx="222">
                  <c:v>29459.721200000007</c:v>
                </c:pt>
                <c:pt idx="223">
                  <c:v>29464.518753703713</c:v>
                </c:pt>
                <c:pt idx="224">
                  <c:v>29469.316307407415</c:v>
                </c:pt>
                <c:pt idx="225">
                  <c:v>29479.10723333334</c:v>
                </c:pt>
                <c:pt idx="226">
                  <c:v>29490.954253703712</c:v>
                </c:pt>
                <c:pt idx="227">
                  <c:v>29500.745179629637</c:v>
                </c:pt>
                <c:pt idx="228">
                  <c:v>29508.675829629639</c:v>
                </c:pt>
                <c:pt idx="229">
                  <c:v>29513.473383333341</c:v>
                </c:pt>
                <c:pt idx="230">
                  <c:v>29514.35456666668</c:v>
                </c:pt>
                <c:pt idx="231">
                  <c:v>29515.235750000014</c:v>
                </c:pt>
                <c:pt idx="232">
                  <c:v>29540.300520370383</c:v>
                </c:pt>
                <c:pt idx="233">
                  <c:v>29646.923703703716</c:v>
                </c:pt>
                <c:pt idx="234">
                  <c:v>29795.84368703705</c:v>
                </c:pt>
                <c:pt idx="235">
                  <c:v>29889.9344851852</c:v>
                </c:pt>
                <c:pt idx="236">
                  <c:v>29921.657085185201</c:v>
                </c:pt>
                <c:pt idx="237">
                  <c:v>29940.847300000016</c:v>
                </c:pt>
                <c:pt idx="238">
                  <c:v>29992.641298148166</c:v>
                </c:pt>
                <c:pt idx="239">
                  <c:v>30157.226762962979</c:v>
                </c:pt>
                <c:pt idx="240">
                  <c:v>30442.73016296298</c:v>
                </c:pt>
                <c:pt idx="241">
                  <c:v>30668.313096296311</c:v>
                </c:pt>
                <c:pt idx="242">
                  <c:v>30866.579346296312</c:v>
                </c:pt>
                <c:pt idx="243">
                  <c:v>31101.659477777794</c:v>
                </c:pt>
                <c:pt idx="244">
                  <c:v>31317.9410314815</c:v>
                </c:pt>
                <c:pt idx="245">
                  <c:v>31624.984468518538</c:v>
                </c:pt>
                <c:pt idx="246">
                  <c:v>32132.546068518539</c:v>
                </c:pt>
                <c:pt idx="247">
                  <c:v>32585.278483333354</c:v>
                </c:pt>
                <c:pt idx="248">
                  <c:v>32757.990416666689</c:v>
                </c:pt>
                <c:pt idx="249">
                  <c:v>32789.71301666669</c:v>
                </c:pt>
                <c:pt idx="250">
                  <c:v>32808.903231481505</c:v>
                </c:pt>
                <c:pt idx="251">
                  <c:v>32848.066935185212</c:v>
                </c:pt>
                <c:pt idx="252">
                  <c:v>32876.362711111142</c:v>
                </c:pt>
                <c:pt idx="253">
                  <c:v>32879.887444444474</c:v>
                </c:pt>
                <c:pt idx="254">
                  <c:v>32881.453992592615</c:v>
                </c:pt>
                <c:pt idx="255">
                  <c:v>32924.63197592595</c:v>
                </c:pt>
                <c:pt idx="256">
                  <c:v>33006.973662962984</c:v>
                </c:pt>
                <c:pt idx="257">
                  <c:v>33007.854846296323</c:v>
                </c:pt>
                <c:pt idx="258">
                  <c:v>33121.03795000002</c:v>
                </c:pt>
                <c:pt idx="259">
                  <c:v>33385.784587037058</c:v>
                </c:pt>
                <c:pt idx="260">
                  <c:v>33660.811696296318</c:v>
                </c:pt>
                <c:pt idx="261">
                  <c:v>33915.473679629657</c:v>
                </c:pt>
                <c:pt idx="262">
                  <c:v>34211.649188888907</c:v>
                </c:pt>
                <c:pt idx="263">
                  <c:v>34664.381603703725</c:v>
                </c:pt>
                <c:pt idx="264">
                  <c:v>35200.53270740743</c:v>
                </c:pt>
                <c:pt idx="265">
                  <c:v>35614.199327777802</c:v>
                </c:pt>
                <c:pt idx="266">
                  <c:v>35830.480881481497</c:v>
                </c:pt>
                <c:pt idx="267">
                  <c:v>35979.400864814837</c:v>
                </c:pt>
                <c:pt idx="268">
                  <c:v>36106.291264814834</c:v>
                </c:pt>
                <c:pt idx="269">
                  <c:v>36194.409598148173</c:v>
                </c:pt>
                <c:pt idx="270">
                  <c:v>36219.474368518539</c:v>
                </c:pt>
                <c:pt idx="271">
                  <c:v>36220.355551851877</c:v>
                </c:pt>
                <c:pt idx="272">
                  <c:v>36225.153105555582</c:v>
                </c:pt>
                <c:pt idx="273">
                  <c:v>36260.498348148169</c:v>
                </c:pt>
                <c:pt idx="274">
                  <c:v>36458.764598148169</c:v>
                </c:pt>
                <c:pt idx="275">
                  <c:v>36776.87178148151</c:v>
                </c:pt>
                <c:pt idx="276">
                  <c:v>37177.908107407435</c:v>
                </c:pt>
                <c:pt idx="277">
                  <c:v>37671.468683333362</c:v>
                </c:pt>
                <c:pt idx="278">
                  <c:v>38447.007925925958</c:v>
                </c:pt>
                <c:pt idx="279">
                  <c:v>39330.638990740772</c:v>
                </c:pt>
                <c:pt idx="280">
                  <c:v>39605.666100000031</c:v>
                </c:pt>
                <c:pt idx="281">
                  <c:v>39627.695683333368</c:v>
                </c:pt>
                <c:pt idx="282">
                  <c:v>40028.732009259293</c:v>
                </c:pt>
                <c:pt idx="283">
                  <c:v>40550.490451851889</c:v>
                </c:pt>
                <c:pt idx="284">
                  <c:v>41101.230035185217</c:v>
                </c:pt>
                <c:pt idx="285">
                  <c:v>41608.791635185218</c:v>
                </c:pt>
                <c:pt idx="286">
                  <c:v>42035.284368518551</c:v>
                </c:pt>
                <c:pt idx="287">
                  <c:v>42461.777101851891</c:v>
                </c:pt>
                <c:pt idx="288">
                  <c:v>42888.269835185223</c:v>
                </c:pt>
                <c:pt idx="289">
                  <c:v>43153.016472222262</c:v>
                </c:pt>
                <c:pt idx="290">
                  <c:v>43214.209759259298</c:v>
                </c:pt>
                <c:pt idx="291">
                  <c:v>43214.209759259298</c:v>
                </c:pt>
                <c:pt idx="292">
                  <c:v>43242.505535185228</c:v>
                </c:pt>
                <c:pt idx="293">
                  <c:v>43277.850777777814</c:v>
                </c:pt>
                <c:pt idx="294">
                  <c:v>43294.397442592635</c:v>
                </c:pt>
                <c:pt idx="295">
                  <c:v>43297.922175925967</c:v>
                </c:pt>
                <c:pt idx="296">
                  <c:v>43297.922175925967</c:v>
                </c:pt>
                <c:pt idx="297">
                  <c:v>43299.488724074108</c:v>
                </c:pt>
                <c:pt idx="298">
                  <c:v>43301.936455555595</c:v>
                </c:pt>
                <c:pt idx="299">
                  <c:v>43302.32809259263</c:v>
                </c:pt>
                <c:pt idx="300">
                  <c:v>43302.719729629665</c:v>
                </c:pt>
                <c:pt idx="301">
                  <c:v>43307.517283333364</c:v>
                </c:pt>
                <c:pt idx="302">
                  <c:v>43324.063948148178</c:v>
                </c:pt>
                <c:pt idx="303">
                  <c:v>43355.786548148179</c:v>
                </c:pt>
                <c:pt idx="304">
                  <c:v>43416.979835185222</c:v>
                </c:pt>
                <c:pt idx="305">
                  <c:v>43505.098168518554</c:v>
                </c:pt>
                <c:pt idx="306">
                  <c:v>43566.291455555591</c:v>
                </c:pt>
                <c:pt idx="307">
                  <c:v>43588.321038888927</c:v>
                </c:pt>
                <c:pt idx="308">
                  <c:v>43593.118592592633</c:v>
                </c:pt>
                <c:pt idx="309">
                  <c:v>43596.643325925965</c:v>
                </c:pt>
                <c:pt idx="310">
                  <c:v>43604.573975925967</c:v>
                </c:pt>
                <c:pt idx="311">
                  <c:v>43618.672909259294</c:v>
                </c:pt>
                <c:pt idx="312">
                  <c:v>43650.395509259295</c:v>
                </c:pt>
                <c:pt idx="313">
                  <c:v>43711.588796296339</c:v>
                </c:pt>
                <c:pt idx="314">
                  <c:v>43799.707129629671</c:v>
                </c:pt>
                <c:pt idx="315">
                  <c:v>43887.82546296301</c:v>
                </c:pt>
                <c:pt idx="316">
                  <c:v>43959.201312963007</c:v>
                </c:pt>
                <c:pt idx="317">
                  <c:v>44047.319646296346</c:v>
                </c:pt>
                <c:pt idx="318">
                  <c:v>44181.357422222267</c:v>
                </c:pt>
                <c:pt idx="319">
                  <c:v>44330.2774055556</c:v>
                </c:pt>
                <c:pt idx="320">
                  <c:v>44386.673138888938</c:v>
                </c:pt>
                <c:pt idx="321">
                  <c:v>44400.772072222273</c:v>
                </c:pt>
                <c:pt idx="322">
                  <c:v>44405.569625925971</c:v>
                </c:pt>
                <c:pt idx="323">
                  <c:v>44409.094359259303</c:v>
                </c:pt>
                <c:pt idx="324">
                  <c:v>44418.885285185235</c:v>
                </c:pt>
                <c:pt idx="325">
                  <c:v>44420.451833333376</c:v>
                </c:pt>
                <c:pt idx="326">
                  <c:v>44421.333016666715</c:v>
                </c:pt>
                <c:pt idx="327">
                  <c:v>44424.857750000047</c:v>
                </c:pt>
                <c:pt idx="328">
                  <c:v>44518.948548148197</c:v>
                </c:pt>
                <c:pt idx="329">
                  <c:v>44848.315296296343</c:v>
                </c:pt>
                <c:pt idx="330">
                  <c:v>44975.205696296347</c:v>
                </c:pt>
                <c:pt idx="331">
                  <c:v>44981.47188888894</c:v>
                </c:pt>
                <c:pt idx="332">
                  <c:v>44991.262814814865</c:v>
                </c:pt>
                <c:pt idx="333">
                  <c:v>45003.109835185234</c:v>
                </c:pt>
                <c:pt idx="334">
                  <c:v>45011.040485185236</c:v>
                </c:pt>
                <c:pt idx="335">
                  <c:v>45022.887505555613</c:v>
                </c:pt>
                <c:pt idx="336">
                  <c:v>45027.685059259311</c:v>
                </c:pt>
                <c:pt idx="337">
                  <c:v>45027.685059259311</c:v>
                </c:pt>
                <c:pt idx="338">
                  <c:v>45039.532079629687</c:v>
                </c:pt>
                <c:pt idx="339">
                  <c:v>45146.155262963017</c:v>
                </c:pt>
                <c:pt idx="340">
                  <c:v>45464.26244629635</c:v>
                </c:pt>
                <c:pt idx="341">
                  <c:v>45852.864296296349</c:v>
                </c:pt>
                <c:pt idx="342">
                  <c:v>46001.78427962969</c:v>
                </c:pt>
                <c:pt idx="343">
                  <c:v>46015.883212963017</c:v>
                </c:pt>
                <c:pt idx="344">
                  <c:v>46018.330944444504</c:v>
                </c:pt>
                <c:pt idx="345">
                  <c:v>46030.177964814873</c:v>
                </c:pt>
                <c:pt idx="346">
                  <c:v>46042.02498518525</c:v>
                </c:pt>
                <c:pt idx="347">
                  <c:v>46046.822538888948</c:v>
                </c:pt>
                <c:pt idx="348">
                  <c:v>46058.669559259324</c:v>
                </c:pt>
                <c:pt idx="349">
                  <c:v>46068.460485185249</c:v>
                </c:pt>
                <c:pt idx="350">
                  <c:v>46070.908216666729</c:v>
                </c:pt>
                <c:pt idx="351">
                  <c:v>46070.908216666729</c:v>
                </c:pt>
                <c:pt idx="352">
                  <c:v>46071.299853703764</c:v>
                </c:pt>
                <c:pt idx="353">
                  <c:v>46071.691490740799</c:v>
                </c:pt>
                <c:pt idx="354">
                  <c:v>46071.78940000006</c:v>
                </c:pt>
                <c:pt idx="355">
                  <c:v>46072.181037037095</c:v>
                </c:pt>
                <c:pt idx="356">
                  <c:v>46073.062220370433</c:v>
                </c:pt>
                <c:pt idx="357">
                  <c:v>46073.160129629694</c:v>
                </c:pt>
                <c:pt idx="358">
                  <c:v>46089.706794444508</c:v>
                </c:pt>
                <c:pt idx="359">
                  <c:v>46177.82512777784</c:v>
                </c:pt>
                <c:pt idx="360">
                  <c:v>46311.862903703768</c:v>
                </c:pt>
                <c:pt idx="361">
                  <c:v>46405.953701851919</c:v>
                </c:pt>
                <c:pt idx="362">
                  <c:v>46449.131685185246</c:v>
                </c:pt>
                <c:pt idx="363">
                  <c:v>46463.230618518581</c:v>
                </c:pt>
                <c:pt idx="364">
                  <c:v>46464.797166666729</c:v>
                </c:pt>
                <c:pt idx="365">
                  <c:v>46464.89507592599</c:v>
                </c:pt>
                <c:pt idx="366">
                  <c:v>46467.342807407469</c:v>
                </c:pt>
                <c:pt idx="367">
                  <c:v>46483.889472222283</c:v>
                </c:pt>
                <c:pt idx="368">
                  <c:v>46535.683470370437</c:v>
                </c:pt>
                <c:pt idx="369">
                  <c:v>46583.071551851914</c:v>
                </c:pt>
                <c:pt idx="370">
                  <c:v>46592.862477777839</c:v>
                </c:pt>
                <c:pt idx="371">
                  <c:v>46595.310209259318</c:v>
                </c:pt>
                <c:pt idx="372">
                  <c:v>46695.569290740801</c:v>
                </c:pt>
                <c:pt idx="373">
                  <c:v>47059.889644444513</c:v>
                </c:pt>
                <c:pt idx="374">
                  <c:v>47526.035627777841</c:v>
                </c:pt>
                <c:pt idx="375">
                  <c:v>47855.402375925994</c:v>
                </c:pt>
                <c:pt idx="376">
                  <c:v>48028.114309259327</c:v>
                </c:pt>
                <c:pt idx="377">
                  <c:v>48116.232642592659</c:v>
                </c:pt>
                <c:pt idx="378">
                  <c:v>48163.620724074142</c:v>
                </c:pt>
                <c:pt idx="379">
                  <c:v>48191.916500000065</c:v>
                </c:pt>
                <c:pt idx="380">
                  <c:v>48227.261742592658</c:v>
                </c:pt>
                <c:pt idx="381">
                  <c:v>48279.055740740805</c:v>
                </c:pt>
                <c:pt idx="382">
                  <c:v>48335.451474074143</c:v>
                </c:pt>
                <c:pt idx="383">
                  <c:v>48401.638133333407</c:v>
                </c:pt>
                <c:pt idx="384">
                  <c:v>48478.398992592665</c:v>
                </c:pt>
                <c:pt idx="385">
                  <c:v>48530.192990740812</c:v>
                </c:pt>
                <c:pt idx="386">
                  <c:v>48538.123640740814</c:v>
                </c:pt>
                <c:pt idx="387">
                  <c:v>48538.123640740814</c:v>
                </c:pt>
                <c:pt idx="388">
                  <c:v>48538.123640740814</c:v>
                </c:pt>
                <c:pt idx="389">
                  <c:v>48538.123640740814</c:v>
                </c:pt>
                <c:pt idx="390">
                  <c:v>48538.123640740814</c:v>
                </c:pt>
                <c:pt idx="391">
                  <c:v>48540.571372222294</c:v>
                </c:pt>
                <c:pt idx="392">
                  <c:v>48583.749355555628</c:v>
                </c:pt>
                <c:pt idx="393">
                  <c:v>48764.783575925998</c:v>
                </c:pt>
                <c:pt idx="394">
                  <c:v>49141.146768518585</c:v>
                </c:pt>
                <c:pt idx="395">
                  <c:v>49691.886351851921</c:v>
                </c:pt>
                <c:pt idx="396">
                  <c:v>50366.383238888957</c:v>
                </c:pt>
                <c:pt idx="397">
                  <c:v>51090.520120370427</c:v>
                </c:pt>
                <c:pt idx="398">
                  <c:v>51656.044001851908</c:v>
                </c:pt>
                <c:pt idx="399">
                  <c:v>51872.32555555561</c:v>
                </c:pt>
                <c:pt idx="400">
                  <c:v>51891.515770370417</c:v>
                </c:pt>
                <c:pt idx="401">
                  <c:v>51896.31332407413</c:v>
                </c:pt>
                <c:pt idx="402">
                  <c:v>51948.107322222277</c:v>
                </c:pt>
                <c:pt idx="403">
                  <c:v>52054.730505555606</c:v>
                </c:pt>
                <c:pt idx="404">
                  <c:v>52148.821303703749</c:v>
                </c:pt>
                <c:pt idx="405">
                  <c:v>52231.162990740784</c:v>
                </c:pt>
                <c:pt idx="406">
                  <c:v>52331.422072222274</c:v>
                </c:pt>
                <c:pt idx="407">
                  <c:v>52444.605175925972</c:v>
                </c:pt>
                <c:pt idx="408">
                  <c:v>52521.36603518523</c:v>
                </c:pt>
                <c:pt idx="409">
                  <c:v>52540.556250000045</c:v>
                </c:pt>
                <c:pt idx="410">
                  <c:v>52540.94788703708</c:v>
                </c:pt>
                <c:pt idx="411">
                  <c:v>52541.829070370419</c:v>
                </c:pt>
                <c:pt idx="412">
                  <c:v>52544.276801851898</c:v>
                </c:pt>
                <c:pt idx="413">
                  <c:v>52549.074355555604</c:v>
                </c:pt>
                <c:pt idx="414">
                  <c:v>52568.264570370418</c:v>
                </c:pt>
                <c:pt idx="415">
                  <c:v>52629.457857407448</c:v>
                </c:pt>
                <c:pt idx="416">
                  <c:v>52706.218716666706</c:v>
                </c:pt>
                <c:pt idx="417">
                  <c:v>52734.514492592629</c:v>
                </c:pt>
                <c:pt idx="418">
                  <c:v>52734.612401851882</c:v>
                </c:pt>
                <c:pt idx="419">
                  <c:v>52756.641985185212</c:v>
                </c:pt>
                <c:pt idx="420">
                  <c:v>52804.030066666688</c:v>
                </c:pt>
                <c:pt idx="421">
                  <c:v>52823.220281481503</c:v>
                </c:pt>
                <c:pt idx="422">
                  <c:v>52823.611918518545</c:v>
                </c:pt>
                <c:pt idx="423">
                  <c:v>52833.40284444447</c:v>
                </c:pt>
                <c:pt idx="424">
                  <c:v>52904.778694444467</c:v>
                </c:pt>
                <c:pt idx="425">
                  <c:v>53190.282094444468</c:v>
                </c:pt>
                <c:pt idx="426">
                  <c:v>53864.778981481511</c:v>
                </c:pt>
                <c:pt idx="427">
                  <c:v>54657.843981481514</c:v>
                </c:pt>
                <c:pt idx="428">
                  <c:v>55010.317314814842</c:v>
                </c:pt>
                <c:pt idx="429">
                  <c:v>55045.662557407442</c:v>
                </c:pt>
                <c:pt idx="430">
                  <c:v>55049.187290740774</c:v>
                </c:pt>
                <c:pt idx="431">
                  <c:v>55074.252061111139</c:v>
                </c:pt>
                <c:pt idx="432">
                  <c:v>55096.281644444469</c:v>
                </c:pt>
                <c:pt idx="433">
                  <c:v>55102.547837037062</c:v>
                </c:pt>
                <c:pt idx="434">
                  <c:v>55107.345390740767</c:v>
                </c:pt>
                <c:pt idx="435">
                  <c:v>55142.690633333368</c:v>
                </c:pt>
                <c:pt idx="436">
                  <c:v>55291.610616666694</c:v>
                </c:pt>
                <c:pt idx="437">
                  <c:v>55667.973809259296</c:v>
                </c:pt>
                <c:pt idx="438">
                  <c:v>56375.368207407446</c:v>
                </c:pt>
                <c:pt idx="439">
                  <c:v>57374.140561111148</c:v>
                </c:pt>
                <c:pt idx="440">
                  <c:v>58453.590144444483</c:v>
                </c:pt>
                <c:pt idx="441">
                  <c:v>59264.376720370412</c:v>
                </c:pt>
                <c:pt idx="442">
                  <c:v>59665.413046296337</c:v>
                </c:pt>
                <c:pt idx="443">
                  <c:v>59792.303446296333</c:v>
                </c:pt>
                <c:pt idx="444">
                  <c:v>59808.850111111147</c:v>
                </c:pt>
                <c:pt idx="445">
                  <c:v>59809.24174814819</c:v>
                </c:pt>
                <c:pt idx="446">
                  <c:v>59809.24174814819</c:v>
                </c:pt>
                <c:pt idx="447">
                  <c:v>59809.24174814819</c:v>
                </c:pt>
                <c:pt idx="448">
                  <c:v>59809.24174814819</c:v>
                </c:pt>
                <c:pt idx="449">
                  <c:v>59809.24174814819</c:v>
                </c:pt>
                <c:pt idx="450">
                  <c:v>59809.24174814819</c:v>
                </c:pt>
                <c:pt idx="451">
                  <c:v>59809.24174814819</c:v>
                </c:pt>
                <c:pt idx="452">
                  <c:v>59809.24174814819</c:v>
                </c:pt>
                <c:pt idx="453">
                  <c:v>59809.24174814819</c:v>
                </c:pt>
                <c:pt idx="454">
                  <c:v>59809.24174814819</c:v>
                </c:pt>
                <c:pt idx="455">
                  <c:v>59809.24174814819</c:v>
                </c:pt>
                <c:pt idx="456">
                  <c:v>59809.24174814819</c:v>
                </c:pt>
                <c:pt idx="457">
                  <c:v>59809.24174814819</c:v>
                </c:pt>
                <c:pt idx="458">
                  <c:v>59809.24174814819</c:v>
                </c:pt>
                <c:pt idx="459">
                  <c:v>59809.24174814819</c:v>
                </c:pt>
                <c:pt idx="460">
                  <c:v>59809.24174814819</c:v>
                </c:pt>
                <c:pt idx="461">
                  <c:v>59809.24174814819</c:v>
                </c:pt>
                <c:pt idx="462">
                  <c:v>59809.24174814819</c:v>
                </c:pt>
                <c:pt idx="463">
                  <c:v>59809.24174814819</c:v>
                </c:pt>
                <c:pt idx="464">
                  <c:v>59809.24174814819</c:v>
                </c:pt>
                <c:pt idx="465">
                  <c:v>59809.24174814819</c:v>
                </c:pt>
                <c:pt idx="466">
                  <c:v>59809.24174814819</c:v>
                </c:pt>
                <c:pt idx="467">
                  <c:v>59809.24174814819</c:v>
                </c:pt>
                <c:pt idx="468">
                  <c:v>59809.24174814819</c:v>
                </c:pt>
                <c:pt idx="469">
                  <c:v>59809.24174814819</c:v>
                </c:pt>
                <c:pt idx="470">
                  <c:v>59809.24174814819</c:v>
                </c:pt>
                <c:pt idx="471">
                  <c:v>59809.24174814819</c:v>
                </c:pt>
                <c:pt idx="472">
                  <c:v>59809.24174814819</c:v>
                </c:pt>
                <c:pt idx="473">
                  <c:v>59809.24174814819</c:v>
                </c:pt>
                <c:pt idx="474">
                  <c:v>59809.24174814819</c:v>
                </c:pt>
                <c:pt idx="475">
                  <c:v>59809.24174814819</c:v>
                </c:pt>
                <c:pt idx="476">
                  <c:v>59809.24174814819</c:v>
                </c:pt>
                <c:pt idx="477">
                  <c:v>59809.24174814819</c:v>
                </c:pt>
                <c:pt idx="478">
                  <c:v>59809.24174814819</c:v>
                </c:pt>
                <c:pt idx="479">
                  <c:v>59809.24174814819</c:v>
                </c:pt>
                <c:pt idx="480">
                  <c:v>59809.24174814819</c:v>
                </c:pt>
                <c:pt idx="481">
                  <c:v>59809.24174814819</c:v>
                </c:pt>
                <c:pt idx="482">
                  <c:v>59809.24174814819</c:v>
                </c:pt>
                <c:pt idx="483">
                  <c:v>59809.24174814819</c:v>
                </c:pt>
                <c:pt idx="484">
                  <c:v>59809.24174814819</c:v>
                </c:pt>
                <c:pt idx="485">
                  <c:v>59809.24174814819</c:v>
                </c:pt>
                <c:pt idx="486">
                  <c:v>59809.24174814819</c:v>
                </c:pt>
                <c:pt idx="487">
                  <c:v>59809.24174814819</c:v>
                </c:pt>
                <c:pt idx="488">
                  <c:v>59809.24174814819</c:v>
                </c:pt>
                <c:pt idx="489">
                  <c:v>59809.24174814819</c:v>
                </c:pt>
                <c:pt idx="490">
                  <c:v>59809.24174814819</c:v>
                </c:pt>
                <c:pt idx="491">
                  <c:v>59809.24174814819</c:v>
                </c:pt>
                <c:pt idx="492">
                  <c:v>59809.24174814819</c:v>
                </c:pt>
                <c:pt idx="493">
                  <c:v>59809.24174814819</c:v>
                </c:pt>
                <c:pt idx="494">
                  <c:v>59809.24174814819</c:v>
                </c:pt>
                <c:pt idx="495">
                  <c:v>59809.24174814819</c:v>
                </c:pt>
                <c:pt idx="496">
                  <c:v>59809.24174814819</c:v>
                </c:pt>
                <c:pt idx="497">
                  <c:v>59809.24174814819</c:v>
                </c:pt>
                <c:pt idx="498">
                  <c:v>59809.24174814819</c:v>
                </c:pt>
                <c:pt idx="499">
                  <c:v>59809.24174814819</c:v>
                </c:pt>
                <c:pt idx="500">
                  <c:v>59809.24174814819</c:v>
                </c:pt>
                <c:pt idx="501">
                  <c:v>59809.24174814819</c:v>
                </c:pt>
                <c:pt idx="502">
                  <c:v>59809.24174814819</c:v>
                </c:pt>
                <c:pt idx="503">
                  <c:v>59809.24174814819</c:v>
                </c:pt>
                <c:pt idx="504">
                  <c:v>59809.24174814819</c:v>
                </c:pt>
                <c:pt idx="505">
                  <c:v>59809.24174814819</c:v>
                </c:pt>
                <c:pt idx="506">
                  <c:v>59809.24174814819</c:v>
                </c:pt>
                <c:pt idx="507">
                  <c:v>59809.24174814819</c:v>
                </c:pt>
                <c:pt idx="508">
                  <c:v>59809.24174814819</c:v>
                </c:pt>
                <c:pt idx="509">
                  <c:v>59809.24174814819</c:v>
                </c:pt>
                <c:pt idx="510">
                  <c:v>59809.24174814819</c:v>
                </c:pt>
                <c:pt idx="511">
                  <c:v>59811.689479629669</c:v>
                </c:pt>
                <c:pt idx="512">
                  <c:v>59872.882766666698</c:v>
                </c:pt>
                <c:pt idx="513">
                  <c:v>60237.203120370403</c:v>
                </c:pt>
                <c:pt idx="514">
                  <c:v>61084.020303703735</c:v>
                </c:pt>
                <c:pt idx="515">
                  <c:v>62102.668237037062</c:v>
                </c:pt>
                <c:pt idx="516">
                  <c:v>62843.743420370396</c:v>
                </c:pt>
                <c:pt idx="517">
                  <c:v>63098.405403703735</c:v>
                </c:pt>
                <c:pt idx="518">
                  <c:v>63117.595618518542</c:v>
                </c:pt>
                <c:pt idx="519">
                  <c:v>63121.120351851874</c:v>
                </c:pt>
                <c:pt idx="520">
                  <c:v>63146.185122222239</c:v>
                </c:pt>
                <c:pt idx="521">
                  <c:v>63189.363105555574</c:v>
                </c:pt>
                <c:pt idx="522">
                  <c:v>63250.556392592604</c:v>
                </c:pt>
                <c:pt idx="523">
                  <c:v>63384.594168518539</c:v>
                </c:pt>
                <c:pt idx="524">
                  <c:v>63725.416300000019</c:v>
                </c:pt>
                <c:pt idx="525">
                  <c:v>64336.46798703706</c:v>
                </c:pt>
                <c:pt idx="526">
                  <c:v>64947.519674074094</c:v>
                </c:pt>
                <c:pt idx="527">
                  <c:v>65254.563111111129</c:v>
                </c:pt>
                <c:pt idx="528">
                  <c:v>65342.681444444468</c:v>
                </c:pt>
                <c:pt idx="529">
                  <c:v>65381.845148148168</c:v>
                </c:pt>
                <c:pt idx="530">
                  <c:v>65391.6360740741</c:v>
                </c:pt>
                <c:pt idx="531">
                  <c:v>65391.6360740741</c:v>
                </c:pt>
                <c:pt idx="532">
                  <c:v>65392.027711111135</c:v>
                </c:pt>
                <c:pt idx="533">
                  <c:v>65406.126644444463</c:v>
                </c:pt>
                <c:pt idx="534">
                  <c:v>65494.244977777802</c:v>
                </c:pt>
                <c:pt idx="535">
                  <c:v>65650.899792592623</c:v>
                </c:pt>
                <c:pt idx="536">
                  <c:v>65895.672940740769</c:v>
                </c:pt>
                <c:pt idx="537">
                  <c:v>66491.352874074102</c:v>
                </c:pt>
                <c:pt idx="538">
                  <c:v>67591.461311111139</c:v>
                </c:pt>
                <c:pt idx="539">
                  <c:v>68590.233664814834</c:v>
                </c:pt>
                <c:pt idx="540">
                  <c:v>68908.340848148175</c:v>
                </c:pt>
                <c:pt idx="541">
                  <c:v>68927.531062962982</c:v>
                </c:pt>
                <c:pt idx="542">
                  <c:v>68927.922700000025</c:v>
                </c:pt>
                <c:pt idx="543">
                  <c:v>68935.853350000034</c:v>
                </c:pt>
                <c:pt idx="544">
                  <c:v>68975.017053703734</c:v>
                </c:pt>
                <c:pt idx="545">
                  <c:v>69094.95589629632</c:v>
                </c:pt>
                <c:pt idx="546">
                  <c:v>69236.336866666694</c:v>
                </c:pt>
                <c:pt idx="547">
                  <c:v>69318.678553703721</c:v>
                </c:pt>
                <c:pt idx="548">
                  <c:v>69366.066635185212</c:v>
                </c:pt>
                <c:pt idx="549">
                  <c:v>69397.789235185206</c:v>
                </c:pt>
                <c:pt idx="550">
                  <c:v>69422.854005555579</c:v>
                </c:pt>
                <c:pt idx="551">
                  <c:v>69434.70102592594</c:v>
                </c:pt>
                <c:pt idx="552">
                  <c:v>69444.491951851873</c:v>
                </c:pt>
                <c:pt idx="553">
                  <c:v>69454.282877777805</c:v>
                </c:pt>
                <c:pt idx="554">
                  <c:v>69457.80761111113</c:v>
                </c:pt>
                <c:pt idx="555">
                  <c:v>69458.199248148172</c:v>
                </c:pt>
                <c:pt idx="556">
                  <c:v>69458.590885185215</c:v>
                </c:pt>
                <c:pt idx="557">
                  <c:v>69463.388438888913</c:v>
                </c:pt>
                <c:pt idx="558">
                  <c:v>69477.487372222255</c:v>
                </c:pt>
                <c:pt idx="559">
                  <c:v>69548.863222222251</c:v>
                </c:pt>
                <c:pt idx="560">
                  <c:v>69610.056509259288</c:v>
                </c:pt>
                <c:pt idx="561">
                  <c:v>69612.50424074076</c:v>
                </c:pt>
                <c:pt idx="562">
                  <c:v>69612.50424074076</c:v>
                </c:pt>
                <c:pt idx="563">
                  <c:v>69637.569011111118</c:v>
                </c:pt>
                <c:pt idx="564">
                  <c:v>70103.714994444454</c:v>
                </c:pt>
                <c:pt idx="565">
                  <c:v>71203.823431481491</c:v>
                </c:pt>
                <c:pt idx="566">
                  <c:v>72202.595785185185</c:v>
                </c:pt>
                <c:pt idx="567">
                  <c:v>72428.178718518524</c:v>
                </c:pt>
                <c:pt idx="568">
                  <c:v>72428.178718518524</c:v>
                </c:pt>
                <c:pt idx="569">
                  <c:v>72428.178718518524</c:v>
                </c:pt>
                <c:pt idx="570">
                  <c:v>72428.178718518524</c:v>
                </c:pt>
                <c:pt idx="571">
                  <c:v>72428.178718518524</c:v>
                </c:pt>
                <c:pt idx="572">
                  <c:v>72428.178718518524</c:v>
                </c:pt>
                <c:pt idx="573">
                  <c:v>72428.178718518524</c:v>
                </c:pt>
                <c:pt idx="574">
                  <c:v>72428.178718518524</c:v>
                </c:pt>
                <c:pt idx="575">
                  <c:v>72428.178718518524</c:v>
                </c:pt>
                <c:pt idx="576">
                  <c:v>72428.178718518524</c:v>
                </c:pt>
                <c:pt idx="577">
                  <c:v>72428.178718518524</c:v>
                </c:pt>
                <c:pt idx="578">
                  <c:v>72428.178718518524</c:v>
                </c:pt>
                <c:pt idx="579">
                  <c:v>72428.178718518524</c:v>
                </c:pt>
                <c:pt idx="580">
                  <c:v>72428.178718518524</c:v>
                </c:pt>
                <c:pt idx="581">
                  <c:v>72428.178718518524</c:v>
                </c:pt>
                <c:pt idx="582">
                  <c:v>72428.178718518524</c:v>
                </c:pt>
                <c:pt idx="583">
                  <c:v>72428.178718518524</c:v>
                </c:pt>
                <c:pt idx="584">
                  <c:v>72428.178718518524</c:v>
                </c:pt>
                <c:pt idx="585">
                  <c:v>72428.178718518524</c:v>
                </c:pt>
                <c:pt idx="586">
                  <c:v>72428.178718518524</c:v>
                </c:pt>
                <c:pt idx="587">
                  <c:v>72428.178718518524</c:v>
                </c:pt>
                <c:pt idx="588">
                  <c:v>72428.178718518524</c:v>
                </c:pt>
                <c:pt idx="589">
                  <c:v>72428.178718518524</c:v>
                </c:pt>
                <c:pt idx="590">
                  <c:v>72428.178718518524</c:v>
                </c:pt>
                <c:pt idx="591">
                  <c:v>72428.178718518524</c:v>
                </c:pt>
                <c:pt idx="592">
                  <c:v>72428.178718518524</c:v>
                </c:pt>
                <c:pt idx="593">
                  <c:v>72428.178718518524</c:v>
                </c:pt>
                <c:pt idx="594">
                  <c:v>72428.178718518524</c:v>
                </c:pt>
                <c:pt idx="595">
                  <c:v>72428.178718518524</c:v>
                </c:pt>
                <c:pt idx="596">
                  <c:v>72428.178718518524</c:v>
                </c:pt>
                <c:pt idx="597">
                  <c:v>72428.178718518524</c:v>
                </c:pt>
                <c:pt idx="598">
                  <c:v>72428.178718518524</c:v>
                </c:pt>
                <c:pt idx="599">
                  <c:v>72428.178718518524</c:v>
                </c:pt>
                <c:pt idx="600">
                  <c:v>72437.969644444442</c:v>
                </c:pt>
                <c:pt idx="601">
                  <c:v>72481.147627777784</c:v>
                </c:pt>
                <c:pt idx="602">
                  <c:v>72622.528598148143</c:v>
                </c:pt>
                <c:pt idx="603">
                  <c:v>73102.283968518517</c:v>
                </c:pt>
                <c:pt idx="604">
                  <c:v>73967.410183333341</c:v>
                </c:pt>
                <c:pt idx="605">
                  <c:v>75088.373292592602</c:v>
                </c:pt>
                <c:pt idx="606">
                  <c:v>76338.576624074078</c:v>
                </c:pt>
                <c:pt idx="607">
                  <c:v>77459.539733333339</c:v>
                </c:pt>
                <c:pt idx="608">
                  <c:v>78306.356916666671</c:v>
                </c:pt>
                <c:pt idx="609">
                  <c:v>78980.853803703707</c:v>
                </c:pt>
                <c:pt idx="610">
                  <c:v>79623.236453703707</c:v>
                </c:pt>
                <c:pt idx="611">
                  <c:v>80188.760335185201</c:v>
                </c:pt>
                <c:pt idx="612">
                  <c:v>80474.263735185203</c:v>
                </c:pt>
                <c:pt idx="613">
                  <c:v>80526.057733333349</c:v>
                </c:pt>
                <c:pt idx="614">
                  <c:v>80526.449370370392</c:v>
                </c:pt>
                <c:pt idx="615">
                  <c:v>80527.330553703723</c:v>
                </c:pt>
                <c:pt idx="616">
                  <c:v>80528.211737037054</c:v>
                </c:pt>
                <c:pt idx="617">
                  <c:v>80531.736470370393</c:v>
                </c:pt>
                <c:pt idx="618">
                  <c:v>80545.835403703721</c:v>
                </c:pt>
                <c:pt idx="619">
                  <c:v>80581.180646296314</c:v>
                </c:pt>
                <c:pt idx="620">
                  <c:v>80624.358629629656</c:v>
                </c:pt>
                <c:pt idx="621">
                  <c:v>80646.388212962978</c:v>
                </c:pt>
                <c:pt idx="622">
                  <c:v>80649.912946296317</c:v>
                </c:pt>
                <c:pt idx="623">
                  <c:v>80650.010855555563</c:v>
                </c:pt>
                <c:pt idx="624">
                  <c:v>80656.277048148157</c:v>
                </c:pt>
                <c:pt idx="625">
                  <c:v>80670.375981481484</c:v>
                </c:pt>
                <c:pt idx="626">
                  <c:v>80678.306631481493</c:v>
                </c:pt>
                <c:pt idx="627">
                  <c:v>80679.187814814824</c:v>
                </c:pt>
                <c:pt idx="628">
                  <c:v>80679.187814814824</c:v>
                </c:pt>
                <c:pt idx="629">
                  <c:v>80679.285724074085</c:v>
                </c:pt>
                <c:pt idx="630">
                  <c:v>80684.083277777783</c:v>
                </c:pt>
                <c:pt idx="631">
                  <c:v>80709.148048148156</c:v>
                </c:pt>
                <c:pt idx="632">
                  <c:v>80756.536129629632</c:v>
                </c:pt>
                <c:pt idx="633">
                  <c:v>80822.722788888888</c:v>
                </c:pt>
                <c:pt idx="634">
                  <c:v>80894.0986388889</c:v>
                </c:pt>
                <c:pt idx="635">
                  <c:v>80945.892637037046</c:v>
                </c:pt>
                <c:pt idx="636">
                  <c:v>80965.082851851854</c:v>
                </c:pt>
                <c:pt idx="637">
                  <c:v>80966.649400000009</c:v>
                </c:pt>
                <c:pt idx="638">
                  <c:v>80966.747309259255</c:v>
                </c:pt>
                <c:pt idx="639">
                  <c:v>80967.628492592601</c:v>
                </c:pt>
                <c:pt idx="640">
                  <c:v>80968.509675925932</c:v>
                </c:pt>
                <c:pt idx="641">
                  <c:v>80970.076224074088</c:v>
                </c:pt>
                <c:pt idx="642">
                  <c:v>80998.372000000003</c:v>
                </c:pt>
                <c:pt idx="643">
                  <c:v>81041.549983333331</c:v>
                </c:pt>
                <c:pt idx="644">
                  <c:v>81055.648916666658</c:v>
                </c:pt>
                <c:pt idx="645">
                  <c:v>81060.446470370371</c:v>
                </c:pt>
                <c:pt idx="646">
                  <c:v>81066.712662962964</c:v>
                </c:pt>
                <c:pt idx="647">
                  <c:v>81072.978855555557</c:v>
                </c:pt>
                <c:pt idx="648">
                  <c:v>81076.503588888896</c:v>
                </c:pt>
                <c:pt idx="649">
                  <c:v>81076.601498148142</c:v>
                </c:pt>
                <c:pt idx="650">
                  <c:v>81084.532148148151</c:v>
                </c:pt>
                <c:pt idx="651">
                  <c:v>81150.718807407407</c:v>
                </c:pt>
                <c:pt idx="652">
                  <c:v>81299.638790740733</c:v>
                </c:pt>
                <c:pt idx="653">
                  <c:v>81464.224255555557</c:v>
                </c:pt>
                <c:pt idx="654">
                  <c:v>81699.304387037046</c:v>
                </c:pt>
                <c:pt idx="655">
                  <c:v>82165.450370370367</c:v>
                </c:pt>
                <c:pt idx="656">
                  <c:v>82792.069629629623</c:v>
                </c:pt>
                <c:pt idx="657">
                  <c:v>83231.58429444443</c:v>
                </c:pt>
                <c:pt idx="658">
                  <c:v>83466.664425925919</c:v>
                </c:pt>
                <c:pt idx="659">
                  <c:v>83762.839935185184</c:v>
                </c:pt>
                <c:pt idx="660">
                  <c:v>84437.33682222222</c:v>
                </c:pt>
                <c:pt idx="661">
                  <c:v>85476.056153703699</c:v>
                </c:pt>
                <c:pt idx="662">
                  <c:v>86576.164590740736</c:v>
                </c:pt>
                <c:pt idx="663">
                  <c:v>87141.688472222217</c:v>
                </c:pt>
                <c:pt idx="664">
                  <c:v>87254.871575925907</c:v>
                </c:pt>
                <c:pt idx="665">
                  <c:v>87258.396309259246</c:v>
                </c:pt>
                <c:pt idx="666">
                  <c:v>87297.560012962946</c:v>
                </c:pt>
                <c:pt idx="667">
                  <c:v>87711.22663333331</c:v>
                </c:pt>
                <c:pt idx="668">
                  <c:v>88539.930603703688</c:v>
                </c:pt>
                <c:pt idx="669">
                  <c:v>89332.99560370369</c:v>
                </c:pt>
                <c:pt idx="670">
                  <c:v>90091.204907407388</c:v>
                </c:pt>
                <c:pt idx="671">
                  <c:v>90443.67824074073</c:v>
                </c:pt>
                <c:pt idx="672">
                  <c:v>90600.333055555544</c:v>
                </c:pt>
                <c:pt idx="673">
                  <c:v>90756.987870370358</c:v>
                </c:pt>
                <c:pt idx="674">
                  <c:v>90913.642685185187</c:v>
                </c:pt>
                <c:pt idx="675">
                  <c:v>90965.436683333333</c:v>
                </c:pt>
                <c:pt idx="676">
                  <c:v>90967.884414814805</c:v>
                </c:pt>
                <c:pt idx="677">
                  <c:v>90984.431079629619</c:v>
                </c:pt>
                <c:pt idx="678">
                  <c:v>91210.014012962958</c:v>
                </c:pt>
                <c:pt idx="679">
                  <c:v>91717.575612962959</c:v>
                </c:pt>
                <c:pt idx="680">
                  <c:v>92441.712494444437</c:v>
                </c:pt>
                <c:pt idx="681">
                  <c:v>93234.777494444439</c:v>
                </c:pt>
                <c:pt idx="682">
                  <c:v>93587.250827777782</c:v>
                </c:pt>
                <c:pt idx="683">
                  <c:v>93736.170811111107</c:v>
                </c:pt>
                <c:pt idx="684">
                  <c:v>93783.558892592584</c:v>
                </c:pt>
                <c:pt idx="685">
                  <c:v>93839.954625925922</c:v>
                </c:pt>
                <c:pt idx="686">
                  <c:v>94084.727774074068</c:v>
                </c:pt>
                <c:pt idx="687">
                  <c:v>94291.903766666655</c:v>
                </c:pt>
                <c:pt idx="688">
                  <c:v>94490.170016666656</c:v>
                </c:pt>
                <c:pt idx="689">
                  <c:v>94679.722342592577</c:v>
                </c:pt>
                <c:pt idx="690">
                  <c:v>94740.915629629613</c:v>
                </c:pt>
                <c:pt idx="691">
                  <c:v>94747.181822222206</c:v>
                </c:pt>
                <c:pt idx="692">
                  <c:v>94755.112472222216</c:v>
                </c:pt>
                <c:pt idx="693">
                  <c:v>94780.177242592574</c:v>
                </c:pt>
                <c:pt idx="694">
                  <c:v>94799.367457407381</c:v>
                </c:pt>
                <c:pt idx="695">
                  <c:v>94800.248640740727</c:v>
                </c:pt>
                <c:pt idx="696">
                  <c:v>95035.328772222201</c:v>
                </c:pt>
                <c:pt idx="697">
                  <c:v>95461.821505555534</c:v>
                </c:pt>
                <c:pt idx="698">
                  <c:v>95726.568142592572</c:v>
                </c:pt>
                <c:pt idx="699">
                  <c:v>95883.222957407386</c:v>
                </c:pt>
                <c:pt idx="700">
                  <c:v>95918.568199999994</c:v>
                </c:pt>
                <c:pt idx="701">
                  <c:v>95924.834392592587</c:v>
                </c:pt>
                <c:pt idx="702">
                  <c:v>95925.22602962963</c:v>
                </c:pt>
                <c:pt idx="703">
                  <c:v>95925.323938888876</c:v>
                </c:pt>
                <c:pt idx="704">
                  <c:v>95937.170959259252</c:v>
                </c:pt>
                <c:pt idx="705">
                  <c:v>96025.289292592584</c:v>
                </c:pt>
                <c:pt idx="706">
                  <c:v>96250.872225925923</c:v>
                </c:pt>
                <c:pt idx="707">
                  <c:v>96505.534209259247</c:v>
                </c:pt>
                <c:pt idx="708">
                  <c:v>96599.625007407405</c:v>
                </c:pt>
                <c:pt idx="709">
                  <c:v>96601.191555555546</c:v>
                </c:pt>
                <c:pt idx="710">
                  <c:v>96855.853538888885</c:v>
                </c:pt>
                <c:pt idx="711">
                  <c:v>97466.905225925919</c:v>
                </c:pt>
                <c:pt idx="712">
                  <c:v>97683.186779629628</c:v>
                </c:pt>
                <c:pt idx="713">
                  <c:v>97683.284688888874</c:v>
                </c:pt>
                <c:pt idx="714">
                  <c:v>97789.907872222218</c:v>
                </c:pt>
                <c:pt idx="715">
                  <c:v>98311.666314814807</c:v>
                </c:pt>
                <c:pt idx="716">
                  <c:v>98725.332935185172</c:v>
                </c:pt>
                <c:pt idx="717">
                  <c:v>98760.678177777765</c:v>
                </c:pt>
                <c:pt idx="718">
                  <c:v>98770.469103703697</c:v>
                </c:pt>
                <c:pt idx="719">
                  <c:v>98927.123918518511</c:v>
                </c:pt>
                <c:pt idx="720">
                  <c:v>99223.299427777776</c:v>
                </c:pt>
                <c:pt idx="721">
                  <c:v>99430.475420370363</c:v>
                </c:pt>
                <c:pt idx="722">
                  <c:v>99587.130235185192</c:v>
                </c:pt>
                <c:pt idx="723">
                  <c:v>99700.313338888882</c:v>
                </c:pt>
                <c:pt idx="724">
                  <c:v>99864.898803703705</c:v>
                </c:pt>
                <c:pt idx="725">
                  <c:v>100205.72093518519</c:v>
                </c:pt>
                <c:pt idx="726">
                  <c:v>100864.06279444446</c:v>
                </c:pt>
                <c:pt idx="727">
                  <c:v>101475.11448148149</c:v>
                </c:pt>
                <c:pt idx="728">
                  <c:v>101760.61788148149</c:v>
                </c:pt>
                <c:pt idx="729">
                  <c:v>101901.99885185187</c:v>
                </c:pt>
                <c:pt idx="730">
                  <c:v>101930.2946277778</c:v>
                </c:pt>
                <c:pt idx="731">
                  <c:v>101931.86117592594</c:v>
                </c:pt>
                <c:pt idx="732">
                  <c:v>101932.74235925927</c:v>
                </c:pt>
                <c:pt idx="733">
                  <c:v>101934.30890740741</c:v>
                </c:pt>
                <c:pt idx="734">
                  <c:v>101936.7566388889</c:v>
                </c:pt>
                <c:pt idx="735">
                  <c:v>101941.55419259258</c:v>
                </c:pt>
                <c:pt idx="736">
                  <c:v>101951.34511851851</c:v>
                </c:pt>
                <c:pt idx="737">
                  <c:v>101959.27576851851</c:v>
                </c:pt>
                <c:pt idx="738">
                  <c:v>101960.84231666665</c:v>
                </c:pt>
                <c:pt idx="739">
                  <c:v>101977.38898148146</c:v>
                </c:pt>
                <c:pt idx="740">
                  <c:v>102029.18297962961</c:v>
                </c:pt>
                <c:pt idx="741">
                  <c:v>102064.5282222222</c:v>
                </c:pt>
                <c:pt idx="742">
                  <c:v>102072.4588722222</c:v>
                </c:pt>
                <c:pt idx="743">
                  <c:v>102072.85050925924</c:v>
                </c:pt>
                <c:pt idx="744">
                  <c:v>102072.9484185185</c:v>
                </c:pt>
                <c:pt idx="745">
                  <c:v>102073.04632777775</c:v>
                </c:pt>
                <c:pt idx="746">
                  <c:v>102075.49405925923</c:v>
                </c:pt>
                <c:pt idx="747">
                  <c:v>102087.34107962959</c:v>
                </c:pt>
                <c:pt idx="748">
                  <c:v>102109.37066296292</c:v>
                </c:pt>
                <c:pt idx="749">
                  <c:v>102123.46959629624</c:v>
                </c:pt>
                <c:pt idx="750">
                  <c:v>102125.03614444438</c:v>
                </c:pt>
                <c:pt idx="751">
                  <c:v>102125.13405370364</c:v>
                </c:pt>
                <c:pt idx="752">
                  <c:v>102127.58178518512</c:v>
                </c:pt>
                <c:pt idx="753">
                  <c:v>102141.68071851844</c:v>
                </c:pt>
                <c:pt idx="754">
                  <c:v>102169.97649444437</c:v>
                </c:pt>
                <c:pt idx="755">
                  <c:v>102217.36457592587</c:v>
                </c:pt>
                <c:pt idx="756">
                  <c:v>102366.28455925921</c:v>
                </c:pt>
                <c:pt idx="757">
                  <c:v>102846.03992962957</c:v>
                </c:pt>
                <c:pt idx="758">
                  <c:v>103748.37166296289</c:v>
                </c:pt>
                <c:pt idx="759">
                  <c:v>104787.09099444438</c:v>
                </c:pt>
                <c:pt idx="760">
                  <c:v>105846.07754259252</c:v>
                </c:pt>
                <c:pt idx="761">
                  <c:v>106946.18597962956</c:v>
                </c:pt>
                <c:pt idx="762">
                  <c:v>107811.31219444437</c:v>
                </c:pt>
                <c:pt idx="763">
                  <c:v>108212.3485203703</c:v>
                </c:pt>
                <c:pt idx="764">
                  <c:v>108234.37810370362</c:v>
                </c:pt>
                <c:pt idx="765">
                  <c:v>108391.03291851844</c:v>
                </c:pt>
                <c:pt idx="766">
                  <c:v>108779.63476851844</c:v>
                </c:pt>
                <c:pt idx="767">
                  <c:v>109180.67109444438</c:v>
                </c:pt>
                <c:pt idx="768">
                  <c:v>109594.33771481476</c:v>
                </c:pt>
                <c:pt idx="769">
                  <c:v>110174.84171296289</c:v>
                </c:pt>
                <c:pt idx="770">
                  <c:v>111096.06993333327</c:v>
                </c:pt>
                <c:pt idx="771">
                  <c:v>112036.3904592592</c:v>
                </c:pt>
                <c:pt idx="772">
                  <c:v>112865.09442962956</c:v>
                </c:pt>
                <c:pt idx="773">
                  <c:v>113430.61831111104</c:v>
                </c:pt>
                <c:pt idx="774">
                  <c:v>113831.65463703698</c:v>
                </c:pt>
                <c:pt idx="775">
                  <c:v>114258.14737037031</c:v>
                </c:pt>
                <c:pt idx="776">
                  <c:v>114543.65077037031</c:v>
                </c:pt>
                <c:pt idx="777">
                  <c:v>114700.30558518512</c:v>
                </c:pt>
                <c:pt idx="778">
                  <c:v>114820.24442777771</c:v>
                </c:pt>
                <c:pt idx="779">
                  <c:v>114908.36276111106</c:v>
                </c:pt>
                <c:pt idx="780">
                  <c:v>114960.1567592592</c:v>
                </c:pt>
                <c:pt idx="781">
                  <c:v>114988.45253518513</c:v>
                </c:pt>
                <c:pt idx="782">
                  <c:v>115002.55146851846</c:v>
                </c:pt>
                <c:pt idx="783">
                  <c:v>115008.81766111104</c:v>
                </c:pt>
                <c:pt idx="784">
                  <c:v>115013.61521481474</c:v>
                </c:pt>
                <c:pt idx="785">
                  <c:v>115025.4622351851</c:v>
                </c:pt>
                <c:pt idx="786">
                  <c:v>115039.56116851843</c:v>
                </c:pt>
                <c:pt idx="787">
                  <c:v>115043.08590185178</c:v>
                </c:pt>
                <c:pt idx="788">
                  <c:v>115043.18381111103</c:v>
                </c:pt>
                <c:pt idx="789">
                  <c:v>115043.28172037029</c:v>
                </c:pt>
                <c:pt idx="790">
                  <c:v>115044.84826851843</c:v>
                </c:pt>
                <c:pt idx="791">
                  <c:v>115048.37300185177</c:v>
                </c:pt>
                <c:pt idx="792">
                  <c:v>115048.47091111103</c:v>
                </c:pt>
                <c:pt idx="793">
                  <c:v>115109.66419814805</c:v>
                </c:pt>
                <c:pt idx="794">
                  <c:v>115450.48632962955</c:v>
                </c:pt>
                <c:pt idx="795">
                  <c:v>116226.02557222213</c:v>
                </c:pt>
                <c:pt idx="796">
                  <c:v>117285.01212037027</c:v>
                </c:pt>
                <c:pt idx="797">
                  <c:v>118206.24034074065</c:v>
                </c:pt>
                <c:pt idx="798">
                  <c:v>118685.99571111101</c:v>
                </c:pt>
                <c:pt idx="799">
                  <c:v>118805.9345537036</c:v>
                </c:pt>
                <c:pt idx="800">
                  <c:v>118815.72547962953</c:v>
                </c:pt>
                <c:pt idx="801">
                  <c:v>118820.52303333323</c:v>
                </c:pt>
                <c:pt idx="802">
                  <c:v>118933.70613703693</c:v>
                </c:pt>
                <c:pt idx="803">
                  <c:v>119322.30798703694</c:v>
                </c:pt>
                <c:pt idx="804">
                  <c:v>119761.82265185175</c:v>
                </c:pt>
                <c:pt idx="805">
                  <c:v>119942.85687222212</c:v>
                </c:pt>
                <c:pt idx="806">
                  <c:v>119967.9216425925</c:v>
                </c:pt>
                <c:pt idx="807">
                  <c:v>119968.31327962954</c:v>
                </c:pt>
                <c:pt idx="808">
                  <c:v>119996.60905555547</c:v>
                </c:pt>
                <c:pt idx="809">
                  <c:v>120073.36991481474</c:v>
                </c:pt>
                <c:pt idx="810">
                  <c:v>120222.28989814807</c:v>
                </c:pt>
                <c:pt idx="811">
                  <c:v>120574.76323148141</c:v>
                </c:pt>
                <c:pt idx="812">
                  <c:v>121155.26722962955</c:v>
                </c:pt>
                <c:pt idx="813">
                  <c:v>121813.6090888888</c:v>
                </c:pt>
                <c:pt idx="814">
                  <c:v>122537.74597037028</c:v>
                </c:pt>
                <c:pt idx="815">
                  <c:v>123366.44994074064</c:v>
                </c:pt>
                <c:pt idx="816">
                  <c:v>124195.153911111</c:v>
                </c:pt>
                <c:pt idx="817">
                  <c:v>124869.65079814804</c:v>
                </c:pt>
                <c:pt idx="818">
                  <c:v>125104.73092962953</c:v>
                </c:pt>
                <c:pt idx="819">
                  <c:v>125104.73092962953</c:v>
                </c:pt>
                <c:pt idx="820">
                  <c:v>125294.28325555545</c:v>
                </c:pt>
                <c:pt idx="821">
                  <c:v>125747.01567037025</c:v>
                </c:pt>
                <c:pt idx="822">
                  <c:v>126160.68229074063</c:v>
                </c:pt>
                <c:pt idx="823">
                  <c:v>126513.15562407397</c:v>
                </c:pt>
                <c:pt idx="824">
                  <c:v>126767.81760740731</c:v>
                </c:pt>
                <c:pt idx="825">
                  <c:v>126948.85182777767</c:v>
                </c:pt>
                <c:pt idx="826">
                  <c:v>127113.4372925925</c:v>
                </c:pt>
                <c:pt idx="827">
                  <c:v>127254.81826296287</c:v>
                </c:pt>
                <c:pt idx="828">
                  <c:v>127435.85248333323</c:v>
                </c:pt>
                <c:pt idx="829">
                  <c:v>127690.51446666657</c:v>
                </c:pt>
                <c:pt idx="830">
                  <c:v>127925.59459814805</c:v>
                </c:pt>
                <c:pt idx="831">
                  <c:v>128059.63237407398</c:v>
                </c:pt>
                <c:pt idx="832">
                  <c:v>128094.97761666657</c:v>
                </c:pt>
                <c:pt idx="833">
                  <c:v>128104.7685425925</c:v>
                </c:pt>
                <c:pt idx="834">
                  <c:v>128116.61556296286</c:v>
                </c:pt>
                <c:pt idx="835">
                  <c:v>128128.46258333322</c:v>
                </c:pt>
                <c:pt idx="836">
                  <c:v>128136.39323333322</c:v>
                </c:pt>
                <c:pt idx="837">
                  <c:v>128148.24025370358</c:v>
                </c:pt>
                <c:pt idx="838">
                  <c:v>128173.30502407395</c:v>
                </c:pt>
                <c:pt idx="839">
                  <c:v>128198.36979444433</c:v>
                </c:pt>
                <c:pt idx="840">
                  <c:v>128220.39937777766</c:v>
                </c:pt>
                <c:pt idx="841">
                  <c:v>128259.56308148136</c:v>
                </c:pt>
                <c:pt idx="842">
                  <c:v>128315.9588148147</c:v>
                </c:pt>
                <c:pt idx="843">
                  <c:v>128355.1225185184</c:v>
                </c:pt>
                <c:pt idx="844">
                  <c:v>128366.96953888876</c:v>
                </c:pt>
                <c:pt idx="845">
                  <c:v>128369.41727037025</c:v>
                </c:pt>
                <c:pt idx="846">
                  <c:v>128370.98381851839</c:v>
                </c:pt>
                <c:pt idx="847">
                  <c:v>128375.78137222209</c:v>
                </c:pt>
                <c:pt idx="848">
                  <c:v>128397.81095555541</c:v>
                </c:pt>
                <c:pt idx="849">
                  <c:v>128454.20668888875</c:v>
                </c:pt>
                <c:pt idx="850">
                  <c:v>128510.60242222209</c:v>
                </c:pt>
                <c:pt idx="851">
                  <c:v>128535.66719259246</c:v>
                </c:pt>
                <c:pt idx="852">
                  <c:v>128549.76612592579</c:v>
                </c:pt>
                <c:pt idx="853">
                  <c:v>128563.86505925911</c:v>
                </c:pt>
                <c:pt idx="854">
                  <c:v>128573.65598518505</c:v>
                </c:pt>
                <c:pt idx="855">
                  <c:v>128576.10371666652</c:v>
                </c:pt>
                <c:pt idx="856">
                  <c:v>128576.49535370356</c:v>
                </c:pt>
                <c:pt idx="857">
                  <c:v>128588.34237407392</c:v>
                </c:pt>
                <c:pt idx="858">
                  <c:v>128640.13637222207</c:v>
                </c:pt>
                <c:pt idx="859">
                  <c:v>128691.93037037022</c:v>
                </c:pt>
                <c:pt idx="860">
                  <c:v>128716.99514074059</c:v>
                </c:pt>
                <c:pt idx="861">
                  <c:v>128756.15884444429</c:v>
                </c:pt>
                <c:pt idx="862">
                  <c:v>128890.19662037022</c:v>
                </c:pt>
                <c:pt idx="863">
                  <c:v>129010.1354629628</c:v>
                </c:pt>
                <c:pt idx="864">
                  <c:v>129038.43123888873</c:v>
                </c:pt>
                <c:pt idx="865">
                  <c:v>129050.2782592591</c:v>
                </c:pt>
                <c:pt idx="866">
                  <c:v>129082.0008592591</c:v>
                </c:pt>
                <c:pt idx="867">
                  <c:v>129148.18751851836</c:v>
                </c:pt>
                <c:pt idx="868">
                  <c:v>129187.35122222207</c:v>
                </c:pt>
                <c:pt idx="869">
                  <c:v>129189.79895370355</c:v>
                </c:pt>
                <c:pt idx="870">
                  <c:v>129191.36550185169</c:v>
                </c:pt>
                <c:pt idx="871">
                  <c:v>129196.16305555539</c:v>
                </c:pt>
                <c:pt idx="872">
                  <c:v>129202.42924814796</c:v>
                </c:pt>
                <c:pt idx="873">
                  <c:v>129212.2201740739</c:v>
                </c:pt>
                <c:pt idx="874">
                  <c:v>129234.24975740722</c:v>
                </c:pt>
                <c:pt idx="875">
                  <c:v>129277.42774074056</c:v>
                </c:pt>
                <c:pt idx="876">
                  <c:v>129343.61439999983</c:v>
                </c:pt>
                <c:pt idx="877">
                  <c:v>129395.40839814798</c:v>
                </c:pt>
                <c:pt idx="878">
                  <c:v>129411.95506296278</c:v>
                </c:pt>
                <c:pt idx="879">
                  <c:v>129413.52161111092</c:v>
                </c:pt>
                <c:pt idx="880">
                  <c:v>129423.31253703684</c:v>
                </c:pt>
                <c:pt idx="881">
                  <c:v>129462.47624074055</c:v>
                </c:pt>
                <c:pt idx="882">
                  <c:v>129472.26716666647</c:v>
                </c:pt>
                <c:pt idx="883">
                  <c:v>129472.26716666647</c:v>
                </c:pt>
                <c:pt idx="884">
                  <c:v>129472.36507592573</c:v>
                </c:pt>
                <c:pt idx="885">
                  <c:v>129473.93162407387</c:v>
                </c:pt>
                <c:pt idx="886">
                  <c:v>129476.37935555534</c:v>
                </c:pt>
                <c:pt idx="887">
                  <c:v>129477.26053888867</c:v>
                </c:pt>
                <c:pt idx="888">
                  <c:v>129477.35844814793</c:v>
                </c:pt>
                <c:pt idx="889">
                  <c:v>129480.88318148127</c:v>
                </c:pt>
                <c:pt idx="890">
                  <c:v>129494.9821148146</c:v>
                </c:pt>
                <c:pt idx="891">
                  <c:v>129530.32735740721</c:v>
                </c:pt>
                <c:pt idx="892">
                  <c:v>129591.52064444423</c:v>
                </c:pt>
                <c:pt idx="893">
                  <c:v>129657.7073037035</c:v>
                </c:pt>
                <c:pt idx="894">
                  <c:v>129705.09538518499</c:v>
                </c:pt>
                <c:pt idx="895">
                  <c:v>129727.12496851831</c:v>
                </c:pt>
                <c:pt idx="896">
                  <c:v>129731.92252222201</c:v>
                </c:pt>
                <c:pt idx="897">
                  <c:v>129732.31415925905</c:v>
                </c:pt>
                <c:pt idx="898">
                  <c:v>129732.41206851832</c:v>
                </c:pt>
                <c:pt idx="899">
                  <c:v>129733.97861666646</c:v>
                </c:pt>
                <c:pt idx="900">
                  <c:v>129741.90926666645</c:v>
                </c:pt>
                <c:pt idx="901">
                  <c:v>129773.63186666644</c:v>
                </c:pt>
                <c:pt idx="902">
                  <c:v>130162.23371666645</c:v>
                </c:pt>
                <c:pt idx="903">
                  <c:v>131221.22026481459</c:v>
                </c:pt>
                <c:pt idx="904">
                  <c:v>132142.44848518498</c:v>
                </c:pt>
                <c:pt idx="905">
                  <c:v>132622.20385555533</c:v>
                </c:pt>
                <c:pt idx="906">
                  <c:v>132742.14269814792</c:v>
                </c:pt>
                <c:pt idx="907">
                  <c:v>132751.93362407386</c:v>
                </c:pt>
                <c:pt idx="908">
                  <c:v>132756.73117777755</c:v>
                </c:pt>
                <c:pt idx="909">
                  <c:v>132869.91428148127</c:v>
                </c:pt>
                <c:pt idx="910">
                  <c:v>133258.51613148127</c:v>
                </c:pt>
                <c:pt idx="911">
                  <c:v>133698.03079629608</c:v>
                </c:pt>
                <c:pt idx="912">
                  <c:v>133879.06501666646</c:v>
                </c:pt>
                <c:pt idx="913">
                  <c:v>133945.25167592571</c:v>
                </c:pt>
                <c:pt idx="914">
                  <c:v>134126.28589629609</c:v>
                </c:pt>
                <c:pt idx="915">
                  <c:v>134290.87136111088</c:v>
                </c:pt>
                <c:pt idx="916">
                  <c:v>134338.25944259239</c:v>
                </c:pt>
                <c:pt idx="917">
                  <c:v>134346.19009259238</c:v>
                </c:pt>
                <c:pt idx="918">
                  <c:v>134346.28800185164</c:v>
                </c:pt>
                <c:pt idx="919">
                  <c:v>134348.7357333331</c:v>
                </c:pt>
                <c:pt idx="920">
                  <c:v>134367.92594814792</c:v>
                </c:pt>
                <c:pt idx="921">
                  <c:v>134444.68680740718</c:v>
                </c:pt>
                <c:pt idx="922">
                  <c:v>134557.8699111109</c:v>
                </c:pt>
                <c:pt idx="923">
                  <c:v>134634.63077037019</c:v>
                </c:pt>
                <c:pt idx="924">
                  <c:v>134635.02240740723</c:v>
                </c:pt>
                <c:pt idx="925">
                  <c:v>134691.41814074054</c:v>
                </c:pt>
                <c:pt idx="926">
                  <c:v>134734.5961240739</c:v>
                </c:pt>
                <c:pt idx="927">
                  <c:v>134753.78633888872</c:v>
                </c:pt>
                <c:pt idx="928">
                  <c:v>134765.63335925908</c:v>
                </c:pt>
                <c:pt idx="929">
                  <c:v>134771.89955185165</c:v>
                </c:pt>
                <c:pt idx="930">
                  <c:v>134776.69710555536</c:v>
                </c:pt>
                <c:pt idx="931">
                  <c:v>134781.49465925904</c:v>
                </c:pt>
                <c:pt idx="932">
                  <c:v>134787.76085185164</c:v>
                </c:pt>
                <c:pt idx="933">
                  <c:v>134801.85978518496</c:v>
                </c:pt>
                <c:pt idx="934">
                  <c:v>134837.20502777756</c:v>
                </c:pt>
                <c:pt idx="935">
                  <c:v>134876.36873148126</c:v>
                </c:pt>
                <c:pt idx="936">
                  <c:v>134898.39831481458</c:v>
                </c:pt>
                <c:pt idx="937">
                  <c:v>134910.24533518494</c:v>
                </c:pt>
                <c:pt idx="938">
                  <c:v>134920.03626111089</c:v>
                </c:pt>
                <c:pt idx="939">
                  <c:v>134931.88328148125</c:v>
                </c:pt>
                <c:pt idx="940">
                  <c:v>134939.81393148124</c:v>
                </c:pt>
                <c:pt idx="941">
                  <c:v>134941.38047962938</c:v>
                </c:pt>
                <c:pt idx="942">
                  <c:v>134941.77211666643</c:v>
                </c:pt>
                <c:pt idx="943">
                  <c:v>134941.87002592569</c:v>
                </c:pt>
                <c:pt idx="944">
                  <c:v>134941.96793518492</c:v>
                </c:pt>
                <c:pt idx="945">
                  <c:v>134942.84911851826</c:v>
                </c:pt>
                <c:pt idx="946">
                  <c:v>134952.64004444418</c:v>
                </c:pt>
                <c:pt idx="947">
                  <c:v>134977.70481481455</c:v>
                </c:pt>
                <c:pt idx="948">
                  <c:v>134991.80374814791</c:v>
                </c:pt>
                <c:pt idx="949">
                  <c:v>134992.68493148123</c:v>
                </c:pt>
                <c:pt idx="950">
                  <c:v>135004.53195185159</c:v>
                </c:pt>
                <c:pt idx="951">
                  <c:v>135117.71505555531</c:v>
                </c:pt>
                <c:pt idx="952">
                  <c:v>135557.22972037012</c:v>
                </c:pt>
                <c:pt idx="953">
                  <c:v>136459.56145370344</c:v>
                </c:pt>
                <c:pt idx="954">
                  <c:v>137559.66989074048</c:v>
                </c:pt>
                <c:pt idx="955">
                  <c:v>138659.77832777752</c:v>
                </c:pt>
                <c:pt idx="956">
                  <c:v>139759.88676481455</c:v>
                </c:pt>
                <c:pt idx="957">
                  <c:v>140296.03786851824</c:v>
                </c:pt>
                <c:pt idx="958">
                  <c:v>140310.13680185156</c:v>
                </c:pt>
                <c:pt idx="959">
                  <c:v>140482.8487351849</c:v>
                </c:pt>
                <c:pt idx="960">
                  <c:v>141206.98561666638</c:v>
                </c:pt>
                <c:pt idx="961">
                  <c:v>142413.32559999972</c:v>
                </c:pt>
                <c:pt idx="962">
                  <c:v>143534.28870925898</c:v>
                </c:pt>
                <c:pt idx="963">
                  <c:v>144258.42559074046</c:v>
                </c:pt>
                <c:pt idx="964">
                  <c:v>144587.7923388886</c:v>
                </c:pt>
                <c:pt idx="965">
                  <c:v>144681.88313703676</c:v>
                </c:pt>
                <c:pt idx="966">
                  <c:v>144693.73015740712</c:v>
                </c:pt>
                <c:pt idx="967">
                  <c:v>144693.73015740712</c:v>
                </c:pt>
                <c:pt idx="968">
                  <c:v>144696.1778888886</c:v>
                </c:pt>
                <c:pt idx="969">
                  <c:v>144710.27682222193</c:v>
                </c:pt>
                <c:pt idx="970">
                  <c:v>144771.47010925895</c:v>
                </c:pt>
                <c:pt idx="971">
                  <c:v>145016.2432574071</c:v>
                </c:pt>
                <c:pt idx="972">
                  <c:v>145740.38013888858</c:v>
                </c:pt>
                <c:pt idx="973">
                  <c:v>146840.48857592561</c:v>
                </c:pt>
                <c:pt idx="974">
                  <c:v>147940.59701296265</c:v>
                </c:pt>
                <c:pt idx="975">
                  <c:v>149040.70544999969</c:v>
                </c:pt>
                <c:pt idx="976">
                  <c:v>150161.66855925895</c:v>
                </c:pt>
                <c:pt idx="977">
                  <c:v>150902.74374259228</c:v>
                </c:pt>
                <c:pt idx="978">
                  <c:v>151267.064096296</c:v>
                </c:pt>
                <c:pt idx="979">
                  <c:v>151542.09120555528</c:v>
                </c:pt>
                <c:pt idx="980">
                  <c:v>151731.64353148118</c:v>
                </c:pt>
                <c:pt idx="981">
                  <c:v>151851.58237407377</c:v>
                </c:pt>
                <c:pt idx="982">
                  <c:v>151958.20555740711</c:v>
                </c:pt>
                <c:pt idx="983">
                  <c:v>152114.86037222194</c:v>
                </c:pt>
                <c:pt idx="984">
                  <c:v>152304.41269814785</c:v>
                </c:pt>
                <c:pt idx="985">
                  <c:v>152404.67177962934</c:v>
                </c:pt>
                <c:pt idx="986">
                  <c:v>152416.5187999997</c:v>
                </c:pt>
                <c:pt idx="987">
                  <c:v>152416.5187999997</c:v>
                </c:pt>
                <c:pt idx="988">
                  <c:v>152416.5187999997</c:v>
                </c:pt>
                <c:pt idx="989">
                  <c:v>152416.5187999997</c:v>
                </c:pt>
                <c:pt idx="990">
                  <c:v>152416.5187999997</c:v>
                </c:pt>
                <c:pt idx="991">
                  <c:v>152416.5187999997</c:v>
                </c:pt>
                <c:pt idx="992">
                  <c:v>152416.5187999997</c:v>
                </c:pt>
                <c:pt idx="993">
                  <c:v>152416.5187999997</c:v>
                </c:pt>
                <c:pt idx="994">
                  <c:v>152416.5187999997</c:v>
                </c:pt>
                <c:pt idx="995">
                  <c:v>152416.5187999997</c:v>
                </c:pt>
                <c:pt idx="996">
                  <c:v>152416.5187999997</c:v>
                </c:pt>
                <c:pt idx="997">
                  <c:v>152416.5187999997</c:v>
                </c:pt>
                <c:pt idx="998">
                  <c:v>152416.5187999997</c:v>
                </c:pt>
                <c:pt idx="999">
                  <c:v>152416.5187999997</c:v>
                </c:pt>
                <c:pt idx="1000">
                  <c:v>152416.5187999997</c:v>
                </c:pt>
                <c:pt idx="1001">
                  <c:v>152416.5187999997</c:v>
                </c:pt>
                <c:pt idx="1002">
                  <c:v>152416.5187999997</c:v>
                </c:pt>
                <c:pt idx="1003">
                  <c:v>152416.5187999997</c:v>
                </c:pt>
                <c:pt idx="1004">
                  <c:v>152416.5187999997</c:v>
                </c:pt>
                <c:pt idx="1005">
                  <c:v>152416.5187999997</c:v>
                </c:pt>
                <c:pt idx="1006">
                  <c:v>152416.5187999997</c:v>
                </c:pt>
                <c:pt idx="1007">
                  <c:v>152416.5187999997</c:v>
                </c:pt>
                <c:pt idx="1008">
                  <c:v>152416.5187999997</c:v>
                </c:pt>
                <c:pt idx="1009">
                  <c:v>152416.5187999997</c:v>
                </c:pt>
                <c:pt idx="1010">
                  <c:v>152416.5187999997</c:v>
                </c:pt>
                <c:pt idx="1011">
                  <c:v>152416.5187999997</c:v>
                </c:pt>
                <c:pt idx="1012">
                  <c:v>152416.5187999997</c:v>
                </c:pt>
                <c:pt idx="1013">
                  <c:v>152416.5187999997</c:v>
                </c:pt>
                <c:pt idx="1014">
                  <c:v>152416.5187999997</c:v>
                </c:pt>
                <c:pt idx="1015">
                  <c:v>152416.5187999997</c:v>
                </c:pt>
                <c:pt idx="1016">
                  <c:v>152416.5187999997</c:v>
                </c:pt>
                <c:pt idx="1017">
                  <c:v>152416.5187999997</c:v>
                </c:pt>
                <c:pt idx="1018">
                  <c:v>152416.5187999997</c:v>
                </c:pt>
                <c:pt idx="1019">
                  <c:v>152416.5187999997</c:v>
                </c:pt>
                <c:pt idx="1020">
                  <c:v>152416.5187999997</c:v>
                </c:pt>
                <c:pt idx="1021">
                  <c:v>152416.5187999997</c:v>
                </c:pt>
                <c:pt idx="1022">
                  <c:v>152416.5187999997</c:v>
                </c:pt>
                <c:pt idx="1023">
                  <c:v>152416.5187999997</c:v>
                </c:pt>
                <c:pt idx="1024">
                  <c:v>152416.5187999997</c:v>
                </c:pt>
                <c:pt idx="1025">
                  <c:v>152416.5187999997</c:v>
                </c:pt>
                <c:pt idx="1026">
                  <c:v>152422.78499259229</c:v>
                </c:pt>
                <c:pt idx="1027">
                  <c:v>152549.67539259227</c:v>
                </c:pt>
                <c:pt idx="1028">
                  <c:v>153145.35532592563</c:v>
                </c:pt>
                <c:pt idx="1029">
                  <c:v>154330.05736296266</c:v>
                </c:pt>
                <c:pt idx="1030">
                  <c:v>155602.48609629599</c:v>
                </c:pt>
                <c:pt idx="1031">
                  <c:v>156542.80662222195</c:v>
                </c:pt>
                <c:pt idx="1032">
                  <c:v>157201.14848148118</c:v>
                </c:pt>
                <c:pt idx="1033">
                  <c:v>157722.90692407379</c:v>
                </c:pt>
                <c:pt idx="1034">
                  <c:v>158175.63933888858</c:v>
                </c:pt>
                <c:pt idx="1035">
                  <c:v>158516.46147037006</c:v>
                </c:pt>
                <c:pt idx="1036">
                  <c:v>158732.74302407377</c:v>
                </c:pt>
                <c:pt idx="1037">
                  <c:v>158881.6630074071</c:v>
                </c:pt>
                <c:pt idx="1038">
                  <c:v>159030.58299074045</c:v>
                </c:pt>
                <c:pt idx="1039">
                  <c:v>159228.84924074044</c:v>
                </c:pt>
                <c:pt idx="1040">
                  <c:v>159454.43217407379</c:v>
                </c:pt>
                <c:pt idx="1041">
                  <c:v>159652.69842407378</c:v>
                </c:pt>
                <c:pt idx="1042">
                  <c:v>159772.63726666637</c:v>
                </c:pt>
                <c:pt idx="1043">
                  <c:v>159815.81524999972</c:v>
                </c:pt>
                <c:pt idx="1044">
                  <c:v>159823.74589999972</c:v>
                </c:pt>
                <c:pt idx="1045">
                  <c:v>159824.62708333306</c:v>
                </c:pt>
                <c:pt idx="1046">
                  <c:v>159825.50826666638</c:v>
                </c:pt>
                <c:pt idx="1047">
                  <c:v>159827.07481481452</c:v>
                </c:pt>
                <c:pt idx="1048">
                  <c:v>159827.07481481452</c:v>
                </c:pt>
                <c:pt idx="1049">
                  <c:v>159836.86574074047</c:v>
                </c:pt>
                <c:pt idx="1050">
                  <c:v>159893.26147407381</c:v>
                </c:pt>
                <c:pt idx="1051">
                  <c:v>160013.20031666639</c:v>
                </c:pt>
                <c:pt idx="1052">
                  <c:v>160185.9122499997</c:v>
                </c:pt>
                <c:pt idx="1053">
                  <c:v>160430.68539814788</c:v>
                </c:pt>
                <c:pt idx="1054">
                  <c:v>160807.04859074045</c:v>
                </c:pt>
                <c:pt idx="1055">
                  <c:v>161402.72852407381</c:v>
                </c:pt>
                <c:pt idx="1056">
                  <c:v>162305.06025740714</c:v>
                </c:pt>
                <c:pt idx="1057">
                  <c:v>163405.16869444418</c:v>
                </c:pt>
                <c:pt idx="1058">
                  <c:v>164326.39691481454</c:v>
                </c:pt>
                <c:pt idx="1059">
                  <c:v>165067.47209814787</c:v>
                </c:pt>
                <c:pt idx="1060">
                  <c:v>165632.99597962937</c:v>
                </c:pt>
                <c:pt idx="1061">
                  <c:v>165849.27753333308</c:v>
                </c:pt>
                <c:pt idx="1062">
                  <c:v>165865.82419814786</c:v>
                </c:pt>
                <c:pt idx="1063">
                  <c:v>165872.09039074046</c:v>
                </c:pt>
                <c:pt idx="1064">
                  <c:v>165992.02923333304</c:v>
                </c:pt>
                <c:pt idx="1065">
                  <c:v>166485.58980925896</c:v>
                </c:pt>
                <c:pt idx="1066">
                  <c:v>167081.2697425923</c:v>
                </c:pt>
                <c:pt idx="1067">
                  <c:v>167297.55129629603</c:v>
                </c:pt>
                <c:pt idx="1068">
                  <c:v>167329.27389629601</c:v>
                </c:pt>
                <c:pt idx="1069">
                  <c:v>167360.99649629602</c:v>
                </c:pt>
                <c:pt idx="1070">
                  <c:v>167487.88689629603</c:v>
                </c:pt>
                <c:pt idx="1071">
                  <c:v>167773.39029629601</c:v>
                </c:pt>
                <c:pt idx="1072">
                  <c:v>168187.05691666639</c:v>
                </c:pt>
                <c:pt idx="1073">
                  <c:v>168767.56091481453</c:v>
                </c:pt>
                <c:pt idx="1074">
                  <c:v>169596.26488518491</c:v>
                </c:pt>
                <c:pt idx="1075">
                  <c:v>170536.58541111083</c:v>
                </c:pt>
                <c:pt idx="1076">
                  <c:v>171294.79471481452</c:v>
                </c:pt>
                <c:pt idx="1077">
                  <c:v>171788.35529074047</c:v>
                </c:pt>
                <c:pt idx="1078">
                  <c:v>172095.3987277775</c:v>
                </c:pt>
                <c:pt idx="1079">
                  <c:v>172320.98166111083</c:v>
                </c:pt>
                <c:pt idx="1080">
                  <c:v>172455.01943703674</c:v>
                </c:pt>
                <c:pt idx="1081">
                  <c:v>172486.74203703675</c:v>
                </c:pt>
                <c:pt idx="1082">
                  <c:v>172486.83994629601</c:v>
                </c:pt>
                <c:pt idx="1083">
                  <c:v>172530.01792962934</c:v>
                </c:pt>
                <c:pt idx="1084">
                  <c:v>172630.27701111083</c:v>
                </c:pt>
                <c:pt idx="1085">
                  <c:v>172682.07100925897</c:v>
                </c:pt>
                <c:pt idx="1086">
                  <c:v>172686.86856296269</c:v>
                </c:pt>
                <c:pt idx="1087">
                  <c:v>172686.96647222195</c:v>
                </c:pt>
                <c:pt idx="1088">
                  <c:v>172687.35810925896</c:v>
                </c:pt>
                <c:pt idx="1089">
                  <c:v>172687.45601851822</c:v>
                </c:pt>
                <c:pt idx="1090">
                  <c:v>172687.45601851822</c:v>
                </c:pt>
                <c:pt idx="1091">
                  <c:v>172688.33720185157</c:v>
                </c:pt>
                <c:pt idx="1092">
                  <c:v>172704.88386666638</c:v>
                </c:pt>
                <c:pt idx="1093">
                  <c:v>172771.07052592564</c:v>
                </c:pt>
                <c:pt idx="1094">
                  <c:v>172853.41221296269</c:v>
                </c:pt>
                <c:pt idx="1095">
                  <c:v>172892.57591666639</c:v>
                </c:pt>
                <c:pt idx="1096">
                  <c:v>172900.50656666639</c:v>
                </c:pt>
                <c:pt idx="1097">
                  <c:v>172900.89820370343</c:v>
                </c:pt>
                <c:pt idx="1098">
                  <c:v>172925.9629740738</c:v>
                </c:pt>
                <c:pt idx="1099">
                  <c:v>173026.22205555529</c:v>
                </c:pt>
                <c:pt idx="1100">
                  <c:v>173139.40515925898</c:v>
                </c:pt>
                <c:pt idx="1101">
                  <c:v>173174.7504018516</c:v>
                </c:pt>
                <c:pt idx="1102">
                  <c:v>173174.84831111084</c:v>
                </c:pt>
                <c:pt idx="1103">
                  <c:v>173206.57091111084</c:v>
                </c:pt>
                <c:pt idx="1104">
                  <c:v>173326.50975370343</c:v>
                </c:pt>
                <c:pt idx="1105">
                  <c:v>173460.54752962934</c:v>
                </c:pt>
                <c:pt idx="1106">
                  <c:v>173507.93561111085</c:v>
                </c:pt>
                <c:pt idx="1107">
                  <c:v>173510.38334259234</c:v>
                </c:pt>
                <c:pt idx="1108">
                  <c:v>173520.17426851825</c:v>
                </c:pt>
                <c:pt idx="1109">
                  <c:v>173576.57000185159</c:v>
                </c:pt>
                <c:pt idx="1110">
                  <c:v>173628.36399999974</c:v>
                </c:pt>
                <c:pt idx="1111">
                  <c:v>173633.16155370342</c:v>
                </c:pt>
                <c:pt idx="1112">
                  <c:v>173652.35176851825</c:v>
                </c:pt>
                <c:pt idx="1113">
                  <c:v>173809.00658333307</c:v>
                </c:pt>
                <c:pt idx="1114">
                  <c:v>174094.50998333306</c:v>
                </c:pt>
                <c:pt idx="1115">
                  <c:v>174259.09544814788</c:v>
                </c:pt>
                <c:pt idx="1116">
                  <c:v>174287.39122407383</c:v>
                </c:pt>
                <c:pt idx="1117">
                  <c:v>174287.48913333306</c:v>
                </c:pt>
                <c:pt idx="1118">
                  <c:v>174312.55390370343</c:v>
                </c:pt>
                <c:pt idx="1119">
                  <c:v>174368.94963703677</c:v>
                </c:pt>
                <c:pt idx="1120">
                  <c:v>174404.29487962939</c:v>
                </c:pt>
                <c:pt idx="1121">
                  <c:v>174418.39381296272</c:v>
                </c:pt>
                <c:pt idx="1122">
                  <c:v>174434.94047777751</c:v>
                </c:pt>
                <c:pt idx="1123">
                  <c:v>174496.13376481456</c:v>
                </c:pt>
                <c:pt idx="1124">
                  <c:v>174703.30975740714</c:v>
                </c:pt>
                <c:pt idx="1125">
                  <c:v>175239.46086111083</c:v>
                </c:pt>
                <c:pt idx="1126">
                  <c:v>176179.78138703675</c:v>
                </c:pt>
                <c:pt idx="1127">
                  <c:v>177279.88982407379</c:v>
                </c:pt>
                <c:pt idx="1128">
                  <c:v>178338.87637222194</c:v>
                </c:pt>
                <c:pt idx="1129">
                  <c:v>179131.94137222195</c:v>
                </c:pt>
                <c:pt idx="1130">
                  <c:v>179639.50297222193</c:v>
                </c:pt>
                <c:pt idx="1131">
                  <c:v>180040.53929814789</c:v>
                </c:pt>
                <c:pt idx="1132">
                  <c:v>180429.14114814787</c:v>
                </c:pt>
                <c:pt idx="1133">
                  <c:v>180881.87356296269</c:v>
                </c:pt>
                <c:pt idx="1134">
                  <c:v>181389.43516296268</c:v>
                </c:pt>
                <c:pt idx="1135">
                  <c:v>181828.94982777748</c:v>
                </c:pt>
                <c:pt idx="1136">
                  <c:v>182054.53276111084</c:v>
                </c:pt>
                <c:pt idx="1137">
                  <c:v>182097.71074444419</c:v>
                </c:pt>
                <c:pt idx="1138">
                  <c:v>182098.59192777751</c:v>
                </c:pt>
                <c:pt idx="1139">
                  <c:v>182100.15847592565</c:v>
                </c:pt>
                <c:pt idx="1140">
                  <c:v>182106.42466851824</c:v>
                </c:pt>
                <c:pt idx="1141">
                  <c:v>182138.14726851825</c:v>
                </c:pt>
                <c:pt idx="1142">
                  <c:v>182294.80208333305</c:v>
                </c:pt>
                <c:pt idx="1143">
                  <c:v>182659.12243703677</c:v>
                </c:pt>
                <c:pt idx="1144">
                  <c:v>182934.14954629604</c:v>
                </c:pt>
                <c:pt idx="1145">
                  <c:v>182985.94354444419</c:v>
                </c:pt>
                <c:pt idx="1146">
                  <c:v>183014.23932037011</c:v>
                </c:pt>
                <c:pt idx="1147">
                  <c:v>183550.39042407382</c:v>
                </c:pt>
                <c:pt idx="1148">
                  <c:v>184325.9296666664</c:v>
                </c:pt>
                <c:pt idx="1149">
                  <c:v>184611.43306666639</c:v>
                </c:pt>
                <c:pt idx="1150">
                  <c:v>184643.1556666664</c:v>
                </c:pt>
                <c:pt idx="1151">
                  <c:v>184643.1556666664</c:v>
                </c:pt>
                <c:pt idx="1152">
                  <c:v>184678.50090925899</c:v>
                </c:pt>
                <c:pt idx="1153">
                  <c:v>185131.23332407381</c:v>
                </c:pt>
                <c:pt idx="1154">
                  <c:v>186359.40707222195</c:v>
                </c:pt>
                <c:pt idx="1155">
                  <c:v>187544.10910925901</c:v>
                </c:pt>
                <c:pt idx="1156">
                  <c:v>188285.18429259234</c:v>
                </c:pt>
                <c:pt idx="1157">
                  <c:v>188976.03202592567</c:v>
                </c:pt>
                <c:pt idx="1158">
                  <c:v>189878.36375925902</c:v>
                </c:pt>
                <c:pt idx="1159">
                  <c:v>190999.32686851828</c:v>
                </c:pt>
                <c:pt idx="1160">
                  <c:v>192058.31341666641</c:v>
                </c:pt>
                <c:pt idx="1161">
                  <c:v>192833.85265925899</c:v>
                </c:pt>
                <c:pt idx="1162">
                  <c:v>193414.35665740713</c:v>
                </c:pt>
                <c:pt idx="1163">
                  <c:v>193921.91825740715</c:v>
                </c:pt>
                <c:pt idx="1164">
                  <c:v>194388.06424074047</c:v>
                </c:pt>
                <c:pt idx="1165">
                  <c:v>194814.55697407378</c:v>
                </c:pt>
                <c:pt idx="1166">
                  <c:v>195021.7329666664</c:v>
                </c:pt>
                <c:pt idx="1167">
                  <c:v>195093.10881666638</c:v>
                </c:pt>
                <c:pt idx="1168">
                  <c:v>195193.36789814787</c:v>
                </c:pt>
                <c:pt idx="1169">
                  <c:v>195320.25829814788</c:v>
                </c:pt>
                <c:pt idx="1170">
                  <c:v>195426.88148148122</c:v>
                </c:pt>
                <c:pt idx="1171">
                  <c:v>195520.97227962938</c:v>
                </c:pt>
                <c:pt idx="1172">
                  <c:v>195597.73313888864</c:v>
                </c:pt>
                <c:pt idx="1173">
                  <c:v>195658.92642592566</c:v>
                </c:pt>
                <c:pt idx="1174">
                  <c:v>195710.72042407381</c:v>
                </c:pt>
                <c:pt idx="1175">
                  <c:v>195749.88412777754</c:v>
                </c:pt>
                <c:pt idx="1176">
                  <c:v>195778.17990370345</c:v>
                </c:pt>
                <c:pt idx="1177">
                  <c:v>195803.24467407382</c:v>
                </c:pt>
                <c:pt idx="1178">
                  <c:v>195834.96727407383</c:v>
                </c:pt>
                <c:pt idx="1179">
                  <c:v>195874.13097777753</c:v>
                </c:pt>
                <c:pt idx="1180">
                  <c:v>195913.29468148123</c:v>
                </c:pt>
                <c:pt idx="1181">
                  <c:v>195948.63992407385</c:v>
                </c:pt>
                <c:pt idx="1182">
                  <c:v>195973.70469444423</c:v>
                </c:pt>
                <c:pt idx="1183">
                  <c:v>195990.25135925901</c:v>
                </c:pt>
                <c:pt idx="1184">
                  <c:v>196002.09837962937</c:v>
                </c:pt>
                <c:pt idx="1185">
                  <c:v>196008.36457222197</c:v>
                </c:pt>
                <c:pt idx="1186">
                  <c:v>196009.24575555531</c:v>
                </c:pt>
                <c:pt idx="1187">
                  <c:v>196009.24575555531</c:v>
                </c:pt>
                <c:pt idx="1188">
                  <c:v>196009.24575555531</c:v>
                </c:pt>
                <c:pt idx="1189">
                  <c:v>196009.24575555531</c:v>
                </c:pt>
                <c:pt idx="1190">
                  <c:v>196009.24575555531</c:v>
                </c:pt>
                <c:pt idx="1191">
                  <c:v>196009.24575555531</c:v>
                </c:pt>
                <c:pt idx="1192">
                  <c:v>196009.24575555531</c:v>
                </c:pt>
                <c:pt idx="1193">
                  <c:v>196009.24575555531</c:v>
                </c:pt>
                <c:pt idx="1194">
                  <c:v>196009.24575555531</c:v>
                </c:pt>
                <c:pt idx="1195">
                  <c:v>196009.34366481457</c:v>
                </c:pt>
                <c:pt idx="1196">
                  <c:v>196009.4415740738</c:v>
                </c:pt>
                <c:pt idx="1197">
                  <c:v>196009.53948333306</c:v>
                </c:pt>
                <c:pt idx="1198">
                  <c:v>196011.98721481455</c:v>
                </c:pt>
                <c:pt idx="1199">
                  <c:v>196019.91786481455</c:v>
                </c:pt>
                <c:pt idx="1200">
                  <c:v>196036.46452962936</c:v>
                </c:pt>
                <c:pt idx="1201">
                  <c:v>196061.52929999973</c:v>
                </c:pt>
                <c:pt idx="1202">
                  <c:v>196080.71951481453</c:v>
                </c:pt>
                <c:pt idx="1203">
                  <c:v>196090.51044074047</c:v>
                </c:pt>
                <c:pt idx="1204">
                  <c:v>196094.0351740738</c:v>
                </c:pt>
                <c:pt idx="1205">
                  <c:v>196094.91635740714</c:v>
                </c:pt>
                <c:pt idx="1206">
                  <c:v>196095.30799444419</c:v>
                </c:pt>
                <c:pt idx="1207">
                  <c:v>196095.69963148123</c:v>
                </c:pt>
                <c:pt idx="1208">
                  <c:v>196096.09126851827</c:v>
                </c:pt>
                <c:pt idx="1209">
                  <c:v>196096.18917777753</c:v>
                </c:pt>
                <c:pt idx="1210">
                  <c:v>196096.18917777753</c:v>
                </c:pt>
                <c:pt idx="1211">
                  <c:v>196096.18917777753</c:v>
                </c:pt>
                <c:pt idx="1212">
                  <c:v>196096.28708703676</c:v>
                </c:pt>
                <c:pt idx="1213">
                  <c:v>196096.38499629602</c:v>
                </c:pt>
                <c:pt idx="1214">
                  <c:v>196096.38499629602</c:v>
                </c:pt>
                <c:pt idx="1215">
                  <c:v>196096.38499629602</c:v>
                </c:pt>
                <c:pt idx="1216">
                  <c:v>196096.48290555528</c:v>
                </c:pt>
                <c:pt idx="1217">
                  <c:v>196096.87454259233</c:v>
                </c:pt>
                <c:pt idx="1218">
                  <c:v>196097.26617962937</c:v>
                </c:pt>
                <c:pt idx="1219">
                  <c:v>196097.65781666641</c:v>
                </c:pt>
                <c:pt idx="1220">
                  <c:v>196098.53899999973</c:v>
                </c:pt>
                <c:pt idx="1221">
                  <c:v>196100.98673148121</c:v>
                </c:pt>
                <c:pt idx="1222">
                  <c:v>196104.51146481457</c:v>
                </c:pt>
                <c:pt idx="1223">
                  <c:v>196109.30901851825</c:v>
                </c:pt>
                <c:pt idx="1224">
                  <c:v>196112.83375185161</c:v>
                </c:pt>
                <c:pt idx="1225">
                  <c:v>196114.40029999975</c:v>
                </c:pt>
                <c:pt idx="1226">
                  <c:v>196115.28148333306</c:v>
                </c:pt>
                <c:pt idx="1227">
                  <c:v>196116.16266666641</c:v>
                </c:pt>
                <c:pt idx="1228">
                  <c:v>196117.04384999975</c:v>
                </c:pt>
                <c:pt idx="1229">
                  <c:v>196117.92503333307</c:v>
                </c:pt>
                <c:pt idx="1230">
                  <c:v>196119.49158148121</c:v>
                </c:pt>
                <c:pt idx="1231">
                  <c:v>196120.37276481456</c:v>
                </c:pt>
                <c:pt idx="1232">
                  <c:v>196120.47067407382</c:v>
                </c:pt>
                <c:pt idx="1233">
                  <c:v>196120.56858333308</c:v>
                </c:pt>
                <c:pt idx="1234">
                  <c:v>196120.66649259231</c:v>
                </c:pt>
                <c:pt idx="1235">
                  <c:v>196121.05812962935</c:v>
                </c:pt>
                <c:pt idx="1236">
                  <c:v>196122.62467777749</c:v>
                </c:pt>
                <c:pt idx="1237">
                  <c:v>196127.42223148121</c:v>
                </c:pt>
                <c:pt idx="1238">
                  <c:v>196139.26925185157</c:v>
                </c:pt>
                <c:pt idx="1239">
                  <c:v>196158.45946666636</c:v>
                </c:pt>
                <c:pt idx="1240">
                  <c:v>196180.48904999971</c:v>
                </c:pt>
                <c:pt idx="1241">
                  <c:v>196199.67926481451</c:v>
                </c:pt>
                <c:pt idx="1242">
                  <c:v>196216.22592962932</c:v>
                </c:pt>
                <c:pt idx="1243">
                  <c:v>196232.77259444413</c:v>
                </c:pt>
                <c:pt idx="1244">
                  <c:v>196249.31925925892</c:v>
                </c:pt>
                <c:pt idx="1245">
                  <c:v>196263.41819259225</c:v>
                </c:pt>
                <c:pt idx="1246">
                  <c:v>196279.96485740706</c:v>
                </c:pt>
                <c:pt idx="1247">
                  <c:v>196299.15507222188</c:v>
                </c:pt>
                <c:pt idx="1248">
                  <c:v>196318.34528703667</c:v>
                </c:pt>
                <c:pt idx="1249">
                  <c:v>196337.5355018515</c:v>
                </c:pt>
                <c:pt idx="1250">
                  <c:v>196354.08216666631</c:v>
                </c:pt>
                <c:pt idx="1251">
                  <c:v>196368.18109999964</c:v>
                </c:pt>
                <c:pt idx="1252">
                  <c:v>196382.28003333297</c:v>
                </c:pt>
                <c:pt idx="1253">
                  <c:v>196396.37896666629</c:v>
                </c:pt>
                <c:pt idx="1254">
                  <c:v>196410.47789999962</c:v>
                </c:pt>
                <c:pt idx="1255">
                  <c:v>196424.57683333295</c:v>
                </c:pt>
                <c:pt idx="1256">
                  <c:v>196438.67576666627</c:v>
                </c:pt>
                <c:pt idx="1257">
                  <c:v>196452.7746999996</c:v>
                </c:pt>
                <c:pt idx="1258">
                  <c:v>196466.87363333293</c:v>
                </c:pt>
                <c:pt idx="1259">
                  <c:v>196478.72065370329</c:v>
                </c:pt>
                <c:pt idx="1260">
                  <c:v>196486.65130370329</c:v>
                </c:pt>
                <c:pt idx="1261">
                  <c:v>196491.448857407</c:v>
                </c:pt>
                <c:pt idx="1262">
                  <c:v>196492.33004074031</c:v>
                </c:pt>
                <c:pt idx="1263">
                  <c:v>196492.42794999958</c:v>
                </c:pt>
                <c:pt idx="1264">
                  <c:v>196493.99449814772</c:v>
                </c:pt>
                <c:pt idx="1265">
                  <c:v>196497.51923148107</c:v>
                </c:pt>
                <c:pt idx="1266">
                  <c:v>196499.96696296253</c:v>
                </c:pt>
                <c:pt idx="1267">
                  <c:v>196501.53351111067</c:v>
                </c:pt>
                <c:pt idx="1268">
                  <c:v>196501.92514814771</c:v>
                </c:pt>
                <c:pt idx="1269">
                  <c:v>196502.31678518475</c:v>
                </c:pt>
                <c:pt idx="1270">
                  <c:v>196504.76451666624</c:v>
                </c:pt>
                <c:pt idx="1271">
                  <c:v>196509.56207036992</c:v>
                </c:pt>
                <c:pt idx="1272">
                  <c:v>196515.82826296252</c:v>
                </c:pt>
                <c:pt idx="1273">
                  <c:v>196520.6258166662</c:v>
                </c:pt>
                <c:pt idx="1274">
                  <c:v>196524.15054999955</c:v>
                </c:pt>
                <c:pt idx="1275">
                  <c:v>196526.59828148104</c:v>
                </c:pt>
                <c:pt idx="1276">
                  <c:v>196526.98991851808</c:v>
                </c:pt>
                <c:pt idx="1277">
                  <c:v>196527.08782777732</c:v>
                </c:pt>
                <c:pt idx="1278">
                  <c:v>196527.47946481436</c:v>
                </c:pt>
                <c:pt idx="1279">
                  <c:v>196528.3606481477</c:v>
                </c:pt>
                <c:pt idx="1280">
                  <c:v>196529.92719629584</c:v>
                </c:pt>
                <c:pt idx="1281">
                  <c:v>196530.31883333289</c:v>
                </c:pt>
                <c:pt idx="1282">
                  <c:v>196530.41674259215</c:v>
                </c:pt>
                <c:pt idx="1283">
                  <c:v>196530.51465185138</c:v>
                </c:pt>
                <c:pt idx="1284">
                  <c:v>196530.51465185138</c:v>
                </c:pt>
                <c:pt idx="1285">
                  <c:v>196530.90628888842</c:v>
                </c:pt>
                <c:pt idx="1286">
                  <c:v>196532.47283703656</c:v>
                </c:pt>
                <c:pt idx="1287">
                  <c:v>196534.92056851805</c:v>
                </c:pt>
                <c:pt idx="1288">
                  <c:v>196539.71812222173</c:v>
                </c:pt>
                <c:pt idx="1289">
                  <c:v>196545.98431481433</c:v>
                </c:pt>
                <c:pt idx="1290">
                  <c:v>196550.78186851804</c:v>
                </c:pt>
                <c:pt idx="1291">
                  <c:v>196555.57942222172</c:v>
                </c:pt>
                <c:pt idx="1292">
                  <c:v>196563.51007222172</c:v>
                </c:pt>
                <c:pt idx="1293">
                  <c:v>196573.30099814766</c:v>
                </c:pt>
                <c:pt idx="1294">
                  <c:v>196583.09192407358</c:v>
                </c:pt>
                <c:pt idx="1295">
                  <c:v>196589.35811666615</c:v>
                </c:pt>
                <c:pt idx="1296">
                  <c:v>196590.92466481429</c:v>
                </c:pt>
                <c:pt idx="1297">
                  <c:v>196590.92466481429</c:v>
                </c:pt>
                <c:pt idx="1298">
                  <c:v>196591.80584814763</c:v>
                </c:pt>
                <c:pt idx="1299">
                  <c:v>196594.25357962912</c:v>
                </c:pt>
                <c:pt idx="1300">
                  <c:v>196596.70131111058</c:v>
                </c:pt>
                <c:pt idx="1301">
                  <c:v>196598.26785925872</c:v>
                </c:pt>
                <c:pt idx="1302">
                  <c:v>196599.83440740686</c:v>
                </c:pt>
                <c:pt idx="1303">
                  <c:v>196602.28213888835</c:v>
                </c:pt>
                <c:pt idx="1304">
                  <c:v>196603.84868703649</c:v>
                </c:pt>
                <c:pt idx="1305">
                  <c:v>196604.24032407353</c:v>
                </c:pt>
                <c:pt idx="1306">
                  <c:v>196604.33823333279</c:v>
                </c:pt>
                <c:pt idx="1307">
                  <c:v>196604.33823333279</c:v>
                </c:pt>
                <c:pt idx="1308">
                  <c:v>196604.43614259202</c:v>
                </c:pt>
                <c:pt idx="1309">
                  <c:v>196604.53405185128</c:v>
                </c:pt>
                <c:pt idx="1310">
                  <c:v>196604.63196111054</c:v>
                </c:pt>
                <c:pt idx="1311">
                  <c:v>196605.02359814759</c:v>
                </c:pt>
                <c:pt idx="1312">
                  <c:v>196605.90478148093</c:v>
                </c:pt>
                <c:pt idx="1313">
                  <c:v>196608.35251296239</c:v>
                </c:pt>
                <c:pt idx="1314">
                  <c:v>196610.80024444388</c:v>
                </c:pt>
                <c:pt idx="1315">
                  <c:v>196613.24797592533</c:v>
                </c:pt>
                <c:pt idx="1316">
                  <c:v>196621.17862592536</c:v>
                </c:pt>
                <c:pt idx="1317">
                  <c:v>196630.96955185127</c:v>
                </c:pt>
                <c:pt idx="1318">
                  <c:v>196637.23574444387</c:v>
                </c:pt>
                <c:pt idx="1319">
                  <c:v>196637.62738148091</c:v>
                </c:pt>
                <c:pt idx="1320">
                  <c:v>196642.42493518459</c:v>
                </c:pt>
                <c:pt idx="1321">
                  <c:v>196661.61514999942</c:v>
                </c:pt>
                <c:pt idx="1322">
                  <c:v>196704.79313333274</c:v>
                </c:pt>
                <c:pt idx="1323">
                  <c:v>196781.55399259203</c:v>
                </c:pt>
                <c:pt idx="1324">
                  <c:v>196875.64479074016</c:v>
                </c:pt>
                <c:pt idx="1325">
                  <c:v>196941.83144999944</c:v>
                </c:pt>
                <c:pt idx="1326">
                  <c:v>196966.89622036982</c:v>
                </c:pt>
                <c:pt idx="1327">
                  <c:v>196971.6937740735</c:v>
                </c:pt>
                <c:pt idx="1328">
                  <c:v>196972.08541111054</c:v>
                </c:pt>
                <c:pt idx="1329">
                  <c:v>196972.08541111054</c:v>
                </c:pt>
                <c:pt idx="1330">
                  <c:v>196972.08541111054</c:v>
                </c:pt>
                <c:pt idx="1331">
                  <c:v>196972.08541111054</c:v>
                </c:pt>
                <c:pt idx="1332">
                  <c:v>196972.1833203698</c:v>
                </c:pt>
                <c:pt idx="1333">
                  <c:v>196973.74986851795</c:v>
                </c:pt>
                <c:pt idx="1334">
                  <c:v>196977.2746018513</c:v>
                </c:pt>
                <c:pt idx="1335">
                  <c:v>196980.79933518462</c:v>
                </c:pt>
                <c:pt idx="1336">
                  <c:v>196982.36588333276</c:v>
                </c:pt>
                <c:pt idx="1337">
                  <c:v>196982.75752036981</c:v>
                </c:pt>
                <c:pt idx="1338">
                  <c:v>196982.85542962907</c:v>
                </c:pt>
                <c:pt idx="1339">
                  <c:v>196982.85542962907</c:v>
                </c:pt>
                <c:pt idx="1340">
                  <c:v>196982.95333888833</c:v>
                </c:pt>
                <c:pt idx="1341">
                  <c:v>196983.34497592537</c:v>
                </c:pt>
                <c:pt idx="1342">
                  <c:v>196985.79270740683</c:v>
                </c:pt>
                <c:pt idx="1343">
                  <c:v>196992.05889999942</c:v>
                </c:pt>
                <c:pt idx="1344">
                  <c:v>196998.32509259201</c:v>
                </c:pt>
                <c:pt idx="1345">
                  <c:v>197003.1226462957</c:v>
                </c:pt>
                <c:pt idx="1346">
                  <c:v>197004.68919444384</c:v>
                </c:pt>
                <c:pt idx="1347">
                  <c:v>197004.7871037031</c:v>
                </c:pt>
                <c:pt idx="1348">
                  <c:v>197005.17874074014</c:v>
                </c:pt>
                <c:pt idx="1349">
                  <c:v>197013.10939074014</c:v>
                </c:pt>
                <c:pt idx="1350">
                  <c:v>197044.83199074015</c:v>
                </c:pt>
                <c:pt idx="1351">
                  <c:v>197106.02527777717</c:v>
                </c:pt>
                <c:pt idx="1352">
                  <c:v>197182.78613703643</c:v>
                </c:pt>
                <c:pt idx="1353">
                  <c:v>197265.12782407348</c:v>
                </c:pt>
                <c:pt idx="1354">
                  <c:v>197353.24615740683</c:v>
                </c:pt>
                <c:pt idx="1355">
                  <c:v>197453.50523888832</c:v>
                </c:pt>
                <c:pt idx="1356">
                  <c:v>197580.39563888829</c:v>
                </c:pt>
                <c:pt idx="1357">
                  <c:v>197729.31562222162</c:v>
                </c:pt>
                <c:pt idx="1358">
                  <c:v>197893.90108703644</c:v>
                </c:pt>
                <c:pt idx="1359">
                  <c:v>198083.45341296238</c:v>
                </c:pt>
                <c:pt idx="1360">
                  <c:v>198281.71966296236</c:v>
                </c:pt>
                <c:pt idx="1361">
                  <c:v>198408.61006296237</c:v>
                </c:pt>
                <c:pt idx="1362">
                  <c:v>198440.33266296238</c:v>
                </c:pt>
                <c:pt idx="1363">
                  <c:v>198440.72429999942</c:v>
                </c:pt>
                <c:pt idx="1364">
                  <c:v>198479.88800370312</c:v>
                </c:pt>
                <c:pt idx="1365">
                  <c:v>198527.2760851846</c:v>
                </c:pt>
                <c:pt idx="1366">
                  <c:v>198535.20673518462</c:v>
                </c:pt>
                <c:pt idx="1367">
                  <c:v>198540.0042888883</c:v>
                </c:pt>
                <c:pt idx="1368">
                  <c:v>198611.38013888831</c:v>
                </c:pt>
                <c:pt idx="1369">
                  <c:v>198731.3189814809</c:v>
                </c:pt>
                <c:pt idx="1370">
                  <c:v>198778.70706296238</c:v>
                </c:pt>
                <c:pt idx="1371">
                  <c:v>198782.23179629573</c:v>
                </c:pt>
                <c:pt idx="1372">
                  <c:v>198782.23179629573</c:v>
                </c:pt>
                <c:pt idx="1373">
                  <c:v>198784.67952777722</c:v>
                </c:pt>
                <c:pt idx="1374">
                  <c:v>198809.74429814759</c:v>
                </c:pt>
                <c:pt idx="1375">
                  <c:v>198897.86263148091</c:v>
                </c:pt>
                <c:pt idx="1376">
                  <c:v>199183.36603148092</c:v>
                </c:pt>
                <c:pt idx="1377">
                  <c:v>199941.57533518461</c:v>
                </c:pt>
                <c:pt idx="1378">
                  <c:v>201041.68377222167</c:v>
                </c:pt>
                <c:pt idx="1379">
                  <c:v>202141.79220925871</c:v>
                </c:pt>
                <c:pt idx="1380">
                  <c:v>203241.90064629575</c:v>
                </c:pt>
                <c:pt idx="1381">
                  <c:v>203807.42452777721</c:v>
                </c:pt>
                <c:pt idx="1382">
                  <c:v>203808.30571111053</c:v>
                </c:pt>
                <c:pt idx="1383">
                  <c:v>204115.34914814756</c:v>
                </c:pt>
                <c:pt idx="1384">
                  <c:v>204503.95099814757</c:v>
                </c:pt>
                <c:pt idx="1385">
                  <c:v>204645.33196851794</c:v>
                </c:pt>
                <c:pt idx="1386">
                  <c:v>204684.49567222164</c:v>
                </c:pt>
                <c:pt idx="1387">
                  <c:v>204755.87152222166</c:v>
                </c:pt>
                <c:pt idx="1388">
                  <c:v>204990.95165370312</c:v>
                </c:pt>
                <c:pt idx="1389">
                  <c:v>205484.51222962904</c:v>
                </c:pt>
                <c:pt idx="1390">
                  <c:v>206065.01622777717</c:v>
                </c:pt>
                <c:pt idx="1391">
                  <c:v>206453.61807777718</c:v>
                </c:pt>
                <c:pt idx="1392">
                  <c:v>206618.203542592</c:v>
                </c:pt>
                <c:pt idx="1393">
                  <c:v>206661.38152592536</c:v>
                </c:pt>
                <c:pt idx="1394">
                  <c:v>206664.90625925869</c:v>
                </c:pt>
                <c:pt idx="1395">
                  <c:v>206665.2978962957</c:v>
                </c:pt>
                <c:pt idx="1396">
                  <c:v>206671.56408888832</c:v>
                </c:pt>
                <c:pt idx="1397">
                  <c:v>206693.59367222164</c:v>
                </c:pt>
                <c:pt idx="1398">
                  <c:v>206732.75737592534</c:v>
                </c:pt>
                <c:pt idx="1399">
                  <c:v>206793.95066296239</c:v>
                </c:pt>
                <c:pt idx="1400">
                  <c:v>206882.06899629568</c:v>
                </c:pt>
                <c:pt idx="1401">
                  <c:v>206988.69217962903</c:v>
                </c:pt>
                <c:pt idx="1402">
                  <c:v>207137.61216296235</c:v>
                </c:pt>
                <c:pt idx="1403">
                  <c:v>207444.65559999939</c:v>
                </c:pt>
                <c:pt idx="1404">
                  <c:v>208185.73078333275</c:v>
                </c:pt>
                <c:pt idx="1405">
                  <c:v>209285.83922036979</c:v>
                </c:pt>
                <c:pt idx="1406">
                  <c:v>210061.37846296237</c:v>
                </c:pt>
                <c:pt idx="1407">
                  <c:v>210242.41268333278</c:v>
                </c:pt>
                <c:pt idx="1408">
                  <c:v>210243.29386666609</c:v>
                </c:pt>
                <c:pt idx="1409">
                  <c:v>210246.81859999942</c:v>
                </c:pt>
                <c:pt idx="1410">
                  <c:v>210246.91650925871</c:v>
                </c:pt>
                <c:pt idx="1411">
                  <c:v>210248.48305740688</c:v>
                </c:pt>
                <c:pt idx="1412">
                  <c:v>210253.28061111059</c:v>
                </c:pt>
                <c:pt idx="1413">
                  <c:v>210254.16179444391</c:v>
                </c:pt>
                <c:pt idx="1414">
                  <c:v>210276.19137777723</c:v>
                </c:pt>
                <c:pt idx="1415">
                  <c:v>210457.22559814763</c:v>
                </c:pt>
                <c:pt idx="1416">
                  <c:v>210883.71833148095</c:v>
                </c:pt>
                <c:pt idx="1417">
                  <c:v>211405.47677407356</c:v>
                </c:pt>
                <c:pt idx="1418">
                  <c:v>211769.79712777724</c:v>
                </c:pt>
                <c:pt idx="1419">
                  <c:v>211876.42031111059</c:v>
                </c:pt>
                <c:pt idx="1420">
                  <c:v>211876.42031111059</c:v>
                </c:pt>
                <c:pt idx="1421">
                  <c:v>211989.60341481428</c:v>
                </c:pt>
                <c:pt idx="1422">
                  <c:v>212296.64685185131</c:v>
                </c:pt>
                <c:pt idx="1423">
                  <c:v>212453.30166666614</c:v>
                </c:pt>
                <c:pt idx="1424">
                  <c:v>212458.09922036986</c:v>
                </c:pt>
                <c:pt idx="1425">
                  <c:v>212497.26292407356</c:v>
                </c:pt>
                <c:pt idx="1426">
                  <c:v>212732.34305555501</c:v>
                </c:pt>
                <c:pt idx="1427">
                  <c:v>213028.51856481429</c:v>
                </c:pt>
                <c:pt idx="1428">
                  <c:v>213116.63689814761</c:v>
                </c:pt>
                <c:pt idx="1429">
                  <c:v>213116.73480740687</c:v>
                </c:pt>
                <c:pt idx="1430">
                  <c:v>213173.13054074018</c:v>
                </c:pt>
                <c:pt idx="1431">
                  <c:v>213448.15764999946</c:v>
                </c:pt>
                <c:pt idx="1432">
                  <c:v>214206.36695370317</c:v>
                </c:pt>
                <c:pt idx="1433">
                  <c:v>215306.4753907402</c:v>
                </c:pt>
                <c:pt idx="1434">
                  <c:v>216427.43849999947</c:v>
                </c:pt>
                <c:pt idx="1435">
                  <c:v>216893.58448333279</c:v>
                </c:pt>
                <c:pt idx="1436">
                  <c:v>216901.51513333278</c:v>
                </c:pt>
                <c:pt idx="1437">
                  <c:v>216940.67883703648</c:v>
                </c:pt>
                <c:pt idx="1438">
                  <c:v>216992.47283518463</c:v>
                </c:pt>
                <c:pt idx="1439">
                  <c:v>217002.26376111055</c:v>
                </c:pt>
                <c:pt idx="1440">
                  <c:v>217005.7884944439</c:v>
                </c:pt>
                <c:pt idx="1441">
                  <c:v>217066.98178148092</c:v>
                </c:pt>
                <c:pt idx="1442">
                  <c:v>217161.07257962905</c:v>
                </c:pt>
                <c:pt idx="1443">
                  <c:v>217186.13734999942</c:v>
                </c:pt>
                <c:pt idx="1444">
                  <c:v>217186.13734999942</c:v>
                </c:pt>
                <c:pt idx="1445">
                  <c:v>217188.58508148091</c:v>
                </c:pt>
                <c:pt idx="1446">
                  <c:v>217190.15162962908</c:v>
                </c:pt>
                <c:pt idx="1447">
                  <c:v>217310.09047222167</c:v>
                </c:pt>
                <c:pt idx="1448">
                  <c:v>217936.70973148092</c:v>
                </c:pt>
                <c:pt idx="1449">
                  <c:v>218995.69627962908</c:v>
                </c:pt>
                <c:pt idx="1450">
                  <c:v>219736.77146296241</c:v>
                </c:pt>
                <c:pt idx="1451">
                  <c:v>219943.94745555503</c:v>
                </c:pt>
                <c:pt idx="1452">
                  <c:v>219958.04638888835</c:v>
                </c:pt>
                <c:pt idx="1453">
                  <c:v>219958.04638888835</c:v>
                </c:pt>
                <c:pt idx="1454">
                  <c:v>219958.04638888835</c:v>
                </c:pt>
                <c:pt idx="1455">
                  <c:v>219958.04638888835</c:v>
                </c:pt>
                <c:pt idx="1456">
                  <c:v>219958.04638888835</c:v>
                </c:pt>
                <c:pt idx="1457">
                  <c:v>219958.04638888835</c:v>
                </c:pt>
                <c:pt idx="1458">
                  <c:v>219958.04638888835</c:v>
                </c:pt>
                <c:pt idx="1459">
                  <c:v>219958.04638888835</c:v>
                </c:pt>
                <c:pt idx="1460">
                  <c:v>219958.04638888835</c:v>
                </c:pt>
                <c:pt idx="1461">
                  <c:v>219958.04638888835</c:v>
                </c:pt>
                <c:pt idx="1462">
                  <c:v>219958.04638888835</c:v>
                </c:pt>
                <c:pt idx="1463">
                  <c:v>219958.04638888835</c:v>
                </c:pt>
                <c:pt idx="1464">
                  <c:v>219958.04638888835</c:v>
                </c:pt>
                <c:pt idx="1465">
                  <c:v>219958.04638888835</c:v>
                </c:pt>
                <c:pt idx="1466">
                  <c:v>219958.04638888835</c:v>
                </c:pt>
                <c:pt idx="1467">
                  <c:v>219958.04638888835</c:v>
                </c:pt>
                <c:pt idx="1468">
                  <c:v>219958.04638888835</c:v>
                </c:pt>
                <c:pt idx="1469">
                  <c:v>219958.04638888835</c:v>
                </c:pt>
                <c:pt idx="1470">
                  <c:v>219958.04638888835</c:v>
                </c:pt>
                <c:pt idx="1471">
                  <c:v>219958.04638888835</c:v>
                </c:pt>
                <c:pt idx="1472">
                  <c:v>219958.04638888835</c:v>
                </c:pt>
                <c:pt idx="1473">
                  <c:v>219958.04638888835</c:v>
                </c:pt>
                <c:pt idx="1474">
                  <c:v>219958.04638888835</c:v>
                </c:pt>
                <c:pt idx="1475">
                  <c:v>219958.04638888835</c:v>
                </c:pt>
                <c:pt idx="1476">
                  <c:v>219958.04638888835</c:v>
                </c:pt>
                <c:pt idx="1477">
                  <c:v>219958.04638888835</c:v>
                </c:pt>
                <c:pt idx="1478">
                  <c:v>220005.43447036983</c:v>
                </c:pt>
                <c:pt idx="1479">
                  <c:v>220194.98679629577</c:v>
                </c:pt>
                <c:pt idx="1480">
                  <c:v>220359.57226111056</c:v>
                </c:pt>
                <c:pt idx="1481">
                  <c:v>220479.51110370317</c:v>
                </c:pt>
                <c:pt idx="1482">
                  <c:v>220561.8527907402</c:v>
                </c:pt>
                <c:pt idx="1483">
                  <c:v>220623.04607777725</c:v>
                </c:pt>
                <c:pt idx="1484">
                  <c:v>220674.8400759254</c:v>
                </c:pt>
                <c:pt idx="1485">
                  <c:v>220736.03336296242</c:v>
                </c:pt>
                <c:pt idx="1486">
                  <c:v>220836.29244444388</c:v>
                </c:pt>
                <c:pt idx="1487">
                  <c:v>221000.87790925871</c:v>
                </c:pt>
                <c:pt idx="1488">
                  <c:v>221255.53989259203</c:v>
                </c:pt>
                <c:pt idx="1489">
                  <c:v>221619.86024629572</c:v>
                </c:pt>
                <c:pt idx="1490">
                  <c:v>222086.00622962904</c:v>
                </c:pt>
                <c:pt idx="1491">
                  <c:v>222622.15733333278</c:v>
                </c:pt>
                <c:pt idx="1492">
                  <c:v>223158.3084370365</c:v>
                </c:pt>
                <c:pt idx="1493">
                  <c:v>223638.06380740684</c:v>
                </c:pt>
                <c:pt idx="1494">
                  <c:v>224051.73042777722</c:v>
                </c:pt>
                <c:pt idx="1495">
                  <c:v>224381.09717592539</c:v>
                </c:pt>
                <c:pt idx="1496">
                  <c:v>224635.75915925868</c:v>
                </c:pt>
                <c:pt idx="1497">
                  <c:v>224825.31148518462</c:v>
                </c:pt>
                <c:pt idx="1498">
                  <c:v>224952.20188518462</c:v>
                </c:pt>
                <c:pt idx="1499">
                  <c:v>225028.96274444385</c:v>
                </c:pt>
                <c:pt idx="1500">
                  <c:v>225068.12644814755</c:v>
                </c:pt>
                <c:pt idx="1501">
                  <c:v>225093.19121851792</c:v>
                </c:pt>
                <c:pt idx="1502">
                  <c:v>225112.38143333278</c:v>
                </c:pt>
                <c:pt idx="1503">
                  <c:v>225128.92809814756</c:v>
                </c:pt>
                <c:pt idx="1504">
                  <c:v>225145.47476296237</c:v>
                </c:pt>
                <c:pt idx="1505">
                  <c:v>225157.32178333274</c:v>
                </c:pt>
                <c:pt idx="1506">
                  <c:v>225167.11270925865</c:v>
                </c:pt>
                <c:pt idx="1507">
                  <c:v>225178.95972962902</c:v>
                </c:pt>
                <c:pt idx="1508">
                  <c:v>225195.5063944438</c:v>
                </c:pt>
                <c:pt idx="1509">
                  <c:v>225220.57116481417</c:v>
                </c:pt>
                <c:pt idx="1510">
                  <c:v>225267.95924629568</c:v>
                </c:pt>
                <c:pt idx="1511">
                  <c:v>225356.077579629</c:v>
                </c:pt>
                <c:pt idx="1512">
                  <c:v>225497.45854999937</c:v>
                </c:pt>
                <c:pt idx="1513">
                  <c:v>225695.72479999939</c:v>
                </c:pt>
                <c:pt idx="1514">
                  <c:v>225921.30773333274</c:v>
                </c:pt>
                <c:pt idx="1515">
                  <c:v>226119.57398333272</c:v>
                </c:pt>
                <c:pt idx="1516">
                  <c:v>226246.46438333273</c:v>
                </c:pt>
                <c:pt idx="1517">
                  <c:v>226317.84023333274</c:v>
                </c:pt>
                <c:pt idx="1518">
                  <c:v>226357.00393703644</c:v>
                </c:pt>
                <c:pt idx="1519">
                  <c:v>226379.03352036976</c:v>
                </c:pt>
                <c:pt idx="1520">
                  <c:v>226390.88054074012</c:v>
                </c:pt>
                <c:pt idx="1521">
                  <c:v>226395.67809444384</c:v>
                </c:pt>
                <c:pt idx="1522">
                  <c:v>226396.06973148085</c:v>
                </c:pt>
                <c:pt idx="1523">
                  <c:v>226398.51746296234</c:v>
                </c:pt>
                <c:pt idx="1524">
                  <c:v>226420.54704629566</c:v>
                </c:pt>
                <c:pt idx="1525">
                  <c:v>226497.30790555492</c:v>
                </c:pt>
                <c:pt idx="1526">
                  <c:v>226646.22788888824</c:v>
                </c:pt>
                <c:pt idx="1527">
                  <c:v>226853.40388148083</c:v>
                </c:pt>
                <c:pt idx="1528">
                  <c:v>227060.57987407342</c:v>
                </c:pt>
                <c:pt idx="1529">
                  <c:v>227217.23468888825</c:v>
                </c:pt>
                <c:pt idx="1530">
                  <c:v>227311.32548703637</c:v>
                </c:pt>
                <c:pt idx="1531">
                  <c:v>227350.48919074007</c:v>
                </c:pt>
                <c:pt idx="1532">
                  <c:v>227358.41984074007</c:v>
                </c:pt>
                <c:pt idx="1533">
                  <c:v>227358.81147777708</c:v>
                </c:pt>
                <c:pt idx="1534">
                  <c:v>227378.00169259193</c:v>
                </c:pt>
                <c:pt idx="1535">
                  <c:v>227454.76255185116</c:v>
                </c:pt>
                <c:pt idx="1536">
                  <c:v>227627.4744851845</c:v>
                </c:pt>
                <c:pt idx="1537">
                  <c:v>227892.22112222156</c:v>
                </c:pt>
                <c:pt idx="1538">
                  <c:v>228244.69445555488</c:v>
                </c:pt>
                <c:pt idx="1539">
                  <c:v>228658.36107592526</c:v>
                </c:pt>
                <c:pt idx="1540">
                  <c:v>229111.09349074008</c:v>
                </c:pt>
                <c:pt idx="1541">
                  <c:v>229577.2394740734</c:v>
                </c:pt>
                <c:pt idx="1542">
                  <c:v>229990.90609444378</c:v>
                </c:pt>
                <c:pt idx="1543">
                  <c:v>230297.94953148082</c:v>
                </c:pt>
                <c:pt idx="1544">
                  <c:v>230462.53499629564</c:v>
                </c:pt>
                <c:pt idx="1545">
                  <c:v>230528.72165555489</c:v>
                </c:pt>
                <c:pt idx="1546">
                  <c:v>230553.78642592527</c:v>
                </c:pt>
                <c:pt idx="1547">
                  <c:v>230563.57735185119</c:v>
                </c:pt>
                <c:pt idx="1548">
                  <c:v>230571.50800185118</c:v>
                </c:pt>
                <c:pt idx="1549">
                  <c:v>230581.29892777707</c:v>
                </c:pt>
                <c:pt idx="1550">
                  <c:v>230595.3978611104</c:v>
                </c:pt>
                <c:pt idx="1551">
                  <c:v>230614.58807592525</c:v>
                </c:pt>
                <c:pt idx="1552">
                  <c:v>230636.61765925857</c:v>
                </c:pt>
                <c:pt idx="1553">
                  <c:v>230658.64724259189</c:v>
                </c:pt>
                <c:pt idx="1554">
                  <c:v>230680.67682592521</c:v>
                </c:pt>
                <c:pt idx="1555">
                  <c:v>230708.97260185116</c:v>
                </c:pt>
                <c:pt idx="1556">
                  <c:v>230748.13630555486</c:v>
                </c:pt>
                <c:pt idx="1557">
                  <c:v>230799.930303703</c:v>
                </c:pt>
                <c:pt idx="1558">
                  <c:v>230871.30615370302</c:v>
                </c:pt>
                <c:pt idx="1559">
                  <c:v>230965.39695185114</c:v>
                </c:pt>
                <c:pt idx="1560">
                  <c:v>231065.65603333261</c:v>
                </c:pt>
                <c:pt idx="1561">
                  <c:v>231165.91511481407</c:v>
                </c:pt>
                <c:pt idx="1562">
                  <c:v>231266.17419629553</c:v>
                </c:pt>
                <c:pt idx="1563">
                  <c:v>231372.79737962887</c:v>
                </c:pt>
                <c:pt idx="1564">
                  <c:v>231485.98048333256</c:v>
                </c:pt>
                <c:pt idx="1565">
                  <c:v>231599.16358703625</c:v>
                </c:pt>
                <c:pt idx="1566">
                  <c:v>231719.10242962884</c:v>
                </c:pt>
                <c:pt idx="1567">
                  <c:v>231832.28553333253</c:v>
                </c:pt>
                <c:pt idx="1568">
                  <c:v>231926.37633148066</c:v>
                </c:pt>
                <c:pt idx="1569">
                  <c:v>232008.71801851771</c:v>
                </c:pt>
                <c:pt idx="1570">
                  <c:v>232080.09386851772</c:v>
                </c:pt>
                <c:pt idx="1571">
                  <c:v>232141.28715555475</c:v>
                </c:pt>
                <c:pt idx="1572">
                  <c:v>232193.08115370289</c:v>
                </c:pt>
                <c:pt idx="1573">
                  <c:v>232228.42639629546</c:v>
                </c:pt>
                <c:pt idx="1574">
                  <c:v>232247.61661111031</c:v>
                </c:pt>
                <c:pt idx="1575">
                  <c:v>232257.4075370362</c:v>
                </c:pt>
                <c:pt idx="1576">
                  <c:v>232259.85526851768</c:v>
                </c:pt>
                <c:pt idx="1577">
                  <c:v>232259.85526851768</c:v>
                </c:pt>
                <c:pt idx="1578">
                  <c:v>232261.42181666585</c:v>
                </c:pt>
                <c:pt idx="1579">
                  <c:v>232264.94654999918</c:v>
                </c:pt>
                <c:pt idx="1580">
                  <c:v>232271.2127425918</c:v>
                </c:pt>
                <c:pt idx="1581">
                  <c:v>232279.1433925918</c:v>
                </c:pt>
                <c:pt idx="1582">
                  <c:v>232288.93431851771</c:v>
                </c:pt>
                <c:pt idx="1583">
                  <c:v>232305.4809833325</c:v>
                </c:pt>
                <c:pt idx="1584">
                  <c:v>232327.51056666582</c:v>
                </c:pt>
                <c:pt idx="1585">
                  <c:v>232355.80634259176</c:v>
                </c:pt>
                <c:pt idx="1586">
                  <c:v>232391.15158518433</c:v>
                </c:pt>
                <c:pt idx="1587">
                  <c:v>232430.31528888806</c:v>
                </c:pt>
                <c:pt idx="1588">
                  <c:v>232465.66053148062</c:v>
                </c:pt>
                <c:pt idx="1589">
                  <c:v>232490.72530185099</c:v>
                </c:pt>
                <c:pt idx="1590">
                  <c:v>232507.27196666581</c:v>
                </c:pt>
                <c:pt idx="1591">
                  <c:v>232517.0628925917</c:v>
                </c:pt>
                <c:pt idx="1592">
                  <c:v>232523.32908518432</c:v>
                </c:pt>
                <c:pt idx="1593">
                  <c:v>232526.85381851764</c:v>
                </c:pt>
                <c:pt idx="1594">
                  <c:v>232528.42036666581</c:v>
                </c:pt>
                <c:pt idx="1595">
                  <c:v>232531.94509999917</c:v>
                </c:pt>
                <c:pt idx="1596">
                  <c:v>232538.21129259176</c:v>
                </c:pt>
                <c:pt idx="1597">
                  <c:v>232550.05831296212</c:v>
                </c:pt>
                <c:pt idx="1598">
                  <c:v>232572.08789629544</c:v>
                </c:pt>
                <c:pt idx="1599">
                  <c:v>232600.38367222139</c:v>
                </c:pt>
                <c:pt idx="1600">
                  <c:v>232635.72891481395</c:v>
                </c:pt>
                <c:pt idx="1601">
                  <c:v>232674.89261851768</c:v>
                </c:pt>
                <c:pt idx="1602">
                  <c:v>232706.61521851766</c:v>
                </c:pt>
                <c:pt idx="1603">
                  <c:v>232725.80543333251</c:v>
                </c:pt>
                <c:pt idx="1604">
                  <c:v>232737.65245370287</c:v>
                </c:pt>
                <c:pt idx="1605">
                  <c:v>232742.45000740659</c:v>
                </c:pt>
                <c:pt idx="1606">
                  <c:v>232744.01655555476</c:v>
                </c:pt>
                <c:pt idx="1607">
                  <c:v>232744.40819259177</c:v>
                </c:pt>
                <c:pt idx="1608">
                  <c:v>232744.40819259177</c:v>
                </c:pt>
                <c:pt idx="1609">
                  <c:v>232744.79982962878</c:v>
                </c:pt>
                <c:pt idx="1610">
                  <c:v>232745.6810129621</c:v>
                </c:pt>
                <c:pt idx="1611">
                  <c:v>232747.24756111027</c:v>
                </c:pt>
                <c:pt idx="1612">
                  <c:v>232752.04511481398</c:v>
                </c:pt>
                <c:pt idx="1613">
                  <c:v>232761.83604073987</c:v>
                </c:pt>
                <c:pt idx="1614">
                  <c:v>232778.38270555469</c:v>
                </c:pt>
                <c:pt idx="1615">
                  <c:v>232803.44747592506</c:v>
                </c:pt>
                <c:pt idx="1616">
                  <c:v>232842.61117962876</c:v>
                </c:pt>
                <c:pt idx="1617">
                  <c:v>232894.40517777691</c:v>
                </c:pt>
                <c:pt idx="1618">
                  <c:v>232955.59846481396</c:v>
                </c:pt>
                <c:pt idx="1619">
                  <c:v>233011.99419814727</c:v>
                </c:pt>
                <c:pt idx="1620">
                  <c:v>233055.17218148059</c:v>
                </c:pt>
                <c:pt idx="1621">
                  <c:v>233086.8947814806</c:v>
                </c:pt>
                <c:pt idx="1622">
                  <c:v>233106.08499629545</c:v>
                </c:pt>
                <c:pt idx="1623">
                  <c:v>233112.35118888805</c:v>
                </c:pt>
                <c:pt idx="1624">
                  <c:v>233112.44909814734</c:v>
                </c:pt>
                <c:pt idx="1625">
                  <c:v>233114.89682962879</c:v>
                </c:pt>
                <c:pt idx="1626">
                  <c:v>233134.08704444364</c:v>
                </c:pt>
                <c:pt idx="1627">
                  <c:v>233190.48277777695</c:v>
                </c:pt>
                <c:pt idx="1628">
                  <c:v>233290.74185925841</c:v>
                </c:pt>
                <c:pt idx="1629">
                  <c:v>233424.77963518433</c:v>
                </c:pt>
                <c:pt idx="1630">
                  <c:v>233558.81741111024</c:v>
                </c:pt>
                <c:pt idx="1631">
                  <c:v>233652.90820925837</c:v>
                </c:pt>
                <c:pt idx="1632">
                  <c:v>233700.29629073988</c:v>
                </c:pt>
                <c:pt idx="1633">
                  <c:v>233714.3952240732</c:v>
                </c:pt>
                <c:pt idx="1634">
                  <c:v>233715.96177222137</c:v>
                </c:pt>
                <c:pt idx="1635">
                  <c:v>233716.05968148063</c:v>
                </c:pt>
                <c:pt idx="1636">
                  <c:v>233716.15759073992</c:v>
                </c:pt>
                <c:pt idx="1637">
                  <c:v>233717.72413888806</c:v>
                </c:pt>
                <c:pt idx="1638">
                  <c:v>233722.52169259181</c:v>
                </c:pt>
                <c:pt idx="1639">
                  <c:v>233730.4523425918</c:v>
                </c:pt>
                <c:pt idx="1640">
                  <c:v>233738.3829925918</c:v>
                </c:pt>
                <c:pt idx="1641">
                  <c:v>233741.90772592515</c:v>
                </c:pt>
                <c:pt idx="1642">
                  <c:v>233742.00563518441</c:v>
                </c:pt>
                <c:pt idx="1643">
                  <c:v>233745.53036851776</c:v>
                </c:pt>
                <c:pt idx="1644">
                  <c:v>233759.62930185109</c:v>
                </c:pt>
                <c:pt idx="1645">
                  <c:v>233787.92507777701</c:v>
                </c:pt>
                <c:pt idx="1646">
                  <c:v>233831.10306111036</c:v>
                </c:pt>
                <c:pt idx="1647">
                  <c:v>233887.49879444367</c:v>
                </c:pt>
                <c:pt idx="1648">
                  <c:v>233958.87464444368</c:v>
                </c:pt>
                <c:pt idx="1649">
                  <c:v>234035.63550370291</c:v>
                </c:pt>
                <c:pt idx="1650">
                  <c:v>234112.39636296217</c:v>
                </c:pt>
                <c:pt idx="1651">
                  <c:v>234178.58302222143</c:v>
                </c:pt>
                <c:pt idx="1652">
                  <c:v>234230.37702036957</c:v>
                </c:pt>
                <c:pt idx="1653">
                  <c:v>234273.55500370293</c:v>
                </c:pt>
                <c:pt idx="1654">
                  <c:v>234305.27760370291</c:v>
                </c:pt>
                <c:pt idx="1655">
                  <c:v>234330.34237407331</c:v>
                </c:pt>
                <c:pt idx="1656">
                  <c:v>234355.40714444368</c:v>
                </c:pt>
                <c:pt idx="1657">
                  <c:v>234380.47191481406</c:v>
                </c:pt>
                <c:pt idx="1658">
                  <c:v>234405.53668518443</c:v>
                </c:pt>
                <c:pt idx="1659">
                  <c:v>234430.6014555548</c:v>
                </c:pt>
                <c:pt idx="1660">
                  <c:v>234455.66622592518</c:v>
                </c:pt>
                <c:pt idx="1661">
                  <c:v>234477.6958092585</c:v>
                </c:pt>
                <c:pt idx="1662">
                  <c:v>234499.72539259185</c:v>
                </c:pt>
                <c:pt idx="1663">
                  <c:v>234521.75497592517</c:v>
                </c:pt>
                <c:pt idx="1664">
                  <c:v>234538.30164073998</c:v>
                </c:pt>
                <c:pt idx="1665">
                  <c:v>234552.40057407331</c:v>
                </c:pt>
                <c:pt idx="1666">
                  <c:v>234562.1914999992</c:v>
                </c:pt>
                <c:pt idx="1667">
                  <c:v>234568.45769259182</c:v>
                </c:pt>
                <c:pt idx="1668">
                  <c:v>234573.25524629554</c:v>
                </c:pt>
                <c:pt idx="1669">
                  <c:v>234576.77997962886</c:v>
                </c:pt>
                <c:pt idx="1670">
                  <c:v>234579.22771111035</c:v>
                </c:pt>
                <c:pt idx="1671">
                  <c:v>234580.10889444366</c:v>
                </c:pt>
                <c:pt idx="1672">
                  <c:v>234580.50053148068</c:v>
                </c:pt>
                <c:pt idx="1673">
                  <c:v>234580.89216851769</c:v>
                </c:pt>
                <c:pt idx="1674">
                  <c:v>234580.99007777698</c:v>
                </c:pt>
                <c:pt idx="1675">
                  <c:v>234580.99007777698</c:v>
                </c:pt>
                <c:pt idx="1676">
                  <c:v>234581.08798703624</c:v>
                </c:pt>
                <c:pt idx="1677">
                  <c:v>234581.96917036956</c:v>
                </c:pt>
                <c:pt idx="1678">
                  <c:v>234584.41690185104</c:v>
                </c:pt>
                <c:pt idx="1679">
                  <c:v>234587.9416351844</c:v>
                </c:pt>
                <c:pt idx="1680">
                  <c:v>234591.46636851772</c:v>
                </c:pt>
                <c:pt idx="1681">
                  <c:v>234593.03291666589</c:v>
                </c:pt>
                <c:pt idx="1682">
                  <c:v>234593.13082592518</c:v>
                </c:pt>
                <c:pt idx="1683">
                  <c:v>234593.5224629622</c:v>
                </c:pt>
                <c:pt idx="1684">
                  <c:v>234597.04719629552</c:v>
                </c:pt>
                <c:pt idx="1685">
                  <c:v>234603.31338888814</c:v>
                </c:pt>
                <c:pt idx="1686">
                  <c:v>234609.57958148074</c:v>
                </c:pt>
                <c:pt idx="1687">
                  <c:v>234615.84577407336</c:v>
                </c:pt>
                <c:pt idx="1688">
                  <c:v>234619.37050740668</c:v>
                </c:pt>
                <c:pt idx="1689">
                  <c:v>234620.93705555485</c:v>
                </c:pt>
                <c:pt idx="1690">
                  <c:v>234621.81823888817</c:v>
                </c:pt>
                <c:pt idx="1691">
                  <c:v>234622.20987592518</c:v>
                </c:pt>
                <c:pt idx="1692">
                  <c:v>234622.6015129622</c:v>
                </c:pt>
                <c:pt idx="1693">
                  <c:v>234622.99314999921</c:v>
                </c:pt>
                <c:pt idx="1694">
                  <c:v>234623.38478703625</c:v>
                </c:pt>
                <c:pt idx="1695">
                  <c:v>234623.77642407326</c:v>
                </c:pt>
                <c:pt idx="1696">
                  <c:v>234624.16806111028</c:v>
                </c:pt>
                <c:pt idx="1697">
                  <c:v>234624.55969814729</c:v>
                </c:pt>
                <c:pt idx="1698">
                  <c:v>234624.65760740658</c:v>
                </c:pt>
                <c:pt idx="1699">
                  <c:v>234624.75551666584</c:v>
                </c:pt>
                <c:pt idx="1700">
                  <c:v>234625.63669999916</c:v>
                </c:pt>
                <c:pt idx="1701">
                  <c:v>234627.20324814733</c:v>
                </c:pt>
                <c:pt idx="1702">
                  <c:v>234628.7697962955</c:v>
                </c:pt>
                <c:pt idx="1703">
                  <c:v>234631.21752777696</c:v>
                </c:pt>
                <c:pt idx="1704">
                  <c:v>234633.66525925844</c:v>
                </c:pt>
                <c:pt idx="1705">
                  <c:v>234635.23180740661</c:v>
                </c:pt>
                <c:pt idx="1706">
                  <c:v>234636.79835555475</c:v>
                </c:pt>
                <c:pt idx="1707">
                  <c:v>234637.67953888807</c:v>
                </c:pt>
                <c:pt idx="1708">
                  <c:v>234638.07117592508</c:v>
                </c:pt>
                <c:pt idx="1709">
                  <c:v>234638.4628129621</c:v>
                </c:pt>
                <c:pt idx="1710">
                  <c:v>234638.4628129621</c:v>
                </c:pt>
                <c:pt idx="1711">
                  <c:v>234638.85444999914</c:v>
                </c:pt>
                <c:pt idx="1712">
                  <c:v>234639.73563333246</c:v>
                </c:pt>
                <c:pt idx="1713">
                  <c:v>234642.18336481391</c:v>
                </c:pt>
                <c:pt idx="1714">
                  <c:v>234645.70809814727</c:v>
                </c:pt>
                <c:pt idx="1715">
                  <c:v>234650.50565185098</c:v>
                </c:pt>
                <c:pt idx="1716">
                  <c:v>234656.77184444357</c:v>
                </c:pt>
                <c:pt idx="1717">
                  <c:v>234664.7024944436</c:v>
                </c:pt>
                <c:pt idx="1718">
                  <c:v>234674.49342036949</c:v>
                </c:pt>
                <c:pt idx="1719">
                  <c:v>234686.34044073985</c:v>
                </c:pt>
                <c:pt idx="1720">
                  <c:v>234698.18746111021</c:v>
                </c:pt>
                <c:pt idx="1721">
                  <c:v>234706.11811111021</c:v>
                </c:pt>
                <c:pt idx="1722">
                  <c:v>234709.64284444356</c:v>
                </c:pt>
                <c:pt idx="1723">
                  <c:v>234710.52402777688</c:v>
                </c:pt>
                <c:pt idx="1724">
                  <c:v>234710.52402777688</c:v>
                </c:pt>
                <c:pt idx="1725">
                  <c:v>234714.04876111023</c:v>
                </c:pt>
                <c:pt idx="1726">
                  <c:v>234733.23897592505</c:v>
                </c:pt>
                <c:pt idx="1727">
                  <c:v>234785.0329740732</c:v>
                </c:pt>
                <c:pt idx="1728">
                  <c:v>234891.65615740654</c:v>
                </c:pt>
                <c:pt idx="1729">
                  <c:v>235072.69037777692</c:v>
                </c:pt>
                <c:pt idx="1730">
                  <c:v>235307.77050925838</c:v>
                </c:pt>
                <c:pt idx="1731">
                  <c:v>235562.4324925917</c:v>
                </c:pt>
                <c:pt idx="1732">
                  <c:v>235817.09447592503</c:v>
                </c:pt>
                <c:pt idx="1733">
                  <c:v>236052.17460740649</c:v>
                </c:pt>
                <c:pt idx="1734">
                  <c:v>236268.45616111017</c:v>
                </c:pt>
                <c:pt idx="1735">
                  <c:v>236475.63215370275</c:v>
                </c:pt>
                <c:pt idx="1736">
                  <c:v>236691.91370740646</c:v>
                </c:pt>
                <c:pt idx="1737">
                  <c:v>236908.19526111014</c:v>
                </c:pt>
                <c:pt idx="1738">
                  <c:v>237115.37125370273</c:v>
                </c:pt>
                <c:pt idx="1739">
                  <c:v>237304.92357962864</c:v>
                </c:pt>
                <c:pt idx="1740">
                  <c:v>237453.84356296199</c:v>
                </c:pt>
                <c:pt idx="1741">
                  <c:v>237554.10264444345</c:v>
                </c:pt>
                <c:pt idx="1742">
                  <c:v>237625.47849444344</c:v>
                </c:pt>
                <c:pt idx="1743">
                  <c:v>237681.87422777675</c:v>
                </c:pt>
                <c:pt idx="1744">
                  <c:v>237725.0522111101</c:v>
                </c:pt>
                <c:pt idx="1745">
                  <c:v>237764.2159148138</c:v>
                </c:pt>
                <c:pt idx="1746">
                  <c:v>237803.3796185175</c:v>
                </c:pt>
                <c:pt idx="1747">
                  <c:v>237835.10221851751</c:v>
                </c:pt>
                <c:pt idx="1748">
                  <c:v>237860.16698888788</c:v>
                </c:pt>
                <c:pt idx="1749">
                  <c:v>237879.3572037027</c:v>
                </c:pt>
                <c:pt idx="1750">
                  <c:v>237891.20422407307</c:v>
                </c:pt>
                <c:pt idx="1751">
                  <c:v>237900.99514999898</c:v>
                </c:pt>
                <c:pt idx="1752">
                  <c:v>237910.78607592487</c:v>
                </c:pt>
                <c:pt idx="1753">
                  <c:v>237920.57700185079</c:v>
                </c:pt>
                <c:pt idx="1754">
                  <c:v>237930.36792777671</c:v>
                </c:pt>
                <c:pt idx="1755">
                  <c:v>237940.1588537026</c:v>
                </c:pt>
                <c:pt idx="1756">
                  <c:v>237949.94977962851</c:v>
                </c:pt>
                <c:pt idx="1757">
                  <c:v>237961.79679999888</c:v>
                </c:pt>
                <c:pt idx="1758">
                  <c:v>237973.64382036924</c:v>
                </c:pt>
                <c:pt idx="1759">
                  <c:v>237985.4908407396</c:v>
                </c:pt>
                <c:pt idx="1760">
                  <c:v>237999.58977407293</c:v>
                </c:pt>
                <c:pt idx="1761">
                  <c:v>238013.68870740625</c:v>
                </c:pt>
                <c:pt idx="1762">
                  <c:v>238027.78764073958</c:v>
                </c:pt>
                <c:pt idx="1763">
                  <c:v>238041.88657407291</c:v>
                </c:pt>
                <c:pt idx="1764">
                  <c:v>238058.43323888769</c:v>
                </c:pt>
                <c:pt idx="1765">
                  <c:v>238083.49800925807</c:v>
                </c:pt>
                <c:pt idx="1766">
                  <c:v>238130.88609073957</c:v>
                </c:pt>
                <c:pt idx="1767">
                  <c:v>238219.00442407289</c:v>
                </c:pt>
                <c:pt idx="1768">
                  <c:v>238375.65923888772</c:v>
                </c:pt>
                <c:pt idx="1769">
                  <c:v>238630.32122222101</c:v>
                </c:pt>
                <c:pt idx="1770">
                  <c:v>238982.79455555437</c:v>
                </c:pt>
                <c:pt idx="1771">
                  <c:v>239383.8308814803</c:v>
                </c:pt>
                <c:pt idx="1772">
                  <c:v>239784.86720740623</c:v>
                </c:pt>
                <c:pt idx="1773">
                  <c:v>240161.23039999881</c:v>
                </c:pt>
                <c:pt idx="1774">
                  <c:v>240479.33758333212</c:v>
                </c:pt>
                <c:pt idx="1775">
                  <c:v>240733.99956666544</c:v>
                </c:pt>
                <c:pt idx="1776">
                  <c:v>240959.58249999877</c:v>
                </c:pt>
                <c:pt idx="1777">
                  <c:v>241194.66263148023</c:v>
                </c:pt>
                <c:pt idx="1778">
                  <c:v>241480.16603148024</c:v>
                </c:pt>
                <c:pt idx="1779">
                  <c:v>241856.52922407282</c:v>
                </c:pt>
                <c:pt idx="1780">
                  <c:v>242322.67520740614</c:v>
                </c:pt>
                <c:pt idx="1781">
                  <c:v>242816.23578333206</c:v>
                </c:pt>
                <c:pt idx="1782">
                  <c:v>243255.75044814686</c:v>
                </c:pt>
                <c:pt idx="1783">
                  <c:v>243596.57257962838</c:v>
                </c:pt>
                <c:pt idx="1784">
                  <c:v>243831.65271110984</c:v>
                </c:pt>
                <c:pt idx="1785">
                  <c:v>244004.36464444315</c:v>
                </c:pt>
                <c:pt idx="1786">
                  <c:v>244153.28462777648</c:v>
                </c:pt>
                <c:pt idx="1787">
                  <c:v>244294.66559814688</c:v>
                </c:pt>
                <c:pt idx="1788">
                  <c:v>244443.58558148021</c:v>
                </c:pt>
                <c:pt idx="1789">
                  <c:v>244624.61980185058</c:v>
                </c:pt>
                <c:pt idx="1790">
                  <c:v>244869.39294999873</c:v>
                </c:pt>
                <c:pt idx="1791">
                  <c:v>245210.21508148022</c:v>
                </c:pt>
                <c:pt idx="1792">
                  <c:v>245662.94749629503</c:v>
                </c:pt>
                <c:pt idx="1793">
                  <c:v>246156.50807222092</c:v>
                </c:pt>
                <c:pt idx="1794">
                  <c:v>246897.58325555426</c:v>
                </c:pt>
                <c:pt idx="1795">
                  <c:v>247162.32989259131</c:v>
                </c:pt>
              </c:numCache>
            </c:numRef>
          </c:yVal>
          <c:smooth val="1"/>
          <c:extLst>
            <c:ext xmlns:c16="http://schemas.microsoft.com/office/drawing/2014/chart" uri="{C3380CC4-5D6E-409C-BE32-E72D297353CC}">
              <c16:uniqueId val="{00000001-24A5-4956-82A8-E467ED489512}"/>
            </c:ext>
          </c:extLst>
        </c:ser>
        <c:dLbls>
          <c:showLegendKey val="0"/>
          <c:showVal val="0"/>
          <c:showCatName val="0"/>
          <c:showSerName val="0"/>
          <c:showPercent val="0"/>
          <c:showBubbleSize val="0"/>
        </c:dLbls>
        <c:axId val="891788847"/>
        <c:axId val="891789327"/>
      </c:scatterChart>
      <c:valAx>
        <c:axId val="891788847"/>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789327"/>
        <c:crosses val="autoZero"/>
        <c:crossBetween val="midCat"/>
      </c:valAx>
      <c:valAx>
        <c:axId val="891789327"/>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78884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13.788"/>
    </inkml:context>
    <inkml:brush xml:id="br0">
      <inkml:brushProperty name="width" value="0.2" units="cm"/>
      <inkml:brushProperty name="height" value="0.2" units="cm"/>
      <inkml:brushProperty name="color" value="#E71224"/>
    </inkml:brush>
  </inkml:definitions>
  <inkml:trace contextRef="#ctx0" brushRef="#br0">1 1 24575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12.076"/>
    </inkml:context>
    <inkml:brush xml:id="br0">
      <inkml:brushProperty name="width" value="0.2" units="cm"/>
      <inkml:brushProperty name="height" value="0.2" units="cm"/>
      <inkml:brushProperty name="color" value="#E71224"/>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10.528"/>
    </inkml:context>
    <inkml:brush xml:id="br0">
      <inkml:brushProperty name="width" value="0.2" units="cm"/>
      <inkml:brushProperty name="height" value="0.2"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08.315"/>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06.763"/>
    </inkml:context>
    <inkml:brush xml:id="br0">
      <inkml:brushProperty name="width" value="0.2" units="cm"/>
      <inkml:brushProperty name="height" value="0.2" units="cm"/>
      <inkml:brushProperty name="color" value="#E71224"/>
    </inkml:brush>
  </inkml:definitions>
  <inkml:trace contextRef="#ctx0" brushRef="#br0">0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05.122"/>
    </inkml:context>
    <inkml:brush xml:id="br0">
      <inkml:brushProperty name="width" value="0.2" units="cm"/>
      <inkml:brushProperty name="height" value="0.2" units="cm"/>
      <inkml:brushProperty name="color" value="#E71224"/>
    </inkml:brush>
  </inkml:definitions>
  <inkml:trace contextRef="#ctx0" brushRef="#br0">1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03.124"/>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1:00.618"/>
    </inkml:context>
    <inkml:brush xml:id="br0">
      <inkml:brushProperty name="width" value="0.2" units="cm"/>
      <inkml:brushProperty name="height" value="0.2" units="cm"/>
      <inkml:brushProperty name="color" value="#E71224"/>
    </inkml:brush>
  </inkml:definitions>
  <inkml:trace contextRef="#ctx0" brushRef="#br0">1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58.353"/>
    </inkml:context>
    <inkml:brush xml:id="br0">
      <inkml:brushProperty name="width" value="0.2" units="cm"/>
      <inkml:brushProperty name="height" value="0.2" units="cm"/>
      <inkml:brushProperty name="color" value="#E71224"/>
    </inkml:brush>
  </inkml:definitions>
  <inkml:trace contextRef="#ctx0" brushRef="#br0">0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56.463"/>
    </inkml:context>
    <inkml:brush xml:id="br0">
      <inkml:brushProperty name="width" value="0.2" units="cm"/>
      <inkml:brushProperty name="height" value="0.2" units="cm"/>
      <inkml:brushProperty name="color" value="#E71224"/>
    </inkml:brush>
  </inkml:definitions>
  <inkml:trace contextRef="#ctx0" brushRef="#br0">1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54.609"/>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53.084"/>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48.024"/>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34.388"/>
    </inkml:context>
    <inkml:brush xml:id="br0">
      <inkml:brushProperty name="width" value="0.2" units="cm"/>
      <inkml:brushProperty name="height" value="0.2" units="cm"/>
      <inkml:brushProperty name="color" value="#E71224"/>
    </inkml:brush>
  </inkml:definitions>
  <inkml:trace contextRef="#ctx0" brushRef="#br0">0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13:50:22.906"/>
    </inkml:context>
    <inkml:brush xml:id="br0">
      <inkml:brushProperty name="width" value="0.2" units="cm"/>
      <inkml:brushProperty name="height" value="0.2" units="cm"/>
      <inkml:brushProperty name="color" value="#E71224"/>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AA6B0-CB97-45E3-A05F-A24464D64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2831</Words>
  <Characters>16142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Howard</dc:creator>
  <cp:keywords/>
  <dc:description/>
  <cp:lastModifiedBy>Joe Howard (2100922)</cp:lastModifiedBy>
  <cp:revision>2</cp:revision>
  <cp:lastPrinted>2024-12-01T18:35:00Z</cp:lastPrinted>
  <dcterms:created xsi:type="dcterms:W3CDTF">2024-12-01T18:39:00Z</dcterms:created>
  <dcterms:modified xsi:type="dcterms:W3CDTF">2024-12-01T18:39:00Z</dcterms:modified>
</cp:coreProperties>
</file>