
<file path=[Content_Types].xml><?xml version="1.0" encoding="utf-8"?>
<Types xmlns="http://schemas.openxmlformats.org/package/2006/content-types">
  <Default Extension="emf" ContentType="image/x-emf"/>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0D1639" w14:textId="77777777" w:rsidR="00295A88" w:rsidRDefault="00295A88" w:rsidP="006A1732">
      <w:pPr>
        <w:pStyle w:val="paragraph"/>
        <w:spacing w:before="0" w:beforeAutospacing="0" w:after="0" w:afterAutospacing="0"/>
        <w:textAlignment w:val="baseline"/>
        <w:rPr>
          <w:rStyle w:val="normaltextrun"/>
          <w:rFonts w:ascii="Arial Nova" w:hAnsi="Arial Nova" w:cs="Segoe UI"/>
          <w:b/>
          <w:bCs/>
          <w:u w:val="single"/>
        </w:rPr>
      </w:pPr>
    </w:p>
    <w:p w14:paraId="57FCDA7C" w14:textId="77777777" w:rsidR="006A1732" w:rsidRDefault="006A1732" w:rsidP="006A1732">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color w:val="000000"/>
          <w:sz w:val="48"/>
          <w:szCs w:val="48"/>
          <w:lang w:val="en-US"/>
        </w:rPr>
        <w:t>Employability and Career Development</w:t>
      </w:r>
      <w:r>
        <w:rPr>
          <w:rStyle w:val="eop"/>
          <w:rFonts w:ascii="Arial" w:hAnsi="Arial" w:cs="Arial"/>
          <w:color w:val="000000"/>
          <w:sz w:val="48"/>
          <w:szCs w:val="48"/>
        </w:rPr>
        <w:t> </w:t>
      </w:r>
    </w:p>
    <w:p w14:paraId="1A569CB1" w14:textId="77777777" w:rsidR="006A1732" w:rsidRDefault="006A1732" w:rsidP="006A1732">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color w:val="000000"/>
          <w:sz w:val="48"/>
          <w:szCs w:val="48"/>
          <w:lang w:val="en-US"/>
        </w:rPr>
        <w:t>Module Code: - LCLM 4005</w:t>
      </w:r>
      <w:r>
        <w:rPr>
          <w:rStyle w:val="eop"/>
          <w:rFonts w:ascii="Arial" w:hAnsi="Arial" w:cs="Arial"/>
          <w:color w:val="000000"/>
          <w:sz w:val="48"/>
          <w:szCs w:val="48"/>
        </w:rPr>
        <w:t> </w:t>
      </w:r>
    </w:p>
    <w:p w14:paraId="07C5FD62" w14:textId="77777777" w:rsidR="006A1732" w:rsidRDefault="006A1732" w:rsidP="006A1732">
      <w:pPr>
        <w:pStyle w:val="paragraph"/>
        <w:spacing w:before="0" w:beforeAutospacing="0" w:after="0" w:afterAutospacing="0"/>
        <w:jc w:val="both"/>
        <w:textAlignment w:val="baseline"/>
        <w:rPr>
          <w:rFonts w:ascii="Segoe UI" w:hAnsi="Segoe UI" w:cs="Segoe UI"/>
          <w:sz w:val="18"/>
          <w:szCs w:val="18"/>
          <w:lang w:val="en-US"/>
        </w:rPr>
      </w:pPr>
      <w:r>
        <w:rPr>
          <w:rStyle w:val="eop"/>
          <w:rFonts w:ascii="Arial" w:hAnsi="Arial" w:cs="Arial"/>
          <w:color w:val="000000"/>
          <w:sz w:val="48"/>
          <w:szCs w:val="48"/>
          <w:lang w:val="en-US"/>
        </w:rPr>
        <w:t> </w:t>
      </w:r>
    </w:p>
    <w:p w14:paraId="51964C3A" w14:textId="77777777" w:rsidR="006A1732" w:rsidRDefault="006A1732" w:rsidP="006A1732">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color w:val="000000"/>
          <w:sz w:val="48"/>
          <w:szCs w:val="48"/>
          <w:lang w:val="en-US"/>
        </w:rPr>
        <w:t>Assignment Tite:</w:t>
      </w:r>
      <w:r>
        <w:rPr>
          <w:rStyle w:val="normaltextrun"/>
          <w:rFonts w:ascii="Arial" w:hAnsi="Arial" w:cs="Arial"/>
          <w:b/>
          <w:bCs/>
          <w:color w:val="000000"/>
          <w:sz w:val="48"/>
          <w:szCs w:val="48"/>
          <w:lang w:val="en-US"/>
        </w:rPr>
        <w:t> </w:t>
      </w:r>
      <w:r>
        <w:rPr>
          <w:rStyle w:val="normaltextrun"/>
          <w:rFonts w:ascii="Arial" w:hAnsi="Arial" w:cs="Arial"/>
          <w:color w:val="000000"/>
          <w:sz w:val="48"/>
          <w:szCs w:val="48"/>
          <w:lang w:val="en-US"/>
        </w:rPr>
        <w:t>Mock Interview  </w:t>
      </w:r>
      <w:r>
        <w:rPr>
          <w:rStyle w:val="eop"/>
          <w:rFonts w:ascii="Arial" w:hAnsi="Arial" w:cs="Arial"/>
          <w:color w:val="000000"/>
          <w:sz w:val="48"/>
          <w:szCs w:val="48"/>
        </w:rPr>
        <w:t> </w:t>
      </w:r>
    </w:p>
    <w:p w14:paraId="0DF72CAF" w14:textId="77777777" w:rsidR="006A1732" w:rsidRDefault="006A1732" w:rsidP="006A1732">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color w:val="000000"/>
          <w:sz w:val="48"/>
          <w:szCs w:val="48"/>
        </w:rPr>
        <w:t> </w:t>
      </w:r>
    </w:p>
    <w:p w14:paraId="5E79E05B" w14:textId="77777777" w:rsidR="006A1732" w:rsidRDefault="006A1732" w:rsidP="006A1732">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color w:val="000000"/>
          <w:sz w:val="48"/>
          <w:szCs w:val="48"/>
          <w:lang w:val="en-US"/>
        </w:rPr>
        <w:t>Student Name: - Nasir Khan</w:t>
      </w:r>
      <w:r>
        <w:rPr>
          <w:rStyle w:val="eop"/>
          <w:rFonts w:ascii="Arial" w:hAnsi="Arial" w:cs="Arial"/>
          <w:color w:val="000000"/>
          <w:sz w:val="48"/>
          <w:szCs w:val="48"/>
        </w:rPr>
        <w:t> </w:t>
      </w:r>
    </w:p>
    <w:p w14:paraId="04A0F866" w14:textId="77777777" w:rsidR="006A1732" w:rsidRDefault="006A1732" w:rsidP="006A1732">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color w:val="000000"/>
          <w:sz w:val="48"/>
          <w:szCs w:val="48"/>
        </w:rPr>
        <w:t> </w:t>
      </w:r>
    </w:p>
    <w:p w14:paraId="2E6625C4" w14:textId="77777777" w:rsidR="006A1732" w:rsidRDefault="006A1732" w:rsidP="006A1732">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color w:val="000000"/>
          <w:sz w:val="48"/>
          <w:szCs w:val="48"/>
          <w:lang w:val="en-US"/>
        </w:rPr>
        <w:t>Student Number: - 2423683</w:t>
      </w:r>
      <w:r>
        <w:rPr>
          <w:rStyle w:val="eop"/>
          <w:rFonts w:ascii="Arial" w:hAnsi="Arial" w:cs="Arial"/>
          <w:color w:val="000000"/>
          <w:sz w:val="48"/>
          <w:szCs w:val="48"/>
        </w:rPr>
        <w:t> </w:t>
      </w:r>
    </w:p>
    <w:p w14:paraId="1FC39956" w14:textId="77777777" w:rsidR="006A1732" w:rsidRDefault="006A1732" w:rsidP="006A1732">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color w:val="000000"/>
          <w:sz w:val="48"/>
          <w:szCs w:val="48"/>
        </w:rPr>
        <w:t> </w:t>
      </w:r>
    </w:p>
    <w:p w14:paraId="2DDE3682" w14:textId="77777777" w:rsidR="006A1732" w:rsidRDefault="006A1732" w:rsidP="006A1732">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color w:val="000000"/>
          <w:sz w:val="48"/>
          <w:szCs w:val="48"/>
          <w:lang w:val="en-US"/>
        </w:rPr>
        <w:t>Lecturer’s Name: - Sunny </w:t>
      </w:r>
      <w:proofErr w:type="spellStart"/>
      <w:r>
        <w:rPr>
          <w:rStyle w:val="normaltextrun"/>
          <w:rFonts w:ascii="Arial" w:hAnsi="Arial" w:cs="Arial"/>
          <w:color w:val="000000"/>
          <w:sz w:val="48"/>
          <w:szCs w:val="48"/>
          <w:lang w:val="en-US"/>
        </w:rPr>
        <w:t>Aklabot</w:t>
      </w:r>
      <w:proofErr w:type="spellEnd"/>
      <w:r>
        <w:rPr>
          <w:rStyle w:val="eop"/>
          <w:rFonts w:ascii="Arial" w:hAnsi="Arial" w:cs="Arial"/>
          <w:color w:val="000000"/>
          <w:sz w:val="48"/>
          <w:szCs w:val="48"/>
        </w:rPr>
        <w:t> </w:t>
      </w:r>
    </w:p>
    <w:p w14:paraId="40DDF0E5" w14:textId="77777777" w:rsidR="006A1732" w:rsidRDefault="006A1732" w:rsidP="006A1732">
      <w:pPr>
        <w:pStyle w:val="paragraph"/>
        <w:spacing w:before="0" w:beforeAutospacing="0" w:after="0" w:afterAutospacing="0"/>
        <w:jc w:val="both"/>
        <w:textAlignment w:val="baseline"/>
        <w:rPr>
          <w:rFonts w:ascii="Segoe UI" w:hAnsi="Segoe UI" w:cs="Segoe UI"/>
          <w:sz w:val="18"/>
          <w:szCs w:val="18"/>
          <w:lang w:val="en-US"/>
        </w:rPr>
      </w:pPr>
      <w:r>
        <w:rPr>
          <w:rStyle w:val="eop"/>
          <w:rFonts w:ascii="Arial" w:hAnsi="Arial" w:cs="Arial"/>
          <w:color w:val="000000"/>
          <w:sz w:val="48"/>
          <w:szCs w:val="48"/>
          <w:lang w:val="en-US"/>
        </w:rPr>
        <w:t> </w:t>
      </w:r>
    </w:p>
    <w:p w14:paraId="1D6F489A" w14:textId="77777777" w:rsidR="006A1732" w:rsidRDefault="006A1732" w:rsidP="006A1732">
      <w:pPr>
        <w:pStyle w:val="paragraph"/>
        <w:spacing w:before="0" w:beforeAutospacing="0" w:after="0" w:afterAutospacing="0"/>
        <w:jc w:val="both"/>
        <w:textAlignment w:val="baseline"/>
        <w:rPr>
          <w:rFonts w:ascii="Segoe UI" w:hAnsi="Segoe UI" w:cs="Segoe UI"/>
          <w:sz w:val="18"/>
          <w:szCs w:val="18"/>
          <w:lang w:val="en-US"/>
        </w:rPr>
      </w:pPr>
      <w:r>
        <w:rPr>
          <w:rStyle w:val="normaltextrun"/>
          <w:rFonts w:ascii="Arial" w:hAnsi="Arial" w:cs="Arial"/>
          <w:color w:val="1D2125"/>
          <w:sz w:val="48"/>
          <w:szCs w:val="48"/>
        </w:rPr>
        <w:t>Submission deadline date: 29-10-2025</w:t>
      </w:r>
      <w:r>
        <w:rPr>
          <w:rStyle w:val="eop"/>
          <w:rFonts w:ascii="Arial" w:hAnsi="Arial" w:cs="Arial"/>
          <w:color w:val="1D2125"/>
          <w:sz w:val="48"/>
          <w:szCs w:val="48"/>
          <w:lang w:val="en-US"/>
        </w:rPr>
        <w:t> </w:t>
      </w:r>
    </w:p>
    <w:p w14:paraId="5140F364" w14:textId="77777777" w:rsidR="006A1732" w:rsidRDefault="006A1732" w:rsidP="006A1732">
      <w:pPr>
        <w:pStyle w:val="paragraph"/>
        <w:spacing w:before="0" w:beforeAutospacing="0" w:after="0" w:afterAutospacing="0"/>
        <w:jc w:val="both"/>
        <w:textAlignment w:val="baseline"/>
        <w:rPr>
          <w:rFonts w:ascii="Segoe UI" w:hAnsi="Segoe UI" w:cs="Segoe UI"/>
          <w:sz w:val="18"/>
          <w:szCs w:val="18"/>
        </w:rPr>
      </w:pPr>
      <w:r>
        <w:rPr>
          <w:rStyle w:val="eop"/>
          <w:rFonts w:ascii="Aptos" w:hAnsi="Aptos" w:cs="Segoe UI"/>
          <w:color w:val="000000"/>
          <w:sz w:val="48"/>
          <w:szCs w:val="48"/>
        </w:rPr>
        <w:t> </w:t>
      </w:r>
    </w:p>
    <w:p w14:paraId="43C62D0D" w14:textId="77777777" w:rsidR="006A1732" w:rsidRDefault="006A1732" w:rsidP="006A1732">
      <w:pPr>
        <w:pStyle w:val="paragraph"/>
        <w:spacing w:before="0" w:beforeAutospacing="0" w:after="0" w:afterAutospacing="0"/>
        <w:jc w:val="both"/>
        <w:textAlignment w:val="baseline"/>
        <w:rPr>
          <w:rFonts w:ascii="Segoe UI" w:hAnsi="Segoe UI" w:cs="Segoe UI"/>
          <w:sz w:val="18"/>
          <w:szCs w:val="18"/>
        </w:rPr>
      </w:pPr>
      <w:r>
        <w:rPr>
          <w:rStyle w:val="eop"/>
          <w:rFonts w:ascii="Aptos" w:hAnsi="Aptos" w:cs="Segoe UI"/>
          <w:color w:val="000000"/>
          <w:sz w:val="48"/>
          <w:szCs w:val="48"/>
        </w:rPr>
        <w:t> </w:t>
      </w:r>
    </w:p>
    <w:p w14:paraId="6121AC6B" w14:textId="77777777" w:rsidR="006A1732" w:rsidRDefault="006A1732" w:rsidP="006A1732">
      <w:pPr>
        <w:pStyle w:val="paragraph"/>
        <w:spacing w:before="0" w:beforeAutospacing="0" w:after="0" w:afterAutospacing="0"/>
        <w:textAlignment w:val="baseline"/>
        <w:rPr>
          <w:rStyle w:val="normaltextrun"/>
          <w:rFonts w:ascii="Arial Nova" w:hAnsi="Arial Nova" w:cs="Segoe UI"/>
          <w:b/>
          <w:bCs/>
          <w:u w:val="single"/>
        </w:rPr>
      </w:pPr>
    </w:p>
    <w:p w14:paraId="7BE35A4D" w14:textId="77777777" w:rsidR="00295A88" w:rsidRDefault="00295A88" w:rsidP="00CD03D4">
      <w:pPr>
        <w:pStyle w:val="paragraph"/>
        <w:spacing w:before="0" w:beforeAutospacing="0" w:after="0" w:afterAutospacing="0"/>
        <w:jc w:val="center"/>
        <w:textAlignment w:val="baseline"/>
        <w:rPr>
          <w:rStyle w:val="normaltextrun"/>
          <w:rFonts w:ascii="Arial Nova" w:hAnsi="Arial Nova" w:cs="Segoe UI"/>
          <w:b/>
          <w:bCs/>
          <w:u w:val="single"/>
        </w:rPr>
      </w:pPr>
    </w:p>
    <w:p w14:paraId="5B39C9DB" w14:textId="77777777" w:rsidR="00295A88" w:rsidRDefault="00295A88" w:rsidP="00CD03D4">
      <w:pPr>
        <w:pStyle w:val="paragraph"/>
        <w:spacing w:before="0" w:beforeAutospacing="0" w:after="0" w:afterAutospacing="0"/>
        <w:jc w:val="center"/>
        <w:textAlignment w:val="baseline"/>
        <w:rPr>
          <w:rStyle w:val="normaltextrun"/>
          <w:rFonts w:ascii="Arial Nova" w:hAnsi="Arial Nova" w:cs="Segoe UI"/>
          <w:b/>
          <w:bCs/>
          <w:u w:val="single"/>
        </w:rPr>
      </w:pPr>
    </w:p>
    <w:p w14:paraId="059F0AC9" w14:textId="77777777" w:rsidR="00295A88" w:rsidRDefault="00295A88" w:rsidP="00CD03D4">
      <w:pPr>
        <w:pStyle w:val="paragraph"/>
        <w:spacing w:before="0" w:beforeAutospacing="0" w:after="0" w:afterAutospacing="0"/>
        <w:jc w:val="center"/>
        <w:textAlignment w:val="baseline"/>
        <w:rPr>
          <w:rStyle w:val="normaltextrun"/>
          <w:rFonts w:ascii="Arial Nova" w:hAnsi="Arial Nova" w:cs="Segoe UI"/>
          <w:b/>
          <w:bCs/>
          <w:u w:val="single"/>
        </w:rPr>
      </w:pPr>
    </w:p>
    <w:p w14:paraId="21B8BFAE" w14:textId="77777777" w:rsidR="00295A88" w:rsidRDefault="00295A88" w:rsidP="00CD03D4">
      <w:pPr>
        <w:pStyle w:val="paragraph"/>
        <w:spacing w:before="0" w:beforeAutospacing="0" w:after="0" w:afterAutospacing="0"/>
        <w:jc w:val="center"/>
        <w:textAlignment w:val="baseline"/>
        <w:rPr>
          <w:rStyle w:val="normaltextrun"/>
          <w:rFonts w:ascii="Arial Nova" w:hAnsi="Arial Nova" w:cs="Segoe UI"/>
          <w:b/>
          <w:bCs/>
          <w:u w:val="single"/>
        </w:rPr>
      </w:pPr>
    </w:p>
    <w:p w14:paraId="1975B954" w14:textId="77777777" w:rsidR="00295A88" w:rsidRDefault="00295A88" w:rsidP="00CD03D4">
      <w:pPr>
        <w:pStyle w:val="paragraph"/>
        <w:spacing w:before="0" w:beforeAutospacing="0" w:after="0" w:afterAutospacing="0"/>
        <w:jc w:val="center"/>
        <w:textAlignment w:val="baseline"/>
        <w:rPr>
          <w:rStyle w:val="normaltextrun"/>
          <w:rFonts w:ascii="Arial Nova" w:hAnsi="Arial Nova" w:cs="Segoe UI"/>
          <w:b/>
          <w:bCs/>
          <w:u w:val="single"/>
        </w:rPr>
      </w:pPr>
    </w:p>
    <w:p w14:paraId="23A2F7C8" w14:textId="77777777" w:rsidR="00295A88" w:rsidRDefault="00295A88" w:rsidP="00CD03D4">
      <w:pPr>
        <w:pStyle w:val="paragraph"/>
        <w:spacing w:before="0" w:beforeAutospacing="0" w:after="0" w:afterAutospacing="0"/>
        <w:jc w:val="center"/>
        <w:textAlignment w:val="baseline"/>
        <w:rPr>
          <w:rStyle w:val="normaltextrun"/>
          <w:rFonts w:ascii="Arial Nova" w:hAnsi="Arial Nova" w:cs="Segoe UI"/>
          <w:b/>
          <w:bCs/>
          <w:u w:val="single"/>
        </w:rPr>
      </w:pPr>
    </w:p>
    <w:p w14:paraId="66A24FE8" w14:textId="77777777" w:rsidR="00295A88" w:rsidRDefault="00295A88" w:rsidP="00CD03D4">
      <w:pPr>
        <w:pStyle w:val="paragraph"/>
        <w:spacing w:before="0" w:beforeAutospacing="0" w:after="0" w:afterAutospacing="0"/>
        <w:jc w:val="center"/>
        <w:textAlignment w:val="baseline"/>
        <w:rPr>
          <w:rStyle w:val="normaltextrun"/>
          <w:rFonts w:ascii="Arial Nova" w:hAnsi="Arial Nova" w:cs="Segoe UI"/>
          <w:b/>
          <w:bCs/>
          <w:u w:val="single"/>
        </w:rPr>
      </w:pPr>
    </w:p>
    <w:p w14:paraId="687DB975" w14:textId="77777777" w:rsidR="00295A88" w:rsidRDefault="00295A88" w:rsidP="00CD03D4">
      <w:pPr>
        <w:pStyle w:val="paragraph"/>
        <w:spacing w:before="0" w:beforeAutospacing="0" w:after="0" w:afterAutospacing="0"/>
        <w:jc w:val="center"/>
        <w:textAlignment w:val="baseline"/>
        <w:rPr>
          <w:rStyle w:val="normaltextrun"/>
          <w:rFonts w:ascii="Arial Nova" w:hAnsi="Arial Nova" w:cs="Segoe UI"/>
          <w:b/>
          <w:bCs/>
          <w:u w:val="single"/>
        </w:rPr>
      </w:pPr>
    </w:p>
    <w:p w14:paraId="5CA44980" w14:textId="77777777" w:rsidR="00295A88" w:rsidRDefault="00295A88" w:rsidP="00CD03D4">
      <w:pPr>
        <w:pStyle w:val="paragraph"/>
        <w:spacing w:before="0" w:beforeAutospacing="0" w:after="0" w:afterAutospacing="0"/>
        <w:jc w:val="center"/>
        <w:textAlignment w:val="baseline"/>
        <w:rPr>
          <w:rStyle w:val="normaltextrun"/>
          <w:rFonts w:ascii="Arial Nova" w:hAnsi="Arial Nova" w:cs="Segoe UI"/>
          <w:b/>
          <w:bCs/>
          <w:u w:val="single"/>
        </w:rPr>
      </w:pPr>
    </w:p>
    <w:p w14:paraId="35534E54" w14:textId="77777777" w:rsidR="00295A88" w:rsidRDefault="00295A88" w:rsidP="00CD03D4">
      <w:pPr>
        <w:pStyle w:val="paragraph"/>
        <w:spacing w:before="0" w:beforeAutospacing="0" w:after="0" w:afterAutospacing="0"/>
        <w:jc w:val="center"/>
        <w:textAlignment w:val="baseline"/>
        <w:rPr>
          <w:rStyle w:val="normaltextrun"/>
          <w:rFonts w:ascii="Arial Nova" w:hAnsi="Arial Nova" w:cs="Segoe UI"/>
          <w:b/>
          <w:bCs/>
          <w:u w:val="single"/>
        </w:rPr>
      </w:pPr>
    </w:p>
    <w:p w14:paraId="4B3B5FA0" w14:textId="77777777" w:rsidR="00295A88" w:rsidRDefault="00295A88" w:rsidP="00CD03D4">
      <w:pPr>
        <w:pStyle w:val="paragraph"/>
        <w:spacing w:before="0" w:beforeAutospacing="0" w:after="0" w:afterAutospacing="0"/>
        <w:jc w:val="center"/>
        <w:textAlignment w:val="baseline"/>
        <w:rPr>
          <w:rStyle w:val="normaltextrun"/>
          <w:rFonts w:ascii="Arial Nova" w:hAnsi="Arial Nova" w:cs="Segoe UI"/>
          <w:b/>
          <w:bCs/>
          <w:u w:val="single"/>
        </w:rPr>
      </w:pPr>
    </w:p>
    <w:p w14:paraId="3900B83F" w14:textId="77777777" w:rsidR="00295A88" w:rsidRDefault="00295A88" w:rsidP="00CD03D4">
      <w:pPr>
        <w:pStyle w:val="paragraph"/>
        <w:spacing w:before="0" w:beforeAutospacing="0" w:after="0" w:afterAutospacing="0"/>
        <w:jc w:val="center"/>
        <w:textAlignment w:val="baseline"/>
        <w:rPr>
          <w:rStyle w:val="normaltextrun"/>
          <w:rFonts w:ascii="Arial Nova" w:hAnsi="Arial Nova" w:cs="Segoe UI"/>
          <w:b/>
          <w:bCs/>
          <w:u w:val="single"/>
        </w:rPr>
      </w:pPr>
    </w:p>
    <w:p w14:paraId="4F5EB101" w14:textId="77777777" w:rsidR="00295A88" w:rsidRDefault="00295A88" w:rsidP="00CD03D4">
      <w:pPr>
        <w:pStyle w:val="paragraph"/>
        <w:spacing w:before="0" w:beforeAutospacing="0" w:after="0" w:afterAutospacing="0"/>
        <w:jc w:val="center"/>
        <w:textAlignment w:val="baseline"/>
        <w:rPr>
          <w:rStyle w:val="normaltextrun"/>
          <w:rFonts w:ascii="Arial Nova" w:hAnsi="Arial Nova" w:cs="Segoe UI"/>
          <w:b/>
          <w:bCs/>
          <w:u w:val="single"/>
        </w:rPr>
      </w:pPr>
    </w:p>
    <w:p w14:paraId="27E47DC5" w14:textId="77777777" w:rsidR="00295A88" w:rsidRDefault="00295A88" w:rsidP="00CD03D4">
      <w:pPr>
        <w:pStyle w:val="paragraph"/>
        <w:spacing w:before="0" w:beforeAutospacing="0" w:after="0" w:afterAutospacing="0"/>
        <w:jc w:val="center"/>
        <w:textAlignment w:val="baseline"/>
        <w:rPr>
          <w:rStyle w:val="normaltextrun"/>
          <w:rFonts w:ascii="Arial Nova" w:hAnsi="Arial Nova" w:cs="Segoe UI"/>
          <w:b/>
          <w:bCs/>
          <w:u w:val="single"/>
        </w:rPr>
      </w:pPr>
    </w:p>
    <w:p w14:paraId="04D7C2AC" w14:textId="77777777" w:rsidR="00295A88" w:rsidRDefault="00295A88" w:rsidP="00CD03D4">
      <w:pPr>
        <w:pStyle w:val="paragraph"/>
        <w:spacing w:before="0" w:beforeAutospacing="0" w:after="0" w:afterAutospacing="0"/>
        <w:jc w:val="center"/>
        <w:textAlignment w:val="baseline"/>
        <w:rPr>
          <w:rStyle w:val="normaltextrun"/>
          <w:rFonts w:ascii="Arial Nova" w:hAnsi="Arial Nova" w:cs="Segoe UI"/>
          <w:b/>
          <w:bCs/>
          <w:u w:val="single"/>
        </w:rPr>
      </w:pPr>
    </w:p>
    <w:p w14:paraId="010B5557" w14:textId="77777777" w:rsidR="00295A88" w:rsidRDefault="00295A88" w:rsidP="00CD03D4">
      <w:pPr>
        <w:pStyle w:val="paragraph"/>
        <w:spacing w:before="0" w:beforeAutospacing="0" w:after="0" w:afterAutospacing="0"/>
        <w:jc w:val="center"/>
        <w:textAlignment w:val="baseline"/>
        <w:rPr>
          <w:rStyle w:val="normaltextrun"/>
          <w:rFonts w:ascii="Arial Nova" w:hAnsi="Arial Nova" w:cs="Segoe UI"/>
          <w:b/>
          <w:bCs/>
          <w:u w:val="single"/>
        </w:rPr>
      </w:pPr>
    </w:p>
    <w:p w14:paraId="60075E56" w14:textId="77777777" w:rsidR="00295A88" w:rsidRDefault="00295A88" w:rsidP="00CD03D4">
      <w:pPr>
        <w:pStyle w:val="paragraph"/>
        <w:spacing w:before="0" w:beforeAutospacing="0" w:after="0" w:afterAutospacing="0"/>
        <w:jc w:val="center"/>
        <w:textAlignment w:val="baseline"/>
        <w:rPr>
          <w:rStyle w:val="normaltextrun"/>
          <w:rFonts w:ascii="Arial Nova" w:hAnsi="Arial Nova" w:cs="Segoe UI"/>
          <w:b/>
          <w:bCs/>
          <w:u w:val="single"/>
        </w:rPr>
      </w:pPr>
    </w:p>
    <w:p w14:paraId="3E7F7493" w14:textId="77777777" w:rsidR="00295A88" w:rsidRDefault="00295A88" w:rsidP="00CD03D4">
      <w:pPr>
        <w:pStyle w:val="paragraph"/>
        <w:spacing w:before="0" w:beforeAutospacing="0" w:after="0" w:afterAutospacing="0"/>
        <w:jc w:val="center"/>
        <w:textAlignment w:val="baseline"/>
        <w:rPr>
          <w:rStyle w:val="normaltextrun"/>
          <w:rFonts w:ascii="Arial Nova" w:hAnsi="Arial Nova" w:cs="Segoe UI"/>
          <w:b/>
          <w:bCs/>
          <w:u w:val="single"/>
        </w:rPr>
      </w:pPr>
    </w:p>
    <w:p w14:paraId="5AAFEF43" w14:textId="77777777" w:rsidR="00295A88" w:rsidRDefault="00295A88" w:rsidP="00CD03D4">
      <w:pPr>
        <w:pStyle w:val="paragraph"/>
        <w:spacing w:before="0" w:beforeAutospacing="0" w:after="0" w:afterAutospacing="0"/>
        <w:jc w:val="center"/>
        <w:textAlignment w:val="baseline"/>
        <w:rPr>
          <w:rStyle w:val="normaltextrun"/>
          <w:rFonts w:ascii="Arial Nova" w:hAnsi="Arial Nova" w:cs="Segoe UI"/>
          <w:b/>
          <w:bCs/>
          <w:u w:val="single"/>
        </w:rPr>
      </w:pPr>
    </w:p>
    <w:p w14:paraId="44E2C291" w14:textId="77777777" w:rsidR="00295A88" w:rsidRDefault="00295A88" w:rsidP="00CD03D4">
      <w:pPr>
        <w:pStyle w:val="paragraph"/>
        <w:spacing w:before="0" w:beforeAutospacing="0" w:after="0" w:afterAutospacing="0"/>
        <w:jc w:val="center"/>
        <w:textAlignment w:val="baseline"/>
        <w:rPr>
          <w:rStyle w:val="normaltextrun"/>
          <w:rFonts w:ascii="Arial Nova" w:hAnsi="Arial Nova" w:cs="Segoe UI"/>
          <w:b/>
          <w:bCs/>
          <w:u w:val="single"/>
        </w:rPr>
      </w:pPr>
    </w:p>
    <w:p w14:paraId="568228E6" w14:textId="77777777" w:rsidR="00295A88" w:rsidRDefault="00295A88" w:rsidP="00CD03D4">
      <w:pPr>
        <w:pStyle w:val="paragraph"/>
        <w:spacing w:before="0" w:beforeAutospacing="0" w:after="0" w:afterAutospacing="0"/>
        <w:jc w:val="center"/>
        <w:textAlignment w:val="baseline"/>
        <w:rPr>
          <w:rStyle w:val="normaltextrun"/>
          <w:rFonts w:ascii="Arial Nova" w:hAnsi="Arial Nova" w:cs="Segoe UI"/>
          <w:b/>
          <w:bCs/>
          <w:u w:val="single"/>
        </w:rPr>
      </w:pPr>
    </w:p>
    <w:p w14:paraId="5F5BEEB8" w14:textId="77777777" w:rsidR="00295A88" w:rsidRDefault="00295A88" w:rsidP="00CD03D4">
      <w:pPr>
        <w:pStyle w:val="paragraph"/>
        <w:spacing w:before="0" w:beforeAutospacing="0" w:after="0" w:afterAutospacing="0"/>
        <w:jc w:val="center"/>
        <w:textAlignment w:val="baseline"/>
        <w:rPr>
          <w:rStyle w:val="normaltextrun"/>
          <w:rFonts w:ascii="Arial Nova" w:hAnsi="Arial Nova" w:cs="Segoe UI"/>
          <w:b/>
          <w:bCs/>
          <w:u w:val="single"/>
        </w:rPr>
      </w:pPr>
    </w:p>
    <w:p w14:paraId="4DB2EC58" w14:textId="77777777" w:rsidR="00295A88" w:rsidRDefault="00295A88" w:rsidP="00CD03D4">
      <w:pPr>
        <w:pStyle w:val="paragraph"/>
        <w:spacing w:before="0" w:beforeAutospacing="0" w:after="0" w:afterAutospacing="0"/>
        <w:jc w:val="center"/>
        <w:textAlignment w:val="baseline"/>
        <w:rPr>
          <w:rStyle w:val="normaltextrun"/>
          <w:rFonts w:ascii="Arial Nova" w:hAnsi="Arial Nova" w:cs="Segoe UI"/>
          <w:b/>
          <w:bCs/>
          <w:u w:val="single"/>
        </w:rPr>
      </w:pPr>
    </w:p>
    <w:p w14:paraId="7D163A3B" w14:textId="77777777" w:rsidR="00295A88" w:rsidRDefault="00295A88" w:rsidP="00CD03D4">
      <w:pPr>
        <w:pStyle w:val="paragraph"/>
        <w:spacing w:before="0" w:beforeAutospacing="0" w:after="0" w:afterAutospacing="0"/>
        <w:jc w:val="center"/>
        <w:textAlignment w:val="baseline"/>
        <w:rPr>
          <w:rStyle w:val="normaltextrun"/>
          <w:rFonts w:ascii="Arial Nova" w:hAnsi="Arial Nova" w:cs="Segoe UI"/>
          <w:b/>
          <w:bCs/>
          <w:u w:val="single"/>
        </w:rPr>
      </w:pPr>
    </w:p>
    <w:p w14:paraId="4AF7438C" w14:textId="7A2C3B05" w:rsidR="00CD03D4" w:rsidRDefault="00CD03D4" w:rsidP="00CD03D4">
      <w:pPr>
        <w:pStyle w:val="paragraph"/>
        <w:spacing w:before="0" w:beforeAutospacing="0" w:after="0" w:afterAutospacing="0"/>
        <w:jc w:val="center"/>
        <w:textAlignment w:val="baseline"/>
        <w:rPr>
          <w:rFonts w:ascii="Segoe UI" w:hAnsi="Segoe UI" w:cs="Segoe UI"/>
          <w:sz w:val="18"/>
          <w:szCs w:val="18"/>
        </w:rPr>
      </w:pPr>
      <w:r>
        <w:rPr>
          <w:rStyle w:val="normaltextrun"/>
          <w:rFonts w:ascii="Arial Nova" w:hAnsi="Arial Nova" w:cs="Segoe UI"/>
          <w:b/>
          <w:bCs/>
          <w:u w:val="single"/>
        </w:rPr>
        <w:t>COVER LETTER</w:t>
      </w:r>
      <w:r>
        <w:rPr>
          <w:rStyle w:val="eop"/>
          <w:rFonts w:ascii="Arial Nova" w:hAnsi="Arial Nova" w:cs="Segoe UI"/>
        </w:rPr>
        <w:t> </w:t>
      </w:r>
    </w:p>
    <w:p w14:paraId="0AE72F60" w14:textId="77777777" w:rsidR="00CD03D4" w:rsidRDefault="00CD03D4" w:rsidP="00CD03D4">
      <w:pPr>
        <w:pStyle w:val="paragraph"/>
        <w:spacing w:before="0" w:beforeAutospacing="0" w:after="0" w:afterAutospacing="0"/>
        <w:textAlignment w:val="baseline"/>
        <w:rPr>
          <w:rFonts w:ascii="Segoe UI" w:hAnsi="Segoe UI" w:cs="Segoe UI"/>
          <w:sz w:val="18"/>
          <w:szCs w:val="18"/>
        </w:rPr>
      </w:pPr>
      <w:r>
        <w:rPr>
          <w:rStyle w:val="eop"/>
          <w:rFonts w:ascii="Aptos" w:hAnsi="Aptos" w:cs="Segoe UI"/>
        </w:rPr>
        <w:t> </w:t>
      </w:r>
    </w:p>
    <w:p w14:paraId="62111D5C" w14:textId="77777777" w:rsidR="00CD03D4" w:rsidRDefault="00CD03D4" w:rsidP="00CD03D4">
      <w:pPr>
        <w:pStyle w:val="paragraph"/>
        <w:spacing w:before="0" w:beforeAutospacing="0" w:after="0" w:afterAutospacing="0"/>
        <w:textAlignment w:val="baseline"/>
        <w:rPr>
          <w:rFonts w:ascii="Segoe UI" w:hAnsi="Segoe UI" w:cs="Segoe UI"/>
          <w:sz w:val="18"/>
          <w:szCs w:val="18"/>
        </w:rPr>
      </w:pPr>
      <w:r>
        <w:rPr>
          <w:rStyle w:val="normaltextrun"/>
          <w:rFonts w:ascii="Aptos" w:hAnsi="Aptos" w:cs="Segoe UI"/>
        </w:rPr>
        <w:t>Dear Lloyd</w:t>
      </w:r>
      <w:r>
        <w:rPr>
          <w:rStyle w:val="eop"/>
          <w:rFonts w:ascii="Aptos" w:hAnsi="Aptos" w:cs="Segoe UI"/>
        </w:rPr>
        <w:t> </w:t>
      </w:r>
    </w:p>
    <w:p w14:paraId="45A0480F" w14:textId="77777777" w:rsidR="00CD03D4" w:rsidRDefault="00CD03D4" w:rsidP="00CD03D4">
      <w:pPr>
        <w:pStyle w:val="paragraph"/>
        <w:spacing w:before="0" w:beforeAutospacing="0" w:after="0" w:afterAutospacing="0"/>
        <w:jc w:val="both"/>
        <w:textAlignment w:val="baseline"/>
        <w:rPr>
          <w:rFonts w:ascii="Segoe UI" w:hAnsi="Segoe UI" w:cs="Segoe UI"/>
          <w:sz w:val="18"/>
          <w:szCs w:val="18"/>
        </w:rPr>
      </w:pPr>
      <w:r>
        <w:rPr>
          <w:rStyle w:val="normaltextrun"/>
          <w:rFonts w:ascii="Aptos" w:hAnsi="Aptos" w:cs="Segoe UI"/>
        </w:rPr>
        <w:t>I would like to apply for the position you advertised for a Body shop technician/ prepper/ painter; I came across your job advertisement on the Indeed website. I have good knowledge of cars and how they are put together, I have worked at a MOT station </w:t>
      </w:r>
      <w:proofErr w:type="gramStart"/>
      <w:r>
        <w:rPr>
          <w:rStyle w:val="normaltextrun"/>
          <w:rFonts w:ascii="Aptos" w:hAnsi="Aptos" w:cs="Segoe UI"/>
        </w:rPr>
        <w:t>and also</w:t>
      </w:r>
      <w:proofErr w:type="gramEnd"/>
      <w:r>
        <w:rPr>
          <w:rStyle w:val="normaltextrun"/>
          <w:rFonts w:ascii="Aptos" w:hAnsi="Aptos" w:cs="Segoe UI"/>
        </w:rPr>
        <w:t> have done an apprenticeship in car bodywork where I was studying at college and 3 days a week at a work placement. I think your job description meets my career goals; I would like to learn more on how to prepare and repair cars and I think this job is right for me. I have years of experience working on cars and taking cars apart to sell parts so I think I would be the perfect candidate due to my experience, knowledge and willingness to learn more. I would love to get interviewed for this role and would also like to thank you for the time you have taken to read my email.</w:t>
      </w:r>
      <w:r>
        <w:rPr>
          <w:rStyle w:val="eop"/>
          <w:rFonts w:ascii="Aptos" w:hAnsi="Aptos" w:cs="Segoe UI"/>
        </w:rPr>
        <w:t> </w:t>
      </w:r>
    </w:p>
    <w:p w14:paraId="30F94808" w14:textId="77777777" w:rsidR="00CD03D4" w:rsidRDefault="00CD03D4" w:rsidP="00CD03D4">
      <w:pPr>
        <w:pStyle w:val="paragraph"/>
        <w:spacing w:before="0" w:beforeAutospacing="0" w:after="0" w:afterAutospacing="0"/>
        <w:textAlignment w:val="baseline"/>
        <w:rPr>
          <w:rFonts w:ascii="Segoe UI" w:hAnsi="Segoe UI" w:cs="Segoe UI"/>
          <w:sz w:val="18"/>
          <w:szCs w:val="18"/>
        </w:rPr>
      </w:pPr>
      <w:r>
        <w:rPr>
          <w:rStyle w:val="eop"/>
          <w:rFonts w:ascii="Aptos" w:hAnsi="Aptos" w:cs="Segoe UI"/>
        </w:rPr>
        <w:t> </w:t>
      </w:r>
    </w:p>
    <w:p w14:paraId="664D39EA" w14:textId="77777777" w:rsidR="00CD03D4" w:rsidRDefault="00CD03D4" w:rsidP="00CD03D4">
      <w:pPr>
        <w:pStyle w:val="paragraph"/>
        <w:spacing w:before="0" w:beforeAutospacing="0" w:after="0" w:afterAutospacing="0"/>
        <w:textAlignment w:val="baseline"/>
        <w:rPr>
          <w:rFonts w:ascii="Segoe UI" w:hAnsi="Segoe UI" w:cs="Segoe UI"/>
          <w:sz w:val="18"/>
          <w:szCs w:val="18"/>
        </w:rPr>
      </w:pPr>
      <w:r>
        <w:rPr>
          <w:rStyle w:val="normaltextrun"/>
          <w:rFonts w:ascii="Aptos" w:hAnsi="Aptos" w:cs="Segoe UI"/>
        </w:rPr>
        <w:t>Yours sincerely</w:t>
      </w:r>
      <w:r>
        <w:rPr>
          <w:rStyle w:val="eop"/>
          <w:rFonts w:ascii="Aptos" w:hAnsi="Aptos" w:cs="Segoe UI"/>
        </w:rPr>
        <w:t> </w:t>
      </w:r>
    </w:p>
    <w:p w14:paraId="3BB3AC23" w14:textId="77777777" w:rsidR="00CD03D4" w:rsidRDefault="00CD03D4" w:rsidP="00CD03D4">
      <w:pPr>
        <w:pStyle w:val="paragraph"/>
        <w:spacing w:before="0" w:beforeAutospacing="0" w:after="0" w:afterAutospacing="0"/>
        <w:textAlignment w:val="baseline"/>
        <w:rPr>
          <w:rStyle w:val="eop"/>
          <w:rFonts w:ascii="Aptos" w:hAnsi="Aptos" w:cs="Segoe UI"/>
        </w:rPr>
      </w:pPr>
      <w:r>
        <w:rPr>
          <w:rStyle w:val="normaltextrun"/>
          <w:rFonts w:ascii="Aptos" w:hAnsi="Aptos" w:cs="Segoe UI"/>
        </w:rPr>
        <w:t>Nasir Khan</w:t>
      </w:r>
      <w:r>
        <w:rPr>
          <w:rStyle w:val="eop"/>
          <w:rFonts w:ascii="Aptos" w:hAnsi="Aptos" w:cs="Segoe UI"/>
        </w:rPr>
        <w:t> </w:t>
      </w:r>
    </w:p>
    <w:p w14:paraId="0B882AE8" w14:textId="77777777" w:rsidR="006F282B" w:rsidRDefault="006F282B" w:rsidP="00CD03D4">
      <w:pPr>
        <w:pStyle w:val="paragraph"/>
        <w:spacing w:before="0" w:beforeAutospacing="0" w:after="0" w:afterAutospacing="0"/>
        <w:textAlignment w:val="baseline"/>
        <w:rPr>
          <w:rStyle w:val="eop"/>
          <w:rFonts w:ascii="Aptos" w:hAnsi="Aptos" w:cs="Segoe UI"/>
        </w:rPr>
      </w:pPr>
    </w:p>
    <w:p w14:paraId="7214181C" w14:textId="77777777" w:rsidR="006F282B" w:rsidRDefault="006F282B" w:rsidP="00CD03D4">
      <w:pPr>
        <w:pStyle w:val="paragraph"/>
        <w:spacing w:before="0" w:beforeAutospacing="0" w:after="0" w:afterAutospacing="0"/>
        <w:textAlignment w:val="baseline"/>
        <w:rPr>
          <w:rStyle w:val="eop"/>
          <w:rFonts w:ascii="Aptos" w:hAnsi="Aptos" w:cs="Segoe UI"/>
        </w:rPr>
      </w:pPr>
    </w:p>
    <w:p w14:paraId="4E030504" w14:textId="77777777" w:rsidR="006F282B" w:rsidRDefault="006F282B" w:rsidP="00CD03D4">
      <w:pPr>
        <w:pStyle w:val="paragraph"/>
        <w:spacing w:before="0" w:beforeAutospacing="0" w:after="0" w:afterAutospacing="0"/>
        <w:textAlignment w:val="baseline"/>
        <w:rPr>
          <w:rStyle w:val="eop"/>
          <w:rFonts w:ascii="Aptos" w:hAnsi="Aptos" w:cs="Segoe UI"/>
        </w:rPr>
      </w:pPr>
    </w:p>
    <w:p w14:paraId="222B794B" w14:textId="77777777" w:rsidR="006F282B" w:rsidRDefault="006F282B" w:rsidP="00CD03D4">
      <w:pPr>
        <w:pStyle w:val="paragraph"/>
        <w:spacing w:before="0" w:beforeAutospacing="0" w:after="0" w:afterAutospacing="0"/>
        <w:textAlignment w:val="baseline"/>
        <w:rPr>
          <w:rStyle w:val="eop"/>
          <w:rFonts w:ascii="Aptos" w:hAnsi="Aptos" w:cs="Segoe UI"/>
        </w:rPr>
      </w:pPr>
    </w:p>
    <w:p w14:paraId="373BF5FD" w14:textId="77777777" w:rsidR="006F282B" w:rsidRDefault="006F282B" w:rsidP="00CD03D4">
      <w:pPr>
        <w:pStyle w:val="paragraph"/>
        <w:spacing w:before="0" w:beforeAutospacing="0" w:after="0" w:afterAutospacing="0"/>
        <w:textAlignment w:val="baseline"/>
        <w:rPr>
          <w:rStyle w:val="eop"/>
          <w:rFonts w:ascii="Aptos" w:hAnsi="Aptos" w:cs="Segoe UI"/>
        </w:rPr>
      </w:pPr>
    </w:p>
    <w:p w14:paraId="6FB7EB7E" w14:textId="77777777" w:rsidR="006F282B" w:rsidRDefault="006F282B" w:rsidP="00CD03D4">
      <w:pPr>
        <w:pStyle w:val="paragraph"/>
        <w:spacing w:before="0" w:beforeAutospacing="0" w:after="0" w:afterAutospacing="0"/>
        <w:textAlignment w:val="baseline"/>
        <w:rPr>
          <w:rStyle w:val="eop"/>
          <w:rFonts w:ascii="Aptos" w:hAnsi="Aptos" w:cs="Segoe UI"/>
        </w:rPr>
      </w:pPr>
    </w:p>
    <w:p w14:paraId="03F16125" w14:textId="77777777" w:rsidR="006F282B" w:rsidRDefault="006F282B" w:rsidP="00CD03D4">
      <w:pPr>
        <w:pStyle w:val="paragraph"/>
        <w:spacing w:before="0" w:beforeAutospacing="0" w:after="0" w:afterAutospacing="0"/>
        <w:textAlignment w:val="baseline"/>
        <w:rPr>
          <w:rStyle w:val="eop"/>
          <w:rFonts w:ascii="Aptos" w:hAnsi="Aptos" w:cs="Segoe UI"/>
        </w:rPr>
      </w:pPr>
    </w:p>
    <w:p w14:paraId="4FBF93B8" w14:textId="77777777" w:rsidR="006F282B" w:rsidRDefault="006F282B" w:rsidP="00CD03D4">
      <w:pPr>
        <w:pStyle w:val="paragraph"/>
        <w:spacing w:before="0" w:beforeAutospacing="0" w:after="0" w:afterAutospacing="0"/>
        <w:textAlignment w:val="baseline"/>
        <w:rPr>
          <w:rStyle w:val="eop"/>
          <w:rFonts w:ascii="Aptos" w:hAnsi="Aptos" w:cs="Segoe UI"/>
        </w:rPr>
      </w:pPr>
    </w:p>
    <w:p w14:paraId="32AD33CD" w14:textId="77777777" w:rsidR="006F282B" w:rsidRDefault="006F282B" w:rsidP="00CD03D4">
      <w:pPr>
        <w:pStyle w:val="paragraph"/>
        <w:spacing w:before="0" w:beforeAutospacing="0" w:after="0" w:afterAutospacing="0"/>
        <w:textAlignment w:val="baseline"/>
        <w:rPr>
          <w:rStyle w:val="eop"/>
          <w:rFonts w:ascii="Aptos" w:hAnsi="Aptos" w:cs="Segoe UI"/>
        </w:rPr>
      </w:pPr>
    </w:p>
    <w:p w14:paraId="23155396" w14:textId="77777777" w:rsidR="006F282B" w:rsidRDefault="006F282B" w:rsidP="00CD03D4">
      <w:pPr>
        <w:pStyle w:val="paragraph"/>
        <w:spacing w:before="0" w:beforeAutospacing="0" w:after="0" w:afterAutospacing="0"/>
        <w:textAlignment w:val="baseline"/>
        <w:rPr>
          <w:rStyle w:val="eop"/>
          <w:rFonts w:ascii="Aptos" w:hAnsi="Aptos" w:cs="Segoe UI"/>
        </w:rPr>
      </w:pPr>
    </w:p>
    <w:p w14:paraId="6AE54F23" w14:textId="77777777" w:rsidR="006F282B" w:rsidRDefault="006F282B" w:rsidP="00CD03D4">
      <w:pPr>
        <w:pStyle w:val="paragraph"/>
        <w:spacing w:before="0" w:beforeAutospacing="0" w:after="0" w:afterAutospacing="0"/>
        <w:textAlignment w:val="baseline"/>
        <w:rPr>
          <w:rStyle w:val="eop"/>
          <w:rFonts w:ascii="Aptos" w:hAnsi="Aptos" w:cs="Segoe UI"/>
        </w:rPr>
      </w:pPr>
    </w:p>
    <w:p w14:paraId="4E1270C2" w14:textId="77777777" w:rsidR="006F282B" w:rsidRDefault="006F282B" w:rsidP="00CD03D4">
      <w:pPr>
        <w:pStyle w:val="paragraph"/>
        <w:spacing w:before="0" w:beforeAutospacing="0" w:after="0" w:afterAutospacing="0"/>
        <w:textAlignment w:val="baseline"/>
        <w:rPr>
          <w:rStyle w:val="eop"/>
          <w:rFonts w:ascii="Aptos" w:hAnsi="Aptos" w:cs="Segoe UI"/>
        </w:rPr>
      </w:pPr>
    </w:p>
    <w:p w14:paraId="2D404D2F" w14:textId="77777777" w:rsidR="006F282B" w:rsidRDefault="006F282B" w:rsidP="00CD03D4">
      <w:pPr>
        <w:pStyle w:val="paragraph"/>
        <w:spacing w:before="0" w:beforeAutospacing="0" w:after="0" w:afterAutospacing="0"/>
        <w:textAlignment w:val="baseline"/>
        <w:rPr>
          <w:rStyle w:val="eop"/>
          <w:rFonts w:ascii="Aptos" w:hAnsi="Aptos" w:cs="Segoe UI"/>
        </w:rPr>
      </w:pPr>
    </w:p>
    <w:p w14:paraId="5566D068" w14:textId="77777777" w:rsidR="006F282B" w:rsidRDefault="006F282B" w:rsidP="00CD03D4">
      <w:pPr>
        <w:pStyle w:val="paragraph"/>
        <w:spacing w:before="0" w:beforeAutospacing="0" w:after="0" w:afterAutospacing="0"/>
        <w:textAlignment w:val="baseline"/>
        <w:rPr>
          <w:rStyle w:val="eop"/>
          <w:rFonts w:ascii="Aptos" w:hAnsi="Aptos" w:cs="Segoe UI"/>
        </w:rPr>
      </w:pPr>
    </w:p>
    <w:p w14:paraId="55166795" w14:textId="77777777" w:rsidR="006F282B" w:rsidRDefault="006F282B" w:rsidP="00CD03D4">
      <w:pPr>
        <w:pStyle w:val="paragraph"/>
        <w:spacing w:before="0" w:beforeAutospacing="0" w:after="0" w:afterAutospacing="0"/>
        <w:textAlignment w:val="baseline"/>
        <w:rPr>
          <w:rStyle w:val="eop"/>
          <w:rFonts w:ascii="Aptos" w:hAnsi="Aptos" w:cs="Segoe UI"/>
        </w:rPr>
      </w:pPr>
    </w:p>
    <w:p w14:paraId="65540535" w14:textId="77777777" w:rsidR="006F282B" w:rsidRDefault="006F282B" w:rsidP="00CD03D4">
      <w:pPr>
        <w:pStyle w:val="paragraph"/>
        <w:spacing w:before="0" w:beforeAutospacing="0" w:after="0" w:afterAutospacing="0"/>
        <w:textAlignment w:val="baseline"/>
        <w:rPr>
          <w:rStyle w:val="eop"/>
          <w:rFonts w:ascii="Aptos" w:hAnsi="Aptos" w:cs="Segoe UI"/>
        </w:rPr>
      </w:pPr>
    </w:p>
    <w:p w14:paraId="5B3AC170" w14:textId="77777777" w:rsidR="006F282B" w:rsidRDefault="006F282B" w:rsidP="00CD03D4">
      <w:pPr>
        <w:pStyle w:val="paragraph"/>
        <w:spacing w:before="0" w:beforeAutospacing="0" w:after="0" w:afterAutospacing="0"/>
        <w:textAlignment w:val="baseline"/>
        <w:rPr>
          <w:rStyle w:val="eop"/>
          <w:rFonts w:ascii="Aptos" w:hAnsi="Aptos" w:cs="Segoe UI"/>
        </w:rPr>
      </w:pPr>
    </w:p>
    <w:p w14:paraId="5EEDC8EA" w14:textId="77777777" w:rsidR="006F282B" w:rsidRDefault="006F282B" w:rsidP="00CD03D4">
      <w:pPr>
        <w:pStyle w:val="paragraph"/>
        <w:spacing w:before="0" w:beforeAutospacing="0" w:after="0" w:afterAutospacing="0"/>
        <w:textAlignment w:val="baseline"/>
        <w:rPr>
          <w:rStyle w:val="eop"/>
          <w:rFonts w:ascii="Aptos" w:hAnsi="Aptos" w:cs="Segoe UI"/>
        </w:rPr>
      </w:pPr>
    </w:p>
    <w:p w14:paraId="6A122DCE" w14:textId="77777777" w:rsidR="006F282B" w:rsidRDefault="006F282B" w:rsidP="00CD03D4">
      <w:pPr>
        <w:pStyle w:val="paragraph"/>
        <w:spacing w:before="0" w:beforeAutospacing="0" w:after="0" w:afterAutospacing="0"/>
        <w:textAlignment w:val="baseline"/>
        <w:rPr>
          <w:rStyle w:val="eop"/>
          <w:rFonts w:ascii="Aptos" w:hAnsi="Aptos" w:cs="Segoe UI"/>
        </w:rPr>
      </w:pPr>
    </w:p>
    <w:p w14:paraId="42E47153" w14:textId="77777777" w:rsidR="006F282B" w:rsidRDefault="006F282B" w:rsidP="00CD03D4">
      <w:pPr>
        <w:pStyle w:val="paragraph"/>
        <w:spacing w:before="0" w:beforeAutospacing="0" w:after="0" w:afterAutospacing="0"/>
        <w:textAlignment w:val="baseline"/>
        <w:rPr>
          <w:rStyle w:val="eop"/>
          <w:rFonts w:ascii="Aptos" w:hAnsi="Aptos" w:cs="Segoe UI"/>
        </w:rPr>
      </w:pPr>
    </w:p>
    <w:p w14:paraId="2DFCB73A" w14:textId="77777777" w:rsidR="006F282B" w:rsidRDefault="006F282B" w:rsidP="00CD03D4">
      <w:pPr>
        <w:pStyle w:val="paragraph"/>
        <w:spacing w:before="0" w:beforeAutospacing="0" w:after="0" w:afterAutospacing="0"/>
        <w:textAlignment w:val="baseline"/>
        <w:rPr>
          <w:rStyle w:val="eop"/>
          <w:rFonts w:ascii="Aptos" w:hAnsi="Aptos" w:cs="Segoe UI"/>
        </w:rPr>
      </w:pPr>
    </w:p>
    <w:p w14:paraId="5822FA10" w14:textId="77777777" w:rsidR="006F282B" w:rsidRDefault="006F282B" w:rsidP="00CD03D4">
      <w:pPr>
        <w:pStyle w:val="paragraph"/>
        <w:spacing w:before="0" w:beforeAutospacing="0" w:after="0" w:afterAutospacing="0"/>
        <w:textAlignment w:val="baseline"/>
        <w:rPr>
          <w:rStyle w:val="eop"/>
          <w:rFonts w:ascii="Aptos" w:hAnsi="Aptos" w:cs="Segoe UI"/>
        </w:rPr>
      </w:pPr>
    </w:p>
    <w:p w14:paraId="3FF7FAFE" w14:textId="77777777" w:rsidR="006F282B" w:rsidRDefault="006F282B" w:rsidP="00CD03D4">
      <w:pPr>
        <w:pStyle w:val="paragraph"/>
        <w:spacing w:before="0" w:beforeAutospacing="0" w:after="0" w:afterAutospacing="0"/>
        <w:textAlignment w:val="baseline"/>
        <w:rPr>
          <w:rStyle w:val="eop"/>
          <w:rFonts w:ascii="Aptos" w:hAnsi="Aptos" w:cs="Segoe UI"/>
        </w:rPr>
      </w:pPr>
    </w:p>
    <w:p w14:paraId="60D61C15" w14:textId="77777777" w:rsidR="006F282B" w:rsidRDefault="006F282B" w:rsidP="00CD03D4">
      <w:pPr>
        <w:pStyle w:val="paragraph"/>
        <w:spacing w:before="0" w:beforeAutospacing="0" w:after="0" w:afterAutospacing="0"/>
        <w:textAlignment w:val="baseline"/>
        <w:rPr>
          <w:rStyle w:val="eop"/>
          <w:rFonts w:ascii="Aptos" w:hAnsi="Aptos" w:cs="Segoe UI"/>
        </w:rPr>
      </w:pPr>
    </w:p>
    <w:p w14:paraId="5039D920" w14:textId="77777777" w:rsidR="006F282B" w:rsidRDefault="006F282B" w:rsidP="00CD03D4">
      <w:pPr>
        <w:pStyle w:val="paragraph"/>
        <w:spacing w:before="0" w:beforeAutospacing="0" w:after="0" w:afterAutospacing="0"/>
        <w:textAlignment w:val="baseline"/>
        <w:rPr>
          <w:rStyle w:val="eop"/>
          <w:rFonts w:ascii="Aptos" w:hAnsi="Aptos" w:cs="Segoe UI"/>
        </w:rPr>
      </w:pPr>
    </w:p>
    <w:p w14:paraId="292A32F4" w14:textId="77777777" w:rsidR="006F282B" w:rsidRDefault="006F282B" w:rsidP="00CD03D4">
      <w:pPr>
        <w:pStyle w:val="paragraph"/>
        <w:spacing w:before="0" w:beforeAutospacing="0" w:after="0" w:afterAutospacing="0"/>
        <w:textAlignment w:val="baseline"/>
        <w:rPr>
          <w:rStyle w:val="eop"/>
          <w:rFonts w:ascii="Aptos" w:hAnsi="Aptos" w:cs="Segoe UI"/>
        </w:rPr>
      </w:pPr>
    </w:p>
    <w:p w14:paraId="191F0141" w14:textId="77777777" w:rsidR="006F282B" w:rsidRDefault="006F282B" w:rsidP="00CD03D4">
      <w:pPr>
        <w:pStyle w:val="paragraph"/>
        <w:spacing w:before="0" w:beforeAutospacing="0" w:after="0" w:afterAutospacing="0"/>
        <w:textAlignment w:val="baseline"/>
        <w:rPr>
          <w:rStyle w:val="eop"/>
          <w:rFonts w:ascii="Aptos" w:hAnsi="Aptos" w:cs="Segoe UI"/>
        </w:rPr>
      </w:pPr>
    </w:p>
    <w:p w14:paraId="256DBEDF" w14:textId="77777777" w:rsidR="006F282B" w:rsidRDefault="006F282B" w:rsidP="00CD03D4">
      <w:pPr>
        <w:pStyle w:val="paragraph"/>
        <w:spacing w:before="0" w:beforeAutospacing="0" w:after="0" w:afterAutospacing="0"/>
        <w:textAlignment w:val="baseline"/>
        <w:rPr>
          <w:rStyle w:val="eop"/>
          <w:rFonts w:ascii="Aptos" w:hAnsi="Aptos" w:cs="Segoe UI"/>
        </w:rPr>
      </w:pPr>
    </w:p>
    <w:p w14:paraId="003D04A2" w14:textId="77777777" w:rsidR="006F282B" w:rsidRDefault="006F282B" w:rsidP="00CD03D4">
      <w:pPr>
        <w:pStyle w:val="paragraph"/>
        <w:spacing w:before="0" w:beforeAutospacing="0" w:after="0" w:afterAutospacing="0"/>
        <w:textAlignment w:val="baseline"/>
        <w:rPr>
          <w:rStyle w:val="eop"/>
          <w:rFonts w:ascii="Aptos" w:hAnsi="Aptos" w:cs="Segoe UI"/>
        </w:rPr>
      </w:pPr>
    </w:p>
    <w:p w14:paraId="2E914665" w14:textId="77777777" w:rsidR="006F282B" w:rsidRDefault="006F282B" w:rsidP="00CD03D4">
      <w:pPr>
        <w:pStyle w:val="paragraph"/>
        <w:spacing w:before="0" w:beforeAutospacing="0" w:after="0" w:afterAutospacing="0"/>
        <w:textAlignment w:val="baseline"/>
        <w:rPr>
          <w:rStyle w:val="eop"/>
          <w:rFonts w:ascii="Aptos" w:hAnsi="Aptos" w:cs="Segoe UI"/>
        </w:rPr>
      </w:pPr>
    </w:p>
    <w:p w14:paraId="24218FB9" w14:textId="77777777" w:rsidR="006F282B" w:rsidRDefault="006F282B" w:rsidP="00CD03D4">
      <w:pPr>
        <w:pStyle w:val="paragraph"/>
        <w:spacing w:before="0" w:beforeAutospacing="0" w:after="0" w:afterAutospacing="0"/>
        <w:textAlignment w:val="baseline"/>
        <w:rPr>
          <w:rStyle w:val="eop"/>
          <w:rFonts w:ascii="Aptos" w:hAnsi="Aptos" w:cs="Segoe UI"/>
        </w:rPr>
      </w:pPr>
    </w:p>
    <w:p w14:paraId="4F77067C" w14:textId="77777777" w:rsidR="006F282B" w:rsidRDefault="006F282B" w:rsidP="00CD03D4">
      <w:pPr>
        <w:pStyle w:val="paragraph"/>
        <w:spacing w:before="0" w:beforeAutospacing="0" w:after="0" w:afterAutospacing="0"/>
        <w:textAlignment w:val="baseline"/>
        <w:rPr>
          <w:rStyle w:val="eop"/>
          <w:rFonts w:ascii="Aptos" w:hAnsi="Aptos" w:cs="Segoe UI"/>
        </w:rPr>
      </w:pPr>
    </w:p>
    <w:p w14:paraId="60EE9E2F" w14:textId="77777777" w:rsidR="006F282B" w:rsidRDefault="006F282B" w:rsidP="00CD03D4">
      <w:pPr>
        <w:pStyle w:val="paragraph"/>
        <w:spacing w:before="0" w:beforeAutospacing="0" w:after="0" w:afterAutospacing="0"/>
        <w:textAlignment w:val="baseline"/>
        <w:rPr>
          <w:rStyle w:val="eop"/>
          <w:rFonts w:ascii="Aptos" w:hAnsi="Aptos" w:cs="Segoe UI"/>
        </w:rPr>
      </w:pPr>
    </w:p>
    <w:p w14:paraId="0DF9BC68" w14:textId="77777777" w:rsidR="006F282B" w:rsidRDefault="006F282B" w:rsidP="00CD03D4">
      <w:pPr>
        <w:pStyle w:val="paragraph"/>
        <w:spacing w:before="0" w:beforeAutospacing="0" w:after="0" w:afterAutospacing="0"/>
        <w:textAlignment w:val="baseline"/>
        <w:rPr>
          <w:rStyle w:val="eop"/>
          <w:rFonts w:ascii="Aptos" w:hAnsi="Aptos" w:cs="Segoe UI"/>
        </w:rPr>
      </w:pPr>
    </w:p>
    <w:p w14:paraId="44BA8F26" w14:textId="77777777" w:rsidR="006F282B" w:rsidRDefault="006F282B" w:rsidP="00CD03D4">
      <w:pPr>
        <w:pStyle w:val="paragraph"/>
        <w:spacing w:before="0" w:beforeAutospacing="0" w:after="0" w:afterAutospacing="0"/>
        <w:textAlignment w:val="baseline"/>
        <w:rPr>
          <w:rStyle w:val="eop"/>
          <w:rFonts w:ascii="Aptos" w:hAnsi="Aptos" w:cs="Segoe UI"/>
        </w:rPr>
      </w:pPr>
    </w:p>
    <w:p w14:paraId="132CE1A7" w14:textId="77777777" w:rsidR="006F282B" w:rsidRDefault="006F282B" w:rsidP="00CD03D4">
      <w:pPr>
        <w:pStyle w:val="paragraph"/>
        <w:spacing w:before="0" w:beforeAutospacing="0" w:after="0" w:afterAutospacing="0"/>
        <w:textAlignment w:val="baseline"/>
        <w:rPr>
          <w:rStyle w:val="eop"/>
          <w:rFonts w:ascii="Aptos" w:hAnsi="Aptos" w:cs="Segoe UI"/>
        </w:rPr>
      </w:pPr>
    </w:p>
    <w:p w14:paraId="2282C3AF" w14:textId="77777777" w:rsidR="006F282B" w:rsidRDefault="006F282B" w:rsidP="00CD03D4">
      <w:pPr>
        <w:pStyle w:val="paragraph"/>
        <w:spacing w:before="0" w:beforeAutospacing="0" w:after="0" w:afterAutospacing="0"/>
        <w:textAlignment w:val="baseline"/>
        <w:rPr>
          <w:rStyle w:val="eop"/>
          <w:rFonts w:ascii="Aptos" w:hAnsi="Aptos" w:cs="Segoe UI"/>
        </w:rPr>
      </w:pPr>
    </w:p>
    <w:tbl>
      <w:tblPr>
        <w:tblStyle w:val="skn-mls5top-section"/>
        <w:tblW w:w="0" w:type="auto"/>
        <w:tblCellSpacing w:w="0" w:type="dxa"/>
        <w:tblInd w:w="284" w:type="dxa"/>
        <w:tblLayout w:type="fixed"/>
        <w:tblCellMar>
          <w:left w:w="0" w:type="dxa"/>
          <w:right w:w="0" w:type="dxa"/>
        </w:tblCellMar>
        <w:tblLook w:val="05E0" w:firstRow="1" w:lastRow="1" w:firstColumn="1" w:lastColumn="1" w:noHBand="0" w:noVBand="1"/>
      </w:tblPr>
      <w:tblGrid>
        <w:gridCol w:w="3899"/>
        <w:gridCol w:w="360"/>
        <w:gridCol w:w="2980"/>
      </w:tblGrid>
      <w:tr w:rsidR="00AF11FF" w14:paraId="167D24DF" w14:textId="77777777" w:rsidTr="0027619F">
        <w:trPr>
          <w:tblCellSpacing w:w="0" w:type="dxa"/>
        </w:trPr>
        <w:tc>
          <w:tcPr>
            <w:tcW w:w="3899" w:type="dxa"/>
            <w:tcMar>
              <w:top w:w="0" w:type="dxa"/>
              <w:left w:w="0" w:type="dxa"/>
              <w:bottom w:w="0" w:type="dxa"/>
              <w:right w:w="0" w:type="dxa"/>
            </w:tcMar>
            <w:hideMark/>
          </w:tcPr>
          <w:p w14:paraId="2EE70F63" w14:textId="77777777" w:rsidR="00AF11FF" w:rsidRDefault="00AF11FF" w:rsidP="0027619F">
            <w:pPr>
              <w:pStyle w:val="div"/>
              <w:spacing w:line="1200" w:lineRule="exact"/>
              <w:rPr>
                <w:rStyle w:val="skn-mls5top-sectionleft-box"/>
                <w:rFonts w:ascii="Montserrat" w:eastAsia="Montserrat" w:hAnsi="Montserrat" w:cs="Montserrat"/>
                <w:b/>
                <w:bCs/>
                <w:color w:val="000000"/>
                <w:spacing w:val="20"/>
                <w:sz w:val="112"/>
                <w:szCs w:val="112"/>
              </w:rPr>
            </w:pPr>
            <w:r>
              <w:rPr>
                <w:rStyle w:val="span"/>
                <w:rFonts w:ascii="Montserrat" w:eastAsia="Montserrat" w:hAnsi="Montserrat" w:cs="Montserrat"/>
                <w:b/>
                <w:bCs/>
                <w:color w:val="000000"/>
                <w:spacing w:val="20"/>
                <w:sz w:val="112"/>
                <w:szCs w:val="112"/>
              </w:rPr>
              <w:t>Nasir</w:t>
            </w:r>
          </w:p>
          <w:p w14:paraId="714604AE" w14:textId="77777777" w:rsidR="00AF11FF" w:rsidRDefault="00AF11FF" w:rsidP="0027619F">
            <w:pPr>
              <w:pStyle w:val="div"/>
              <w:spacing w:line="1040" w:lineRule="exact"/>
              <w:rPr>
                <w:rStyle w:val="skn-mls5top-sectionleft-box"/>
                <w:rFonts w:ascii="Montserrat" w:eastAsia="Montserrat" w:hAnsi="Montserrat" w:cs="Montserrat"/>
                <w:b/>
                <w:bCs/>
                <w:color w:val="000000"/>
                <w:spacing w:val="20"/>
                <w:sz w:val="112"/>
                <w:szCs w:val="112"/>
              </w:rPr>
            </w:pPr>
            <w:r>
              <w:rPr>
                <w:rStyle w:val="skn-mls5top-sectionleft-box"/>
                <w:rFonts w:ascii="Montserrat" w:eastAsia="Montserrat" w:hAnsi="Montserrat" w:cs="Montserrat"/>
                <w:b/>
                <w:bCs/>
                <w:noProof/>
                <w:color w:val="000000"/>
                <w:spacing w:val="20"/>
                <w:sz w:val="112"/>
                <w:szCs w:val="112"/>
              </w:rPr>
              <w:drawing>
                <wp:anchor distT="0" distB="0" distL="114300" distR="114300" simplePos="0" relativeHeight="251659264" behindDoc="1" locked="0" layoutInCell="1" allowOverlap="1" wp14:anchorId="3EBE3E41" wp14:editId="23671F54">
                  <wp:simplePos x="0" y="0"/>
                  <wp:positionH relativeFrom="column">
                    <wp:posOffset>-381000</wp:posOffset>
                  </wp:positionH>
                  <wp:positionV relativeFrom="paragraph">
                    <wp:posOffset>50800</wp:posOffset>
                  </wp:positionV>
                  <wp:extent cx="2805708" cy="478367"/>
                  <wp:effectExtent l="0" t="0" r="0" b="0"/>
                  <wp:wrapNone/>
                  <wp:docPr id="100001" name="Picture 10000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0001" name=""/>
                          <pic:cNvPicPr>
                            <a:picLocks/>
                          </pic:cNvPicPr>
                        </pic:nvPicPr>
                        <pic:blipFill>
                          <a:blip r:embed="rId10"/>
                          <a:stretch>
                            <a:fillRect/>
                          </a:stretch>
                        </pic:blipFill>
                        <pic:spPr>
                          <a:xfrm>
                            <a:off x="0" y="0"/>
                            <a:ext cx="2805708" cy="478367"/>
                          </a:xfrm>
                          <a:prstGeom prst="rect">
                            <a:avLst/>
                          </a:prstGeom>
                        </pic:spPr>
                      </pic:pic>
                    </a:graphicData>
                  </a:graphic>
                </wp:anchor>
              </w:drawing>
            </w:r>
            <w:r>
              <w:t> </w:t>
            </w:r>
            <w:r>
              <w:pict w14:anchorId="1FED6961">
                <v:shapetype id="_x0000_t202" coordsize="21600,21600" o:spt="202" path="m,l,21600r21600,l21600,xe">
                  <v:stroke joinstyle="miter"/>
                  <v:path gradientshapeok="t" o:connecttype="rect"/>
                </v:shapetype>
                <v:shape id="_x0000_s1028" type="#_x0000_t202" style="position:absolute;margin-left:0;margin-top:-8pt;width:343.3pt;height:0;z-index:251660288;mso-position-horizontal-relative:text;mso-position-vertical-relative:text" filled="f" stroked="f">
                  <v:path strokeok="f" textboxrect="0,0,21600,21600"/>
                  <v:textbox style="mso-next-textbox:#_x0000_s1028;mso-fit-shape-to-text:t" inset="0,0,0,0">
                    <w:txbxContent>
                      <w:p w14:paraId="71F06888" w14:textId="77777777" w:rsidR="00AF11FF" w:rsidRDefault="00AF11FF" w:rsidP="00AF11FF">
                        <w:pPr>
                          <w:pStyle w:val="div"/>
                          <w:spacing w:line="1200" w:lineRule="exact"/>
                          <w:rPr>
                            <w:rStyle w:val="skn-mls5top-sectionleft-box"/>
                            <w:rFonts w:ascii="Montserrat" w:eastAsia="Montserrat" w:hAnsi="Montserrat" w:cs="Montserrat"/>
                            <w:b/>
                            <w:bCs/>
                            <w:color w:val="000000"/>
                            <w:spacing w:val="20"/>
                            <w:sz w:val="112"/>
                            <w:szCs w:val="112"/>
                          </w:rPr>
                        </w:pPr>
                        <w:r>
                          <w:rPr>
                            <w:rStyle w:val="span"/>
                            <w:rFonts w:ascii="Montserrat" w:eastAsia="Montserrat" w:hAnsi="Montserrat" w:cs="Montserrat"/>
                            <w:b/>
                            <w:bCs/>
                            <w:color w:val="000000"/>
                            <w:spacing w:val="20"/>
                            <w:sz w:val="112"/>
                            <w:szCs w:val="112"/>
                          </w:rPr>
                          <w:t>Khan</w:t>
                        </w:r>
                        <w:r>
                          <w:rPr>
                            <w:rStyle w:val="skn-mls5top-sectionleft-box"/>
                            <w:rFonts w:ascii="Montserrat" w:eastAsia="Montserrat" w:hAnsi="Montserrat" w:cs="Montserrat"/>
                            <w:b/>
                            <w:bCs/>
                            <w:color w:val="000000"/>
                            <w:spacing w:val="20"/>
                            <w:sz w:val="112"/>
                            <w:szCs w:val="112"/>
                          </w:rPr>
                          <w:t xml:space="preserve"> </w:t>
                        </w:r>
                        <w:r>
                          <w:rPr>
                            <w:rStyle w:val="skn-mls5grdnt-bg"/>
                            <w:rFonts w:ascii="Montserrat" w:eastAsia="Montserrat" w:hAnsi="Montserrat" w:cs="Montserrat"/>
                            <w:b/>
                            <w:bCs/>
                            <w:color w:val="000000"/>
                            <w:spacing w:val="20"/>
                            <w:sz w:val="112"/>
                            <w:szCs w:val="112"/>
                          </w:rPr>
                          <w:t xml:space="preserve"> </w:t>
                        </w:r>
                      </w:p>
                    </w:txbxContent>
                  </v:textbox>
                </v:shape>
              </w:pict>
            </w:r>
          </w:p>
        </w:tc>
        <w:tc>
          <w:tcPr>
            <w:tcW w:w="360" w:type="dxa"/>
            <w:tcMar>
              <w:top w:w="0" w:type="dxa"/>
              <w:left w:w="0" w:type="dxa"/>
              <w:bottom w:w="0" w:type="dxa"/>
              <w:right w:w="0" w:type="dxa"/>
            </w:tcMar>
            <w:hideMark/>
          </w:tcPr>
          <w:p w14:paraId="262E7E80" w14:textId="77777777" w:rsidR="00AF11FF" w:rsidRDefault="00AF11FF" w:rsidP="0027619F">
            <w:pPr>
              <w:pStyle w:val="top-sectiontopmidpaddingcellParagraph"/>
              <w:spacing w:line="400" w:lineRule="atLeast"/>
              <w:textAlignment w:val="auto"/>
              <w:rPr>
                <w:rStyle w:val="top-sectiontopmidpaddingcell"/>
                <w:rFonts w:ascii="Montserrat Medium" w:eastAsia="Montserrat Medium" w:hAnsi="Montserrat Medium" w:cs="Montserrat Medium"/>
                <w:color w:val="000000"/>
                <w:sz w:val="18"/>
                <w:szCs w:val="18"/>
              </w:rPr>
            </w:pPr>
            <w:r>
              <w:rPr>
                <w:rStyle w:val="top-sectiontopmidpaddingcell"/>
                <w:rFonts w:ascii="Montserrat Medium" w:eastAsia="Montserrat Medium" w:hAnsi="Montserrat Medium" w:cs="Montserrat Medium"/>
                <w:color w:val="000000"/>
                <w:sz w:val="18"/>
                <w:szCs w:val="18"/>
              </w:rPr>
              <w:t> </w:t>
            </w:r>
          </w:p>
        </w:tc>
        <w:tc>
          <w:tcPr>
            <w:tcW w:w="2980" w:type="dxa"/>
            <w:tcMar>
              <w:top w:w="0" w:type="dxa"/>
              <w:left w:w="0" w:type="dxa"/>
              <w:bottom w:w="0" w:type="dxa"/>
              <w:right w:w="0" w:type="dxa"/>
            </w:tcMar>
            <w:hideMark/>
          </w:tcPr>
          <w:p w14:paraId="60B7AE91" w14:textId="77777777" w:rsidR="00AF11FF" w:rsidRDefault="00AF11FF" w:rsidP="0027619F">
            <w:pPr>
              <w:pStyle w:val="div"/>
              <w:spacing w:line="160" w:lineRule="exact"/>
              <w:rPr>
                <w:rStyle w:val="skn-mls5top-sectionright-box"/>
                <w:rFonts w:ascii="Montserrat Medium" w:eastAsia="Montserrat Medium" w:hAnsi="Montserrat Medium" w:cs="Montserrat Medium"/>
                <w:color w:val="000000"/>
                <w:sz w:val="18"/>
                <w:szCs w:val="18"/>
              </w:rPr>
            </w:pPr>
          </w:p>
          <w:tbl>
            <w:tblPr>
              <w:tblStyle w:val="skn-mls5addressTable"/>
              <w:tblW w:w="0" w:type="auto"/>
              <w:tblCellSpacing w:w="0" w:type="dxa"/>
              <w:tblLayout w:type="fixed"/>
              <w:tblCellMar>
                <w:left w:w="0" w:type="dxa"/>
                <w:right w:w="0" w:type="dxa"/>
              </w:tblCellMar>
              <w:tblLook w:val="05E0" w:firstRow="1" w:lastRow="1" w:firstColumn="1" w:lastColumn="1" w:noHBand="0" w:noVBand="1"/>
            </w:tblPr>
            <w:tblGrid>
              <w:gridCol w:w="560"/>
              <w:gridCol w:w="2420"/>
            </w:tblGrid>
            <w:tr w:rsidR="00AF11FF" w14:paraId="02486555" w14:textId="77777777" w:rsidTr="0027619F">
              <w:trPr>
                <w:tblCellSpacing w:w="0" w:type="dxa"/>
              </w:trPr>
              <w:tc>
                <w:tcPr>
                  <w:tcW w:w="560" w:type="dxa"/>
                  <w:tcMar>
                    <w:top w:w="120" w:type="dxa"/>
                    <w:left w:w="0" w:type="dxa"/>
                    <w:bottom w:w="0" w:type="dxa"/>
                    <w:right w:w="0" w:type="dxa"/>
                  </w:tcMar>
                  <w:hideMark/>
                </w:tcPr>
                <w:p w14:paraId="01B0E81E" w14:textId="77777777" w:rsidR="00AF11FF" w:rsidRDefault="00AF11FF" w:rsidP="0027619F">
                  <w:pPr>
                    <w:spacing w:line="310" w:lineRule="atLeast"/>
                    <w:rPr>
                      <w:rStyle w:val="skn-mls5top-sectionright-box"/>
                      <w:rFonts w:ascii="Montserrat Medium" w:eastAsia="Montserrat Medium" w:hAnsi="Montserrat Medium" w:cs="Montserrat Medium"/>
                      <w:color w:val="000000"/>
                      <w:sz w:val="18"/>
                      <w:szCs w:val="18"/>
                    </w:rPr>
                  </w:pPr>
                  <w:r>
                    <w:rPr>
                      <w:rStyle w:val="skn-mls5top-sectionright-box"/>
                      <w:rFonts w:ascii="Montserrat Medium" w:eastAsia="Montserrat Medium" w:hAnsi="Montserrat Medium" w:cs="Montserrat Medium"/>
                      <w:noProof/>
                      <w:color w:val="000000"/>
                      <w:sz w:val="18"/>
                      <w:szCs w:val="18"/>
                    </w:rPr>
                    <w:drawing>
                      <wp:inline distT="0" distB="0" distL="0" distR="0" wp14:anchorId="46299994" wp14:editId="44F5A838">
                        <wp:extent cx="177581" cy="177680"/>
                        <wp:effectExtent l="0" t="0" r="0" b="0"/>
                        <wp:docPr id="100003" name="Picture 100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3" name=""/>
                                <pic:cNvPicPr>
                                  <a:picLocks noChangeAspect="1"/>
                                </pic:cNvPicPr>
                              </pic:nvPicPr>
                              <pic:blipFill>
                                <a:blip r:embed="rId11"/>
                                <a:stretch>
                                  <a:fillRect/>
                                </a:stretch>
                              </pic:blipFill>
                              <pic:spPr>
                                <a:xfrm>
                                  <a:off x="0" y="0"/>
                                  <a:ext cx="177581" cy="177680"/>
                                </a:xfrm>
                                <a:prstGeom prst="rect">
                                  <a:avLst/>
                                </a:prstGeom>
                              </pic:spPr>
                            </pic:pic>
                          </a:graphicData>
                        </a:graphic>
                      </wp:inline>
                    </w:drawing>
                  </w:r>
                </w:p>
              </w:tc>
              <w:tc>
                <w:tcPr>
                  <w:tcW w:w="2420" w:type="dxa"/>
                  <w:tcMar>
                    <w:top w:w="120" w:type="dxa"/>
                    <w:left w:w="0" w:type="dxa"/>
                    <w:bottom w:w="0" w:type="dxa"/>
                    <w:right w:w="0" w:type="dxa"/>
                  </w:tcMar>
                  <w:hideMark/>
                </w:tcPr>
                <w:p w14:paraId="7AC5688A" w14:textId="77777777" w:rsidR="00AF11FF" w:rsidRDefault="00AF11FF" w:rsidP="0027619F">
                  <w:pPr>
                    <w:spacing w:line="300" w:lineRule="atLeast"/>
                    <w:rPr>
                      <w:rStyle w:val="addressfieldgroupfielditemnth-child1leftcell"/>
                      <w:rFonts w:ascii="Montserrat Medium" w:eastAsia="Montserrat Medium" w:hAnsi="Montserrat Medium" w:cs="Montserrat Medium"/>
                      <w:color w:val="000000"/>
                      <w:sz w:val="18"/>
                      <w:szCs w:val="18"/>
                    </w:rPr>
                  </w:pPr>
                  <w:r>
                    <w:rPr>
                      <w:rStyle w:val="span"/>
                      <w:rFonts w:ascii="Montserrat Medium" w:eastAsia="Montserrat Medium" w:hAnsi="Montserrat Medium" w:cs="Montserrat Medium"/>
                      <w:color w:val="000000"/>
                      <w:sz w:val="18"/>
                      <w:szCs w:val="18"/>
                    </w:rPr>
                    <w:t>Birmingham, West Midlands B646RS</w:t>
                  </w:r>
                </w:p>
              </w:tc>
            </w:tr>
            <w:tr w:rsidR="00AF11FF" w14:paraId="4EF91A94" w14:textId="77777777" w:rsidTr="0027619F">
              <w:trPr>
                <w:tblCellSpacing w:w="0" w:type="dxa"/>
              </w:trPr>
              <w:tc>
                <w:tcPr>
                  <w:tcW w:w="560" w:type="dxa"/>
                  <w:tcMar>
                    <w:top w:w="200" w:type="dxa"/>
                    <w:left w:w="0" w:type="dxa"/>
                    <w:bottom w:w="0" w:type="dxa"/>
                    <w:right w:w="0" w:type="dxa"/>
                  </w:tcMar>
                  <w:hideMark/>
                </w:tcPr>
                <w:p w14:paraId="2E64275A" w14:textId="77777777" w:rsidR="00AF11FF" w:rsidRDefault="00AF11FF" w:rsidP="0027619F">
                  <w:pPr>
                    <w:spacing w:line="310" w:lineRule="atLeast"/>
                    <w:rPr>
                      <w:rStyle w:val="addressfieldgroupfielditemnth-child1rightcell"/>
                      <w:rFonts w:ascii="Montserrat Medium" w:eastAsia="Montserrat Medium" w:hAnsi="Montserrat Medium" w:cs="Montserrat Medium"/>
                      <w:color w:val="000000"/>
                      <w:sz w:val="18"/>
                      <w:szCs w:val="18"/>
                    </w:rPr>
                  </w:pPr>
                  <w:r>
                    <w:rPr>
                      <w:rStyle w:val="addressfieldgroupfielditemnth-child1rightcell"/>
                      <w:rFonts w:ascii="Montserrat Medium" w:eastAsia="Montserrat Medium" w:hAnsi="Montserrat Medium" w:cs="Montserrat Medium"/>
                      <w:noProof/>
                      <w:color w:val="000000"/>
                      <w:sz w:val="18"/>
                      <w:szCs w:val="18"/>
                    </w:rPr>
                    <w:drawing>
                      <wp:inline distT="0" distB="0" distL="0" distR="0" wp14:anchorId="1F4343F0" wp14:editId="72920EA0">
                        <wp:extent cx="177581" cy="177680"/>
                        <wp:effectExtent l="0" t="0" r="0" b="0"/>
                        <wp:docPr id="100005" name="Picture 100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5" name=""/>
                                <pic:cNvPicPr>
                                  <a:picLocks noChangeAspect="1"/>
                                </pic:cNvPicPr>
                              </pic:nvPicPr>
                              <pic:blipFill>
                                <a:blip r:embed="rId11"/>
                                <a:stretch>
                                  <a:fillRect/>
                                </a:stretch>
                              </pic:blipFill>
                              <pic:spPr>
                                <a:xfrm>
                                  <a:off x="0" y="0"/>
                                  <a:ext cx="177581" cy="177680"/>
                                </a:xfrm>
                                <a:prstGeom prst="rect">
                                  <a:avLst/>
                                </a:prstGeom>
                              </pic:spPr>
                            </pic:pic>
                          </a:graphicData>
                        </a:graphic>
                      </wp:inline>
                    </w:drawing>
                  </w:r>
                </w:p>
              </w:tc>
              <w:tc>
                <w:tcPr>
                  <w:tcW w:w="2420" w:type="dxa"/>
                  <w:tcMar>
                    <w:top w:w="200" w:type="dxa"/>
                    <w:left w:w="0" w:type="dxa"/>
                    <w:bottom w:w="0" w:type="dxa"/>
                    <w:right w:w="0" w:type="dxa"/>
                  </w:tcMar>
                  <w:hideMark/>
                </w:tcPr>
                <w:p w14:paraId="53466763" w14:textId="77777777" w:rsidR="00AF11FF" w:rsidRDefault="00AF11FF" w:rsidP="0027619F">
                  <w:pPr>
                    <w:spacing w:line="300" w:lineRule="atLeast"/>
                    <w:rPr>
                      <w:rStyle w:val="addressfieldgroupfielditemleftcell"/>
                      <w:rFonts w:ascii="Montserrat Medium" w:eastAsia="Montserrat Medium" w:hAnsi="Montserrat Medium" w:cs="Montserrat Medium"/>
                      <w:color w:val="000000"/>
                      <w:sz w:val="18"/>
                      <w:szCs w:val="18"/>
                    </w:rPr>
                  </w:pPr>
                  <w:r>
                    <w:rPr>
                      <w:rStyle w:val="span"/>
                      <w:rFonts w:ascii="Montserrat Medium" w:eastAsia="Montserrat Medium" w:hAnsi="Montserrat Medium" w:cs="Montserrat Medium"/>
                      <w:color w:val="000000"/>
                      <w:sz w:val="18"/>
                      <w:szCs w:val="18"/>
                    </w:rPr>
                    <w:t>07777140401</w:t>
                  </w:r>
                </w:p>
              </w:tc>
            </w:tr>
            <w:tr w:rsidR="00AF11FF" w14:paraId="33E0C104" w14:textId="77777777" w:rsidTr="0027619F">
              <w:trPr>
                <w:tblCellSpacing w:w="0" w:type="dxa"/>
              </w:trPr>
              <w:tc>
                <w:tcPr>
                  <w:tcW w:w="560" w:type="dxa"/>
                  <w:tcMar>
                    <w:top w:w="200" w:type="dxa"/>
                    <w:left w:w="0" w:type="dxa"/>
                    <w:bottom w:w="0" w:type="dxa"/>
                    <w:right w:w="0" w:type="dxa"/>
                  </w:tcMar>
                  <w:hideMark/>
                </w:tcPr>
                <w:p w14:paraId="457D82E5" w14:textId="77777777" w:rsidR="00AF11FF" w:rsidRDefault="00AF11FF" w:rsidP="0027619F">
                  <w:pPr>
                    <w:spacing w:line="310" w:lineRule="atLeast"/>
                    <w:rPr>
                      <w:rStyle w:val="addressfieldgroupfielditemrightcell"/>
                      <w:rFonts w:ascii="Montserrat Medium" w:eastAsia="Montserrat Medium" w:hAnsi="Montserrat Medium" w:cs="Montserrat Medium"/>
                      <w:color w:val="000000"/>
                      <w:sz w:val="18"/>
                      <w:szCs w:val="18"/>
                    </w:rPr>
                  </w:pPr>
                  <w:r>
                    <w:rPr>
                      <w:rStyle w:val="addressfieldgroupfielditemrightcell"/>
                      <w:rFonts w:ascii="Montserrat Medium" w:eastAsia="Montserrat Medium" w:hAnsi="Montserrat Medium" w:cs="Montserrat Medium"/>
                      <w:noProof/>
                      <w:color w:val="000000"/>
                      <w:sz w:val="18"/>
                      <w:szCs w:val="18"/>
                    </w:rPr>
                    <w:drawing>
                      <wp:inline distT="0" distB="0" distL="0" distR="0" wp14:anchorId="6847F20E" wp14:editId="2B1DEC83">
                        <wp:extent cx="177581" cy="177680"/>
                        <wp:effectExtent l="0" t="0" r="0" b="0"/>
                        <wp:docPr id="100007" name="Picture 100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7" name=""/>
                                <pic:cNvPicPr>
                                  <a:picLocks noChangeAspect="1"/>
                                </pic:cNvPicPr>
                              </pic:nvPicPr>
                              <pic:blipFill>
                                <a:blip r:embed="rId11"/>
                                <a:stretch>
                                  <a:fillRect/>
                                </a:stretch>
                              </pic:blipFill>
                              <pic:spPr>
                                <a:xfrm>
                                  <a:off x="0" y="0"/>
                                  <a:ext cx="177581" cy="177680"/>
                                </a:xfrm>
                                <a:prstGeom prst="rect">
                                  <a:avLst/>
                                </a:prstGeom>
                              </pic:spPr>
                            </pic:pic>
                          </a:graphicData>
                        </a:graphic>
                      </wp:inline>
                    </w:drawing>
                  </w:r>
                </w:p>
              </w:tc>
              <w:tc>
                <w:tcPr>
                  <w:tcW w:w="2420" w:type="dxa"/>
                  <w:tcMar>
                    <w:top w:w="200" w:type="dxa"/>
                    <w:left w:w="0" w:type="dxa"/>
                    <w:bottom w:w="0" w:type="dxa"/>
                    <w:right w:w="0" w:type="dxa"/>
                  </w:tcMar>
                  <w:hideMark/>
                </w:tcPr>
                <w:p w14:paraId="7B1370F1" w14:textId="77777777" w:rsidR="00AF11FF" w:rsidRDefault="00AF11FF" w:rsidP="0027619F">
                  <w:pPr>
                    <w:spacing w:line="300" w:lineRule="atLeast"/>
                    <w:rPr>
                      <w:rStyle w:val="addressfieldgroupfielditemleftcell"/>
                      <w:rFonts w:ascii="Montserrat Medium" w:eastAsia="Montserrat Medium" w:hAnsi="Montserrat Medium" w:cs="Montserrat Medium"/>
                      <w:color w:val="000000"/>
                      <w:sz w:val="18"/>
                      <w:szCs w:val="18"/>
                    </w:rPr>
                  </w:pPr>
                  <w:r>
                    <w:rPr>
                      <w:rStyle w:val="span"/>
                      <w:rFonts w:ascii="Montserrat Medium" w:eastAsia="Montserrat Medium" w:hAnsi="Montserrat Medium" w:cs="Montserrat Medium"/>
                      <w:color w:val="000000"/>
                      <w:sz w:val="18"/>
                      <w:szCs w:val="18"/>
                    </w:rPr>
                    <w:t>uniquephiziques2@gmail.com</w:t>
                  </w:r>
                </w:p>
              </w:tc>
            </w:tr>
          </w:tbl>
          <w:p w14:paraId="50598CD8" w14:textId="77777777" w:rsidR="00AF11FF" w:rsidRDefault="00AF11FF" w:rsidP="0027619F">
            <w:pPr>
              <w:rPr>
                <w:rStyle w:val="skn-mls5top-sectionright-box"/>
                <w:rFonts w:ascii="Montserrat Medium" w:eastAsia="Montserrat Medium" w:hAnsi="Montserrat Medium" w:cs="Montserrat Medium"/>
                <w:color w:val="000000"/>
                <w:sz w:val="18"/>
                <w:szCs w:val="18"/>
              </w:rPr>
            </w:pPr>
          </w:p>
        </w:tc>
      </w:tr>
    </w:tbl>
    <w:p w14:paraId="59FC2FCA" w14:textId="77777777" w:rsidR="00AF11FF" w:rsidRDefault="00AF11FF" w:rsidP="00AF11FF">
      <w:pPr>
        <w:pStyle w:val="div"/>
        <w:spacing w:line="340" w:lineRule="exact"/>
        <w:rPr>
          <w:rFonts w:ascii="Montserrat Medium" w:eastAsia="Montserrat Medium" w:hAnsi="Montserrat Medium" w:cs="Montserrat Medium"/>
          <w:color w:val="000000"/>
          <w:sz w:val="18"/>
          <w:szCs w:val="18"/>
        </w:rPr>
      </w:pPr>
      <w:r>
        <w:rPr>
          <w:rStyle w:val="divCharacter"/>
          <w:rFonts w:ascii="Montserrat Medium" w:eastAsia="Montserrat Medium" w:hAnsi="Montserrat Medium" w:cs="Montserrat Medium"/>
          <w:color w:val="000000"/>
          <w:sz w:val="18"/>
          <w:szCs w:val="18"/>
        </w:rPr>
        <w:t> </w:t>
      </w:r>
    </w:p>
    <w:p w14:paraId="3AC23BBD" w14:textId="77777777" w:rsidR="00AF11FF" w:rsidRDefault="00AF11FF" w:rsidP="00AF11FF">
      <w:pPr>
        <w:pStyle w:val="div"/>
        <w:spacing w:line="400" w:lineRule="exact"/>
        <w:rPr>
          <w:rFonts w:ascii="Montserrat Medium" w:eastAsia="Montserrat Medium" w:hAnsi="Montserrat Medium" w:cs="Montserrat Medium"/>
          <w:color w:val="000000"/>
          <w:sz w:val="18"/>
          <w:szCs w:val="18"/>
        </w:rPr>
      </w:pPr>
      <w:r>
        <w:rPr>
          <w:rFonts w:ascii="Montserrat Medium" w:eastAsia="Montserrat Medium" w:hAnsi="Montserrat Medium" w:cs="Montserrat Medium"/>
          <w:color w:val="000000"/>
          <w:sz w:val="18"/>
          <w:szCs w:val="18"/>
        </w:rPr>
        <w:t> </w:t>
      </w:r>
    </w:p>
    <w:p w14:paraId="487A95F4" w14:textId="77777777" w:rsidR="00AF11FF" w:rsidRDefault="00AF11FF" w:rsidP="00AF11FF">
      <w:pPr>
        <w:pStyle w:val="skn-mls5heading"/>
        <w:rPr>
          <w:color w:val="000000"/>
        </w:rPr>
      </w:pPr>
      <w:r>
        <w:rPr>
          <w:noProof/>
          <w:color w:val="000000"/>
        </w:rPr>
        <w:drawing>
          <wp:anchor distT="0" distB="0" distL="114300" distR="114300" simplePos="0" relativeHeight="251661312" behindDoc="0" locked="0" layoutInCell="1" allowOverlap="1" wp14:anchorId="360726DF" wp14:editId="4B6B0537">
            <wp:simplePos x="0" y="0"/>
            <wp:positionH relativeFrom="column">
              <wp:posOffset>0</wp:posOffset>
            </wp:positionH>
            <wp:positionV relativeFrom="paragraph">
              <wp:posOffset>-254000</wp:posOffset>
            </wp:positionV>
            <wp:extent cx="6798310" cy="38142"/>
            <wp:effectExtent l="0" t="0" r="0" b="0"/>
            <wp:wrapNone/>
            <wp:docPr id="100009" name="Picture 100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9" name=""/>
                    <pic:cNvPicPr>
                      <a:picLocks noChangeAspect="1"/>
                    </pic:cNvPicPr>
                  </pic:nvPicPr>
                  <pic:blipFill>
                    <a:blip r:embed="rId12"/>
                    <a:stretch>
                      <a:fillRect/>
                    </a:stretch>
                  </pic:blipFill>
                  <pic:spPr>
                    <a:xfrm>
                      <a:off x="0" y="0"/>
                      <a:ext cx="6798310" cy="38142"/>
                    </a:xfrm>
                    <a:prstGeom prst="rect">
                      <a:avLst/>
                    </a:prstGeom>
                  </pic:spPr>
                </pic:pic>
              </a:graphicData>
            </a:graphic>
          </wp:anchor>
        </w:drawing>
      </w:r>
      <w:r>
        <w:rPr>
          <w:rStyle w:val="skn-mls5parent-containerheadingany"/>
          <w:color w:val="000000"/>
        </w:rPr>
        <w:t>Summary</w:t>
      </w:r>
    </w:p>
    <w:p w14:paraId="21D798BE" w14:textId="77777777" w:rsidR="00AF11FF" w:rsidRDefault="00AF11FF" w:rsidP="00AF11FF">
      <w:pPr>
        <w:pStyle w:val="p"/>
        <w:spacing w:line="400" w:lineRule="atLeast"/>
        <w:rPr>
          <w:rFonts w:ascii="Montserrat Medium" w:eastAsia="Montserrat Medium" w:hAnsi="Montserrat Medium" w:cs="Montserrat Medium"/>
          <w:color w:val="000000"/>
          <w:sz w:val="18"/>
          <w:szCs w:val="18"/>
        </w:rPr>
      </w:pPr>
      <w:r>
        <w:rPr>
          <w:rFonts w:ascii="Montserrat Medium" w:eastAsia="Montserrat Medium" w:hAnsi="Montserrat Medium" w:cs="Montserrat Medium"/>
          <w:color w:val="000000"/>
          <w:sz w:val="18"/>
          <w:szCs w:val="18"/>
        </w:rPr>
        <w:t xml:space="preserve">I am a high performing practical worker with over 15 years of experience in the automotive sector. From studying engineering at college and then also taking up </w:t>
      </w:r>
      <w:proofErr w:type="gramStart"/>
      <w:r>
        <w:rPr>
          <w:rFonts w:ascii="Montserrat Medium" w:eastAsia="Montserrat Medium" w:hAnsi="Montserrat Medium" w:cs="Montserrat Medium"/>
          <w:color w:val="000000"/>
          <w:sz w:val="18"/>
          <w:szCs w:val="18"/>
        </w:rPr>
        <w:t>a</w:t>
      </w:r>
      <w:proofErr w:type="gramEnd"/>
      <w:r>
        <w:rPr>
          <w:rFonts w:ascii="Montserrat Medium" w:eastAsia="Montserrat Medium" w:hAnsi="Montserrat Medium" w:cs="Montserrat Medium"/>
          <w:color w:val="000000"/>
          <w:sz w:val="18"/>
          <w:szCs w:val="18"/>
        </w:rPr>
        <w:t xml:space="preserve"> </w:t>
      </w:r>
      <w:proofErr w:type="spellStart"/>
      <w:r>
        <w:rPr>
          <w:rFonts w:ascii="Montserrat Medium" w:eastAsia="Montserrat Medium" w:hAnsi="Montserrat Medium" w:cs="Montserrat Medium"/>
          <w:color w:val="000000"/>
          <w:sz w:val="18"/>
          <w:szCs w:val="18"/>
        </w:rPr>
        <w:t>apprentiship</w:t>
      </w:r>
      <w:proofErr w:type="spellEnd"/>
      <w:r>
        <w:rPr>
          <w:rFonts w:ascii="Montserrat Medium" w:eastAsia="Montserrat Medium" w:hAnsi="Montserrat Medium" w:cs="Montserrat Medium"/>
          <w:color w:val="000000"/>
          <w:sz w:val="18"/>
          <w:szCs w:val="18"/>
        </w:rPr>
        <w:t xml:space="preserve"> course and then a car bodywork course later on in my life, </w:t>
      </w:r>
      <w:proofErr w:type="spellStart"/>
      <w:r>
        <w:rPr>
          <w:rFonts w:ascii="Montserrat Medium" w:eastAsia="Montserrat Medium" w:hAnsi="Montserrat Medium" w:cs="Montserrat Medium"/>
          <w:color w:val="000000"/>
          <w:sz w:val="18"/>
          <w:szCs w:val="18"/>
        </w:rPr>
        <w:t>i</w:t>
      </w:r>
      <w:proofErr w:type="spellEnd"/>
      <w:r>
        <w:rPr>
          <w:rFonts w:ascii="Montserrat Medium" w:eastAsia="Montserrat Medium" w:hAnsi="Montserrat Medium" w:cs="Montserrat Medium"/>
          <w:color w:val="000000"/>
          <w:sz w:val="18"/>
          <w:szCs w:val="18"/>
        </w:rPr>
        <w:t xml:space="preserve"> have always enjoyed working with cars which has led me to my part time work buying and selling cars.</w:t>
      </w:r>
    </w:p>
    <w:p w14:paraId="670B8876" w14:textId="77777777" w:rsidR="00AF11FF" w:rsidRDefault="00AF11FF" w:rsidP="00AF11FF">
      <w:pPr>
        <w:pStyle w:val="div"/>
        <w:spacing w:line="400" w:lineRule="exact"/>
        <w:rPr>
          <w:rFonts w:ascii="Montserrat Medium" w:eastAsia="Montserrat Medium" w:hAnsi="Montserrat Medium" w:cs="Montserrat Medium"/>
          <w:color w:val="000000"/>
          <w:sz w:val="18"/>
          <w:szCs w:val="18"/>
        </w:rPr>
      </w:pPr>
      <w:r>
        <w:rPr>
          <w:rFonts w:ascii="Montserrat Medium" w:eastAsia="Montserrat Medium" w:hAnsi="Montserrat Medium" w:cs="Montserrat Medium"/>
          <w:color w:val="000000"/>
          <w:sz w:val="18"/>
          <w:szCs w:val="18"/>
        </w:rPr>
        <w:t> </w:t>
      </w:r>
    </w:p>
    <w:p w14:paraId="407F1619" w14:textId="77777777" w:rsidR="00AF11FF" w:rsidRDefault="00AF11FF" w:rsidP="00AF11FF">
      <w:pPr>
        <w:pStyle w:val="div"/>
        <w:spacing w:line="400" w:lineRule="exact"/>
        <w:rPr>
          <w:rFonts w:ascii="Montserrat Medium" w:eastAsia="Montserrat Medium" w:hAnsi="Montserrat Medium" w:cs="Montserrat Medium"/>
          <w:color w:val="000000"/>
          <w:sz w:val="18"/>
          <w:szCs w:val="18"/>
        </w:rPr>
      </w:pPr>
      <w:r>
        <w:rPr>
          <w:rFonts w:ascii="Montserrat Medium" w:eastAsia="Montserrat Medium" w:hAnsi="Montserrat Medium" w:cs="Montserrat Medium"/>
          <w:color w:val="000000"/>
          <w:sz w:val="18"/>
          <w:szCs w:val="18"/>
        </w:rPr>
        <w:t> </w:t>
      </w:r>
    </w:p>
    <w:p w14:paraId="667F80E4" w14:textId="77777777" w:rsidR="00AF11FF" w:rsidRDefault="00AF11FF" w:rsidP="00AF11FF">
      <w:pPr>
        <w:pStyle w:val="skn-mls5heading"/>
        <w:rPr>
          <w:color w:val="000000"/>
        </w:rPr>
      </w:pPr>
      <w:r>
        <w:rPr>
          <w:noProof/>
          <w:color w:val="000000"/>
        </w:rPr>
        <w:drawing>
          <wp:anchor distT="0" distB="0" distL="114300" distR="114300" simplePos="0" relativeHeight="251662336" behindDoc="0" locked="0" layoutInCell="1" allowOverlap="1" wp14:anchorId="63B3DE67" wp14:editId="066803F1">
            <wp:simplePos x="0" y="0"/>
            <wp:positionH relativeFrom="column">
              <wp:posOffset>0</wp:posOffset>
            </wp:positionH>
            <wp:positionV relativeFrom="paragraph">
              <wp:posOffset>-254000</wp:posOffset>
            </wp:positionV>
            <wp:extent cx="6798310" cy="38142"/>
            <wp:effectExtent l="0" t="0" r="0" b="0"/>
            <wp:wrapNone/>
            <wp:docPr id="100011" name="Picture 100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11" name=""/>
                    <pic:cNvPicPr>
                      <a:picLocks noChangeAspect="1"/>
                    </pic:cNvPicPr>
                  </pic:nvPicPr>
                  <pic:blipFill>
                    <a:blip r:embed="rId12"/>
                    <a:stretch>
                      <a:fillRect/>
                    </a:stretch>
                  </pic:blipFill>
                  <pic:spPr>
                    <a:xfrm>
                      <a:off x="0" y="0"/>
                      <a:ext cx="6798310" cy="38142"/>
                    </a:xfrm>
                    <a:prstGeom prst="rect">
                      <a:avLst/>
                    </a:prstGeom>
                  </pic:spPr>
                </pic:pic>
              </a:graphicData>
            </a:graphic>
          </wp:anchor>
        </w:drawing>
      </w:r>
      <w:r>
        <w:rPr>
          <w:rStyle w:val="skn-mls5parent-containerheadingany"/>
          <w:color w:val="000000"/>
        </w:rPr>
        <w:t>Experience</w:t>
      </w:r>
    </w:p>
    <w:p w14:paraId="4480936E" w14:textId="77777777" w:rsidR="00AF11FF" w:rsidRDefault="00AF11FF" w:rsidP="00AF11FF">
      <w:pPr>
        <w:pStyle w:val="skn-mls5txt-bold"/>
        <w:spacing w:line="400" w:lineRule="atLeast"/>
        <w:rPr>
          <w:color w:val="000000"/>
          <w:sz w:val="22"/>
          <w:szCs w:val="22"/>
        </w:rPr>
      </w:pPr>
      <w:r>
        <w:rPr>
          <w:color w:val="000000"/>
          <w:sz w:val="22"/>
          <w:szCs w:val="22"/>
        </w:rPr>
        <w:t>Private Hire Taxi Driver</w:t>
      </w:r>
    </w:p>
    <w:p w14:paraId="13A4AC52" w14:textId="77777777" w:rsidR="00AF11FF" w:rsidRDefault="00AF11FF" w:rsidP="00AF11FF">
      <w:pPr>
        <w:pStyle w:val="skn-mls5paddedline"/>
        <w:spacing w:line="400" w:lineRule="atLeast"/>
        <w:rPr>
          <w:rFonts w:ascii="Montserrat Medium" w:eastAsia="Montserrat Medium" w:hAnsi="Montserrat Medium" w:cs="Montserrat Medium"/>
          <w:color w:val="000000"/>
          <w:sz w:val="20"/>
          <w:szCs w:val="20"/>
        </w:rPr>
      </w:pPr>
      <w:r>
        <w:rPr>
          <w:rStyle w:val="span"/>
          <w:rFonts w:ascii="Montserrat Medium" w:eastAsia="Montserrat Medium" w:hAnsi="Montserrat Medium" w:cs="Montserrat Medium"/>
          <w:color w:val="000000"/>
          <w:sz w:val="20"/>
          <w:szCs w:val="20"/>
        </w:rPr>
        <w:t>Uber</w:t>
      </w:r>
      <w:r>
        <w:rPr>
          <w:rFonts w:ascii="Montserrat Medium" w:eastAsia="Montserrat Medium" w:hAnsi="Montserrat Medium" w:cs="Montserrat Medium"/>
          <w:color w:val="000000"/>
          <w:sz w:val="20"/>
          <w:szCs w:val="20"/>
        </w:rPr>
        <w:t xml:space="preserve"> </w:t>
      </w:r>
      <w:r>
        <w:rPr>
          <w:rStyle w:val="span"/>
          <w:rFonts w:ascii="Montserrat Medium" w:eastAsia="Montserrat Medium" w:hAnsi="Montserrat Medium" w:cs="Montserrat Medium"/>
          <w:color w:val="000000"/>
          <w:sz w:val="20"/>
          <w:szCs w:val="20"/>
        </w:rPr>
        <w:t>| Birmingham, west midlands</w:t>
      </w:r>
      <w:r>
        <w:rPr>
          <w:rFonts w:ascii="Montserrat Medium" w:eastAsia="Montserrat Medium" w:hAnsi="Montserrat Medium" w:cs="Montserrat Medium"/>
          <w:color w:val="000000"/>
          <w:sz w:val="20"/>
          <w:szCs w:val="20"/>
        </w:rPr>
        <w:t xml:space="preserve"> </w:t>
      </w:r>
      <w:r>
        <w:rPr>
          <w:rStyle w:val="span"/>
          <w:rFonts w:ascii="Montserrat Medium" w:eastAsia="Montserrat Medium" w:hAnsi="Montserrat Medium" w:cs="Montserrat Medium"/>
          <w:color w:val="000000"/>
          <w:sz w:val="20"/>
          <w:szCs w:val="20"/>
        </w:rPr>
        <w:t>| January 2025 - Current</w:t>
      </w:r>
    </w:p>
    <w:p w14:paraId="2F737299" w14:textId="77777777" w:rsidR="00AF11FF" w:rsidRDefault="00AF11FF" w:rsidP="00AF11FF">
      <w:pPr>
        <w:pStyle w:val="skn-mls5ulli"/>
        <w:numPr>
          <w:ilvl w:val="0"/>
          <w:numId w:val="1"/>
        </w:numPr>
        <w:spacing w:line="400" w:lineRule="atLeast"/>
        <w:ind w:left="220" w:hanging="183"/>
        <w:rPr>
          <w:rStyle w:val="span"/>
          <w:rFonts w:ascii="Montserrat Medium" w:eastAsia="Montserrat Medium" w:hAnsi="Montserrat Medium" w:cs="Montserrat Medium"/>
          <w:color w:val="000000"/>
          <w:sz w:val="18"/>
          <w:szCs w:val="18"/>
        </w:rPr>
      </w:pPr>
      <w:r>
        <w:rPr>
          <w:rStyle w:val="span"/>
          <w:rFonts w:ascii="Montserrat Medium" w:eastAsia="Montserrat Medium" w:hAnsi="Montserrat Medium" w:cs="Montserrat Medium"/>
          <w:color w:val="000000"/>
          <w:sz w:val="18"/>
          <w:szCs w:val="18"/>
        </w:rPr>
        <w:t>customer service.</w:t>
      </w:r>
    </w:p>
    <w:p w14:paraId="7B0022E2" w14:textId="77777777" w:rsidR="00AF11FF" w:rsidRDefault="00AF11FF" w:rsidP="00AF11FF">
      <w:pPr>
        <w:pStyle w:val="skn-mls5ulli"/>
        <w:numPr>
          <w:ilvl w:val="0"/>
          <w:numId w:val="1"/>
        </w:numPr>
        <w:spacing w:line="400" w:lineRule="atLeast"/>
        <w:ind w:left="220" w:hanging="183"/>
        <w:rPr>
          <w:rStyle w:val="span"/>
          <w:rFonts w:ascii="Montserrat Medium" w:eastAsia="Montserrat Medium" w:hAnsi="Montserrat Medium" w:cs="Montserrat Medium"/>
          <w:color w:val="000000"/>
          <w:sz w:val="18"/>
          <w:szCs w:val="18"/>
        </w:rPr>
      </w:pPr>
      <w:r>
        <w:rPr>
          <w:rStyle w:val="span"/>
          <w:rFonts w:ascii="Montserrat Medium" w:eastAsia="Montserrat Medium" w:hAnsi="Montserrat Medium" w:cs="Montserrat Medium"/>
          <w:color w:val="000000"/>
          <w:sz w:val="18"/>
          <w:szCs w:val="18"/>
        </w:rPr>
        <w:t>route planning</w:t>
      </w:r>
    </w:p>
    <w:p w14:paraId="4F4726FF" w14:textId="77777777" w:rsidR="00AF11FF" w:rsidRDefault="00AF11FF" w:rsidP="00AF11FF">
      <w:pPr>
        <w:pStyle w:val="skn-mls5txt-bold"/>
        <w:spacing w:before="200" w:line="400" w:lineRule="atLeast"/>
        <w:rPr>
          <w:color w:val="000000"/>
          <w:sz w:val="22"/>
          <w:szCs w:val="22"/>
        </w:rPr>
      </w:pPr>
      <w:r>
        <w:rPr>
          <w:color w:val="000000"/>
          <w:sz w:val="22"/>
          <w:szCs w:val="22"/>
        </w:rPr>
        <w:t>Used Car Sales Executive</w:t>
      </w:r>
    </w:p>
    <w:p w14:paraId="77AFD7E1" w14:textId="77777777" w:rsidR="00AF11FF" w:rsidRDefault="00AF11FF" w:rsidP="00AF11FF">
      <w:pPr>
        <w:pStyle w:val="skn-mls5paddedline"/>
        <w:spacing w:line="400" w:lineRule="atLeast"/>
        <w:rPr>
          <w:rFonts w:ascii="Montserrat Medium" w:eastAsia="Montserrat Medium" w:hAnsi="Montserrat Medium" w:cs="Montserrat Medium"/>
          <w:color w:val="000000"/>
          <w:sz w:val="20"/>
          <w:szCs w:val="20"/>
        </w:rPr>
      </w:pPr>
      <w:r>
        <w:rPr>
          <w:rStyle w:val="span"/>
          <w:rFonts w:ascii="Montserrat Medium" w:eastAsia="Montserrat Medium" w:hAnsi="Montserrat Medium" w:cs="Montserrat Medium"/>
          <w:color w:val="000000"/>
          <w:sz w:val="20"/>
          <w:szCs w:val="20"/>
        </w:rPr>
        <w:t>The Motor Surgery</w:t>
      </w:r>
      <w:r>
        <w:rPr>
          <w:rFonts w:ascii="Montserrat Medium" w:eastAsia="Montserrat Medium" w:hAnsi="Montserrat Medium" w:cs="Montserrat Medium"/>
          <w:color w:val="000000"/>
          <w:sz w:val="20"/>
          <w:szCs w:val="20"/>
        </w:rPr>
        <w:t xml:space="preserve"> </w:t>
      </w:r>
      <w:r>
        <w:rPr>
          <w:rStyle w:val="span"/>
          <w:rFonts w:ascii="Montserrat Medium" w:eastAsia="Montserrat Medium" w:hAnsi="Montserrat Medium" w:cs="Montserrat Medium"/>
          <w:color w:val="000000"/>
          <w:sz w:val="20"/>
          <w:szCs w:val="20"/>
        </w:rPr>
        <w:t>| Birmingham, west midlands</w:t>
      </w:r>
      <w:r>
        <w:rPr>
          <w:rFonts w:ascii="Montserrat Medium" w:eastAsia="Montserrat Medium" w:hAnsi="Montserrat Medium" w:cs="Montserrat Medium"/>
          <w:color w:val="000000"/>
          <w:sz w:val="20"/>
          <w:szCs w:val="20"/>
        </w:rPr>
        <w:t xml:space="preserve"> </w:t>
      </w:r>
      <w:r>
        <w:rPr>
          <w:rStyle w:val="span"/>
          <w:rFonts w:ascii="Montserrat Medium" w:eastAsia="Montserrat Medium" w:hAnsi="Montserrat Medium" w:cs="Montserrat Medium"/>
          <w:color w:val="000000"/>
          <w:sz w:val="20"/>
          <w:szCs w:val="20"/>
        </w:rPr>
        <w:t>| January 2023 - Current</w:t>
      </w:r>
    </w:p>
    <w:p w14:paraId="2FF9CB60" w14:textId="77777777" w:rsidR="00AF11FF" w:rsidRDefault="00AF11FF" w:rsidP="00AF11FF">
      <w:pPr>
        <w:pStyle w:val="skn-mls5ulli"/>
        <w:numPr>
          <w:ilvl w:val="0"/>
          <w:numId w:val="2"/>
        </w:numPr>
        <w:spacing w:line="400" w:lineRule="atLeast"/>
        <w:ind w:left="220" w:hanging="183"/>
        <w:rPr>
          <w:rStyle w:val="span"/>
          <w:rFonts w:ascii="Montserrat Medium" w:eastAsia="Montserrat Medium" w:hAnsi="Montserrat Medium" w:cs="Montserrat Medium"/>
          <w:color w:val="000000"/>
          <w:sz w:val="18"/>
          <w:szCs w:val="18"/>
        </w:rPr>
      </w:pPr>
      <w:r>
        <w:rPr>
          <w:rStyle w:val="span"/>
          <w:rFonts w:ascii="Montserrat Medium" w:eastAsia="Montserrat Medium" w:hAnsi="Montserrat Medium" w:cs="Montserrat Medium"/>
          <w:color w:val="000000"/>
          <w:sz w:val="18"/>
          <w:szCs w:val="18"/>
        </w:rPr>
        <w:t>Buying and selling cars.</w:t>
      </w:r>
    </w:p>
    <w:p w14:paraId="1CFBE670" w14:textId="77777777" w:rsidR="00AF11FF" w:rsidRDefault="00AF11FF" w:rsidP="00AF11FF">
      <w:pPr>
        <w:pStyle w:val="skn-mls5ulli"/>
        <w:numPr>
          <w:ilvl w:val="0"/>
          <w:numId w:val="2"/>
        </w:numPr>
        <w:spacing w:line="400" w:lineRule="atLeast"/>
        <w:ind w:left="220" w:hanging="183"/>
        <w:rPr>
          <w:rStyle w:val="span"/>
          <w:rFonts w:ascii="Montserrat Medium" w:eastAsia="Montserrat Medium" w:hAnsi="Montserrat Medium" w:cs="Montserrat Medium"/>
          <w:color w:val="000000"/>
          <w:sz w:val="18"/>
          <w:szCs w:val="18"/>
        </w:rPr>
      </w:pPr>
      <w:r>
        <w:rPr>
          <w:rStyle w:val="span"/>
          <w:rFonts w:ascii="Montserrat Medium" w:eastAsia="Montserrat Medium" w:hAnsi="Montserrat Medium" w:cs="Montserrat Medium"/>
          <w:color w:val="000000"/>
          <w:sz w:val="18"/>
          <w:szCs w:val="18"/>
        </w:rPr>
        <w:t>booking in for. repairs and MOT's</w:t>
      </w:r>
    </w:p>
    <w:p w14:paraId="06C411E2" w14:textId="77777777" w:rsidR="00AF11FF" w:rsidRDefault="00AF11FF" w:rsidP="00AF11FF">
      <w:pPr>
        <w:pStyle w:val="skn-mls5ulli"/>
        <w:numPr>
          <w:ilvl w:val="0"/>
          <w:numId w:val="2"/>
        </w:numPr>
        <w:spacing w:line="400" w:lineRule="atLeast"/>
        <w:ind w:left="220" w:hanging="183"/>
        <w:rPr>
          <w:rStyle w:val="span"/>
          <w:rFonts w:ascii="Montserrat Medium" w:eastAsia="Montserrat Medium" w:hAnsi="Montserrat Medium" w:cs="Montserrat Medium"/>
          <w:color w:val="000000"/>
          <w:sz w:val="18"/>
          <w:szCs w:val="18"/>
        </w:rPr>
      </w:pPr>
      <w:r>
        <w:rPr>
          <w:rStyle w:val="span"/>
          <w:rFonts w:ascii="Montserrat Medium" w:eastAsia="Montserrat Medium" w:hAnsi="Montserrat Medium" w:cs="Montserrat Medium"/>
          <w:color w:val="000000"/>
          <w:sz w:val="18"/>
          <w:szCs w:val="18"/>
        </w:rPr>
        <w:t>valeting vehicles</w:t>
      </w:r>
    </w:p>
    <w:p w14:paraId="2AEED19C" w14:textId="77777777" w:rsidR="00AF11FF" w:rsidRDefault="00AF11FF" w:rsidP="00AF11FF">
      <w:pPr>
        <w:pStyle w:val="skn-mls5ulli"/>
        <w:numPr>
          <w:ilvl w:val="0"/>
          <w:numId w:val="2"/>
        </w:numPr>
        <w:spacing w:line="400" w:lineRule="atLeast"/>
        <w:ind w:left="220" w:hanging="183"/>
        <w:rPr>
          <w:rStyle w:val="span"/>
          <w:rFonts w:ascii="Montserrat Medium" w:eastAsia="Montserrat Medium" w:hAnsi="Montserrat Medium" w:cs="Montserrat Medium"/>
          <w:color w:val="000000"/>
          <w:sz w:val="18"/>
          <w:szCs w:val="18"/>
        </w:rPr>
      </w:pPr>
      <w:r>
        <w:rPr>
          <w:rStyle w:val="span"/>
          <w:rFonts w:ascii="Montserrat Medium" w:eastAsia="Montserrat Medium" w:hAnsi="Montserrat Medium" w:cs="Montserrat Medium"/>
          <w:color w:val="000000"/>
          <w:sz w:val="18"/>
          <w:szCs w:val="18"/>
        </w:rPr>
        <w:t>minor repairs</w:t>
      </w:r>
    </w:p>
    <w:p w14:paraId="26EC2497" w14:textId="77777777" w:rsidR="00AF11FF" w:rsidRDefault="00AF11FF" w:rsidP="00AF11FF">
      <w:pPr>
        <w:pStyle w:val="skn-mls5txt-bold"/>
        <w:spacing w:before="200" w:line="400" w:lineRule="atLeast"/>
        <w:rPr>
          <w:color w:val="000000"/>
          <w:sz w:val="22"/>
          <w:szCs w:val="22"/>
        </w:rPr>
      </w:pPr>
      <w:r>
        <w:rPr>
          <w:color w:val="000000"/>
          <w:sz w:val="22"/>
          <w:szCs w:val="22"/>
        </w:rPr>
        <w:t>MOT Tester</w:t>
      </w:r>
    </w:p>
    <w:p w14:paraId="4C44834E" w14:textId="77777777" w:rsidR="00AF11FF" w:rsidRDefault="00AF11FF" w:rsidP="00AF11FF">
      <w:pPr>
        <w:pStyle w:val="skn-mls5paddedline"/>
        <w:spacing w:line="400" w:lineRule="atLeast"/>
        <w:rPr>
          <w:rFonts w:ascii="Montserrat Medium" w:eastAsia="Montserrat Medium" w:hAnsi="Montserrat Medium" w:cs="Montserrat Medium"/>
          <w:color w:val="000000"/>
          <w:sz w:val="20"/>
          <w:szCs w:val="20"/>
        </w:rPr>
      </w:pPr>
      <w:r>
        <w:rPr>
          <w:rStyle w:val="span"/>
          <w:rFonts w:ascii="Montserrat Medium" w:eastAsia="Montserrat Medium" w:hAnsi="Montserrat Medium" w:cs="Montserrat Medium"/>
          <w:color w:val="000000"/>
          <w:sz w:val="20"/>
          <w:szCs w:val="20"/>
        </w:rPr>
        <w:t>DRL MOT station</w:t>
      </w:r>
      <w:r>
        <w:rPr>
          <w:rFonts w:ascii="Montserrat Medium" w:eastAsia="Montserrat Medium" w:hAnsi="Montserrat Medium" w:cs="Montserrat Medium"/>
          <w:color w:val="000000"/>
          <w:sz w:val="20"/>
          <w:szCs w:val="20"/>
        </w:rPr>
        <w:t xml:space="preserve"> </w:t>
      </w:r>
      <w:r>
        <w:rPr>
          <w:rStyle w:val="span"/>
          <w:rFonts w:ascii="Montserrat Medium" w:eastAsia="Montserrat Medium" w:hAnsi="Montserrat Medium" w:cs="Montserrat Medium"/>
          <w:color w:val="000000"/>
          <w:sz w:val="20"/>
          <w:szCs w:val="20"/>
        </w:rPr>
        <w:t>| Birmingham, west midlands</w:t>
      </w:r>
      <w:r>
        <w:rPr>
          <w:rFonts w:ascii="Montserrat Medium" w:eastAsia="Montserrat Medium" w:hAnsi="Montserrat Medium" w:cs="Montserrat Medium"/>
          <w:color w:val="000000"/>
          <w:sz w:val="20"/>
          <w:szCs w:val="20"/>
        </w:rPr>
        <w:t xml:space="preserve"> </w:t>
      </w:r>
      <w:r>
        <w:rPr>
          <w:rStyle w:val="span"/>
          <w:rFonts w:ascii="Montserrat Medium" w:eastAsia="Montserrat Medium" w:hAnsi="Montserrat Medium" w:cs="Montserrat Medium"/>
          <w:color w:val="000000"/>
          <w:sz w:val="20"/>
          <w:szCs w:val="20"/>
        </w:rPr>
        <w:t>| June 2021 - June 2023</w:t>
      </w:r>
    </w:p>
    <w:p w14:paraId="7B6E27FD" w14:textId="77777777" w:rsidR="00AF11FF" w:rsidRDefault="00AF11FF" w:rsidP="00AF11FF">
      <w:pPr>
        <w:pStyle w:val="skn-mls5ulli"/>
        <w:numPr>
          <w:ilvl w:val="0"/>
          <w:numId w:val="3"/>
        </w:numPr>
        <w:spacing w:line="400" w:lineRule="atLeast"/>
        <w:ind w:left="220" w:hanging="183"/>
        <w:rPr>
          <w:rStyle w:val="span"/>
          <w:rFonts w:ascii="Montserrat Medium" w:eastAsia="Montserrat Medium" w:hAnsi="Montserrat Medium" w:cs="Montserrat Medium"/>
          <w:color w:val="000000"/>
          <w:sz w:val="18"/>
          <w:szCs w:val="18"/>
        </w:rPr>
      </w:pPr>
      <w:r>
        <w:rPr>
          <w:rStyle w:val="span"/>
          <w:rFonts w:ascii="Montserrat Medium" w:eastAsia="Montserrat Medium" w:hAnsi="Montserrat Medium" w:cs="Montserrat Medium"/>
          <w:color w:val="000000"/>
          <w:sz w:val="18"/>
          <w:szCs w:val="18"/>
        </w:rPr>
        <w:t>Booking in cars for MOT tests.</w:t>
      </w:r>
    </w:p>
    <w:p w14:paraId="4C012140" w14:textId="77777777" w:rsidR="00AF11FF" w:rsidRDefault="00AF11FF" w:rsidP="00AF11FF">
      <w:pPr>
        <w:pStyle w:val="skn-mls5ulli"/>
        <w:numPr>
          <w:ilvl w:val="0"/>
          <w:numId w:val="3"/>
        </w:numPr>
        <w:spacing w:line="400" w:lineRule="atLeast"/>
        <w:ind w:left="220" w:hanging="183"/>
        <w:rPr>
          <w:rStyle w:val="span"/>
          <w:rFonts w:ascii="Montserrat Medium" w:eastAsia="Montserrat Medium" w:hAnsi="Montserrat Medium" w:cs="Montserrat Medium"/>
          <w:color w:val="000000"/>
          <w:sz w:val="18"/>
          <w:szCs w:val="18"/>
        </w:rPr>
      </w:pPr>
      <w:r>
        <w:rPr>
          <w:rStyle w:val="span"/>
          <w:rFonts w:ascii="Montserrat Medium" w:eastAsia="Montserrat Medium" w:hAnsi="Montserrat Medium" w:cs="Montserrat Medium"/>
          <w:color w:val="000000"/>
          <w:sz w:val="18"/>
          <w:szCs w:val="18"/>
        </w:rPr>
        <w:t>doing MOT tests</w:t>
      </w:r>
    </w:p>
    <w:p w14:paraId="62657654" w14:textId="77777777" w:rsidR="00AF11FF" w:rsidRDefault="00AF11FF" w:rsidP="00AF11FF">
      <w:pPr>
        <w:pStyle w:val="skn-mls5ulli"/>
        <w:numPr>
          <w:ilvl w:val="0"/>
          <w:numId w:val="3"/>
        </w:numPr>
        <w:spacing w:line="400" w:lineRule="atLeast"/>
        <w:ind w:left="220" w:hanging="183"/>
        <w:rPr>
          <w:rStyle w:val="span"/>
          <w:rFonts w:ascii="Montserrat Medium" w:eastAsia="Montserrat Medium" w:hAnsi="Montserrat Medium" w:cs="Montserrat Medium"/>
          <w:color w:val="000000"/>
          <w:sz w:val="18"/>
          <w:szCs w:val="18"/>
        </w:rPr>
      </w:pPr>
      <w:r>
        <w:rPr>
          <w:rStyle w:val="span"/>
          <w:rFonts w:ascii="Montserrat Medium" w:eastAsia="Montserrat Medium" w:hAnsi="Montserrat Medium" w:cs="Montserrat Medium"/>
          <w:color w:val="000000"/>
          <w:sz w:val="18"/>
          <w:szCs w:val="18"/>
        </w:rPr>
        <w:t xml:space="preserve">taking </w:t>
      </w:r>
      <w:proofErr w:type="spellStart"/>
      <w:r>
        <w:rPr>
          <w:rStyle w:val="span"/>
          <w:rFonts w:ascii="Montserrat Medium" w:eastAsia="Montserrat Medium" w:hAnsi="Montserrat Medium" w:cs="Montserrat Medium"/>
          <w:color w:val="000000"/>
          <w:sz w:val="18"/>
          <w:szCs w:val="18"/>
        </w:rPr>
        <w:t>phonecalls</w:t>
      </w:r>
      <w:proofErr w:type="spellEnd"/>
    </w:p>
    <w:p w14:paraId="69796BCD" w14:textId="77777777" w:rsidR="00AF11FF" w:rsidRDefault="00AF11FF" w:rsidP="00AF11FF">
      <w:pPr>
        <w:pStyle w:val="skn-mls5ulli"/>
        <w:numPr>
          <w:ilvl w:val="0"/>
          <w:numId w:val="3"/>
        </w:numPr>
        <w:spacing w:line="400" w:lineRule="atLeast"/>
        <w:ind w:left="220" w:hanging="183"/>
        <w:rPr>
          <w:rStyle w:val="span"/>
          <w:rFonts w:ascii="Montserrat Medium" w:eastAsia="Montserrat Medium" w:hAnsi="Montserrat Medium" w:cs="Montserrat Medium"/>
          <w:color w:val="000000"/>
          <w:sz w:val="18"/>
          <w:szCs w:val="18"/>
        </w:rPr>
      </w:pPr>
      <w:r>
        <w:rPr>
          <w:rStyle w:val="span"/>
          <w:rFonts w:ascii="Montserrat Medium" w:eastAsia="Montserrat Medium" w:hAnsi="Montserrat Medium" w:cs="Montserrat Medium"/>
          <w:color w:val="000000"/>
          <w:sz w:val="18"/>
          <w:szCs w:val="18"/>
        </w:rPr>
        <w:t>repairs to vehicles</w:t>
      </w:r>
    </w:p>
    <w:p w14:paraId="722977E7" w14:textId="77777777" w:rsidR="00AF11FF" w:rsidRDefault="00AF11FF" w:rsidP="00AF11FF">
      <w:pPr>
        <w:pStyle w:val="skn-mls5ulli"/>
        <w:numPr>
          <w:ilvl w:val="0"/>
          <w:numId w:val="3"/>
        </w:numPr>
        <w:spacing w:line="400" w:lineRule="atLeast"/>
        <w:ind w:left="220" w:hanging="183"/>
        <w:rPr>
          <w:rStyle w:val="span"/>
          <w:rFonts w:ascii="Montserrat Medium" w:eastAsia="Montserrat Medium" w:hAnsi="Montserrat Medium" w:cs="Montserrat Medium"/>
          <w:color w:val="000000"/>
          <w:sz w:val="18"/>
          <w:szCs w:val="18"/>
        </w:rPr>
      </w:pPr>
      <w:r>
        <w:rPr>
          <w:rStyle w:val="span"/>
          <w:rFonts w:ascii="Montserrat Medium" w:eastAsia="Montserrat Medium" w:hAnsi="Montserrat Medium" w:cs="Montserrat Medium"/>
          <w:color w:val="000000"/>
          <w:sz w:val="18"/>
          <w:szCs w:val="18"/>
        </w:rPr>
        <w:t>moving vehicles</w:t>
      </w:r>
    </w:p>
    <w:p w14:paraId="3BE9D05B" w14:textId="77777777" w:rsidR="00AF11FF" w:rsidRDefault="00AF11FF" w:rsidP="00AF11FF">
      <w:pPr>
        <w:pStyle w:val="skn-mls5txt-bold"/>
        <w:spacing w:before="200" w:line="400" w:lineRule="atLeast"/>
        <w:rPr>
          <w:color w:val="000000"/>
          <w:sz w:val="22"/>
          <w:szCs w:val="22"/>
        </w:rPr>
      </w:pPr>
      <w:r>
        <w:rPr>
          <w:color w:val="000000"/>
          <w:sz w:val="22"/>
          <w:szCs w:val="22"/>
        </w:rPr>
        <w:t xml:space="preserve">car panel beater </w:t>
      </w:r>
    </w:p>
    <w:p w14:paraId="13EAFB38" w14:textId="77777777" w:rsidR="00AF11FF" w:rsidRDefault="00AF11FF" w:rsidP="00AF11FF">
      <w:pPr>
        <w:pStyle w:val="skn-mls5paddedline"/>
        <w:spacing w:line="400" w:lineRule="atLeast"/>
        <w:rPr>
          <w:rFonts w:ascii="Montserrat Medium" w:eastAsia="Montserrat Medium" w:hAnsi="Montserrat Medium" w:cs="Montserrat Medium"/>
          <w:color w:val="000000"/>
          <w:sz w:val="20"/>
          <w:szCs w:val="20"/>
        </w:rPr>
      </w:pPr>
      <w:r>
        <w:rPr>
          <w:rStyle w:val="span"/>
          <w:rFonts w:ascii="Montserrat Medium" w:eastAsia="Montserrat Medium" w:hAnsi="Montserrat Medium" w:cs="Montserrat Medium"/>
          <w:color w:val="000000"/>
          <w:sz w:val="20"/>
          <w:szCs w:val="20"/>
        </w:rPr>
        <w:lastRenderedPageBreak/>
        <w:t>MBC</w:t>
      </w:r>
      <w:r>
        <w:rPr>
          <w:rFonts w:ascii="Montserrat Medium" w:eastAsia="Montserrat Medium" w:hAnsi="Montserrat Medium" w:cs="Montserrat Medium"/>
          <w:color w:val="000000"/>
          <w:sz w:val="20"/>
          <w:szCs w:val="20"/>
        </w:rPr>
        <w:t xml:space="preserve"> </w:t>
      </w:r>
      <w:r>
        <w:rPr>
          <w:rStyle w:val="span"/>
          <w:rFonts w:ascii="Montserrat Medium" w:eastAsia="Montserrat Medium" w:hAnsi="Montserrat Medium" w:cs="Montserrat Medium"/>
          <w:color w:val="000000"/>
          <w:sz w:val="20"/>
          <w:szCs w:val="20"/>
        </w:rPr>
        <w:t xml:space="preserve">| </w:t>
      </w:r>
      <w:proofErr w:type="spellStart"/>
      <w:r>
        <w:rPr>
          <w:rStyle w:val="span"/>
          <w:rFonts w:ascii="Montserrat Medium" w:eastAsia="Montserrat Medium" w:hAnsi="Montserrat Medium" w:cs="Montserrat Medium"/>
          <w:color w:val="000000"/>
          <w:sz w:val="20"/>
          <w:szCs w:val="20"/>
        </w:rPr>
        <w:t>birmingham</w:t>
      </w:r>
      <w:proofErr w:type="spellEnd"/>
      <w:r>
        <w:rPr>
          <w:rStyle w:val="span"/>
          <w:rFonts w:ascii="Montserrat Medium" w:eastAsia="Montserrat Medium" w:hAnsi="Montserrat Medium" w:cs="Montserrat Medium"/>
          <w:color w:val="000000"/>
          <w:sz w:val="20"/>
          <w:szCs w:val="20"/>
        </w:rPr>
        <w:t>, west midlands</w:t>
      </w:r>
      <w:r>
        <w:rPr>
          <w:rFonts w:ascii="Montserrat Medium" w:eastAsia="Montserrat Medium" w:hAnsi="Montserrat Medium" w:cs="Montserrat Medium"/>
          <w:color w:val="000000"/>
          <w:sz w:val="20"/>
          <w:szCs w:val="20"/>
        </w:rPr>
        <w:t xml:space="preserve"> </w:t>
      </w:r>
      <w:r>
        <w:rPr>
          <w:rStyle w:val="span"/>
          <w:rFonts w:ascii="Montserrat Medium" w:eastAsia="Montserrat Medium" w:hAnsi="Montserrat Medium" w:cs="Montserrat Medium"/>
          <w:color w:val="000000"/>
          <w:sz w:val="20"/>
          <w:szCs w:val="20"/>
        </w:rPr>
        <w:t>| April 2020 - April 2021</w:t>
      </w:r>
    </w:p>
    <w:p w14:paraId="38B443C0" w14:textId="77777777" w:rsidR="00AF11FF" w:rsidRDefault="00AF11FF" w:rsidP="00AF11FF">
      <w:pPr>
        <w:pStyle w:val="skn-mls5ulli"/>
        <w:numPr>
          <w:ilvl w:val="0"/>
          <w:numId w:val="4"/>
        </w:numPr>
        <w:spacing w:line="400" w:lineRule="atLeast"/>
        <w:ind w:left="220" w:hanging="183"/>
        <w:rPr>
          <w:rStyle w:val="span"/>
          <w:rFonts w:ascii="Montserrat Medium" w:eastAsia="Montserrat Medium" w:hAnsi="Montserrat Medium" w:cs="Montserrat Medium"/>
          <w:color w:val="000000"/>
          <w:sz w:val="18"/>
          <w:szCs w:val="18"/>
        </w:rPr>
      </w:pPr>
      <w:r>
        <w:rPr>
          <w:rStyle w:val="span"/>
          <w:rFonts w:ascii="Montserrat Medium" w:eastAsia="Montserrat Medium" w:hAnsi="Montserrat Medium" w:cs="Montserrat Medium"/>
          <w:color w:val="000000"/>
          <w:sz w:val="18"/>
          <w:szCs w:val="18"/>
        </w:rPr>
        <w:t>Dismantling cars.</w:t>
      </w:r>
    </w:p>
    <w:p w14:paraId="7697DD43" w14:textId="77777777" w:rsidR="00AF11FF" w:rsidRDefault="00AF11FF" w:rsidP="00AF11FF">
      <w:pPr>
        <w:pStyle w:val="skn-mls5ulli"/>
        <w:numPr>
          <w:ilvl w:val="0"/>
          <w:numId w:val="4"/>
        </w:numPr>
        <w:spacing w:line="400" w:lineRule="atLeast"/>
        <w:ind w:left="220" w:hanging="183"/>
        <w:rPr>
          <w:rStyle w:val="span"/>
          <w:rFonts w:ascii="Montserrat Medium" w:eastAsia="Montserrat Medium" w:hAnsi="Montserrat Medium" w:cs="Montserrat Medium"/>
          <w:color w:val="000000"/>
          <w:sz w:val="18"/>
          <w:szCs w:val="18"/>
        </w:rPr>
      </w:pPr>
      <w:r>
        <w:rPr>
          <w:rStyle w:val="span"/>
          <w:rFonts w:ascii="Montserrat Medium" w:eastAsia="Montserrat Medium" w:hAnsi="Montserrat Medium" w:cs="Montserrat Medium"/>
          <w:color w:val="000000"/>
          <w:sz w:val="18"/>
          <w:szCs w:val="18"/>
        </w:rPr>
        <w:t>Prepping cars for paint.</w:t>
      </w:r>
    </w:p>
    <w:p w14:paraId="3B103C3D" w14:textId="77777777" w:rsidR="00AF11FF" w:rsidRDefault="00AF11FF" w:rsidP="00AF11FF">
      <w:pPr>
        <w:pStyle w:val="skn-mls5ulli"/>
        <w:numPr>
          <w:ilvl w:val="0"/>
          <w:numId w:val="4"/>
        </w:numPr>
        <w:spacing w:line="400" w:lineRule="atLeast"/>
        <w:ind w:left="220" w:hanging="183"/>
        <w:rPr>
          <w:rStyle w:val="span"/>
          <w:rFonts w:ascii="Montserrat Medium" w:eastAsia="Montserrat Medium" w:hAnsi="Montserrat Medium" w:cs="Montserrat Medium"/>
          <w:color w:val="000000"/>
          <w:sz w:val="18"/>
          <w:szCs w:val="18"/>
        </w:rPr>
      </w:pPr>
      <w:r>
        <w:rPr>
          <w:rStyle w:val="span"/>
          <w:rFonts w:ascii="Montserrat Medium" w:eastAsia="Montserrat Medium" w:hAnsi="Montserrat Medium" w:cs="Montserrat Medium"/>
          <w:color w:val="000000"/>
          <w:sz w:val="18"/>
          <w:szCs w:val="18"/>
        </w:rPr>
        <w:t>storing parts</w:t>
      </w:r>
    </w:p>
    <w:p w14:paraId="78E3D563" w14:textId="77777777" w:rsidR="00AF11FF" w:rsidRDefault="00AF11FF" w:rsidP="00AF11FF">
      <w:pPr>
        <w:pStyle w:val="skn-mls5ulli"/>
        <w:numPr>
          <w:ilvl w:val="0"/>
          <w:numId w:val="4"/>
        </w:numPr>
        <w:spacing w:line="400" w:lineRule="atLeast"/>
        <w:ind w:left="220" w:hanging="183"/>
        <w:rPr>
          <w:rStyle w:val="span"/>
          <w:rFonts w:ascii="Montserrat Medium" w:eastAsia="Montserrat Medium" w:hAnsi="Montserrat Medium" w:cs="Montserrat Medium"/>
          <w:color w:val="000000"/>
          <w:sz w:val="18"/>
          <w:szCs w:val="18"/>
        </w:rPr>
      </w:pPr>
      <w:r>
        <w:rPr>
          <w:rStyle w:val="span"/>
          <w:rFonts w:ascii="Montserrat Medium" w:eastAsia="Montserrat Medium" w:hAnsi="Montserrat Medium" w:cs="Montserrat Medium"/>
          <w:color w:val="000000"/>
          <w:sz w:val="18"/>
          <w:szCs w:val="18"/>
        </w:rPr>
        <w:t>material collections</w:t>
      </w:r>
    </w:p>
    <w:p w14:paraId="577E2003" w14:textId="77777777" w:rsidR="00AF11FF" w:rsidRDefault="00AF11FF" w:rsidP="00AF11FF">
      <w:pPr>
        <w:pStyle w:val="div"/>
        <w:spacing w:line="400" w:lineRule="exact"/>
        <w:rPr>
          <w:rFonts w:ascii="Montserrat Medium" w:eastAsia="Montserrat Medium" w:hAnsi="Montserrat Medium" w:cs="Montserrat Medium"/>
          <w:color w:val="000000"/>
          <w:sz w:val="18"/>
          <w:szCs w:val="18"/>
        </w:rPr>
      </w:pPr>
      <w:r>
        <w:rPr>
          <w:rFonts w:ascii="Montserrat Medium" w:eastAsia="Montserrat Medium" w:hAnsi="Montserrat Medium" w:cs="Montserrat Medium"/>
          <w:color w:val="000000"/>
          <w:sz w:val="18"/>
          <w:szCs w:val="18"/>
        </w:rPr>
        <w:t> </w:t>
      </w:r>
    </w:p>
    <w:p w14:paraId="1C9F0668" w14:textId="77777777" w:rsidR="00AF11FF" w:rsidRDefault="00AF11FF" w:rsidP="00AF11FF">
      <w:pPr>
        <w:pStyle w:val="div"/>
        <w:spacing w:line="400" w:lineRule="exact"/>
        <w:rPr>
          <w:rFonts w:ascii="Montserrat Medium" w:eastAsia="Montserrat Medium" w:hAnsi="Montserrat Medium" w:cs="Montserrat Medium"/>
          <w:color w:val="000000"/>
          <w:sz w:val="18"/>
          <w:szCs w:val="18"/>
        </w:rPr>
      </w:pPr>
      <w:r>
        <w:rPr>
          <w:rFonts w:ascii="Montserrat Medium" w:eastAsia="Montserrat Medium" w:hAnsi="Montserrat Medium" w:cs="Montserrat Medium"/>
          <w:color w:val="000000"/>
          <w:sz w:val="18"/>
          <w:szCs w:val="18"/>
        </w:rPr>
        <w:t> </w:t>
      </w:r>
    </w:p>
    <w:p w14:paraId="1BC58C2A" w14:textId="77777777" w:rsidR="00AF11FF" w:rsidRDefault="00AF11FF" w:rsidP="00AF11FF">
      <w:pPr>
        <w:pStyle w:val="skn-mls5heading"/>
        <w:rPr>
          <w:color w:val="000000"/>
        </w:rPr>
      </w:pPr>
      <w:r>
        <w:rPr>
          <w:noProof/>
          <w:color w:val="000000"/>
        </w:rPr>
        <w:drawing>
          <wp:anchor distT="0" distB="0" distL="114300" distR="114300" simplePos="0" relativeHeight="251663360" behindDoc="0" locked="0" layoutInCell="1" allowOverlap="1" wp14:anchorId="5F6BE4F4" wp14:editId="493B4B84">
            <wp:simplePos x="0" y="0"/>
            <wp:positionH relativeFrom="column">
              <wp:posOffset>0</wp:posOffset>
            </wp:positionH>
            <wp:positionV relativeFrom="paragraph">
              <wp:posOffset>-254000</wp:posOffset>
            </wp:positionV>
            <wp:extent cx="6798310" cy="38142"/>
            <wp:effectExtent l="0" t="0" r="0" b="0"/>
            <wp:wrapNone/>
            <wp:docPr id="100013" name="Picture 100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13" name=""/>
                    <pic:cNvPicPr>
                      <a:picLocks noChangeAspect="1"/>
                    </pic:cNvPicPr>
                  </pic:nvPicPr>
                  <pic:blipFill>
                    <a:blip r:embed="rId12"/>
                    <a:stretch>
                      <a:fillRect/>
                    </a:stretch>
                  </pic:blipFill>
                  <pic:spPr>
                    <a:xfrm>
                      <a:off x="0" y="0"/>
                      <a:ext cx="6798310" cy="38142"/>
                    </a:xfrm>
                    <a:prstGeom prst="rect">
                      <a:avLst/>
                    </a:prstGeom>
                  </pic:spPr>
                </pic:pic>
              </a:graphicData>
            </a:graphic>
          </wp:anchor>
        </w:drawing>
      </w:r>
      <w:r>
        <w:rPr>
          <w:rStyle w:val="skn-mls5parent-containerheadingany"/>
          <w:color w:val="000000"/>
        </w:rPr>
        <w:t>Skills</w:t>
      </w:r>
    </w:p>
    <w:tbl>
      <w:tblPr>
        <w:tblStyle w:val="skill"/>
        <w:tblW w:w="0" w:type="auto"/>
        <w:tblLayout w:type="fixed"/>
        <w:tblCellMar>
          <w:left w:w="0" w:type="dxa"/>
          <w:right w:w="0" w:type="dxa"/>
        </w:tblCellMar>
        <w:tblLook w:val="05E0" w:firstRow="1" w:lastRow="1" w:firstColumn="1" w:lastColumn="1" w:noHBand="0" w:noVBand="1"/>
      </w:tblPr>
      <w:tblGrid>
        <w:gridCol w:w="5110"/>
        <w:gridCol w:w="510"/>
        <w:gridCol w:w="5110"/>
      </w:tblGrid>
      <w:tr w:rsidR="00AF11FF" w14:paraId="03E8B8CA" w14:textId="77777777" w:rsidTr="0027619F">
        <w:tc>
          <w:tcPr>
            <w:tcW w:w="5110" w:type="dxa"/>
            <w:tcMar>
              <w:top w:w="0" w:type="dxa"/>
              <w:left w:w="0" w:type="dxa"/>
              <w:bottom w:w="0" w:type="dxa"/>
              <w:right w:w="0" w:type="dxa"/>
            </w:tcMar>
            <w:hideMark/>
          </w:tcPr>
          <w:p w14:paraId="049EEC92" w14:textId="77777777" w:rsidR="00AF11FF" w:rsidRDefault="00AF11FF" w:rsidP="0027619F">
            <w:pPr>
              <w:pStyle w:val="skn-mls5ulli"/>
              <w:numPr>
                <w:ilvl w:val="0"/>
                <w:numId w:val="5"/>
              </w:numPr>
              <w:spacing w:line="400" w:lineRule="atLeast"/>
              <w:ind w:left="220" w:hanging="183"/>
              <w:rPr>
                <w:rStyle w:val="singlecolumnspanpaddedlinenth-child1"/>
                <w:rFonts w:ascii="Montserrat Medium" w:eastAsia="Montserrat Medium" w:hAnsi="Montserrat Medium" w:cs="Montserrat Medium"/>
                <w:color w:val="000000"/>
                <w:sz w:val="18"/>
                <w:szCs w:val="18"/>
              </w:rPr>
            </w:pPr>
            <w:r>
              <w:rPr>
                <w:rStyle w:val="singlecolumnspanpaddedlinenth-child1"/>
                <w:rFonts w:ascii="Montserrat Medium" w:eastAsia="Montserrat Medium" w:hAnsi="Montserrat Medium" w:cs="Montserrat Medium"/>
                <w:color w:val="000000"/>
                <w:sz w:val="18"/>
                <w:szCs w:val="18"/>
              </w:rPr>
              <w:t>Excellent time management and attendance.</w:t>
            </w:r>
          </w:p>
          <w:p w14:paraId="5FE65130" w14:textId="77777777" w:rsidR="00AF11FF" w:rsidRDefault="00AF11FF" w:rsidP="0027619F">
            <w:pPr>
              <w:pStyle w:val="skn-mls5ulli"/>
              <w:numPr>
                <w:ilvl w:val="0"/>
                <w:numId w:val="5"/>
              </w:numPr>
              <w:spacing w:line="400" w:lineRule="atLeast"/>
              <w:ind w:left="220" w:hanging="183"/>
              <w:rPr>
                <w:rStyle w:val="singlecolumnspanpaddedlinenth-child1"/>
                <w:rFonts w:ascii="Montserrat Medium" w:eastAsia="Montserrat Medium" w:hAnsi="Montserrat Medium" w:cs="Montserrat Medium"/>
                <w:color w:val="000000"/>
                <w:sz w:val="18"/>
                <w:szCs w:val="18"/>
              </w:rPr>
            </w:pPr>
            <w:r>
              <w:rPr>
                <w:rStyle w:val="singlecolumnspanpaddedlinenth-child1"/>
                <w:rFonts w:ascii="Montserrat Medium" w:eastAsia="Montserrat Medium" w:hAnsi="Montserrat Medium" w:cs="Montserrat Medium"/>
                <w:color w:val="000000"/>
                <w:sz w:val="18"/>
                <w:szCs w:val="18"/>
              </w:rPr>
              <w:t>Work very well in a group or team</w:t>
            </w:r>
          </w:p>
        </w:tc>
        <w:tc>
          <w:tcPr>
            <w:tcW w:w="510" w:type="dxa"/>
            <w:tcMar>
              <w:top w:w="0" w:type="dxa"/>
              <w:left w:w="0" w:type="dxa"/>
              <w:bottom w:w="0" w:type="dxa"/>
              <w:right w:w="0" w:type="dxa"/>
            </w:tcMar>
            <w:vAlign w:val="bottom"/>
            <w:hideMark/>
          </w:tcPr>
          <w:p w14:paraId="21C58877" w14:textId="77777777" w:rsidR="00AF11FF" w:rsidRDefault="00AF11FF" w:rsidP="0027619F">
            <w:pPr>
              <w:pStyle w:val="skillskillpaddingcellParagraph"/>
              <w:spacing w:line="400" w:lineRule="atLeast"/>
              <w:rPr>
                <w:rStyle w:val="skillskillpaddingcell"/>
                <w:rFonts w:ascii="Montserrat Medium" w:eastAsia="Montserrat Medium" w:hAnsi="Montserrat Medium" w:cs="Montserrat Medium"/>
                <w:color w:val="000000"/>
                <w:sz w:val="18"/>
                <w:szCs w:val="18"/>
              </w:rPr>
            </w:pPr>
            <w:r>
              <w:rPr>
                <w:rStyle w:val="skillskillpaddingcell"/>
                <w:rFonts w:ascii="Montserrat Medium" w:eastAsia="Montserrat Medium" w:hAnsi="Montserrat Medium" w:cs="Montserrat Medium"/>
                <w:color w:val="000000"/>
                <w:sz w:val="18"/>
                <w:szCs w:val="18"/>
              </w:rPr>
              <w:t> </w:t>
            </w:r>
          </w:p>
        </w:tc>
        <w:tc>
          <w:tcPr>
            <w:tcW w:w="5110" w:type="dxa"/>
            <w:tcMar>
              <w:top w:w="0" w:type="dxa"/>
              <w:left w:w="0" w:type="dxa"/>
              <w:bottom w:w="0" w:type="dxa"/>
              <w:right w:w="0" w:type="dxa"/>
            </w:tcMar>
            <w:hideMark/>
          </w:tcPr>
          <w:p w14:paraId="3210F188" w14:textId="77777777" w:rsidR="00AF11FF" w:rsidRDefault="00AF11FF" w:rsidP="0027619F">
            <w:pPr>
              <w:pStyle w:val="skn-mls5ulli"/>
              <w:numPr>
                <w:ilvl w:val="0"/>
                <w:numId w:val="6"/>
              </w:numPr>
              <w:spacing w:line="400" w:lineRule="atLeast"/>
              <w:ind w:left="220" w:hanging="183"/>
              <w:rPr>
                <w:rStyle w:val="skn-mls5paddedlineCharacter"/>
                <w:rFonts w:ascii="Montserrat Medium" w:eastAsia="Montserrat Medium" w:hAnsi="Montserrat Medium" w:cs="Montserrat Medium"/>
                <w:color w:val="000000"/>
                <w:sz w:val="18"/>
                <w:szCs w:val="18"/>
              </w:rPr>
            </w:pPr>
            <w:r>
              <w:rPr>
                <w:rStyle w:val="skn-mls5paddedlineCharacter"/>
                <w:rFonts w:ascii="Montserrat Medium" w:eastAsia="Montserrat Medium" w:hAnsi="Montserrat Medium" w:cs="Montserrat Medium"/>
                <w:color w:val="000000"/>
                <w:sz w:val="18"/>
                <w:szCs w:val="18"/>
              </w:rPr>
              <w:t>Good communication skills</w:t>
            </w:r>
          </w:p>
          <w:p w14:paraId="4F0EC001" w14:textId="77777777" w:rsidR="00AF11FF" w:rsidRDefault="00AF11FF" w:rsidP="0027619F">
            <w:pPr>
              <w:pStyle w:val="skn-mls5ulli"/>
              <w:numPr>
                <w:ilvl w:val="0"/>
                <w:numId w:val="6"/>
              </w:numPr>
              <w:spacing w:line="400" w:lineRule="atLeast"/>
              <w:ind w:left="220" w:hanging="183"/>
              <w:rPr>
                <w:rStyle w:val="skn-mls5paddedlineCharacter"/>
                <w:rFonts w:ascii="Montserrat Medium" w:eastAsia="Montserrat Medium" w:hAnsi="Montserrat Medium" w:cs="Montserrat Medium"/>
                <w:color w:val="000000"/>
                <w:sz w:val="18"/>
                <w:szCs w:val="18"/>
              </w:rPr>
            </w:pPr>
            <w:r>
              <w:rPr>
                <w:rStyle w:val="skn-mls5paddedlineCharacter"/>
                <w:rFonts w:ascii="Montserrat Medium" w:eastAsia="Montserrat Medium" w:hAnsi="Montserrat Medium" w:cs="Montserrat Medium"/>
                <w:color w:val="000000"/>
                <w:sz w:val="18"/>
                <w:szCs w:val="18"/>
              </w:rPr>
              <w:t>Great customer service</w:t>
            </w:r>
          </w:p>
        </w:tc>
      </w:tr>
    </w:tbl>
    <w:p w14:paraId="1205C95E" w14:textId="77777777" w:rsidR="00AF11FF" w:rsidRDefault="00AF11FF" w:rsidP="00AF11FF">
      <w:pPr>
        <w:pStyle w:val="div"/>
        <w:spacing w:line="400" w:lineRule="exact"/>
        <w:rPr>
          <w:rFonts w:ascii="Montserrat Medium" w:eastAsia="Montserrat Medium" w:hAnsi="Montserrat Medium" w:cs="Montserrat Medium"/>
          <w:color w:val="000000"/>
          <w:sz w:val="18"/>
          <w:szCs w:val="18"/>
        </w:rPr>
      </w:pPr>
      <w:r>
        <w:rPr>
          <w:rFonts w:ascii="Montserrat Medium" w:eastAsia="Montserrat Medium" w:hAnsi="Montserrat Medium" w:cs="Montserrat Medium"/>
          <w:color w:val="000000"/>
          <w:sz w:val="18"/>
          <w:szCs w:val="18"/>
        </w:rPr>
        <w:t> </w:t>
      </w:r>
    </w:p>
    <w:p w14:paraId="030AE688" w14:textId="77777777" w:rsidR="00AF11FF" w:rsidRDefault="00AF11FF" w:rsidP="00AF11FF">
      <w:pPr>
        <w:pStyle w:val="div"/>
        <w:spacing w:line="400" w:lineRule="exact"/>
        <w:rPr>
          <w:rFonts w:ascii="Montserrat Medium" w:eastAsia="Montserrat Medium" w:hAnsi="Montserrat Medium" w:cs="Montserrat Medium"/>
          <w:color w:val="000000"/>
          <w:sz w:val="18"/>
          <w:szCs w:val="18"/>
        </w:rPr>
      </w:pPr>
      <w:r>
        <w:rPr>
          <w:rFonts w:ascii="Montserrat Medium" w:eastAsia="Montserrat Medium" w:hAnsi="Montserrat Medium" w:cs="Montserrat Medium"/>
          <w:color w:val="000000"/>
          <w:sz w:val="18"/>
          <w:szCs w:val="18"/>
        </w:rPr>
        <w:t> </w:t>
      </w:r>
    </w:p>
    <w:p w14:paraId="543A988A" w14:textId="77777777" w:rsidR="00AF11FF" w:rsidRDefault="00AF11FF" w:rsidP="00AF11FF">
      <w:pPr>
        <w:pStyle w:val="skn-mls5heading"/>
        <w:rPr>
          <w:color w:val="000000"/>
        </w:rPr>
      </w:pPr>
      <w:r>
        <w:rPr>
          <w:noProof/>
          <w:color w:val="000000"/>
        </w:rPr>
        <w:drawing>
          <wp:anchor distT="0" distB="0" distL="114300" distR="114300" simplePos="0" relativeHeight="251664384" behindDoc="0" locked="0" layoutInCell="1" allowOverlap="1" wp14:anchorId="02CCEFDB" wp14:editId="0B1A636D">
            <wp:simplePos x="0" y="0"/>
            <wp:positionH relativeFrom="column">
              <wp:posOffset>0</wp:posOffset>
            </wp:positionH>
            <wp:positionV relativeFrom="paragraph">
              <wp:posOffset>-254000</wp:posOffset>
            </wp:positionV>
            <wp:extent cx="6798310" cy="38142"/>
            <wp:effectExtent l="0" t="0" r="0" b="0"/>
            <wp:wrapNone/>
            <wp:docPr id="100015" name="Picture 100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15" name=""/>
                    <pic:cNvPicPr>
                      <a:picLocks noChangeAspect="1"/>
                    </pic:cNvPicPr>
                  </pic:nvPicPr>
                  <pic:blipFill>
                    <a:blip r:embed="rId12"/>
                    <a:stretch>
                      <a:fillRect/>
                    </a:stretch>
                  </pic:blipFill>
                  <pic:spPr>
                    <a:xfrm>
                      <a:off x="0" y="0"/>
                      <a:ext cx="6798310" cy="38142"/>
                    </a:xfrm>
                    <a:prstGeom prst="rect">
                      <a:avLst/>
                    </a:prstGeom>
                  </pic:spPr>
                </pic:pic>
              </a:graphicData>
            </a:graphic>
          </wp:anchor>
        </w:drawing>
      </w:r>
      <w:r>
        <w:rPr>
          <w:rStyle w:val="skn-mls5parent-containerheadingany"/>
          <w:color w:val="000000"/>
        </w:rPr>
        <w:t>Education</w:t>
      </w:r>
    </w:p>
    <w:p w14:paraId="66FADB9F" w14:textId="77777777" w:rsidR="00AF11FF" w:rsidRDefault="00AF11FF" w:rsidP="00AF11FF">
      <w:pPr>
        <w:pStyle w:val="skn-mls5singlecolumn"/>
        <w:spacing w:line="400" w:lineRule="atLeast"/>
        <w:rPr>
          <w:rFonts w:ascii="Montserrat Medium" w:eastAsia="Montserrat Medium" w:hAnsi="Montserrat Medium" w:cs="Montserrat Medium"/>
          <w:color w:val="000000"/>
          <w:sz w:val="18"/>
          <w:szCs w:val="18"/>
        </w:rPr>
      </w:pPr>
      <w:r>
        <w:rPr>
          <w:rStyle w:val="skn-mls5txt-boldCharacter"/>
          <w:color w:val="000000"/>
          <w:sz w:val="22"/>
          <w:szCs w:val="22"/>
        </w:rPr>
        <w:t>NVQ Level 4</w:t>
      </w:r>
      <w:r>
        <w:rPr>
          <w:rStyle w:val="skn-mls5beforecolonspace"/>
          <w:rFonts w:ascii="Montserrat" w:eastAsia="Montserrat" w:hAnsi="Montserrat" w:cs="Montserrat"/>
          <w:b/>
          <w:bCs/>
          <w:color w:val="000000"/>
          <w:sz w:val="20"/>
          <w:szCs w:val="20"/>
        </w:rPr>
        <w:t xml:space="preserve"> </w:t>
      </w:r>
      <w:r>
        <w:rPr>
          <w:rStyle w:val="skn-mls5txt-boldCharacter"/>
          <w:color w:val="000000"/>
          <w:sz w:val="20"/>
          <w:szCs w:val="20"/>
        </w:rPr>
        <w:t xml:space="preserve">: </w:t>
      </w:r>
      <w:r>
        <w:rPr>
          <w:rStyle w:val="skn-mls5scho-loc"/>
          <w:rFonts w:ascii="Montserrat Medium" w:eastAsia="Montserrat Medium" w:hAnsi="Montserrat Medium" w:cs="Montserrat Medium"/>
          <w:color w:val="000000"/>
        </w:rPr>
        <w:t>business studies</w:t>
      </w:r>
      <w:r>
        <w:rPr>
          <w:rStyle w:val="singlecolumnspanpaddedlinenth-child1"/>
          <w:rFonts w:ascii="Montserrat Medium" w:eastAsia="Montserrat Medium" w:hAnsi="Montserrat Medium" w:cs="Montserrat Medium"/>
          <w:color w:val="000000"/>
          <w:sz w:val="18"/>
          <w:szCs w:val="18"/>
        </w:rPr>
        <w:t xml:space="preserve"> </w:t>
      </w:r>
    </w:p>
    <w:p w14:paraId="40C84C69" w14:textId="77777777" w:rsidR="00AF11FF" w:rsidRDefault="00AF11FF" w:rsidP="00AF11FF">
      <w:pPr>
        <w:pStyle w:val="skn-mls5paddedline"/>
        <w:spacing w:line="400" w:lineRule="atLeast"/>
        <w:rPr>
          <w:rFonts w:ascii="Montserrat Medium" w:eastAsia="Montserrat Medium" w:hAnsi="Montserrat Medium" w:cs="Montserrat Medium"/>
          <w:color w:val="000000"/>
          <w:sz w:val="20"/>
          <w:szCs w:val="20"/>
        </w:rPr>
      </w:pPr>
      <w:proofErr w:type="spellStart"/>
      <w:r>
        <w:rPr>
          <w:rStyle w:val="span"/>
          <w:rFonts w:ascii="Montserrat Medium" w:eastAsia="Montserrat Medium" w:hAnsi="Montserrat Medium" w:cs="Montserrat Medium"/>
          <w:color w:val="000000"/>
          <w:sz w:val="20"/>
          <w:szCs w:val="20"/>
        </w:rPr>
        <w:t>uwtsd</w:t>
      </w:r>
      <w:proofErr w:type="spellEnd"/>
      <w:r>
        <w:rPr>
          <w:rFonts w:ascii="Montserrat Medium" w:eastAsia="Montserrat Medium" w:hAnsi="Montserrat Medium" w:cs="Montserrat Medium"/>
          <w:color w:val="000000"/>
          <w:sz w:val="20"/>
          <w:szCs w:val="20"/>
        </w:rPr>
        <w:t xml:space="preserve"> </w:t>
      </w:r>
      <w:r>
        <w:rPr>
          <w:rStyle w:val="span"/>
          <w:rFonts w:ascii="Montserrat Medium" w:eastAsia="Montserrat Medium" w:hAnsi="Montserrat Medium" w:cs="Montserrat Medium"/>
          <w:color w:val="000000"/>
          <w:sz w:val="20"/>
          <w:szCs w:val="20"/>
        </w:rPr>
        <w:t>| Birmingham</w:t>
      </w:r>
      <w:r>
        <w:rPr>
          <w:rFonts w:ascii="Montserrat Medium" w:eastAsia="Montserrat Medium" w:hAnsi="Montserrat Medium" w:cs="Montserrat Medium"/>
          <w:color w:val="000000"/>
          <w:sz w:val="20"/>
          <w:szCs w:val="20"/>
        </w:rPr>
        <w:t xml:space="preserve"> </w:t>
      </w:r>
      <w:r>
        <w:rPr>
          <w:rStyle w:val="span"/>
          <w:rFonts w:ascii="Montserrat Medium" w:eastAsia="Montserrat Medium" w:hAnsi="Montserrat Medium" w:cs="Montserrat Medium"/>
          <w:color w:val="000000"/>
          <w:sz w:val="20"/>
          <w:szCs w:val="20"/>
        </w:rPr>
        <w:t>| 2025</w:t>
      </w:r>
      <w:r>
        <w:rPr>
          <w:rFonts w:ascii="Montserrat Medium" w:eastAsia="Montserrat Medium" w:hAnsi="Montserrat Medium" w:cs="Montserrat Medium"/>
          <w:color w:val="000000"/>
          <w:sz w:val="20"/>
          <w:szCs w:val="20"/>
        </w:rPr>
        <w:t xml:space="preserve"> </w:t>
      </w:r>
    </w:p>
    <w:p w14:paraId="5F283654" w14:textId="77777777" w:rsidR="00AF11FF" w:rsidRDefault="00AF11FF" w:rsidP="00AF11FF">
      <w:pPr>
        <w:pStyle w:val="skn-mls5singlecolumn"/>
        <w:spacing w:before="200" w:line="400" w:lineRule="atLeast"/>
        <w:rPr>
          <w:rFonts w:ascii="Montserrat Medium" w:eastAsia="Montserrat Medium" w:hAnsi="Montserrat Medium" w:cs="Montserrat Medium"/>
          <w:color w:val="000000"/>
          <w:sz w:val="18"/>
          <w:szCs w:val="18"/>
        </w:rPr>
      </w:pPr>
      <w:r>
        <w:rPr>
          <w:rStyle w:val="skn-mls5txt-boldCharacter"/>
          <w:color w:val="000000"/>
          <w:sz w:val="22"/>
          <w:szCs w:val="22"/>
        </w:rPr>
        <w:t>Certificate of Higher Education</w:t>
      </w:r>
      <w:r>
        <w:rPr>
          <w:rStyle w:val="skn-mls5beforecolonspace"/>
          <w:rFonts w:ascii="Montserrat" w:eastAsia="Montserrat" w:hAnsi="Montserrat" w:cs="Montserrat"/>
          <w:b/>
          <w:bCs/>
          <w:color w:val="000000"/>
          <w:sz w:val="20"/>
          <w:szCs w:val="20"/>
        </w:rPr>
        <w:t xml:space="preserve"> </w:t>
      </w:r>
      <w:r>
        <w:rPr>
          <w:rStyle w:val="skn-mls5txt-boldCharacter"/>
          <w:color w:val="000000"/>
          <w:sz w:val="20"/>
          <w:szCs w:val="20"/>
        </w:rPr>
        <w:t xml:space="preserve">: </w:t>
      </w:r>
      <w:r>
        <w:rPr>
          <w:rStyle w:val="skn-mls5scho-loc"/>
          <w:rFonts w:ascii="Montserrat Medium" w:eastAsia="Montserrat Medium" w:hAnsi="Montserrat Medium" w:cs="Montserrat Medium"/>
          <w:color w:val="000000"/>
        </w:rPr>
        <w:t>Engineering</w:t>
      </w:r>
      <w:r>
        <w:rPr>
          <w:rStyle w:val="singlecolumnspanpaddedlinenth-child1"/>
          <w:rFonts w:ascii="Montserrat Medium" w:eastAsia="Montserrat Medium" w:hAnsi="Montserrat Medium" w:cs="Montserrat Medium"/>
          <w:color w:val="000000"/>
          <w:sz w:val="18"/>
          <w:szCs w:val="18"/>
        </w:rPr>
        <w:t xml:space="preserve"> </w:t>
      </w:r>
    </w:p>
    <w:p w14:paraId="24B91AB8" w14:textId="77777777" w:rsidR="00AF11FF" w:rsidRDefault="00AF11FF" w:rsidP="00AF11FF">
      <w:pPr>
        <w:pStyle w:val="skn-mls5paddedline"/>
        <w:spacing w:line="400" w:lineRule="atLeast"/>
        <w:rPr>
          <w:rFonts w:ascii="Montserrat Medium" w:eastAsia="Montserrat Medium" w:hAnsi="Montserrat Medium" w:cs="Montserrat Medium"/>
          <w:color w:val="000000"/>
          <w:sz w:val="20"/>
          <w:szCs w:val="20"/>
        </w:rPr>
      </w:pPr>
      <w:r>
        <w:rPr>
          <w:rStyle w:val="span"/>
          <w:rFonts w:ascii="Montserrat Medium" w:eastAsia="Montserrat Medium" w:hAnsi="Montserrat Medium" w:cs="Montserrat Medium"/>
          <w:color w:val="000000"/>
          <w:sz w:val="20"/>
          <w:szCs w:val="20"/>
        </w:rPr>
        <w:t>Dudley College</w:t>
      </w:r>
      <w:r>
        <w:rPr>
          <w:rFonts w:ascii="Montserrat Medium" w:eastAsia="Montserrat Medium" w:hAnsi="Montserrat Medium" w:cs="Montserrat Medium"/>
          <w:color w:val="000000"/>
          <w:sz w:val="20"/>
          <w:szCs w:val="20"/>
        </w:rPr>
        <w:t xml:space="preserve"> </w:t>
      </w:r>
      <w:r>
        <w:rPr>
          <w:rStyle w:val="span"/>
          <w:rFonts w:ascii="Montserrat Medium" w:eastAsia="Montserrat Medium" w:hAnsi="Montserrat Medium" w:cs="Montserrat Medium"/>
          <w:color w:val="000000"/>
          <w:sz w:val="20"/>
          <w:szCs w:val="20"/>
        </w:rPr>
        <w:t>| Birmingham</w:t>
      </w:r>
      <w:r>
        <w:rPr>
          <w:rFonts w:ascii="Montserrat Medium" w:eastAsia="Montserrat Medium" w:hAnsi="Montserrat Medium" w:cs="Montserrat Medium"/>
          <w:color w:val="000000"/>
          <w:sz w:val="20"/>
          <w:szCs w:val="20"/>
        </w:rPr>
        <w:t xml:space="preserve"> </w:t>
      </w:r>
      <w:r>
        <w:rPr>
          <w:rStyle w:val="span"/>
          <w:rFonts w:ascii="Montserrat Medium" w:eastAsia="Montserrat Medium" w:hAnsi="Montserrat Medium" w:cs="Montserrat Medium"/>
          <w:color w:val="000000"/>
          <w:sz w:val="20"/>
          <w:szCs w:val="20"/>
        </w:rPr>
        <w:t>| 2010</w:t>
      </w:r>
      <w:r>
        <w:rPr>
          <w:rFonts w:ascii="Montserrat Medium" w:eastAsia="Montserrat Medium" w:hAnsi="Montserrat Medium" w:cs="Montserrat Medium"/>
          <w:color w:val="000000"/>
          <w:sz w:val="20"/>
          <w:szCs w:val="20"/>
        </w:rPr>
        <w:t xml:space="preserve"> </w:t>
      </w:r>
    </w:p>
    <w:p w14:paraId="6C42D564" w14:textId="77777777" w:rsidR="00AF11FF" w:rsidRDefault="00AF11FF" w:rsidP="00AF11FF">
      <w:pPr>
        <w:pStyle w:val="skn-mls5singlecolumn"/>
        <w:spacing w:before="200" w:line="400" w:lineRule="atLeast"/>
        <w:rPr>
          <w:rFonts w:ascii="Montserrat Medium" w:eastAsia="Montserrat Medium" w:hAnsi="Montserrat Medium" w:cs="Montserrat Medium"/>
          <w:color w:val="000000"/>
          <w:sz w:val="18"/>
          <w:szCs w:val="18"/>
        </w:rPr>
      </w:pPr>
      <w:r>
        <w:rPr>
          <w:rStyle w:val="skn-mls5txt-boldCharacter"/>
          <w:color w:val="000000"/>
          <w:sz w:val="22"/>
          <w:szCs w:val="22"/>
        </w:rPr>
        <w:t>Certificate of Higher Education</w:t>
      </w:r>
      <w:r>
        <w:rPr>
          <w:rStyle w:val="skn-mls5beforecolonspace"/>
          <w:rFonts w:ascii="Montserrat" w:eastAsia="Montserrat" w:hAnsi="Montserrat" w:cs="Montserrat"/>
          <w:b/>
          <w:bCs/>
          <w:color w:val="000000"/>
          <w:sz w:val="20"/>
          <w:szCs w:val="20"/>
        </w:rPr>
        <w:t xml:space="preserve"> </w:t>
      </w:r>
      <w:r>
        <w:rPr>
          <w:rStyle w:val="skn-mls5txt-boldCharacter"/>
          <w:color w:val="000000"/>
          <w:sz w:val="20"/>
          <w:szCs w:val="20"/>
        </w:rPr>
        <w:t xml:space="preserve">: </w:t>
      </w:r>
      <w:r>
        <w:rPr>
          <w:rStyle w:val="skn-mls5scho-loc"/>
          <w:rFonts w:ascii="Montserrat Medium" w:eastAsia="Montserrat Medium" w:hAnsi="Montserrat Medium" w:cs="Montserrat Medium"/>
          <w:color w:val="000000"/>
        </w:rPr>
        <w:t xml:space="preserve">Business </w:t>
      </w:r>
    </w:p>
    <w:p w14:paraId="5B014148" w14:textId="77777777" w:rsidR="00AF11FF" w:rsidRDefault="00AF11FF" w:rsidP="00AF11FF">
      <w:pPr>
        <w:pStyle w:val="skn-mls5paddedline"/>
        <w:spacing w:line="400" w:lineRule="atLeast"/>
        <w:rPr>
          <w:rFonts w:ascii="Montserrat Medium" w:eastAsia="Montserrat Medium" w:hAnsi="Montserrat Medium" w:cs="Montserrat Medium"/>
          <w:color w:val="000000"/>
          <w:sz w:val="20"/>
          <w:szCs w:val="20"/>
        </w:rPr>
      </w:pPr>
      <w:r>
        <w:rPr>
          <w:rStyle w:val="span"/>
          <w:rFonts w:ascii="Montserrat Medium" w:eastAsia="Montserrat Medium" w:hAnsi="Montserrat Medium" w:cs="Montserrat Medium"/>
          <w:color w:val="000000"/>
          <w:sz w:val="20"/>
          <w:szCs w:val="20"/>
        </w:rPr>
        <w:t>Halesowen College</w:t>
      </w:r>
      <w:r>
        <w:rPr>
          <w:rFonts w:ascii="Montserrat Medium" w:eastAsia="Montserrat Medium" w:hAnsi="Montserrat Medium" w:cs="Montserrat Medium"/>
          <w:color w:val="000000"/>
          <w:sz w:val="20"/>
          <w:szCs w:val="20"/>
        </w:rPr>
        <w:t xml:space="preserve"> </w:t>
      </w:r>
      <w:r>
        <w:rPr>
          <w:rStyle w:val="span"/>
          <w:rFonts w:ascii="Montserrat Medium" w:eastAsia="Montserrat Medium" w:hAnsi="Montserrat Medium" w:cs="Montserrat Medium"/>
          <w:color w:val="000000"/>
          <w:sz w:val="20"/>
          <w:szCs w:val="20"/>
        </w:rPr>
        <w:t>| Birmingham, BIR</w:t>
      </w:r>
      <w:r>
        <w:rPr>
          <w:rFonts w:ascii="Montserrat Medium" w:eastAsia="Montserrat Medium" w:hAnsi="Montserrat Medium" w:cs="Montserrat Medium"/>
          <w:color w:val="000000"/>
          <w:sz w:val="20"/>
          <w:szCs w:val="20"/>
        </w:rPr>
        <w:t xml:space="preserve"> </w:t>
      </w:r>
      <w:r>
        <w:rPr>
          <w:rStyle w:val="span"/>
          <w:rFonts w:ascii="Montserrat Medium" w:eastAsia="Montserrat Medium" w:hAnsi="Montserrat Medium" w:cs="Montserrat Medium"/>
          <w:color w:val="000000"/>
          <w:sz w:val="20"/>
          <w:szCs w:val="20"/>
        </w:rPr>
        <w:t>| 2009</w:t>
      </w:r>
      <w:r>
        <w:rPr>
          <w:rFonts w:ascii="Montserrat Medium" w:eastAsia="Montserrat Medium" w:hAnsi="Montserrat Medium" w:cs="Montserrat Medium"/>
          <w:color w:val="000000"/>
          <w:sz w:val="20"/>
          <w:szCs w:val="20"/>
        </w:rPr>
        <w:t xml:space="preserve"> </w:t>
      </w:r>
    </w:p>
    <w:p w14:paraId="5A324CFC" w14:textId="77777777" w:rsidR="00AF11FF" w:rsidRDefault="00AF11FF" w:rsidP="00AF11FF">
      <w:pPr>
        <w:pStyle w:val="skn-mls5singlecolumn"/>
        <w:spacing w:before="200" w:line="400" w:lineRule="atLeast"/>
        <w:rPr>
          <w:rFonts w:ascii="Montserrat Medium" w:eastAsia="Montserrat Medium" w:hAnsi="Montserrat Medium" w:cs="Montserrat Medium"/>
          <w:color w:val="000000"/>
          <w:sz w:val="18"/>
          <w:szCs w:val="18"/>
        </w:rPr>
      </w:pPr>
      <w:r>
        <w:rPr>
          <w:rStyle w:val="skn-mls5txt-boldCharacter"/>
          <w:color w:val="000000"/>
          <w:sz w:val="22"/>
          <w:szCs w:val="22"/>
        </w:rPr>
        <w:t>GCSEs</w:t>
      </w:r>
      <w:r>
        <w:rPr>
          <w:rStyle w:val="singlecolumnspanpaddedlinenth-child1"/>
          <w:rFonts w:ascii="Montserrat Medium" w:eastAsia="Montserrat Medium" w:hAnsi="Montserrat Medium" w:cs="Montserrat Medium"/>
          <w:color w:val="000000"/>
          <w:sz w:val="18"/>
          <w:szCs w:val="18"/>
        </w:rPr>
        <w:t xml:space="preserve"> </w:t>
      </w:r>
    </w:p>
    <w:p w14:paraId="56C0339E" w14:textId="77777777" w:rsidR="00AF11FF" w:rsidRDefault="00AF11FF" w:rsidP="00AF11FF">
      <w:pPr>
        <w:pStyle w:val="skn-mls5paddedline"/>
        <w:spacing w:line="400" w:lineRule="atLeast"/>
        <w:rPr>
          <w:rFonts w:ascii="Montserrat Medium" w:eastAsia="Montserrat Medium" w:hAnsi="Montserrat Medium" w:cs="Montserrat Medium"/>
          <w:color w:val="000000"/>
          <w:sz w:val="20"/>
          <w:szCs w:val="20"/>
        </w:rPr>
      </w:pPr>
      <w:proofErr w:type="spellStart"/>
      <w:r>
        <w:rPr>
          <w:rStyle w:val="span"/>
          <w:rFonts w:ascii="Montserrat Medium" w:eastAsia="Montserrat Medium" w:hAnsi="Montserrat Medium" w:cs="Montserrat Medium"/>
          <w:color w:val="000000"/>
          <w:sz w:val="20"/>
          <w:szCs w:val="20"/>
        </w:rPr>
        <w:t>Heathfields</w:t>
      </w:r>
      <w:proofErr w:type="spellEnd"/>
      <w:r>
        <w:rPr>
          <w:rStyle w:val="span"/>
          <w:rFonts w:ascii="Montserrat Medium" w:eastAsia="Montserrat Medium" w:hAnsi="Montserrat Medium" w:cs="Montserrat Medium"/>
          <w:color w:val="000000"/>
          <w:sz w:val="20"/>
          <w:szCs w:val="20"/>
        </w:rPr>
        <w:t xml:space="preserve"> High School</w:t>
      </w:r>
      <w:r>
        <w:rPr>
          <w:rFonts w:ascii="Montserrat Medium" w:eastAsia="Montserrat Medium" w:hAnsi="Montserrat Medium" w:cs="Montserrat Medium"/>
          <w:color w:val="000000"/>
          <w:sz w:val="20"/>
          <w:szCs w:val="20"/>
        </w:rPr>
        <w:t xml:space="preserve"> </w:t>
      </w:r>
      <w:r>
        <w:rPr>
          <w:rStyle w:val="span"/>
          <w:rFonts w:ascii="Montserrat Medium" w:eastAsia="Montserrat Medium" w:hAnsi="Montserrat Medium" w:cs="Montserrat Medium"/>
          <w:color w:val="000000"/>
          <w:sz w:val="20"/>
          <w:szCs w:val="20"/>
        </w:rPr>
        <w:t>| Birmingham</w:t>
      </w:r>
      <w:r>
        <w:rPr>
          <w:rFonts w:ascii="Montserrat Medium" w:eastAsia="Montserrat Medium" w:hAnsi="Montserrat Medium" w:cs="Montserrat Medium"/>
          <w:color w:val="000000"/>
          <w:sz w:val="20"/>
          <w:szCs w:val="20"/>
        </w:rPr>
        <w:t xml:space="preserve"> </w:t>
      </w:r>
      <w:r>
        <w:rPr>
          <w:rStyle w:val="span"/>
          <w:rFonts w:ascii="Montserrat Medium" w:eastAsia="Montserrat Medium" w:hAnsi="Montserrat Medium" w:cs="Montserrat Medium"/>
          <w:color w:val="000000"/>
          <w:sz w:val="20"/>
          <w:szCs w:val="20"/>
        </w:rPr>
        <w:t>| 1997</w:t>
      </w:r>
      <w:r>
        <w:rPr>
          <w:rFonts w:ascii="Montserrat Medium" w:eastAsia="Montserrat Medium" w:hAnsi="Montserrat Medium" w:cs="Montserrat Medium"/>
          <w:color w:val="000000"/>
          <w:sz w:val="20"/>
          <w:szCs w:val="20"/>
        </w:rPr>
        <w:t xml:space="preserve"> </w:t>
      </w:r>
    </w:p>
    <w:p w14:paraId="26890699" w14:textId="77777777" w:rsidR="00AF11FF" w:rsidRDefault="00AF11FF" w:rsidP="00AF11FF">
      <w:pPr>
        <w:pStyle w:val="skn-mls5ulli"/>
        <w:numPr>
          <w:ilvl w:val="0"/>
          <w:numId w:val="7"/>
        </w:numPr>
        <w:spacing w:line="400" w:lineRule="atLeast"/>
        <w:ind w:left="220" w:hanging="183"/>
        <w:rPr>
          <w:rStyle w:val="span"/>
          <w:rFonts w:ascii="Montserrat Medium" w:eastAsia="Montserrat Medium" w:hAnsi="Montserrat Medium" w:cs="Montserrat Medium"/>
          <w:color w:val="000000"/>
          <w:sz w:val="18"/>
          <w:szCs w:val="18"/>
        </w:rPr>
      </w:pPr>
      <w:r>
        <w:rPr>
          <w:rStyle w:val="span"/>
          <w:rFonts w:ascii="Montserrat Medium" w:eastAsia="Montserrat Medium" w:hAnsi="Montserrat Medium" w:cs="Montserrat Medium"/>
          <w:color w:val="000000"/>
          <w:sz w:val="18"/>
          <w:szCs w:val="18"/>
        </w:rPr>
        <w:t>7 GCSE'S PASSED</w:t>
      </w:r>
    </w:p>
    <w:p w14:paraId="71CED905" w14:textId="77777777" w:rsidR="00AF11FF" w:rsidRDefault="00AF11FF" w:rsidP="00AF11FF">
      <w:pPr>
        <w:pStyle w:val="div"/>
        <w:spacing w:line="400" w:lineRule="exact"/>
        <w:rPr>
          <w:rFonts w:ascii="Montserrat Medium" w:eastAsia="Montserrat Medium" w:hAnsi="Montserrat Medium" w:cs="Montserrat Medium"/>
          <w:color w:val="000000"/>
          <w:sz w:val="18"/>
          <w:szCs w:val="18"/>
        </w:rPr>
      </w:pPr>
      <w:r>
        <w:rPr>
          <w:rFonts w:ascii="Montserrat Medium" w:eastAsia="Montserrat Medium" w:hAnsi="Montserrat Medium" w:cs="Montserrat Medium"/>
          <w:color w:val="000000"/>
          <w:sz w:val="18"/>
          <w:szCs w:val="18"/>
        </w:rPr>
        <w:t> </w:t>
      </w:r>
    </w:p>
    <w:p w14:paraId="276892EC" w14:textId="77777777" w:rsidR="00AF11FF" w:rsidRDefault="00AF11FF" w:rsidP="00AF11FF">
      <w:pPr>
        <w:pStyle w:val="div"/>
        <w:spacing w:line="400" w:lineRule="exact"/>
        <w:rPr>
          <w:rFonts w:ascii="Montserrat Medium" w:eastAsia="Montserrat Medium" w:hAnsi="Montserrat Medium" w:cs="Montserrat Medium"/>
          <w:color w:val="000000"/>
          <w:sz w:val="0"/>
          <w:szCs w:val="0"/>
        </w:rPr>
      </w:pPr>
      <w:r>
        <w:rPr>
          <w:rFonts w:ascii="Montserrat Medium" w:eastAsia="Montserrat Medium" w:hAnsi="Montserrat Medium" w:cs="Montserrat Medium"/>
          <w:color w:val="000000"/>
          <w:sz w:val="0"/>
          <w:szCs w:val="0"/>
        </w:rPr>
        <w:t> </w:t>
      </w:r>
    </w:p>
    <w:p w14:paraId="71D9362E" w14:textId="77777777" w:rsidR="00AF11FF" w:rsidRDefault="00AF11FF" w:rsidP="00AF11FF">
      <w:pPr>
        <w:pStyle w:val="skn-mls5heading"/>
        <w:rPr>
          <w:color w:val="000000"/>
        </w:rPr>
      </w:pPr>
      <w:r>
        <w:rPr>
          <w:noProof/>
          <w:color w:val="000000"/>
        </w:rPr>
        <w:drawing>
          <wp:anchor distT="0" distB="0" distL="114300" distR="114300" simplePos="0" relativeHeight="251665408" behindDoc="0" locked="0" layoutInCell="1" allowOverlap="1" wp14:anchorId="0E650F4A" wp14:editId="56084750">
            <wp:simplePos x="0" y="0"/>
            <wp:positionH relativeFrom="column">
              <wp:posOffset>0</wp:posOffset>
            </wp:positionH>
            <wp:positionV relativeFrom="paragraph">
              <wp:posOffset>-254000</wp:posOffset>
            </wp:positionV>
            <wp:extent cx="6798310" cy="38142"/>
            <wp:effectExtent l="0" t="0" r="0" b="0"/>
            <wp:wrapNone/>
            <wp:docPr id="100017" name="Picture 100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17" name=""/>
                    <pic:cNvPicPr>
                      <a:picLocks noChangeAspect="1"/>
                    </pic:cNvPicPr>
                  </pic:nvPicPr>
                  <pic:blipFill>
                    <a:blip r:embed="rId12"/>
                    <a:stretch>
                      <a:fillRect/>
                    </a:stretch>
                  </pic:blipFill>
                  <pic:spPr>
                    <a:xfrm>
                      <a:off x="0" y="0"/>
                      <a:ext cx="6798310" cy="38142"/>
                    </a:xfrm>
                    <a:prstGeom prst="rect">
                      <a:avLst/>
                    </a:prstGeom>
                  </pic:spPr>
                </pic:pic>
              </a:graphicData>
            </a:graphic>
          </wp:anchor>
        </w:drawing>
      </w:r>
      <w:r>
        <w:rPr>
          <w:rStyle w:val="skn-mls5parent-containerheadingany"/>
          <w:color w:val="000000"/>
        </w:rPr>
        <w:t>Languages</w:t>
      </w:r>
    </w:p>
    <w:tbl>
      <w:tblPr>
        <w:tblStyle w:val="infoParaWrapper"/>
        <w:tblW w:w="0" w:type="auto"/>
        <w:tblLayout w:type="fixed"/>
        <w:tblCellMar>
          <w:left w:w="0" w:type="dxa"/>
          <w:right w:w="0" w:type="dxa"/>
        </w:tblCellMar>
        <w:tblLook w:val="05E0" w:firstRow="1" w:lastRow="1" w:firstColumn="1" w:lastColumn="1" w:noHBand="0" w:noVBand="1"/>
      </w:tblPr>
      <w:tblGrid>
        <w:gridCol w:w="5053"/>
        <w:gridCol w:w="600"/>
        <w:gridCol w:w="5053"/>
      </w:tblGrid>
      <w:tr w:rsidR="00AF11FF" w14:paraId="70B0B10F" w14:textId="77777777" w:rsidTr="0027619F">
        <w:tc>
          <w:tcPr>
            <w:tcW w:w="10706" w:type="dxa"/>
            <w:gridSpan w:val="3"/>
            <w:tcMar>
              <w:top w:w="0" w:type="dxa"/>
              <w:left w:w="0" w:type="dxa"/>
              <w:bottom w:w="200" w:type="dxa"/>
              <w:right w:w="0" w:type="dxa"/>
            </w:tcMar>
            <w:hideMark/>
          </w:tcPr>
          <w:p w14:paraId="350089BC" w14:textId="77777777" w:rsidR="00AF11FF" w:rsidRDefault="00AF11FF" w:rsidP="0027619F">
            <w:pPr>
              <w:pStyle w:val="skn-mls5lang-secinfotilesecparagraphany"/>
              <w:spacing w:line="260" w:lineRule="atLeast"/>
              <w:rPr>
                <w:rStyle w:val="skn-mls5parent-containerlang-secinfotilesecnativeLangPara"/>
                <w:rFonts w:ascii="Montserrat Medium" w:eastAsia="Montserrat Medium" w:hAnsi="Montserrat Medium" w:cs="Montserrat Medium"/>
                <w:color w:val="000000"/>
              </w:rPr>
            </w:pPr>
            <w:r>
              <w:rPr>
                <w:rStyle w:val="skn-mls5lang-secinfotilesecfieldany"/>
                <w:rFonts w:ascii="Montserrat Medium" w:eastAsia="Montserrat Medium" w:hAnsi="Montserrat Medium" w:cs="Montserrat Medium"/>
                <w:color w:val="000000"/>
                <w:sz w:val="20"/>
                <w:szCs w:val="20"/>
              </w:rPr>
              <w:t>English</w:t>
            </w:r>
            <w:r>
              <w:rPr>
                <w:rStyle w:val="skn-mls5lang-secinfotilesecfieldany"/>
                <w:rFonts w:ascii="Montserrat Medium" w:eastAsia="Montserrat Medium" w:hAnsi="Montserrat Medium" w:cs="Montserrat Medium"/>
                <w:vanish/>
                <w:color w:val="000000"/>
                <w:sz w:val="20"/>
                <w:szCs w:val="20"/>
              </w:rPr>
              <w:t xml:space="preserve"> </w:t>
            </w:r>
            <w:r>
              <w:rPr>
                <w:rStyle w:val="skn-mls5lang-secinfotilesecfieldnth-child1colon"/>
                <w:rFonts w:ascii="Montserrat Medium" w:eastAsia="Montserrat Medium" w:hAnsi="Montserrat Medium" w:cs="Montserrat Medium"/>
                <w:color w:val="000000"/>
                <w:sz w:val="20"/>
                <w:szCs w:val="20"/>
              </w:rPr>
              <w:t>:</w:t>
            </w:r>
            <w:r>
              <w:rPr>
                <w:rStyle w:val="skn-mls5lang-secinfotilesecnativeLangParafield"/>
                <w:rFonts w:ascii="Montserrat Medium" w:eastAsia="Montserrat Medium" w:hAnsi="Montserrat Medium" w:cs="Montserrat Medium"/>
                <w:color w:val="000000"/>
                <w:sz w:val="20"/>
                <w:szCs w:val="20"/>
              </w:rPr>
              <w:t xml:space="preserve"> </w:t>
            </w:r>
            <w:r>
              <w:rPr>
                <w:rStyle w:val="skn-mls5lang-secinfotilesecfieldany"/>
                <w:rFonts w:ascii="Montserrat Medium" w:eastAsia="Montserrat Medium" w:hAnsi="Montserrat Medium" w:cs="Montserrat Medium"/>
                <w:color w:val="000000"/>
                <w:sz w:val="20"/>
                <w:szCs w:val="20"/>
              </w:rPr>
              <w:t>First Language</w:t>
            </w:r>
            <w:r>
              <w:rPr>
                <w:rStyle w:val="skn-mls5lang-secinfotilesecfieldany"/>
                <w:rFonts w:ascii="Montserrat Medium" w:eastAsia="Montserrat Medium" w:hAnsi="Montserrat Medium" w:cs="Montserrat Medium"/>
                <w:vanish/>
                <w:color w:val="000000"/>
                <w:sz w:val="20"/>
                <w:szCs w:val="20"/>
              </w:rPr>
              <w:t xml:space="preserve">: </w:t>
            </w:r>
          </w:p>
        </w:tc>
      </w:tr>
      <w:tr w:rsidR="00AF11FF" w14:paraId="2CAC2C40" w14:textId="77777777" w:rsidTr="0027619F">
        <w:tc>
          <w:tcPr>
            <w:tcW w:w="5053" w:type="dxa"/>
            <w:tcMar>
              <w:top w:w="0" w:type="dxa"/>
              <w:left w:w="0" w:type="dxa"/>
              <w:bottom w:w="0" w:type="dxa"/>
              <w:right w:w="0" w:type="dxa"/>
            </w:tcMar>
            <w:hideMark/>
          </w:tcPr>
          <w:p w14:paraId="45857C64" w14:textId="77777777" w:rsidR="00AF11FF" w:rsidRDefault="00AF11FF" w:rsidP="0027619F">
            <w:pPr>
              <w:pStyle w:val="skn-mls5lang-secinfotilesecparagraphany"/>
              <w:tabs>
                <w:tab w:val="right" w:pos="5033"/>
              </w:tabs>
              <w:spacing w:line="260" w:lineRule="atLeast"/>
              <w:rPr>
                <w:rStyle w:val="skn-mls5lang-secinfotilesecparagraphanyCharacter"/>
                <w:rFonts w:ascii="Montserrat Medium" w:eastAsia="Montserrat Medium" w:hAnsi="Montserrat Medium" w:cs="Montserrat Medium"/>
                <w:color w:val="000000"/>
              </w:rPr>
            </w:pPr>
            <w:proofErr w:type="spellStart"/>
            <w:r>
              <w:rPr>
                <w:rStyle w:val="skn-mls5lang-secinfotilesecfieldany"/>
                <w:rFonts w:ascii="Montserrat Medium" w:eastAsia="Montserrat Medium" w:hAnsi="Montserrat Medium" w:cs="Montserrat Medium"/>
                <w:color w:val="000000"/>
                <w:sz w:val="20"/>
                <w:szCs w:val="20"/>
              </w:rPr>
              <w:t>urdu</w:t>
            </w:r>
            <w:proofErr w:type="spellEnd"/>
            <w:r>
              <w:rPr>
                <w:rStyle w:val="skn-mls5lang-secinfotilesecfieldany"/>
                <w:rFonts w:ascii="Montserrat Medium" w:eastAsia="Montserrat Medium" w:hAnsi="Montserrat Medium" w:cs="Montserrat Medium"/>
                <w:vanish/>
                <w:color w:val="000000"/>
                <w:sz w:val="20"/>
                <w:szCs w:val="20"/>
              </w:rPr>
              <w:t xml:space="preserve"> </w:t>
            </w:r>
            <w:r>
              <w:rPr>
                <w:rStyle w:val="skn-mls5lang-secinfotilesecfieldnth-child1colon"/>
                <w:rFonts w:ascii="Montserrat Medium" w:eastAsia="Montserrat Medium" w:hAnsi="Montserrat Medium" w:cs="Montserrat Medium"/>
                <w:color w:val="000000"/>
                <w:sz w:val="20"/>
                <w:szCs w:val="20"/>
              </w:rPr>
              <w:t>:</w:t>
            </w:r>
            <w:r>
              <w:rPr>
                <w:rStyle w:val="skn-mls5lang-secinfotilesecnativeLangParafield"/>
                <w:rFonts w:ascii="Montserrat Medium" w:eastAsia="Montserrat Medium" w:hAnsi="Montserrat Medium" w:cs="Montserrat Medium"/>
                <w:color w:val="000000"/>
                <w:sz w:val="20"/>
                <w:szCs w:val="20"/>
              </w:rPr>
              <w:t xml:space="preserve"> </w:t>
            </w:r>
            <w:r>
              <w:rPr>
                <w:rStyle w:val="skn-mls5lang-secinfotilesecfieldany"/>
                <w:rFonts w:ascii="Montserrat Medium" w:eastAsia="Montserrat Medium" w:hAnsi="Montserrat Medium" w:cs="Montserrat Medium"/>
                <w:color w:val="000000"/>
                <w:sz w:val="20"/>
                <w:szCs w:val="20"/>
              </w:rPr>
              <w:tab/>
              <w:t>B2</w:t>
            </w:r>
            <w:r>
              <w:rPr>
                <w:rStyle w:val="skn-mls5lang-secinfotilesecnativeLangParafield"/>
                <w:rFonts w:ascii="Montserrat Medium" w:eastAsia="Montserrat Medium" w:hAnsi="Montserrat Medium" w:cs="Montserrat Medium"/>
                <w:color w:val="000000"/>
                <w:sz w:val="20"/>
                <w:szCs w:val="20"/>
              </w:rPr>
              <w:t xml:space="preserve"> </w:t>
            </w:r>
          </w:p>
          <w:p w14:paraId="2D01F08E" w14:textId="77777777" w:rsidR="00AF11FF" w:rsidRDefault="00AF11FF" w:rsidP="0027619F">
            <w:pPr>
              <w:pStyle w:val="skn-mls5lang-secinfotilesecsliced-rect"/>
              <w:spacing w:before="150" w:after="100" w:line="120" w:lineRule="exact"/>
              <w:rPr>
                <w:rStyle w:val="skn-mls5lang-secinfotilesecparagraphanyCharacter"/>
                <w:rFonts w:ascii="Montserrat Medium" w:eastAsia="Montserrat Medium" w:hAnsi="Montserrat Medium" w:cs="Montserrat Medium"/>
                <w:color w:val="000000"/>
              </w:rPr>
            </w:pPr>
            <w:r>
              <w:rPr>
                <w:rStyle w:val="skn-mls5lang-secinfotilesecparagraphanyCharacter"/>
                <w:rFonts w:ascii="Montserrat Medium" w:eastAsia="Montserrat Medium" w:hAnsi="Montserrat Medium" w:cs="Montserrat Medium"/>
                <w:noProof/>
                <w:color w:val="000000"/>
              </w:rPr>
              <w:drawing>
                <wp:anchor distT="0" distB="0" distL="114300" distR="114300" simplePos="0" relativeHeight="251666432" behindDoc="0" locked="0" layoutInCell="1" allowOverlap="1" wp14:anchorId="16A4B6EC" wp14:editId="480A3847">
                  <wp:simplePos x="0" y="0"/>
                  <wp:positionH relativeFrom="column">
                    <wp:posOffset>0</wp:posOffset>
                  </wp:positionH>
                  <wp:positionV relativeFrom="paragraph">
                    <wp:posOffset>95250</wp:posOffset>
                  </wp:positionV>
                  <wp:extent cx="3259884" cy="101531"/>
                  <wp:effectExtent l="0" t="0" r="0" b="0"/>
                  <wp:wrapNone/>
                  <wp:docPr id="100019" name="Picture 100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19" name=""/>
                          <pic:cNvPicPr>
                            <a:picLocks noChangeAspect="1"/>
                          </pic:cNvPicPr>
                        </pic:nvPicPr>
                        <pic:blipFill>
                          <a:blip r:embed="rId13"/>
                          <a:stretch>
                            <a:fillRect/>
                          </a:stretch>
                        </pic:blipFill>
                        <pic:spPr>
                          <a:xfrm>
                            <a:off x="0" y="0"/>
                            <a:ext cx="3259884" cy="101531"/>
                          </a:xfrm>
                          <a:prstGeom prst="rect">
                            <a:avLst/>
                          </a:prstGeom>
                        </pic:spPr>
                      </pic:pic>
                    </a:graphicData>
                  </a:graphic>
                </wp:anchor>
              </w:drawing>
            </w:r>
          </w:p>
          <w:p w14:paraId="3E764476" w14:textId="77777777" w:rsidR="00AF11FF" w:rsidRDefault="00AF11FF" w:rsidP="0027619F">
            <w:pPr>
              <w:spacing w:line="220" w:lineRule="exact"/>
              <w:textAlignment w:val="auto"/>
              <w:rPr>
                <w:rStyle w:val="skn-mls5lang-secinfotilesecfieldany"/>
                <w:rFonts w:ascii="Montserrat Medium" w:eastAsia="Montserrat Medium" w:hAnsi="Montserrat Medium" w:cs="Montserrat Medium"/>
                <w:color w:val="000000"/>
                <w:sz w:val="18"/>
                <w:szCs w:val="18"/>
              </w:rPr>
            </w:pPr>
            <w:r>
              <w:rPr>
                <w:rStyle w:val="skn-mls5lang-secinfotilesecfieldany"/>
                <w:rFonts w:ascii="Montserrat Medium" w:eastAsia="Montserrat Medium" w:hAnsi="Montserrat Medium" w:cs="Montserrat Medium"/>
                <w:color w:val="000000"/>
                <w:sz w:val="18"/>
                <w:szCs w:val="18"/>
              </w:rPr>
              <w:t>Upper Intermediate</w:t>
            </w:r>
            <w:r>
              <w:rPr>
                <w:rStyle w:val="skn-mls5lang-secinfotilesecfieldany"/>
                <w:rFonts w:ascii="Montserrat Medium" w:eastAsia="Montserrat Medium" w:hAnsi="Montserrat Medium" w:cs="Montserrat Medium"/>
                <w:vanish/>
                <w:color w:val="000000"/>
                <w:sz w:val="18"/>
                <w:szCs w:val="18"/>
              </w:rPr>
              <w:t xml:space="preserve">: </w:t>
            </w:r>
          </w:p>
        </w:tc>
        <w:tc>
          <w:tcPr>
            <w:tcW w:w="600" w:type="dxa"/>
            <w:tcMar>
              <w:top w:w="0" w:type="dxa"/>
              <w:left w:w="0" w:type="dxa"/>
              <w:bottom w:w="0" w:type="dxa"/>
              <w:right w:w="0" w:type="dxa"/>
            </w:tcMar>
            <w:hideMark/>
          </w:tcPr>
          <w:p w14:paraId="5A2D4AA4" w14:textId="77777777" w:rsidR="00AF11FF" w:rsidRDefault="00AF11FF" w:rsidP="0027619F"/>
        </w:tc>
        <w:tc>
          <w:tcPr>
            <w:tcW w:w="5053" w:type="dxa"/>
            <w:tcMar>
              <w:top w:w="0" w:type="dxa"/>
              <w:left w:w="0" w:type="dxa"/>
              <w:bottom w:w="0" w:type="dxa"/>
              <w:right w:w="0" w:type="dxa"/>
            </w:tcMar>
            <w:hideMark/>
          </w:tcPr>
          <w:p w14:paraId="16956560" w14:textId="77777777" w:rsidR="00AF11FF" w:rsidRDefault="00AF11FF" w:rsidP="0027619F">
            <w:pPr>
              <w:pStyle w:val="skn-mls5lang-secinfotilesecparagraphany"/>
              <w:tabs>
                <w:tab w:val="right" w:pos="5033"/>
              </w:tabs>
              <w:spacing w:line="260" w:lineRule="atLeast"/>
              <w:rPr>
                <w:rStyle w:val="skn-mls5lang-secinfotilesecparaeven"/>
                <w:rFonts w:ascii="Montserrat Medium" w:eastAsia="Montserrat Medium" w:hAnsi="Montserrat Medium" w:cs="Montserrat Medium"/>
                <w:color w:val="000000"/>
              </w:rPr>
            </w:pPr>
            <w:r>
              <w:rPr>
                <w:rStyle w:val="skn-mls5lang-secinfotilesecfieldany"/>
                <w:rFonts w:ascii="Montserrat Medium" w:eastAsia="Montserrat Medium" w:hAnsi="Montserrat Medium" w:cs="Montserrat Medium"/>
                <w:color w:val="000000"/>
                <w:sz w:val="20"/>
                <w:szCs w:val="20"/>
              </w:rPr>
              <w:t>Punjabi</w:t>
            </w:r>
            <w:r>
              <w:rPr>
                <w:rStyle w:val="skn-mls5lang-secinfotilesecfieldany"/>
                <w:rFonts w:ascii="Montserrat Medium" w:eastAsia="Montserrat Medium" w:hAnsi="Montserrat Medium" w:cs="Montserrat Medium"/>
                <w:vanish/>
                <w:color w:val="000000"/>
                <w:sz w:val="20"/>
                <w:szCs w:val="20"/>
              </w:rPr>
              <w:t xml:space="preserve"> </w:t>
            </w:r>
            <w:r>
              <w:rPr>
                <w:rStyle w:val="skn-mls5lang-secinfotilesecfieldnth-child1colon"/>
                <w:rFonts w:ascii="Montserrat Medium" w:eastAsia="Montserrat Medium" w:hAnsi="Montserrat Medium" w:cs="Montserrat Medium"/>
                <w:color w:val="000000"/>
                <w:sz w:val="20"/>
                <w:szCs w:val="20"/>
              </w:rPr>
              <w:t>:</w:t>
            </w:r>
            <w:r>
              <w:rPr>
                <w:rStyle w:val="skn-mls5lang-secinfotilesecnativeLangParafield"/>
                <w:rFonts w:ascii="Montserrat Medium" w:eastAsia="Montserrat Medium" w:hAnsi="Montserrat Medium" w:cs="Montserrat Medium"/>
                <w:color w:val="000000"/>
                <w:sz w:val="20"/>
                <w:szCs w:val="20"/>
              </w:rPr>
              <w:t xml:space="preserve"> </w:t>
            </w:r>
            <w:r>
              <w:rPr>
                <w:rStyle w:val="skn-mls5lang-secinfotilesecfieldany"/>
                <w:rFonts w:ascii="Montserrat Medium" w:eastAsia="Montserrat Medium" w:hAnsi="Montserrat Medium" w:cs="Montserrat Medium"/>
                <w:color w:val="000000"/>
                <w:sz w:val="20"/>
                <w:szCs w:val="20"/>
              </w:rPr>
              <w:tab/>
              <w:t>B1</w:t>
            </w:r>
            <w:r>
              <w:rPr>
                <w:rStyle w:val="skn-mls5lang-secinfotilesecnativeLangParafield"/>
                <w:rFonts w:ascii="Montserrat Medium" w:eastAsia="Montserrat Medium" w:hAnsi="Montserrat Medium" w:cs="Montserrat Medium"/>
                <w:color w:val="000000"/>
                <w:sz w:val="20"/>
                <w:szCs w:val="20"/>
              </w:rPr>
              <w:t xml:space="preserve"> </w:t>
            </w:r>
          </w:p>
          <w:p w14:paraId="7C5EC7A6" w14:textId="77777777" w:rsidR="00AF11FF" w:rsidRDefault="00AF11FF" w:rsidP="0027619F">
            <w:pPr>
              <w:pStyle w:val="skn-mls5lang-secinfotilesecsliced-rect"/>
              <w:spacing w:before="150" w:after="100" w:line="120" w:lineRule="exact"/>
              <w:rPr>
                <w:rStyle w:val="skn-mls5lang-secinfotilesecparaeven"/>
                <w:rFonts w:ascii="Montserrat Medium" w:eastAsia="Montserrat Medium" w:hAnsi="Montserrat Medium" w:cs="Montserrat Medium"/>
                <w:color w:val="000000"/>
                <w:sz w:val="18"/>
                <w:szCs w:val="18"/>
              </w:rPr>
            </w:pPr>
            <w:r>
              <w:rPr>
                <w:rStyle w:val="skn-mls5lang-secinfotilesecparaeven"/>
                <w:rFonts w:ascii="Montserrat Medium" w:eastAsia="Montserrat Medium" w:hAnsi="Montserrat Medium" w:cs="Montserrat Medium"/>
                <w:noProof/>
                <w:color w:val="000000"/>
                <w:sz w:val="18"/>
                <w:szCs w:val="18"/>
              </w:rPr>
              <w:drawing>
                <wp:anchor distT="0" distB="0" distL="114300" distR="114300" simplePos="0" relativeHeight="251667456" behindDoc="0" locked="0" layoutInCell="1" allowOverlap="1" wp14:anchorId="4B1DCCA4" wp14:editId="5140890B">
                  <wp:simplePos x="0" y="0"/>
                  <wp:positionH relativeFrom="column">
                    <wp:posOffset>0</wp:posOffset>
                  </wp:positionH>
                  <wp:positionV relativeFrom="paragraph">
                    <wp:posOffset>95250</wp:posOffset>
                  </wp:positionV>
                  <wp:extent cx="3259884" cy="101531"/>
                  <wp:effectExtent l="0" t="0" r="0" b="0"/>
                  <wp:wrapNone/>
                  <wp:docPr id="100021" name="Picture 100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21" name=""/>
                          <pic:cNvPicPr>
                            <a:picLocks noChangeAspect="1"/>
                          </pic:cNvPicPr>
                        </pic:nvPicPr>
                        <pic:blipFill>
                          <a:blip r:embed="rId14"/>
                          <a:stretch>
                            <a:fillRect/>
                          </a:stretch>
                        </pic:blipFill>
                        <pic:spPr>
                          <a:xfrm>
                            <a:off x="0" y="0"/>
                            <a:ext cx="3259884" cy="101531"/>
                          </a:xfrm>
                          <a:prstGeom prst="rect">
                            <a:avLst/>
                          </a:prstGeom>
                        </pic:spPr>
                      </pic:pic>
                    </a:graphicData>
                  </a:graphic>
                </wp:anchor>
              </w:drawing>
            </w:r>
          </w:p>
          <w:p w14:paraId="5B1E18D9" w14:textId="77777777" w:rsidR="00AF11FF" w:rsidRDefault="00AF11FF" w:rsidP="0027619F">
            <w:pPr>
              <w:spacing w:line="220" w:lineRule="exact"/>
              <w:textAlignment w:val="auto"/>
              <w:rPr>
                <w:rStyle w:val="skn-mls5lang-secinfotilesecfieldany"/>
                <w:rFonts w:ascii="Montserrat Medium" w:eastAsia="Montserrat Medium" w:hAnsi="Montserrat Medium" w:cs="Montserrat Medium"/>
                <w:color w:val="000000"/>
                <w:sz w:val="18"/>
                <w:szCs w:val="18"/>
              </w:rPr>
            </w:pPr>
            <w:r>
              <w:rPr>
                <w:rStyle w:val="skn-mls5lang-secinfotilesecfieldany"/>
                <w:rFonts w:ascii="Montserrat Medium" w:eastAsia="Montserrat Medium" w:hAnsi="Montserrat Medium" w:cs="Montserrat Medium"/>
                <w:color w:val="000000"/>
                <w:sz w:val="18"/>
                <w:szCs w:val="18"/>
              </w:rPr>
              <w:t>Intermediate</w:t>
            </w:r>
            <w:r>
              <w:rPr>
                <w:rStyle w:val="skn-mls5lang-secinfotilesecfieldany"/>
                <w:rFonts w:ascii="Montserrat Medium" w:eastAsia="Montserrat Medium" w:hAnsi="Montserrat Medium" w:cs="Montserrat Medium"/>
                <w:vanish/>
                <w:color w:val="000000"/>
                <w:sz w:val="18"/>
                <w:szCs w:val="18"/>
              </w:rPr>
              <w:t xml:space="preserve">: </w:t>
            </w:r>
          </w:p>
        </w:tc>
      </w:tr>
    </w:tbl>
    <w:p w14:paraId="642A70E9" w14:textId="77777777" w:rsidR="00AF11FF" w:rsidRDefault="00AF11FF" w:rsidP="00AF11FF">
      <w:pPr>
        <w:pStyle w:val="div"/>
        <w:spacing w:line="400" w:lineRule="exact"/>
        <w:rPr>
          <w:rFonts w:ascii="Montserrat Medium" w:eastAsia="Montserrat Medium" w:hAnsi="Montserrat Medium" w:cs="Montserrat Medium"/>
          <w:color w:val="000000"/>
          <w:sz w:val="0"/>
          <w:szCs w:val="0"/>
        </w:rPr>
      </w:pPr>
      <w:r>
        <w:rPr>
          <w:rFonts w:ascii="Montserrat Medium" w:eastAsia="Montserrat Medium" w:hAnsi="Montserrat Medium" w:cs="Montserrat Medium"/>
          <w:color w:val="000000"/>
          <w:sz w:val="0"/>
          <w:szCs w:val="0"/>
        </w:rPr>
        <w:t> </w:t>
      </w:r>
    </w:p>
    <w:p w14:paraId="4B3A766E" w14:textId="77777777" w:rsidR="00AF11FF" w:rsidRDefault="00AF11FF" w:rsidP="00AF11FF">
      <w:pPr>
        <w:pStyle w:val="div"/>
        <w:spacing w:line="400" w:lineRule="exact"/>
        <w:rPr>
          <w:rFonts w:ascii="Montserrat Medium" w:eastAsia="Montserrat Medium" w:hAnsi="Montserrat Medium" w:cs="Montserrat Medium"/>
          <w:color w:val="000000"/>
          <w:sz w:val="18"/>
          <w:szCs w:val="18"/>
        </w:rPr>
      </w:pPr>
      <w:r>
        <w:rPr>
          <w:rFonts w:ascii="Montserrat Medium" w:eastAsia="Montserrat Medium" w:hAnsi="Montserrat Medium" w:cs="Montserrat Medium"/>
          <w:color w:val="000000"/>
          <w:sz w:val="18"/>
          <w:szCs w:val="18"/>
        </w:rPr>
        <w:t> </w:t>
      </w:r>
    </w:p>
    <w:p w14:paraId="1CDE475C" w14:textId="77777777" w:rsidR="00AF11FF" w:rsidRDefault="00AF11FF" w:rsidP="00AF11FF">
      <w:pPr>
        <w:pStyle w:val="skn-mls5heading"/>
        <w:rPr>
          <w:color w:val="000000"/>
        </w:rPr>
      </w:pPr>
      <w:r>
        <w:rPr>
          <w:noProof/>
          <w:color w:val="000000"/>
        </w:rPr>
        <w:drawing>
          <wp:anchor distT="0" distB="0" distL="114300" distR="114300" simplePos="0" relativeHeight="251668480" behindDoc="0" locked="0" layoutInCell="1" allowOverlap="1" wp14:anchorId="33D64031" wp14:editId="3D695F6F">
            <wp:simplePos x="0" y="0"/>
            <wp:positionH relativeFrom="column">
              <wp:posOffset>0</wp:posOffset>
            </wp:positionH>
            <wp:positionV relativeFrom="paragraph">
              <wp:posOffset>-254000</wp:posOffset>
            </wp:positionV>
            <wp:extent cx="6798310" cy="38142"/>
            <wp:effectExtent l="0" t="0" r="0" b="0"/>
            <wp:wrapNone/>
            <wp:docPr id="100023" name="Picture 100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23" name=""/>
                    <pic:cNvPicPr>
                      <a:picLocks noChangeAspect="1"/>
                    </pic:cNvPicPr>
                  </pic:nvPicPr>
                  <pic:blipFill>
                    <a:blip r:embed="rId12"/>
                    <a:stretch>
                      <a:fillRect/>
                    </a:stretch>
                  </pic:blipFill>
                  <pic:spPr>
                    <a:xfrm>
                      <a:off x="0" y="0"/>
                      <a:ext cx="6798310" cy="38142"/>
                    </a:xfrm>
                    <a:prstGeom prst="rect">
                      <a:avLst/>
                    </a:prstGeom>
                  </pic:spPr>
                </pic:pic>
              </a:graphicData>
            </a:graphic>
          </wp:anchor>
        </w:drawing>
      </w:r>
      <w:r>
        <w:rPr>
          <w:rStyle w:val="skn-mls5parent-containerheadingany"/>
          <w:color w:val="000000"/>
        </w:rPr>
        <w:t>Hobbies and interests</w:t>
      </w:r>
    </w:p>
    <w:p w14:paraId="16644F65" w14:textId="77777777" w:rsidR="00AF11FF" w:rsidRDefault="00AF11FF" w:rsidP="00AF11FF">
      <w:pPr>
        <w:pStyle w:val="skn-mls5ulli"/>
        <w:numPr>
          <w:ilvl w:val="0"/>
          <w:numId w:val="8"/>
        </w:numPr>
        <w:spacing w:line="400" w:lineRule="atLeast"/>
        <w:ind w:left="220" w:hanging="183"/>
        <w:rPr>
          <w:rFonts w:ascii="Montserrat Medium" w:eastAsia="Montserrat Medium" w:hAnsi="Montserrat Medium" w:cs="Montserrat Medium"/>
          <w:color w:val="000000"/>
          <w:sz w:val="18"/>
          <w:szCs w:val="18"/>
        </w:rPr>
      </w:pPr>
      <w:r>
        <w:rPr>
          <w:rFonts w:ascii="Montserrat Medium" w:eastAsia="Montserrat Medium" w:hAnsi="Montserrat Medium" w:cs="Montserrat Medium"/>
          <w:color w:val="000000"/>
          <w:sz w:val="18"/>
          <w:szCs w:val="18"/>
        </w:rPr>
        <w:t>Charity and volunteering</w:t>
      </w:r>
    </w:p>
    <w:p w14:paraId="2146874C" w14:textId="77777777" w:rsidR="00AF11FF" w:rsidRDefault="00AF11FF" w:rsidP="00AF11FF">
      <w:pPr>
        <w:pStyle w:val="skn-mls5ulli"/>
        <w:numPr>
          <w:ilvl w:val="0"/>
          <w:numId w:val="8"/>
        </w:numPr>
        <w:spacing w:line="400" w:lineRule="atLeast"/>
        <w:ind w:left="220" w:hanging="183"/>
        <w:rPr>
          <w:rFonts w:ascii="Montserrat Medium" w:eastAsia="Montserrat Medium" w:hAnsi="Montserrat Medium" w:cs="Montserrat Medium"/>
          <w:color w:val="000000"/>
          <w:sz w:val="18"/>
          <w:szCs w:val="18"/>
        </w:rPr>
      </w:pPr>
      <w:r>
        <w:rPr>
          <w:rFonts w:ascii="Montserrat Medium" w:eastAsia="Montserrat Medium" w:hAnsi="Montserrat Medium" w:cs="Montserrat Medium"/>
          <w:color w:val="000000"/>
          <w:sz w:val="18"/>
          <w:szCs w:val="18"/>
        </w:rPr>
        <w:t>Football</w:t>
      </w:r>
    </w:p>
    <w:p w14:paraId="29C12B87" w14:textId="77777777" w:rsidR="00AF11FF" w:rsidRDefault="00AF11FF" w:rsidP="00AF11FF">
      <w:pPr>
        <w:pStyle w:val="skn-mls5ulli"/>
        <w:numPr>
          <w:ilvl w:val="0"/>
          <w:numId w:val="8"/>
        </w:numPr>
        <w:spacing w:line="400" w:lineRule="atLeast"/>
        <w:ind w:left="220" w:hanging="183"/>
        <w:rPr>
          <w:rFonts w:ascii="Montserrat Medium" w:eastAsia="Montserrat Medium" w:hAnsi="Montserrat Medium" w:cs="Montserrat Medium"/>
          <w:color w:val="000000"/>
          <w:sz w:val="18"/>
          <w:szCs w:val="18"/>
        </w:rPr>
      </w:pPr>
      <w:r>
        <w:rPr>
          <w:rFonts w:ascii="Montserrat Medium" w:eastAsia="Montserrat Medium" w:hAnsi="Montserrat Medium" w:cs="Montserrat Medium"/>
          <w:color w:val="000000"/>
          <w:sz w:val="18"/>
          <w:szCs w:val="18"/>
        </w:rPr>
        <w:t>Martial Arts</w:t>
      </w:r>
    </w:p>
    <w:p w14:paraId="72AFA75E" w14:textId="77777777" w:rsidR="00AF11FF" w:rsidRDefault="00AF11FF" w:rsidP="00AF11FF">
      <w:pPr>
        <w:pStyle w:val="skn-mls5ulli"/>
        <w:numPr>
          <w:ilvl w:val="0"/>
          <w:numId w:val="8"/>
        </w:numPr>
        <w:spacing w:line="400" w:lineRule="atLeast"/>
        <w:ind w:left="220" w:hanging="183"/>
        <w:rPr>
          <w:rFonts w:ascii="Montserrat Medium" w:eastAsia="Montserrat Medium" w:hAnsi="Montserrat Medium" w:cs="Montserrat Medium"/>
          <w:color w:val="000000"/>
          <w:sz w:val="18"/>
          <w:szCs w:val="18"/>
        </w:rPr>
      </w:pPr>
      <w:r>
        <w:rPr>
          <w:rFonts w:ascii="Montserrat Medium" w:eastAsia="Montserrat Medium" w:hAnsi="Montserrat Medium" w:cs="Montserrat Medium"/>
          <w:color w:val="000000"/>
          <w:sz w:val="18"/>
          <w:szCs w:val="18"/>
        </w:rPr>
        <w:lastRenderedPageBreak/>
        <w:t>Car shows</w:t>
      </w:r>
    </w:p>
    <w:p w14:paraId="57B4AC5F" w14:textId="77777777" w:rsidR="00AF11FF" w:rsidRDefault="00AF11FF" w:rsidP="00AF11FF">
      <w:pPr>
        <w:pStyle w:val="skn-mls5ulli"/>
        <w:numPr>
          <w:ilvl w:val="0"/>
          <w:numId w:val="8"/>
        </w:numPr>
        <w:spacing w:line="400" w:lineRule="atLeast"/>
        <w:ind w:left="220" w:hanging="183"/>
        <w:rPr>
          <w:rFonts w:ascii="Montserrat Medium" w:eastAsia="Montserrat Medium" w:hAnsi="Montserrat Medium" w:cs="Montserrat Medium"/>
          <w:color w:val="000000"/>
          <w:sz w:val="18"/>
          <w:szCs w:val="18"/>
        </w:rPr>
      </w:pPr>
      <w:r>
        <w:rPr>
          <w:rFonts w:ascii="Montserrat Medium" w:eastAsia="Montserrat Medium" w:hAnsi="Montserrat Medium" w:cs="Montserrat Medium"/>
          <w:color w:val="000000"/>
          <w:sz w:val="18"/>
          <w:szCs w:val="18"/>
        </w:rPr>
        <w:t>DIY</w:t>
      </w:r>
    </w:p>
    <w:p w14:paraId="49458FA7" w14:textId="77777777" w:rsidR="00AF11FF" w:rsidRDefault="00AF11FF" w:rsidP="00AF11FF">
      <w:pPr>
        <w:pStyle w:val="div"/>
        <w:spacing w:line="400" w:lineRule="exact"/>
        <w:rPr>
          <w:rFonts w:ascii="Montserrat Medium" w:eastAsia="Montserrat Medium" w:hAnsi="Montserrat Medium" w:cs="Montserrat Medium"/>
          <w:color w:val="000000"/>
          <w:sz w:val="18"/>
          <w:szCs w:val="18"/>
        </w:rPr>
      </w:pPr>
      <w:r>
        <w:rPr>
          <w:rFonts w:ascii="Montserrat Medium" w:eastAsia="Montserrat Medium" w:hAnsi="Montserrat Medium" w:cs="Montserrat Medium"/>
          <w:color w:val="000000"/>
          <w:sz w:val="18"/>
          <w:szCs w:val="18"/>
        </w:rPr>
        <w:t> </w:t>
      </w:r>
    </w:p>
    <w:p w14:paraId="0CA4DD07" w14:textId="77777777" w:rsidR="00AF11FF" w:rsidRDefault="00AF11FF" w:rsidP="00AF11FF">
      <w:pPr>
        <w:pStyle w:val="div"/>
        <w:spacing w:line="400" w:lineRule="exact"/>
        <w:rPr>
          <w:rFonts w:ascii="Montserrat Medium" w:eastAsia="Montserrat Medium" w:hAnsi="Montserrat Medium" w:cs="Montserrat Medium"/>
          <w:color w:val="000000"/>
          <w:sz w:val="18"/>
          <w:szCs w:val="18"/>
        </w:rPr>
      </w:pPr>
      <w:r>
        <w:rPr>
          <w:rFonts w:ascii="Montserrat Medium" w:eastAsia="Montserrat Medium" w:hAnsi="Montserrat Medium" w:cs="Montserrat Medium"/>
          <w:color w:val="000000"/>
          <w:sz w:val="18"/>
          <w:szCs w:val="18"/>
        </w:rPr>
        <w:t> </w:t>
      </w:r>
    </w:p>
    <w:p w14:paraId="2BC0037A" w14:textId="77777777" w:rsidR="00AF11FF" w:rsidRDefault="00AF11FF" w:rsidP="00AF11FF">
      <w:pPr>
        <w:pStyle w:val="skn-mls5heading"/>
        <w:rPr>
          <w:color w:val="000000"/>
        </w:rPr>
      </w:pPr>
      <w:r>
        <w:rPr>
          <w:noProof/>
          <w:color w:val="000000"/>
        </w:rPr>
        <w:drawing>
          <wp:anchor distT="0" distB="0" distL="114300" distR="114300" simplePos="0" relativeHeight="251669504" behindDoc="0" locked="0" layoutInCell="1" allowOverlap="1" wp14:anchorId="0E7EF1AE" wp14:editId="370A5736">
            <wp:simplePos x="0" y="0"/>
            <wp:positionH relativeFrom="column">
              <wp:posOffset>0</wp:posOffset>
            </wp:positionH>
            <wp:positionV relativeFrom="paragraph">
              <wp:posOffset>-254000</wp:posOffset>
            </wp:positionV>
            <wp:extent cx="6798310" cy="38142"/>
            <wp:effectExtent l="0" t="0" r="0" b="0"/>
            <wp:wrapNone/>
            <wp:docPr id="100025" name="Picture 100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25" name=""/>
                    <pic:cNvPicPr>
                      <a:picLocks noChangeAspect="1"/>
                    </pic:cNvPicPr>
                  </pic:nvPicPr>
                  <pic:blipFill>
                    <a:blip r:embed="rId12"/>
                    <a:stretch>
                      <a:fillRect/>
                    </a:stretch>
                  </pic:blipFill>
                  <pic:spPr>
                    <a:xfrm>
                      <a:off x="0" y="0"/>
                      <a:ext cx="6798310" cy="38142"/>
                    </a:xfrm>
                    <a:prstGeom prst="rect">
                      <a:avLst/>
                    </a:prstGeom>
                  </pic:spPr>
                </pic:pic>
              </a:graphicData>
            </a:graphic>
          </wp:anchor>
        </w:drawing>
      </w:r>
      <w:r>
        <w:rPr>
          <w:rStyle w:val="skn-mls5parent-containerheadingany"/>
          <w:color w:val="000000"/>
        </w:rPr>
        <w:t>Career goals</w:t>
      </w:r>
    </w:p>
    <w:p w14:paraId="00522010" w14:textId="77777777" w:rsidR="00AF11FF" w:rsidRDefault="00AF11FF" w:rsidP="00AF11FF">
      <w:pPr>
        <w:pStyle w:val="skn-mls5ulli"/>
        <w:numPr>
          <w:ilvl w:val="0"/>
          <w:numId w:val="9"/>
        </w:numPr>
        <w:spacing w:line="400" w:lineRule="atLeast"/>
        <w:ind w:left="220" w:hanging="183"/>
        <w:rPr>
          <w:rFonts w:ascii="Montserrat Medium" w:eastAsia="Montserrat Medium" w:hAnsi="Montserrat Medium" w:cs="Montserrat Medium"/>
          <w:color w:val="000000"/>
          <w:sz w:val="18"/>
          <w:szCs w:val="18"/>
        </w:rPr>
      </w:pPr>
      <w:r>
        <w:rPr>
          <w:rFonts w:ascii="Montserrat Medium" w:eastAsia="Montserrat Medium" w:hAnsi="Montserrat Medium" w:cs="Montserrat Medium"/>
          <w:color w:val="000000"/>
          <w:sz w:val="18"/>
          <w:szCs w:val="18"/>
        </w:rPr>
        <w:t xml:space="preserve">Would like to own my own garage/ </w:t>
      </w:r>
      <w:proofErr w:type="gramStart"/>
      <w:r>
        <w:rPr>
          <w:rFonts w:ascii="Montserrat Medium" w:eastAsia="Montserrat Medium" w:hAnsi="Montserrat Medium" w:cs="Montserrat Medium"/>
          <w:color w:val="000000"/>
          <w:sz w:val="18"/>
          <w:szCs w:val="18"/>
        </w:rPr>
        <w:t>workshop</w:t>
      </w:r>
      <w:proofErr w:type="gramEnd"/>
    </w:p>
    <w:p w14:paraId="69A4B6E3" w14:textId="77777777" w:rsidR="00AF11FF" w:rsidRDefault="00AF11FF" w:rsidP="00AF11FF">
      <w:pPr>
        <w:pStyle w:val="skn-mls5ulli"/>
        <w:numPr>
          <w:ilvl w:val="0"/>
          <w:numId w:val="9"/>
        </w:numPr>
        <w:spacing w:line="400" w:lineRule="atLeast"/>
        <w:ind w:left="220" w:hanging="183"/>
        <w:rPr>
          <w:rFonts w:ascii="Montserrat Medium" w:eastAsia="Montserrat Medium" w:hAnsi="Montserrat Medium" w:cs="Montserrat Medium"/>
          <w:color w:val="000000"/>
          <w:sz w:val="18"/>
          <w:szCs w:val="18"/>
        </w:rPr>
      </w:pPr>
      <w:r>
        <w:rPr>
          <w:rFonts w:ascii="Montserrat Medium" w:eastAsia="Montserrat Medium" w:hAnsi="Montserrat Medium" w:cs="Montserrat Medium"/>
          <w:color w:val="000000"/>
          <w:sz w:val="18"/>
          <w:szCs w:val="18"/>
        </w:rPr>
        <w:t>Make tutorial videos on problem solving for cars.</w:t>
      </w:r>
    </w:p>
    <w:p w14:paraId="6F0921B1" w14:textId="77777777" w:rsidR="00AF11FF" w:rsidRDefault="00AF11FF" w:rsidP="00AF11FF">
      <w:pPr>
        <w:pStyle w:val="skn-mls5ulli"/>
        <w:numPr>
          <w:ilvl w:val="0"/>
          <w:numId w:val="9"/>
        </w:numPr>
        <w:spacing w:line="400" w:lineRule="atLeast"/>
        <w:ind w:left="220" w:hanging="183"/>
        <w:rPr>
          <w:rFonts w:ascii="Montserrat Medium" w:eastAsia="Montserrat Medium" w:hAnsi="Montserrat Medium" w:cs="Montserrat Medium"/>
          <w:color w:val="000000"/>
          <w:sz w:val="18"/>
          <w:szCs w:val="18"/>
        </w:rPr>
      </w:pPr>
      <w:r>
        <w:rPr>
          <w:rFonts w:ascii="Montserrat Medium" w:eastAsia="Montserrat Medium" w:hAnsi="Montserrat Medium" w:cs="Montserrat Medium"/>
          <w:color w:val="000000"/>
          <w:sz w:val="18"/>
          <w:szCs w:val="18"/>
        </w:rPr>
        <w:t>Have my own business for different sectors of car repairs and maintenance.</w:t>
      </w:r>
    </w:p>
    <w:p w14:paraId="4C5E7BDC" w14:textId="77777777" w:rsidR="00AF11FF" w:rsidRDefault="00AF11FF" w:rsidP="00AF11FF">
      <w:pPr>
        <w:pStyle w:val="div"/>
        <w:spacing w:line="400" w:lineRule="exact"/>
        <w:rPr>
          <w:rFonts w:ascii="Montserrat Medium" w:eastAsia="Montserrat Medium" w:hAnsi="Montserrat Medium" w:cs="Montserrat Medium"/>
          <w:color w:val="000000"/>
          <w:sz w:val="18"/>
          <w:szCs w:val="18"/>
        </w:rPr>
      </w:pPr>
      <w:r>
        <w:rPr>
          <w:rFonts w:ascii="Montserrat Medium" w:eastAsia="Montserrat Medium" w:hAnsi="Montserrat Medium" w:cs="Montserrat Medium"/>
          <w:color w:val="000000"/>
          <w:sz w:val="18"/>
          <w:szCs w:val="18"/>
        </w:rPr>
        <w:t> </w:t>
      </w:r>
    </w:p>
    <w:p w14:paraId="5FC28ACD" w14:textId="77777777" w:rsidR="00AF11FF" w:rsidRDefault="00AF11FF" w:rsidP="00AF11FF">
      <w:pPr>
        <w:pStyle w:val="div"/>
        <w:spacing w:line="400" w:lineRule="exact"/>
        <w:rPr>
          <w:rFonts w:ascii="Montserrat Medium" w:eastAsia="Montserrat Medium" w:hAnsi="Montserrat Medium" w:cs="Montserrat Medium"/>
          <w:color w:val="000000"/>
          <w:sz w:val="18"/>
          <w:szCs w:val="18"/>
        </w:rPr>
      </w:pPr>
      <w:r>
        <w:rPr>
          <w:rFonts w:ascii="Montserrat Medium" w:eastAsia="Montserrat Medium" w:hAnsi="Montserrat Medium" w:cs="Montserrat Medium"/>
          <w:color w:val="000000"/>
          <w:sz w:val="18"/>
          <w:szCs w:val="18"/>
        </w:rPr>
        <w:t> </w:t>
      </w:r>
    </w:p>
    <w:p w14:paraId="4553B92F" w14:textId="77777777" w:rsidR="00AF11FF" w:rsidRDefault="00AF11FF" w:rsidP="00AF11FF">
      <w:pPr>
        <w:pStyle w:val="skn-mls5heading"/>
        <w:rPr>
          <w:color w:val="000000"/>
        </w:rPr>
      </w:pPr>
      <w:r>
        <w:rPr>
          <w:noProof/>
          <w:color w:val="000000"/>
        </w:rPr>
        <w:drawing>
          <wp:anchor distT="0" distB="0" distL="114300" distR="114300" simplePos="0" relativeHeight="251670528" behindDoc="0" locked="0" layoutInCell="1" allowOverlap="1" wp14:anchorId="22C07288" wp14:editId="4BF6A2EC">
            <wp:simplePos x="0" y="0"/>
            <wp:positionH relativeFrom="column">
              <wp:posOffset>0</wp:posOffset>
            </wp:positionH>
            <wp:positionV relativeFrom="paragraph">
              <wp:posOffset>-254000</wp:posOffset>
            </wp:positionV>
            <wp:extent cx="6798310" cy="38142"/>
            <wp:effectExtent l="0" t="0" r="0" b="0"/>
            <wp:wrapNone/>
            <wp:docPr id="100027" name="Picture 100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27" name=""/>
                    <pic:cNvPicPr>
                      <a:picLocks noChangeAspect="1"/>
                    </pic:cNvPicPr>
                  </pic:nvPicPr>
                  <pic:blipFill>
                    <a:blip r:embed="rId12"/>
                    <a:stretch>
                      <a:fillRect/>
                    </a:stretch>
                  </pic:blipFill>
                  <pic:spPr>
                    <a:xfrm>
                      <a:off x="0" y="0"/>
                      <a:ext cx="6798310" cy="38142"/>
                    </a:xfrm>
                    <a:prstGeom prst="rect">
                      <a:avLst/>
                    </a:prstGeom>
                  </pic:spPr>
                </pic:pic>
              </a:graphicData>
            </a:graphic>
          </wp:anchor>
        </w:drawing>
      </w:r>
      <w:r>
        <w:rPr>
          <w:rStyle w:val="skn-mls5parent-containerheadingany"/>
          <w:color w:val="000000"/>
        </w:rPr>
        <w:t>Accomplishments</w:t>
      </w:r>
    </w:p>
    <w:p w14:paraId="37F40A54" w14:textId="77777777" w:rsidR="00AF11FF" w:rsidRDefault="00AF11FF" w:rsidP="00AF11FF">
      <w:pPr>
        <w:pStyle w:val="skn-mls5ulli"/>
        <w:numPr>
          <w:ilvl w:val="0"/>
          <w:numId w:val="10"/>
        </w:numPr>
        <w:spacing w:line="400" w:lineRule="atLeast"/>
        <w:ind w:left="220" w:hanging="183"/>
        <w:rPr>
          <w:rFonts w:ascii="Montserrat Medium" w:eastAsia="Montserrat Medium" w:hAnsi="Montserrat Medium" w:cs="Montserrat Medium"/>
          <w:color w:val="000000"/>
          <w:sz w:val="18"/>
          <w:szCs w:val="18"/>
        </w:rPr>
      </w:pPr>
      <w:r>
        <w:rPr>
          <w:rFonts w:ascii="Montserrat Medium" w:eastAsia="Montserrat Medium" w:hAnsi="Montserrat Medium" w:cs="Montserrat Medium"/>
          <w:color w:val="000000"/>
          <w:sz w:val="18"/>
          <w:szCs w:val="18"/>
        </w:rPr>
        <w:t>Personal Trainer and sports injuries massage Diploma</w:t>
      </w:r>
    </w:p>
    <w:p w14:paraId="283D1295" w14:textId="77777777" w:rsidR="00AF11FF" w:rsidRDefault="00AF11FF" w:rsidP="00AF11FF">
      <w:pPr>
        <w:pStyle w:val="skn-mls5ulli"/>
        <w:numPr>
          <w:ilvl w:val="0"/>
          <w:numId w:val="10"/>
        </w:numPr>
        <w:spacing w:line="400" w:lineRule="atLeast"/>
        <w:ind w:left="220" w:hanging="183"/>
        <w:rPr>
          <w:rFonts w:ascii="Montserrat Medium" w:eastAsia="Montserrat Medium" w:hAnsi="Montserrat Medium" w:cs="Montserrat Medium"/>
          <w:color w:val="000000"/>
          <w:sz w:val="18"/>
          <w:szCs w:val="18"/>
        </w:rPr>
      </w:pPr>
      <w:r>
        <w:rPr>
          <w:rFonts w:ascii="Montserrat Medium" w:eastAsia="Montserrat Medium" w:hAnsi="Montserrat Medium" w:cs="Montserrat Medium"/>
          <w:color w:val="000000"/>
          <w:sz w:val="18"/>
          <w:szCs w:val="18"/>
        </w:rPr>
        <w:t>Full SIA Close Protection License.</w:t>
      </w:r>
    </w:p>
    <w:p w14:paraId="49FE9E58" w14:textId="77777777" w:rsidR="00AF11FF" w:rsidRDefault="00AF11FF" w:rsidP="00AF11FF">
      <w:pPr>
        <w:pStyle w:val="div"/>
        <w:spacing w:line="400" w:lineRule="exact"/>
        <w:rPr>
          <w:rFonts w:ascii="Montserrat Medium" w:eastAsia="Montserrat Medium" w:hAnsi="Montserrat Medium" w:cs="Montserrat Medium"/>
          <w:color w:val="000000"/>
          <w:sz w:val="18"/>
          <w:szCs w:val="18"/>
        </w:rPr>
      </w:pPr>
      <w:r>
        <w:rPr>
          <w:rFonts w:ascii="Montserrat Medium" w:eastAsia="Montserrat Medium" w:hAnsi="Montserrat Medium" w:cs="Montserrat Medium"/>
          <w:color w:val="000000"/>
          <w:sz w:val="18"/>
          <w:szCs w:val="18"/>
        </w:rPr>
        <w:t> </w:t>
      </w:r>
    </w:p>
    <w:p w14:paraId="480D62FF" w14:textId="77777777" w:rsidR="00AF11FF" w:rsidRDefault="00AF11FF" w:rsidP="00AF11FF">
      <w:pPr>
        <w:pStyle w:val="div"/>
        <w:spacing w:line="400" w:lineRule="exact"/>
        <w:rPr>
          <w:rFonts w:ascii="Montserrat Medium" w:eastAsia="Montserrat Medium" w:hAnsi="Montserrat Medium" w:cs="Montserrat Medium"/>
          <w:color w:val="000000"/>
          <w:sz w:val="18"/>
          <w:szCs w:val="18"/>
        </w:rPr>
      </w:pPr>
      <w:r>
        <w:rPr>
          <w:rFonts w:ascii="Montserrat Medium" w:eastAsia="Montserrat Medium" w:hAnsi="Montserrat Medium" w:cs="Montserrat Medium"/>
          <w:color w:val="000000"/>
          <w:sz w:val="18"/>
          <w:szCs w:val="18"/>
        </w:rPr>
        <w:t> </w:t>
      </w:r>
    </w:p>
    <w:p w14:paraId="449B9FFC" w14:textId="77777777" w:rsidR="00AF11FF" w:rsidRDefault="00AF11FF" w:rsidP="00AF11FF">
      <w:pPr>
        <w:pStyle w:val="skn-mls5heading"/>
        <w:rPr>
          <w:color w:val="000000"/>
        </w:rPr>
      </w:pPr>
      <w:r>
        <w:rPr>
          <w:noProof/>
          <w:color w:val="000000"/>
        </w:rPr>
        <w:drawing>
          <wp:anchor distT="0" distB="0" distL="114300" distR="114300" simplePos="0" relativeHeight="251671552" behindDoc="0" locked="0" layoutInCell="1" allowOverlap="1" wp14:anchorId="4FD51791" wp14:editId="3CF5FBBB">
            <wp:simplePos x="0" y="0"/>
            <wp:positionH relativeFrom="column">
              <wp:posOffset>0</wp:posOffset>
            </wp:positionH>
            <wp:positionV relativeFrom="paragraph">
              <wp:posOffset>-254000</wp:posOffset>
            </wp:positionV>
            <wp:extent cx="6798310" cy="38142"/>
            <wp:effectExtent l="0" t="0" r="0" b="0"/>
            <wp:wrapNone/>
            <wp:docPr id="100029" name="Picture 100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29" name=""/>
                    <pic:cNvPicPr>
                      <a:picLocks noChangeAspect="1"/>
                    </pic:cNvPicPr>
                  </pic:nvPicPr>
                  <pic:blipFill>
                    <a:blip r:embed="rId12"/>
                    <a:stretch>
                      <a:fillRect/>
                    </a:stretch>
                  </pic:blipFill>
                  <pic:spPr>
                    <a:xfrm>
                      <a:off x="0" y="0"/>
                      <a:ext cx="6798310" cy="38142"/>
                    </a:xfrm>
                    <a:prstGeom prst="rect">
                      <a:avLst/>
                    </a:prstGeom>
                  </pic:spPr>
                </pic:pic>
              </a:graphicData>
            </a:graphic>
          </wp:anchor>
        </w:drawing>
      </w:r>
      <w:r>
        <w:rPr>
          <w:rStyle w:val="skn-mls5parent-containerheadingany"/>
          <w:color w:val="000000"/>
        </w:rPr>
        <w:t xml:space="preserve">Driving </w:t>
      </w:r>
      <w:proofErr w:type="spellStart"/>
      <w:r>
        <w:rPr>
          <w:rStyle w:val="skn-mls5parent-containerheadingany"/>
          <w:color w:val="000000"/>
        </w:rPr>
        <w:t>licence</w:t>
      </w:r>
      <w:proofErr w:type="spellEnd"/>
    </w:p>
    <w:p w14:paraId="21556E1A" w14:textId="77777777" w:rsidR="00AF11FF" w:rsidRDefault="00AF11FF" w:rsidP="00AF11FF">
      <w:pPr>
        <w:pStyle w:val="skn-mls5ulli"/>
        <w:numPr>
          <w:ilvl w:val="0"/>
          <w:numId w:val="11"/>
        </w:numPr>
        <w:spacing w:line="400" w:lineRule="atLeast"/>
        <w:ind w:left="220" w:hanging="183"/>
        <w:rPr>
          <w:rFonts w:ascii="Montserrat Medium" w:eastAsia="Montserrat Medium" w:hAnsi="Montserrat Medium" w:cs="Montserrat Medium"/>
          <w:color w:val="000000"/>
          <w:sz w:val="18"/>
          <w:szCs w:val="18"/>
        </w:rPr>
      </w:pPr>
      <w:r>
        <w:rPr>
          <w:rFonts w:ascii="Montserrat Medium" w:eastAsia="Montserrat Medium" w:hAnsi="Montserrat Medium" w:cs="Montserrat Medium"/>
          <w:color w:val="000000"/>
          <w:sz w:val="18"/>
          <w:szCs w:val="18"/>
        </w:rPr>
        <w:t xml:space="preserve">Full UK driving </w:t>
      </w:r>
      <w:proofErr w:type="spellStart"/>
      <w:proofErr w:type="gramStart"/>
      <w:r>
        <w:rPr>
          <w:rFonts w:ascii="Montserrat Medium" w:eastAsia="Montserrat Medium" w:hAnsi="Montserrat Medium" w:cs="Montserrat Medium"/>
          <w:color w:val="000000"/>
          <w:sz w:val="18"/>
          <w:szCs w:val="18"/>
        </w:rPr>
        <w:t>Licence</w:t>
      </w:r>
      <w:proofErr w:type="spellEnd"/>
      <w:proofErr w:type="gramEnd"/>
    </w:p>
    <w:p w14:paraId="656D8FF8" w14:textId="77777777" w:rsidR="00AF11FF" w:rsidRDefault="00AF11FF" w:rsidP="00AF11FF">
      <w:pPr>
        <w:pStyle w:val="skn-mls5ulli"/>
        <w:numPr>
          <w:ilvl w:val="0"/>
          <w:numId w:val="11"/>
        </w:numPr>
        <w:spacing w:line="400" w:lineRule="atLeast"/>
        <w:ind w:left="220" w:hanging="183"/>
        <w:rPr>
          <w:rFonts w:ascii="Montserrat Medium" w:eastAsia="Montserrat Medium" w:hAnsi="Montserrat Medium" w:cs="Montserrat Medium"/>
          <w:color w:val="000000"/>
          <w:sz w:val="18"/>
          <w:szCs w:val="18"/>
        </w:rPr>
      </w:pPr>
      <w:r>
        <w:rPr>
          <w:rFonts w:ascii="Montserrat Medium" w:eastAsia="Montserrat Medium" w:hAnsi="Montserrat Medium" w:cs="Montserrat Medium"/>
          <w:color w:val="000000"/>
          <w:sz w:val="18"/>
          <w:szCs w:val="18"/>
        </w:rPr>
        <w:t>Category B1</w:t>
      </w:r>
    </w:p>
    <w:p w14:paraId="37390399" w14:textId="77777777" w:rsidR="00AF11FF" w:rsidRDefault="00AF11FF" w:rsidP="00AF11FF">
      <w:pPr>
        <w:pStyle w:val="skn-mls5ulli"/>
        <w:spacing w:line="400" w:lineRule="atLeast"/>
        <w:rPr>
          <w:rFonts w:ascii="Montserrat Medium" w:eastAsia="Montserrat Medium" w:hAnsi="Montserrat Medium" w:cs="Montserrat Medium"/>
          <w:color w:val="000000"/>
          <w:sz w:val="18"/>
          <w:szCs w:val="18"/>
        </w:rPr>
      </w:pPr>
    </w:p>
    <w:p w14:paraId="214BCAA4" w14:textId="77777777" w:rsidR="00AF11FF" w:rsidRDefault="00AF11FF" w:rsidP="00AF11FF">
      <w:pPr>
        <w:pStyle w:val="skn-mls5ulli"/>
        <w:spacing w:line="400" w:lineRule="atLeast"/>
        <w:rPr>
          <w:rFonts w:ascii="Montserrat Medium" w:eastAsia="Montserrat Medium" w:hAnsi="Montserrat Medium" w:cs="Montserrat Medium"/>
          <w:color w:val="000000"/>
          <w:sz w:val="18"/>
          <w:szCs w:val="18"/>
        </w:rPr>
      </w:pPr>
    </w:p>
    <w:p w14:paraId="73A9C90C" w14:textId="77777777" w:rsidR="00AF11FF" w:rsidRDefault="00AF11FF" w:rsidP="00AF11FF">
      <w:pPr>
        <w:pStyle w:val="skn-mls5ulli"/>
        <w:spacing w:line="400" w:lineRule="atLeast"/>
        <w:rPr>
          <w:rFonts w:ascii="Montserrat Medium" w:eastAsia="Montserrat Medium" w:hAnsi="Montserrat Medium" w:cs="Montserrat Medium"/>
          <w:color w:val="000000"/>
          <w:sz w:val="18"/>
          <w:szCs w:val="18"/>
        </w:rPr>
      </w:pPr>
    </w:p>
    <w:p w14:paraId="5392B889" w14:textId="77777777" w:rsidR="00AF11FF" w:rsidRDefault="00AF11FF" w:rsidP="00AF11FF">
      <w:pPr>
        <w:pStyle w:val="paragraph"/>
        <w:spacing w:before="0" w:beforeAutospacing="0" w:after="0" w:afterAutospacing="0"/>
        <w:jc w:val="center"/>
        <w:textAlignment w:val="baseline"/>
        <w:rPr>
          <w:rStyle w:val="normaltextrun"/>
          <w:rFonts w:ascii="Arial Nova" w:hAnsi="Arial Nova" w:cs="Segoe UI"/>
          <w:b/>
          <w:bCs/>
          <w:u w:val="single"/>
        </w:rPr>
      </w:pPr>
    </w:p>
    <w:p w14:paraId="5F19F75C" w14:textId="77777777" w:rsidR="006F282B" w:rsidRDefault="006F282B" w:rsidP="00CD03D4">
      <w:pPr>
        <w:pStyle w:val="paragraph"/>
        <w:spacing w:before="0" w:beforeAutospacing="0" w:after="0" w:afterAutospacing="0"/>
        <w:textAlignment w:val="baseline"/>
        <w:rPr>
          <w:rFonts w:ascii="Segoe UI" w:hAnsi="Segoe UI" w:cs="Segoe UI"/>
          <w:sz w:val="18"/>
          <w:szCs w:val="18"/>
        </w:rPr>
      </w:pPr>
    </w:p>
    <w:p w14:paraId="08098288" w14:textId="77777777" w:rsidR="00CD03D4" w:rsidRDefault="00CD03D4" w:rsidP="00CD03D4">
      <w:pPr>
        <w:pStyle w:val="skn-mls5ulli"/>
        <w:spacing w:line="400" w:lineRule="atLeast"/>
        <w:rPr>
          <w:rFonts w:ascii="Montserrat Medium" w:eastAsia="Montserrat Medium" w:hAnsi="Montserrat Medium" w:cs="Montserrat Medium"/>
          <w:color w:val="000000"/>
          <w:sz w:val="18"/>
          <w:szCs w:val="18"/>
        </w:rPr>
      </w:pPr>
    </w:p>
    <w:p w14:paraId="1016305A" w14:textId="77777777" w:rsidR="0072205B" w:rsidRDefault="0072205B" w:rsidP="0072205B">
      <w:pPr>
        <w:pStyle w:val="skn-mls5ulli"/>
        <w:spacing w:line="400" w:lineRule="atLeast"/>
        <w:rPr>
          <w:rFonts w:ascii="Montserrat Medium" w:eastAsia="Montserrat Medium" w:hAnsi="Montserrat Medium" w:cs="Montserrat Medium"/>
          <w:color w:val="000000"/>
          <w:sz w:val="18"/>
          <w:szCs w:val="18"/>
        </w:rPr>
      </w:pPr>
    </w:p>
    <w:p w14:paraId="7C96C967" w14:textId="77777777" w:rsidR="0072205B" w:rsidRDefault="0072205B" w:rsidP="0072205B">
      <w:pPr>
        <w:pStyle w:val="skn-mls5ulli"/>
        <w:spacing w:line="400" w:lineRule="atLeast"/>
        <w:rPr>
          <w:rFonts w:ascii="Montserrat Medium" w:eastAsia="Montserrat Medium" w:hAnsi="Montserrat Medium" w:cs="Montserrat Medium"/>
          <w:color w:val="000000"/>
          <w:sz w:val="18"/>
          <w:szCs w:val="18"/>
        </w:rPr>
      </w:pPr>
    </w:p>
    <w:p w14:paraId="2AD75B0B" w14:textId="77777777" w:rsidR="0072205B" w:rsidRDefault="0072205B" w:rsidP="0072205B">
      <w:pPr>
        <w:pStyle w:val="skn-mls5ulli"/>
        <w:spacing w:line="400" w:lineRule="atLeast"/>
        <w:rPr>
          <w:rFonts w:ascii="Montserrat Medium" w:eastAsia="Montserrat Medium" w:hAnsi="Montserrat Medium" w:cs="Montserrat Medium"/>
          <w:color w:val="000000"/>
          <w:sz w:val="18"/>
          <w:szCs w:val="18"/>
        </w:rPr>
      </w:pPr>
    </w:p>
    <w:p w14:paraId="1BB32360" w14:textId="77777777" w:rsidR="0072205B" w:rsidRDefault="0072205B" w:rsidP="0072205B">
      <w:pPr>
        <w:pStyle w:val="skn-mls5ulli"/>
        <w:spacing w:line="400" w:lineRule="atLeast"/>
        <w:rPr>
          <w:rFonts w:ascii="Montserrat Medium" w:eastAsia="Montserrat Medium" w:hAnsi="Montserrat Medium" w:cs="Montserrat Medium"/>
          <w:color w:val="000000"/>
          <w:sz w:val="18"/>
          <w:szCs w:val="18"/>
        </w:rPr>
      </w:pPr>
    </w:p>
    <w:p w14:paraId="1831162B" w14:textId="77777777" w:rsidR="0072205B" w:rsidRDefault="0072205B" w:rsidP="0072205B">
      <w:pPr>
        <w:pStyle w:val="skn-mls5ulli"/>
        <w:spacing w:line="400" w:lineRule="atLeast"/>
        <w:rPr>
          <w:rFonts w:ascii="Montserrat Medium" w:eastAsia="Montserrat Medium" w:hAnsi="Montserrat Medium" w:cs="Montserrat Medium"/>
          <w:color w:val="000000"/>
          <w:sz w:val="18"/>
          <w:szCs w:val="18"/>
        </w:rPr>
      </w:pPr>
    </w:p>
    <w:p w14:paraId="72533953" w14:textId="77777777" w:rsidR="0072205B" w:rsidRDefault="0072205B" w:rsidP="0072205B">
      <w:pPr>
        <w:pStyle w:val="skn-mls5ulli"/>
        <w:spacing w:line="400" w:lineRule="atLeast"/>
        <w:rPr>
          <w:rFonts w:ascii="Montserrat Medium" w:eastAsia="Montserrat Medium" w:hAnsi="Montserrat Medium" w:cs="Montserrat Medium"/>
          <w:color w:val="000000"/>
          <w:sz w:val="18"/>
          <w:szCs w:val="18"/>
        </w:rPr>
      </w:pPr>
    </w:p>
    <w:p w14:paraId="7214EBE1" w14:textId="77777777" w:rsidR="0072205B" w:rsidRDefault="0072205B" w:rsidP="0072205B">
      <w:pPr>
        <w:pStyle w:val="skn-mls5ulli"/>
        <w:spacing w:line="400" w:lineRule="atLeast"/>
        <w:rPr>
          <w:rFonts w:ascii="Montserrat Medium" w:eastAsia="Montserrat Medium" w:hAnsi="Montserrat Medium" w:cs="Montserrat Medium"/>
          <w:color w:val="000000"/>
          <w:sz w:val="18"/>
          <w:szCs w:val="18"/>
        </w:rPr>
      </w:pPr>
    </w:p>
    <w:p w14:paraId="41678282" w14:textId="77777777" w:rsidR="0072205B" w:rsidRDefault="0072205B" w:rsidP="0072205B">
      <w:pPr>
        <w:pStyle w:val="skn-mls5ulli"/>
        <w:spacing w:line="400" w:lineRule="atLeast"/>
        <w:rPr>
          <w:rFonts w:ascii="Montserrat Medium" w:eastAsia="Montserrat Medium" w:hAnsi="Montserrat Medium" w:cs="Montserrat Medium"/>
          <w:color w:val="000000"/>
          <w:sz w:val="18"/>
          <w:szCs w:val="18"/>
        </w:rPr>
      </w:pPr>
    </w:p>
    <w:p w14:paraId="0471FEF3" w14:textId="77777777" w:rsidR="0072205B" w:rsidRDefault="0072205B" w:rsidP="0072205B">
      <w:pPr>
        <w:pStyle w:val="skn-mls5ulli"/>
        <w:spacing w:line="400" w:lineRule="atLeast"/>
        <w:rPr>
          <w:rFonts w:ascii="Montserrat Medium" w:eastAsia="Montserrat Medium" w:hAnsi="Montserrat Medium" w:cs="Montserrat Medium"/>
          <w:color w:val="000000"/>
          <w:sz w:val="18"/>
          <w:szCs w:val="18"/>
        </w:rPr>
      </w:pPr>
    </w:p>
    <w:p w14:paraId="6C9828D4" w14:textId="77777777" w:rsidR="0072205B" w:rsidRDefault="0072205B" w:rsidP="0072205B">
      <w:pPr>
        <w:pStyle w:val="skn-mls5ulli"/>
        <w:spacing w:line="400" w:lineRule="atLeast"/>
        <w:rPr>
          <w:rFonts w:ascii="Montserrat Medium" w:eastAsia="Montserrat Medium" w:hAnsi="Montserrat Medium" w:cs="Montserrat Medium"/>
          <w:color w:val="000000"/>
          <w:sz w:val="18"/>
          <w:szCs w:val="18"/>
        </w:rPr>
      </w:pPr>
    </w:p>
    <w:p w14:paraId="0E826718" w14:textId="77777777" w:rsidR="0072205B" w:rsidRDefault="0072205B" w:rsidP="0072205B">
      <w:pPr>
        <w:pStyle w:val="skn-mls5ulli"/>
        <w:spacing w:line="400" w:lineRule="atLeast"/>
        <w:rPr>
          <w:rFonts w:ascii="Montserrat Medium" w:eastAsia="Montserrat Medium" w:hAnsi="Montserrat Medium" w:cs="Montserrat Medium"/>
          <w:color w:val="000000"/>
          <w:sz w:val="18"/>
          <w:szCs w:val="18"/>
        </w:rPr>
      </w:pPr>
    </w:p>
    <w:p w14:paraId="60005BF6" w14:textId="77777777" w:rsidR="0072205B" w:rsidRDefault="0072205B" w:rsidP="0072205B">
      <w:pPr>
        <w:pStyle w:val="skn-mls5ulli"/>
        <w:spacing w:line="400" w:lineRule="atLeast"/>
        <w:rPr>
          <w:rFonts w:ascii="Montserrat Medium" w:eastAsia="Montserrat Medium" w:hAnsi="Montserrat Medium" w:cs="Montserrat Medium"/>
          <w:color w:val="000000"/>
          <w:sz w:val="18"/>
          <w:szCs w:val="18"/>
        </w:rPr>
      </w:pPr>
    </w:p>
    <w:p w14:paraId="696AE6E5" w14:textId="77777777" w:rsidR="0072205B" w:rsidRDefault="0072205B" w:rsidP="0072205B">
      <w:pPr>
        <w:pStyle w:val="skn-mls5ulli"/>
        <w:spacing w:line="400" w:lineRule="atLeast"/>
        <w:rPr>
          <w:rFonts w:ascii="Montserrat Medium" w:eastAsia="Montserrat Medium" w:hAnsi="Montserrat Medium" w:cs="Montserrat Medium"/>
          <w:color w:val="000000"/>
          <w:sz w:val="18"/>
          <w:szCs w:val="18"/>
        </w:rPr>
      </w:pPr>
    </w:p>
    <w:p w14:paraId="241183BF" w14:textId="77777777" w:rsidR="003E306F" w:rsidRDefault="003E306F" w:rsidP="003E306F">
      <w:pPr>
        <w:pStyle w:val="Heading2"/>
        <w:shd w:val="clear" w:color="auto" w:fill="FFFFFF"/>
        <w:spacing w:before="0"/>
        <w:rPr>
          <w:rFonts w:ascii="Noto Sans" w:hAnsi="Noto Sans" w:cs="Noto Sans"/>
          <w:color w:val="2D2D2D"/>
          <w:lang w:val="en"/>
        </w:rPr>
      </w:pPr>
      <w:r>
        <w:rPr>
          <w:rFonts w:ascii="Noto Sans" w:hAnsi="Noto Sans" w:cs="Noto Sans"/>
          <w:color w:val="2D2D2D"/>
          <w:lang w:val="en"/>
        </w:rPr>
        <w:lastRenderedPageBreak/>
        <w:t>Mobile Car Body Repairer / SMART Repair / Automotive Painter</w:t>
      </w:r>
    </w:p>
    <w:p w14:paraId="4C85C096" w14:textId="77777777" w:rsidR="009C5719" w:rsidRDefault="009C5719" w:rsidP="009C5719">
      <w:pPr>
        <w:pStyle w:val="Heading2"/>
        <w:shd w:val="clear" w:color="auto" w:fill="FFFFFF"/>
        <w:spacing w:before="0"/>
        <w:rPr>
          <w:rFonts w:ascii="Noto Sans" w:hAnsi="Noto Sans" w:cs="Noto Sans"/>
          <w:color w:val="2D2D2D"/>
        </w:rPr>
      </w:pPr>
      <w:r>
        <w:rPr>
          <w:rFonts w:ascii="Noto Sans" w:hAnsi="Noto Sans" w:cs="Noto Sans"/>
          <w:color w:val="2D2D2D"/>
        </w:rPr>
        <w:t>Job details</w:t>
      </w:r>
    </w:p>
    <w:p w14:paraId="0110A723" w14:textId="77777777" w:rsidR="008A338A" w:rsidRDefault="008A338A" w:rsidP="008A338A">
      <w:pPr>
        <w:pStyle w:val="Heading2"/>
        <w:shd w:val="clear" w:color="auto" w:fill="FFFFFF"/>
        <w:spacing w:before="0"/>
        <w:rPr>
          <w:rFonts w:ascii="Noto Sans" w:hAnsi="Noto Sans" w:cs="Noto Sans"/>
          <w:color w:val="2D2D2D"/>
        </w:rPr>
      </w:pPr>
      <w:r>
        <w:rPr>
          <w:rFonts w:ascii="Noto Sans" w:hAnsi="Noto Sans" w:cs="Noto Sans"/>
          <w:color w:val="2D2D2D"/>
        </w:rPr>
        <w:t>Location</w:t>
      </w:r>
    </w:p>
    <w:p w14:paraId="76E89B50" w14:textId="77777777" w:rsidR="008A338A" w:rsidRDefault="008A338A" w:rsidP="008A338A">
      <w:pPr>
        <w:shd w:val="clear" w:color="auto" w:fill="FFFFFF"/>
        <w:rPr>
          <w:rFonts w:ascii="Noto Sans" w:hAnsi="Noto Sans" w:cs="Noto Sans"/>
          <w:color w:val="2D2D2D"/>
          <w:sz w:val="27"/>
          <w:szCs w:val="27"/>
        </w:rPr>
      </w:pPr>
      <w:r>
        <w:rPr>
          <w:rFonts w:ascii="Noto Sans" w:hAnsi="Noto Sans" w:cs="Noto Sans"/>
          <w:color w:val="2D2D2D"/>
          <w:sz w:val="27"/>
          <w:szCs w:val="27"/>
        </w:rPr>
        <w:t>Manchester</w:t>
      </w:r>
    </w:p>
    <w:p w14:paraId="7819E4AC" w14:textId="77777777" w:rsidR="00A322EC" w:rsidRDefault="00A322EC" w:rsidP="008A338A">
      <w:pPr>
        <w:pStyle w:val="Heading2"/>
        <w:shd w:val="clear" w:color="auto" w:fill="FFFFFF"/>
        <w:spacing w:before="0"/>
        <w:rPr>
          <w:rFonts w:ascii="Noto Sans" w:hAnsi="Noto Sans" w:cs="Noto Sans"/>
          <w:color w:val="2D2D2D"/>
        </w:rPr>
      </w:pPr>
    </w:p>
    <w:p w14:paraId="6633D9B1" w14:textId="74659534" w:rsidR="008A338A" w:rsidRDefault="008A338A" w:rsidP="008A338A">
      <w:pPr>
        <w:pStyle w:val="Heading2"/>
        <w:shd w:val="clear" w:color="auto" w:fill="FFFFFF"/>
        <w:spacing w:before="0"/>
        <w:rPr>
          <w:rFonts w:ascii="Noto Sans" w:hAnsi="Noto Sans" w:cs="Noto Sans"/>
          <w:color w:val="2D2D2D"/>
        </w:rPr>
      </w:pPr>
      <w:r>
        <w:rPr>
          <w:rFonts w:ascii="Noto Sans" w:hAnsi="Noto Sans" w:cs="Noto Sans"/>
          <w:color w:val="2D2D2D"/>
        </w:rPr>
        <w:t>Benefits</w:t>
      </w:r>
    </w:p>
    <w:p w14:paraId="6E334C71" w14:textId="606973DD" w:rsidR="008A338A" w:rsidRDefault="008A338A" w:rsidP="008A338A">
      <w:pPr>
        <w:pStyle w:val="Heading2"/>
        <w:shd w:val="clear" w:color="auto" w:fill="FFFFFF"/>
        <w:spacing w:before="0"/>
        <w:rPr>
          <w:rFonts w:ascii="Noto Sans" w:hAnsi="Noto Sans" w:cs="Noto Sans"/>
          <w:b w:val="0"/>
          <w:bCs w:val="0"/>
          <w:color w:val="767676"/>
        </w:rPr>
      </w:pPr>
      <w:r>
        <w:rPr>
          <w:rFonts w:ascii="Noto Sans" w:hAnsi="Noto Sans" w:cs="Noto Sans"/>
          <w:b w:val="0"/>
          <w:bCs w:val="0"/>
          <w:color w:val="767676"/>
        </w:rPr>
        <w:t xml:space="preserve">Pulled from the full job </w:t>
      </w:r>
      <w:r w:rsidR="00A322EC">
        <w:rPr>
          <w:rFonts w:ascii="Noto Sans" w:hAnsi="Noto Sans" w:cs="Noto Sans"/>
          <w:b w:val="0"/>
          <w:bCs w:val="0"/>
          <w:color w:val="767676"/>
        </w:rPr>
        <w:t>description.</w:t>
      </w:r>
    </w:p>
    <w:p w14:paraId="41086F88" w14:textId="2C411EAB" w:rsidR="008A338A" w:rsidRDefault="008A338A" w:rsidP="008A338A">
      <w:pPr>
        <w:pStyle w:val="css-u74ql7"/>
        <w:numPr>
          <w:ilvl w:val="0"/>
          <w:numId w:val="12"/>
        </w:numPr>
        <w:shd w:val="clear" w:color="auto" w:fill="FFFFFF"/>
        <w:rPr>
          <w:rFonts w:ascii="Noto Sans" w:hAnsi="Noto Sans" w:cs="Noto Sans"/>
          <w:color w:val="595959"/>
          <w:sz w:val="27"/>
          <w:szCs w:val="27"/>
        </w:rPr>
      </w:pPr>
      <w:r>
        <w:rPr>
          <w:rFonts w:ascii="Noto Sans" w:hAnsi="Noto Sans" w:cs="Noto Sans"/>
          <w:color w:val="595959"/>
          <w:sz w:val="27"/>
          <w:szCs w:val="27"/>
        </w:rPr>
        <w:t xml:space="preserve">Pay </w:t>
      </w:r>
      <w:r w:rsidR="00A322EC">
        <w:rPr>
          <w:rFonts w:ascii="Noto Sans" w:hAnsi="Noto Sans" w:cs="Noto Sans"/>
          <w:color w:val="595959"/>
          <w:sz w:val="27"/>
          <w:szCs w:val="27"/>
        </w:rPr>
        <w:t>rise.</w:t>
      </w:r>
    </w:p>
    <w:p w14:paraId="7BAB7E35" w14:textId="77777777" w:rsidR="008A338A" w:rsidRDefault="008A338A" w:rsidP="008A338A">
      <w:pPr>
        <w:pStyle w:val="css-u74ql7"/>
        <w:numPr>
          <w:ilvl w:val="0"/>
          <w:numId w:val="12"/>
        </w:numPr>
        <w:shd w:val="clear" w:color="auto" w:fill="FFFFFF"/>
        <w:rPr>
          <w:rFonts w:ascii="Noto Sans" w:hAnsi="Noto Sans" w:cs="Noto Sans"/>
          <w:color w:val="595959"/>
          <w:sz w:val="27"/>
          <w:szCs w:val="27"/>
        </w:rPr>
      </w:pPr>
      <w:r>
        <w:rPr>
          <w:rFonts w:ascii="Noto Sans" w:hAnsi="Noto Sans" w:cs="Noto Sans"/>
          <w:color w:val="595959"/>
          <w:sz w:val="27"/>
          <w:szCs w:val="27"/>
        </w:rPr>
        <w:t>Company car</w:t>
      </w:r>
    </w:p>
    <w:p w14:paraId="7D15B43B" w14:textId="77777777" w:rsidR="008A338A" w:rsidRDefault="008A338A" w:rsidP="008A338A">
      <w:pPr>
        <w:pStyle w:val="css-u74ql7"/>
        <w:numPr>
          <w:ilvl w:val="0"/>
          <w:numId w:val="12"/>
        </w:numPr>
        <w:shd w:val="clear" w:color="auto" w:fill="FFFFFF"/>
        <w:rPr>
          <w:rFonts w:ascii="Noto Sans" w:hAnsi="Noto Sans" w:cs="Noto Sans"/>
          <w:color w:val="595959"/>
          <w:sz w:val="27"/>
          <w:szCs w:val="27"/>
        </w:rPr>
      </w:pPr>
      <w:r>
        <w:rPr>
          <w:rFonts w:ascii="Noto Sans" w:hAnsi="Noto Sans" w:cs="Noto Sans"/>
          <w:color w:val="595959"/>
          <w:sz w:val="27"/>
          <w:szCs w:val="27"/>
        </w:rPr>
        <w:t>Company pension</w:t>
      </w:r>
    </w:p>
    <w:p w14:paraId="44B03ABD" w14:textId="77777777" w:rsidR="008A338A" w:rsidRDefault="008A338A" w:rsidP="008A338A">
      <w:pPr>
        <w:pStyle w:val="css-u74ql7"/>
        <w:numPr>
          <w:ilvl w:val="0"/>
          <w:numId w:val="12"/>
        </w:numPr>
        <w:shd w:val="clear" w:color="auto" w:fill="FFFFFF"/>
        <w:rPr>
          <w:rFonts w:ascii="Noto Sans" w:hAnsi="Noto Sans" w:cs="Noto Sans"/>
          <w:color w:val="595959"/>
          <w:sz w:val="27"/>
          <w:szCs w:val="27"/>
        </w:rPr>
      </w:pPr>
      <w:r>
        <w:rPr>
          <w:rFonts w:ascii="Noto Sans" w:hAnsi="Noto Sans" w:cs="Noto Sans"/>
          <w:color w:val="595959"/>
          <w:sz w:val="27"/>
          <w:szCs w:val="27"/>
        </w:rPr>
        <w:t>Private medical insurance</w:t>
      </w:r>
    </w:p>
    <w:p w14:paraId="37CA2F84" w14:textId="77777777" w:rsidR="008A338A" w:rsidRDefault="008A338A" w:rsidP="008A338A">
      <w:pPr>
        <w:pStyle w:val="css-u74ql7"/>
        <w:numPr>
          <w:ilvl w:val="0"/>
          <w:numId w:val="12"/>
        </w:numPr>
        <w:shd w:val="clear" w:color="auto" w:fill="FFFFFF"/>
        <w:rPr>
          <w:rFonts w:ascii="Noto Sans" w:hAnsi="Noto Sans" w:cs="Noto Sans"/>
          <w:color w:val="595959"/>
          <w:sz w:val="27"/>
          <w:szCs w:val="27"/>
        </w:rPr>
      </w:pPr>
      <w:r>
        <w:rPr>
          <w:rFonts w:ascii="Noto Sans" w:hAnsi="Noto Sans" w:cs="Noto Sans"/>
          <w:color w:val="595959"/>
          <w:sz w:val="27"/>
          <w:szCs w:val="27"/>
        </w:rPr>
        <w:t>On-site parking</w:t>
      </w:r>
    </w:p>
    <w:p w14:paraId="32475DAB" w14:textId="77777777" w:rsidR="00A32DBC" w:rsidRDefault="00A32DBC" w:rsidP="00A32DBC">
      <w:pPr>
        <w:pStyle w:val="Heading2"/>
        <w:shd w:val="clear" w:color="auto" w:fill="FFFFFF"/>
        <w:spacing w:before="0"/>
        <w:rPr>
          <w:rFonts w:ascii="Noto Sans" w:hAnsi="Noto Sans" w:cs="Noto Sans"/>
          <w:color w:val="2D2D2D"/>
        </w:rPr>
      </w:pPr>
      <w:r>
        <w:rPr>
          <w:rFonts w:ascii="Noto Sans" w:hAnsi="Noto Sans" w:cs="Noto Sans"/>
          <w:color w:val="2D2D2D"/>
        </w:rPr>
        <w:t>Full job description</w:t>
      </w:r>
    </w:p>
    <w:p w14:paraId="76E149B3" w14:textId="77777777" w:rsidR="00A32DBC" w:rsidRDefault="00A32DBC" w:rsidP="00A32DBC">
      <w:pPr>
        <w:pStyle w:val="NormalWeb"/>
        <w:shd w:val="clear" w:color="auto" w:fill="FFFFFF"/>
        <w:rPr>
          <w:rFonts w:ascii="Noto Sans" w:hAnsi="Noto Sans" w:cs="Noto Sans"/>
          <w:color w:val="595959"/>
          <w:sz w:val="27"/>
          <w:szCs w:val="27"/>
        </w:rPr>
      </w:pPr>
      <w:r>
        <w:rPr>
          <w:rFonts w:ascii="Noto Sans" w:hAnsi="Noto Sans" w:cs="Noto Sans"/>
          <w:b/>
          <w:bCs/>
          <w:color w:val="595959"/>
          <w:sz w:val="27"/>
          <w:szCs w:val="27"/>
        </w:rPr>
        <w:t>WHO WE ARE:</w:t>
      </w:r>
    </w:p>
    <w:p w14:paraId="3BD55D66" w14:textId="610C61B0" w:rsidR="00A32DBC" w:rsidRDefault="00A32DBC" w:rsidP="00A32DBC">
      <w:pPr>
        <w:pStyle w:val="NormalWeb"/>
        <w:shd w:val="clear" w:color="auto" w:fill="FFFFFF"/>
        <w:rPr>
          <w:rFonts w:ascii="Noto Sans" w:hAnsi="Noto Sans" w:cs="Noto Sans"/>
          <w:color w:val="595959"/>
          <w:sz w:val="27"/>
          <w:szCs w:val="27"/>
        </w:rPr>
      </w:pPr>
      <w:r>
        <w:rPr>
          <w:rFonts w:ascii="Noto Sans" w:hAnsi="Noto Sans" w:cs="Noto Sans"/>
          <w:color w:val="595959"/>
          <w:sz w:val="27"/>
          <w:szCs w:val="27"/>
        </w:rPr>
        <w:t xml:space="preserve">Smart Auto Repairs is a </w:t>
      </w:r>
      <w:r w:rsidR="00A322EC">
        <w:rPr>
          <w:rFonts w:ascii="Noto Sans" w:hAnsi="Noto Sans" w:cs="Noto Sans"/>
          <w:color w:val="595959"/>
          <w:sz w:val="27"/>
          <w:szCs w:val="27"/>
        </w:rPr>
        <w:t>well-established</w:t>
      </w:r>
      <w:r>
        <w:rPr>
          <w:rFonts w:ascii="Noto Sans" w:hAnsi="Noto Sans" w:cs="Noto Sans"/>
          <w:color w:val="595959"/>
          <w:sz w:val="27"/>
          <w:szCs w:val="27"/>
        </w:rPr>
        <w:t xml:space="preserve"> successful Smart Repair business based in Cheshire. Established in 2004 we have built very strong relationships with some of the largest franchise dealerships and insurance companies in the Northwest. We also boast a generous private customer database of over 40000 returning customers.</w:t>
      </w:r>
    </w:p>
    <w:p w14:paraId="036CF830" w14:textId="77777777" w:rsidR="00A32DBC" w:rsidRDefault="00A32DBC" w:rsidP="00A32DBC">
      <w:pPr>
        <w:pStyle w:val="NormalWeb"/>
        <w:shd w:val="clear" w:color="auto" w:fill="FFFFFF"/>
        <w:rPr>
          <w:rFonts w:ascii="Noto Sans" w:hAnsi="Noto Sans" w:cs="Noto Sans"/>
          <w:color w:val="595959"/>
          <w:sz w:val="27"/>
          <w:szCs w:val="27"/>
        </w:rPr>
      </w:pPr>
      <w:r>
        <w:rPr>
          <w:rFonts w:ascii="Noto Sans" w:hAnsi="Noto Sans" w:cs="Noto Sans"/>
          <w:color w:val="595959"/>
          <w:sz w:val="27"/>
          <w:szCs w:val="27"/>
        </w:rPr>
        <w:t>Our highest priority is making sure all our technicians have a good work life balance. Most of our team have been with us for more than 14 years which we believe is testament to the way they are treated. We have no hierarchy; we believe every single member of the team has an integral part to making us one of the best smart repair businesses in the Northwest.</w:t>
      </w:r>
    </w:p>
    <w:p w14:paraId="0679ECA8" w14:textId="77777777" w:rsidR="00A32DBC" w:rsidRDefault="00A32DBC" w:rsidP="00A32DBC">
      <w:pPr>
        <w:pStyle w:val="NormalWeb"/>
        <w:shd w:val="clear" w:color="auto" w:fill="FFFFFF"/>
        <w:rPr>
          <w:rFonts w:ascii="Noto Sans" w:hAnsi="Noto Sans" w:cs="Noto Sans"/>
          <w:color w:val="595959"/>
          <w:sz w:val="27"/>
          <w:szCs w:val="27"/>
        </w:rPr>
      </w:pPr>
      <w:r>
        <w:rPr>
          <w:rFonts w:ascii="Noto Sans" w:hAnsi="Noto Sans" w:cs="Noto Sans"/>
          <w:color w:val="595959"/>
          <w:sz w:val="27"/>
          <w:szCs w:val="27"/>
        </w:rPr>
        <w:t xml:space="preserve">If you </w:t>
      </w:r>
      <w:proofErr w:type="gramStart"/>
      <w:r>
        <w:rPr>
          <w:rFonts w:ascii="Noto Sans" w:hAnsi="Noto Sans" w:cs="Noto Sans"/>
          <w:color w:val="595959"/>
          <w:sz w:val="27"/>
          <w:szCs w:val="27"/>
        </w:rPr>
        <w:t>are able to</w:t>
      </w:r>
      <w:proofErr w:type="gramEnd"/>
      <w:r>
        <w:rPr>
          <w:rFonts w:ascii="Noto Sans" w:hAnsi="Noto Sans" w:cs="Noto Sans"/>
          <w:color w:val="595959"/>
          <w:sz w:val="27"/>
          <w:szCs w:val="27"/>
        </w:rPr>
        <w:t xml:space="preserve"> perform your job to a high standard, with professionalism and courtesy coupled with our bonus structure, annual pay rises and perks you will not have to look for another job in this industry.</w:t>
      </w:r>
    </w:p>
    <w:p w14:paraId="0E78AABF" w14:textId="77777777" w:rsidR="00A32DBC" w:rsidRDefault="00A32DBC" w:rsidP="00A32DBC">
      <w:pPr>
        <w:pStyle w:val="NormalWeb"/>
        <w:shd w:val="clear" w:color="auto" w:fill="FFFFFF"/>
        <w:rPr>
          <w:rFonts w:ascii="Noto Sans" w:hAnsi="Noto Sans" w:cs="Noto Sans"/>
          <w:color w:val="595959"/>
          <w:sz w:val="27"/>
          <w:szCs w:val="27"/>
        </w:rPr>
      </w:pPr>
      <w:r>
        <w:rPr>
          <w:rFonts w:ascii="Noto Sans" w:hAnsi="Noto Sans" w:cs="Noto Sans"/>
          <w:b/>
          <w:bCs/>
          <w:color w:val="595959"/>
          <w:sz w:val="27"/>
          <w:szCs w:val="27"/>
        </w:rPr>
        <w:t>WHO WE'RE LOOKING FOR</w:t>
      </w:r>
    </w:p>
    <w:p w14:paraId="463B2054" w14:textId="77777777" w:rsidR="00A32DBC" w:rsidRDefault="00A32DBC" w:rsidP="00A32DBC">
      <w:pPr>
        <w:pStyle w:val="NormalWeb"/>
        <w:shd w:val="clear" w:color="auto" w:fill="FFFFFF"/>
        <w:rPr>
          <w:rFonts w:ascii="Noto Sans" w:hAnsi="Noto Sans" w:cs="Noto Sans"/>
          <w:color w:val="595959"/>
          <w:sz w:val="27"/>
          <w:szCs w:val="27"/>
        </w:rPr>
      </w:pPr>
      <w:r>
        <w:rPr>
          <w:rFonts w:ascii="Noto Sans" w:hAnsi="Noto Sans" w:cs="Noto Sans"/>
          <w:color w:val="595959"/>
          <w:sz w:val="27"/>
          <w:szCs w:val="27"/>
        </w:rPr>
        <w:t>We are looking for reliable, presentable, courteous painters who are at the top of their game.</w:t>
      </w:r>
    </w:p>
    <w:p w14:paraId="6554002B" w14:textId="77777777" w:rsidR="00A32DBC" w:rsidRDefault="00A32DBC" w:rsidP="00A32DBC">
      <w:pPr>
        <w:pStyle w:val="NormalWeb"/>
        <w:shd w:val="clear" w:color="auto" w:fill="FFFFFF"/>
        <w:rPr>
          <w:rFonts w:ascii="Noto Sans" w:hAnsi="Noto Sans" w:cs="Noto Sans"/>
          <w:color w:val="595959"/>
          <w:sz w:val="27"/>
          <w:szCs w:val="27"/>
        </w:rPr>
      </w:pPr>
      <w:r>
        <w:rPr>
          <w:rFonts w:ascii="Noto Sans" w:hAnsi="Noto Sans" w:cs="Noto Sans"/>
          <w:b/>
          <w:bCs/>
          <w:color w:val="595959"/>
          <w:sz w:val="27"/>
          <w:szCs w:val="27"/>
        </w:rPr>
        <w:lastRenderedPageBreak/>
        <w:t>THE JOB ROLE</w:t>
      </w:r>
    </w:p>
    <w:p w14:paraId="629760AA" w14:textId="77777777" w:rsidR="00A32DBC" w:rsidRDefault="00A32DBC" w:rsidP="00A32DBC">
      <w:pPr>
        <w:pStyle w:val="NormalWeb"/>
        <w:shd w:val="clear" w:color="auto" w:fill="FFFFFF"/>
        <w:rPr>
          <w:rFonts w:ascii="Noto Sans" w:hAnsi="Noto Sans" w:cs="Noto Sans"/>
          <w:color w:val="595959"/>
          <w:sz w:val="27"/>
          <w:szCs w:val="27"/>
        </w:rPr>
      </w:pPr>
      <w:r>
        <w:rPr>
          <w:rFonts w:ascii="Noto Sans" w:hAnsi="Noto Sans" w:cs="Noto Sans"/>
          <w:color w:val="595959"/>
          <w:sz w:val="27"/>
          <w:szCs w:val="27"/>
        </w:rPr>
        <w:t>Operating from a fully fitted mobile van, covering Manchester you'll already be an experienced smart repair technician or painter from a body shop background.</w:t>
      </w:r>
    </w:p>
    <w:p w14:paraId="64643AF0" w14:textId="77777777" w:rsidR="00A32DBC" w:rsidRDefault="00A32DBC" w:rsidP="00A32DBC">
      <w:pPr>
        <w:pStyle w:val="NormalWeb"/>
        <w:shd w:val="clear" w:color="auto" w:fill="FFFFFF"/>
        <w:rPr>
          <w:rFonts w:ascii="Noto Sans" w:hAnsi="Noto Sans" w:cs="Noto Sans"/>
          <w:color w:val="595959"/>
          <w:sz w:val="27"/>
          <w:szCs w:val="27"/>
        </w:rPr>
      </w:pPr>
      <w:r>
        <w:rPr>
          <w:rFonts w:ascii="Noto Sans" w:hAnsi="Noto Sans" w:cs="Noto Sans"/>
          <w:color w:val="595959"/>
          <w:sz w:val="27"/>
          <w:szCs w:val="27"/>
        </w:rPr>
        <w:t>You will be visiting car dealerships, insurance customers and private retail customers carrying out repairs on their drive or place of business.</w:t>
      </w:r>
    </w:p>
    <w:p w14:paraId="7435F994" w14:textId="77777777" w:rsidR="00A32DBC" w:rsidRDefault="00A32DBC" w:rsidP="00A32DBC">
      <w:pPr>
        <w:pStyle w:val="NormalWeb"/>
        <w:shd w:val="clear" w:color="auto" w:fill="FFFFFF"/>
        <w:rPr>
          <w:rFonts w:ascii="Noto Sans" w:hAnsi="Noto Sans" w:cs="Noto Sans"/>
          <w:color w:val="595959"/>
          <w:sz w:val="27"/>
          <w:szCs w:val="27"/>
        </w:rPr>
      </w:pPr>
      <w:r>
        <w:rPr>
          <w:rFonts w:ascii="Noto Sans" w:hAnsi="Noto Sans" w:cs="Noto Sans"/>
          <w:color w:val="595959"/>
          <w:sz w:val="27"/>
          <w:szCs w:val="27"/>
        </w:rPr>
        <w:t>All work is booked in for you by our experienced estimators. We have our own software that tells you where the jobs are, what they are, with images attached. So, you know exactly what you are doing and where you are going.</w:t>
      </w:r>
    </w:p>
    <w:p w14:paraId="55B48E49" w14:textId="77777777" w:rsidR="00A32DBC" w:rsidRDefault="00A32DBC" w:rsidP="00A32DBC">
      <w:pPr>
        <w:pStyle w:val="NormalWeb"/>
        <w:shd w:val="clear" w:color="auto" w:fill="FFFFFF"/>
        <w:rPr>
          <w:rFonts w:ascii="Noto Sans" w:hAnsi="Noto Sans" w:cs="Noto Sans"/>
          <w:color w:val="595959"/>
          <w:sz w:val="27"/>
          <w:szCs w:val="27"/>
        </w:rPr>
      </w:pPr>
      <w:r>
        <w:rPr>
          <w:rFonts w:ascii="Noto Sans" w:hAnsi="Noto Sans" w:cs="Noto Sans"/>
          <w:b/>
          <w:bCs/>
          <w:color w:val="595959"/>
          <w:sz w:val="27"/>
          <w:szCs w:val="27"/>
        </w:rPr>
        <w:t>Benefits</w:t>
      </w:r>
    </w:p>
    <w:p w14:paraId="0AC3798A" w14:textId="77777777" w:rsidR="00A32DBC" w:rsidRDefault="00A32DBC" w:rsidP="00A32DBC">
      <w:pPr>
        <w:numPr>
          <w:ilvl w:val="0"/>
          <w:numId w:val="13"/>
        </w:numPr>
        <w:shd w:val="clear" w:color="auto" w:fill="FFFFFF"/>
        <w:spacing w:before="100" w:beforeAutospacing="1" w:after="100" w:afterAutospacing="1"/>
        <w:textAlignment w:val="auto"/>
        <w:rPr>
          <w:rFonts w:ascii="Noto Sans" w:hAnsi="Noto Sans" w:cs="Noto Sans"/>
          <w:color w:val="595959"/>
          <w:sz w:val="27"/>
          <w:szCs w:val="27"/>
        </w:rPr>
      </w:pPr>
      <w:r>
        <w:rPr>
          <w:rFonts w:ascii="Noto Sans" w:hAnsi="Noto Sans" w:cs="Noto Sans"/>
          <w:color w:val="595959"/>
          <w:sz w:val="27"/>
          <w:szCs w:val="27"/>
        </w:rPr>
        <w:t>Company Pension</w:t>
      </w:r>
    </w:p>
    <w:p w14:paraId="081A4FA5" w14:textId="77777777" w:rsidR="00A32DBC" w:rsidRDefault="00A32DBC" w:rsidP="00A32DBC">
      <w:pPr>
        <w:numPr>
          <w:ilvl w:val="0"/>
          <w:numId w:val="13"/>
        </w:numPr>
        <w:shd w:val="clear" w:color="auto" w:fill="FFFFFF"/>
        <w:spacing w:before="100" w:beforeAutospacing="1" w:after="100" w:afterAutospacing="1"/>
        <w:textAlignment w:val="auto"/>
        <w:rPr>
          <w:rFonts w:ascii="Noto Sans" w:hAnsi="Noto Sans" w:cs="Noto Sans"/>
          <w:color w:val="595959"/>
          <w:sz w:val="27"/>
          <w:szCs w:val="27"/>
        </w:rPr>
      </w:pPr>
      <w:r>
        <w:rPr>
          <w:rFonts w:ascii="Noto Sans" w:hAnsi="Noto Sans" w:cs="Noto Sans"/>
          <w:color w:val="595959"/>
          <w:sz w:val="27"/>
          <w:szCs w:val="27"/>
        </w:rPr>
        <w:t>Private Health Care</w:t>
      </w:r>
    </w:p>
    <w:p w14:paraId="746E1C5E" w14:textId="77777777" w:rsidR="00A32DBC" w:rsidRDefault="00A32DBC" w:rsidP="00A32DBC">
      <w:pPr>
        <w:numPr>
          <w:ilvl w:val="0"/>
          <w:numId w:val="13"/>
        </w:numPr>
        <w:shd w:val="clear" w:color="auto" w:fill="FFFFFF"/>
        <w:spacing w:before="100" w:beforeAutospacing="1" w:after="100" w:afterAutospacing="1"/>
        <w:textAlignment w:val="auto"/>
        <w:rPr>
          <w:rFonts w:ascii="Noto Sans" w:hAnsi="Noto Sans" w:cs="Noto Sans"/>
          <w:color w:val="595959"/>
          <w:sz w:val="27"/>
          <w:szCs w:val="27"/>
        </w:rPr>
      </w:pPr>
      <w:r>
        <w:rPr>
          <w:rFonts w:ascii="Noto Sans" w:hAnsi="Noto Sans" w:cs="Noto Sans"/>
          <w:color w:val="595959"/>
          <w:sz w:val="27"/>
          <w:szCs w:val="27"/>
        </w:rPr>
        <w:t>Fuel Card</w:t>
      </w:r>
    </w:p>
    <w:p w14:paraId="3F434187" w14:textId="77777777" w:rsidR="00A32DBC" w:rsidRDefault="00A32DBC" w:rsidP="00A32DBC">
      <w:pPr>
        <w:numPr>
          <w:ilvl w:val="0"/>
          <w:numId w:val="13"/>
        </w:numPr>
        <w:shd w:val="clear" w:color="auto" w:fill="FFFFFF"/>
        <w:spacing w:before="100" w:beforeAutospacing="1" w:after="100" w:afterAutospacing="1"/>
        <w:textAlignment w:val="auto"/>
        <w:rPr>
          <w:rFonts w:ascii="Noto Sans" w:hAnsi="Noto Sans" w:cs="Noto Sans"/>
          <w:color w:val="595959"/>
          <w:sz w:val="27"/>
          <w:szCs w:val="27"/>
        </w:rPr>
      </w:pPr>
      <w:r>
        <w:rPr>
          <w:rFonts w:ascii="Noto Sans" w:hAnsi="Noto Sans" w:cs="Noto Sans"/>
          <w:color w:val="595959"/>
          <w:sz w:val="27"/>
          <w:szCs w:val="27"/>
        </w:rPr>
        <w:t>Mobile Phone</w:t>
      </w:r>
    </w:p>
    <w:p w14:paraId="1235A9CB" w14:textId="77777777" w:rsidR="00A32DBC" w:rsidRDefault="00A32DBC" w:rsidP="00A32DBC">
      <w:pPr>
        <w:numPr>
          <w:ilvl w:val="0"/>
          <w:numId w:val="13"/>
        </w:numPr>
        <w:shd w:val="clear" w:color="auto" w:fill="FFFFFF"/>
        <w:spacing w:before="100" w:beforeAutospacing="1" w:after="100" w:afterAutospacing="1"/>
        <w:textAlignment w:val="auto"/>
        <w:rPr>
          <w:rFonts w:ascii="Noto Sans" w:hAnsi="Noto Sans" w:cs="Noto Sans"/>
          <w:color w:val="595959"/>
          <w:sz w:val="27"/>
          <w:szCs w:val="27"/>
        </w:rPr>
      </w:pPr>
      <w:r>
        <w:rPr>
          <w:rFonts w:ascii="Noto Sans" w:hAnsi="Noto Sans" w:cs="Noto Sans"/>
          <w:color w:val="595959"/>
          <w:sz w:val="27"/>
          <w:szCs w:val="27"/>
        </w:rPr>
        <w:t>Uncapped Bonus Structure</w:t>
      </w:r>
    </w:p>
    <w:p w14:paraId="2FBF8ABE" w14:textId="77777777" w:rsidR="00A32DBC" w:rsidRDefault="00A32DBC" w:rsidP="00A32DBC">
      <w:pPr>
        <w:numPr>
          <w:ilvl w:val="0"/>
          <w:numId w:val="13"/>
        </w:numPr>
        <w:shd w:val="clear" w:color="auto" w:fill="FFFFFF"/>
        <w:spacing w:before="100" w:beforeAutospacing="1" w:after="100" w:afterAutospacing="1"/>
        <w:textAlignment w:val="auto"/>
        <w:rPr>
          <w:rFonts w:ascii="Noto Sans" w:hAnsi="Noto Sans" w:cs="Noto Sans"/>
          <w:color w:val="595959"/>
          <w:sz w:val="27"/>
          <w:szCs w:val="27"/>
        </w:rPr>
      </w:pPr>
      <w:r>
        <w:rPr>
          <w:rFonts w:ascii="Noto Sans" w:hAnsi="Noto Sans" w:cs="Noto Sans"/>
          <w:color w:val="595959"/>
          <w:sz w:val="27"/>
          <w:szCs w:val="27"/>
        </w:rPr>
        <w:t>High Basic</w:t>
      </w:r>
    </w:p>
    <w:p w14:paraId="623A6520" w14:textId="77777777" w:rsidR="00A32DBC" w:rsidRDefault="00A32DBC" w:rsidP="00A32DBC">
      <w:pPr>
        <w:numPr>
          <w:ilvl w:val="0"/>
          <w:numId w:val="13"/>
        </w:numPr>
        <w:shd w:val="clear" w:color="auto" w:fill="FFFFFF"/>
        <w:spacing w:before="100" w:beforeAutospacing="1" w:after="100" w:afterAutospacing="1"/>
        <w:textAlignment w:val="auto"/>
        <w:rPr>
          <w:rFonts w:ascii="Noto Sans" w:hAnsi="Noto Sans" w:cs="Noto Sans"/>
          <w:color w:val="595959"/>
          <w:sz w:val="27"/>
          <w:szCs w:val="27"/>
        </w:rPr>
      </w:pPr>
      <w:r>
        <w:rPr>
          <w:rFonts w:ascii="Noto Sans" w:hAnsi="Noto Sans" w:cs="Noto Sans"/>
          <w:color w:val="595959"/>
          <w:sz w:val="27"/>
          <w:szCs w:val="27"/>
        </w:rPr>
        <w:t>Company Van</w:t>
      </w:r>
    </w:p>
    <w:p w14:paraId="75466F1D" w14:textId="77777777" w:rsidR="00A32DBC" w:rsidRDefault="00A32DBC" w:rsidP="00A32DBC">
      <w:pPr>
        <w:pStyle w:val="NormalWeb"/>
        <w:shd w:val="clear" w:color="auto" w:fill="FFFFFF"/>
        <w:rPr>
          <w:rFonts w:ascii="Noto Sans" w:hAnsi="Noto Sans" w:cs="Noto Sans"/>
          <w:color w:val="595959"/>
          <w:sz w:val="27"/>
          <w:szCs w:val="27"/>
        </w:rPr>
      </w:pPr>
      <w:r>
        <w:rPr>
          <w:rFonts w:ascii="Noto Sans" w:hAnsi="Noto Sans" w:cs="Noto Sans"/>
          <w:color w:val="595959"/>
          <w:sz w:val="27"/>
          <w:szCs w:val="27"/>
        </w:rPr>
        <w:t>Job Type: Full-time</w:t>
      </w:r>
    </w:p>
    <w:p w14:paraId="2A219A5B" w14:textId="77777777" w:rsidR="00A32DBC" w:rsidRDefault="00A32DBC" w:rsidP="00A32DBC">
      <w:pPr>
        <w:pStyle w:val="NormalWeb"/>
        <w:shd w:val="clear" w:color="auto" w:fill="FFFFFF"/>
        <w:rPr>
          <w:rFonts w:ascii="Noto Sans" w:hAnsi="Noto Sans" w:cs="Noto Sans"/>
          <w:color w:val="595959"/>
          <w:sz w:val="27"/>
          <w:szCs w:val="27"/>
        </w:rPr>
      </w:pPr>
      <w:r>
        <w:rPr>
          <w:rFonts w:ascii="Noto Sans" w:hAnsi="Noto Sans" w:cs="Noto Sans"/>
          <w:color w:val="595959"/>
          <w:sz w:val="27"/>
          <w:szCs w:val="27"/>
        </w:rPr>
        <w:t>Pay: £40,000.00-£60,000.00 per year</w:t>
      </w:r>
    </w:p>
    <w:p w14:paraId="662B6169" w14:textId="77777777" w:rsidR="00A32DBC" w:rsidRDefault="00A32DBC" w:rsidP="00A32DBC">
      <w:pPr>
        <w:pStyle w:val="NormalWeb"/>
        <w:shd w:val="clear" w:color="auto" w:fill="FFFFFF"/>
        <w:rPr>
          <w:rFonts w:ascii="Noto Sans" w:hAnsi="Noto Sans" w:cs="Noto Sans"/>
          <w:color w:val="595959"/>
          <w:sz w:val="27"/>
          <w:szCs w:val="27"/>
        </w:rPr>
      </w:pPr>
      <w:r>
        <w:rPr>
          <w:rFonts w:ascii="Noto Sans" w:hAnsi="Noto Sans" w:cs="Noto Sans"/>
          <w:color w:val="595959"/>
          <w:sz w:val="27"/>
          <w:szCs w:val="27"/>
        </w:rPr>
        <w:t>Additional pay:</w:t>
      </w:r>
    </w:p>
    <w:p w14:paraId="2944D682" w14:textId="77777777" w:rsidR="00A32DBC" w:rsidRDefault="00A32DBC" w:rsidP="00A32DBC">
      <w:pPr>
        <w:numPr>
          <w:ilvl w:val="0"/>
          <w:numId w:val="14"/>
        </w:numPr>
        <w:shd w:val="clear" w:color="auto" w:fill="FFFFFF"/>
        <w:spacing w:before="100" w:beforeAutospacing="1" w:after="100" w:afterAutospacing="1"/>
        <w:textAlignment w:val="auto"/>
        <w:rPr>
          <w:rFonts w:ascii="Noto Sans" w:hAnsi="Noto Sans" w:cs="Noto Sans"/>
          <w:color w:val="595959"/>
          <w:sz w:val="27"/>
          <w:szCs w:val="27"/>
        </w:rPr>
      </w:pPr>
      <w:r>
        <w:rPr>
          <w:rFonts w:ascii="Noto Sans" w:hAnsi="Noto Sans" w:cs="Noto Sans"/>
          <w:color w:val="595959"/>
          <w:sz w:val="27"/>
          <w:szCs w:val="27"/>
        </w:rPr>
        <w:t>Bonus scheme</w:t>
      </w:r>
    </w:p>
    <w:p w14:paraId="50E5F924" w14:textId="77777777" w:rsidR="00A32DBC" w:rsidRDefault="00A32DBC" w:rsidP="00A32DBC">
      <w:pPr>
        <w:pStyle w:val="NormalWeb"/>
        <w:shd w:val="clear" w:color="auto" w:fill="FFFFFF"/>
        <w:rPr>
          <w:rFonts w:ascii="Noto Sans" w:hAnsi="Noto Sans" w:cs="Noto Sans"/>
          <w:color w:val="595959"/>
          <w:sz w:val="27"/>
          <w:szCs w:val="27"/>
        </w:rPr>
      </w:pPr>
      <w:r>
        <w:rPr>
          <w:rFonts w:ascii="Noto Sans" w:hAnsi="Noto Sans" w:cs="Noto Sans"/>
          <w:color w:val="595959"/>
          <w:sz w:val="27"/>
          <w:szCs w:val="27"/>
        </w:rPr>
        <w:t>Benefits:</w:t>
      </w:r>
    </w:p>
    <w:p w14:paraId="2193B199" w14:textId="77777777" w:rsidR="00A32DBC" w:rsidRDefault="00A32DBC" w:rsidP="00A32DBC">
      <w:pPr>
        <w:numPr>
          <w:ilvl w:val="0"/>
          <w:numId w:val="15"/>
        </w:numPr>
        <w:shd w:val="clear" w:color="auto" w:fill="FFFFFF"/>
        <w:spacing w:before="100" w:beforeAutospacing="1" w:after="100" w:afterAutospacing="1"/>
        <w:textAlignment w:val="auto"/>
        <w:rPr>
          <w:rFonts w:ascii="Noto Sans" w:hAnsi="Noto Sans" w:cs="Noto Sans"/>
          <w:color w:val="595959"/>
          <w:sz w:val="27"/>
          <w:szCs w:val="27"/>
        </w:rPr>
      </w:pPr>
      <w:r>
        <w:rPr>
          <w:rFonts w:ascii="Noto Sans" w:hAnsi="Noto Sans" w:cs="Noto Sans"/>
          <w:color w:val="595959"/>
          <w:sz w:val="27"/>
          <w:szCs w:val="27"/>
        </w:rPr>
        <w:t>Company car</w:t>
      </w:r>
    </w:p>
    <w:p w14:paraId="3A10F40D" w14:textId="77777777" w:rsidR="00A32DBC" w:rsidRDefault="00A32DBC" w:rsidP="00A32DBC">
      <w:pPr>
        <w:numPr>
          <w:ilvl w:val="0"/>
          <w:numId w:val="15"/>
        </w:numPr>
        <w:shd w:val="clear" w:color="auto" w:fill="FFFFFF"/>
        <w:spacing w:before="100" w:beforeAutospacing="1" w:after="100" w:afterAutospacing="1"/>
        <w:textAlignment w:val="auto"/>
        <w:rPr>
          <w:rFonts w:ascii="Noto Sans" w:hAnsi="Noto Sans" w:cs="Noto Sans"/>
          <w:color w:val="595959"/>
          <w:sz w:val="27"/>
          <w:szCs w:val="27"/>
        </w:rPr>
      </w:pPr>
      <w:r>
        <w:rPr>
          <w:rFonts w:ascii="Noto Sans" w:hAnsi="Noto Sans" w:cs="Noto Sans"/>
          <w:color w:val="595959"/>
          <w:sz w:val="27"/>
          <w:szCs w:val="27"/>
        </w:rPr>
        <w:t>Company pension</w:t>
      </w:r>
    </w:p>
    <w:p w14:paraId="376F7CC7" w14:textId="77777777" w:rsidR="00A32DBC" w:rsidRDefault="00A32DBC" w:rsidP="00A32DBC">
      <w:pPr>
        <w:numPr>
          <w:ilvl w:val="0"/>
          <w:numId w:val="15"/>
        </w:numPr>
        <w:shd w:val="clear" w:color="auto" w:fill="FFFFFF"/>
        <w:spacing w:before="100" w:beforeAutospacing="1" w:after="100" w:afterAutospacing="1"/>
        <w:textAlignment w:val="auto"/>
        <w:rPr>
          <w:rFonts w:ascii="Noto Sans" w:hAnsi="Noto Sans" w:cs="Noto Sans"/>
          <w:color w:val="595959"/>
          <w:sz w:val="27"/>
          <w:szCs w:val="27"/>
        </w:rPr>
      </w:pPr>
      <w:r>
        <w:rPr>
          <w:rFonts w:ascii="Noto Sans" w:hAnsi="Noto Sans" w:cs="Noto Sans"/>
          <w:color w:val="595959"/>
          <w:sz w:val="27"/>
          <w:szCs w:val="27"/>
        </w:rPr>
        <w:t>On-site parking</w:t>
      </w:r>
    </w:p>
    <w:p w14:paraId="4B12A0E7" w14:textId="77777777" w:rsidR="00A32DBC" w:rsidRDefault="00A32DBC" w:rsidP="00A32DBC">
      <w:pPr>
        <w:numPr>
          <w:ilvl w:val="0"/>
          <w:numId w:val="15"/>
        </w:numPr>
        <w:shd w:val="clear" w:color="auto" w:fill="FFFFFF"/>
        <w:spacing w:before="100" w:beforeAutospacing="1" w:after="100" w:afterAutospacing="1"/>
        <w:textAlignment w:val="auto"/>
        <w:rPr>
          <w:rFonts w:ascii="Noto Sans" w:hAnsi="Noto Sans" w:cs="Noto Sans"/>
          <w:color w:val="595959"/>
          <w:sz w:val="27"/>
          <w:szCs w:val="27"/>
        </w:rPr>
      </w:pPr>
      <w:r>
        <w:rPr>
          <w:rFonts w:ascii="Noto Sans" w:hAnsi="Noto Sans" w:cs="Noto Sans"/>
          <w:color w:val="595959"/>
          <w:sz w:val="27"/>
          <w:szCs w:val="27"/>
        </w:rPr>
        <w:t>Private medical insurance</w:t>
      </w:r>
    </w:p>
    <w:p w14:paraId="24B3AA1E" w14:textId="77777777" w:rsidR="00A32DBC" w:rsidRDefault="00A32DBC" w:rsidP="00A32DBC">
      <w:pPr>
        <w:pStyle w:val="NormalWeb"/>
        <w:shd w:val="clear" w:color="auto" w:fill="FFFFFF"/>
        <w:rPr>
          <w:rFonts w:ascii="Noto Sans" w:hAnsi="Noto Sans" w:cs="Noto Sans"/>
          <w:color w:val="595959"/>
          <w:sz w:val="27"/>
          <w:szCs w:val="27"/>
        </w:rPr>
      </w:pPr>
      <w:r>
        <w:rPr>
          <w:rFonts w:ascii="Noto Sans" w:hAnsi="Noto Sans" w:cs="Noto Sans"/>
          <w:color w:val="595959"/>
          <w:sz w:val="27"/>
          <w:szCs w:val="27"/>
        </w:rPr>
        <w:t>Schedule:</w:t>
      </w:r>
    </w:p>
    <w:p w14:paraId="1B91FF77" w14:textId="77777777" w:rsidR="00A32DBC" w:rsidRDefault="00A32DBC" w:rsidP="00A32DBC">
      <w:pPr>
        <w:numPr>
          <w:ilvl w:val="0"/>
          <w:numId w:val="16"/>
        </w:numPr>
        <w:shd w:val="clear" w:color="auto" w:fill="FFFFFF"/>
        <w:spacing w:before="100" w:beforeAutospacing="1" w:after="100" w:afterAutospacing="1"/>
        <w:textAlignment w:val="auto"/>
        <w:rPr>
          <w:rFonts w:ascii="Noto Sans" w:hAnsi="Noto Sans" w:cs="Noto Sans"/>
          <w:color w:val="595959"/>
          <w:sz w:val="27"/>
          <w:szCs w:val="27"/>
        </w:rPr>
      </w:pPr>
      <w:r>
        <w:rPr>
          <w:rFonts w:ascii="Noto Sans" w:hAnsi="Noto Sans" w:cs="Noto Sans"/>
          <w:color w:val="595959"/>
          <w:sz w:val="27"/>
          <w:szCs w:val="27"/>
        </w:rPr>
        <w:t>Monday to Friday</w:t>
      </w:r>
    </w:p>
    <w:p w14:paraId="4B024568" w14:textId="77777777" w:rsidR="00A32DBC" w:rsidRDefault="00A32DBC" w:rsidP="00A32DBC">
      <w:pPr>
        <w:numPr>
          <w:ilvl w:val="0"/>
          <w:numId w:val="16"/>
        </w:numPr>
        <w:shd w:val="clear" w:color="auto" w:fill="FFFFFF"/>
        <w:spacing w:before="100" w:beforeAutospacing="1" w:after="100" w:afterAutospacing="1"/>
        <w:textAlignment w:val="auto"/>
        <w:rPr>
          <w:rFonts w:ascii="Noto Sans" w:hAnsi="Noto Sans" w:cs="Noto Sans"/>
          <w:color w:val="595959"/>
          <w:sz w:val="27"/>
          <w:szCs w:val="27"/>
        </w:rPr>
      </w:pPr>
      <w:r>
        <w:rPr>
          <w:rFonts w:ascii="Noto Sans" w:hAnsi="Noto Sans" w:cs="Noto Sans"/>
          <w:color w:val="595959"/>
          <w:sz w:val="27"/>
          <w:szCs w:val="27"/>
        </w:rPr>
        <w:t>No weekends</w:t>
      </w:r>
    </w:p>
    <w:p w14:paraId="312D8411" w14:textId="77777777" w:rsidR="00A32DBC" w:rsidRDefault="00A32DBC" w:rsidP="00A32DBC">
      <w:pPr>
        <w:numPr>
          <w:ilvl w:val="0"/>
          <w:numId w:val="16"/>
        </w:numPr>
        <w:shd w:val="clear" w:color="auto" w:fill="FFFFFF"/>
        <w:spacing w:before="100" w:beforeAutospacing="1" w:after="100" w:afterAutospacing="1"/>
        <w:textAlignment w:val="auto"/>
        <w:rPr>
          <w:rFonts w:ascii="Noto Sans" w:hAnsi="Noto Sans" w:cs="Noto Sans"/>
          <w:color w:val="595959"/>
          <w:sz w:val="27"/>
          <w:szCs w:val="27"/>
        </w:rPr>
      </w:pPr>
      <w:r>
        <w:rPr>
          <w:rFonts w:ascii="Noto Sans" w:hAnsi="Noto Sans" w:cs="Noto Sans"/>
          <w:color w:val="595959"/>
          <w:sz w:val="27"/>
          <w:szCs w:val="27"/>
        </w:rPr>
        <w:t>Weekend availability</w:t>
      </w:r>
    </w:p>
    <w:p w14:paraId="6449AA21" w14:textId="2B389277" w:rsidR="006F282B" w:rsidRDefault="00A32DBC" w:rsidP="00A322EC">
      <w:pPr>
        <w:pStyle w:val="NormalWeb"/>
        <w:shd w:val="clear" w:color="auto" w:fill="FFFFFF"/>
      </w:pPr>
      <w:r>
        <w:rPr>
          <w:rFonts w:ascii="Noto Sans" w:hAnsi="Noto Sans" w:cs="Noto Sans"/>
          <w:color w:val="595959"/>
          <w:sz w:val="27"/>
          <w:szCs w:val="27"/>
        </w:rPr>
        <w:t>Work Location: In person</w:t>
      </w:r>
      <w:r w:rsidR="00A322EC">
        <w:rPr>
          <w:rFonts w:ascii="Noto Sans" w:hAnsi="Noto Sans" w:cs="Noto Sans"/>
          <w:color w:val="595959"/>
          <w:sz w:val="27"/>
          <w:szCs w:val="27"/>
        </w:rPr>
        <w:t xml:space="preserve">  </w:t>
      </w:r>
    </w:p>
    <w:sectPr w:rsidR="006F282B">
      <w:pgSz w:w="11906" w:h="16838"/>
      <w:pgMar w:top="900" w:right="600" w:bottom="900" w:left="6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9B2A50" w14:textId="77777777" w:rsidR="00596658" w:rsidRDefault="00596658" w:rsidP="00165D8D">
      <w:r>
        <w:separator/>
      </w:r>
    </w:p>
  </w:endnote>
  <w:endnote w:type="continuationSeparator" w:id="0">
    <w:p w14:paraId="2D5CAF4B" w14:textId="77777777" w:rsidR="00596658" w:rsidRDefault="00596658" w:rsidP="00165D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ontserrat">
    <w:charset w:val="00"/>
    <w:family w:val="auto"/>
    <w:pitch w:val="variable"/>
    <w:sig w:usb0="2000020F" w:usb1="00000003" w:usb2="00000000" w:usb3="00000000" w:csb0="00000197" w:csb1="00000000"/>
    <w:embedBold r:id="rId1" w:fontKey="{76609E43-AE80-40AB-9E12-8468809608E7}"/>
    <w:embedBoldItalic r:id="rId2" w:fontKey="{9B1F22E4-5ADA-4CC6-91A9-501D232F8B19}"/>
  </w:font>
  <w:font w:name="Arial Nova">
    <w:charset w:val="00"/>
    <w:family w:val="swiss"/>
    <w:pitch w:val="variable"/>
    <w:sig w:usb0="0000028F" w:usb1="00000002" w:usb2="00000000" w:usb3="00000000" w:csb0="0000019F" w:csb1="00000000"/>
    <w:embedRegular r:id="rId3" w:fontKey="{9A865167-159E-4CB4-89EC-2360164252C8}"/>
    <w:embedBold r:id="rId4" w:fontKey="{C3EFCC85-A80C-4202-BD07-049C23A66688}"/>
  </w:font>
  <w:font w:name="Segoe UI">
    <w:panose1 w:val="020B0502040204020203"/>
    <w:charset w:val="00"/>
    <w:family w:val="swiss"/>
    <w:pitch w:val="variable"/>
    <w:sig w:usb0="E4002EFF" w:usb1="C000E47F" w:usb2="00000009" w:usb3="00000000" w:csb0="000001FF" w:csb1="00000000"/>
    <w:embedRegular r:id="rId5" w:fontKey="{E0D283A3-1DFC-48BC-A7A0-792AF7134688}"/>
    <w:embedBold r:id="rId6" w:fontKey="{D2916C80-320A-424E-B47D-C66ADFCCA205}"/>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embedRegular r:id="rId7" w:fontKey="{91DC7166-C70B-4B61-824F-1124668AAB14}"/>
  </w:font>
  <w:font w:name="Montserrat Medium">
    <w:charset w:val="00"/>
    <w:family w:val="auto"/>
    <w:pitch w:val="variable"/>
    <w:sig w:usb0="2000020F" w:usb1="00000003" w:usb2="00000000" w:usb3="00000000" w:csb0="00000197" w:csb1="00000000"/>
    <w:embedRegular r:id="rId8" w:fontKey="{AB4932AC-A071-4AB8-85A2-48592DB43709}"/>
  </w:font>
  <w:font w:name="Noto Sans">
    <w:charset w:val="00"/>
    <w:family w:val="swiss"/>
    <w:pitch w:val="variable"/>
    <w:sig w:usb0="E00082FF" w:usb1="400078FF" w:usb2="00000021" w:usb3="00000000" w:csb0="0000019F" w:csb1="00000000"/>
    <w:embedRegular r:id="rId9" w:fontKey="{A0EF15AE-1F50-4773-98CB-7CAF57159B2C}"/>
    <w:embedBold r:id="rId10" w:fontKey="{71006B73-BA32-4EB1-8884-68E0FFF6A33A}"/>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A5EBB5" w14:textId="77777777" w:rsidR="00596658" w:rsidRDefault="00596658" w:rsidP="00165D8D">
      <w:r>
        <w:separator/>
      </w:r>
    </w:p>
  </w:footnote>
  <w:footnote w:type="continuationSeparator" w:id="0">
    <w:p w14:paraId="1347ABBD" w14:textId="77777777" w:rsidR="00596658" w:rsidRDefault="00596658" w:rsidP="00165D8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00000001"/>
    <w:lvl w:ilvl="0" w:tplc="36F6F2B6">
      <w:start w:val="1"/>
      <w:numFmt w:val="bullet"/>
      <w:lvlText w:val=""/>
      <w:lvlJc w:val="left"/>
      <w:pPr>
        <w:ind w:left="720" w:hanging="360"/>
      </w:pPr>
      <w:rPr>
        <w:rFonts w:ascii="Symbol" w:hAnsi="Symbol"/>
        <w:color w:val="2B98DE"/>
        <w:position w:val="2"/>
        <w:sz w:val="16"/>
      </w:rPr>
    </w:lvl>
    <w:lvl w:ilvl="1" w:tplc="BF9E8502">
      <w:start w:val="1"/>
      <w:numFmt w:val="bullet"/>
      <w:lvlText w:val="o"/>
      <w:lvlJc w:val="left"/>
      <w:pPr>
        <w:tabs>
          <w:tab w:val="num" w:pos="1440"/>
        </w:tabs>
        <w:ind w:left="1440" w:hanging="360"/>
      </w:pPr>
      <w:rPr>
        <w:rFonts w:ascii="Courier New" w:hAnsi="Courier New"/>
      </w:rPr>
    </w:lvl>
    <w:lvl w:ilvl="2" w:tplc="351821F2">
      <w:start w:val="1"/>
      <w:numFmt w:val="bullet"/>
      <w:lvlText w:val=""/>
      <w:lvlJc w:val="left"/>
      <w:pPr>
        <w:tabs>
          <w:tab w:val="num" w:pos="2160"/>
        </w:tabs>
        <w:ind w:left="2160" w:hanging="360"/>
      </w:pPr>
      <w:rPr>
        <w:rFonts w:ascii="Wingdings" w:hAnsi="Wingdings"/>
      </w:rPr>
    </w:lvl>
    <w:lvl w:ilvl="3" w:tplc="ABD2362A">
      <w:start w:val="1"/>
      <w:numFmt w:val="bullet"/>
      <w:lvlText w:val=""/>
      <w:lvlJc w:val="left"/>
      <w:pPr>
        <w:tabs>
          <w:tab w:val="num" w:pos="2880"/>
        </w:tabs>
        <w:ind w:left="2880" w:hanging="360"/>
      </w:pPr>
      <w:rPr>
        <w:rFonts w:ascii="Symbol" w:hAnsi="Symbol"/>
      </w:rPr>
    </w:lvl>
    <w:lvl w:ilvl="4" w:tplc="75EEC886">
      <w:start w:val="1"/>
      <w:numFmt w:val="bullet"/>
      <w:lvlText w:val="o"/>
      <w:lvlJc w:val="left"/>
      <w:pPr>
        <w:tabs>
          <w:tab w:val="num" w:pos="3600"/>
        </w:tabs>
        <w:ind w:left="3600" w:hanging="360"/>
      </w:pPr>
      <w:rPr>
        <w:rFonts w:ascii="Courier New" w:hAnsi="Courier New"/>
      </w:rPr>
    </w:lvl>
    <w:lvl w:ilvl="5" w:tplc="4C5A71C0">
      <w:start w:val="1"/>
      <w:numFmt w:val="bullet"/>
      <w:lvlText w:val=""/>
      <w:lvlJc w:val="left"/>
      <w:pPr>
        <w:tabs>
          <w:tab w:val="num" w:pos="4320"/>
        </w:tabs>
        <w:ind w:left="4320" w:hanging="360"/>
      </w:pPr>
      <w:rPr>
        <w:rFonts w:ascii="Wingdings" w:hAnsi="Wingdings"/>
      </w:rPr>
    </w:lvl>
    <w:lvl w:ilvl="6" w:tplc="3BE2C550">
      <w:start w:val="1"/>
      <w:numFmt w:val="bullet"/>
      <w:lvlText w:val=""/>
      <w:lvlJc w:val="left"/>
      <w:pPr>
        <w:tabs>
          <w:tab w:val="num" w:pos="5040"/>
        </w:tabs>
        <w:ind w:left="5040" w:hanging="360"/>
      </w:pPr>
      <w:rPr>
        <w:rFonts w:ascii="Symbol" w:hAnsi="Symbol"/>
      </w:rPr>
    </w:lvl>
    <w:lvl w:ilvl="7" w:tplc="14A8DB46">
      <w:start w:val="1"/>
      <w:numFmt w:val="bullet"/>
      <w:lvlText w:val="o"/>
      <w:lvlJc w:val="left"/>
      <w:pPr>
        <w:tabs>
          <w:tab w:val="num" w:pos="5760"/>
        </w:tabs>
        <w:ind w:left="5760" w:hanging="360"/>
      </w:pPr>
      <w:rPr>
        <w:rFonts w:ascii="Courier New" w:hAnsi="Courier New"/>
      </w:rPr>
    </w:lvl>
    <w:lvl w:ilvl="8" w:tplc="ACCA3ED0">
      <w:start w:val="1"/>
      <w:numFmt w:val="bullet"/>
      <w:lvlText w:val=""/>
      <w:lvlJc w:val="left"/>
      <w:pPr>
        <w:tabs>
          <w:tab w:val="num" w:pos="6480"/>
        </w:tabs>
        <w:ind w:left="6480" w:hanging="360"/>
      </w:pPr>
      <w:rPr>
        <w:rFonts w:ascii="Wingdings" w:hAnsi="Wingdings"/>
      </w:rPr>
    </w:lvl>
  </w:abstractNum>
  <w:abstractNum w:abstractNumId="1" w15:restartNumberingAfterBreak="0">
    <w:nsid w:val="00000002"/>
    <w:multiLevelType w:val="hybridMultilevel"/>
    <w:tmpl w:val="00000002"/>
    <w:lvl w:ilvl="0" w:tplc="37423F28">
      <w:start w:val="1"/>
      <w:numFmt w:val="bullet"/>
      <w:lvlText w:val=""/>
      <w:lvlJc w:val="left"/>
      <w:pPr>
        <w:ind w:left="720" w:hanging="360"/>
      </w:pPr>
      <w:rPr>
        <w:rFonts w:ascii="Symbol" w:hAnsi="Symbol"/>
        <w:color w:val="2B98DE"/>
        <w:position w:val="2"/>
        <w:sz w:val="16"/>
      </w:rPr>
    </w:lvl>
    <w:lvl w:ilvl="1" w:tplc="3460C084">
      <w:start w:val="1"/>
      <w:numFmt w:val="bullet"/>
      <w:lvlText w:val="o"/>
      <w:lvlJc w:val="left"/>
      <w:pPr>
        <w:tabs>
          <w:tab w:val="num" w:pos="1440"/>
        </w:tabs>
        <w:ind w:left="1440" w:hanging="360"/>
      </w:pPr>
      <w:rPr>
        <w:rFonts w:ascii="Courier New" w:hAnsi="Courier New"/>
      </w:rPr>
    </w:lvl>
    <w:lvl w:ilvl="2" w:tplc="29F884EC">
      <w:start w:val="1"/>
      <w:numFmt w:val="bullet"/>
      <w:lvlText w:val=""/>
      <w:lvlJc w:val="left"/>
      <w:pPr>
        <w:tabs>
          <w:tab w:val="num" w:pos="2160"/>
        </w:tabs>
        <w:ind w:left="2160" w:hanging="360"/>
      </w:pPr>
      <w:rPr>
        <w:rFonts w:ascii="Wingdings" w:hAnsi="Wingdings"/>
      </w:rPr>
    </w:lvl>
    <w:lvl w:ilvl="3" w:tplc="D5000EA2">
      <w:start w:val="1"/>
      <w:numFmt w:val="bullet"/>
      <w:lvlText w:val=""/>
      <w:lvlJc w:val="left"/>
      <w:pPr>
        <w:tabs>
          <w:tab w:val="num" w:pos="2880"/>
        </w:tabs>
        <w:ind w:left="2880" w:hanging="360"/>
      </w:pPr>
      <w:rPr>
        <w:rFonts w:ascii="Symbol" w:hAnsi="Symbol"/>
      </w:rPr>
    </w:lvl>
    <w:lvl w:ilvl="4" w:tplc="E10E7F74">
      <w:start w:val="1"/>
      <w:numFmt w:val="bullet"/>
      <w:lvlText w:val="o"/>
      <w:lvlJc w:val="left"/>
      <w:pPr>
        <w:tabs>
          <w:tab w:val="num" w:pos="3600"/>
        </w:tabs>
        <w:ind w:left="3600" w:hanging="360"/>
      </w:pPr>
      <w:rPr>
        <w:rFonts w:ascii="Courier New" w:hAnsi="Courier New"/>
      </w:rPr>
    </w:lvl>
    <w:lvl w:ilvl="5" w:tplc="F45E460C">
      <w:start w:val="1"/>
      <w:numFmt w:val="bullet"/>
      <w:lvlText w:val=""/>
      <w:lvlJc w:val="left"/>
      <w:pPr>
        <w:tabs>
          <w:tab w:val="num" w:pos="4320"/>
        </w:tabs>
        <w:ind w:left="4320" w:hanging="360"/>
      </w:pPr>
      <w:rPr>
        <w:rFonts w:ascii="Wingdings" w:hAnsi="Wingdings"/>
      </w:rPr>
    </w:lvl>
    <w:lvl w:ilvl="6" w:tplc="CCE62BBA">
      <w:start w:val="1"/>
      <w:numFmt w:val="bullet"/>
      <w:lvlText w:val=""/>
      <w:lvlJc w:val="left"/>
      <w:pPr>
        <w:tabs>
          <w:tab w:val="num" w:pos="5040"/>
        </w:tabs>
        <w:ind w:left="5040" w:hanging="360"/>
      </w:pPr>
      <w:rPr>
        <w:rFonts w:ascii="Symbol" w:hAnsi="Symbol"/>
      </w:rPr>
    </w:lvl>
    <w:lvl w:ilvl="7" w:tplc="FC04DF04">
      <w:start w:val="1"/>
      <w:numFmt w:val="bullet"/>
      <w:lvlText w:val="o"/>
      <w:lvlJc w:val="left"/>
      <w:pPr>
        <w:tabs>
          <w:tab w:val="num" w:pos="5760"/>
        </w:tabs>
        <w:ind w:left="5760" w:hanging="360"/>
      </w:pPr>
      <w:rPr>
        <w:rFonts w:ascii="Courier New" w:hAnsi="Courier New"/>
      </w:rPr>
    </w:lvl>
    <w:lvl w:ilvl="8" w:tplc="28324E88">
      <w:start w:val="1"/>
      <w:numFmt w:val="bullet"/>
      <w:lvlText w:val=""/>
      <w:lvlJc w:val="left"/>
      <w:pPr>
        <w:tabs>
          <w:tab w:val="num" w:pos="6480"/>
        </w:tabs>
        <w:ind w:left="6480" w:hanging="360"/>
      </w:pPr>
      <w:rPr>
        <w:rFonts w:ascii="Wingdings" w:hAnsi="Wingdings"/>
      </w:rPr>
    </w:lvl>
  </w:abstractNum>
  <w:abstractNum w:abstractNumId="2" w15:restartNumberingAfterBreak="0">
    <w:nsid w:val="00000003"/>
    <w:multiLevelType w:val="hybridMultilevel"/>
    <w:tmpl w:val="00000003"/>
    <w:lvl w:ilvl="0" w:tplc="1850F384">
      <w:start w:val="1"/>
      <w:numFmt w:val="bullet"/>
      <w:lvlText w:val=""/>
      <w:lvlJc w:val="left"/>
      <w:pPr>
        <w:ind w:left="720" w:hanging="360"/>
      </w:pPr>
      <w:rPr>
        <w:rFonts w:ascii="Symbol" w:hAnsi="Symbol"/>
        <w:color w:val="2B98DE"/>
        <w:position w:val="2"/>
        <w:sz w:val="16"/>
      </w:rPr>
    </w:lvl>
    <w:lvl w:ilvl="1" w:tplc="BEBCDE46">
      <w:start w:val="1"/>
      <w:numFmt w:val="bullet"/>
      <w:lvlText w:val="o"/>
      <w:lvlJc w:val="left"/>
      <w:pPr>
        <w:tabs>
          <w:tab w:val="num" w:pos="1440"/>
        </w:tabs>
        <w:ind w:left="1440" w:hanging="360"/>
      </w:pPr>
      <w:rPr>
        <w:rFonts w:ascii="Courier New" w:hAnsi="Courier New"/>
      </w:rPr>
    </w:lvl>
    <w:lvl w:ilvl="2" w:tplc="A31CD064">
      <w:start w:val="1"/>
      <w:numFmt w:val="bullet"/>
      <w:lvlText w:val=""/>
      <w:lvlJc w:val="left"/>
      <w:pPr>
        <w:tabs>
          <w:tab w:val="num" w:pos="2160"/>
        </w:tabs>
        <w:ind w:left="2160" w:hanging="360"/>
      </w:pPr>
      <w:rPr>
        <w:rFonts w:ascii="Wingdings" w:hAnsi="Wingdings"/>
      </w:rPr>
    </w:lvl>
    <w:lvl w:ilvl="3" w:tplc="1F3A38F6">
      <w:start w:val="1"/>
      <w:numFmt w:val="bullet"/>
      <w:lvlText w:val=""/>
      <w:lvlJc w:val="left"/>
      <w:pPr>
        <w:tabs>
          <w:tab w:val="num" w:pos="2880"/>
        </w:tabs>
        <w:ind w:left="2880" w:hanging="360"/>
      </w:pPr>
      <w:rPr>
        <w:rFonts w:ascii="Symbol" w:hAnsi="Symbol"/>
      </w:rPr>
    </w:lvl>
    <w:lvl w:ilvl="4" w:tplc="9456345E">
      <w:start w:val="1"/>
      <w:numFmt w:val="bullet"/>
      <w:lvlText w:val="o"/>
      <w:lvlJc w:val="left"/>
      <w:pPr>
        <w:tabs>
          <w:tab w:val="num" w:pos="3600"/>
        </w:tabs>
        <w:ind w:left="3600" w:hanging="360"/>
      </w:pPr>
      <w:rPr>
        <w:rFonts w:ascii="Courier New" w:hAnsi="Courier New"/>
      </w:rPr>
    </w:lvl>
    <w:lvl w:ilvl="5" w:tplc="4B00A6E8">
      <w:start w:val="1"/>
      <w:numFmt w:val="bullet"/>
      <w:lvlText w:val=""/>
      <w:lvlJc w:val="left"/>
      <w:pPr>
        <w:tabs>
          <w:tab w:val="num" w:pos="4320"/>
        </w:tabs>
        <w:ind w:left="4320" w:hanging="360"/>
      </w:pPr>
      <w:rPr>
        <w:rFonts w:ascii="Wingdings" w:hAnsi="Wingdings"/>
      </w:rPr>
    </w:lvl>
    <w:lvl w:ilvl="6" w:tplc="867A8BFE">
      <w:start w:val="1"/>
      <w:numFmt w:val="bullet"/>
      <w:lvlText w:val=""/>
      <w:lvlJc w:val="left"/>
      <w:pPr>
        <w:tabs>
          <w:tab w:val="num" w:pos="5040"/>
        </w:tabs>
        <w:ind w:left="5040" w:hanging="360"/>
      </w:pPr>
      <w:rPr>
        <w:rFonts w:ascii="Symbol" w:hAnsi="Symbol"/>
      </w:rPr>
    </w:lvl>
    <w:lvl w:ilvl="7" w:tplc="1BD88F10">
      <w:start w:val="1"/>
      <w:numFmt w:val="bullet"/>
      <w:lvlText w:val="o"/>
      <w:lvlJc w:val="left"/>
      <w:pPr>
        <w:tabs>
          <w:tab w:val="num" w:pos="5760"/>
        </w:tabs>
        <w:ind w:left="5760" w:hanging="360"/>
      </w:pPr>
      <w:rPr>
        <w:rFonts w:ascii="Courier New" w:hAnsi="Courier New"/>
      </w:rPr>
    </w:lvl>
    <w:lvl w:ilvl="8" w:tplc="D7462462">
      <w:start w:val="1"/>
      <w:numFmt w:val="bullet"/>
      <w:lvlText w:val=""/>
      <w:lvlJc w:val="left"/>
      <w:pPr>
        <w:tabs>
          <w:tab w:val="num" w:pos="6480"/>
        </w:tabs>
        <w:ind w:left="6480" w:hanging="360"/>
      </w:pPr>
      <w:rPr>
        <w:rFonts w:ascii="Wingdings" w:hAnsi="Wingdings"/>
      </w:rPr>
    </w:lvl>
  </w:abstractNum>
  <w:abstractNum w:abstractNumId="3" w15:restartNumberingAfterBreak="0">
    <w:nsid w:val="00000004"/>
    <w:multiLevelType w:val="hybridMultilevel"/>
    <w:tmpl w:val="00000004"/>
    <w:lvl w:ilvl="0" w:tplc="95427E50">
      <w:start w:val="1"/>
      <w:numFmt w:val="bullet"/>
      <w:lvlText w:val=""/>
      <w:lvlJc w:val="left"/>
      <w:pPr>
        <w:ind w:left="720" w:hanging="360"/>
      </w:pPr>
      <w:rPr>
        <w:rFonts w:ascii="Symbol" w:hAnsi="Symbol"/>
        <w:color w:val="2B98DE"/>
        <w:position w:val="2"/>
        <w:sz w:val="16"/>
      </w:rPr>
    </w:lvl>
    <w:lvl w:ilvl="1" w:tplc="4E06B854">
      <w:start w:val="1"/>
      <w:numFmt w:val="bullet"/>
      <w:lvlText w:val="o"/>
      <w:lvlJc w:val="left"/>
      <w:pPr>
        <w:tabs>
          <w:tab w:val="num" w:pos="1440"/>
        </w:tabs>
        <w:ind w:left="1440" w:hanging="360"/>
      </w:pPr>
      <w:rPr>
        <w:rFonts w:ascii="Courier New" w:hAnsi="Courier New"/>
      </w:rPr>
    </w:lvl>
    <w:lvl w:ilvl="2" w:tplc="19AE8AD6">
      <w:start w:val="1"/>
      <w:numFmt w:val="bullet"/>
      <w:lvlText w:val=""/>
      <w:lvlJc w:val="left"/>
      <w:pPr>
        <w:tabs>
          <w:tab w:val="num" w:pos="2160"/>
        </w:tabs>
        <w:ind w:left="2160" w:hanging="360"/>
      </w:pPr>
      <w:rPr>
        <w:rFonts w:ascii="Wingdings" w:hAnsi="Wingdings"/>
      </w:rPr>
    </w:lvl>
    <w:lvl w:ilvl="3" w:tplc="CD5E3C48">
      <w:start w:val="1"/>
      <w:numFmt w:val="bullet"/>
      <w:lvlText w:val=""/>
      <w:lvlJc w:val="left"/>
      <w:pPr>
        <w:tabs>
          <w:tab w:val="num" w:pos="2880"/>
        </w:tabs>
        <w:ind w:left="2880" w:hanging="360"/>
      </w:pPr>
      <w:rPr>
        <w:rFonts w:ascii="Symbol" w:hAnsi="Symbol"/>
      </w:rPr>
    </w:lvl>
    <w:lvl w:ilvl="4" w:tplc="2AAEB944">
      <w:start w:val="1"/>
      <w:numFmt w:val="bullet"/>
      <w:lvlText w:val="o"/>
      <w:lvlJc w:val="left"/>
      <w:pPr>
        <w:tabs>
          <w:tab w:val="num" w:pos="3600"/>
        </w:tabs>
        <w:ind w:left="3600" w:hanging="360"/>
      </w:pPr>
      <w:rPr>
        <w:rFonts w:ascii="Courier New" w:hAnsi="Courier New"/>
      </w:rPr>
    </w:lvl>
    <w:lvl w:ilvl="5" w:tplc="1E32C0A2">
      <w:start w:val="1"/>
      <w:numFmt w:val="bullet"/>
      <w:lvlText w:val=""/>
      <w:lvlJc w:val="left"/>
      <w:pPr>
        <w:tabs>
          <w:tab w:val="num" w:pos="4320"/>
        </w:tabs>
        <w:ind w:left="4320" w:hanging="360"/>
      </w:pPr>
      <w:rPr>
        <w:rFonts w:ascii="Wingdings" w:hAnsi="Wingdings"/>
      </w:rPr>
    </w:lvl>
    <w:lvl w:ilvl="6" w:tplc="943E9DB4">
      <w:start w:val="1"/>
      <w:numFmt w:val="bullet"/>
      <w:lvlText w:val=""/>
      <w:lvlJc w:val="left"/>
      <w:pPr>
        <w:tabs>
          <w:tab w:val="num" w:pos="5040"/>
        </w:tabs>
        <w:ind w:left="5040" w:hanging="360"/>
      </w:pPr>
      <w:rPr>
        <w:rFonts w:ascii="Symbol" w:hAnsi="Symbol"/>
      </w:rPr>
    </w:lvl>
    <w:lvl w:ilvl="7" w:tplc="8A10EC44">
      <w:start w:val="1"/>
      <w:numFmt w:val="bullet"/>
      <w:lvlText w:val="o"/>
      <w:lvlJc w:val="left"/>
      <w:pPr>
        <w:tabs>
          <w:tab w:val="num" w:pos="5760"/>
        </w:tabs>
        <w:ind w:left="5760" w:hanging="360"/>
      </w:pPr>
      <w:rPr>
        <w:rFonts w:ascii="Courier New" w:hAnsi="Courier New"/>
      </w:rPr>
    </w:lvl>
    <w:lvl w:ilvl="8" w:tplc="7F181E6E">
      <w:start w:val="1"/>
      <w:numFmt w:val="bullet"/>
      <w:lvlText w:val=""/>
      <w:lvlJc w:val="left"/>
      <w:pPr>
        <w:tabs>
          <w:tab w:val="num" w:pos="6480"/>
        </w:tabs>
        <w:ind w:left="6480" w:hanging="360"/>
      </w:pPr>
      <w:rPr>
        <w:rFonts w:ascii="Wingdings" w:hAnsi="Wingdings"/>
      </w:rPr>
    </w:lvl>
  </w:abstractNum>
  <w:abstractNum w:abstractNumId="4" w15:restartNumberingAfterBreak="0">
    <w:nsid w:val="00000005"/>
    <w:multiLevelType w:val="hybridMultilevel"/>
    <w:tmpl w:val="00000005"/>
    <w:lvl w:ilvl="0" w:tplc="A86008FA">
      <w:start w:val="1"/>
      <w:numFmt w:val="bullet"/>
      <w:lvlText w:val=""/>
      <w:lvlJc w:val="left"/>
      <w:pPr>
        <w:ind w:left="720" w:hanging="360"/>
      </w:pPr>
      <w:rPr>
        <w:rFonts w:ascii="Symbol" w:hAnsi="Symbol"/>
        <w:color w:val="2B98DE"/>
        <w:position w:val="2"/>
        <w:sz w:val="16"/>
      </w:rPr>
    </w:lvl>
    <w:lvl w:ilvl="1" w:tplc="BD50160C">
      <w:start w:val="1"/>
      <w:numFmt w:val="bullet"/>
      <w:lvlText w:val="o"/>
      <w:lvlJc w:val="left"/>
      <w:pPr>
        <w:tabs>
          <w:tab w:val="num" w:pos="1440"/>
        </w:tabs>
        <w:ind w:left="1440" w:hanging="360"/>
      </w:pPr>
      <w:rPr>
        <w:rFonts w:ascii="Courier New" w:hAnsi="Courier New"/>
      </w:rPr>
    </w:lvl>
    <w:lvl w:ilvl="2" w:tplc="503C9D92">
      <w:start w:val="1"/>
      <w:numFmt w:val="bullet"/>
      <w:lvlText w:val=""/>
      <w:lvlJc w:val="left"/>
      <w:pPr>
        <w:tabs>
          <w:tab w:val="num" w:pos="2160"/>
        </w:tabs>
        <w:ind w:left="2160" w:hanging="360"/>
      </w:pPr>
      <w:rPr>
        <w:rFonts w:ascii="Wingdings" w:hAnsi="Wingdings"/>
      </w:rPr>
    </w:lvl>
    <w:lvl w:ilvl="3" w:tplc="865AC788">
      <w:start w:val="1"/>
      <w:numFmt w:val="bullet"/>
      <w:lvlText w:val=""/>
      <w:lvlJc w:val="left"/>
      <w:pPr>
        <w:tabs>
          <w:tab w:val="num" w:pos="2880"/>
        </w:tabs>
        <w:ind w:left="2880" w:hanging="360"/>
      </w:pPr>
      <w:rPr>
        <w:rFonts w:ascii="Symbol" w:hAnsi="Symbol"/>
      </w:rPr>
    </w:lvl>
    <w:lvl w:ilvl="4" w:tplc="673A7B82">
      <w:start w:val="1"/>
      <w:numFmt w:val="bullet"/>
      <w:lvlText w:val="o"/>
      <w:lvlJc w:val="left"/>
      <w:pPr>
        <w:tabs>
          <w:tab w:val="num" w:pos="3600"/>
        </w:tabs>
        <w:ind w:left="3600" w:hanging="360"/>
      </w:pPr>
      <w:rPr>
        <w:rFonts w:ascii="Courier New" w:hAnsi="Courier New"/>
      </w:rPr>
    </w:lvl>
    <w:lvl w:ilvl="5" w:tplc="A17E00B6">
      <w:start w:val="1"/>
      <w:numFmt w:val="bullet"/>
      <w:lvlText w:val=""/>
      <w:lvlJc w:val="left"/>
      <w:pPr>
        <w:tabs>
          <w:tab w:val="num" w:pos="4320"/>
        </w:tabs>
        <w:ind w:left="4320" w:hanging="360"/>
      </w:pPr>
      <w:rPr>
        <w:rFonts w:ascii="Wingdings" w:hAnsi="Wingdings"/>
      </w:rPr>
    </w:lvl>
    <w:lvl w:ilvl="6" w:tplc="B8705122">
      <w:start w:val="1"/>
      <w:numFmt w:val="bullet"/>
      <w:lvlText w:val=""/>
      <w:lvlJc w:val="left"/>
      <w:pPr>
        <w:tabs>
          <w:tab w:val="num" w:pos="5040"/>
        </w:tabs>
        <w:ind w:left="5040" w:hanging="360"/>
      </w:pPr>
      <w:rPr>
        <w:rFonts w:ascii="Symbol" w:hAnsi="Symbol"/>
      </w:rPr>
    </w:lvl>
    <w:lvl w:ilvl="7" w:tplc="F60A74BC">
      <w:start w:val="1"/>
      <w:numFmt w:val="bullet"/>
      <w:lvlText w:val="o"/>
      <w:lvlJc w:val="left"/>
      <w:pPr>
        <w:tabs>
          <w:tab w:val="num" w:pos="5760"/>
        </w:tabs>
        <w:ind w:left="5760" w:hanging="360"/>
      </w:pPr>
      <w:rPr>
        <w:rFonts w:ascii="Courier New" w:hAnsi="Courier New"/>
      </w:rPr>
    </w:lvl>
    <w:lvl w:ilvl="8" w:tplc="C510794A">
      <w:start w:val="1"/>
      <w:numFmt w:val="bullet"/>
      <w:lvlText w:val=""/>
      <w:lvlJc w:val="left"/>
      <w:pPr>
        <w:tabs>
          <w:tab w:val="num" w:pos="6480"/>
        </w:tabs>
        <w:ind w:left="6480" w:hanging="360"/>
      </w:pPr>
      <w:rPr>
        <w:rFonts w:ascii="Wingdings" w:hAnsi="Wingdings"/>
      </w:rPr>
    </w:lvl>
  </w:abstractNum>
  <w:abstractNum w:abstractNumId="5" w15:restartNumberingAfterBreak="0">
    <w:nsid w:val="00000006"/>
    <w:multiLevelType w:val="hybridMultilevel"/>
    <w:tmpl w:val="00000006"/>
    <w:lvl w:ilvl="0" w:tplc="B0CC1E96">
      <w:start w:val="1"/>
      <w:numFmt w:val="bullet"/>
      <w:lvlText w:val=""/>
      <w:lvlJc w:val="left"/>
      <w:pPr>
        <w:ind w:left="720" w:hanging="360"/>
      </w:pPr>
      <w:rPr>
        <w:rFonts w:ascii="Symbol" w:hAnsi="Symbol"/>
        <w:color w:val="2B98DE"/>
        <w:position w:val="2"/>
        <w:sz w:val="16"/>
      </w:rPr>
    </w:lvl>
    <w:lvl w:ilvl="1" w:tplc="A7445864">
      <w:start w:val="1"/>
      <w:numFmt w:val="bullet"/>
      <w:lvlText w:val="o"/>
      <w:lvlJc w:val="left"/>
      <w:pPr>
        <w:tabs>
          <w:tab w:val="num" w:pos="1440"/>
        </w:tabs>
        <w:ind w:left="1440" w:hanging="360"/>
      </w:pPr>
      <w:rPr>
        <w:rFonts w:ascii="Courier New" w:hAnsi="Courier New"/>
      </w:rPr>
    </w:lvl>
    <w:lvl w:ilvl="2" w:tplc="7736F392">
      <w:start w:val="1"/>
      <w:numFmt w:val="bullet"/>
      <w:lvlText w:val=""/>
      <w:lvlJc w:val="left"/>
      <w:pPr>
        <w:tabs>
          <w:tab w:val="num" w:pos="2160"/>
        </w:tabs>
        <w:ind w:left="2160" w:hanging="360"/>
      </w:pPr>
      <w:rPr>
        <w:rFonts w:ascii="Wingdings" w:hAnsi="Wingdings"/>
      </w:rPr>
    </w:lvl>
    <w:lvl w:ilvl="3" w:tplc="B49C3C58">
      <w:start w:val="1"/>
      <w:numFmt w:val="bullet"/>
      <w:lvlText w:val=""/>
      <w:lvlJc w:val="left"/>
      <w:pPr>
        <w:tabs>
          <w:tab w:val="num" w:pos="2880"/>
        </w:tabs>
        <w:ind w:left="2880" w:hanging="360"/>
      </w:pPr>
      <w:rPr>
        <w:rFonts w:ascii="Symbol" w:hAnsi="Symbol"/>
      </w:rPr>
    </w:lvl>
    <w:lvl w:ilvl="4" w:tplc="5DF270D2">
      <w:start w:val="1"/>
      <w:numFmt w:val="bullet"/>
      <w:lvlText w:val="o"/>
      <w:lvlJc w:val="left"/>
      <w:pPr>
        <w:tabs>
          <w:tab w:val="num" w:pos="3600"/>
        </w:tabs>
        <w:ind w:left="3600" w:hanging="360"/>
      </w:pPr>
      <w:rPr>
        <w:rFonts w:ascii="Courier New" w:hAnsi="Courier New"/>
      </w:rPr>
    </w:lvl>
    <w:lvl w:ilvl="5" w:tplc="BFA472D8">
      <w:start w:val="1"/>
      <w:numFmt w:val="bullet"/>
      <w:lvlText w:val=""/>
      <w:lvlJc w:val="left"/>
      <w:pPr>
        <w:tabs>
          <w:tab w:val="num" w:pos="4320"/>
        </w:tabs>
        <w:ind w:left="4320" w:hanging="360"/>
      </w:pPr>
      <w:rPr>
        <w:rFonts w:ascii="Wingdings" w:hAnsi="Wingdings"/>
      </w:rPr>
    </w:lvl>
    <w:lvl w:ilvl="6" w:tplc="229C0E8E">
      <w:start w:val="1"/>
      <w:numFmt w:val="bullet"/>
      <w:lvlText w:val=""/>
      <w:lvlJc w:val="left"/>
      <w:pPr>
        <w:tabs>
          <w:tab w:val="num" w:pos="5040"/>
        </w:tabs>
        <w:ind w:left="5040" w:hanging="360"/>
      </w:pPr>
      <w:rPr>
        <w:rFonts w:ascii="Symbol" w:hAnsi="Symbol"/>
      </w:rPr>
    </w:lvl>
    <w:lvl w:ilvl="7" w:tplc="AAD077EE">
      <w:start w:val="1"/>
      <w:numFmt w:val="bullet"/>
      <w:lvlText w:val="o"/>
      <w:lvlJc w:val="left"/>
      <w:pPr>
        <w:tabs>
          <w:tab w:val="num" w:pos="5760"/>
        </w:tabs>
        <w:ind w:left="5760" w:hanging="360"/>
      </w:pPr>
      <w:rPr>
        <w:rFonts w:ascii="Courier New" w:hAnsi="Courier New"/>
      </w:rPr>
    </w:lvl>
    <w:lvl w:ilvl="8" w:tplc="604EFE82">
      <w:start w:val="1"/>
      <w:numFmt w:val="bullet"/>
      <w:lvlText w:val=""/>
      <w:lvlJc w:val="left"/>
      <w:pPr>
        <w:tabs>
          <w:tab w:val="num" w:pos="6480"/>
        </w:tabs>
        <w:ind w:left="6480" w:hanging="360"/>
      </w:pPr>
      <w:rPr>
        <w:rFonts w:ascii="Wingdings" w:hAnsi="Wingdings"/>
      </w:rPr>
    </w:lvl>
  </w:abstractNum>
  <w:abstractNum w:abstractNumId="6" w15:restartNumberingAfterBreak="0">
    <w:nsid w:val="00000007"/>
    <w:multiLevelType w:val="hybridMultilevel"/>
    <w:tmpl w:val="00000007"/>
    <w:lvl w:ilvl="0" w:tplc="D46E2412">
      <w:start w:val="1"/>
      <w:numFmt w:val="bullet"/>
      <w:lvlText w:val=""/>
      <w:lvlJc w:val="left"/>
      <w:pPr>
        <w:ind w:left="720" w:hanging="360"/>
      </w:pPr>
      <w:rPr>
        <w:rFonts w:ascii="Symbol" w:hAnsi="Symbol"/>
        <w:color w:val="2B98DE"/>
        <w:position w:val="2"/>
        <w:sz w:val="16"/>
      </w:rPr>
    </w:lvl>
    <w:lvl w:ilvl="1" w:tplc="515E036C">
      <w:start w:val="1"/>
      <w:numFmt w:val="bullet"/>
      <w:lvlText w:val="o"/>
      <w:lvlJc w:val="left"/>
      <w:pPr>
        <w:tabs>
          <w:tab w:val="num" w:pos="1440"/>
        </w:tabs>
        <w:ind w:left="1440" w:hanging="360"/>
      </w:pPr>
      <w:rPr>
        <w:rFonts w:ascii="Courier New" w:hAnsi="Courier New"/>
      </w:rPr>
    </w:lvl>
    <w:lvl w:ilvl="2" w:tplc="87D812FA">
      <w:start w:val="1"/>
      <w:numFmt w:val="bullet"/>
      <w:lvlText w:val=""/>
      <w:lvlJc w:val="left"/>
      <w:pPr>
        <w:tabs>
          <w:tab w:val="num" w:pos="2160"/>
        </w:tabs>
        <w:ind w:left="2160" w:hanging="360"/>
      </w:pPr>
      <w:rPr>
        <w:rFonts w:ascii="Wingdings" w:hAnsi="Wingdings"/>
      </w:rPr>
    </w:lvl>
    <w:lvl w:ilvl="3" w:tplc="83AE32A4">
      <w:start w:val="1"/>
      <w:numFmt w:val="bullet"/>
      <w:lvlText w:val=""/>
      <w:lvlJc w:val="left"/>
      <w:pPr>
        <w:tabs>
          <w:tab w:val="num" w:pos="2880"/>
        </w:tabs>
        <w:ind w:left="2880" w:hanging="360"/>
      </w:pPr>
      <w:rPr>
        <w:rFonts w:ascii="Symbol" w:hAnsi="Symbol"/>
      </w:rPr>
    </w:lvl>
    <w:lvl w:ilvl="4" w:tplc="223CACBA">
      <w:start w:val="1"/>
      <w:numFmt w:val="bullet"/>
      <w:lvlText w:val="o"/>
      <w:lvlJc w:val="left"/>
      <w:pPr>
        <w:tabs>
          <w:tab w:val="num" w:pos="3600"/>
        </w:tabs>
        <w:ind w:left="3600" w:hanging="360"/>
      </w:pPr>
      <w:rPr>
        <w:rFonts w:ascii="Courier New" w:hAnsi="Courier New"/>
      </w:rPr>
    </w:lvl>
    <w:lvl w:ilvl="5" w:tplc="EEBC679C">
      <w:start w:val="1"/>
      <w:numFmt w:val="bullet"/>
      <w:lvlText w:val=""/>
      <w:lvlJc w:val="left"/>
      <w:pPr>
        <w:tabs>
          <w:tab w:val="num" w:pos="4320"/>
        </w:tabs>
        <w:ind w:left="4320" w:hanging="360"/>
      </w:pPr>
      <w:rPr>
        <w:rFonts w:ascii="Wingdings" w:hAnsi="Wingdings"/>
      </w:rPr>
    </w:lvl>
    <w:lvl w:ilvl="6" w:tplc="2EA82CEE">
      <w:start w:val="1"/>
      <w:numFmt w:val="bullet"/>
      <w:lvlText w:val=""/>
      <w:lvlJc w:val="left"/>
      <w:pPr>
        <w:tabs>
          <w:tab w:val="num" w:pos="5040"/>
        </w:tabs>
        <w:ind w:left="5040" w:hanging="360"/>
      </w:pPr>
      <w:rPr>
        <w:rFonts w:ascii="Symbol" w:hAnsi="Symbol"/>
      </w:rPr>
    </w:lvl>
    <w:lvl w:ilvl="7" w:tplc="F57299AE">
      <w:start w:val="1"/>
      <w:numFmt w:val="bullet"/>
      <w:lvlText w:val="o"/>
      <w:lvlJc w:val="left"/>
      <w:pPr>
        <w:tabs>
          <w:tab w:val="num" w:pos="5760"/>
        </w:tabs>
        <w:ind w:left="5760" w:hanging="360"/>
      </w:pPr>
      <w:rPr>
        <w:rFonts w:ascii="Courier New" w:hAnsi="Courier New"/>
      </w:rPr>
    </w:lvl>
    <w:lvl w:ilvl="8" w:tplc="447CCE70">
      <w:start w:val="1"/>
      <w:numFmt w:val="bullet"/>
      <w:lvlText w:val=""/>
      <w:lvlJc w:val="left"/>
      <w:pPr>
        <w:tabs>
          <w:tab w:val="num" w:pos="6480"/>
        </w:tabs>
        <w:ind w:left="6480" w:hanging="360"/>
      </w:pPr>
      <w:rPr>
        <w:rFonts w:ascii="Wingdings" w:hAnsi="Wingdings"/>
      </w:rPr>
    </w:lvl>
  </w:abstractNum>
  <w:abstractNum w:abstractNumId="7" w15:restartNumberingAfterBreak="0">
    <w:nsid w:val="00000008"/>
    <w:multiLevelType w:val="hybridMultilevel"/>
    <w:tmpl w:val="00000008"/>
    <w:lvl w:ilvl="0" w:tplc="A61888DE">
      <w:start w:val="1"/>
      <w:numFmt w:val="bullet"/>
      <w:lvlText w:val=""/>
      <w:lvlJc w:val="left"/>
      <w:pPr>
        <w:ind w:left="720" w:hanging="360"/>
      </w:pPr>
      <w:rPr>
        <w:rFonts w:ascii="Symbol" w:hAnsi="Symbol"/>
        <w:color w:val="2B98DE"/>
        <w:position w:val="2"/>
        <w:sz w:val="16"/>
      </w:rPr>
    </w:lvl>
    <w:lvl w:ilvl="1" w:tplc="34EA47D2">
      <w:start w:val="1"/>
      <w:numFmt w:val="bullet"/>
      <w:lvlText w:val="o"/>
      <w:lvlJc w:val="left"/>
      <w:pPr>
        <w:tabs>
          <w:tab w:val="num" w:pos="1440"/>
        </w:tabs>
        <w:ind w:left="1440" w:hanging="360"/>
      </w:pPr>
      <w:rPr>
        <w:rFonts w:ascii="Courier New" w:hAnsi="Courier New"/>
      </w:rPr>
    </w:lvl>
    <w:lvl w:ilvl="2" w:tplc="C04A4EF8">
      <w:start w:val="1"/>
      <w:numFmt w:val="bullet"/>
      <w:lvlText w:val=""/>
      <w:lvlJc w:val="left"/>
      <w:pPr>
        <w:tabs>
          <w:tab w:val="num" w:pos="2160"/>
        </w:tabs>
        <w:ind w:left="2160" w:hanging="360"/>
      </w:pPr>
      <w:rPr>
        <w:rFonts w:ascii="Wingdings" w:hAnsi="Wingdings"/>
      </w:rPr>
    </w:lvl>
    <w:lvl w:ilvl="3" w:tplc="ED80DC84">
      <w:start w:val="1"/>
      <w:numFmt w:val="bullet"/>
      <w:lvlText w:val=""/>
      <w:lvlJc w:val="left"/>
      <w:pPr>
        <w:tabs>
          <w:tab w:val="num" w:pos="2880"/>
        </w:tabs>
        <w:ind w:left="2880" w:hanging="360"/>
      </w:pPr>
      <w:rPr>
        <w:rFonts w:ascii="Symbol" w:hAnsi="Symbol"/>
      </w:rPr>
    </w:lvl>
    <w:lvl w:ilvl="4" w:tplc="2FA05AAE">
      <w:start w:val="1"/>
      <w:numFmt w:val="bullet"/>
      <w:lvlText w:val="o"/>
      <w:lvlJc w:val="left"/>
      <w:pPr>
        <w:tabs>
          <w:tab w:val="num" w:pos="3600"/>
        </w:tabs>
        <w:ind w:left="3600" w:hanging="360"/>
      </w:pPr>
      <w:rPr>
        <w:rFonts w:ascii="Courier New" w:hAnsi="Courier New"/>
      </w:rPr>
    </w:lvl>
    <w:lvl w:ilvl="5" w:tplc="29203E82">
      <w:start w:val="1"/>
      <w:numFmt w:val="bullet"/>
      <w:lvlText w:val=""/>
      <w:lvlJc w:val="left"/>
      <w:pPr>
        <w:tabs>
          <w:tab w:val="num" w:pos="4320"/>
        </w:tabs>
        <w:ind w:left="4320" w:hanging="360"/>
      </w:pPr>
      <w:rPr>
        <w:rFonts w:ascii="Wingdings" w:hAnsi="Wingdings"/>
      </w:rPr>
    </w:lvl>
    <w:lvl w:ilvl="6" w:tplc="861447B4">
      <w:start w:val="1"/>
      <w:numFmt w:val="bullet"/>
      <w:lvlText w:val=""/>
      <w:lvlJc w:val="left"/>
      <w:pPr>
        <w:tabs>
          <w:tab w:val="num" w:pos="5040"/>
        </w:tabs>
        <w:ind w:left="5040" w:hanging="360"/>
      </w:pPr>
      <w:rPr>
        <w:rFonts w:ascii="Symbol" w:hAnsi="Symbol"/>
      </w:rPr>
    </w:lvl>
    <w:lvl w:ilvl="7" w:tplc="300821EE">
      <w:start w:val="1"/>
      <w:numFmt w:val="bullet"/>
      <w:lvlText w:val="o"/>
      <w:lvlJc w:val="left"/>
      <w:pPr>
        <w:tabs>
          <w:tab w:val="num" w:pos="5760"/>
        </w:tabs>
        <w:ind w:left="5760" w:hanging="360"/>
      </w:pPr>
      <w:rPr>
        <w:rFonts w:ascii="Courier New" w:hAnsi="Courier New"/>
      </w:rPr>
    </w:lvl>
    <w:lvl w:ilvl="8" w:tplc="1EE24352">
      <w:start w:val="1"/>
      <w:numFmt w:val="bullet"/>
      <w:lvlText w:val=""/>
      <w:lvlJc w:val="left"/>
      <w:pPr>
        <w:tabs>
          <w:tab w:val="num" w:pos="6480"/>
        </w:tabs>
        <w:ind w:left="6480" w:hanging="360"/>
      </w:pPr>
      <w:rPr>
        <w:rFonts w:ascii="Wingdings" w:hAnsi="Wingdings"/>
      </w:rPr>
    </w:lvl>
  </w:abstractNum>
  <w:abstractNum w:abstractNumId="8" w15:restartNumberingAfterBreak="0">
    <w:nsid w:val="00000009"/>
    <w:multiLevelType w:val="hybridMultilevel"/>
    <w:tmpl w:val="00000009"/>
    <w:lvl w:ilvl="0" w:tplc="CD40AFA4">
      <w:start w:val="1"/>
      <w:numFmt w:val="bullet"/>
      <w:lvlText w:val=""/>
      <w:lvlJc w:val="left"/>
      <w:pPr>
        <w:ind w:left="720" w:hanging="360"/>
      </w:pPr>
      <w:rPr>
        <w:rFonts w:ascii="Symbol" w:hAnsi="Symbol"/>
        <w:color w:val="2B98DE"/>
        <w:position w:val="2"/>
        <w:sz w:val="16"/>
      </w:rPr>
    </w:lvl>
    <w:lvl w:ilvl="1" w:tplc="D592F70E">
      <w:start w:val="1"/>
      <w:numFmt w:val="bullet"/>
      <w:lvlText w:val="o"/>
      <w:lvlJc w:val="left"/>
      <w:pPr>
        <w:tabs>
          <w:tab w:val="num" w:pos="1440"/>
        </w:tabs>
        <w:ind w:left="1440" w:hanging="360"/>
      </w:pPr>
      <w:rPr>
        <w:rFonts w:ascii="Courier New" w:hAnsi="Courier New"/>
      </w:rPr>
    </w:lvl>
    <w:lvl w:ilvl="2" w:tplc="705044BC">
      <w:start w:val="1"/>
      <w:numFmt w:val="bullet"/>
      <w:lvlText w:val=""/>
      <w:lvlJc w:val="left"/>
      <w:pPr>
        <w:tabs>
          <w:tab w:val="num" w:pos="2160"/>
        </w:tabs>
        <w:ind w:left="2160" w:hanging="360"/>
      </w:pPr>
      <w:rPr>
        <w:rFonts w:ascii="Wingdings" w:hAnsi="Wingdings"/>
      </w:rPr>
    </w:lvl>
    <w:lvl w:ilvl="3" w:tplc="397EFC44">
      <w:start w:val="1"/>
      <w:numFmt w:val="bullet"/>
      <w:lvlText w:val=""/>
      <w:lvlJc w:val="left"/>
      <w:pPr>
        <w:tabs>
          <w:tab w:val="num" w:pos="2880"/>
        </w:tabs>
        <w:ind w:left="2880" w:hanging="360"/>
      </w:pPr>
      <w:rPr>
        <w:rFonts w:ascii="Symbol" w:hAnsi="Symbol"/>
      </w:rPr>
    </w:lvl>
    <w:lvl w:ilvl="4" w:tplc="791CB9A2">
      <w:start w:val="1"/>
      <w:numFmt w:val="bullet"/>
      <w:lvlText w:val="o"/>
      <w:lvlJc w:val="left"/>
      <w:pPr>
        <w:tabs>
          <w:tab w:val="num" w:pos="3600"/>
        </w:tabs>
        <w:ind w:left="3600" w:hanging="360"/>
      </w:pPr>
      <w:rPr>
        <w:rFonts w:ascii="Courier New" w:hAnsi="Courier New"/>
      </w:rPr>
    </w:lvl>
    <w:lvl w:ilvl="5" w:tplc="0472C29E">
      <w:start w:val="1"/>
      <w:numFmt w:val="bullet"/>
      <w:lvlText w:val=""/>
      <w:lvlJc w:val="left"/>
      <w:pPr>
        <w:tabs>
          <w:tab w:val="num" w:pos="4320"/>
        </w:tabs>
        <w:ind w:left="4320" w:hanging="360"/>
      </w:pPr>
      <w:rPr>
        <w:rFonts w:ascii="Wingdings" w:hAnsi="Wingdings"/>
      </w:rPr>
    </w:lvl>
    <w:lvl w:ilvl="6" w:tplc="C7A001E4">
      <w:start w:val="1"/>
      <w:numFmt w:val="bullet"/>
      <w:lvlText w:val=""/>
      <w:lvlJc w:val="left"/>
      <w:pPr>
        <w:tabs>
          <w:tab w:val="num" w:pos="5040"/>
        </w:tabs>
        <w:ind w:left="5040" w:hanging="360"/>
      </w:pPr>
      <w:rPr>
        <w:rFonts w:ascii="Symbol" w:hAnsi="Symbol"/>
      </w:rPr>
    </w:lvl>
    <w:lvl w:ilvl="7" w:tplc="C7BE6FF0">
      <w:start w:val="1"/>
      <w:numFmt w:val="bullet"/>
      <w:lvlText w:val="o"/>
      <w:lvlJc w:val="left"/>
      <w:pPr>
        <w:tabs>
          <w:tab w:val="num" w:pos="5760"/>
        </w:tabs>
        <w:ind w:left="5760" w:hanging="360"/>
      </w:pPr>
      <w:rPr>
        <w:rFonts w:ascii="Courier New" w:hAnsi="Courier New"/>
      </w:rPr>
    </w:lvl>
    <w:lvl w:ilvl="8" w:tplc="E8CEB6DA">
      <w:start w:val="1"/>
      <w:numFmt w:val="bullet"/>
      <w:lvlText w:val=""/>
      <w:lvlJc w:val="left"/>
      <w:pPr>
        <w:tabs>
          <w:tab w:val="num" w:pos="6480"/>
        </w:tabs>
        <w:ind w:left="6480" w:hanging="360"/>
      </w:pPr>
      <w:rPr>
        <w:rFonts w:ascii="Wingdings" w:hAnsi="Wingdings"/>
      </w:rPr>
    </w:lvl>
  </w:abstractNum>
  <w:abstractNum w:abstractNumId="9" w15:restartNumberingAfterBreak="0">
    <w:nsid w:val="0000000A"/>
    <w:multiLevelType w:val="hybridMultilevel"/>
    <w:tmpl w:val="0000000A"/>
    <w:lvl w:ilvl="0" w:tplc="432674EC">
      <w:start w:val="1"/>
      <w:numFmt w:val="bullet"/>
      <w:lvlText w:val=""/>
      <w:lvlJc w:val="left"/>
      <w:pPr>
        <w:ind w:left="720" w:hanging="360"/>
      </w:pPr>
      <w:rPr>
        <w:rFonts w:ascii="Symbol" w:hAnsi="Symbol"/>
        <w:color w:val="2B98DE"/>
        <w:position w:val="2"/>
        <w:sz w:val="16"/>
      </w:rPr>
    </w:lvl>
    <w:lvl w:ilvl="1" w:tplc="DBEA1ABE">
      <w:start w:val="1"/>
      <w:numFmt w:val="bullet"/>
      <w:lvlText w:val="o"/>
      <w:lvlJc w:val="left"/>
      <w:pPr>
        <w:tabs>
          <w:tab w:val="num" w:pos="1440"/>
        </w:tabs>
        <w:ind w:left="1440" w:hanging="360"/>
      </w:pPr>
      <w:rPr>
        <w:rFonts w:ascii="Courier New" w:hAnsi="Courier New"/>
      </w:rPr>
    </w:lvl>
    <w:lvl w:ilvl="2" w:tplc="2E5CF484">
      <w:start w:val="1"/>
      <w:numFmt w:val="bullet"/>
      <w:lvlText w:val=""/>
      <w:lvlJc w:val="left"/>
      <w:pPr>
        <w:tabs>
          <w:tab w:val="num" w:pos="2160"/>
        </w:tabs>
        <w:ind w:left="2160" w:hanging="360"/>
      </w:pPr>
      <w:rPr>
        <w:rFonts w:ascii="Wingdings" w:hAnsi="Wingdings"/>
      </w:rPr>
    </w:lvl>
    <w:lvl w:ilvl="3" w:tplc="30B8787C">
      <w:start w:val="1"/>
      <w:numFmt w:val="bullet"/>
      <w:lvlText w:val=""/>
      <w:lvlJc w:val="left"/>
      <w:pPr>
        <w:tabs>
          <w:tab w:val="num" w:pos="2880"/>
        </w:tabs>
        <w:ind w:left="2880" w:hanging="360"/>
      </w:pPr>
      <w:rPr>
        <w:rFonts w:ascii="Symbol" w:hAnsi="Symbol"/>
      </w:rPr>
    </w:lvl>
    <w:lvl w:ilvl="4" w:tplc="B26A13EA">
      <w:start w:val="1"/>
      <w:numFmt w:val="bullet"/>
      <w:lvlText w:val="o"/>
      <w:lvlJc w:val="left"/>
      <w:pPr>
        <w:tabs>
          <w:tab w:val="num" w:pos="3600"/>
        </w:tabs>
        <w:ind w:left="3600" w:hanging="360"/>
      </w:pPr>
      <w:rPr>
        <w:rFonts w:ascii="Courier New" w:hAnsi="Courier New"/>
      </w:rPr>
    </w:lvl>
    <w:lvl w:ilvl="5" w:tplc="3E406BA0">
      <w:start w:val="1"/>
      <w:numFmt w:val="bullet"/>
      <w:lvlText w:val=""/>
      <w:lvlJc w:val="left"/>
      <w:pPr>
        <w:tabs>
          <w:tab w:val="num" w:pos="4320"/>
        </w:tabs>
        <w:ind w:left="4320" w:hanging="360"/>
      </w:pPr>
      <w:rPr>
        <w:rFonts w:ascii="Wingdings" w:hAnsi="Wingdings"/>
      </w:rPr>
    </w:lvl>
    <w:lvl w:ilvl="6" w:tplc="71D69FCC">
      <w:start w:val="1"/>
      <w:numFmt w:val="bullet"/>
      <w:lvlText w:val=""/>
      <w:lvlJc w:val="left"/>
      <w:pPr>
        <w:tabs>
          <w:tab w:val="num" w:pos="5040"/>
        </w:tabs>
        <w:ind w:left="5040" w:hanging="360"/>
      </w:pPr>
      <w:rPr>
        <w:rFonts w:ascii="Symbol" w:hAnsi="Symbol"/>
      </w:rPr>
    </w:lvl>
    <w:lvl w:ilvl="7" w:tplc="EE1406A2">
      <w:start w:val="1"/>
      <w:numFmt w:val="bullet"/>
      <w:lvlText w:val="o"/>
      <w:lvlJc w:val="left"/>
      <w:pPr>
        <w:tabs>
          <w:tab w:val="num" w:pos="5760"/>
        </w:tabs>
        <w:ind w:left="5760" w:hanging="360"/>
      </w:pPr>
      <w:rPr>
        <w:rFonts w:ascii="Courier New" w:hAnsi="Courier New"/>
      </w:rPr>
    </w:lvl>
    <w:lvl w:ilvl="8" w:tplc="E1BA2380">
      <w:start w:val="1"/>
      <w:numFmt w:val="bullet"/>
      <w:lvlText w:val=""/>
      <w:lvlJc w:val="left"/>
      <w:pPr>
        <w:tabs>
          <w:tab w:val="num" w:pos="6480"/>
        </w:tabs>
        <w:ind w:left="6480" w:hanging="360"/>
      </w:pPr>
      <w:rPr>
        <w:rFonts w:ascii="Wingdings" w:hAnsi="Wingdings"/>
      </w:rPr>
    </w:lvl>
  </w:abstractNum>
  <w:abstractNum w:abstractNumId="10" w15:restartNumberingAfterBreak="0">
    <w:nsid w:val="0000000B"/>
    <w:multiLevelType w:val="hybridMultilevel"/>
    <w:tmpl w:val="0000000B"/>
    <w:lvl w:ilvl="0" w:tplc="4C02498A">
      <w:start w:val="1"/>
      <w:numFmt w:val="bullet"/>
      <w:lvlText w:val=""/>
      <w:lvlJc w:val="left"/>
      <w:pPr>
        <w:ind w:left="720" w:hanging="360"/>
      </w:pPr>
      <w:rPr>
        <w:rFonts w:ascii="Symbol" w:hAnsi="Symbol"/>
        <w:color w:val="2B98DE"/>
        <w:position w:val="2"/>
        <w:sz w:val="16"/>
      </w:rPr>
    </w:lvl>
    <w:lvl w:ilvl="1" w:tplc="B85AF962">
      <w:start w:val="1"/>
      <w:numFmt w:val="bullet"/>
      <w:lvlText w:val="o"/>
      <w:lvlJc w:val="left"/>
      <w:pPr>
        <w:tabs>
          <w:tab w:val="num" w:pos="1440"/>
        </w:tabs>
        <w:ind w:left="1440" w:hanging="360"/>
      </w:pPr>
      <w:rPr>
        <w:rFonts w:ascii="Courier New" w:hAnsi="Courier New"/>
      </w:rPr>
    </w:lvl>
    <w:lvl w:ilvl="2" w:tplc="DEB0B354">
      <w:start w:val="1"/>
      <w:numFmt w:val="bullet"/>
      <w:lvlText w:val=""/>
      <w:lvlJc w:val="left"/>
      <w:pPr>
        <w:tabs>
          <w:tab w:val="num" w:pos="2160"/>
        </w:tabs>
        <w:ind w:left="2160" w:hanging="360"/>
      </w:pPr>
      <w:rPr>
        <w:rFonts w:ascii="Wingdings" w:hAnsi="Wingdings"/>
      </w:rPr>
    </w:lvl>
    <w:lvl w:ilvl="3" w:tplc="43FC92D8">
      <w:start w:val="1"/>
      <w:numFmt w:val="bullet"/>
      <w:lvlText w:val=""/>
      <w:lvlJc w:val="left"/>
      <w:pPr>
        <w:tabs>
          <w:tab w:val="num" w:pos="2880"/>
        </w:tabs>
        <w:ind w:left="2880" w:hanging="360"/>
      </w:pPr>
      <w:rPr>
        <w:rFonts w:ascii="Symbol" w:hAnsi="Symbol"/>
      </w:rPr>
    </w:lvl>
    <w:lvl w:ilvl="4" w:tplc="CF22E42E">
      <w:start w:val="1"/>
      <w:numFmt w:val="bullet"/>
      <w:lvlText w:val="o"/>
      <w:lvlJc w:val="left"/>
      <w:pPr>
        <w:tabs>
          <w:tab w:val="num" w:pos="3600"/>
        </w:tabs>
        <w:ind w:left="3600" w:hanging="360"/>
      </w:pPr>
      <w:rPr>
        <w:rFonts w:ascii="Courier New" w:hAnsi="Courier New"/>
      </w:rPr>
    </w:lvl>
    <w:lvl w:ilvl="5" w:tplc="7D1E61CC">
      <w:start w:val="1"/>
      <w:numFmt w:val="bullet"/>
      <w:lvlText w:val=""/>
      <w:lvlJc w:val="left"/>
      <w:pPr>
        <w:tabs>
          <w:tab w:val="num" w:pos="4320"/>
        </w:tabs>
        <w:ind w:left="4320" w:hanging="360"/>
      </w:pPr>
      <w:rPr>
        <w:rFonts w:ascii="Wingdings" w:hAnsi="Wingdings"/>
      </w:rPr>
    </w:lvl>
    <w:lvl w:ilvl="6" w:tplc="58507C2E">
      <w:start w:val="1"/>
      <w:numFmt w:val="bullet"/>
      <w:lvlText w:val=""/>
      <w:lvlJc w:val="left"/>
      <w:pPr>
        <w:tabs>
          <w:tab w:val="num" w:pos="5040"/>
        </w:tabs>
        <w:ind w:left="5040" w:hanging="360"/>
      </w:pPr>
      <w:rPr>
        <w:rFonts w:ascii="Symbol" w:hAnsi="Symbol"/>
      </w:rPr>
    </w:lvl>
    <w:lvl w:ilvl="7" w:tplc="4D6A3210">
      <w:start w:val="1"/>
      <w:numFmt w:val="bullet"/>
      <w:lvlText w:val="o"/>
      <w:lvlJc w:val="left"/>
      <w:pPr>
        <w:tabs>
          <w:tab w:val="num" w:pos="5760"/>
        </w:tabs>
        <w:ind w:left="5760" w:hanging="360"/>
      </w:pPr>
      <w:rPr>
        <w:rFonts w:ascii="Courier New" w:hAnsi="Courier New"/>
      </w:rPr>
    </w:lvl>
    <w:lvl w:ilvl="8" w:tplc="F514BDF0">
      <w:start w:val="1"/>
      <w:numFmt w:val="bullet"/>
      <w:lvlText w:val=""/>
      <w:lvlJc w:val="left"/>
      <w:pPr>
        <w:tabs>
          <w:tab w:val="num" w:pos="6480"/>
        </w:tabs>
        <w:ind w:left="6480" w:hanging="360"/>
      </w:pPr>
      <w:rPr>
        <w:rFonts w:ascii="Wingdings" w:hAnsi="Wingdings"/>
      </w:rPr>
    </w:lvl>
  </w:abstractNum>
  <w:abstractNum w:abstractNumId="11" w15:restartNumberingAfterBreak="0">
    <w:nsid w:val="01816834"/>
    <w:multiLevelType w:val="multilevel"/>
    <w:tmpl w:val="E1A4EA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54634BE"/>
    <w:multiLevelType w:val="multilevel"/>
    <w:tmpl w:val="2F5A1F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07558A0"/>
    <w:multiLevelType w:val="multilevel"/>
    <w:tmpl w:val="83C472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6302EFE"/>
    <w:multiLevelType w:val="multilevel"/>
    <w:tmpl w:val="EF843E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BD13A47"/>
    <w:multiLevelType w:val="multilevel"/>
    <w:tmpl w:val="C7A6AC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14876487">
    <w:abstractNumId w:val="0"/>
  </w:num>
  <w:num w:numId="2" w16cid:durableId="264390915">
    <w:abstractNumId w:val="1"/>
  </w:num>
  <w:num w:numId="3" w16cid:durableId="1931616786">
    <w:abstractNumId w:val="2"/>
  </w:num>
  <w:num w:numId="4" w16cid:durableId="1998605619">
    <w:abstractNumId w:val="3"/>
  </w:num>
  <w:num w:numId="5" w16cid:durableId="616059277">
    <w:abstractNumId w:val="4"/>
  </w:num>
  <w:num w:numId="6" w16cid:durableId="1521237242">
    <w:abstractNumId w:val="5"/>
  </w:num>
  <w:num w:numId="7" w16cid:durableId="1649438082">
    <w:abstractNumId w:val="6"/>
  </w:num>
  <w:num w:numId="8" w16cid:durableId="1314140234">
    <w:abstractNumId w:val="7"/>
  </w:num>
  <w:num w:numId="9" w16cid:durableId="407269415">
    <w:abstractNumId w:val="8"/>
  </w:num>
  <w:num w:numId="10" w16cid:durableId="1130829529">
    <w:abstractNumId w:val="9"/>
  </w:num>
  <w:num w:numId="11" w16cid:durableId="1218204964">
    <w:abstractNumId w:val="10"/>
  </w:num>
  <w:num w:numId="12" w16cid:durableId="1644773933">
    <w:abstractNumId w:val="13"/>
  </w:num>
  <w:num w:numId="13" w16cid:durableId="1959069323">
    <w:abstractNumId w:val="15"/>
  </w:num>
  <w:num w:numId="14" w16cid:durableId="561910833">
    <w:abstractNumId w:val="12"/>
  </w:num>
  <w:num w:numId="15" w16cid:durableId="1030423926">
    <w:abstractNumId w:val="11"/>
  </w:num>
  <w:num w:numId="16" w16cid:durableId="72248885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2"/>
  <w:embedTrueTypeFonts/>
  <w:proofState w:spelling="clean" w:grammar="clean"/>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260415"/>
    <w:rsid w:val="00165D8D"/>
    <w:rsid w:val="00260415"/>
    <w:rsid w:val="00295A88"/>
    <w:rsid w:val="003E306F"/>
    <w:rsid w:val="00596658"/>
    <w:rsid w:val="006758C8"/>
    <w:rsid w:val="006A1732"/>
    <w:rsid w:val="006F282B"/>
    <w:rsid w:val="0072205B"/>
    <w:rsid w:val="007E0ABF"/>
    <w:rsid w:val="008A338A"/>
    <w:rsid w:val="009C5719"/>
    <w:rsid w:val="00A322EC"/>
    <w:rsid w:val="00A32DBC"/>
    <w:rsid w:val="00AF11FF"/>
    <w:rsid w:val="00BB2049"/>
    <w:rsid w:val="00CD03D4"/>
    <w:rsid w:val="00CE7E40"/>
    <w:rsid w:val="00F551D1"/>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14:docId w14:val="3A9B3082"/>
  <w15:docId w15:val="{A5F34A65-206F-42DB-B170-83F921255F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5BCE"/>
    <w:pPr>
      <w:textAlignment w:val="baseline"/>
    </w:pPr>
    <w:rPr>
      <w:sz w:val="24"/>
      <w:szCs w:val="24"/>
    </w:rPr>
  </w:style>
  <w:style w:type="paragraph" w:styleId="Heading1">
    <w:name w:val="heading 1"/>
    <w:basedOn w:val="Normal"/>
    <w:next w:val="Normal"/>
    <w:link w:val="Heading1Char"/>
    <w:uiPriority w:val="9"/>
    <w:qFormat/>
    <w:rsid w:val="00506D7A"/>
    <w:pPr>
      <w:keepNext/>
      <w:keepLines/>
      <w:spacing w:before="240"/>
      <w:outlineLvl w:val="0"/>
    </w:pPr>
    <w:rPr>
      <w:b/>
      <w:bCs/>
      <w:color w:val="2F5496"/>
      <w:kern w:val="36"/>
      <w:sz w:val="48"/>
      <w:szCs w:val="48"/>
    </w:rPr>
  </w:style>
  <w:style w:type="paragraph" w:styleId="Heading2">
    <w:name w:val="heading 2"/>
    <w:basedOn w:val="Normal"/>
    <w:next w:val="Normal"/>
    <w:link w:val="Heading2Char"/>
    <w:uiPriority w:val="9"/>
    <w:qFormat/>
    <w:rsid w:val="00506D7A"/>
    <w:pPr>
      <w:keepNext/>
      <w:keepLines/>
      <w:spacing w:before="40"/>
      <w:outlineLvl w:val="1"/>
    </w:pPr>
    <w:rPr>
      <w:b/>
      <w:bCs/>
      <w:color w:val="2F5496"/>
      <w:sz w:val="36"/>
      <w:szCs w:val="36"/>
    </w:rPr>
  </w:style>
  <w:style w:type="paragraph" w:styleId="Heading3">
    <w:name w:val="heading 3"/>
    <w:basedOn w:val="Normal"/>
    <w:next w:val="Normal"/>
    <w:link w:val="Heading3Char"/>
    <w:uiPriority w:val="9"/>
    <w:qFormat/>
    <w:rsid w:val="00506D7A"/>
    <w:pPr>
      <w:keepNext/>
      <w:keepLines/>
      <w:spacing w:before="40"/>
      <w:outlineLvl w:val="2"/>
    </w:pPr>
    <w:rPr>
      <w:b/>
      <w:bCs/>
      <w:color w:val="1F3763"/>
      <w:sz w:val="28"/>
      <w:szCs w:val="28"/>
    </w:rPr>
  </w:style>
  <w:style w:type="paragraph" w:styleId="Heading4">
    <w:name w:val="heading 4"/>
    <w:basedOn w:val="Normal"/>
    <w:next w:val="Normal"/>
    <w:link w:val="Heading4Char"/>
    <w:uiPriority w:val="9"/>
    <w:qFormat/>
    <w:rsid w:val="00506D7A"/>
    <w:pPr>
      <w:keepNext/>
      <w:keepLines/>
      <w:spacing w:before="40"/>
      <w:outlineLvl w:val="3"/>
    </w:pPr>
    <w:rPr>
      <w:b/>
      <w:bCs/>
      <w:iCs/>
      <w:color w:val="2F5496"/>
    </w:rPr>
  </w:style>
  <w:style w:type="paragraph" w:styleId="Heading5">
    <w:name w:val="heading 5"/>
    <w:basedOn w:val="Normal"/>
    <w:next w:val="Normal"/>
    <w:link w:val="Heading5Char"/>
    <w:uiPriority w:val="9"/>
    <w:qFormat/>
    <w:rsid w:val="00506D7A"/>
    <w:pPr>
      <w:keepNext/>
      <w:keepLines/>
      <w:spacing w:before="40"/>
      <w:outlineLvl w:val="4"/>
    </w:pPr>
    <w:rPr>
      <w:b/>
      <w:bCs/>
      <w:color w:val="2F5496"/>
      <w:sz w:val="20"/>
      <w:szCs w:val="20"/>
    </w:rPr>
  </w:style>
  <w:style w:type="paragraph" w:styleId="Heading6">
    <w:name w:val="heading 6"/>
    <w:basedOn w:val="Normal"/>
    <w:next w:val="Normal"/>
    <w:link w:val="Heading6Char"/>
    <w:uiPriority w:val="9"/>
    <w:qFormat/>
    <w:rsid w:val="00506D7A"/>
    <w:pPr>
      <w:keepNext/>
      <w:keepLines/>
      <w:spacing w:before="40"/>
      <w:outlineLvl w:val="5"/>
    </w:pPr>
    <w:rPr>
      <w:b/>
      <w:bCs/>
      <w:color w:val="1F3763"/>
      <w:sz w:val="16"/>
      <w:szCs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06D7A"/>
    <w:rPr>
      <w:rFonts w:ascii="Times New Roman" w:eastAsia="Times New Roman" w:hAnsi="Times New Roman" w:cs="Times New Roman"/>
      <w:color w:val="2F5496"/>
      <w:sz w:val="32"/>
      <w:szCs w:val="32"/>
    </w:rPr>
  </w:style>
  <w:style w:type="character" w:customStyle="1" w:styleId="Heading2Char">
    <w:name w:val="Heading 2 Char"/>
    <w:basedOn w:val="DefaultParagraphFont"/>
    <w:link w:val="Heading2"/>
    <w:uiPriority w:val="9"/>
    <w:rsid w:val="00506D7A"/>
    <w:rPr>
      <w:rFonts w:ascii="Times New Roman" w:eastAsia="Times New Roman" w:hAnsi="Times New Roman" w:cs="Times New Roman"/>
      <w:color w:val="2F5496"/>
      <w:sz w:val="26"/>
      <w:szCs w:val="26"/>
    </w:rPr>
  </w:style>
  <w:style w:type="character" w:customStyle="1" w:styleId="Heading3Char">
    <w:name w:val="Heading 3 Char"/>
    <w:basedOn w:val="DefaultParagraphFont"/>
    <w:link w:val="Heading3"/>
    <w:uiPriority w:val="9"/>
    <w:rsid w:val="00506D7A"/>
    <w:rPr>
      <w:rFonts w:ascii="Times New Roman" w:eastAsia="Times New Roman" w:hAnsi="Times New Roman" w:cs="Times New Roman"/>
      <w:color w:val="1F3763"/>
      <w:sz w:val="24"/>
      <w:szCs w:val="24"/>
    </w:rPr>
  </w:style>
  <w:style w:type="character" w:customStyle="1" w:styleId="Heading4Char">
    <w:name w:val="Heading 4 Char"/>
    <w:basedOn w:val="DefaultParagraphFont"/>
    <w:link w:val="Heading4"/>
    <w:uiPriority w:val="9"/>
    <w:rsid w:val="00506D7A"/>
    <w:rPr>
      <w:rFonts w:ascii="Times New Roman" w:eastAsia="Times New Roman" w:hAnsi="Times New Roman" w:cs="Times New Roman"/>
      <w:i/>
      <w:iCs/>
      <w:color w:val="2F5496"/>
    </w:rPr>
  </w:style>
  <w:style w:type="character" w:customStyle="1" w:styleId="Heading5Char">
    <w:name w:val="Heading 5 Char"/>
    <w:basedOn w:val="DefaultParagraphFont"/>
    <w:link w:val="Heading5"/>
    <w:uiPriority w:val="9"/>
    <w:rsid w:val="00506D7A"/>
    <w:rPr>
      <w:rFonts w:ascii="Times New Roman" w:eastAsia="Times New Roman" w:hAnsi="Times New Roman" w:cs="Times New Roman"/>
      <w:color w:val="2F5496"/>
    </w:rPr>
  </w:style>
  <w:style w:type="character" w:customStyle="1" w:styleId="Heading6Char">
    <w:name w:val="Heading 6 Char"/>
    <w:basedOn w:val="DefaultParagraphFont"/>
    <w:link w:val="Heading6"/>
    <w:uiPriority w:val="9"/>
    <w:rsid w:val="00506D7A"/>
    <w:rPr>
      <w:rFonts w:ascii="Times New Roman" w:eastAsia="Times New Roman" w:hAnsi="Times New Roman" w:cs="Times New Roman"/>
      <w:color w:val="1F3763"/>
    </w:rPr>
  </w:style>
  <w:style w:type="paragraph" w:customStyle="1" w:styleId="skn-mls5pagesize">
    <w:name w:val="skn-mls5_pagesize"/>
    <w:basedOn w:val="Normal"/>
  </w:style>
  <w:style w:type="character" w:customStyle="1" w:styleId="skn-mls5top-sectionleft-box">
    <w:name w:val="skn-mls5_top-section_left-box"/>
    <w:basedOn w:val="DefaultParagraphFont"/>
  </w:style>
  <w:style w:type="paragraph" w:customStyle="1" w:styleId="skn-mls5section">
    <w:name w:val="skn-mls5_section"/>
    <w:basedOn w:val="Normal"/>
  </w:style>
  <w:style w:type="paragraph" w:customStyle="1" w:styleId="skn-mls5paragraph">
    <w:name w:val="skn-mls5_paragraph"/>
    <w:basedOn w:val="Normal"/>
  </w:style>
  <w:style w:type="paragraph" w:customStyle="1" w:styleId="skn-mls5name">
    <w:name w:val="skn-mls5_name"/>
    <w:basedOn w:val="Normal"/>
    <w:pPr>
      <w:spacing w:line="1040" w:lineRule="atLeast"/>
    </w:pPr>
    <w:rPr>
      <w:rFonts w:ascii="Montserrat" w:eastAsia="Montserrat" w:hAnsi="Montserrat" w:cs="Montserrat"/>
      <w:b/>
      <w:bCs/>
      <w:spacing w:val="20"/>
      <w:sz w:val="112"/>
      <w:szCs w:val="112"/>
    </w:rPr>
  </w:style>
  <w:style w:type="paragraph" w:customStyle="1" w:styleId="div">
    <w:name w:val="div"/>
    <w:basedOn w:val="Normal"/>
  </w:style>
  <w:style w:type="character" w:customStyle="1" w:styleId="span">
    <w:name w:val="span"/>
    <w:basedOn w:val="DefaultParagraphFont"/>
    <w:rPr>
      <w:bdr w:val="none" w:sz="0" w:space="0" w:color="auto"/>
      <w:vertAlign w:val="baseline"/>
    </w:rPr>
  </w:style>
  <w:style w:type="character" w:customStyle="1" w:styleId="divCharacter">
    <w:name w:val="div Character"/>
    <w:basedOn w:val="DefaultParagraphFont"/>
    <w:rPr>
      <w:bdr w:val="none" w:sz="0" w:space="0" w:color="auto"/>
      <w:vertAlign w:val="baseline"/>
    </w:rPr>
  </w:style>
  <w:style w:type="character" w:customStyle="1" w:styleId="skn-mls5grdnt-bg">
    <w:name w:val="skn-mls5_grdnt-bg"/>
    <w:basedOn w:val="DefaultParagraphFont"/>
  </w:style>
  <w:style w:type="character" w:customStyle="1" w:styleId="top-sectiontopmidpaddingcell">
    <w:name w:val="top-section_topmidpaddingcell"/>
    <w:basedOn w:val="DefaultParagraphFont"/>
  </w:style>
  <w:style w:type="paragraph" w:customStyle="1" w:styleId="top-sectiontopmidpaddingcellParagraph">
    <w:name w:val="top-section_topmidpaddingcell Paragraph"/>
    <w:basedOn w:val="Normal"/>
    <w:pPr>
      <w:textAlignment w:val="top"/>
    </w:pPr>
  </w:style>
  <w:style w:type="character" w:customStyle="1" w:styleId="skn-mls5top-sectionright-box">
    <w:name w:val="skn-mls5_top-section_right-box"/>
    <w:basedOn w:val="DefaultParagraphFont"/>
  </w:style>
  <w:style w:type="paragraph" w:customStyle="1" w:styleId="skn-mls5address">
    <w:name w:val="skn-mls5_address"/>
    <w:basedOn w:val="Normal"/>
    <w:pPr>
      <w:spacing w:line="500" w:lineRule="atLeast"/>
    </w:pPr>
    <w:rPr>
      <w:sz w:val="18"/>
      <w:szCs w:val="18"/>
    </w:rPr>
  </w:style>
  <w:style w:type="character" w:customStyle="1" w:styleId="addressfieldgroupfielditemnth-child1leftcell">
    <w:name w:val="address_fieldgroup_fielditem_nth-child(1)_leftcell"/>
    <w:basedOn w:val="DefaultParagraphFont"/>
  </w:style>
  <w:style w:type="character" w:customStyle="1" w:styleId="addressfieldgroupfielditemnth-child1rightcell">
    <w:name w:val="address_fieldgroup_fielditem_nth-child(1)_rightcell"/>
    <w:basedOn w:val="DefaultParagraphFont"/>
  </w:style>
  <w:style w:type="character" w:customStyle="1" w:styleId="addressfieldgroupfielditemleftcell">
    <w:name w:val="address_fieldgroup_fielditem_leftcell"/>
    <w:basedOn w:val="DefaultParagraphFont"/>
  </w:style>
  <w:style w:type="character" w:customStyle="1" w:styleId="addressfieldgroupfielditemrightcell">
    <w:name w:val="address_fieldgroup_fielditem_rightcell"/>
    <w:basedOn w:val="DefaultParagraphFont"/>
  </w:style>
  <w:style w:type="table" w:customStyle="1" w:styleId="skn-mls5addressTable">
    <w:name w:val="skn-mls5_address Table"/>
    <w:basedOn w:val="TableNormal"/>
    <w:tblPr/>
  </w:style>
  <w:style w:type="table" w:customStyle="1" w:styleId="skn-mls5top-section">
    <w:name w:val="skn-mls5_top-section"/>
    <w:basedOn w:val="TableNormal"/>
    <w:tblPr/>
  </w:style>
  <w:style w:type="paragraph" w:customStyle="1" w:styleId="skn-mls5parent-container">
    <w:name w:val="skn-mls5_parent-container"/>
    <w:basedOn w:val="Normal"/>
  </w:style>
  <w:style w:type="paragraph" w:customStyle="1" w:styleId="skn-mls5heading">
    <w:name w:val="skn-mls5_heading"/>
    <w:basedOn w:val="Normal"/>
    <w:pPr>
      <w:pBdr>
        <w:bottom w:val="none" w:sz="0" w:space="10" w:color="auto"/>
      </w:pBdr>
      <w:spacing w:line="260" w:lineRule="atLeast"/>
    </w:pPr>
    <w:rPr>
      <w:rFonts w:ascii="Montserrat" w:eastAsia="Montserrat" w:hAnsi="Montserrat" w:cs="Montserrat"/>
      <w:b/>
      <w:bCs/>
      <w:i/>
      <w:iCs/>
    </w:rPr>
  </w:style>
  <w:style w:type="character" w:customStyle="1" w:styleId="skn-mls5parent-containerheadingany">
    <w:name w:val="skn-mls5_parent-container_heading &gt; any"/>
    <w:basedOn w:val="DefaultParagraphFont"/>
  </w:style>
  <w:style w:type="paragraph" w:customStyle="1" w:styleId="skn-mls5singlecolumn">
    <w:name w:val="skn-mls5_singlecolumn"/>
    <w:basedOn w:val="Normal"/>
  </w:style>
  <w:style w:type="paragraph" w:customStyle="1" w:styleId="p">
    <w:name w:val="p"/>
    <w:basedOn w:val="Normal"/>
  </w:style>
  <w:style w:type="paragraph" w:customStyle="1" w:styleId="skn-mls5txt-bold">
    <w:name w:val="skn-mls5_txt-bold"/>
    <w:basedOn w:val="Normal"/>
    <w:rPr>
      <w:rFonts w:ascii="Montserrat" w:eastAsia="Montserrat" w:hAnsi="Montserrat" w:cs="Montserrat"/>
      <w:b/>
      <w:bCs/>
    </w:rPr>
  </w:style>
  <w:style w:type="paragraph" w:customStyle="1" w:styleId="skn-mls5paddedline">
    <w:name w:val="skn-mls5_paddedline"/>
    <w:basedOn w:val="Normal"/>
  </w:style>
  <w:style w:type="paragraph" w:customStyle="1" w:styleId="skn-mls5ulli">
    <w:name w:val="skn-mls5_ul_li"/>
    <w:basedOn w:val="Normal"/>
  </w:style>
  <w:style w:type="paragraph" w:customStyle="1" w:styleId="skn-mls5SECTIONHILTsinglecolumn">
    <w:name w:val="skn-mls5_SECTION_HILT_singlecolumn"/>
    <w:basedOn w:val="Normal"/>
  </w:style>
  <w:style w:type="character" w:customStyle="1" w:styleId="singlecolumnspanpaddedlinenth-child1">
    <w:name w:val="singlecolumn_span_paddedline_nth-child(1)"/>
    <w:basedOn w:val="DefaultParagraphFont"/>
  </w:style>
  <w:style w:type="character" w:customStyle="1" w:styleId="skillskillpaddingcell">
    <w:name w:val="skill_skillpaddingcell"/>
    <w:basedOn w:val="DefaultParagraphFont"/>
  </w:style>
  <w:style w:type="paragraph" w:customStyle="1" w:styleId="skillskillpaddingcellParagraph">
    <w:name w:val="skill_skillpaddingcell Paragraph"/>
    <w:basedOn w:val="Normal"/>
  </w:style>
  <w:style w:type="character" w:customStyle="1" w:styleId="skn-mls5paddedlineCharacter">
    <w:name w:val="skn-mls5_paddedline Character"/>
    <w:basedOn w:val="DefaultParagraphFont"/>
  </w:style>
  <w:style w:type="table" w:customStyle="1" w:styleId="skill">
    <w:name w:val="skill"/>
    <w:basedOn w:val="TableNormal"/>
    <w:tblPr/>
  </w:style>
  <w:style w:type="paragraph" w:customStyle="1" w:styleId="skn-mls5sectionnotmulti-para-hiltnotmulti-section-hiltmulti-para-opt">
    <w:name w:val="skn-mls5_section_not(.multi-para-hilt)_not(.multi-section-hilt)_multi-para-opt"/>
    <w:basedOn w:val="Normal"/>
    <w:rPr>
      <w:vanish/>
    </w:rPr>
  </w:style>
  <w:style w:type="character" w:customStyle="1" w:styleId="skn-mls5txt-boldCharacter">
    <w:name w:val="skn-mls5_txt-bold Character"/>
    <w:basedOn w:val="DefaultParagraphFont"/>
    <w:rPr>
      <w:rFonts w:ascii="Montserrat" w:eastAsia="Montserrat" w:hAnsi="Montserrat" w:cs="Montserrat"/>
      <w:b/>
      <w:bCs/>
    </w:rPr>
  </w:style>
  <w:style w:type="character" w:customStyle="1" w:styleId="skn-mls5beforecolonspace">
    <w:name w:val="skn-mls5_beforecolonspace"/>
    <w:basedOn w:val="DefaultParagraphFont"/>
    <w:rPr>
      <w:vanish/>
    </w:rPr>
  </w:style>
  <w:style w:type="character" w:customStyle="1" w:styleId="skn-mls5scho-loc">
    <w:name w:val="skn-mls5_scho-loc"/>
    <w:basedOn w:val="DefaultParagraphFont"/>
    <w:rPr>
      <w:sz w:val="20"/>
      <w:szCs w:val="20"/>
    </w:rPr>
  </w:style>
  <w:style w:type="paragraph" w:customStyle="1" w:styleId="skn-mls5lang-secinfotilesec">
    <w:name w:val="skn-mls5_lang-sec_infotilesec"/>
    <w:basedOn w:val="Normal"/>
    <w:rPr>
      <w:sz w:val="0"/>
      <w:szCs w:val="0"/>
    </w:rPr>
  </w:style>
  <w:style w:type="character" w:customStyle="1" w:styleId="skn-mls5parent-containerlang-secinfotilesecnativeLangPara">
    <w:name w:val="skn-mls5_parent-container_lang-sec_infotilesec_nativeLangPara"/>
    <w:basedOn w:val="DefaultParagraphFont"/>
  </w:style>
  <w:style w:type="paragraph" w:customStyle="1" w:styleId="skn-mls5lang-secinfotilesecinfotilepara">
    <w:name w:val="skn-mls5_lang-sec_infotilesec_infotilepara"/>
    <w:basedOn w:val="Normal"/>
  </w:style>
  <w:style w:type="paragraph" w:customStyle="1" w:styleId="skn-mls5lang-secinfotilesecparagraphany">
    <w:name w:val="skn-mls5_lang-sec_infotilesec_paragraph_any"/>
    <w:basedOn w:val="Normal"/>
    <w:rPr>
      <w:sz w:val="18"/>
      <w:szCs w:val="18"/>
    </w:rPr>
  </w:style>
  <w:style w:type="character" w:customStyle="1" w:styleId="skn-mls5lang-secinfotilesecnativeLangParafield">
    <w:name w:val="skn-mls5_lang-sec_infotilesec_nativeLangPara_field"/>
    <w:basedOn w:val="DefaultParagraphFont"/>
  </w:style>
  <w:style w:type="character" w:customStyle="1" w:styleId="skn-mls5lang-secinfotilesecfieldany">
    <w:name w:val="skn-mls5_lang-sec_infotilesec_field_any"/>
    <w:basedOn w:val="DefaultParagraphFont"/>
  </w:style>
  <w:style w:type="character" w:customStyle="1" w:styleId="skn-mls5lang-secinfotilesecfieldnth-child1colon">
    <w:name w:val="skn-mls5_lang-sec_infotilesec_field_nth-child(1)_colon"/>
    <w:basedOn w:val="DefaultParagraphFont"/>
  </w:style>
  <w:style w:type="character" w:customStyle="1" w:styleId="skn-mls5lang-secinfotilesecparagraphanyCharacter">
    <w:name w:val="skn-mls5_lang-sec_infotilesec_paragraph_any Character"/>
    <w:basedOn w:val="DefaultParagraphFont"/>
    <w:rPr>
      <w:sz w:val="18"/>
      <w:szCs w:val="18"/>
    </w:rPr>
  </w:style>
  <w:style w:type="paragraph" w:customStyle="1" w:styleId="skn-mls5lang-secinfotilesecsliced-rect">
    <w:name w:val="skn-mls5_lang-sec_infotilesec_sliced-rect"/>
    <w:basedOn w:val="Normal"/>
  </w:style>
  <w:style w:type="character" w:customStyle="1" w:styleId="skn-mls5lang-secinfotilesecsliced-rectCharacter">
    <w:name w:val="skn-mls5_lang-sec_infotilesec_sliced-rect Character"/>
    <w:basedOn w:val="DefaultParagraphFont"/>
  </w:style>
  <w:style w:type="character" w:customStyle="1" w:styleId="skn-mls5lang-secinfotilesecparaeven">
    <w:name w:val="skn-mls5_lang-sec_infotilesec_para_even"/>
    <w:basedOn w:val="DefaultParagraphFont"/>
  </w:style>
  <w:style w:type="table" w:customStyle="1" w:styleId="infoParaWrapper">
    <w:name w:val="infoParaWrapper"/>
    <w:basedOn w:val="TableNormal"/>
    <w:tblPr/>
  </w:style>
  <w:style w:type="paragraph" w:customStyle="1" w:styleId="paragraph">
    <w:name w:val="paragraph"/>
    <w:basedOn w:val="Normal"/>
    <w:rsid w:val="0072205B"/>
    <w:pPr>
      <w:spacing w:before="100" w:beforeAutospacing="1" w:after="100" w:afterAutospacing="1"/>
      <w:textAlignment w:val="auto"/>
    </w:pPr>
    <w:rPr>
      <w:lang w:val="en-GB" w:eastAsia="zh-CN"/>
    </w:rPr>
  </w:style>
  <w:style w:type="character" w:customStyle="1" w:styleId="normaltextrun">
    <w:name w:val="normaltextrun"/>
    <w:basedOn w:val="DefaultParagraphFont"/>
    <w:rsid w:val="0072205B"/>
  </w:style>
  <w:style w:type="character" w:customStyle="1" w:styleId="eop">
    <w:name w:val="eop"/>
    <w:basedOn w:val="DefaultParagraphFont"/>
    <w:rsid w:val="0072205B"/>
  </w:style>
  <w:style w:type="paragraph" w:styleId="Header">
    <w:name w:val="header"/>
    <w:basedOn w:val="Normal"/>
    <w:link w:val="HeaderChar"/>
    <w:uiPriority w:val="99"/>
    <w:unhideWhenUsed/>
    <w:rsid w:val="00165D8D"/>
    <w:pPr>
      <w:tabs>
        <w:tab w:val="center" w:pos="4513"/>
        <w:tab w:val="right" w:pos="9026"/>
      </w:tabs>
    </w:pPr>
  </w:style>
  <w:style w:type="character" w:customStyle="1" w:styleId="HeaderChar">
    <w:name w:val="Header Char"/>
    <w:basedOn w:val="DefaultParagraphFont"/>
    <w:link w:val="Header"/>
    <w:uiPriority w:val="99"/>
    <w:rsid w:val="00165D8D"/>
    <w:rPr>
      <w:sz w:val="24"/>
      <w:szCs w:val="24"/>
    </w:rPr>
  </w:style>
  <w:style w:type="paragraph" w:styleId="Footer">
    <w:name w:val="footer"/>
    <w:basedOn w:val="Normal"/>
    <w:link w:val="FooterChar"/>
    <w:uiPriority w:val="99"/>
    <w:unhideWhenUsed/>
    <w:rsid w:val="00165D8D"/>
    <w:pPr>
      <w:tabs>
        <w:tab w:val="center" w:pos="4513"/>
        <w:tab w:val="right" w:pos="9026"/>
      </w:tabs>
    </w:pPr>
  </w:style>
  <w:style w:type="character" w:customStyle="1" w:styleId="FooterChar">
    <w:name w:val="Footer Char"/>
    <w:basedOn w:val="DefaultParagraphFont"/>
    <w:link w:val="Footer"/>
    <w:uiPriority w:val="99"/>
    <w:rsid w:val="00165D8D"/>
    <w:rPr>
      <w:sz w:val="24"/>
      <w:szCs w:val="24"/>
    </w:rPr>
  </w:style>
  <w:style w:type="character" w:customStyle="1" w:styleId="css-8u2krs">
    <w:name w:val="css-8u2krs"/>
    <w:basedOn w:val="DefaultParagraphFont"/>
    <w:rsid w:val="008A338A"/>
  </w:style>
  <w:style w:type="paragraph" w:customStyle="1" w:styleId="css-u74ql7">
    <w:name w:val="css-u74ql7"/>
    <w:basedOn w:val="Normal"/>
    <w:rsid w:val="008A338A"/>
    <w:pPr>
      <w:spacing w:before="100" w:beforeAutospacing="1" w:after="100" w:afterAutospacing="1"/>
      <w:textAlignment w:val="auto"/>
    </w:pPr>
    <w:rPr>
      <w:lang w:val="en-GB" w:eastAsia="zh-CN"/>
    </w:rPr>
  </w:style>
  <w:style w:type="paragraph" w:styleId="NormalWeb">
    <w:name w:val="Normal (Web)"/>
    <w:basedOn w:val="Normal"/>
    <w:uiPriority w:val="99"/>
    <w:unhideWhenUsed/>
    <w:rsid w:val="00A32DBC"/>
    <w:pPr>
      <w:spacing w:before="100" w:beforeAutospacing="1" w:after="100" w:afterAutospacing="1"/>
      <w:textAlignment w:val="auto"/>
    </w:pPr>
    <w:rPr>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0871525">
      <w:bodyDiv w:val="1"/>
      <w:marLeft w:val="0"/>
      <w:marRight w:val="0"/>
      <w:marTop w:val="0"/>
      <w:marBottom w:val="0"/>
      <w:divBdr>
        <w:top w:val="none" w:sz="0" w:space="0" w:color="auto"/>
        <w:left w:val="none" w:sz="0" w:space="0" w:color="auto"/>
        <w:bottom w:val="none" w:sz="0" w:space="0" w:color="auto"/>
        <w:right w:val="none" w:sz="0" w:space="0" w:color="auto"/>
      </w:divBdr>
      <w:divsChild>
        <w:div w:id="1949118773">
          <w:marLeft w:val="0"/>
          <w:marRight w:val="0"/>
          <w:marTop w:val="0"/>
          <w:marBottom w:val="0"/>
          <w:divBdr>
            <w:top w:val="none" w:sz="0" w:space="0" w:color="auto"/>
            <w:left w:val="none" w:sz="0" w:space="0" w:color="auto"/>
            <w:bottom w:val="none" w:sz="0" w:space="0" w:color="auto"/>
            <w:right w:val="none" w:sz="0" w:space="0" w:color="auto"/>
          </w:divBdr>
        </w:div>
        <w:div w:id="1514146860">
          <w:marLeft w:val="0"/>
          <w:marRight w:val="0"/>
          <w:marTop w:val="0"/>
          <w:marBottom w:val="0"/>
          <w:divBdr>
            <w:top w:val="none" w:sz="0" w:space="0" w:color="auto"/>
            <w:left w:val="none" w:sz="0" w:space="0" w:color="auto"/>
            <w:bottom w:val="none" w:sz="0" w:space="0" w:color="auto"/>
            <w:right w:val="none" w:sz="0" w:space="0" w:color="auto"/>
          </w:divBdr>
        </w:div>
      </w:divsChild>
    </w:div>
    <w:div w:id="835077498">
      <w:bodyDiv w:val="1"/>
      <w:marLeft w:val="0"/>
      <w:marRight w:val="0"/>
      <w:marTop w:val="0"/>
      <w:marBottom w:val="0"/>
      <w:divBdr>
        <w:top w:val="none" w:sz="0" w:space="0" w:color="auto"/>
        <w:left w:val="none" w:sz="0" w:space="0" w:color="auto"/>
        <w:bottom w:val="none" w:sz="0" w:space="0" w:color="auto"/>
        <w:right w:val="none" w:sz="0" w:space="0" w:color="auto"/>
      </w:divBdr>
      <w:divsChild>
        <w:div w:id="1671059187">
          <w:marLeft w:val="0"/>
          <w:marRight w:val="0"/>
          <w:marTop w:val="0"/>
          <w:marBottom w:val="0"/>
          <w:divBdr>
            <w:top w:val="none" w:sz="0" w:space="0" w:color="auto"/>
            <w:left w:val="none" w:sz="0" w:space="0" w:color="auto"/>
            <w:bottom w:val="none" w:sz="0" w:space="0" w:color="auto"/>
            <w:right w:val="none" w:sz="0" w:space="0" w:color="auto"/>
          </w:divBdr>
        </w:div>
        <w:div w:id="1287617895">
          <w:marLeft w:val="0"/>
          <w:marRight w:val="0"/>
          <w:marTop w:val="0"/>
          <w:marBottom w:val="0"/>
          <w:divBdr>
            <w:top w:val="none" w:sz="0" w:space="0" w:color="auto"/>
            <w:left w:val="none" w:sz="0" w:space="0" w:color="auto"/>
            <w:bottom w:val="none" w:sz="0" w:space="0" w:color="auto"/>
            <w:right w:val="none" w:sz="0" w:space="0" w:color="auto"/>
          </w:divBdr>
        </w:div>
        <w:div w:id="2008050311">
          <w:marLeft w:val="0"/>
          <w:marRight w:val="0"/>
          <w:marTop w:val="0"/>
          <w:marBottom w:val="0"/>
          <w:divBdr>
            <w:top w:val="none" w:sz="0" w:space="0" w:color="auto"/>
            <w:left w:val="none" w:sz="0" w:space="0" w:color="auto"/>
            <w:bottom w:val="none" w:sz="0" w:space="0" w:color="auto"/>
            <w:right w:val="none" w:sz="0" w:space="0" w:color="auto"/>
          </w:divBdr>
        </w:div>
        <w:div w:id="1831290587">
          <w:marLeft w:val="0"/>
          <w:marRight w:val="0"/>
          <w:marTop w:val="0"/>
          <w:marBottom w:val="0"/>
          <w:divBdr>
            <w:top w:val="none" w:sz="0" w:space="0" w:color="auto"/>
            <w:left w:val="none" w:sz="0" w:space="0" w:color="auto"/>
            <w:bottom w:val="none" w:sz="0" w:space="0" w:color="auto"/>
            <w:right w:val="none" w:sz="0" w:space="0" w:color="auto"/>
          </w:divBdr>
        </w:div>
        <w:div w:id="1606379343">
          <w:marLeft w:val="0"/>
          <w:marRight w:val="0"/>
          <w:marTop w:val="0"/>
          <w:marBottom w:val="0"/>
          <w:divBdr>
            <w:top w:val="none" w:sz="0" w:space="0" w:color="auto"/>
            <w:left w:val="none" w:sz="0" w:space="0" w:color="auto"/>
            <w:bottom w:val="none" w:sz="0" w:space="0" w:color="auto"/>
            <w:right w:val="none" w:sz="0" w:space="0" w:color="auto"/>
          </w:divBdr>
        </w:div>
        <w:div w:id="1906842669">
          <w:marLeft w:val="0"/>
          <w:marRight w:val="0"/>
          <w:marTop w:val="0"/>
          <w:marBottom w:val="0"/>
          <w:divBdr>
            <w:top w:val="none" w:sz="0" w:space="0" w:color="auto"/>
            <w:left w:val="none" w:sz="0" w:space="0" w:color="auto"/>
            <w:bottom w:val="none" w:sz="0" w:space="0" w:color="auto"/>
            <w:right w:val="none" w:sz="0" w:space="0" w:color="auto"/>
          </w:divBdr>
        </w:div>
        <w:div w:id="179004004">
          <w:marLeft w:val="0"/>
          <w:marRight w:val="0"/>
          <w:marTop w:val="0"/>
          <w:marBottom w:val="0"/>
          <w:divBdr>
            <w:top w:val="none" w:sz="0" w:space="0" w:color="auto"/>
            <w:left w:val="none" w:sz="0" w:space="0" w:color="auto"/>
            <w:bottom w:val="none" w:sz="0" w:space="0" w:color="auto"/>
            <w:right w:val="none" w:sz="0" w:space="0" w:color="auto"/>
          </w:divBdr>
        </w:div>
      </w:divsChild>
    </w:div>
    <w:div w:id="875778103">
      <w:bodyDiv w:val="1"/>
      <w:marLeft w:val="0"/>
      <w:marRight w:val="0"/>
      <w:marTop w:val="0"/>
      <w:marBottom w:val="0"/>
      <w:divBdr>
        <w:top w:val="none" w:sz="0" w:space="0" w:color="auto"/>
        <w:left w:val="none" w:sz="0" w:space="0" w:color="auto"/>
        <w:bottom w:val="none" w:sz="0" w:space="0" w:color="auto"/>
        <w:right w:val="none" w:sz="0" w:space="0" w:color="auto"/>
      </w:divBdr>
    </w:div>
    <w:div w:id="1514958602">
      <w:bodyDiv w:val="1"/>
      <w:marLeft w:val="0"/>
      <w:marRight w:val="0"/>
      <w:marTop w:val="0"/>
      <w:marBottom w:val="0"/>
      <w:divBdr>
        <w:top w:val="none" w:sz="0" w:space="0" w:color="auto"/>
        <w:left w:val="none" w:sz="0" w:space="0" w:color="auto"/>
        <w:bottom w:val="none" w:sz="0" w:space="0" w:color="auto"/>
        <w:right w:val="none" w:sz="0" w:space="0" w:color="auto"/>
      </w:divBdr>
      <w:divsChild>
        <w:div w:id="768358346">
          <w:marLeft w:val="0"/>
          <w:marRight w:val="0"/>
          <w:marTop w:val="0"/>
          <w:marBottom w:val="0"/>
          <w:divBdr>
            <w:top w:val="none" w:sz="0" w:space="0" w:color="auto"/>
            <w:left w:val="none" w:sz="0" w:space="0" w:color="auto"/>
            <w:bottom w:val="none" w:sz="0" w:space="0" w:color="auto"/>
            <w:right w:val="none" w:sz="0" w:space="0" w:color="auto"/>
          </w:divBdr>
        </w:div>
        <w:div w:id="1445266520">
          <w:marLeft w:val="0"/>
          <w:marRight w:val="0"/>
          <w:marTop w:val="0"/>
          <w:marBottom w:val="0"/>
          <w:divBdr>
            <w:top w:val="none" w:sz="0" w:space="0" w:color="auto"/>
            <w:left w:val="none" w:sz="0" w:space="0" w:color="auto"/>
            <w:bottom w:val="none" w:sz="0" w:space="0" w:color="auto"/>
            <w:right w:val="none" w:sz="0" w:space="0" w:color="auto"/>
          </w:divBdr>
        </w:div>
        <w:div w:id="769280559">
          <w:marLeft w:val="0"/>
          <w:marRight w:val="0"/>
          <w:marTop w:val="0"/>
          <w:marBottom w:val="0"/>
          <w:divBdr>
            <w:top w:val="none" w:sz="0" w:space="0" w:color="auto"/>
            <w:left w:val="none" w:sz="0" w:space="0" w:color="auto"/>
            <w:bottom w:val="none" w:sz="0" w:space="0" w:color="auto"/>
            <w:right w:val="none" w:sz="0" w:space="0" w:color="auto"/>
          </w:divBdr>
        </w:div>
        <w:div w:id="493763920">
          <w:marLeft w:val="0"/>
          <w:marRight w:val="0"/>
          <w:marTop w:val="0"/>
          <w:marBottom w:val="0"/>
          <w:divBdr>
            <w:top w:val="none" w:sz="0" w:space="0" w:color="auto"/>
            <w:left w:val="none" w:sz="0" w:space="0" w:color="auto"/>
            <w:bottom w:val="none" w:sz="0" w:space="0" w:color="auto"/>
            <w:right w:val="none" w:sz="0" w:space="0" w:color="auto"/>
          </w:divBdr>
        </w:div>
        <w:div w:id="829324310">
          <w:marLeft w:val="0"/>
          <w:marRight w:val="0"/>
          <w:marTop w:val="0"/>
          <w:marBottom w:val="0"/>
          <w:divBdr>
            <w:top w:val="none" w:sz="0" w:space="0" w:color="auto"/>
            <w:left w:val="none" w:sz="0" w:space="0" w:color="auto"/>
            <w:bottom w:val="none" w:sz="0" w:space="0" w:color="auto"/>
            <w:right w:val="none" w:sz="0" w:space="0" w:color="auto"/>
          </w:divBdr>
        </w:div>
        <w:div w:id="1946763015">
          <w:marLeft w:val="0"/>
          <w:marRight w:val="0"/>
          <w:marTop w:val="0"/>
          <w:marBottom w:val="0"/>
          <w:divBdr>
            <w:top w:val="none" w:sz="0" w:space="0" w:color="auto"/>
            <w:left w:val="none" w:sz="0" w:space="0" w:color="auto"/>
            <w:bottom w:val="none" w:sz="0" w:space="0" w:color="auto"/>
            <w:right w:val="none" w:sz="0" w:space="0" w:color="auto"/>
          </w:divBdr>
        </w:div>
        <w:div w:id="77097287">
          <w:marLeft w:val="0"/>
          <w:marRight w:val="0"/>
          <w:marTop w:val="0"/>
          <w:marBottom w:val="0"/>
          <w:divBdr>
            <w:top w:val="none" w:sz="0" w:space="0" w:color="auto"/>
            <w:left w:val="none" w:sz="0" w:space="0" w:color="auto"/>
            <w:bottom w:val="none" w:sz="0" w:space="0" w:color="auto"/>
            <w:right w:val="none" w:sz="0" w:space="0" w:color="auto"/>
          </w:divBdr>
        </w:div>
        <w:div w:id="1601992158">
          <w:marLeft w:val="0"/>
          <w:marRight w:val="0"/>
          <w:marTop w:val="0"/>
          <w:marBottom w:val="0"/>
          <w:divBdr>
            <w:top w:val="none" w:sz="0" w:space="0" w:color="auto"/>
            <w:left w:val="none" w:sz="0" w:space="0" w:color="auto"/>
            <w:bottom w:val="none" w:sz="0" w:space="0" w:color="auto"/>
            <w:right w:val="none" w:sz="0" w:space="0" w:color="auto"/>
          </w:divBdr>
        </w:div>
        <w:div w:id="1988823465">
          <w:marLeft w:val="0"/>
          <w:marRight w:val="0"/>
          <w:marTop w:val="0"/>
          <w:marBottom w:val="0"/>
          <w:divBdr>
            <w:top w:val="none" w:sz="0" w:space="0" w:color="auto"/>
            <w:left w:val="none" w:sz="0" w:space="0" w:color="auto"/>
            <w:bottom w:val="none" w:sz="0" w:space="0" w:color="auto"/>
            <w:right w:val="none" w:sz="0" w:space="0" w:color="auto"/>
          </w:divBdr>
        </w:div>
        <w:div w:id="633218849">
          <w:marLeft w:val="0"/>
          <w:marRight w:val="0"/>
          <w:marTop w:val="0"/>
          <w:marBottom w:val="0"/>
          <w:divBdr>
            <w:top w:val="none" w:sz="0" w:space="0" w:color="auto"/>
            <w:left w:val="none" w:sz="0" w:space="0" w:color="auto"/>
            <w:bottom w:val="none" w:sz="0" w:space="0" w:color="auto"/>
            <w:right w:val="none" w:sz="0" w:space="0" w:color="auto"/>
          </w:divBdr>
        </w:div>
        <w:div w:id="536236596">
          <w:marLeft w:val="0"/>
          <w:marRight w:val="0"/>
          <w:marTop w:val="0"/>
          <w:marBottom w:val="0"/>
          <w:divBdr>
            <w:top w:val="none" w:sz="0" w:space="0" w:color="auto"/>
            <w:left w:val="none" w:sz="0" w:space="0" w:color="auto"/>
            <w:bottom w:val="none" w:sz="0" w:space="0" w:color="auto"/>
            <w:right w:val="none" w:sz="0" w:space="0" w:color="auto"/>
          </w:divBdr>
        </w:div>
        <w:div w:id="722486612">
          <w:marLeft w:val="0"/>
          <w:marRight w:val="0"/>
          <w:marTop w:val="0"/>
          <w:marBottom w:val="0"/>
          <w:divBdr>
            <w:top w:val="none" w:sz="0" w:space="0" w:color="auto"/>
            <w:left w:val="none" w:sz="0" w:space="0" w:color="auto"/>
            <w:bottom w:val="none" w:sz="0" w:space="0" w:color="auto"/>
            <w:right w:val="none" w:sz="0" w:space="0" w:color="auto"/>
          </w:divBdr>
        </w:div>
        <w:div w:id="920794018">
          <w:marLeft w:val="0"/>
          <w:marRight w:val="0"/>
          <w:marTop w:val="0"/>
          <w:marBottom w:val="0"/>
          <w:divBdr>
            <w:top w:val="none" w:sz="0" w:space="0" w:color="auto"/>
            <w:left w:val="none" w:sz="0" w:space="0" w:color="auto"/>
            <w:bottom w:val="none" w:sz="0" w:space="0" w:color="auto"/>
            <w:right w:val="none" w:sz="0" w:space="0" w:color="auto"/>
          </w:divBdr>
        </w:div>
        <w:div w:id="1459689549">
          <w:marLeft w:val="0"/>
          <w:marRight w:val="0"/>
          <w:marTop w:val="0"/>
          <w:marBottom w:val="0"/>
          <w:divBdr>
            <w:top w:val="none" w:sz="0" w:space="0" w:color="auto"/>
            <w:left w:val="none" w:sz="0" w:space="0" w:color="auto"/>
            <w:bottom w:val="none" w:sz="0" w:space="0" w:color="auto"/>
            <w:right w:val="none" w:sz="0" w:space="0" w:color="auto"/>
          </w:divBdr>
        </w:div>
      </w:divsChild>
    </w:div>
    <w:div w:id="1673683658">
      <w:bodyDiv w:val="1"/>
      <w:marLeft w:val="0"/>
      <w:marRight w:val="0"/>
      <w:marTop w:val="0"/>
      <w:marBottom w:val="0"/>
      <w:divBdr>
        <w:top w:val="none" w:sz="0" w:space="0" w:color="auto"/>
        <w:left w:val="none" w:sz="0" w:space="0" w:color="auto"/>
        <w:bottom w:val="none" w:sz="0" w:space="0" w:color="auto"/>
        <w:right w:val="none" w:sz="0" w:space="0" w:color="auto"/>
      </w:divBdr>
      <w:divsChild>
        <w:div w:id="1958023864">
          <w:marLeft w:val="0"/>
          <w:marRight w:val="0"/>
          <w:marTop w:val="0"/>
          <w:marBottom w:val="0"/>
          <w:divBdr>
            <w:top w:val="none" w:sz="0" w:space="0" w:color="D4D2D0"/>
            <w:left w:val="none" w:sz="0" w:space="0" w:color="D4D2D0"/>
            <w:bottom w:val="none" w:sz="0" w:space="0" w:color="auto"/>
            <w:right w:val="none" w:sz="0" w:space="0" w:color="D4D2D0"/>
          </w:divBdr>
          <w:divsChild>
            <w:div w:id="2042053219">
              <w:marLeft w:val="0"/>
              <w:marRight w:val="0"/>
              <w:marTop w:val="0"/>
              <w:marBottom w:val="0"/>
              <w:divBdr>
                <w:top w:val="none" w:sz="0" w:space="0" w:color="auto"/>
                <w:left w:val="none" w:sz="0" w:space="0" w:color="auto"/>
                <w:bottom w:val="none" w:sz="0" w:space="0" w:color="auto"/>
                <w:right w:val="none" w:sz="0" w:space="0" w:color="auto"/>
              </w:divBdr>
              <w:divsChild>
                <w:div w:id="41222414">
                  <w:marLeft w:val="0"/>
                  <w:marRight w:val="0"/>
                  <w:marTop w:val="0"/>
                  <w:marBottom w:val="0"/>
                  <w:divBdr>
                    <w:top w:val="none" w:sz="0" w:space="0" w:color="auto"/>
                    <w:left w:val="none" w:sz="0" w:space="0" w:color="auto"/>
                    <w:bottom w:val="none" w:sz="0" w:space="0" w:color="auto"/>
                    <w:right w:val="none" w:sz="0" w:space="0" w:color="auto"/>
                  </w:divBdr>
                  <w:divsChild>
                    <w:div w:id="1531070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7024407">
          <w:marLeft w:val="0"/>
          <w:marRight w:val="0"/>
          <w:marTop w:val="0"/>
          <w:marBottom w:val="0"/>
          <w:divBdr>
            <w:top w:val="none" w:sz="0" w:space="0" w:color="D4D2D0"/>
            <w:left w:val="none" w:sz="0" w:space="0" w:color="D4D2D0"/>
            <w:bottom w:val="none" w:sz="0" w:space="0" w:color="auto"/>
            <w:right w:val="none" w:sz="0" w:space="0" w:color="D4D2D0"/>
          </w:divBdr>
          <w:divsChild>
            <w:div w:id="508376980">
              <w:marLeft w:val="0"/>
              <w:marRight w:val="0"/>
              <w:marTop w:val="0"/>
              <w:marBottom w:val="0"/>
              <w:divBdr>
                <w:top w:val="none" w:sz="0" w:space="0" w:color="auto"/>
                <w:left w:val="none" w:sz="0" w:space="0" w:color="auto"/>
                <w:bottom w:val="none" w:sz="0" w:space="0" w:color="auto"/>
                <w:right w:val="none" w:sz="0" w:space="0" w:color="auto"/>
              </w:divBdr>
            </w:div>
            <w:div w:id="70857452">
              <w:marLeft w:val="0"/>
              <w:marRight w:val="0"/>
              <w:marTop w:val="0"/>
              <w:marBottom w:val="0"/>
              <w:divBdr>
                <w:top w:val="none" w:sz="0" w:space="0" w:color="auto"/>
                <w:left w:val="none" w:sz="0" w:space="0" w:color="auto"/>
                <w:bottom w:val="none" w:sz="0" w:space="0" w:color="auto"/>
                <w:right w:val="none" w:sz="0" w:space="0" w:color="auto"/>
              </w:divBdr>
              <w:divsChild>
                <w:div w:id="539393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993284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emf"/><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emf"/><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emf"/><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emf"/><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emf"/></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a:solidFill>
            <a:schemeClr val="phClr">
              <a:shade val="95000"/>
              <a:satMod val="105000"/>
            </a:schemeClr>
          </a:solidFill>
          <a:prstDash val="solid"/>
        </a:ln>
        <a:ln w="25400">
          <a:solidFill>
            <a:schemeClr val="phClr"/>
          </a:solidFill>
          <a:prstDash val="solid"/>
        </a:ln>
        <a:ln w="38100">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810DDF4EC27A54C9626255B384F637A" ma:contentTypeVersion="6" ma:contentTypeDescription="Create a new document." ma:contentTypeScope="" ma:versionID="7d1008ab58e65ad0bf438615cffe9cbd">
  <xsd:schema xmlns:xsd="http://www.w3.org/2001/XMLSchema" xmlns:xs="http://www.w3.org/2001/XMLSchema" xmlns:p="http://schemas.microsoft.com/office/2006/metadata/properties" xmlns:ns3="ccfc14db-0f45-423b-b2f5-752f8f8a0ada" targetNamespace="http://schemas.microsoft.com/office/2006/metadata/properties" ma:root="true" ma:fieldsID="a59d3123ed40db02fb2f903ceea79321" ns3:_="">
    <xsd:import namespace="ccfc14db-0f45-423b-b2f5-752f8f8a0ada"/>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cfc14db-0f45-423b-b2f5-752f8f8a0ada"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ccfc14db-0f45-423b-b2f5-752f8f8a0ada" xsi:nil="true"/>
  </documentManagement>
</p:properties>
</file>

<file path=customXml/itemProps1.xml><?xml version="1.0" encoding="utf-8"?>
<ds:datastoreItem xmlns:ds="http://schemas.openxmlformats.org/officeDocument/2006/customXml" ds:itemID="{26C53936-70A2-46CE-AE34-C34E24783DB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cfc14db-0f45-423b-b2f5-752f8f8a0ad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396D52F-7236-4AD5-8B61-4FC6F116D95B}">
  <ds:schemaRefs>
    <ds:schemaRef ds:uri="http://schemas.microsoft.com/sharepoint/v3/contenttype/forms"/>
  </ds:schemaRefs>
</ds:datastoreItem>
</file>

<file path=customXml/itemProps3.xml><?xml version="1.0" encoding="utf-8"?>
<ds:datastoreItem xmlns:ds="http://schemas.openxmlformats.org/officeDocument/2006/customXml" ds:itemID="{3B380E67-6FBC-482E-9569-80F287B1B9E3}">
  <ds:schemaRefs>
    <ds:schemaRef ds:uri="http://schemas.microsoft.com/office/2006/metadata/properties"/>
    <ds:schemaRef ds:uri="http://schemas.microsoft.com/office/infopath/2007/PartnerControls"/>
    <ds:schemaRef ds:uri="ccfc14db-0f45-423b-b2f5-752f8f8a0ada"/>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7</Pages>
  <Words>821</Words>
  <Characters>4681</Characters>
  <Application>Microsoft Office Word</Application>
  <DocSecurity>0</DocSecurity>
  <Lines>39</Lines>
  <Paragraphs>10</Paragraphs>
  <ScaleCrop>false</ScaleCrop>
  <Company/>
  <LinksUpToDate>false</LinksUpToDate>
  <CharactersWithSpaces>5492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Nasir Khan</dc:title>
  <cp:lastModifiedBy>Nasir Khan (2423683)</cp:lastModifiedBy>
  <cp:revision>9</cp:revision>
  <dcterms:created xsi:type="dcterms:W3CDTF">2025-10-18T12:58:00Z</dcterms:created>
  <dcterms:modified xsi:type="dcterms:W3CDTF">2025-10-18T13:08:00Z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RJ_IDENTIFIER">
    <vt:lpwstr>a4be7ffd-0e49-4299-8272-e8407e307631</vt:lpwstr>
  </property>
  <property fmtid="{D5CDD505-2E9C-101B-9397-08002B2CF9AE}" pid="3" name="x1ye=0">
    <vt:lpwstr>zH0AAB+LCAAAAAAABAAUm7Wag0AYRR+IArcSC05w63B35+k3W2yXfAsz/9x7DkkYkiBRGqU/ME1QPA4R5EegSR7CGRyjORq7giL9zBStOPn18UYTVoUekU6cCxYHHOBMkfLxXCYJNgt4uYqZLTUiOZmna2GT2m4G48hcOCywcmzERx2qXSJ4tgK6OAAh8lBseHHoGzfkoabvVn6TjvfiRmzHuiSFwJqjJoba0J05bYmgOn/R29KCj02B+wBXOfU</vt:lpwstr>
  </property>
  <property fmtid="{D5CDD505-2E9C-101B-9397-08002B2CF9AE}" pid="4" name="x1ye=1">
    <vt:lpwstr>lVJm+I9tTsAVJQYxGGMEttqeJm9hMeXrzqdtOtmFgJHGt5AgV+AM4HDUNH1f9wFWx4XZs1QPakGqwiB77pYKlSV0se2HR3ynGKyephwWH3yGHZiNym+VKQ6nmCCd58DSr5hw6yzfO0z1YQmDMjOXD1RDqO2TNeob+t3peu4nkebpGj+EyoZuPk8C59+jUoDzEO0aDXl2X6MkHaSJSnOr67x7FGd2pFxs+Gsxis5HNV5AGJrEbchHvycN1uKrgME</vt:lpwstr>
  </property>
  <property fmtid="{D5CDD505-2E9C-101B-9397-08002B2CF9AE}" pid="5" name="x1ye=10">
    <vt:lpwstr>IA/uNODEvzi/ERWGnBsTgvmaRdHF9APiEQ/Zpu+yRABXvxhGLF77Iu5vb5m17GIm9orfPV4+r25fcGfJ7xOQlxO+Rc7BovbexfqFI4mYP0VxTGHppP8aaccmBk++BOXrhsOoeVTh31w9HLJp2MBMiy9mPkjBjC1fU9fxvfW5H7zFShfj2T87uv8mLZEK7o/TU6GJiZEsE301VSah03aZ5JbetFjJXnT8i8nUd7wmwGLfLu/EbUvVonnZeIIBitk</vt:lpwstr>
  </property>
  <property fmtid="{D5CDD505-2E9C-101B-9397-08002B2CF9AE}" pid="6" name="x1ye=100">
    <vt:lpwstr>3CgKN9FXt6f8XrRaEj/Su5D/bvadCYhE6PnbnjyLbGaaqOhIod6O5Q8G1XXiwGsmxTDnNNoE0gM5Z0tcdU0IeJXx5QmDMs53JuYAEemEpQKzStUhrJdo8YkHGjhMBLMponXdISMlWNo3OEsY5YYXkmRdbMs5KdJ1P+JzLjopaLOf3pA5cZvkc7FVxZPQD6BEgoTERvUSLKf1IM8Y6z2aESVYYzB+PqhvsLeWVN7CN630NctH+H1FmgssIwL82Sn</vt:lpwstr>
  </property>
  <property fmtid="{D5CDD505-2E9C-101B-9397-08002B2CF9AE}" pid="7" name="x1ye=101">
    <vt:lpwstr>8hcxmz3EhFWvOWhxzav20qFtBcGxjtp3zY0jAafNx5entmceIv96Gr45CitaWAzoONDsvtyMZXWnUIOoyset2mHd63oq4qt1O92JZUFf48TOMUgoWsQlpMnopbPkdOzCYMM/OU1CPg3fVqr9AXO1EgQUL6ezuNQA4lKhSxqTMqH5CrPyJxUKb98DhVxB+aKHRViOBR8Sj8X1t9SGvdCX8BtMGKX8PP7eZVTP47vttY5p0LZbElnEMkLl3hskpZQ</vt:lpwstr>
  </property>
  <property fmtid="{D5CDD505-2E9C-101B-9397-08002B2CF9AE}" pid="8" name="x1ye=102">
    <vt:lpwstr>MU4eE7dTHNcBxcC28GN8fx2OFM6Ivq5SFUFd4cjqH0uoR+lufcOnmzfNbMGiwMf2ThpMpRRm1wz+f9rjJd338TR6mTQZN+m3Z4IgmTQoBscbcfJka7PHDf8yrO1NWjDkmpNlpxGKSYDD42VGXRDBgFVSCvkGnitcnkB0AJcvS5AFobGbWesDsVkPPC/SAz7vnHYXAszSVq1c3mebEeXFTJFq0UeG4h9HjDB2hUjK1V++Uat6+DacySGA9rvdYwe</vt:lpwstr>
  </property>
  <property fmtid="{D5CDD505-2E9C-101B-9397-08002B2CF9AE}" pid="9" name="x1ye=103">
    <vt:lpwstr>ur+e9hOaj5Z7j0+Vo+CgRrhwq9DZDMToagzqGfo1DfRr5Djz7Xtxee4VKvRK6dxe1KIarPtfxDPPU3h+4sgILjEr9L3mXvMHkScTJb9xnaGpXXxkVPaGanup+E2WbSTgRlCWXWnILQ1kTncW06RACT61A6oXaOt9bIWbZHi/i6ednghnbj2hLw+rZTHFxgbcJnrXIGfXWtQNwdp3fZ/zLDW1fR1D39JgrxSq47alN1PaxyjWWkexUW4emqIDjcK</vt:lpwstr>
  </property>
  <property fmtid="{D5CDD505-2E9C-101B-9397-08002B2CF9AE}" pid="10" name="x1ye=104">
    <vt:lpwstr>kCY7A5OObymIYAHpYU9gedcjudg0Qi9gfQbSaBoAVzQ9DNcugUVusOmwEMQ8YYghcc5QTD7VnmoiR07/dkJQYsA+TFlwC/lFl51JnDVJ0/n2nCxSjFyCMl+0bNK8G79eeF9rO+2JUbU673X+wlmIieYEVBdnjObuGURJkpgpC8GYXTw7M0voorOroU3vXgb0VlTFlx+FYyCApbNn+8Cdq+XJZeiwqb5WelWgrFmHwU/qMXNmrP9IoRE2P6L4UWd</vt:lpwstr>
  </property>
  <property fmtid="{D5CDD505-2E9C-101B-9397-08002B2CF9AE}" pid="11" name="x1ye=105">
    <vt:lpwstr>GZWrH8I2oJKaeHSNzYIKw6neiqhAaYX4V7Y/UjgeHY9wHynMq09H37IRZWcFzTR90VxPuyOxmet1s913nIINQAorKybxWYP3ty94SjvCUIG66cCdUyLqHT+uIq0daF4xOh/4YreSSMy3zFDdd+ueUbJJD5N+Ejdvq5mi/K0Z5GUVJuq+YPr0pfW/suY7EdOp9Bm6dlklVdh0UYzsa3O9z6atwgKZIz1gpo81qEqDmkdl4nZgOUsAULWRgJGiyzE</vt:lpwstr>
  </property>
  <property fmtid="{D5CDD505-2E9C-101B-9397-08002B2CF9AE}" pid="12" name="x1ye=106">
    <vt:lpwstr>wT8VGxSquQMtrgw5bW6bjlgTJmfv/964Ovhv6bXFezUlLYHzVQTkchCvsoL3gW2kCYH1zt3OLClZhdCu7h/Kj9c8Q+UktYUZYn5+bl+YrVFwIOnR7m5aKXXE3vEa77gHoFj3ue6KwERFbVLZBKm66oJK/tnEGjo2wOutyN+bn1jc33snfod6LQaD6NhcUQjAc+XdjucoYx13Do44RiqJDAL++mZ5v84Fd3wMm7hw+n/3SRTyvzy2sh9gJGn95uj</vt:lpwstr>
  </property>
  <property fmtid="{D5CDD505-2E9C-101B-9397-08002B2CF9AE}" pid="13" name="x1ye=107">
    <vt:lpwstr>fN5eLOKf5eL99sJj7j5x1ZCvEUINUlkglFRTCdl/TXKVsXUkvQcaMepsjhiAWWQTiF6oCjzUaXvj8FtcHcrsLyHcRCYfmk2tvDTGhBFrcb7MpZjBb4qe60sVyFwhn4Q8qH6wUDC1itZDEFlJ5zREmoindof2aW6/0jMQIL0/nqeqWaNN+HcSMTLPcP9q7kEs5x1GEvCZl4yLBQTvPPNO/PNM3OB4stRaQVtTgRsdxTU8RF/Ak7ete4+bKACqUNC</vt:lpwstr>
  </property>
  <property fmtid="{D5CDD505-2E9C-101B-9397-08002B2CF9AE}" pid="14" name="x1ye=108">
    <vt:lpwstr>QM9sBJrnFoRkC7pN3M0Gu8wtWkZrw14Bco/QYhx5oBgG+d8Xrtw1PW1LBgfARQH9B/90I2Xow+s98fYFk/a9Q0/mWHuLyK3PDQ0rC27fznnRnlbUkZ0jmepTCtjHos/7rGq3sPXuDW2LqOhgSjsKe7sDxOIk1+VZYRw0kkxjF34gGc/ybrpi9B34REfOO59Iy6pLJkgZHq1PWutWV02rGQ2+BT9uOjO+xar/xkD1lLgEGYrMU2nbST7pU/6GuFc</vt:lpwstr>
  </property>
  <property fmtid="{D5CDD505-2E9C-101B-9397-08002B2CF9AE}" pid="15" name="x1ye=109">
    <vt:lpwstr>IClnsGCdDdFt6FvP4RhFlXYcqWXCt1ZYx5Ch685KO5Tq5E99Y1qsZa1QMwIQFMWg5MVhvpcn0kvW5n+EgAqiKpT9hO4lcdIRI9uPN2rxJNQ7llGOIqnwO/SLBBAdX4KgIh6LYu33tmJVpirm+Vzn/gl4NXBfbRRA5ymeHjAjW3d/zXYz8kTrwmFpY79/l3JrpGwslfHd9P8TslQSgYxmzRKsVqqdoLpx4Qti4Cz6G5f88JaimnzP4DJzpxzeIIB</vt:lpwstr>
  </property>
  <property fmtid="{D5CDD505-2E9C-101B-9397-08002B2CF9AE}" pid="16" name="x1ye=11">
    <vt:lpwstr>7SmanXLVyW656W703u8r1HVwEm4tOv5wvV+xPPRzPgru8TKO6zTL7Z9fjgpEPjopPJWNCXYsfUAQnPhZjWQ8GI7zkKCNsYM+9Va0Rk/rpSY0ReRSx9O7gZubz1AOG6nYlerNyEhUZg3wB0cIhDj4ZikCMyCMq1HvYrWovJ+afHdz6zebLZdMEGvWwu5nlFSlrvWybksJ2Qr1FJUrKQkLATYhNqjY8BkXFNhJ7ZcmM6yDCMf2C7vLs110zrP2QuG</vt:lpwstr>
  </property>
  <property fmtid="{D5CDD505-2E9C-101B-9397-08002B2CF9AE}" pid="17" name="x1ye=110">
    <vt:lpwstr>EcXykzgC+SaD5MjRXcaTKSULGqcUh3EzvYD+kQl4aNEEc9tUFIVd/Sq4mbFX1LNIKXk5/PzzWyBwEQM6xl5cF+TEy1xWwBCYJ70AG4+sXfNYAPhcUUwkBNmILrGK21TIcYd3mr3dcaNjjFGM1LQINDYHyGzpQjdO3BLeR00z0jz5Z0QDQiWkxzdPlHI931VdWdcQ3QEjTb/lDlw+TLVE2SwiKGMjM3QTxmcmeGzHjS7LlNkR7dXErUljAMZN50Y</vt:lpwstr>
  </property>
  <property fmtid="{D5CDD505-2E9C-101B-9397-08002B2CF9AE}" pid="18" name="x1ye=111">
    <vt:lpwstr>chOMkzxF5tYBZwNbvyO4Y8PyvDEEuxy2AYi8YpSD4kiw8SUSXDHSOY8oKa/s1ilwmOooIXfJigygGX4JlLOyCXrSiYDw/TAIk7s06bA4UgJmBQCpEmEuAIg16DE5Kn9roIGKGjBZyWaR2CkkGTUJpTjQDgwXKSYyx5rFfwEMdCkE2h0fleSadAcmotXn4ibZMNN8LY5EPyJZchb5Izz3RtMy8TLgY0pDtOmARgXZ+GEKQaAwWqvRpcPcTRdQZ7M</vt:lpwstr>
  </property>
  <property fmtid="{D5CDD505-2E9C-101B-9397-08002B2CF9AE}" pid="19" name="x1ye=112">
    <vt:lpwstr>Cn1w8jg+SMK17uYsQmZwsCvpYLJ3YMbOqukaUYAxxKJ3q0gVCRAVTrUHFolgDuPDlYaLgMoQ7iD9QDiBPoiwCqSv1dCDIxwsN9SLIysXl/qGOtgHaY8pbemdwyGvBdLha2dyBJoxvrLw9KwS7UY/zFgKq+Q2x1mvrcc5mWjJXpaY7SwF6i4BZvtUjgkpsuXXLj3YWAxlHcEDriTxtZPhA30nGQrnaMUXeVktjPjBPp+wKNmh6BYAcEOuIvMm3z0</vt:lpwstr>
  </property>
  <property fmtid="{D5CDD505-2E9C-101B-9397-08002B2CF9AE}" pid="20" name="x1ye=113">
    <vt:lpwstr>+PPxQ0UbssX+fbuCEeA+GeaSqNYaGK6IoaM4R7jsesJV/Yf0zoAH9TIxMDGwcn7FKvPEy7avu2tHjcxDocKYjYWiTfTquNcncs3mRQCkhjsHGemPdXYEZemgJ0MoPTzGIeDW7BaZeQsI/ThkxvVMAIvpqUpreN20xx9aMjMUT2K/NmZ7A35x4GmA9DgU/r5Kpq4shQnbkzi9sjkZ7+YGsHXzLcJuJhn93ax7W/qCa673tWS8J7dPiR6TelNkxOd</vt:lpwstr>
  </property>
  <property fmtid="{D5CDD505-2E9C-101B-9397-08002B2CF9AE}" pid="21" name="x1ye=114">
    <vt:lpwstr>s/8KrC6gX0qaV+dEnEVcJBH2CLfut6/EYZoLPQJfVYodmx0cvxNu747XAfsWF27CfNXMlfqSngz1/4Vrn9EyBDn5Bu4orqOXMF7zcrYKMtQ/DDlUlkApDKZmJ89zUZWuMejzCVn8S3i3JI4XlML+Qe79C7PZfZN+2TYiEPHPbg5Ttine59XDb3SYDzsz5eAOFQgwFR+H2mK4KPDXjtDNPnQHePlP6845ojJq4sX/dzD7XqTEpSjbkH+TiXcLJfL</vt:lpwstr>
  </property>
  <property fmtid="{D5CDD505-2E9C-101B-9397-08002B2CF9AE}" pid="22" name="x1ye=115">
    <vt:lpwstr>N/wS4t9YmFhLG/6IqP+pzDP2suvEItgyWaAIc7Vw2cTT0g1t6CDwYGSktN42HsuY9g1IxPYxqcNMFaNLxjBmzfFWrlg5MDDibEa6aCsOfMO+pBILBhAWv0qjY9B+IRANezIpvbqq4R/XPqRPwbT+xqqGDK5Xr6pyIS0IIsQ6b14VJFkpae/pAzcKVkRzsbFsF9jNOteOJJoKS2I7reFW0ukcUNeaSgC9WehSy0F+DG/vQbb1kOGFAi6Uu15l8/8</vt:lpwstr>
  </property>
  <property fmtid="{D5CDD505-2E9C-101B-9397-08002B2CF9AE}" pid="23" name="x1ye=116">
    <vt:lpwstr>RpjQT79oLxZA4OIq5gyDDHdP6yPleRzm1N0F+b3c7mW/8swty6JcdUn5YmXTwMtimGg2cTaRJ2XQYlhrPaFLuUOHG6mKk5wdmocQLzQVlzHW6n20HJ/Qei+R9dnwXl3OMmQdI3qaQ9FoShx95+27F7kefvNZjelt4Pq1AoS1pbAcj9U2QhB+P+bNjzoJ8rQ33UHKGhUNRlrxU4Yk5yeoRlgB9IDJKIDuHX7rUYp84f2b3Od8YiIuEdvS/hykpeu</vt:lpwstr>
  </property>
  <property fmtid="{D5CDD505-2E9C-101B-9397-08002B2CF9AE}" pid="24" name="x1ye=117">
    <vt:lpwstr>sg2j1bhKqFtVAFi9UsGeppN3a/OnPF+Y5g6K327wwmTLq+ej3brwW0j7ehl/w3uXBcady7umkTZhvG2qx6R6hYfy6pqTvaMzUQItChB/y9EHI583jmdXUZQVmx5OInyJ7XeRFaleIQC1XhQDVbfkQzCfH8hU9Po5+bt+hI4LcZ5IOnz+ynr0dhUm1jSqfH5+9b32lPuvBNzcGSvdV3q34wJ7Fxt7MS1iaVWfj4TW8tk054dH5HKXxSdtUmC0mEb</vt:lpwstr>
  </property>
  <property fmtid="{D5CDD505-2E9C-101B-9397-08002B2CF9AE}" pid="25" name="x1ye=118">
    <vt:lpwstr>+YILlI7ebvkmQeknQ8QAD0kkGFlP7YkudxPKyQKGaxXPxy7mVCc3CVgYmBlBF723FVwrMY9eG98VwtHa3azHcRnuLcZsp9+nGx9bqNYuojsMeZoC6xf7LZEJ9PCyEj2cT8/jM8WSwpN5dx/kjcAiEgmi1zaCchYaejoMcKUERoUOr7ylKXXdUSq+n24wLmrpYl2TxM7VIK1yVMeH/o1qSN5817BGHZHOMKxhnyzaLmxIWj3TooDpAcJzBEcsRv+</vt:lpwstr>
  </property>
  <property fmtid="{D5CDD505-2E9C-101B-9397-08002B2CF9AE}" pid="26" name="x1ye=119">
    <vt:lpwstr>IRI9UYg/vcxW5xa7pMrtmymjVu4HNQjbTIkiFhgYpNuVx37lBeUey0L3hfoFU17mN/CwcvooV/YweYYaRAMOK8cJodP4q0v6MBI/zTtA4U0jA3PtU5vKyy/AKug6sagKB44QJRQ8su1uh38HEuf22LDaHU6kah0y0YUJhXILtyTKFALBMSS32rGpy3+KIDG9lJSAOzkGY90VMBw1zbjCvhcqu/5IBulHG2eKHzwmVTrkWRZSj0LxWe83pWdKSyH</vt:lpwstr>
  </property>
  <property fmtid="{D5CDD505-2E9C-101B-9397-08002B2CF9AE}" pid="27" name="x1ye=12">
    <vt:lpwstr>wB1s8rDwRdRfqNAc8+LWeUNmCVtiwK8qLCy2LUdVSeAHLXqCIB9Rd3Yy+EFl030BTAIGCrciM1p66ajRicJxhFS+Wgoj+hKoXoTqhwAh2L1l6eaCmvFsEiL/QvU3CI18atrlkZ7wO6HfOrJVDNjMbw+24WmZj83vp4P3Z1el4wKxH/z4pNdJW42idx5zV+EBLkB4Hf1rZglaFJ2rBU1+1ddkCD1oFyadj8/rVxplMtKJ6KFQgNt07im8hw0N4lP</vt:lpwstr>
  </property>
  <property fmtid="{D5CDD505-2E9C-101B-9397-08002B2CF9AE}" pid="28" name="x1ye=120">
    <vt:lpwstr>as4qX9kfKlEyWgBAgItCUUcLMHpMILv7C/1RcFEJ+2bjdoeH0yPW0DgCqoJWD7P7cF1WrgTtKj49hf928+u6Bwn2+Iwth4idrSy64sYo2+h/48937/E4iOUGKpJxOaxZYLQ37iRiSi9dKZMarVPa9gg/fuCftIIWhsqSK8BfeSg5Y+1H67LeOWl2Jg1ELGbw/ZUsHAW8nvUC0FfHMXcHhmWO663ExXDWLmm+6QP4zwJj8893ypO9gKQiksfQ5pZ</vt:lpwstr>
  </property>
  <property fmtid="{D5CDD505-2E9C-101B-9397-08002B2CF9AE}" pid="29" name="x1ye=121">
    <vt:lpwstr>4JOoidFyuSme0OWdeAA7eo0KfjE2dQiL9aCF5RJ8qO+ixEC3rRyy5zSNYlxWbIn9F0O9Edqtnf8VcPa2opjXTjw/Q97T0Ofse+NUiQwifAafUpx++011UKh9dG144wSAsLhQsUQ1/4nzcEkDvgK7q2OzvojnC07IOnM/iQd32j0ujglHTLwKJbQuKnVjdO3Qp72H2juLl8aFBUedVYCVwM8diHwtoIrqd7Vh+Rsi4L/LUPrZtsfx8ivUsjMiOqb</vt:lpwstr>
  </property>
  <property fmtid="{D5CDD505-2E9C-101B-9397-08002B2CF9AE}" pid="30" name="x1ye=122">
    <vt:lpwstr>wBVJ1mE61Z8xNqvReKHCOfaDC98/bsCqSZPX35pkOCfFagd7KOuzik0qVMBrnMqXvGAMg36hgum3uRCPhrF8hnAHGEiBmZrDwFZ/9+8crZnanVcjgHkBbkf3oP3LHm0BnBZ8L8DHPSKD3894tZEykOS6Kin3Y8FcUA2NEPnK3yV7IXTXz9kKJeUVDd+t2kd/MC0bBk6c5GiNgFWMCURip6UiDI9mf+mJEIT42xoi5yZPRxcaEfwROr77z+DV4pu</vt:lpwstr>
  </property>
  <property fmtid="{D5CDD505-2E9C-101B-9397-08002B2CF9AE}" pid="31" name="x1ye=123">
    <vt:lpwstr>d03Q/YZcC2uCerNM3RYoME3z1bvgptjAMAgr82WAXI+17dZCBIBATbA8tbrZyueVwRVDMQbaMyXK55VABnsV36arKLxzMWe0c/l1I2z74d4FIfCYBi3nlnshZEW5V9kjiIwuP4FBXORwse6QyDtB9dT7zOun9okWXxjVSv4m4XqQ1IdOKo0zxxLfooso4F6fo6KrYnRhE5WBQrLD9DnOk5etAjmz2GweLQJBIHgvbBcGAenz8oz69hMiX49Df3h</vt:lpwstr>
  </property>
  <property fmtid="{D5CDD505-2E9C-101B-9397-08002B2CF9AE}" pid="32" name="x1ye=124">
    <vt:lpwstr>k9FS6aAISqTKRrdkyc+P4bkRciHe99FuEPhoDXWJ+1ie6P1URdKhcQZgU5AUUjZMF26E4EONHECB+Af4vAeI3Efv1AWduEKiAAtt3BkGi7a7n6RwxnuGJ+/wjhIv4282jA6ZKKPxY2ckN7LY7zhqYoQ3BQvft/PCz53HvziaKBPzX1VwZgxSpe7IZIiZ2G/vvgaU8OfWDmmgya++395p+5bQVM9hS2koRQemv925piURGKTV3h5l3hO3z1TIz7J</vt:lpwstr>
  </property>
  <property fmtid="{D5CDD505-2E9C-101B-9397-08002B2CF9AE}" pid="33" name="x1ye=125">
    <vt:lpwstr>hc9dPAPYZWs+5FqzFiyew9rbKiJLt1ow1XXGY8RZMUvwzryrqbMvhes6lAvzCrEZAQJASM267J+cvwAZcN6dyjq7jHa98G/t967YIQbLDD7txbXL/brerA2SwErhkYmMUiL7Q5+SjxAjPx85+Fz3IKXPmews76LlmF+RBeYW6q0/cUyemriL7rsG9m2tLiANb1OBJMC1ufjsRbebvIxgVJc+vpKm/k5KMtSN0sGzOn7uv4qLds/AmX5QNH/ALkt</vt:lpwstr>
  </property>
  <property fmtid="{D5CDD505-2E9C-101B-9397-08002B2CF9AE}" pid="34" name="x1ye=126">
    <vt:lpwstr>zCi4z07LeWoK149GJwRff9gsCA6WNc7angXnuEOLx5MSPJld/lPd8lSC3Bef7CSfzKs/QOAxrTcskNNJQvtjj3wwfftdkz3Qc4ERZ3aM0noK8npdSPgUhWCi9tAd4mg9qPUEh9gbkbHMmX+/wYiuAd1ccXcemp3ARk4eKtLsXejzfE9rSawEJ9bSV5g/S0ojDB7q8bt8xFG1GjAy6cE7MsAwh+pdS6gdVvBd5FWKgDy+PjVjvnvMQJdh3RN78GT</vt:lpwstr>
  </property>
  <property fmtid="{D5CDD505-2E9C-101B-9397-08002B2CF9AE}" pid="35" name="x1ye=127">
    <vt:lpwstr>pl+bKOmdv861XOxqwnWISEIDdYmQoLFCPN4aECSVpWjCWnzgUv3GpBTqTLN6db3b7SNaUIi0ucF7qQqo8Uw1itU4sIrx6j128csNGZMEIXt8ZuBsjePW2hRW/cHGiWu6iTxXniVIAvpjMLhqrZuuN6//++9a9zMfQAA</vt:lpwstr>
  </property>
  <property fmtid="{D5CDD505-2E9C-101B-9397-08002B2CF9AE}" pid="36" name="x1ye=13">
    <vt:lpwstr>NNMS6IYf3ex0Oyt4g592tBL3jZBJPkeue24SB+UthfvEZe1xporwr79M7+cp25tTq+obf9c2Gj4PksngEPLyBCGi36gbwGoc03s8qohh3rCmTqUKGJXWQ+77CggxA0YgL2tWORng0WE3fH5aqsm0eEh8r/WAaXV/MflVLmX1TEFLBELnPtSDE+aD/27mlFOEbXsuTbAf+B03HCztn0eQdrbEnrujwxlTOob5N5uzGqVpSeX6UhADT41RGfeRRXz</vt:lpwstr>
  </property>
  <property fmtid="{D5CDD505-2E9C-101B-9397-08002B2CF9AE}" pid="37" name="x1ye=14">
    <vt:lpwstr>SYvUqRWwUW0HfAcAY9lmQmu5sQ2uzmPZccUN9nTmJjc/glPQcw1sVH3yuqqk+XaZZWORNX4IiCmQewgWuluYArftVv93ZCXUSTdqXz40belYTpFA7f3SPc+FdiKQsRGhO5kw109iADIRX3/DeUJXEBQ+DpTbTC012hUEJ/lzhc+uitm5p1OS+5M+L7aldXSa83yoFq2Rn0GASSJysAwsFVqY0IuEgufPjiO7zAa1OjwTcWwKFIkXIFO3zpUcB5m</vt:lpwstr>
  </property>
  <property fmtid="{D5CDD505-2E9C-101B-9397-08002B2CF9AE}" pid="38" name="x1ye=15">
    <vt:lpwstr>woPXNC64VkUYXfc8gXUllGVE9LnMiEGaclbs4DCoQaaVn3AU/s2rfzk2ylOX5KYd1eOHWWgS7zvWKT0dOnp5OOzGTBhVh+Xu780RJlgN2gTBLk+BaDqz3cy1ao7hIOQ12gCVM3zlYNSgw8Sh/nwodBlM9PenKmYiGxRY8rp9x1MBehywV2YA+dUDqr75sWVHdc/VYMXtXVxC43Lm7dLEPPWppj2g/AQLqiYdk+anx642Mh4qak0y9sVlK8S8CU4</vt:lpwstr>
  </property>
  <property fmtid="{D5CDD505-2E9C-101B-9397-08002B2CF9AE}" pid="39" name="x1ye=16">
    <vt:lpwstr>MSQ8o+hZnl3766bhLP2f54Tn59eB97ezp2JJvadTpDmuC7GaVD+OF8+hW6dZf+t2MhUF6ryVW03OUrRVFAlEPBgyVQtYNAHZythwyrRp1594iN5j3/JnLddl+Z68TEQmd3wofQ9MM4UdogC/ayjmsO6BV07M/dCinQJeX54ytlr/JNYA/qYtdoQgxgm6d4BnN7aWmeHMwoK19mII1YHe60UfA+hK9x+lhk6Ys4D7Inz3itsd0/W0eFe21Pi5vLk</vt:lpwstr>
  </property>
  <property fmtid="{D5CDD505-2E9C-101B-9397-08002B2CF9AE}" pid="40" name="x1ye=17">
    <vt:lpwstr>J6BVeISEijZzRbs7AZcjITO0kqdo7/WnhBxRrJ+ebXtt+otteSPkByE/hG+Xddro+JLmZS/xkgZsnFyLF2spb+D2dg6WDfWVRqQJo+cLwBzL0WITPHPiSZxKoSExpxYeDRi+LuvKy38EV5Gfh7N0qjTMkTkz71Scihp9vGHsaILIqISRwerTP90DVwT/mRyCxYhDLk8f1HMhJMgZDZMJ+I8i10lsT3JC8UySadsu/BJAVpnt/aCS36BVvkL4lXU</vt:lpwstr>
  </property>
  <property fmtid="{D5CDD505-2E9C-101B-9397-08002B2CF9AE}" pid="41" name="x1ye=18">
    <vt:lpwstr>t4I0r/NK6bXLVKf7v+x9Holp4omK3OLkMSLOid8/mtLi24+vrF7Tqo/EdeBPK+uw71YraG6QIadArLPH9QR2fz+Nt8jxmTOLSj9TzVBvD5Zh0kJauhH6H6Rc3JR7d+WaBmWyJLV60Q20QNAkFV0k/t8kOnAbUeULCticF1f9yy1Um3FnuLorG3KrJatVXFicokzeci1manoH6W5EKzaRx4NUCUoH0ZE5CKz0Lb4jTqfZ6ypxvVFtFggDjaQ7MwX</vt:lpwstr>
  </property>
  <property fmtid="{D5CDD505-2E9C-101B-9397-08002B2CF9AE}" pid="42" name="x1ye=19">
    <vt:lpwstr>AK+c/U1oyLmjl1vlcrEzciFjgXctSVsecazlFmfuNyEZJclmHAYQ9rPm7kG7OAuS/9z4OOmHeAYSoXUbjpffz5I2K6a9BVt/B2rHD2ZRy4kyjRN+i5qqjNRK+S/J5KusYVewWvkxISSVZkpTaVLsWlP2Fbt7ydn+ZwnizNS0ntCv7QrVynJETFVlC8DDKkXUbKOWcOnKVIfbJvf1ojoZnlV+JNi6DOJ265YZrOV9DM3HB1wGRQI6vlaezYaDCpE</vt:lpwstr>
  </property>
  <property fmtid="{D5CDD505-2E9C-101B-9397-08002B2CF9AE}" pid="43" name="x1ye=2">
    <vt:lpwstr>2tujKttxfO/fSmifdaoQz2KfdQ2C0pAp7aH/1ZaoamFcVfFPX2Sc5J5KuQsqO++ZYlEq0Xl0H9RjiHDWzgzU77CE16CxbnHnxK1CAjM9INXIjoqCM0saEKCMs2SmBPIm272GbRHzLz9FV8U2N+rTzCDNKYnG7RjCdkszGZ49oGhB0GyROVjjW7rz6p3gcLV6DGqnYS2nLp+qhmuujK51Z/WfjEP0cdoRDh1V+gQkF4Zha3ZZCqIRVhC1RqbMipM</vt:lpwstr>
  </property>
  <property fmtid="{D5CDD505-2E9C-101B-9397-08002B2CF9AE}" pid="44" name="x1ye=20">
    <vt:lpwstr>zlIPqDSgBTq97m9GsAuy4CmwYRG59YQnDwEDtGIYqtpgEmYWb4E4PgThGEYfyYTrT4NbdCBKOGgkPJQb6ZDoi8kZLu3TKgY1mJdx87g2F7flXnjpN6tMfuFqD0mhDDViGsm707VjtNr+u19HZXrmc/56DYyRiC5yJiARHGak+LvkErGNciwB+O/Uy9DvDOzIxuT78+r9+do8mNQbeF0aB+DWt3LKhN+5a4G8PE9vX5HV+jmN4Fte1beN9qeIvSH</vt:lpwstr>
  </property>
  <property fmtid="{D5CDD505-2E9C-101B-9397-08002B2CF9AE}" pid="45" name="x1ye=21">
    <vt:lpwstr>DUZqrk+jnUd56aSzKtbGfzgqhGBjxI9EGcJh6el6UgemREKHYj8G0xA1TwHLiA17SToQe7KNtvdFgI2gk3ea/uWGTb7VoEJ1WlU8IcfQUwoykSLfEgP1DsQV42toJIKqQ6hWdAhevUW8V4NBFm55oLXyZfRMJAXQmqMbKd9g3c+3rIHpVEpjaspsuOkgc5k36qYUBDZrQGEFDY8zo/0Cj77rOZysmlQoVD0Zb3ONyzfAtwzZ7dvab1Z+T95YH1G</vt:lpwstr>
  </property>
  <property fmtid="{D5CDD505-2E9C-101B-9397-08002B2CF9AE}" pid="46" name="x1ye=22">
    <vt:lpwstr>RDWpcneePmwVPia3UbR3Mw/nlXOAbcLRzZdD+4NIgDTa1L27cEEFlyfFWor2x5pCqWl2K1FzekOekiYOj2v0F72G3q3cIbOnLRODTkNwhvK+hXe1dNp3AqccuwcJloXTHofPxf4WpGJBySgaPiLmERYXIQ57BD1/kI3hxcwgE+y30l5cv+sldi3p/adzLHDS0FZyHCuc+t3utSTbvDPjWbTRFdX/kGgMs3UP1OA9wxTrT20cIFfa4DF4VNiz6pk</vt:lpwstr>
  </property>
  <property fmtid="{D5CDD505-2E9C-101B-9397-08002B2CF9AE}" pid="47" name="x1ye=23">
    <vt:lpwstr>UeTUn1goZJCADF+4+Gn2Q+lzISVmJ3DzMf9NAg0usYLzh/IXdMR7sGafUzP/0haNvx4uXao/sdh1KvppEnDtrhQZaJ7Woj7Vi7TyycU7suv8mG6P6Sig05jYN5i/wD6HVlqZgWrFQjByx6HuR0FquPl3Zral9ZmxvDAMfJN3jlHlioU8arUxiDyK+9ARR9wB8dqujcXC1HbcQAQPNgTjavXY6NAbdo/zl1/ZqyXXJnJs5S2TDXYMemGAN+oi/yL</vt:lpwstr>
  </property>
  <property fmtid="{D5CDD505-2E9C-101B-9397-08002B2CF9AE}" pid="48" name="x1ye=24">
    <vt:lpwstr>R1luc/K7QM+4pYJZehOC1GdvMS2dEbDWSzv1Yd8LPcKNUOZeIEos9HCZ7nqdUldNjg2lYmRPfpTPq7KFB+Wd78SUh7C+immtl3BgdHyeSEKR/YMtnW1WXF1M/i0Y1TqVbuR42F2MDC6yO6KKZO4OycX8blWEfEHXvJs1eHPAa/fhjqhUIzpLT6IjwDIzoe+WNeb36cafaDaDNSnMo2NcGJGguF5KjKvC1LMXW5XpR6L4I8Ba9Qtwvd0C+MF5uAH</vt:lpwstr>
  </property>
  <property fmtid="{D5CDD505-2E9C-101B-9397-08002B2CF9AE}" pid="49" name="x1ye=25">
    <vt:lpwstr>b61n3wPHb2O4jfrGRBagzZ8v2rPkeH6Gke+5xnTUT9WFN8m6JPlZi2CbGH5Pc+RCW0Cwnyva8IVxLG/2CUQ5NyMRs2k4JyVrxgPnGn6XVuJ9hx97z3ptFeoV1HLjy3ZLVTMiVDIkxRkDN5Zjk+uygrdAAN1ujBbt9RCXD5Y8uonNsPuOQ06QgsT4Sby4gdHwQhBHBBp10CEnJyMtWAuba1PsFA3UZLGOFvWQhEcskUuZlpSMsJuqy2hWJsz0vse</vt:lpwstr>
  </property>
  <property fmtid="{D5CDD505-2E9C-101B-9397-08002B2CF9AE}" pid="50" name="x1ye=26">
    <vt:lpwstr>NSvSq1nJkwEVVLLKJeBobHWaxBdXPXnokUtEbohAmEA+npXJIijpHEyk35sOee9MGsw9eKpOWUZBhNE6kM4YOEd1kOfktp2mvCdiPYeI86aKq7jcxrq2SIxxdUyqV5DOwHAQF+Y7/yZ6iMS8pQVJpqQ/T7JB7PgPVb+vmt8WjpDydpJJiSBkR8uQ4z2UAkyXbbIk22Uut246hcd9mJI9D4ns1V1rmp+P03bwFAF0yX2boPYU9MYgM/zF0iYzM8E</vt:lpwstr>
  </property>
  <property fmtid="{D5CDD505-2E9C-101B-9397-08002B2CF9AE}" pid="51" name="x1ye=27">
    <vt:lpwstr>Jn64STNy8JB0F+FZBQl/Zfgr0TWk0uuRnfcz/DaAS7wcQpIWc2pE4giI79OAj6KtUri/faN7OI2WumOVGb4Ptz+AVhOe0hUNuZIhXKvO+iEg7+2eqavOhfiuaBe4y5doam9m1YYV9D6hnUfQc4/lOlIyG3632v2kHq88zBlhudyVywwgDFKsKbyAfGI13iCoXmR8Wc1+8GHGEo0z2Rqaz8sdv06KMBTkui3UuZC4h9KC32/ooroNn8pBbalCgXf</vt:lpwstr>
  </property>
  <property fmtid="{D5CDD505-2E9C-101B-9397-08002B2CF9AE}" pid="52" name="x1ye=28">
    <vt:lpwstr>TEWz59Czb4a19UfyGNAQo+Zezx6VrTZt9Gjx3JxIyS3VtTjnTZAWygnhcnk2OyUiPSL2MShge1LF6+lc/LimgWkAq0bzNE9lqwAlk+FuzhgwsRbmKsLHbiqxqkrAQyFShuYNQFQ1Zxbb4UJvQLduI1orGrJSp40P2c1qvJb5FChXUtD225kjpQsiY7LqhJmPE4O+wG2NWMdIBTgNPiGduGqOODITf4mKhcg8A5dewaP3lMVYvaQnolauO3Sy2ab</vt:lpwstr>
  </property>
  <property fmtid="{D5CDD505-2E9C-101B-9397-08002B2CF9AE}" pid="53" name="x1ye=29">
    <vt:lpwstr>Kw4DLk4rxTypaExPDxRzVKU/hJiFm3jwCTuxsakIKwdYczfINwvY8OJjDUrQnF1+lIG6cEbpGOtC+PZBwLKR9hi301ShO1gF+You0u+h850tSeW8W0xg7g7IeplGqFxg9JLgADJJLwy37djW7XI390D6m+iR89PAr9EszCU6RqZGEGEVzH86MbaEpSgmdNU3pPNSdmp+M9AObu4xPbeGuFk7o8yNjPl2/OuD1n9PAqo+eQ5j8UCi9dUtK+DMlTn</vt:lpwstr>
  </property>
  <property fmtid="{D5CDD505-2E9C-101B-9397-08002B2CF9AE}" pid="54" name="x1ye=3">
    <vt:lpwstr>PmSSs70E1ifuMoS/D6VRnV6VnoH0xFZQJVB7HcddYu5XgitmSGX573jcSiEknukYax4Bz04/aSpBwiREKzJLg7NpB2w0NfTtoBTnSUP91yBdUQ3sdxLs0WxlNeIyCgY6295qWjPrthNScNF33BILm0fXIDXit78cMKyyDjfnodIZ72fzp9hTMwXe/YeXPXLZNihLEIfJ7f6Blgjk3Yua6PT8lE0ph5OKjzQFCe7dYt2CdcSXTuWqWD7kKPOmdo4</vt:lpwstr>
  </property>
  <property fmtid="{D5CDD505-2E9C-101B-9397-08002B2CF9AE}" pid="55" name="x1ye=30">
    <vt:lpwstr>EeK2NOKXXSBGaxUVb4w8bfFUXb+zHJqJ3qrBCLG0gxyFuBl2nYyW9FPNb9qOcw/VcuurczE3JSGsai0bfBT3SohN2j2FiHZ3rKrmpsejlsYOUL5haiKM4unIDmbAJpSROSDQYNJEVfVU903tjBqrgzZx2wfGuysz8POHJv7wVTymHR6tGOSTG2iPDOnajMHlmaGE5D/dIEX59Fpp2eIL5JzSMD9TgIp2KXZqcl0ZkTWQgNr0o2ZeWgnhL374ZTI</vt:lpwstr>
  </property>
  <property fmtid="{D5CDD505-2E9C-101B-9397-08002B2CF9AE}" pid="56" name="x1ye=31">
    <vt:lpwstr>Sp718hn9M5NUKfpNK2FiQcIKHLbKfYtFyH3ZTbL2DyuiIi28xcJxpqrv90ZtiBG3HmmMkEwve9HfbOWbgdKDC0QdqXPI957wlM2SX6C/OtTQknYr81O4AmT7cEoYUHpdYpqh4Paohw/voHzIR4m6YZGeqdMr1Ue18I6JvcxwXTRjAp9+MqnR1SlNG+WdyWJre4ZPk70mGSdX1pu03WkNXJ321X7QczvrAFG8oCNJs9hT/2KZfTPbScD81NdX/p3</vt:lpwstr>
  </property>
  <property fmtid="{D5CDD505-2E9C-101B-9397-08002B2CF9AE}" pid="57" name="x1ye=32">
    <vt:lpwstr>WCEULQsOzrZ47sBYHyvxFPwFW3NzZItf7VqVhpqhb19dACxKIZQ00TLHtSUQT+7SyyaDG82785k0mBO8paK+bf7LZOl9tLLb8irZ35amajKzy8g9k/fmJ+CGhUiLPQyNov3HOFtU+PevyGoiPh+C6SxnvIBhjAm9adqavSaff3LHAcamJdCxyR2KcHiQuw51ULJQabN0ZQiM1YZuEa6f7y+FtnAVkPn4SneDpKBaCu7+c060C1PFvZd3tIypWov</vt:lpwstr>
  </property>
  <property fmtid="{D5CDD505-2E9C-101B-9397-08002B2CF9AE}" pid="58" name="x1ye=33">
    <vt:lpwstr>Ot/nNxvP/9DXmUmzHkW/E/4Sx8RZlXgqgX7jk4php7qjlQ6uPEIuRSeU1KtvgZ13jqpF8UmhbJQZQGpswaSAwzM1pZbl14H7sAm9ZgzPwdc6xFRLInseirDtneha03vyxZtVtWEnl4oRm0xlkwmkA0u0kB4JRiYZEh9ovg81EbcwpROlScUvj1pC6uj3tvPQ7Wnx8LC7D/JI/TWUdRkQo13HrlmYiT9OA3ynV46BvfUtuwE/xC302hiNaVhFvXY</vt:lpwstr>
  </property>
  <property fmtid="{D5CDD505-2E9C-101B-9397-08002B2CF9AE}" pid="59" name="x1ye=34">
    <vt:lpwstr>iM2oWvkliivNuNUUVOOl5W+Y3N5VrXSmyRlNhJWovR0Z5gbNQgXnE7WHVrqlc4hz6nzY5vz3gMu8CY0L9Xkal9tgTFr26tNwB2jpEm9SA5K9ICj8jlD1KsQg9E4DRd3w3sHmxfugG3LJPWmp/VfzAkLN9L/rVnZIHEWYcQ13jrIi+aOx+NkgdQBj5Tu2Zwn2gfKVNH+iN71jQzZOCCSUWsWboLIWRtD95HzXPAs2R2xBf6vq6WLt8MYB7JPOFCt</vt:lpwstr>
  </property>
  <property fmtid="{D5CDD505-2E9C-101B-9397-08002B2CF9AE}" pid="60" name="x1ye=35">
    <vt:lpwstr>TafAgdhynfHgUQyyRdTVFSzvtHhCdDXX2nv2+cDUqnNonwj33ls8kQcsrazCZVJJXyGX3cpefQrabGVf90yw78QcsY5YLNSNc8C66elTGQiIfzYUZB1pT70lv+ITAXSkVWnk5SITxXe8jPCt9az5/d4qgJnDgHiBJWYbd6RJ+xZ9M04w+glwhvW8VM/I+bmb+43kdl+3+jTFLDr+VnI5Z1dl/NtZ0rYwj8CNXOFH4hFhrqMAH4mexWzqG8inIBm</vt:lpwstr>
  </property>
  <property fmtid="{D5CDD505-2E9C-101B-9397-08002B2CF9AE}" pid="61" name="x1ye=36">
    <vt:lpwstr>SdKUmWC65nuwFQ3CoyL8j7M3LyJGrPzF6nv3cLHEsSirexkzPfngd8DH03ZuDH6hBo/cv3A3x33jyclHfhY/tdA3tyqy2QKbfU9lf8Po2ogJwhjPnjoyiGwB+1TeRaOZmHIvNFMtctiwHXv+FUTe7FbkikQJjMaharF4GEdqOMJY6zMMagYil8GbQfhNzZTPR/6Wn+l4FaiNQ4cwA5nbdSrdwzqNPFTZENjT6XYsADzG3ecjXEXSPNICLNmn0QX</vt:lpwstr>
  </property>
  <property fmtid="{D5CDD505-2E9C-101B-9397-08002B2CF9AE}" pid="62" name="x1ye=37">
    <vt:lpwstr>R09XSvI4tbW6Ij78YUyGmh98Wnp9bSVwa6BFMYOnGmRqQUhlgfmAMFVM5Ebx8x3VhCVhxVEjWIronY7iwf10rPiUeGfziyAadw7igAHbLMVgZ+lhIuPcyj8OXz/SOd8DqLH2glV6X0S18TGf8dhZeqn3NeGXb1gulLHGRTUB2yzYBD9sqVCOC1hgDBrRCYRlKLb5XpLXJKlPYe6ui6A/aJfTCNLb20/SYuxmTYU7nq5dhrttYfAXdUjjXpHP2QN</vt:lpwstr>
  </property>
  <property fmtid="{D5CDD505-2E9C-101B-9397-08002B2CF9AE}" pid="63" name="x1ye=38">
    <vt:lpwstr>zM9EyB+EPf6jp2LnuzTuEADWnRZtja4+C/0M9M+vJmRECSP5T7+fleLmo/bTvQr8Z5zNoCJdo9VQYjv9lohwYiE2MgipvoMLyGEUBa+cdK9aSpb2ROGyS+JLZA3RNaYUYv2D6SEaVcR52nV0xZlt/xiByIPWVhtBaGqKzE0aZA1W7EJvZ1zSxu451jRAq5sMRqcUw43pLByn0xlQhMLGeg1PHK/F20TLg7uevdyrzHquBkaAyjLrHNcdB8uqQbK</vt:lpwstr>
  </property>
  <property fmtid="{D5CDD505-2E9C-101B-9397-08002B2CF9AE}" pid="64" name="x1ye=39">
    <vt:lpwstr>Dy4cXzbrkA76B1plGwrfL6gxg6VtDsASSAjYgFflHkVDczPo8/O3IgmxBHWoAYuZzUVgcySZKaXxb3llDoxEItwzBNGwPtQ6IkrSEu27B6S18Mr8nL3HRdoJ2TPvlk1AlOclsk+h4EXNdQbxfHLZ5p8BVuegPnMIfI9M0IF198miAs6UYEwngjRm0EZe/Z3ULU8fZw0dzjl7ICGvvSaAh19jnaQzsa22YBqz8UKVLYkQNr03LtWb6B6W65NWPQn</vt:lpwstr>
  </property>
  <property fmtid="{D5CDD505-2E9C-101B-9397-08002B2CF9AE}" pid="65" name="x1ye=4">
    <vt:lpwstr>Vrkln5rJNz5m4uWTXplsPLaKlEo4lxevbk+BZIEXs5n3c3DyeYa1KHVdUrE1Ymslqz7PeMM8C1Q4uWZvpATO7lFnnbS4/xj9W2RCg/3OvyuL6ateAQ1AN+12QAh0UOJp8o4p0mac0OQtFhEJ9+R2l91WG4M4cPVEMqA2SvgUHg+GD5KVjgXT/Ljq1W9jzKgEm1Snm8WRAOwqeKZWYFg08Irj9XzeD0kQJCjPuGhtC3/4hUWXk4Q2y7p28/t8zTt</vt:lpwstr>
  </property>
  <property fmtid="{D5CDD505-2E9C-101B-9397-08002B2CF9AE}" pid="66" name="x1ye=40">
    <vt:lpwstr>IxAeacVugJexKtz8wZCyLtH3tXhwbZHm8/Wb9RkKnPp+yVW874zpiW8uWLKMHgstsPvajYsqaupASY7SFJXxdSj2M5eey9fSFxw/eYFutkWFpAlZKHwge4GYz1uvapElqzNkirifNP7SqEHZW++OUWsfkAXAviXmg4Fxr9WZFI6heNNrQjJ9nfp+Dvu2oEjUqAo61fEKjZ1Fvrru1NmL+RpcCVnBU4YzwLOiHplNyEnYTN9bPL2dLsgGT8KfkSM</vt:lpwstr>
  </property>
  <property fmtid="{D5CDD505-2E9C-101B-9397-08002B2CF9AE}" pid="67" name="x1ye=41">
    <vt:lpwstr>oPcQwltD7IgJ0cpZcmVjhfaJMU25BxX3h/Z72mHdCUpTzPG1nE+kj9IP0j4ym5rwjnkypggjsyfVbTumTaK2zSiX30t96v5H10DGvipUGvL/RpFfb+BPuBHLP2FCHiZKAcUdM1zpgEiiGEjkeXBsvslJ27FT8z435RYPlIORU1v6c6UBYEVRJaMHst+no0bsW/lnS34ZGH+otiv7xuDdWHSjPhTxoj3iONnV1LqELelPplyJ6sfQa1cJkAU3Zff</vt:lpwstr>
  </property>
  <property fmtid="{D5CDD505-2E9C-101B-9397-08002B2CF9AE}" pid="68" name="x1ye=42">
    <vt:lpwstr>LUfT+zjsWATDOeHqTWPWxapjfZvrg9mc66LztLfMnv3kRo68/eqCvP/rUl+D1fUi+HvWwZIytG8vtxPTFS9H3/BCcC14MsRN43hDXt04o+j1vLJIfLlkTTwBFh+EK8/7VehSFgkSKxlFcA++JK73f2PMz7pIEm1ItCE1EOdUDbxfvxew+xWNapE07rHTaIc2gkFPAyC4Iy5+vmaDI+AqCL27DqIKnfKGJwpfL70ZvYUNAvgQvubpIES7hJBIHa6</vt:lpwstr>
  </property>
  <property fmtid="{D5CDD505-2E9C-101B-9397-08002B2CF9AE}" pid="69" name="x1ye=43">
    <vt:lpwstr>0mVY+LCNa42R8G4rVMtVa2FTT5XAZOI2vhB7Ku6h0MMgjytJEIrqSM1++XHpCC8G8OXhXtLUv+cPJeLDmCZizTxbQmyhwzyMaDsAVu0OEh8XnTGa8NabGY0u0ftxYQFuE+vlhsv16ndy/jUtEVs9BbRXt0ZnvceB4xxYFyt8HgQ/AYi1iv7Z8vVziXuUuxZTqscfc3o14KgjezpV+ZJ3wgfCXamVr6Se3sVA2K2jRv3kjrWbbtoHc1TEzgyjzBD</vt:lpwstr>
  </property>
  <property fmtid="{D5CDD505-2E9C-101B-9397-08002B2CF9AE}" pid="70" name="x1ye=44">
    <vt:lpwstr>wXJvfAr2FFvK5pcOnwOSGI/5bJVESROOEOgeL8AaVRxQ/9TG/U2Ogr7jaAojFZuWqwR3sD5FOtDpes/B8CXz87tVsOHdTzKdMHYathOP9q13nN49xfvEF5omPz2pkt9/jTegRDBAU3VzSpMvN6XPOiXVrVLZ22+ACfmklKraO6RMdJB8NN2ZIfl2V5qD3IzDs2dRDTuoMhaJOji4Vex6VYXz6owhbsqjk2mkQMWCZ9THsMu2Bwi1BnSGokrckJx</vt:lpwstr>
  </property>
  <property fmtid="{D5CDD505-2E9C-101B-9397-08002B2CF9AE}" pid="71" name="x1ye=45">
    <vt:lpwstr>8HjlhLkNHHtKzRYuKMH66OZ4v0EYifTVwuBUOufWJlEj6R3uxiZzOCfkFKEnXaE8m10+GvlLl0p/PPP3smXOTYZfw+4BIJ4fvCUZnLbIDzopkEsk5Mr+XiZQ3AnZoS8QFaG+VMbq1X5segTeshbeD9/J6T1RRtYeCfU9EuO5GzE777Fg8FdywthHIH/tHIZF57QZUDFndcNYSpR6yUKNFH4KQZxEjfU96wkb5Z1XogFN7EPwCTP2Bd9RpSSuNwP</vt:lpwstr>
  </property>
  <property fmtid="{D5CDD505-2E9C-101B-9397-08002B2CF9AE}" pid="72" name="x1ye=46">
    <vt:lpwstr>jB1Y+f75ewjJKNN/PssgI5faRFMnMVCEo5C8RC476O1gBCxgoQUFwGSzbpNPbGGV1Tl0eEdM4yiBrbxcoN/dn95getg/iKldoZaQwYtEDoScDoaQx2GW9V0+KA+4DqnxbxzaM20Y173fwzxSCxdL/ByBkEeE2sSFfIRls5AbEHOT0vGRTgy5vrgGTabkRRNaALMyqmUElmX7NJZyepN7juvZpvKKXcOpP1yHW/0JEhoVmC7D3gN44mUeJcC5d6k</vt:lpwstr>
  </property>
  <property fmtid="{D5CDD505-2E9C-101B-9397-08002B2CF9AE}" pid="73" name="x1ye=47">
    <vt:lpwstr>m2Y2FhlbGzT7R7ycP6A5jAHyM1/mdtQ30fuICF2CrDS9CAaCzxriNTs77tL6xIJ0GF/eQ/fuAoyTuJyyFZJZLZhp+2Gg8kl9zPf4HGYPmvCCUW4WcYljznsw6V2XgYdGqagLqBGNftVswLLXrPxsmtRcNBU6i7PZjLtT2DltF//IBc7VpDfkZ6cXVZL0jDHygd02O7ayCOszm9YpIRV3OY9LtxqsmdMw2/LKIn4loXOIomODKdbFTkcVsinEhAH</vt:lpwstr>
  </property>
  <property fmtid="{D5CDD505-2E9C-101B-9397-08002B2CF9AE}" pid="74" name="x1ye=48">
    <vt:lpwstr>j3SbJuKiFoA3xSIMO1vSLEhs/aK3BhM+FC4cmyty0iC9g1GZNjfL2cgygHAGORNZIwMPXuldL5+G+eNNC2UBQFcXYYauZtbnMFL7nz5jpVe0cy0CNOO6mcL38z60x+b/gS5gDA3zVbxqO3dT9Dms+swxpTJux8+SKIFGMMIC9XFeubHAsqH1sX+bebNgC6uJtJi/Eo3AI4tzPUjXwdKHV4DD0GLbaaSf6AeiiuWU4ELAyqUoHOio6LTV/Y7A/CR</vt:lpwstr>
  </property>
  <property fmtid="{D5CDD505-2E9C-101B-9397-08002B2CF9AE}" pid="75" name="x1ye=49">
    <vt:lpwstr>nPwWVfXecX245JmcYTyEdM9VxegUDAiJqyY6P1Te08THmnOIU4S3vvhY10xZyKG99sQ6/6PozynX7ER4XUMEmthxuFqVmFUQdTkrFytFPamYGzpV32MGwAFOWpBrInLYRXLwoA2zO2n3jAuJzobGcY2Zw4kef/UntdNHq3FnRavSro8EsvaoiKbsixRYYICDOrJIfW5xRliTdX/St2PNamo+Y1XhL0lkSMVz4fYXn34uYY3lIo8k5eUFG9oi3hT</vt:lpwstr>
  </property>
  <property fmtid="{D5CDD505-2E9C-101B-9397-08002B2CF9AE}" pid="76" name="x1ye=5">
    <vt:lpwstr>kJ4ID2dTvpHSlnFhJY7wusnggsC1Cf8GlOBe6k4mF8cnyp08OEU9c/dN5j37IbgB/HF0AYjfLDZnpeZ9k4Y7uOSpsuU60HRF1Ot2v6T0lhEjrlgKbm8HkPCaLI6riMl38qBxDWyxrpQVygvsnhQves7+amtx2XX14krgF41B2vl5JQWQey/NcO1pOKdM6LeS8nT4H93vDrtUIHZAWKXq3IzFMHQUu88J/6S5NuglV9FJ+Gqmaul7JyiexE0Vc+n</vt:lpwstr>
  </property>
  <property fmtid="{D5CDD505-2E9C-101B-9397-08002B2CF9AE}" pid="77" name="x1ye=50">
    <vt:lpwstr>pcGS1YQOHzvRht/sWaES5YnilH3tzA5sQeSWPVIySqbL0sy+zZOPtV3YCBvuWlzrv0odxBP5ChTDVzQcoQ8QkwTI5KXTD5aJMQ9GR9Xjvtr3hyn8O6OquO6VIhMWjDHXcZxpyYTQBubOuNTbGaqTKdaXLciENCK3ufR0441DszrVCHcMrv9N0u2xHjImxT0fpYsjQ11Ar7KY3n/vB7XkF+pm29SpcawZxKA+3mGpV1RyYa+FETm4mAx3QUMecM0</vt:lpwstr>
  </property>
  <property fmtid="{D5CDD505-2E9C-101B-9397-08002B2CF9AE}" pid="78" name="x1ye=51">
    <vt:lpwstr>7o/tplJDBT57sbjW0JJf/3O3LsAshl+uqLmO4r1y4ZbNnKEjOEBuZCS9dj80MqTB/7TjqsYclNQ66ca9IDu8NLstJYUgakkL/NIlpr4xDH8PbsvpY5LjALNfhZylNNQB2/scRLp1lJ5DavJb0vuYhu/fQyUk8iSBSHo0M+NrpJ3yfyDhMyb3A04kNlYxjVNeDTDFppFQra88f46TTWXPNCm0p5ApwPLB+wiiy/c+dNnRG1gfOXV42fk5ytLSJ8q</vt:lpwstr>
  </property>
  <property fmtid="{D5CDD505-2E9C-101B-9397-08002B2CF9AE}" pid="79" name="x1ye=52">
    <vt:lpwstr>mn6Sc5JotZa3NJDpgCtA5XLxRiFlEI44LTmAgiAyDkjJtOdTmo9djO5F/3tQuQTUX4v1WCj6gNKHSZwfHeqs34EV00Ix4t45qKk1vLNFyMai7HWWTLngAlblOfx/t8eDLpjP2fVTv13w/xGpDD9z3MueEiV8SKGfehrCswhmaCVSFRZxE3XlQQpiXJ8r5VcgL/KbmkGmybxxXG0lEoOxusrLrpe7NueHLN+Y68lfebCjdsGc+FvM8gfPXzWmK11</vt:lpwstr>
  </property>
  <property fmtid="{D5CDD505-2E9C-101B-9397-08002B2CF9AE}" pid="80" name="x1ye=53">
    <vt:lpwstr>qmFseNFUpjZa7z0x6SUB/Zam4rWK0GzHvB6dzAlbBYuDMGmtfNIsrq+Cy3otz9uVHjTyNxRtJYPYWyv7PW8DpNpWNGNUYM+E2Wwqp10x4Pdebsr0PBtce+V37ctOeEcNSZSf6x76r/oGSV20oSE63nr8IzlnFdYMmvxGFKbLOnNS3qULAnV1ikSk/IfGznSlAUVXSSUFSCmFG1yjndd5mGzGSjgOoU7IiJz0mP6Q7zytfVdt78aM5bksbX3qOZq</vt:lpwstr>
  </property>
  <property fmtid="{D5CDD505-2E9C-101B-9397-08002B2CF9AE}" pid="81" name="x1ye=54">
    <vt:lpwstr>TkjKP1HtH8GFeCGASs1L6EWP1hGZQwn8umKiqGVKVoYiLMwYSNXHS1v6xrZrXGSlvI8JAshCoc2fYIJaI7ap5LnWVw5OZySa5gAI/1S3l2Ayh/tp9E7VJ6IC5c0x5iIrK6ov4/8rDNEClp7k4V139bbyD0487RfVtqiQPHgg68DbMevXbfVZ7E+5ydh8BHDfo5B89vwOE/fJjjkpZxdoArNrlBXpc2FAvPRnEmPSItswnNGITyxhuG9dieLi1h0</vt:lpwstr>
  </property>
  <property fmtid="{D5CDD505-2E9C-101B-9397-08002B2CF9AE}" pid="82" name="x1ye=55">
    <vt:lpwstr>ckMZJGFZkyPo/RVOTP4ohGD//+AKqJMLRItzRyKX/uNKfuLt2qbWH4iV0a14zt2nZTuzfdrzshlMQePOu/PCpywzbg9HgItz/BV3CNMZET2F9/xmhYiP4bImsOquvIutSQv5NZg168/Mm1uOZpc4pTicgc3QytFkEsDy1fTqkzhr1w3+ocFJkk0PmjsP1qfJqDbpflKyKy9dacXzbRSNT7OKIuf4JlVAWLbGd9VMoCxIRQyofzGayP/851OOu45</vt:lpwstr>
  </property>
  <property fmtid="{D5CDD505-2E9C-101B-9397-08002B2CF9AE}" pid="83" name="x1ye=56">
    <vt:lpwstr>HB7k/XaB+Erz8nXVtGecMFAS60tBAAxsnj7Tb1Ti0zecyyFIrWaH0JGNYN5nkhEanwv23uEUsbmEpe+XcJTfoI1SFIzEufpm+2uS1E11Yz230pNk6+xs/xs+J3ihyiDze0kHlsd/vC9621P/gU7BoAfZ0MGckHIh7H3w0b4hbdok/NVh8bSTnbf5ZHD4hap2d5cWQL8bUiPCI9w5GHcwKBwvRPoATvDUcVwR6n1vuRoqViYgB+Ar4GKVHNSq1HS</vt:lpwstr>
  </property>
  <property fmtid="{D5CDD505-2E9C-101B-9397-08002B2CF9AE}" pid="84" name="x1ye=57">
    <vt:lpwstr>sAeXhvV1C4s8EXCcELF2E2pOyZPLN6LZr2Ndd6tCTLQa7mfb3KreN53bNvM+hKSG1TzURzRg33FRruarfMNEo0DtlNVIGCbrykZS5vuxmy17NQ/y6+FT9N51R1XSIRY1nJ078dtHsObhMAgbn8xvBG/bJWw8zE/HSb4CXisiXZFXDPr/C6ZOuWCJE50k4PuLGWhQyBY0ea+rBDxz8RpmM16AumxhvJonkPLzKmrevBz1EjDyP3+zqB30r3yaGZS</vt:lpwstr>
  </property>
  <property fmtid="{D5CDD505-2E9C-101B-9397-08002B2CF9AE}" pid="85" name="x1ye=58">
    <vt:lpwstr>N+5LPkvbWtnpZfpWiZqSvIJ2Vwpb3rPVW50f9XQMH4za7zt7s5CtDYt/kQXeS3cBQ30FIPqf6psU6iyR/iRt3dd4uNKAZoo3N7Z1dan2jygyHQNr6iddhOJLuZ4/To/ZhmMJEEdzCtwj9GY75GS2Ijg8A78yp1MmkAy1wvepghncRaXhis7TAxk445ABpisLVie+exlqLQ2K6Xv0O0+NlC77XRg+4TC6/plexZRY7AWPXUPoEat2XAXnDdvcdf9</vt:lpwstr>
  </property>
  <property fmtid="{D5CDD505-2E9C-101B-9397-08002B2CF9AE}" pid="86" name="x1ye=59">
    <vt:lpwstr>CPatPPZIKeZ6A0iHKh2pBYZwbHFfXn26VxPJlK6mgyG8wi84VE5eizHS026rdKkDiHVacIAleezLR8cyhdaaPaD9oLfSYXpEpSVA6C9+NdST14MC8DgspodB+lj9o9UWTV46Id3Bu4hgfSjZ6tBsiHOomz4Fv/P+YHf2M1cpLSN+N2PAoRpbItyarMZhjSDhmodRsqjopLDVFjPKGSmfoXoxiKaYrtTxo3GPWWKCl1QF1GsDrcaM/Wm3xTd1HDY</vt:lpwstr>
  </property>
  <property fmtid="{D5CDD505-2E9C-101B-9397-08002B2CF9AE}" pid="87" name="x1ye=6">
    <vt:lpwstr>g3IUZjQ0vTn99CqtOOiYf5IF3hYfGm2FapjMzzretxTsjlLAmqH5Q6MaSq5F+zYi4+L0ClkHimkti+w/Uy+XRww7DPkbFdwg2X4VHI7VtnsZD57hUCSFSNYZfrB+an78moqqUSasgxzRQ3zMEsFfPQIFRMDQxJXoe20lMNIG3z9BfjvE+LgTZ+5Q9PXEkry6aPFJlP0JrnYHZWvWBztPQEGYQ7i7b2lJtJUhLxZKhCdmJ8Wc3BS0F7k9PA81hY5</vt:lpwstr>
  </property>
  <property fmtid="{D5CDD505-2E9C-101B-9397-08002B2CF9AE}" pid="88" name="x1ye=60">
    <vt:lpwstr>vXFhkzuGGphcKyA1qB/0HOCwXUSerRaMIL2k+IBIFFG23oHI6S8KhCskfDg05oEFVW14vy6JHaVAa+rtP7Z8V/ewkA9JK/InFxFsK2m6stTtOBG+TXjCPIsp7cKQTnHCQgdqZEKomR7JzUGj/aZsXtpi7HuFvoyiF7ICjeRKwenvD0cq32GfNWFcOTU+GBdLN04/rHVYZDIVzGhtzacyycgc+E49WWunj5QZvt+JzaXumwtye2rzKGHMR33C8Cv</vt:lpwstr>
  </property>
  <property fmtid="{D5CDD505-2E9C-101B-9397-08002B2CF9AE}" pid="89" name="x1ye=61">
    <vt:lpwstr>xz0Ns86+3zahlGiE9QK5yMa1jVIpFDKnmiqBMDzTfJB3xnqygcUD6NA7cuh8wVvi4IBDNpKKkqS65nt6YzQwCtFCQM+3SoqFIMxtQom8L4DWqRrloKCxDdJNor8u1pBonMTI3j3bs4QQjKoUedc7lqwekbenN52elU4wPZTcLm24ZQRkkl1Yqm6UINpoyAT0JjEih8yxLUemKcICQhdLhpllUJZUZRa29Z2KpxyaTt4qorIjXRtD82t2oJ5Qw4w</vt:lpwstr>
  </property>
  <property fmtid="{D5CDD505-2E9C-101B-9397-08002B2CF9AE}" pid="90" name="x1ye=62">
    <vt:lpwstr>8evAuZs9InQ3v8uZGdvvIPTL5jxDZNf7TIVnyuAXq0szvKeIWbZrmxvH0cwLaAbs9BHSCLJgG4dcLMC9xGKdYuRU38IX97KgpqBWKe6kBa3Y5E1mz0yIYMitcyUndQsLjU5zt+z3mEIpNQxEzGDObeVwImjptuZQD8HaQjJFFtGDC13ksr7rOdDt5WBYt25wPMDQuM9R4LERA6XK/vGFFicNnKQ/2Awne/3YWbE50RQceAM5CRnihj1zN/Q5QtR</vt:lpwstr>
  </property>
  <property fmtid="{D5CDD505-2E9C-101B-9397-08002B2CF9AE}" pid="91" name="x1ye=63">
    <vt:lpwstr>29mgP7tCorsbBW+Xl9mEyk2u1o/elaWdkWKWexlVOKiYVUZbdAR/R/k4meJ0N/cE9UT8ati6avBCaKI612quul9JKVuQPPRrwnue8L1qgZgGefvu7tnp3LZVxlp2oIHyELrp1xsWVG6KtWD84Q/e1zGYtwz6ndvp3rtNKMHjvj1/eFM0C97HZ+7Adr7fdLi7NbjM0Z32tvDAHGyl5f+Hk3oE6Qa/9A2hrSJRVuly1uldaNfNbUgJPgBpgHsJjsg</vt:lpwstr>
  </property>
  <property fmtid="{D5CDD505-2E9C-101B-9397-08002B2CF9AE}" pid="92" name="x1ye=64">
    <vt:lpwstr>yZF/yiSE16rWdDekirgqjY9onm2ZI5SDxgIAioXqbV4fjXmlNBl0aqRgypClYsDADmGw6SxPzgP91DNFxj+JkZOTEPybe22DOfYqsagOD7A7d9BUbpeb2C80Yfgf9H/GsU5/UC4RYgxgw7Aj2e+vlm0ypqme5apsvDGalr7ZmYK0EiQTbLqf26LNsryEkT48SyGP0264lSc2v4WG97e49JwBRb2C6PCzw5Y1sZwv1kylr/jg6K5vAHWHf4z7dkN</vt:lpwstr>
  </property>
  <property fmtid="{D5CDD505-2E9C-101B-9397-08002B2CF9AE}" pid="93" name="x1ye=65">
    <vt:lpwstr>r5jlhKMaClN7PwCrHqOzxdS86xAYbIDxsDoFfJSpe9JUS/kX7+mMevLUN7WNJNAg1BRJ/wDnCmR/qw6RHr2/sH1BmhpXhH6iHjMk82dkQfZpQGBBbnjzC6VchI68SWtGea0pjRfKeTSZx5S62nb2cMfoqeMp+R4PRRlwWoIef1orpO4rPql1VGeLl17Xj0aaOKeTUD627OQPdb0F5kHhIFvv2peSLlPCzqdE6skbnso9CCfggCsgoBYfyAzQwnK</vt:lpwstr>
  </property>
  <property fmtid="{D5CDD505-2E9C-101B-9397-08002B2CF9AE}" pid="94" name="x1ye=66">
    <vt:lpwstr>QFHvxvYSV+/VyhLoNZ0BEVDru1xBI+l4ywdELGPJZvnpUvfbBVjKPv9co6A5Pt8OZSARvt8O1MeXqA5PMzLdCtHzEqA5J6SruTP9uV3kSnEo6q80vtdep9HF9G1E5d97I+QDEbmE2FdJQ+erOejPwBS9BNMWfr0plVrSpNTjP/vn49hvuGi6FZpMK/leEKriXgv4rOWs1VKIyiD0SBS4pb4C7BocPdCfb0l+mmSsI5/9l7rW8IcUf+KeZVM1iBC</vt:lpwstr>
  </property>
  <property fmtid="{D5CDD505-2E9C-101B-9397-08002B2CF9AE}" pid="95" name="x1ye=67">
    <vt:lpwstr>w9M3Ep2R16AQlnoBm7TVrSEitCtJGv81/zS9vPbETMG719oZ4Wtfq2WQkpuKVBE5Gga7DaWdnThxQL0bvYtji9FM5d2dVstCmIF8R3J3Nf142fdBuym3h0pbIuUjc3SpQ7ByoO4RA4F5jNuKzYlEhbvJPefxlwDyx8a25dTa3sNW4A7kVnzFikrCDrw1fLsqO1DdqZFXMiQ1FLDbPvtGjPI1umbSgidAjd+oK+kHK0y7Rh+35GfmpTnwpeafVbH</vt:lpwstr>
  </property>
  <property fmtid="{D5CDD505-2E9C-101B-9397-08002B2CF9AE}" pid="96" name="x1ye=68">
    <vt:lpwstr>JJmZ8WBULyoEYctVpkzoraMdUUPv3pPxHufQT2L+igx3WCFp8ydYn3C7YbTxTYfSQbNgsMKQQEr4q6AEP7HiC+XK98vwTfJxd990cjPDgbcb7IfIAcG2skHZfSL4pO4IrQJAoJyqqkDn+PCBDeCxwWvvAXvR8T3ck770LWu1owa0jHlU5iNNNKXfUzjSOBp4DqqdGELSyQElUZn1b8C6adx4vdBD5ytPZ5plBR5hTY+QWOBz2UV/ncFp6bGrsU3</vt:lpwstr>
  </property>
  <property fmtid="{D5CDD505-2E9C-101B-9397-08002B2CF9AE}" pid="97" name="x1ye=69">
    <vt:lpwstr>4zJPEYcdkF180j5aELkRSoFBVJSgJB61fvq+lJODRZJI6ZwQ5Bw+5VyHU6t+TYKxWjrY7djaqYaD3qupZ8KEnrSrZITkpYl2/bGNCQQNBfkbiI7b8EJPha8473sr4sZTm2gKbJy7cOzv3VLbFXvfN/KrBErn5/kVfnOx5ctXvSWQADdJ2QLWfUB8+Vp9MC374MMTY4WZVXPTuoh506dworHDKbKy2DYPEvD88YDer3e0Ft9KI9z2eVz7VxfgN7t</vt:lpwstr>
  </property>
  <property fmtid="{D5CDD505-2E9C-101B-9397-08002B2CF9AE}" pid="98" name="x1ye=7">
    <vt:lpwstr>HPKIddkRnr4vcmX8L+Ox4QRRz8VvowvchwBkvzukoCxRUQZloqpwwtkshB0ifuNUrAHPV33bbXQhS6xntqYS5GD0XuhNFSTLh9593tTmH1KetYk3Ffg+Ntv1yU2wIJXUVq0PHml6cB7xTV36XXkrRQRcWKA44icsqcU3cGQTPUiaGdjt+sBO5hR1xx50p6f2RyHOAPR6mhy7s7Dpz4wEhGR7LHPBs0QauXKDCm1WT7CDDpmx0/8JOFF0lidZ21G</vt:lpwstr>
  </property>
  <property fmtid="{D5CDD505-2E9C-101B-9397-08002B2CF9AE}" pid="99" name="x1ye=70">
    <vt:lpwstr>QaKSVE4/eYAMmabqgg+4Cyr9uhxMCEtHNncwJp4RLue4KkYlhgQFja1sR35Lpa2/TWzAz+MjU1ilrx/gaA3UIRpdsUh2si6j8560DXT3hxNNE9U8vkL4vHBdrgdYEMtlgxsbGEPWTzzftCL+ji6uzT0xZ3QqQ9Ag5yx/wNNd0D2eRFNDioScM5j12MREP3tkyM99EYiCBFNrsuLO0k245hFRcRJ7BYSm/NDJvA8J/CyoP4RfWn+pBGSJACZ8ngb</vt:lpwstr>
  </property>
  <property fmtid="{D5CDD505-2E9C-101B-9397-08002B2CF9AE}" pid="100" name="x1ye=71">
    <vt:lpwstr>8zlMOgREOgA+DjQ9jNKnrOqC8C418KVPgKpnuYw8BYNQFLQ8YFBfeSZnsGqUz6+3EFMPyrQ1MZB9d8nAjsBvt3P/LkMPjyXeDmamO/lbtmozNPlT8W2I7J2x6oXSj4+EmAgozNGZQ81aFICRH/gkd85jYE+soBU88h5w+wuT5YvdcpSzFoBHe5WelrfQb6/wRpms3X8gjHPeaQTuenTvMyqDuVgsSKRugOPGAuPpHaEYp5IvYacEJPWVph8HXKb</vt:lpwstr>
  </property>
  <property fmtid="{D5CDD505-2E9C-101B-9397-08002B2CF9AE}" pid="101" name="x1ye=72">
    <vt:lpwstr>O+WtXcknSLOXGri7WafZR2UQwfHIiZWJ3mOwGIg688wEd6B240JtgAfkd4BxT6JB5IyPs6fX2I6llYYPN3iAdvJuQ2sB8lsGLNo+nsYhgAqsg6QDgVZFSFJGXo1QQD5jeJ/YQRNERWjufe1YofFbiIVkBrDCVcLolG6e5x/yntQ5WKEo3gE6MUDXh78HOlI9pB7QQDJ4wFDvWgPW6yxyehzvrEmxsRMWUAK17QI0D3XRctRIz5DEjarfLOeTqMg</vt:lpwstr>
  </property>
  <property fmtid="{D5CDD505-2E9C-101B-9397-08002B2CF9AE}" pid="102" name="x1ye=73">
    <vt:lpwstr>//k3jF4//AP7+CJCelRrDbW8WOj42WV9iYkjXtT/AiqJRF9lvNOLN1/vdsEZLP76dAUtAjeRxPvPxK+57IR4pf1V3eFrtydU+0NIqfme2P9Y+HWep+xXqaQZdVsj61SIP40QfCprGrHF5zVqqn+z93F2IOWIorPNlzu4ith8alqd5pFgHDjA6HtZlT2Drzywmplm3bxeTqh+X7T0YZkP/CRih+5aAxf6S+2PKB3EcuUATmb2m6pzZKFKs3JSJAM</vt:lpwstr>
  </property>
  <property fmtid="{D5CDD505-2E9C-101B-9397-08002B2CF9AE}" pid="103" name="x1ye=74">
    <vt:lpwstr>OXTSHufBMRxY9I6cYC7MavOkVRjmZnJaHXJ6dG9gQKLm4JorpFqvzBhKaE5AluyRx7awj8YK3XOkjOMPeUWw+tSUzfNHcunb7onDL5yY5wq3HMPRw9XSyOUgUJiAVVx7/odkSMSd5G7IFb9g1259eleW6vWuOSmeIHxeDEhlRNkIZhYhXSJb6RbUaNEfQtqKrfMXNALBupOdOlIB6U42r/XHA+NDLuwzxpRsgsYCHnVDG56YPyjeL7I4L3vDAOo</vt:lpwstr>
  </property>
  <property fmtid="{D5CDD505-2E9C-101B-9397-08002B2CF9AE}" pid="104" name="x1ye=75">
    <vt:lpwstr>H+yscln8SGSiEsg1McL3Hl4Dpuqb54EnRK0UfmQ1IQDs06dNo6rFyGX9LRARMLs+Cnhk36NULyS4Jlfn2yPG/iofBqSfCkygcKq8btiUM4QYFO7wgkpw4rcMyYEDjCYvpa8BwnQSevvy1WKZUXZDd6lk28M8lARlUkjEir5qtcUhSgwzGkogsf6uPh8Dn52dZ6ZPsANa73j/Zuj0PPpxhXvqKjmFOduoVoyw/mjYp+Cn/fvCTvcvs0GcigRkHvs</vt:lpwstr>
  </property>
  <property fmtid="{D5CDD505-2E9C-101B-9397-08002B2CF9AE}" pid="105" name="x1ye=76">
    <vt:lpwstr>kzS2pUT1Nk1gtUJha9Y3zuDCcR5JtIUSOjwHwchEti6EbiKnwFjHUf447lEhegxseeQTzn/nWvHjwXYarKcU32LV5Tufa4V+t0Vv4e0tRhU9AHlxFS5QBlgsLjKTg1LbfRlYr+edYliLqT0kd0uEYtPQIDB6kN3PETqGKyLSRxWQm3y8ZCPPccP9FpJDr1q8LRz5iOQZx27PBAHpBfmNXatipqmBoPUqFtnB0AwNr1txH/mLBP3LURWxOSFOT3U</vt:lpwstr>
  </property>
  <property fmtid="{D5CDD505-2E9C-101B-9397-08002B2CF9AE}" pid="106" name="x1ye=77">
    <vt:lpwstr>1QA0G1eJ6It5kjDAys4iBiFXUfeF4POJhV2DRoCd0Ziwq3YHrIuVjAWt0/5lBnJaPHelq/eT2ljgH24Tt33O3mjmgWoRNuPqBdxWBG5HLzrAr4a7l6yR+MO4VodCkm5NhLmYDTAld3wL+ptQnvs4LxrgSGyU0T9e7Y7Ut/nyUKF68NsSfYKgygQHXTDNWIsf70P8kg3kll4VxaILptmyhyoo41XVtMN+gPJJRcWL8Ov06OMOt1DP3oSfS0hBT/Z</vt:lpwstr>
  </property>
  <property fmtid="{D5CDD505-2E9C-101B-9397-08002B2CF9AE}" pid="107" name="x1ye=78">
    <vt:lpwstr>f43giuez3iFuDwu3McsEH4gRU7AHGdUDTHo7Wteg+inLbMc51eDDCmPqN7iBW4hkugs/yE6P7aVBejtgPUJsEogAOpLL394y//Q+ngFliuR30ktTdO4DTYdpXmJmy2woEUNIZA0XLLvG/CPB+lLv4leTx2ZZTYd27aupOl1Mph9dDEq4OTy8dNYSzUbZeSwsbVuVTWSB3G2yJY3qPY9aT9HW/dM8DzI7FdINcyC9Ju3niadTN1wa1Vb/7KmP09j</vt:lpwstr>
  </property>
  <property fmtid="{D5CDD505-2E9C-101B-9397-08002B2CF9AE}" pid="108" name="x1ye=79">
    <vt:lpwstr>LI6m+QX8ugRrsMaGZM29IgNB9v/zG4xdeihLlGUDC1+0tuCMmk2gSlxIKFf4jFYHIOvFn5NMLNWYX0IvqwlsO2kONHQX740SiI++LIfm5d10h8Psgl896By/K4cJyOwy2K+ZDpCr4YTuzY0DvlnRUl8JzA9ULfdz34NQgt0Uu97KpdV3tDjjlDHJLtWADqicnw+2mOB0WssARH/sCiULIwFIcSV2ahh00Z4pw6zTUqXa9I160+wqL8oegKPsaXy</vt:lpwstr>
  </property>
  <property fmtid="{D5CDD505-2E9C-101B-9397-08002B2CF9AE}" pid="109" name="x1ye=8">
    <vt:lpwstr>j+UATy2gdnbBp1BmahyYts9t0RtJRDZmEp8pm15nmg8AxN+hyeZv6e2DlZ4sqrZkOO6ZoIeXDsedgo9Eq3ofVPhyG+IiZJTMuVfa3UgVFtQ8+X7wsZSo9dXShtOHVJLrv70a/8vxZM95qVcLspAaaI/tXLMGuPonbzvzzXQ8J427PeQVX8oMJzYU+HzAhcpIJcG6Zn7CSxWoJETyxyhdkTP80GVMrwanbEiVh/PZWbiUpsuS51mnAWtsE2whT+F</vt:lpwstr>
  </property>
  <property fmtid="{D5CDD505-2E9C-101B-9397-08002B2CF9AE}" pid="110" name="x1ye=80">
    <vt:lpwstr>9U0h0VMd5Y3u7kPUD3I3feuOUVSCKZqfTqTToQDeF7g/6uf7XgyjAkDfwBZzkuJss+ztaWNz69xxc35HeO26aGjOW9oxFcGP4l+ZNp3PG9Gshu1J7gLtK1n4o6GMZITzjT2ErQMDhnkxhsGpPjLkYvV8KU7K/RxuhHInwP7d+kbPAZnH3fzpTh5EKdeiY9cYlRf62VAmI3xOCkNmpyiFPyQO3jWno40RT4ZPX+EmCCvyg0LGrRhA+VhbS9jRDmm</vt:lpwstr>
  </property>
  <property fmtid="{D5CDD505-2E9C-101B-9397-08002B2CF9AE}" pid="111" name="x1ye=81">
    <vt:lpwstr>OCgEHz8BRoSabLpHkCCU5VE9Fw8uU6owIzMIXZSJsVgpjFAoKsi4X46UyDzT9ijRl2xdv4xL71OWxcKgXrnEDMF0+NFczZjWMsPTLxfc1UePKIareCCoEwCQHFgHdTI34c3Vldeh3RpujO2Aog9vkeLpdfTLV71N1pHsPfn5cRm9OnTY3Rt7kkxCSRmsg9zOMChwEvKaMD6NjqEV86doqfWKARgeVHfa72As5Vm2SvqZgz7ivXQyt5sWX0avgWk</vt:lpwstr>
  </property>
  <property fmtid="{D5CDD505-2E9C-101B-9397-08002B2CF9AE}" pid="112" name="x1ye=82">
    <vt:lpwstr>1y7CCTCpyqYzozhJePOM0rKRItvkStc/JIftuedRDLra3H6K6kMS1pFVHsEl+5bXJP1Boi0xq4bqU2e4FKAWED5fXiZRqgBgl7hIZClEgOUNH5TGH9Z1O96Emn75Pg3WUj2Mzg5xXl0tK6vWP4uCJjud8xv0hlbi6ovvregNe2OMf0fFSC3L7JFADb+bL4G5mUBbo0hMHVi8Af1vwOwjBW20Ds9vmiAQBY/BljEGTfLDH8PcXpTAf6XphYy8n9g</vt:lpwstr>
  </property>
  <property fmtid="{D5CDD505-2E9C-101B-9397-08002B2CF9AE}" pid="113" name="x1ye=83">
    <vt:lpwstr>QXzh6De+SMkVeejthY9lwEXpDGBLQXQzDHn31fkNRA0KYUK4125M/9Ukrj06ro8ODs3MZiPpBhniFVF+05XYXMCXpJcPFlzpmiM9YIti/qgRpIJTK0eAk8aJMi01LeVqmAsiWbBoHjeGc8BAQX6Gat5VkUGf3GtSYZY0UhcKQw/nAL5cGlsyWujwZ31QxxruUYl+LNvsP2BHvLk+ib1Exdf4RW8wjNYBvGU00pqO/Rx6hm1HvC0Mgsu2xXj+hwh</vt:lpwstr>
  </property>
  <property fmtid="{D5CDD505-2E9C-101B-9397-08002B2CF9AE}" pid="114" name="x1ye=84">
    <vt:lpwstr>przzBfxLCQ+mVINvKRtpNlf5RS1Q7jqQNa7UNgq7SP++sCLkmJ8SGnVTSekH6waR6A18g3i5O9p+vWTPAOF7aRe4Qwke4gMtf/mtU6AqJfDIFhZm9ALjo7BvcmL5KGK/ZIG6CZ8dfjCTLpyN6lcW0Oumr6sShFfs4uEOPZxZXgU983tYe4IVufFoTjHtHKZ9cc0j6Xec8ry2x7ODU+03n9kSCb7lTEA8gPo3Ki6Jl/Hnq1lYUH768EfH+xZXJGa</vt:lpwstr>
  </property>
  <property fmtid="{D5CDD505-2E9C-101B-9397-08002B2CF9AE}" pid="115" name="x1ye=85">
    <vt:lpwstr>UrmBnmVDBkOnxmnxm4EcQYUwPtisfneE3WgV8/XYqxIj7hhtmZVpaUMnjjbwR7V/6mZ4lW9NvT0XhhW8m4KB8DH1GbmtFL/3Uq+GiX1DOqWtildcdWfZ31OaS46LzbjfysxSX5tuQJALjalJeEQIklYCCe6mRmgzJbQNQ0lADc0/vlW/phAzNcPEvdBRMuSbhp/Ya43N1Ov1LTf/q4MLDU2hwBthKkxqnzirbFe5XkuHcdoGoqoH8a2+PlCuyiE</vt:lpwstr>
  </property>
  <property fmtid="{D5CDD505-2E9C-101B-9397-08002B2CF9AE}" pid="116" name="x1ye=86">
    <vt:lpwstr>u3vDeB0xJADsdmKJqgZEOr/vDM5uMMvTowa6uJPrjtzx3aA4aZNZDGLmrD4hWZc0oL9i6jZft+oILtEeDdj/30lyIAAVbieY/8QERGhQqzHTiMyJx3NsBRaSfECVvtCAhn3Sbn7+UA2c+20Xc73srwgDsFFbWezL8Ysk+ti0bUDLdbTjyA2gNy7s1+5gfDemwQc6jsXCDc4BJ30koNrzN9xdUozaiSRJ/LKRbKL5+28Oeot7egw76mtae59JUl+</vt:lpwstr>
  </property>
  <property fmtid="{D5CDD505-2E9C-101B-9397-08002B2CF9AE}" pid="117" name="x1ye=87">
    <vt:lpwstr>01M/YAZ/wWmJ5v90HIoZgIDR4uAd19e9EQMvsl/CW9ujkJPkyq5jUpTOT8U0M1bK4A/SAWaGg7UL4mE54tyq/dAjAQDT511UDQ2MQdjnz7SzfpVdVrKfSloLJWpZLaAgn5VCX419oqV2q35xkqFNnD27T5JP+dIGo40KKDD17sOSjHoe9Nd7qkFyIjeonLghwBrFeKdrTRHNKkZ9Ra/sxiE+Dwp7PLrdu5RihOv15vBABXp1l0uvyBYNCzCB/HF</vt:lpwstr>
  </property>
  <property fmtid="{D5CDD505-2E9C-101B-9397-08002B2CF9AE}" pid="118" name="x1ye=88">
    <vt:lpwstr>yujlNDgwFjzrt/ceDVY3p8TT3IT6Em8NmtjM17doO6t/ffDZMw5niLndi+WvdbpFYunaoOKyg7cIXFZgndU35fiZBmmbCG30bkCQT8VsFsQObKLa/En25CnF+RmGdp/T/McXjpfhZh/rCYqBHcMazTjpW6KvqUg0sPq6MwY2dntrz1xtMt0Ri2hHChOwDv7G9H3fKXwq9SbqrtMiZGYuTcCovJCyjfCKmSHk99GywNhmucNP8pK7CsTqK7zQUb9</vt:lpwstr>
  </property>
  <property fmtid="{D5CDD505-2E9C-101B-9397-08002B2CF9AE}" pid="119" name="x1ye=89">
    <vt:lpwstr>qltoTlIb0SrfvtwXLrGCyKxzf32oZ9LZgKgx8npbE5J3ju7Ovvm+al9H+ERPo17xxNTyh8chHmCpy+ZP4ZNsSYmHZnDXhJuqJK0JkvtGvOg7Gx9Zg3+vXtdeWNdBpY8pv52QzR5a+07CN7f5386uz12XQcdHy1WiFXEQw3Zld754DyH9n3xu1A11ZWwVvX/gX82p1elY5ell+WyBw214GYPAJ/abXPjpiFQCOW1KIocZKhoifiCwag/nlAJow4H</vt:lpwstr>
  </property>
  <property fmtid="{D5CDD505-2E9C-101B-9397-08002B2CF9AE}" pid="120" name="x1ye=9">
    <vt:lpwstr>7NWgX5BzV9hmYd/o8Jdv3YSxHmAshrlgMqgpacRzDYGFWqky0I1/Wah/ok0+zWU8LIB+bU65+J5B4UZroOItBcKjymEkBOEJnE/HbrZXxVO2w3rbNlU1yR/V6NAD2a03TEhaCgFJFlW0uRAOsMt8GPrsHWPfgt8IQyIjv3Szogm7v4x05WcF6P++2bbYDabs8lWoJi8xlAYOZ9LiwHRhp6NO0tE6py+/a1tgQ4yR5OGF5ZtfjNxjie/RjElPvXz</vt:lpwstr>
  </property>
  <property fmtid="{D5CDD505-2E9C-101B-9397-08002B2CF9AE}" pid="121" name="x1ye=90">
    <vt:lpwstr>dAAhgzzr4GFHSOnZjFapprHlsB0kbhJfiRPNu2cU/TlcNsxlNWppHI1JZSf7caewFUumTeqKCDLkj8q4L7abvUhDeP2Jf622kf/WOBbTiEbJlVRDic5f1+9KPpS/pr/1i7NHRT6KOIB8VfUhaF8TkF05HjrXIzGZmcDmZGeIElPb/sO57icvF3jv6mx9cCu/CQ9qLT/ERNgcWJOelZHt+5BQMktVc5sUTf49F1dIkGTvgpVGort2TxrYQJDxlar</vt:lpwstr>
  </property>
  <property fmtid="{D5CDD505-2E9C-101B-9397-08002B2CF9AE}" pid="122" name="x1ye=91">
    <vt:lpwstr>rzrdaDbwiOuWS7sMLnvIRqGvp3ohzOlLudtjnEzfqVqWSI+dHHm8SxfjpYpFKhEigHu0KQsv1FQ3a8Ui6EzbQ51znyqDn8BtmKKnwH3T/YVnV0oIifqPrTWywIxcrXrrJ2D5ycbPDLmqGSIkof9qDeAkD7m/VJLc00P7Acm0crdXQWxSPKCNjK3UsMdCWsG6bv6PLhf7lmAJG+XI1D9zIrR/G7+CstrEvMizupCy21ra656HlYcoH9365Od7Xr1</vt:lpwstr>
  </property>
  <property fmtid="{D5CDD505-2E9C-101B-9397-08002B2CF9AE}" pid="123" name="x1ye=92">
    <vt:lpwstr>kUZ8IiXKmBgHr22LbMQWRyqolO+SXsOpYZIpNnmAk/S5jzFyjlJl1Mb38BBxxoIZJngLztF73NF9BMgQ9Ur/4n/ZfsyFavI6OuCbY4C/jrsWsy2muZyDZ9R9LheA+eLT2HICew0H8dT1Ku1NKfu9AI2Ipk9KWOYOwOu4ibK5ffPPd8Wrx4rvT9UHbKaEGrvd0ex51K/SwsD5Imr6U8AEnQ+756wvStC2INhyYADnr5vF1F9Zyg0z1AqCTS0g5Fu</vt:lpwstr>
  </property>
  <property fmtid="{D5CDD505-2E9C-101B-9397-08002B2CF9AE}" pid="124" name="x1ye=93">
    <vt:lpwstr>bHCHI6ruIsZxuHsoF8kYJbrB0bXMOCVS26IQmJ+lZOSqUwYpKfQVkTZMHSZ0Lr+xehxLOXgSlZGZ/7yLBg+EBXDWG9aBkwgcLrO6zMbeqYMcY6v5n025+AlBpmu3JgE7msEwQVWEtFPUh2qTRJ09Yn03QKts8EAe/Z2pr+3JvqdcDSYG2hqLbqigQPBfLaOOFaV0BELmEGv+oVsoBQkLulK9gvEaswtc9VGv8apCqHx544xE/y9x3BLb2oMrrax</vt:lpwstr>
  </property>
  <property fmtid="{D5CDD505-2E9C-101B-9397-08002B2CF9AE}" pid="125" name="x1ye=94">
    <vt:lpwstr>/LKpko7ibktUBLRNuGrkn9Gl5qFDqG8EVstqzmPjZgoHGiXi4tlVp7JVXL2kCfbG74Vth3Cm1+J18ofG3irVYwrWnbmfKiHaMe0fm6B8Du5opZ8FIPHGhSCMZw2ebp1KPvFVbvtfmuTliZzFRlMtE1VAFDsY8oCWPV7yBDJ+2E8zMAIMXQnGefAZpkVofEOtJzJyKRVvwlUSVzaNEa45fMn2gd8Ov3ns2QpWek8OD5V+Zw1wV+l5y3ekvywXLSn</vt:lpwstr>
  </property>
  <property fmtid="{D5CDD505-2E9C-101B-9397-08002B2CF9AE}" pid="126" name="x1ye=95">
    <vt:lpwstr>Ew/F5WcA0PIIRv6sWHI4BV9a7F++952bMjaskbMpLcEOfm7dZgq5qBJCh3/PXSaqzNymqvFMUD60Y8jztOSvD8ux1qWseg5G4/xuFabjxH99fweX0k8oy+PMMp4jvJx1SR6+0eeXJqSwCZoPAzOCn0tdWT/+cADZgUXojvLiWOwYdQYdOm2SgZDgb+5e2GC3KosPm5su5xLvpup+Xsmko97hR+xWGoNxjiF+a9yx/YjAEr50BINzlmeE2wtn6uu</vt:lpwstr>
  </property>
  <property fmtid="{D5CDD505-2E9C-101B-9397-08002B2CF9AE}" pid="127" name="x1ye=96">
    <vt:lpwstr>S2O8wOFGHGEZ5bLAlxecfoIA3dvsUswtCpQvWCO/Lo64Xr5Y7yTlvIMN4+KjmyOIzEbWUHDU1bXBssXtqMtgybps1ps3R/6GdcxRAAGXX1ZgsT0PrUP8AQ6u6DEvpWoi36Xf0jXGvYY8qwUXmchlpxpfI4ZTZquf3s2uTARW33c5S73LMzOk8vmipVUffmvB5hck18Ob0raHvn2TPk9vVJ9igjSKmX8m6TxfWL/7lHsdLzEjlFMN4EhZUdFhCcy</vt:lpwstr>
  </property>
  <property fmtid="{D5CDD505-2E9C-101B-9397-08002B2CF9AE}" pid="128" name="x1ye=97">
    <vt:lpwstr>pGUGag5X0TT/it8G7SsHVUOmIPLzcmFTBoljVkqvV1NMaDqcFI5xm8bc82XqYYN7WlcZJxi9KFj47KfLjrSd/zd52GjTC/D1uwICEMCE2KYBMTEbUSRtJW8Q/3U4d7GAlzVwqJ4qd46fiY5Z83e3d30t6vggdIZ8rJSOzHJ4pDLj8w0wyThcBztxMi8VV9cFiQ9wzuQ5UtnJniPM/6qNfUKo04QOkHuk0ckn7v7O2kI0fENda6bFl3l4UJWkSG4</vt:lpwstr>
  </property>
  <property fmtid="{D5CDD505-2E9C-101B-9397-08002B2CF9AE}" pid="129" name="x1ye=98">
    <vt:lpwstr>7tMzy4hnhOuMwwBB5KPql6fkR3wOWOblFSE2P9I6GWGts1p4DV6d6mozY9B4BloxVvSQnNmtojJztb/xK6tXdEIOJEkyKASjXXFe0Jq2dxymvTD3tLN9kP79YFSzDU9ctgWwVMlaJLEIO4hwGjGbhqo2WzFv75VTZk3EeXDPBUwpqJJ9fG7u052bE2cYoyURWoSeQA/BILrDmWlZuIi6saHIL9I1vni878LlkoZP/dhkSJxYth1OsYoSaAzxEoQ</vt:lpwstr>
  </property>
  <property fmtid="{D5CDD505-2E9C-101B-9397-08002B2CF9AE}" pid="130" name="x1ye=99">
    <vt:lpwstr>kgXh4qfffejeaHG60EGpigirzOoPzHjvy7iI5YWQ6jwwz+2aL4wKjGdwVkHC5W/EA1I9TDsOQHjgbDnOgmJxO9Afr7cHPm29d/9DnpmqNMxOh2m0WrdZDc91tGC7ShdOFD6VNFUsC0T6XwCFRFIRjkmDHWXTFy4x9nv3MeGdSTV/VTh27hhRiIzSbATqlzerOt6XYCtGN7JXkzTErrKxCJnqh9p6deALKLARwdIbu6fbvmSprsPpG1nBhVN0eQL</vt:lpwstr>
  </property>
  <property fmtid="{D5CDD505-2E9C-101B-9397-08002B2CF9AE}" pid="131" name="ContentTypeId">
    <vt:lpwstr>0x0101007810DDF4EC27A54C9626255B384F637A</vt:lpwstr>
  </property>
</Properties>
</file>