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4A4E3E50" w:rsidR="00DB116D" w:rsidRPr="00A406E5" w:rsidRDefault="00A84131" w:rsidP="00E51AAC">
            <w:pPr>
              <w:spacing w:before="120" w:after="120"/>
              <w:jc w:val="both"/>
              <w:rPr>
                <w:rFonts w:ascii="Arial" w:hAnsi="Arial" w:cs="Arial"/>
                <w:b/>
                <w:sz w:val="22"/>
                <w:szCs w:val="22"/>
              </w:rPr>
            </w:pPr>
            <w:r w:rsidRPr="64B4D769">
              <w:rPr>
                <w:rFonts w:ascii="Arial" w:hAnsi="Arial" w:cs="Arial"/>
                <w:b/>
                <w:bCs/>
                <w:sz w:val="22"/>
                <w:szCs w:val="22"/>
              </w:rPr>
              <w:t>BA (Hons) Graphic Design</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7CD71F9" w:rsidR="008F1308" w:rsidRPr="00A406E5" w:rsidRDefault="00A84131" w:rsidP="00E51AAC">
            <w:pPr>
              <w:spacing w:before="120" w:after="120"/>
              <w:jc w:val="both"/>
              <w:rPr>
                <w:rFonts w:ascii="Arial" w:hAnsi="Arial" w:cs="Arial"/>
                <w:b/>
                <w:sz w:val="22"/>
                <w:szCs w:val="22"/>
              </w:rPr>
            </w:pPr>
            <w:r>
              <w:rPr>
                <w:rFonts w:ascii="Arial" w:hAnsi="Arial" w:cs="Arial"/>
                <w:b/>
                <w:bCs/>
                <w:color w:val="000000"/>
                <w:sz w:val="22"/>
                <w:szCs w:val="22"/>
                <w:shd w:val="clear" w:color="auto" w:fill="FFFFFF"/>
                <w:lang w:eastAsia="en-US"/>
              </w:rPr>
              <w:t>Independent Project (40 Credits)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128F49F" w:rsidR="00B84B5B" w:rsidRPr="00A406E5" w:rsidRDefault="00A84131" w:rsidP="00152E9D">
            <w:pPr>
              <w:spacing w:before="120" w:after="120"/>
              <w:jc w:val="both"/>
              <w:rPr>
                <w:rFonts w:ascii="Arial" w:hAnsi="Arial" w:cs="Arial"/>
                <w:b/>
                <w:sz w:val="22"/>
                <w:szCs w:val="22"/>
              </w:rPr>
            </w:pPr>
            <w:r w:rsidRPr="308BD38B">
              <w:rPr>
                <w:rFonts w:ascii="Arial" w:eastAsia="Arial" w:hAnsi="Arial" w:cs="Arial"/>
                <w:sz w:val="22"/>
                <w:szCs w:val="22"/>
                <w:lang w:val="en-US"/>
              </w:rPr>
              <w:t>ADVA6000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2298F57" w:rsidR="00B84B5B" w:rsidRPr="00A406E5" w:rsidRDefault="00A8413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0120691" w:rsidR="00DB116D" w:rsidRPr="00A406E5" w:rsidRDefault="00A84131" w:rsidP="00A84131">
            <w:pPr>
              <w:spacing w:before="120" w:after="120"/>
              <w:rPr>
                <w:rFonts w:ascii="Arial" w:hAnsi="Arial" w:cs="Arial"/>
                <w:b/>
                <w:sz w:val="22"/>
                <w:szCs w:val="22"/>
              </w:rPr>
            </w:pPr>
            <w:r>
              <w:rPr>
                <w:rFonts w:ascii="Arial" w:hAnsi="Arial" w:cs="Arial"/>
                <w:b/>
                <w:sz w:val="22"/>
                <w:szCs w:val="22"/>
              </w:rPr>
              <w:t>Donna Williams, Phil Thomas, Gavin Kirby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7BE6328" w:rsidR="00DB116D" w:rsidRPr="00A406E5" w:rsidRDefault="00A84131" w:rsidP="00E51AAC">
            <w:pPr>
              <w:spacing w:before="120" w:after="120"/>
              <w:jc w:val="both"/>
              <w:rPr>
                <w:rFonts w:ascii="Arial" w:hAnsi="Arial" w:cs="Arial"/>
                <w:b/>
                <w:sz w:val="22"/>
                <w:szCs w:val="22"/>
              </w:rPr>
            </w:pPr>
            <w:r>
              <w:rPr>
                <w:rFonts w:ascii="Arial" w:hAnsi="Arial" w:cs="Arial"/>
                <w:b/>
                <w:sz w:val="22"/>
                <w:szCs w:val="22"/>
              </w:rPr>
              <w:t>Harry Richmond</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F81C0A" w14:textId="74FCEF53" w:rsidR="00A84131" w:rsidRPr="00082BF3" w:rsidRDefault="00A84131" w:rsidP="00A84131">
            <w:pPr>
              <w:spacing w:before="120" w:after="120"/>
              <w:rPr>
                <w:rFonts w:ascii="Arial" w:hAnsi="Arial" w:cs="Arial"/>
                <w:i/>
                <w:sz w:val="22"/>
                <w:szCs w:val="22"/>
              </w:rPr>
            </w:pPr>
            <w:r w:rsidRPr="001E665A">
              <w:rPr>
                <w:rFonts w:ascii="Arial" w:hAnsi="Arial" w:cs="Arial"/>
                <w:b/>
                <w:sz w:val="22"/>
                <w:szCs w:val="22"/>
              </w:rPr>
              <w:t>Part One –</w:t>
            </w:r>
            <w:r>
              <w:rPr>
                <w:rFonts w:ascii="Arial" w:hAnsi="Arial" w:cs="Arial"/>
                <w:b/>
                <w:sz w:val="22"/>
                <w:szCs w:val="22"/>
              </w:rPr>
              <w:t xml:space="preserve"> </w:t>
            </w:r>
            <w:proofErr w:type="gramStart"/>
            <w:r>
              <w:rPr>
                <w:rFonts w:ascii="Arial" w:hAnsi="Arial" w:cs="Arial"/>
                <w:b/>
                <w:sz w:val="22"/>
                <w:szCs w:val="22"/>
              </w:rPr>
              <w:t>5000 word</w:t>
            </w:r>
            <w:proofErr w:type="gramEnd"/>
            <w:r w:rsidR="004B6FCE">
              <w:rPr>
                <w:rFonts w:ascii="Arial" w:hAnsi="Arial" w:cs="Arial"/>
                <w:b/>
                <w:sz w:val="22"/>
                <w:szCs w:val="22"/>
              </w:rPr>
              <w:t xml:space="preserve"> Extended Essay</w:t>
            </w:r>
            <w:r>
              <w:rPr>
                <w:rFonts w:ascii="Arial" w:hAnsi="Arial" w:cs="Arial"/>
                <w:b/>
                <w:sz w:val="22"/>
                <w:szCs w:val="22"/>
              </w:rPr>
              <w:t xml:space="preserve"> </w:t>
            </w:r>
            <w:r>
              <w:rPr>
                <w:rFonts w:ascii="Arial" w:hAnsi="Arial" w:cs="Arial"/>
                <w:b/>
                <w:sz w:val="22"/>
                <w:szCs w:val="22"/>
              </w:rPr>
              <w:br/>
            </w:r>
            <w:r w:rsidRPr="00722D51">
              <w:rPr>
                <w:rFonts w:ascii="Arial" w:hAnsi="Arial" w:cs="Arial"/>
                <w:i/>
              </w:rPr>
              <w:t>50% contribution to overall module</w:t>
            </w:r>
          </w:p>
          <w:p w14:paraId="1A586D6C" w14:textId="77777777" w:rsidR="00A84131" w:rsidRPr="00722D51" w:rsidRDefault="00A84131" w:rsidP="00A84131">
            <w:pPr>
              <w:spacing w:before="120" w:after="120"/>
              <w:rPr>
                <w:rFonts w:ascii="Arial" w:hAnsi="Arial" w:cs="Arial"/>
                <w:i/>
              </w:rPr>
            </w:pPr>
            <w:r w:rsidRPr="001E665A">
              <w:rPr>
                <w:rFonts w:ascii="Arial" w:hAnsi="Arial" w:cs="Arial"/>
                <w:b/>
                <w:sz w:val="22"/>
                <w:szCs w:val="22"/>
              </w:rPr>
              <w:t xml:space="preserve">Part Two – </w:t>
            </w:r>
            <w:r>
              <w:rPr>
                <w:rFonts w:ascii="Arial" w:hAnsi="Arial" w:cs="Arial"/>
                <w:b/>
                <w:sz w:val="22"/>
                <w:szCs w:val="22"/>
              </w:rPr>
              <w:t>Practice Based Project</w:t>
            </w:r>
            <w:r>
              <w:rPr>
                <w:rFonts w:ascii="Arial" w:hAnsi="Arial" w:cs="Arial"/>
                <w:sz w:val="22"/>
                <w:szCs w:val="22"/>
              </w:rPr>
              <w:t xml:space="preserve"> </w:t>
            </w:r>
            <w:r>
              <w:rPr>
                <w:rFonts w:ascii="Arial" w:hAnsi="Arial" w:cs="Arial"/>
                <w:sz w:val="22"/>
                <w:szCs w:val="22"/>
              </w:rPr>
              <w:br/>
            </w:r>
            <w:r w:rsidRPr="00722D51">
              <w:rPr>
                <w:rFonts w:ascii="Arial" w:hAnsi="Arial" w:cs="Arial"/>
                <w:i/>
              </w:rPr>
              <w:t>40% contribution to overall module</w:t>
            </w:r>
          </w:p>
          <w:p w14:paraId="5B8F4138" w14:textId="4D6A8E24" w:rsidR="00DB116D" w:rsidRPr="00A406E5" w:rsidRDefault="00A84131" w:rsidP="00A84131">
            <w:pPr>
              <w:spacing w:before="120" w:after="120"/>
              <w:rPr>
                <w:rFonts w:ascii="Arial" w:hAnsi="Arial" w:cs="Arial"/>
                <w:b/>
                <w:sz w:val="22"/>
                <w:szCs w:val="22"/>
              </w:rPr>
            </w:pPr>
            <w:r w:rsidRPr="001E665A">
              <w:rPr>
                <w:rFonts w:ascii="Arial" w:hAnsi="Arial" w:cs="Arial"/>
                <w:b/>
                <w:sz w:val="22"/>
                <w:szCs w:val="22"/>
              </w:rPr>
              <w:t xml:space="preserve">Part Three – </w:t>
            </w:r>
            <w:r>
              <w:rPr>
                <w:rFonts w:ascii="Arial" w:hAnsi="Arial" w:cs="Arial"/>
                <w:b/>
                <w:sz w:val="22"/>
                <w:szCs w:val="22"/>
              </w:rPr>
              <w:t>10-minute recorded Presentation</w:t>
            </w:r>
            <w:r>
              <w:rPr>
                <w:rFonts w:ascii="Arial" w:hAnsi="Arial" w:cs="Arial"/>
                <w:b/>
                <w:sz w:val="22"/>
                <w:szCs w:val="22"/>
              </w:rPr>
              <w:br/>
            </w:r>
            <w:r w:rsidRPr="00722D51">
              <w:rPr>
                <w:rFonts w:ascii="Arial" w:hAnsi="Arial" w:cs="Arial"/>
                <w:i/>
              </w:rPr>
              <w:t>10% contribution to overall module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A0159FD" w14:textId="77777777" w:rsidR="00A84131" w:rsidRPr="00722D51" w:rsidRDefault="00A84131" w:rsidP="00A84131">
            <w:pPr>
              <w:spacing w:before="120" w:after="120" w:line="253" w:lineRule="auto"/>
            </w:pPr>
            <w:r w:rsidRPr="49941D15">
              <w:rPr>
                <w:rFonts w:ascii="Arial" w:eastAsia="Arial" w:hAnsi="Arial" w:cs="Arial"/>
                <w:color w:val="000000" w:themeColor="text1"/>
                <w:sz w:val="22"/>
                <w:szCs w:val="22"/>
                <w:lang w:val="en-US"/>
              </w:rPr>
              <w:t xml:space="preserve">Minimum of 3 elements  </w:t>
            </w:r>
          </w:p>
          <w:p w14:paraId="30E609FD" w14:textId="77777777" w:rsidR="00A84131" w:rsidRPr="00722D51" w:rsidRDefault="00A84131" w:rsidP="00A84131">
            <w:pPr>
              <w:spacing w:before="120" w:after="120" w:line="253" w:lineRule="auto"/>
            </w:pPr>
            <w:r w:rsidRPr="33A8CFC7">
              <w:rPr>
                <w:rFonts w:ascii="Arial" w:eastAsia="Arial" w:hAnsi="Arial" w:cs="Arial"/>
                <w:color w:val="000000" w:themeColor="text1"/>
                <w:sz w:val="22"/>
                <w:szCs w:val="22"/>
                <w:lang w:val="en-US"/>
              </w:rPr>
              <w:t>(This is equivalent to 10,000 words)</w:t>
            </w:r>
          </w:p>
          <w:p w14:paraId="433EF4A7" w14:textId="77777777" w:rsidR="00DB116D" w:rsidRPr="00A406E5" w:rsidRDefault="00DB116D" w:rsidP="00E51AAC">
            <w:pPr>
              <w:spacing w:before="120" w:after="120"/>
              <w:jc w:val="both"/>
              <w:rPr>
                <w:rFonts w:ascii="Arial" w:hAnsi="Arial" w:cs="Arial"/>
                <w:b/>
                <w:sz w:val="22"/>
                <w:szCs w:val="22"/>
              </w:rPr>
            </w:pP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4C049BA" w14:textId="77777777" w:rsidR="00A84131" w:rsidRPr="00761A37" w:rsidRDefault="00A84131" w:rsidP="00A84131">
            <w:pPr>
              <w:spacing w:before="120" w:after="120"/>
              <w:rPr>
                <w:rFonts w:ascii="Arial" w:hAnsi="Arial" w:cs="Arial"/>
                <w:b/>
                <w:bCs/>
                <w:color w:val="000000" w:themeColor="text1"/>
                <w:sz w:val="24"/>
                <w:szCs w:val="24"/>
              </w:rPr>
            </w:pPr>
            <w:r w:rsidRPr="00761A37">
              <w:rPr>
                <w:rFonts w:ascii="Arial" w:hAnsi="Arial" w:cs="Arial"/>
                <w:b/>
                <w:bCs/>
                <w:color w:val="000000" w:themeColor="text1"/>
                <w:sz w:val="24"/>
                <w:szCs w:val="24"/>
              </w:rPr>
              <w:t xml:space="preserve">Deadline for all </w:t>
            </w:r>
            <w:r>
              <w:rPr>
                <w:rFonts w:ascii="Arial" w:hAnsi="Arial" w:cs="Arial"/>
                <w:b/>
                <w:bCs/>
                <w:color w:val="000000" w:themeColor="text1"/>
                <w:sz w:val="24"/>
                <w:szCs w:val="24"/>
              </w:rPr>
              <w:t xml:space="preserve">three </w:t>
            </w:r>
            <w:r w:rsidRPr="00761A37">
              <w:rPr>
                <w:rFonts w:ascii="Arial" w:hAnsi="Arial" w:cs="Arial"/>
                <w:b/>
                <w:bCs/>
                <w:color w:val="000000" w:themeColor="text1"/>
                <w:sz w:val="24"/>
                <w:szCs w:val="24"/>
              </w:rPr>
              <w:t>parts</w:t>
            </w:r>
          </w:p>
          <w:p w14:paraId="6FD93B2F" w14:textId="4F21B28E" w:rsidR="00A84131" w:rsidRDefault="00A84131" w:rsidP="00A84131">
            <w:pPr>
              <w:spacing w:before="120" w:after="120"/>
              <w:rPr>
                <w:rFonts w:ascii="Arial" w:hAnsi="Arial" w:cs="Arial"/>
                <w:b/>
                <w:bCs/>
                <w:color w:val="000000" w:themeColor="text1"/>
                <w:sz w:val="24"/>
                <w:szCs w:val="24"/>
              </w:rPr>
            </w:pPr>
            <w:r w:rsidRPr="4955729B">
              <w:rPr>
                <w:rFonts w:ascii="Arial" w:hAnsi="Arial" w:cs="Arial"/>
                <w:b/>
                <w:bCs/>
                <w:color w:val="000000" w:themeColor="text1"/>
                <w:sz w:val="24"/>
                <w:szCs w:val="24"/>
              </w:rPr>
              <w:t>1pm on Thursday 1</w:t>
            </w:r>
            <w:r>
              <w:rPr>
                <w:rFonts w:ascii="Arial" w:hAnsi="Arial" w:cs="Arial"/>
                <w:b/>
                <w:bCs/>
                <w:color w:val="000000" w:themeColor="text1"/>
                <w:sz w:val="24"/>
                <w:szCs w:val="24"/>
              </w:rPr>
              <w:t>0</w:t>
            </w:r>
            <w:r w:rsidRPr="4955729B">
              <w:rPr>
                <w:rFonts w:ascii="Arial" w:hAnsi="Arial" w:cs="Arial"/>
                <w:b/>
                <w:bCs/>
                <w:color w:val="000000" w:themeColor="text1"/>
                <w:sz w:val="24"/>
                <w:szCs w:val="24"/>
              </w:rPr>
              <w:t xml:space="preserve"> December 202</w:t>
            </w:r>
            <w:r>
              <w:rPr>
                <w:rFonts w:ascii="Arial" w:hAnsi="Arial" w:cs="Arial"/>
                <w:b/>
                <w:bCs/>
                <w:color w:val="000000" w:themeColor="text1"/>
                <w:sz w:val="24"/>
                <w:szCs w:val="24"/>
              </w:rPr>
              <w:t>6</w:t>
            </w:r>
          </w:p>
          <w:p w14:paraId="3B128C43"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519BB9BC" w14:textId="77777777" w:rsidR="00B84B5B" w:rsidRPr="00A406E5" w:rsidRDefault="00552351" w:rsidP="00416EE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29B5E61" w:rsidR="00B84B5B" w:rsidRPr="00A406E5" w:rsidRDefault="00A84131" w:rsidP="00A84131">
            <w:pPr>
              <w:spacing w:before="120" w:after="120"/>
              <w:rPr>
                <w:rFonts w:ascii="Arial" w:hAnsi="Arial" w:cs="Arial"/>
                <w:b/>
                <w:sz w:val="22"/>
                <w:szCs w:val="22"/>
              </w:rPr>
            </w:pPr>
            <w:r w:rsidRPr="4955729B">
              <w:rPr>
                <w:rFonts w:ascii="Arial" w:hAnsi="Arial" w:cs="Arial"/>
                <w:b/>
                <w:bCs/>
                <w:sz w:val="22"/>
                <w:szCs w:val="22"/>
              </w:rPr>
              <w:t>2</w:t>
            </w:r>
            <w:r>
              <w:rPr>
                <w:rFonts w:ascii="Arial" w:hAnsi="Arial" w:cs="Arial"/>
                <w:b/>
                <w:bCs/>
                <w:sz w:val="22"/>
                <w:szCs w:val="22"/>
              </w:rPr>
              <w:t>8</w:t>
            </w:r>
            <w:r w:rsidRPr="4955729B">
              <w:rPr>
                <w:rFonts w:ascii="Arial" w:hAnsi="Arial" w:cs="Arial"/>
                <w:b/>
                <w:bCs/>
                <w:sz w:val="22"/>
                <w:szCs w:val="22"/>
              </w:rPr>
              <w:t>.01.2</w:t>
            </w:r>
            <w:r>
              <w:rPr>
                <w:rFonts w:ascii="Arial" w:hAnsi="Arial" w:cs="Arial"/>
                <w:b/>
                <w:bCs/>
                <w:sz w:val="22"/>
                <w:szCs w:val="22"/>
              </w:rPr>
              <w:t>7</w:t>
            </w:r>
            <w:r>
              <w:br/>
            </w:r>
            <w:r w:rsidRPr="4955729B">
              <w:rPr>
                <w:rFonts w:ascii="Arial" w:hAnsi="Arial" w:cs="Arial"/>
                <w:sz w:val="16"/>
                <w:szCs w:val="16"/>
              </w:rPr>
              <w:t xml:space="preserve">(20 working days from submission. Please note </w:t>
            </w:r>
            <w:r>
              <w:br/>
            </w:r>
            <w:r w:rsidRPr="4955729B">
              <w:rPr>
                <w:rFonts w:ascii="Arial" w:hAnsi="Arial" w:cs="Arial"/>
                <w:sz w:val="16"/>
                <w:szCs w:val="16"/>
              </w:rPr>
              <w:t>that this does not include the three-week Christmas Holiday leave)</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84131" w:rsidRDefault="00C01A3F" w:rsidP="00273FEE">
            <w:pPr>
              <w:rPr>
                <w:rFonts w:ascii="Arial" w:hAnsi="Arial" w:cs="Arial"/>
              </w:rPr>
            </w:pPr>
          </w:p>
          <w:p w14:paraId="7C6E0D9C" w14:textId="77777777" w:rsidR="00A84131" w:rsidRPr="00A84131" w:rsidRDefault="00A84131" w:rsidP="00A84131">
            <w:pPr>
              <w:pStyle w:val="paragraph"/>
              <w:spacing w:before="0" w:beforeAutospacing="0" w:after="0" w:afterAutospacing="0" w:line="276" w:lineRule="auto"/>
              <w:textAlignment w:val="baseline"/>
              <w:rPr>
                <w:rFonts w:ascii="Helvetica Neue" w:hAnsi="Helvetica Neue" w:cs="Segoe UI"/>
              </w:rPr>
            </w:pPr>
            <w:r w:rsidRPr="00A84131">
              <w:rPr>
                <w:rStyle w:val="normaltextrun"/>
                <w:rFonts w:ascii="Helvetica Neue" w:hAnsi="Helvetica Neue" w:cs="Arial"/>
                <w:b/>
                <w:bCs/>
              </w:rPr>
              <w:t>LEARNING OUTCOMES</w:t>
            </w:r>
            <w:r w:rsidRPr="00A84131">
              <w:rPr>
                <w:rStyle w:val="eop"/>
                <w:rFonts w:ascii="Helvetica Neue" w:hAnsi="Helvetica Neue" w:cs="Arial"/>
              </w:rPr>
              <w:t> </w:t>
            </w:r>
          </w:p>
          <w:p w14:paraId="250D15AE" w14:textId="77777777" w:rsidR="00A84131" w:rsidRPr="00A84131" w:rsidRDefault="00A84131" w:rsidP="00A84131">
            <w:pPr>
              <w:pStyle w:val="paragraph"/>
              <w:spacing w:before="0" w:beforeAutospacing="0" w:after="0" w:afterAutospacing="0" w:line="276" w:lineRule="auto"/>
              <w:textAlignment w:val="baseline"/>
              <w:rPr>
                <w:rStyle w:val="eop"/>
                <w:rFonts w:ascii="Helvetica Neue" w:hAnsi="Helvetica Neue" w:cs="Arial"/>
              </w:rPr>
            </w:pPr>
            <w:r w:rsidRPr="00A84131">
              <w:rPr>
                <w:rStyle w:val="normaltextrun"/>
                <w:rFonts w:ascii="Helvetica Neue" w:hAnsi="Helvetica Neue" w:cs="Arial"/>
              </w:rPr>
              <w:t>Upon the successful completion of this module, the student should be able to:</w:t>
            </w:r>
            <w:r w:rsidRPr="00A84131">
              <w:rPr>
                <w:rStyle w:val="eop"/>
                <w:rFonts w:ascii="Helvetica Neue" w:hAnsi="Helvetica Neue" w:cs="Arial"/>
              </w:rPr>
              <w:t> </w:t>
            </w:r>
          </w:p>
          <w:p w14:paraId="02057F5E" w14:textId="77777777" w:rsidR="00A84131" w:rsidRPr="00A84131" w:rsidRDefault="00A84131" w:rsidP="00A84131">
            <w:pPr>
              <w:pStyle w:val="paragraph"/>
              <w:spacing w:before="0" w:beforeAutospacing="0" w:after="0" w:afterAutospacing="0" w:line="276" w:lineRule="auto"/>
              <w:textAlignment w:val="baseline"/>
              <w:rPr>
                <w:rFonts w:ascii="Helvetica Neue" w:hAnsi="Helvetica Neue" w:cs="Segoe UI"/>
              </w:rPr>
            </w:pPr>
          </w:p>
          <w:p w14:paraId="27F3F3BF" w14:textId="77777777" w:rsidR="00A84131" w:rsidRPr="00A84131" w:rsidRDefault="00A84131" w:rsidP="00A84131">
            <w:pPr>
              <w:pStyle w:val="paragraph"/>
              <w:numPr>
                <w:ilvl w:val="0"/>
                <w:numId w:val="19"/>
              </w:numPr>
              <w:spacing w:before="0" w:beforeAutospacing="0" w:after="0" w:afterAutospacing="0" w:line="276" w:lineRule="auto"/>
              <w:ind w:left="285" w:firstLine="0"/>
              <w:textAlignment w:val="baseline"/>
              <w:rPr>
                <w:rStyle w:val="eop"/>
                <w:rFonts w:ascii="Helvetica Neue" w:hAnsi="Helvetica Neue" w:cs="Arial"/>
              </w:rPr>
            </w:pPr>
            <w:r w:rsidRPr="00A84131">
              <w:rPr>
                <w:rStyle w:val="normaltextrun"/>
                <w:rFonts w:ascii="Helvetica Neue" w:hAnsi="Helvetica Neue" w:cs="Arial"/>
              </w:rPr>
              <w:t xml:space="preserve">Demonstrate intellectual skills in the identification of an appropriate topic, problem or challenge for investigation pertinent to their field of study and formulate a suitable plan for further research utilising relevant investigative methods </w:t>
            </w:r>
            <w:proofErr w:type="gramStart"/>
            <w:r w:rsidRPr="00A84131">
              <w:rPr>
                <w:rStyle w:val="normaltextrun"/>
                <w:rFonts w:ascii="Helvetica Neue" w:hAnsi="Helvetica Neue" w:cs="Arial"/>
              </w:rPr>
              <w:t>in order to</w:t>
            </w:r>
            <w:proofErr w:type="gramEnd"/>
            <w:r w:rsidRPr="00A84131">
              <w:rPr>
                <w:rStyle w:val="normaltextrun"/>
                <w:rFonts w:ascii="Helvetica Neue" w:hAnsi="Helvetica Neue" w:cs="Arial"/>
              </w:rPr>
              <w:t xml:space="preserve"> produce a response.</w:t>
            </w:r>
            <w:r w:rsidRPr="00A84131">
              <w:rPr>
                <w:rStyle w:val="eop"/>
                <w:rFonts w:ascii="Helvetica Neue" w:hAnsi="Helvetica Neue" w:cs="Arial"/>
              </w:rPr>
              <w:t> </w:t>
            </w:r>
          </w:p>
          <w:p w14:paraId="54DA9B83" w14:textId="77777777" w:rsidR="00A84131" w:rsidRPr="00A84131" w:rsidRDefault="00A84131" w:rsidP="00A84131">
            <w:pPr>
              <w:pStyle w:val="paragraph"/>
              <w:spacing w:before="0" w:beforeAutospacing="0" w:after="0" w:afterAutospacing="0" w:line="276" w:lineRule="auto"/>
              <w:ind w:left="285"/>
              <w:textAlignment w:val="baseline"/>
              <w:rPr>
                <w:rFonts w:ascii="Helvetica Neue" w:hAnsi="Helvetica Neue" w:cs="Arial"/>
              </w:rPr>
            </w:pPr>
          </w:p>
          <w:p w14:paraId="618CD91D" w14:textId="77777777" w:rsidR="00A84131" w:rsidRPr="00A84131" w:rsidRDefault="00A84131" w:rsidP="00A84131">
            <w:pPr>
              <w:pStyle w:val="paragraph"/>
              <w:numPr>
                <w:ilvl w:val="0"/>
                <w:numId w:val="19"/>
              </w:numPr>
              <w:spacing w:before="0" w:beforeAutospacing="0" w:after="0" w:afterAutospacing="0" w:line="276" w:lineRule="auto"/>
              <w:ind w:left="285" w:firstLine="0"/>
              <w:textAlignment w:val="baseline"/>
              <w:rPr>
                <w:rFonts w:ascii="Helvetica Neue" w:hAnsi="Helvetica Neue" w:cs="Arial"/>
              </w:rPr>
            </w:pPr>
            <w:r w:rsidRPr="00A84131">
              <w:rPr>
                <w:rStyle w:val="normaltextrun"/>
                <w:rFonts w:ascii="Helvetica Neue" w:hAnsi="Helvetica Neue" w:cs="Arial"/>
              </w:rPr>
              <w:t>Evidence in-depth knowledge and critical understanding of principles necessary to underpin their education within their chosen field of study and </w:t>
            </w:r>
            <w:proofErr w:type="gramStart"/>
            <w:r w:rsidRPr="00A84131">
              <w:rPr>
                <w:rStyle w:val="normaltextrun"/>
                <w:rFonts w:ascii="Helvetica Neue" w:hAnsi="Helvetica Neue" w:cs="Arial"/>
              </w:rPr>
              <w:t>problem solving</w:t>
            </w:r>
            <w:proofErr w:type="gramEnd"/>
            <w:r w:rsidRPr="00A84131">
              <w:rPr>
                <w:rStyle w:val="normaltextrun"/>
                <w:rFonts w:ascii="Helvetica Neue" w:hAnsi="Helvetica Neue" w:cs="Arial"/>
              </w:rPr>
              <w:t> techniques applicable to this. </w:t>
            </w:r>
            <w:r w:rsidRPr="00A84131">
              <w:rPr>
                <w:rStyle w:val="eop"/>
                <w:rFonts w:ascii="Helvetica Neue" w:hAnsi="Helvetica Neue" w:cs="Arial"/>
              </w:rPr>
              <w:t> </w:t>
            </w:r>
            <w:r w:rsidRPr="00A84131">
              <w:rPr>
                <w:rStyle w:val="eop"/>
                <w:rFonts w:ascii="Helvetica Neue" w:hAnsi="Helvetica Neue" w:cs="Arial"/>
              </w:rPr>
              <w:br/>
            </w:r>
          </w:p>
          <w:p w14:paraId="73721648" w14:textId="77777777" w:rsidR="00A84131" w:rsidRPr="00A84131" w:rsidRDefault="00A84131" w:rsidP="00A84131">
            <w:pPr>
              <w:pStyle w:val="paragraph"/>
              <w:numPr>
                <w:ilvl w:val="0"/>
                <w:numId w:val="20"/>
              </w:numPr>
              <w:spacing w:before="0" w:beforeAutospacing="0" w:after="0" w:afterAutospacing="0" w:line="276" w:lineRule="auto"/>
              <w:ind w:left="285" w:firstLine="0"/>
              <w:textAlignment w:val="baseline"/>
              <w:rPr>
                <w:rFonts w:ascii="Helvetica Neue" w:hAnsi="Helvetica Neue" w:cs="Arial"/>
              </w:rPr>
            </w:pPr>
            <w:r w:rsidRPr="00A84131">
              <w:rPr>
                <w:rStyle w:val="normaltextrun"/>
                <w:rFonts w:ascii="Helvetica Neue" w:hAnsi="Helvetica Neue" w:cs="Arial"/>
              </w:rPr>
              <w:lastRenderedPageBreak/>
              <w:t>Evidence independence of thought and critical evaluation in the production of an independent piece of work, demonstrating transferable skills through exercising initiative and personal responsibility in planning own learning and self-management.</w:t>
            </w:r>
            <w:r w:rsidRPr="00A84131">
              <w:rPr>
                <w:rStyle w:val="eop"/>
                <w:rFonts w:ascii="Helvetica Neue" w:hAnsi="Helvetica Neue" w:cs="Arial"/>
              </w:rPr>
              <w:t> </w:t>
            </w:r>
            <w:r w:rsidRPr="00A84131">
              <w:rPr>
                <w:rStyle w:val="eop"/>
                <w:rFonts w:ascii="Helvetica Neue" w:hAnsi="Helvetica Neue" w:cs="Arial"/>
              </w:rPr>
              <w:br/>
            </w:r>
          </w:p>
          <w:p w14:paraId="7ACDC5CF" w14:textId="77777777" w:rsidR="00A84131" w:rsidRPr="00A84131" w:rsidRDefault="00A84131" w:rsidP="00A84131">
            <w:pPr>
              <w:pStyle w:val="paragraph"/>
              <w:numPr>
                <w:ilvl w:val="0"/>
                <w:numId w:val="20"/>
              </w:numPr>
              <w:spacing w:before="0" w:beforeAutospacing="0" w:after="0" w:afterAutospacing="0" w:line="276" w:lineRule="auto"/>
              <w:ind w:left="285" w:firstLine="0"/>
              <w:textAlignment w:val="baseline"/>
              <w:rPr>
                <w:rStyle w:val="eop"/>
                <w:rFonts w:ascii="Helvetica Neue" w:hAnsi="Helvetica Neue" w:cs="Arial"/>
              </w:rPr>
            </w:pPr>
            <w:r w:rsidRPr="00A84131">
              <w:rPr>
                <w:rStyle w:val="normaltextrun"/>
                <w:rFonts w:ascii="Helvetica Neue" w:hAnsi="Helvetica Neue" w:cs="Arial"/>
              </w:rPr>
              <w:t>Organise their knowledge and learning through use of a range of </w:t>
            </w:r>
            <w:proofErr w:type="gramStart"/>
            <w:r w:rsidRPr="00A84131">
              <w:rPr>
                <w:rStyle w:val="normaltextrun"/>
                <w:rFonts w:ascii="Helvetica Neue" w:hAnsi="Helvetica Neue" w:cs="Arial"/>
              </w:rPr>
              <w:t>media, and</w:t>
            </w:r>
            <w:proofErr w:type="gramEnd"/>
            <w:r w:rsidRPr="00A84131">
              <w:rPr>
                <w:rStyle w:val="normaltextrun"/>
                <w:rFonts w:ascii="Helvetica Neue" w:hAnsi="Helvetica Neue" w:cs="Arial"/>
              </w:rPr>
              <w:t> present their work appropriately in a manner that can be understood by specialist and non-specialist audiences. </w:t>
            </w:r>
            <w:r w:rsidRPr="00A84131">
              <w:rPr>
                <w:rStyle w:val="eop"/>
                <w:rFonts w:ascii="Helvetica Neue" w:hAnsi="Helvetica Neue" w:cs="Arial"/>
              </w:rPr>
              <w:t> </w:t>
            </w:r>
          </w:p>
          <w:p w14:paraId="72A48347" w14:textId="77777777" w:rsidR="00C01A3F" w:rsidRPr="00A84131" w:rsidRDefault="00C01A3F" w:rsidP="00A84131">
            <w:pPr>
              <w:rPr>
                <w:rFonts w:ascii="Arial" w:hAnsi="Arial" w:cs="Arial"/>
              </w:rPr>
            </w:pPr>
          </w:p>
          <w:p w14:paraId="2C4D2A5D" w14:textId="77777777" w:rsidR="00C01A3F" w:rsidRPr="00A84131" w:rsidRDefault="00C01A3F" w:rsidP="00A85BFE">
            <w:pPr>
              <w:rPr>
                <w:rFonts w:ascii="Arial" w:hAnsi="Arial" w:cs="Arial"/>
              </w:rPr>
            </w:pPr>
          </w:p>
          <w:p w14:paraId="275EF718" w14:textId="77777777" w:rsidR="00C01A3F" w:rsidRPr="00A84131" w:rsidRDefault="00C01A3F" w:rsidP="004D5E9B">
            <w:pPr>
              <w:rPr>
                <w:rFonts w:ascii="Arial" w:hAnsi="Arial" w:cs="Arial"/>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09EFCF9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84131">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3C94B25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84131">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23833AE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84131">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20A90B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84131">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562519D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84131">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64539D5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84131">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67436542" w14:textId="77777777" w:rsidR="00A84131" w:rsidRPr="004B6FCE" w:rsidRDefault="00A84131" w:rsidP="00A84131">
      <w:pPr>
        <w:rPr>
          <w:rFonts w:ascii="Arial" w:hAnsi="Arial" w:cs="Arial"/>
          <w:b/>
          <w:sz w:val="24"/>
          <w:szCs w:val="24"/>
        </w:rPr>
      </w:pPr>
    </w:p>
    <w:p w14:paraId="1F90849F" w14:textId="77777777" w:rsidR="00A84131" w:rsidRPr="004B6FCE" w:rsidRDefault="00A84131" w:rsidP="00A84131">
      <w:pPr>
        <w:rPr>
          <w:rFonts w:ascii="Helvetica Neue" w:hAnsi="Helvetica Neue" w:cs="Arial"/>
          <w:b/>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30"/>
      </w:tblGrid>
      <w:tr w:rsidR="00A84131" w:rsidRPr="004B6FCE" w14:paraId="56C01644" w14:textId="77777777" w:rsidTr="00E4212E">
        <w:tc>
          <w:tcPr>
            <w:tcW w:w="8930" w:type="dxa"/>
            <w:shd w:val="clear" w:color="auto" w:fill="FDE9D9" w:themeFill="accent6" w:themeFillTint="33"/>
          </w:tcPr>
          <w:p w14:paraId="063C93F8" w14:textId="77777777" w:rsidR="00A84131" w:rsidRPr="004B6FCE" w:rsidRDefault="00A84131" w:rsidP="00B031F5">
            <w:pPr>
              <w:spacing w:line="276" w:lineRule="auto"/>
              <w:rPr>
                <w:rFonts w:ascii="Helvetica Neue" w:hAnsi="Helvetica Neue" w:cs="Arial"/>
                <w:b/>
              </w:rPr>
            </w:pPr>
            <w:r w:rsidRPr="004B6FCE">
              <w:rPr>
                <w:rFonts w:ascii="Helvetica Neue" w:hAnsi="Helvetica Neue" w:cs="Arial"/>
                <w:b/>
              </w:rPr>
              <w:t>How to Submit</w:t>
            </w:r>
          </w:p>
          <w:p w14:paraId="5D053A27" w14:textId="61C1B43F" w:rsidR="00A84131" w:rsidRPr="004B6FCE" w:rsidRDefault="00A84131" w:rsidP="00B031F5">
            <w:pPr>
              <w:spacing w:line="276" w:lineRule="auto"/>
              <w:rPr>
                <w:rFonts w:ascii="Helvetica Neue" w:hAnsi="Helvetica Neue" w:cs="Arial"/>
                <w:bCs/>
              </w:rPr>
            </w:pPr>
            <w:r w:rsidRPr="004B6FCE">
              <w:rPr>
                <w:rFonts w:ascii="Helvetica Neue" w:hAnsi="Helvetica Neue" w:cs="Arial"/>
                <w:bCs/>
              </w:rPr>
              <w:t xml:space="preserve">Part One </w:t>
            </w:r>
            <w:proofErr w:type="gramStart"/>
            <w:r w:rsidR="004B6FCE" w:rsidRPr="004B6FCE">
              <w:rPr>
                <w:rFonts w:ascii="Helvetica Neue" w:hAnsi="Helvetica Neue" w:cs="Arial"/>
                <w:bCs/>
              </w:rPr>
              <w:t>5000 word</w:t>
            </w:r>
            <w:proofErr w:type="gramEnd"/>
            <w:r w:rsidR="004B6FCE" w:rsidRPr="004B6FCE">
              <w:rPr>
                <w:rFonts w:ascii="Helvetica Neue" w:hAnsi="Helvetica Neue" w:cs="Arial"/>
                <w:bCs/>
              </w:rPr>
              <w:t xml:space="preserve"> extended essay </w:t>
            </w:r>
            <w:r w:rsidRPr="004B6FCE">
              <w:rPr>
                <w:rFonts w:ascii="Helvetica Neue" w:hAnsi="Helvetica Neue" w:cs="Arial"/>
                <w:bCs/>
              </w:rPr>
              <w:t>– Turnitin on Moodle</w:t>
            </w:r>
          </w:p>
          <w:p w14:paraId="6549AEB4" w14:textId="5132B29D" w:rsidR="00A84131" w:rsidRPr="004B6FCE" w:rsidRDefault="00A84131" w:rsidP="00A84131">
            <w:pPr>
              <w:spacing w:line="276" w:lineRule="auto"/>
              <w:rPr>
                <w:rFonts w:ascii="Helvetica Neue" w:hAnsi="Helvetica Neue" w:cs="Arial"/>
                <w:bCs/>
              </w:rPr>
            </w:pPr>
            <w:r w:rsidRPr="004B6FCE">
              <w:rPr>
                <w:rFonts w:ascii="Helvetica Neue" w:hAnsi="Helvetica Neue" w:cs="Arial"/>
                <w:bCs/>
              </w:rPr>
              <w:t xml:space="preserve">Part Two </w:t>
            </w:r>
            <w:r w:rsidR="004B6FCE" w:rsidRPr="004B6FCE">
              <w:rPr>
                <w:rFonts w:ascii="Helvetica Neue" w:hAnsi="Helvetica Neue" w:cs="Arial"/>
                <w:bCs/>
              </w:rPr>
              <w:t xml:space="preserve">Practical </w:t>
            </w:r>
            <w:r w:rsidRPr="004B6FCE">
              <w:rPr>
                <w:rFonts w:ascii="Helvetica Neue" w:hAnsi="Helvetica Neue" w:cs="Arial"/>
                <w:bCs/>
              </w:rPr>
              <w:t xml:space="preserve">and Part Three Recording </w:t>
            </w:r>
            <w:r w:rsidRPr="004B6FCE">
              <w:rPr>
                <w:rFonts w:ascii="Helvetica Neue" w:hAnsi="Helvetica Neue" w:cs="Arial"/>
                <w:bCs/>
              </w:rPr>
              <w:t xml:space="preserve">– </w:t>
            </w:r>
            <w:r w:rsidRPr="004B6FCE">
              <w:rPr>
                <w:rFonts w:ascii="Helvetica Neue" w:hAnsi="Helvetica Neue" w:cs="Arial"/>
                <w:bCs/>
              </w:rPr>
              <w:t xml:space="preserve">A </w:t>
            </w:r>
            <w:r w:rsidRPr="004B6FCE">
              <w:rPr>
                <w:rFonts w:ascii="Helvetica Neue" w:hAnsi="Helvetica Neue" w:cs="Arial"/>
                <w:bCs/>
              </w:rPr>
              <w:t xml:space="preserve">OneDrive link </w:t>
            </w:r>
            <w:r w:rsidRPr="004B6FCE">
              <w:rPr>
                <w:rFonts w:ascii="Helvetica Neue" w:hAnsi="Helvetica Neue" w:cs="Arial"/>
                <w:bCs/>
              </w:rPr>
              <w:t xml:space="preserve">will be sent </w:t>
            </w:r>
            <w:r w:rsidR="004B6FCE" w:rsidRPr="004B6FCE">
              <w:rPr>
                <w:rFonts w:ascii="Helvetica Neue" w:hAnsi="Helvetica Neue" w:cs="Arial"/>
                <w:bCs/>
              </w:rPr>
              <w:t>via</w:t>
            </w:r>
            <w:r w:rsidRPr="004B6FCE">
              <w:rPr>
                <w:rFonts w:ascii="Helvetica Neue" w:hAnsi="Helvetica Neue" w:cs="Arial"/>
                <w:bCs/>
              </w:rPr>
              <w:t xml:space="preserve"> email </w:t>
            </w:r>
            <w:r w:rsidR="004B6FCE" w:rsidRPr="004B6FCE">
              <w:rPr>
                <w:rFonts w:ascii="Helvetica Neue" w:hAnsi="Helvetica Neue" w:cs="Arial"/>
                <w:bCs/>
              </w:rPr>
              <w:t xml:space="preserve">to each student </w:t>
            </w:r>
            <w:r w:rsidRPr="004B6FCE">
              <w:rPr>
                <w:rFonts w:ascii="Helvetica Neue" w:hAnsi="Helvetica Neue" w:cs="Arial"/>
                <w:bCs/>
              </w:rPr>
              <w:t>for submission of files</w:t>
            </w:r>
          </w:p>
        </w:tc>
      </w:tr>
    </w:tbl>
    <w:p w14:paraId="2223179B" w14:textId="77777777" w:rsidR="00A84131" w:rsidRPr="004B6FCE" w:rsidRDefault="00A84131" w:rsidP="00A84131">
      <w:pPr>
        <w:rPr>
          <w:rFonts w:ascii="Helvetica Neue" w:hAnsi="Helvetica Neue" w:cs="Arial"/>
        </w:rPr>
      </w:pPr>
    </w:p>
    <w:p w14:paraId="318A9EA5" w14:textId="77777777" w:rsidR="00A84131" w:rsidRDefault="00A84131" w:rsidP="00A84131">
      <w:pPr>
        <w:rPr>
          <w:rFonts w:ascii="Arial" w:hAnsi="Arial" w:cs="Arial"/>
          <w:b/>
          <w:sz w:val="40"/>
          <w:szCs w:val="40"/>
        </w:rPr>
      </w:pPr>
    </w:p>
    <w:p w14:paraId="6F2FBD5C" w14:textId="77777777" w:rsidR="00E4212E" w:rsidRPr="00A406E5" w:rsidRDefault="00E4212E" w:rsidP="00E4212E">
      <w:pPr>
        <w:jc w:val="both"/>
        <w:rPr>
          <w:rFonts w:ascii="Arial" w:hAnsi="Arial" w:cs="Arial"/>
          <w:sz w:val="22"/>
          <w:szCs w:val="22"/>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930"/>
      </w:tblGrid>
      <w:tr w:rsidR="00E4212E" w:rsidRPr="00A406E5" w14:paraId="3750EC46" w14:textId="77777777" w:rsidTr="00E4212E">
        <w:trPr>
          <w:trHeight w:val="414"/>
        </w:trPr>
        <w:tc>
          <w:tcPr>
            <w:tcW w:w="8930" w:type="dxa"/>
            <w:shd w:val="clear" w:color="auto" w:fill="FDE9D9" w:themeFill="accent6" w:themeFillTint="33"/>
          </w:tcPr>
          <w:p w14:paraId="58A4E574" w14:textId="77777777" w:rsidR="00E4212E" w:rsidRDefault="00E4212E" w:rsidP="00E4212E">
            <w:pPr>
              <w:jc w:val="center"/>
              <w:rPr>
                <w:rFonts w:ascii="Arial" w:hAnsi="Arial" w:cs="Arial"/>
                <w:b/>
                <w:caps/>
                <w:sz w:val="40"/>
              </w:rPr>
            </w:pPr>
          </w:p>
          <w:p w14:paraId="3008E285" w14:textId="3CBA7846" w:rsidR="00E4212E" w:rsidRDefault="00E4212E" w:rsidP="00E4212E">
            <w:pPr>
              <w:jc w:val="center"/>
              <w:rPr>
                <w:rFonts w:ascii="Arial" w:hAnsi="Arial" w:cs="Arial"/>
                <w:b/>
                <w:caps/>
                <w:sz w:val="40"/>
              </w:rPr>
            </w:pPr>
            <w:r w:rsidRPr="00A406E5">
              <w:rPr>
                <w:rFonts w:ascii="Arial" w:hAnsi="Arial" w:cs="Arial"/>
                <w:b/>
                <w:caps/>
                <w:sz w:val="40"/>
              </w:rPr>
              <w:t>TASK</w:t>
            </w:r>
            <w:r>
              <w:rPr>
                <w:rFonts w:ascii="Arial" w:hAnsi="Arial" w:cs="Arial"/>
                <w:b/>
                <w:caps/>
                <w:sz w:val="40"/>
              </w:rPr>
              <w:t xml:space="preserve"> one</w:t>
            </w:r>
          </w:p>
          <w:p w14:paraId="2891E324" w14:textId="77777777" w:rsidR="00E4212E" w:rsidRDefault="00E4212E" w:rsidP="00B031F5">
            <w:pPr>
              <w:jc w:val="center"/>
              <w:rPr>
                <w:rFonts w:ascii="Arial" w:hAnsi="Arial" w:cs="Arial"/>
                <w:b/>
                <w:caps/>
                <w:sz w:val="40"/>
              </w:rPr>
            </w:pPr>
            <w:r>
              <w:rPr>
                <w:rFonts w:ascii="Arial" w:hAnsi="Arial" w:cs="Arial"/>
                <w:b/>
                <w:caps/>
                <w:sz w:val="40"/>
              </w:rPr>
              <w:br/>
              <w:t>The 5000 word extended essay</w:t>
            </w:r>
          </w:p>
          <w:p w14:paraId="5FE6E0F4" w14:textId="77777777" w:rsidR="00E4212E" w:rsidRPr="00A406E5" w:rsidRDefault="00E4212E" w:rsidP="00B031F5">
            <w:pPr>
              <w:jc w:val="center"/>
              <w:rPr>
                <w:rFonts w:ascii="Arial" w:hAnsi="Arial" w:cs="Arial"/>
                <w:b/>
                <w:caps/>
                <w:sz w:val="40"/>
              </w:rPr>
            </w:pPr>
          </w:p>
        </w:tc>
      </w:tr>
    </w:tbl>
    <w:p w14:paraId="0CFC8589" w14:textId="77777777" w:rsidR="00E4212E" w:rsidRDefault="00E4212E" w:rsidP="00A84131">
      <w:pPr>
        <w:widowControl w:val="0"/>
        <w:spacing w:before="29" w:line="276" w:lineRule="auto"/>
        <w:ind w:left="720" w:right="177"/>
        <w:rPr>
          <w:rFonts w:ascii="Helvetica Neue" w:hAnsi="Helvetica Neue" w:cs="Arial"/>
          <w:b/>
          <w:bCs/>
          <w:color w:val="000000" w:themeColor="text1"/>
          <w:sz w:val="24"/>
          <w:szCs w:val="24"/>
        </w:rPr>
      </w:pPr>
    </w:p>
    <w:p w14:paraId="42B043EB" w14:textId="77777777" w:rsidR="00E4212E" w:rsidRDefault="00E4212E" w:rsidP="00A84131">
      <w:pPr>
        <w:widowControl w:val="0"/>
        <w:spacing w:before="29" w:line="276" w:lineRule="auto"/>
        <w:ind w:left="720" w:right="177"/>
        <w:rPr>
          <w:rFonts w:ascii="Helvetica Neue" w:hAnsi="Helvetica Neue" w:cs="Arial"/>
          <w:b/>
          <w:bCs/>
          <w:color w:val="000000" w:themeColor="text1"/>
          <w:sz w:val="24"/>
          <w:szCs w:val="24"/>
        </w:rPr>
      </w:pPr>
    </w:p>
    <w:p w14:paraId="181DBA9A" w14:textId="77777777" w:rsidR="00E4212E" w:rsidRDefault="00E4212E" w:rsidP="00A84131">
      <w:pPr>
        <w:widowControl w:val="0"/>
        <w:spacing w:before="29" w:line="276" w:lineRule="auto"/>
        <w:ind w:left="720" w:right="177"/>
        <w:rPr>
          <w:rFonts w:ascii="Helvetica Neue" w:hAnsi="Helvetica Neue" w:cs="Arial"/>
          <w:b/>
          <w:bCs/>
          <w:color w:val="000000" w:themeColor="text1"/>
          <w:sz w:val="24"/>
          <w:szCs w:val="24"/>
        </w:rPr>
      </w:pPr>
    </w:p>
    <w:p w14:paraId="411D70D6" w14:textId="77777777" w:rsidR="00A84131" w:rsidRDefault="00A84131" w:rsidP="00E4212E">
      <w:pPr>
        <w:widowControl w:val="0"/>
        <w:spacing w:before="29" w:line="276" w:lineRule="auto"/>
        <w:ind w:right="177"/>
        <w:rPr>
          <w:rFonts w:ascii="Helvetica Neue" w:hAnsi="Helvetica Neue" w:cs="Arial"/>
          <w:color w:val="000000" w:themeColor="text1"/>
          <w:sz w:val="24"/>
          <w:szCs w:val="24"/>
        </w:rPr>
      </w:pPr>
    </w:p>
    <w:p w14:paraId="4776FD15" w14:textId="3018C3D4" w:rsidR="00A84131" w:rsidRPr="008C1DE1" w:rsidRDefault="00A84131" w:rsidP="00A84131">
      <w:pPr>
        <w:widowControl w:val="0"/>
        <w:spacing w:before="29" w:line="276" w:lineRule="auto"/>
        <w:ind w:left="720" w:right="177"/>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 xml:space="preserve">At </w:t>
      </w:r>
      <w:r>
        <w:rPr>
          <w:rFonts w:ascii="Helvetica Neue" w:hAnsi="Helvetica Neue" w:cs="Arial"/>
          <w:color w:val="000000" w:themeColor="text1"/>
          <w:sz w:val="24"/>
          <w:szCs w:val="24"/>
        </w:rPr>
        <w:t>5</w:t>
      </w:r>
      <w:r w:rsidRPr="008C1DE1">
        <w:rPr>
          <w:rFonts w:ascii="Helvetica Neue" w:hAnsi="Helvetica Neue" w:cs="Arial"/>
          <w:color w:val="000000" w:themeColor="text1"/>
          <w:sz w:val="24"/>
          <w:szCs w:val="24"/>
        </w:rPr>
        <w:t xml:space="preserve">,000 words, </w:t>
      </w:r>
      <w:r>
        <w:rPr>
          <w:rFonts w:ascii="Helvetica Neue" w:hAnsi="Helvetica Neue" w:cs="Arial"/>
          <w:sz w:val="24"/>
          <w:szCs w:val="24"/>
        </w:rPr>
        <w:t>this extended essay</w:t>
      </w:r>
      <w:r w:rsidRPr="008C1DE1">
        <w:rPr>
          <w:rFonts w:ascii="Helvetica Neue" w:hAnsi="Helvetica Neue" w:cs="Arial"/>
          <w:sz w:val="24"/>
          <w:szCs w:val="24"/>
        </w:rPr>
        <w:t xml:space="preserve"> is the most substantial piece of self-directed research you will undertake as an undergraduate. It gives you the opportunity to examine, in some detail, a topic of your choice - subject to agreement with your </w:t>
      </w:r>
      <w:r w:rsidRPr="009A02D6">
        <w:rPr>
          <w:rFonts w:ascii="Helvetica Neue" w:hAnsi="Helvetica Neue" w:cs="Arial"/>
          <w:i/>
          <w:sz w:val="24"/>
          <w:szCs w:val="24"/>
        </w:rPr>
        <w:t>supervisor</w:t>
      </w:r>
      <w:r w:rsidRPr="008C1DE1">
        <w:rPr>
          <w:rFonts w:ascii="Helvetica Neue" w:hAnsi="Helvetica Neue" w:cs="Arial"/>
          <w:sz w:val="24"/>
          <w:szCs w:val="24"/>
        </w:rPr>
        <w:t xml:space="preserve">. </w:t>
      </w:r>
      <w:r w:rsidRPr="008C1DE1">
        <w:rPr>
          <w:rFonts w:ascii="Helvetica Neue" w:hAnsi="Helvetica Neue" w:cs="Arial"/>
          <w:color w:val="000000" w:themeColor="text1"/>
          <w:sz w:val="24"/>
          <w:szCs w:val="24"/>
        </w:rPr>
        <w:t xml:space="preserve">You will </w:t>
      </w:r>
      <w:r>
        <w:rPr>
          <w:rFonts w:ascii="Helvetica Neue" w:hAnsi="Helvetica Neue" w:cs="Arial"/>
          <w:color w:val="000000" w:themeColor="text1"/>
          <w:sz w:val="24"/>
          <w:szCs w:val="24"/>
        </w:rPr>
        <w:t xml:space="preserve">have </w:t>
      </w:r>
      <w:r w:rsidRPr="008C1DE1">
        <w:rPr>
          <w:rFonts w:ascii="Helvetica Neue" w:hAnsi="Helvetica Neue" w:cs="Arial"/>
          <w:color w:val="000000" w:themeColor="text1"/>
          <w:sz w:val="24"/>
          <w:szCs w:val="24"/>
        </w:rPr>
        <w:t>writ</w:t>
      </w:r>
      <w:r>
        <w:rPr>
          <w:rFonts w:ascii="Helvetica Neue" w:hAnsi="Helvetica Neue" w:cs="Arial"/>
          <w:color w:val="000000" w:themeColor="text1"/>
          <w:sz w:val="24"/>
          <w:szCs w:val="24"/>
        </w:rPr>
        <w:t>ten</w:t>
      </w:r>
      <w:r w:rsidRPr="008C1DE1">
        <w:rPr>
          <w:rFonts w:ascii="Helvetica Neue" w:hAnsi="Helvetica Neue" w:cs="Arial"/>
          <w:color w:val="000000" w:themeColor="text1"/>
          <w:sz w:val="24"/>
          <w:szCs w:val="24"/>
        </w:rPr>
        <w:t xml:space="preserve"> the </w:t>
      </w:r>
      <w:r>
        <w:rPr>
          <w:rFonts w:ascii="Helvetica Neue" w:hAnsi="Helvetica Neue" w:cs="Arial"/>
          <w:color w:val="000000" w:themeColor="text1"/>
          <w:sz w:val="24"/>
          <w:szCs w:val="24"/>
        </w:rPr>
        <w:t xml:space="preserve">proposed </w:t>
      </w:r>
      <w:r w:rsidRPr="008C1DE1">
        <w:rPr>
          <w:rFonts w:ascii="Helvetica Neue" w:hAnsi="Helvetica Neue" w:cs="Arial"/>
          <w:color w:val="000000" w:themeColor="text1"/>
          <w:sz w:val="24"/>
          <w:szCs w:val="24"/>
        </w:rPr>
        <w:t>question and cho</w:t>
      </w:r>
      <w:r>
        <w:rPr>
          <w:rFonts w:ascii="Helvetica Neue" w:hAnsi="Helvetica Neue" w:cs="Arial"/>
          <w:color w:val="000000" w:themeColor="text1"/>
          <w:sz w:val="24"/>
          <w:szCs w:val="24"/>
        </w:rPr>
        <w:t>sen</w:t>
      </w:r>
      <w:r w:rsidRPr="008C1DE1">
        <w:rPr>
          <w:rFonts w:ascii="Helvetica Neue" w:hAnsi="Helvetica Neue" w:cs="Arial"/>
          <w:color w:val="000000" w:themeColor="text1"/>
          <w:sz w:val="24"/>
          <w:szCs w:val="24"/>
        </w:rPr>
        <w:t xml:space="preserve"> the research area</w:t>
      </w:r>
      <w:r w:rsidRPr="008C1DE1">
        <w:rPr>
          <w:rFonts w:ascii="Helvetica Neue" w:hAnsi="Helvetica Neue" w:cs="Arial"/>
          <w:color w:val="000000" w:themeColor="text1"/>
          <w:spacing w:val="11"/>
          <w:sz w:val="24"/>
          <w:szCs w:val="24"/>
        </w:rPr>
        <w:t xml:space="preserve"> </w:t>
      </w:r>
      <w:r w:rsidRPr="008C1DE1">
        <w:rPr>
          <w:rFonts w:ascii="Helvetica Neue" w:hAnsi="Helvetica Neue" w:cs="Arial"/>
          <w:color w:val="000000" w:themeColor="text1"/>
          <w:sz w:val="24"/>
          <w:szCs w:val="24"/>
        </w:rPr>
        <w:t>yourself</w:t>
      </w:r>
      <w:r>
        <w:rPr>
          <w:rFonts w:ascii="Helvetica Neue" w:hAnsi="Helvetica Neue" w:cs="Arial"/>
          <w:color w:val="000000" w:themeColor="text1"/>
          <w:sz w:val="24"/>
          <w:szCs w:val="24"/>
        </w:rPr>
        <w:t xml:space="preserve"> last semester and presented it in your proposal for </w:t>
      </w:r>
      <w:r w:rsidRPr="00E71BA2">
        <w:rPr>
          <w:rFonts w:ascii="Helvetica Neue" w:hAnsi="Helvetica Neue" w:cs="Arial"/>
          <w:i/>
          <w:color w:val="000000" w:themeColor="text1"/>
          <w:sz w:val="24"/>
          <w:szCs w:val="24"/>
        </w:rPr>
        <w:t>Research in Practice</w:t>
      </w:r>
      <w:r>
        <w:rPr>
          <w:rFonts w:ascii="Helvetica Neue" w:hAnsi="Helvetica Neue" w:cs="Arial"/>
          <w:color w:val="000000" w:themeColor="text1"/>
          <w:sz w:val="24"/>
          <w:szCs w:val="24"/>
        </w:rPr>
        <w:t>.</w:t>
      </w:r>
      <w:r w:rsidRPr="008C1DE1">
        <w:rPr>
          <w:rFonts w:ascii="Helvetica Neue" w:hAnsi="Helvetica Neue" w:cs="Arial"/>
          <w:color w:val="000000" w:themeColor="text1"/>
          <w:sz w:val="24"/>
          <w:szCs w:val="24"/>
        </w:rPr>
        <w:t xml:space="preserve"> </w:t>
      </w:r>
      <w:r>
        <w:rPr>
          <w:rFonts w:ascii="Helvetica Neue" w:hAnsi="Helvetica Neue" w:cs="Arial"/>
          <w:color w:val="000000" w:themeColor="text1"/>
          <w:spacing w:val="-5"/>
          <w:sz w:val="24"/>
          <w:szCs w:val="24"/>
        </w:rPr>
        <w:t>W</w:t>
      </w:r>
      <w:r w:rsidRPr="008C1DE1">
        <w:rPr>
          <w:rFonts w:ascii="Helvetica Neue" w:hAnsi="Helvetica Neue" w:cs="Arial"/>
          <w:color w:val="000000" w:themeColor="text1"/>
          <w:spacing w:val="-5"/>
          <w:sz w:val="24"/>
          <w:szCs w:val="24"/>
        </w:rPr>
        <w:t xml:space="preserve">hile the structure and focus may be </w:t>
      </w:r>
      <w:r w:rsidRPr="008C1DE1">
        <w:rPr>
          <w:rFonts w:ascii="Helvetica Neue" w:hAnsi="Helvetica Neue" w:cs="Arial"/>
          <w:color w:val="000000" w:themeColor="text1"/>
          <w:sz w:val="24"/>
          <w:szCs w:val="24"/>
        </w:rPr>
        <w:t>negotiated</w:t>
      </w:r>
      <w:r w:rsidRPr="008C1DE1">
        <w:rPr>
          <w:rFonts w:ascii="Helvetica Neue" w:hAnsi="Helvetica Neue" w:cs="Arial"/>
          <w:color w:val="000000" w:themeColor="text1"/>
          <w:spacing w:val="12"/>
          <w:sz w:val="24"/>
          <w:szCs w:val="24"/>
        </w:rPr>
        <w:t xml:space="preserve"> </w:t>
      </w:r>
      <w:r w:rsidRPr="008C1DE1">
        <w:rPr>
          <w:rFonts w:ascii="Helvetica Neue" w:hAnsi="Helvetica Neue" w:cs="Arial"/>
          <w:color w:val="000000" w:themeColor="text1"/>
          <w:sz w:val="24"/>
          <w:szCs w:val="24"/>
        </w:rPr>
        <w:t>with</w:t>
      </w:r>
      <w:r w:rsidRPr="008C1DE1">
        <w:rPr>
          <w:rFonts w:ascii="Helvetica Neue" w:hAnsi="Helvetica Neue" w:cs="Arial"/>
          <w:color w:val="000000" w:themeColor="text1"/>
          <w:spacing w:val="12"/>
          <w:sz w:val="24"/>
          <w:szCs w:val="24"/>
        </w:rPr>
        <w:t xml:space="preserve"> </w:t>
      </w:r>
      <w:r w:rsidRPr="008C1DE1">
        <w:rPr>
          <w:rFonts w:ascii="Helvetica Neue" w:hAnsi="Helvetica Neue" w:cs="Arial"/>
          <w:color w:val="000000" w:themeColor="text1"/>
          <w:sz w:val="24"/>
          <w:szCs w:val="24"/>
        </w:rPr>
        <w:t xml:space="preserve">your </w:t>
      </w:r>
      <w:r>
        <w:rPr>
          <w:rFonts w:ascii="Helvetica Neue" w:hAnsi="Helvetica Neue" w:cs="Arial"/>
          <w:i/>
          <w:color w:val="000000" w:themeColor="text1"/>
          <w:sz w:val="24"/>
          <w:szCs w:val="24"/>
        </w:rPr>
        <w:t>s</w:t>
      </w:r>
      <w:r w:rsidRPr="008C1DE1">
        <w:rPr>
          <w:rFonts w:ascii="Helvetica Neue" w:hAnsi="Helvetica Neue" w:cs="Arial"/>
          <w:i/>
          <w:color w:val="000000" w:themeColor="text1"/>
          <w:sz w:val="24"/>
          <w:szCs w:val="24"/>
        </w:rPr>
        <w:t>upervisor</w:t>
      </w:r>
      <w:r>
        <w:rPr>
          <w:rFonts w:ascii="Helvetica Neue" w:hAnsi="Helvetica Neue" w:cs="Arial"/>
          <w:i/>
          <w:color w:val="000000" w:themeColor="text1"/>
          <w:sz w:val="24"/>
          <w:szCs w:val="24"/>
        </w:rPr>
        <w:t xml:space="preserve">, </w:t>
      </w:r>
      <w:r>
        <w:rPr>
          <w:rFonts w:ascii="Helvetica Neue" w:hAnsi="Helvetica Neue" w:cs="Arial"/>
          <w:color w:val="000000" w:themeColor="text1"/>
          <w:sz w:val="24"/>
          <w:szCs w:val="24"/>
        </w:rPr>
        <w:t>the research will influence and inform your practical based project in Part Two.</w:t>
      </w:r>
    </w:p>
    <w:p w14:paraId="3AD7FC53" w14:textId="77777777" w:rsidR="00A84131" w:rsidRPr="008C1DE1" w:rsidRDefault="00A84131" w:rsidP="00A84131">
      <w:pPr>
        <w:widowControl w:val="0"/>
        <w:spacing w:before="29" w:line="276" w:lineRule="auto"/>
        <w:ind w:left="720" w:right="177"/>
        <w:rPr>
          <w:rFonts w:ascii="Helvetica Neue" w:hAnsi="Helvetica Neue" w:cs="Arial"/>
          <w:color w:val="000000" w:themeColor="text1"/>
          <w:sz w:val="24"/>
          <w:szCs w:val="24"/>
        </w:rPr>
      </w:pPr>
    </w:p>
    <w:p w14:paraId="0AF7D2FF" w14:textId="77777777" w:rsidR="00A84131" w:rsidRPr="008C1DE1" w:rsidRDefault="00A84131" w:rsidP="00A84131">
      <w:pPr>
        <w:widowControl w:val="0"/>
        <w:autoSpaceDE w:val="0"/>
        <w:autoSpaceDN w:val="0"/>
        <w:adjustRightInd w:val="0"/>
        <w:spacing w:line="276" w:lineRule="auto"/>
        <w:ind w:left="720"/>
        <w:rPr>
          <w:rFonts w:ascii="Helvetica Neue" w:hAnsi="Helvetica Neue" w:cs="Arial"/>
          <w:sz w:val="24"/>
          <w:szCs w:val="24"/>
        </w:rPr>
      </w:pPr>
      <w:r>
        <w:rPr>
          <w:rFonts w:ascii="Helvetica Neue" w:hAnsi="Helvetica Neue" w:cs="Arial"/>
          <w:sz w:val="24"/>
          <w:szCs w:val="24"/>
        </w:rPr>
        <w:t>At proposal stage</w:t>
      </w:r>
      <w:r w:rsidRPr="008C1DE1">
        <w:rPr>
          <w:rFonts w:ascii="Helvetica Neue" w:hAnsi="Helvetica Neue" w:cs="Arial"/>
          <w:sz w:val="24"/>
          <w:szCs w:val="24"/>
        </w:rPr>
        <w:t>, you will</w:t>
      </w:r>
      <w:r>
        <w:rPr>
          <w:rFonts w:ascii="Helvetica Neue" w:hAnsi="Helvetica Neue" w:cs="Arial"/>
          <w:sz w:val="24"/>
          <w:szCs w:val="24"/>
        </w:rPr>
        <w:t xml:space="preserve"> have already</w:t>
      </w:r>
      <w:r w:rsidRPr="008C1DE1">
        <w:rPr>
          <w:rFonts w:ascii="Helvetica Neue" w:hAnsi="Helvetica Neue" w:cs="Arial"/>
          <w:sz w:val="24"/>
          <w:szCs w:val="24"/>
        </w:rPr>
        <w:t>:</w:t>
      </w:r>
    </w:p>
    <w:p w14:paraId="6066481E" w14:textId="77777777" w:rsidR="00A84131" w:rsidRPr="008C1DE1" w:rsidRDefault="00A84131" w:rsidP="00A84131">
      <w:pPr>
        <w:widowControl w:val="0"/>
        <w:autoSpaceDE w:val="0"/>
        <w:autoSpaceDN w:val="0"/>
        <w:adjustRightInd w:val="0"/>
        <w:spacing w:line="276" w:lineRule="auto"/>
        <w:ind w:left="720"/>
        <w:rPr>
          <w:rFonts w:ascii="Helvetica Neue" w:hAnsi="Helvetica Neue" w:cs="Arial"/>
          <w:sz w:val="24"/>
          <w:szCs w:val="24"/>
        </w:rPr>
      </w:pPr>
    </w:p>
    <w:p w14:paraId="4EE98BAD" w14:textId="77777777" w:rsidR="00A84131" w:rsidRPr="008C1DE1" w:rsidRDefault="00A84131" w:rsidP="00A84131">
      <w:pPr>
        <w:widowControl w:val="0"/>
        <w:numPr>
          <w:ilvl w:val="0"/>
          <w:numId w:val="22"/>
        </w:numPr>
        <w:tabs>
          <w:tab w:val="left" w:pos="720"/>
        </w:tabs>
        <w:autoSpaceDE w:val="0"/>
        <w:autoSpaceDN w:val="0"/>
        <w:adjustRightInd w:val="0"/>
        <w:spacing w:line="276" w:lineRule="auto"/>
        <w:ind w:firstLine="0"/>
        <w:rPr>
          <w:rFonts w:ascii="Helvetica Neue" w:hAnsi="Helvetica Neue" w:cs="Arial"/>
          <w:sz w:val="24"/>
          <w:szCs w:val="24"/>
        </w:rPr>
      </w:pPr>
      <w:r>
        <w:rPr>
          <w:rFonts w:ascii="Helvetica Neue" w:hAnsi="Helvetica Neue" w:cs="Arial"/>
          <w:sz w:val="24"/>
          <w:szCs w:val="24"/>
        </w:rPr>
        <w:t>D</w:t>
      </w:r>
      <w:r w:rsidRPr="008C1DE1">
        <w:rPr>
          <w:rFonts w:ascii="Helvetica Neue" w:hAnsi="Helvetica Neue" w:cs="Arial"/>
          <w:sz w:val="24"/>
          <w:szCs w:val="24"/>
        </w:rPr>
        <w:t>efine</w:t>
      </w:r>
      <w:r>
        <w:rPr>
          <w:rFonts w:ascii="Helvetica Neue" w:hAnsi="Helvetica Neue" w:cs="Arial"/>
          <w:sz w:val="24"/>
          <w:szCs w:val="24"/>
        </w:rPr>
        <w:t>d</w:t>
      </w:r>
      <w:r w:rsidRPr="008C1DE1">
        <w:rPr>
          <w:rFonts w:ascii="Helvetica Neue" w:hAnsi="Helvetica Neue" w:cs="Arial"/>
          <w:sz w:val="24"/>
          <w:szCs w:val="24"/>
        </w:rPr>
        <w:t xml:space="preserve"> a topic</w:t>
      </w:r>
      <w:r>
        <w:rPr>
          <w:rFonts w:ascii="Helvetica Neue" w:hAnsi="Helvetica Neue" w:cs="Arial"/>
          <w:sz w:val="24"/>
          <w:szCs w:val="24"/>
        </w:rPr>
        <w:t>.</w:t>
      </w:r>
      <w:r w:rsidRPr="008C1DE1">
        <w:rPr>
          <w:rFonts w:ascii="Helvetica Neue" w:hAnsi="Helvetica Neue" w:cs="Arial"/>
          <w:sz w:val="24"/>
          <w:szCs w:val="24"/>
        </w:rPr>
        <w:t xml:space="preserve"> </w:t>
      </w:r>
    </w:p>
    <w:p w14:paraId="70A05173" w14:textId="77777777" w:rsidR="00A84131" w:rsidRPr="008C1DE1" w:rsidRDefault="00A84131" w:rsidP="00A84131">
      <w:pPr>
        <w:widowControl w:val="0"/>
        <w:numPr>
          <w:ilvl w:val="0"/>
          <w:numId w:val="23"/>
        </w:numPr>
        <w:tabs>
          <w:tab w:val="left" w:pos="720"/>
        </w:tabs>
        <w:autoSpaceDE w:val="0"/>
        <w:autoSpaceDN w:val="0"/>
        <w:adjustRightInd w:val="0"/>
        <w:spacing w:line="276" w:lineRule="auto"/>
        <w:ind w:firstLine="0"/>
        <w:rPr>
          <w:rFonts w:ascii="Helvetica Neue" w:hAnsi="Helvetica Neue" w:cs="Arial"/>
          <w:sz w:val="24"/>
          <w:szCs w:val="24"/>
        </w:rPr>
      </w:pPr>
      <w:r w:rsidRPr="008C1DE1">
        <w:rPr>
          <w:rFonts w:ascii="Helvetica Neue" w:hAnsi="Helvetica Neue" w:cs="Arial"/>
          <w:sz w:val="24"/>
          <w:szCs w:val="24"/>
        </w:rPr>
        <w:t>Identif</w:t>
      </w:r>
      <w:r>
        <w:rPr>
          <w:rFonts w:ascii="Helvetica Neue" w:hAnsi="Helvetica Neue" w:cs="Arial"/>
          <w:sz w:val="24"/>
          <w:szCs w:val="24"/>
        </w:rPr>
        <w:t>ied</w:t>
      </w:r>
      <w:r w:rsidRPr="008C1DE1">
        <w:rPr>
          <w:rFonts w:ascii="Helvetica Neue" w:hAnsi="Helvetica Neue" w:cs="Arial"/>
          <w:sz w:val="24"/>
          <w:szCs w:val="24"/>
        </w:rPr>
        <w:t xml:space="preserve"> appropriate source material and </w:t>
      </w:r>
      <w:r>
        <w:rPr>
          <w:rFonts w:ascii="Helvetica Neue" w:hAnsi="Helvetica Neue" w:cs="Arial"/>
          <w:sz w:val="24"/>
          <w:szCs w:val="24"/>
        </w:rPr>
        <w:t>begun</w:t>
      </w:r>
      <w:r w:rsidRPr="008C1DE1">
        <w:rPr>
          <w:rFonts w:ascii="Helvetica Neue" w:hAnsi="Helvetica Neue" w:cs="Arial"/>
          <w:sz w:val="24"/>
          <w:szCs w:val="24"/>
        </w:rPr>
        <w:t xml:space="preserve"> the necessary research</w:t>
      </w:r>
      <w:r>
        <w:rPr>
          <w:rFonts w:ascii="Helvetica Neue" w:hAnsi="Helvetica Neue" w:cs="Arial"/>
          <w:sz w:val="24"/>
          <w:szCs w:val="24"/>
        </w:rPr>
        <w:t>.</w:t>
      </w:r>
      <w:r w:rsidRPr="008C1DE1">
        <w:rPr>
          <w:rFonts w:ascii="Helvetica Neue" w:hAnsi="Helvetica Neue" w:cs="Arial"/>
          <w:sz w:val="24"/>
          <w:szCs w:val="24"/>
        </w:rPr>
        <w:t xml:space="preserve"> </w:t>
      </w:r>
    </w:p>
    <w:p w14:paraId="51618E4E" w14:textId="77777777" w:rsidR="00A84131" w:rsidRDefault="00A84131" w:rsidP="00A84131">
      <w:pPr>
        <w:widowControl w:val="0"/>
        <w:numPr>
          <w:ilvl w:val="0"/>
          <w:numId w:val="24"/>
        </w:numPr>
        <w:tabs>
          <w:tab w:val="left" w:pos="720"/>
        </w:tabs>
        <w:autoSpaceDE w:val="0"/>
        <w:autoSpaceDN w:val="0"/>
        <w:adjustRightInd w:val="0"/>
        <w:spacing w:line="276" w:lineRule="auto"/>
        <w:ind w:firstLine="0"/>
        <w:rPr>
          <w:rFonts w:ascii="Helvetica Neue" w:hAnsi="Helvetica Neue" w:cs="Arial"/>
          <w:sz w:val="24"/>
          <w:szCs w:val="24"/>
        </w:rPr>
      </w:pPr>
      <w:r w:rsidRPr="008C1DE1">
        <w:rPr>
          <w:rFonts w:ascii="Helvetica Neue" w:hAnsi="Helvetica Neue" w:cs="Arial"/>
          <w:sz w:val="24"/>
          <w:szCs w:val="24"/>
        </w:rPr>
        <w:t>Formulate</w:t>
      </w:r>
      <w:r>
        <w:rPr>
          <w:rFonts w:ascii="Helvetica Neue" w:hAnsi="Helvetica Neue" w:cs="Arial"/>
          <w:sz w:val="24"/>
          <w:szCs w:val="24"/>
        </w:rPr>
        <w:t>d</w:t>
      </w:r>
      <w:r w:rsidRPr="008C1DE1">
        <w:rPr>
          <w:rFonts w:ascii="Helvetica Neue" w:hAnsi="Helvetica Neue" w:cs="Arial"/>
          <w:sz w:val="24"/>
          <w:szCs w:val="24"/>
        </w:rPr>
        <w:t xml:space="preserve"> key </w:t>
      </w:r>
      <w:r>
        <w:rPr>
          <w:rFonts w:ascii="Helvetica Neue" w:hAnsi="Helvetica Neue" w:cs="Arial"/>
          <w:sz w:val="24"/>
          <w:szCs w:val="24"/>
        </w:rPr>
        <w:t>words</w:t>
      </w:r>
      <w:r w:rsidRPr="008C1DE1">
        <w:rPr>
          <w:rFonts w:ascii="Helvetica Neue" w:hAnsi="Helvetica Neue" w:cs="Arial"/>
          <w:sz w:val="24"/>
          <w:szCs w:val="24"/>
        </w:rPr>
        <w:t xml:space="preserve"> and </w:t>
      </w:r>
      <w:r>
        <w:rPr>
          <w:rFonts w:ascii="Helvetica Neue" w:hAnsi="Helvetica Neue" w:cs="Arial"/>
          <w:sz w:val="24"/>
          <w:szCs w:val="24"/>
        </w:rPr>
        <w:t xml:space="preserve">begun to </w:t>
      </w:r>
      <w:r w:rsidRPr="008C1DE1">
        <w:rPr>
          <w:rFonts w:ascii="Helvetica Neue" w:hAnsi="Helvetica Neue" w:cs="Arial"/>
          <w:sz w:val="24"/>
          <w:szCs w:val="24"/>
        </w:rPr>
        <w:t>evaluate and discuss your material</w:t>
      </w:r>
      <w:r>
        <w:rPr>
          <w:rFonts w:ascii="Helvetica Neue" w:hAnsi="Helvetica Neue" w:cs="Arial"/>
          <w:sz w:val="24"/>
          <w:szCs w:val="24"/>
        </w:rPr>
        <w:t>.</w:t>
      </w:r>
    </w:p>
    <w:p w14:paraId="269D24F9" w14:textId="77777777" w:rsidR="00A84131" w:rsidRDefault="00A84131" w:rsidP="00A84131">
      <w:pPr>
        <w:widowControl w:val="0"/>
        <w:tabs>
          <w:tab w:val="left" w:pos="720"/>
        </w:tabs>
        <w:autoSpaceDE w:val="0"/>
        <w:autoSpaceDN w:val="0"/>
        <w:adjustRightInd w:val="0"/>
        <w:spacing w:line="276" w:lineRule="auto"/>
        <w:ind w:left="720"/>
        <w:rPr>
          <w:rFonts w:ascii="Helvetica Neue" w:hAnsi="Helvetica Neue" w:cs="Arial"/>
          <w:sz w:val="24"/>
          <w:szCs w:val="24"/>
        </w:rPr>
      </w:pPr>
    </w:p>
    <w:p w14:paraId="75A027BD" w14:textId="133FA3A8" w:rsidR="00A84131" w:rsidRDefault="00A84131" w:rsidP="00A84131">
      <w:pPr>
        <w:widowControl w:val="0"/>
        <w:tabs>
          <w:tab w:val="left" w:pos="720"/>
        </w:tabs>
        <w:autoSpaceDE w:val="0"/>
        <w:autoSpaceDN w:val="0"/>
        <w:adjustRightInd w:val="0"/>
        <w:spacing w:line="276" w:lineRule="auto"/>
        <w:ind w:left="720"/>
        <w:rPr>
          <w:rFonts w:ascii="Helvetica Neue" w:hAnsi="Helvetica Neue" w:cs="Arial"/>
          <w:sz w:val="24"/>
          <w:szCs w:val="24"/>
        </w:rPr>
      </w:pPr>
      <w:r>
        <w:rPr>
          <w:rFonts w:ascii="Helvetica Neue" w:hAnsi="Helvetica Neue" w:cs="Arial"/>
          <w:sz w:val="24"/>
          <w:szCs w:val="24"/>
        </w:rPr>
        <w:t xml:space="preserve">To complete </w:t>
      </w:r>
      <w:r w:rsidR="004B6FCE">
        <w:rPr>
          <w:rFonts w:ascii="Helvetica Neue" w:hAnsi="Helvetica Neue" w:cs="Arial"/>
          <w:sz w:val="24"/>
          <w:szCs w:val="24"/>
        </w:rPr>
        <w:t xml:space="preserve">this </w:t>
      </w:r>
      <w:proofErr w:type="gramStart"/>
      <w:r w:rsidR="004B6FCE">
        <w:rPr>
          <w:rFonts w:ascii="Helvetica Neue" w:hAnsi="Helvetica Neue" w:cs="Arial"/>
          <w:sz w:val="24"/>
          <w:szCs w:val="24"/>
        </w:rPr>
        <w:t>5000 word</w:t>
      </w:r>
      <w:proofErr w:type="gramEnd"/>
      <w:r w:rsidR="004B6FCE">
        <w:rPr>
          <w:rFonts w:ascii="Helvetica Neue" w:hAnsi="Helvetica Neue" w:cs="Arial"/>
          <w:sz w:val="24"/>
          <w:szCs w:val="24"/>
        </w:rPr>
        <w:t xml:space="preserve"> extended essay</w:t>
      </w:r>
      <w:r>
        <w:rPr>
          <w:rFonts w:ascii="Helvetica Neue" w:hAnsi="Helvetica Neue" w:cs="Arial"/>
          <w:sz w:val="24"/>
          <w:szCs w:val="24"/>
        </w:rPr>
        <w:t>, you will:</w:t>
      </w:r>
    </w:p>
    <w:p w14:paraId="1C218236" w14:textId="77777777" w:rsidR="00A84131" w:rsidRDefault="00A84131" w:rsidP="00A84131">
      <w:pPr>
        <w:widowControl w:val="0"/>
        <w:tabs>
          <w:tab w:val="left" w:pos="720"/>
        </w:tabs>
        <w:autoSpaceDE w:val="0"/>
        <w:autoSpaceDN w:val="0"/>
        <w:adjustRightInd w:val="0"/>
        <w:spacing w:line="276" w:lineRule="auto"/>
        <w:rPr>
          <w:rFonts w:ascii="Helvetica Neue" w:hAnsi="Helvetica Neue" w:cs="Arial"/>
          <w:sz w:val="24"/>
          <w:szCs w:val="24"/>
        </w:rPr>
      </w:pPr>
    </w:p>
    <w:p w14:paraId="4C8D1188" w14:textId="77777777" w:rsidR="00A84131" w:rsidRDefault="00A84131" w:rsidP="00A84131">
      <w:pPr>
        <w:widowControl w:val="0"/>
        <w:numPr>
          <w:ilvl w:val="0"/>
          <w:numId w:val="25"/>
        </w:numPr>
        <w:tabs>
          <w:tab w:val="left" w:pos="720"/>
        </w:tabs>
        <w:autoSpaceDE w:val="0"/>
        <w:autoSpaceDN w:val="0"/>
        <w:adjustRightInd w:val="0"/>
        <w:spacing w:line="276" w:lineRule="auto"/>
        <w:ind w:firstLine="0"/>
        <w:rPr>
          <w:rFonts w:ascii="Helvetica Neue" w:hAnsi="Helvetica Neue" w:cs="Arial"/>
          <w:sz w:val="24"/>
          <w:szCs w:val="24"/>
        </w:rPr>
      </w:pPr>
      <w:r w:rsidRPr="00664A0F">
        <w:rPr>
          <w:rFonts w:ascii="Helvetica Neue" w:hAnsi="Helvetica Neue" w:cs="Arial"/>
          <w:sz w:val="24"/>
          <w:szCs w:val="24"/>
        </w:rPr>
        <w:t>Engage with tutor feedback you received for your proposal.</w:t>
      </w:r>
    </w:p>
    <w:p w14:paraId="5AE665EC" w14:textId="77777777" w:rsidR="00A84131" w:rsidRDefault="00A84131" w:rsidP="00A84131">
      <w:pPr>
        <w:widowControl w:val="0"/>
        <w:numPr>
          <w:ilvl w:val="0"/>
          <w:numId w:val="25"/>
        </w:numPr>
        <w:tabs>
          <w:tab w:val="left" w:pos="720"/>
        </w:tabs>
        <w:autoSpaceDE w:val="0"/>
        <w:autoSpaceDN w:val="0"/>
        <w:adjustRightInd w:val="0"/>
        <w:spacing w:line="276" w:lineRule="auto"/>
        <w:ind w:firstLine="0"/>
        <w:rPr>
          <w:rFonts w:ascii="Helvetica Neue" w:hAnsi="Helvetica Neue" w:cs="Arial"/>
          <w:sz w:val="24"/>
          <w:szCs w:val="24"/>
        </w:rPr>
      </w:pPr>
      <w:r>
        <w:rPr>
          <w:rFonts w:ascii="Helvetica Neue" w:hAnsi="Helvetica Neue" w:cs="Arial"/>
          <w:sz w:val="24"/>
          <w:szCs w:val="24"/>
        </w:rPr>
        <w:t xml:space="preserve">Further your research – </w:t>
      </w:r>
      <w:r w:rsidRPr="00664A0F">
        <w:rPr>
          <w:rFonts w:ascii="Helvetica Neue" w:hAnsi="Helvetica Neue" w:cs="Arial"/>
          <w:i/>
          <w:sz w:val="24"/>
          <w:szCs w:val="24"/>
        </w:rPr>
        <w:t>you will have continued with this over the summer break</w:t>
      </w:r>
      <w:r>
        <w:rPr>
          <w:rFonts w:ascii="Helvetica Neue" w:hAnsi="Helvetica Neue" w:cs="Arial"/>
          <w:sz w:val="24"/>
          <w:szCs w:val="24"/>
        </w:rPr>
        <w:t>.</w:t>
      </w:r>
    </w:p>
    <w:p w14:paraId="53E0EE91" w14:textId="77777777" w:rsidR="00A84131" w:rsidRDefault="00A84131" w:rsidP="00A84131">
      <w:pPr>
        <w:widowControl w:val="0"/>
        <w:numPr>
          <w:ilvl w:val="0"/>
          <w:numId w:val="25"/>
        </w:numPr>
        <w:tabs>
          <w:tab w:val="left" w:pos="720"/>
        </w:tabs>
        <w:autoSpaceDE w:val="0"/>
        <w:autoSpaceDN w:val="0"/>
        <w:adjustRightInd w:val="0"/>
        <w:spacing w:line="276" w:lineRule="auto"/>
        <w:ind w:firstLine="0"/>
        <w:rPr>
          <w:rFonts w:ascii="Helvetica Neue" w:hAnsi="Helvetica Neue" w:cs="Arial"/>
          <w:sz w:val="24"/>
          <w:szCs w:val="24"/>
        </w:rPr>
      </w:pPr>
      <w:r>
        <w:rPr>
          <w:rFonts w:ascii="Helvetica Neue" w:hAnsi="Helvetica Neue" w:cs="Arial"/>
          <w:sz w:val="24"/>
          <w:szCs w:val="24"/>
        </w:rPr>
        <w:t>Refine, and further define, your research question, if required.</w:t>
      </w:r>
    </w:p>
    <w:p w14:paraId="772D16BA" w14:textId="77777777" w:rsidR="00A84131" w:rsidRPr="00664A0F" w:rsidRDefault="00A84131" w:rsidP="00A84131">
      <w:pPr>
        <w:widowControl w:val="0"/>
        <w:numPr>
          <w:ilvl w:val="0"/>
          <w:numId w:val="25"/>
        </w:numPr>
        <w:tabs>
          <w:tab w:val="left" w:pos="720"/>
        </w:tabs>
        <w:autoSpaceDE w:val="0"/>
        <w:autoSpaceDN w:val="0"/>
        <w:adjustRightInd w:val="0"/>
        <w:spacing w:line="276" w:lineRule="auto"/>
        <w:ind w:firstLine="0"/>
        <w:rPr>
          <w:rFonts w:ascii="Helvetica Neue" w:hAnsi="Helvetica Neue" w:cs="Arial"/>
          <w:sz w:val="24"/>
          <w:szCs w:val="24"/>
        </w:rPr>
      </w:pPr>
      <w:r w:rsidRPr="008C1DE1">
        <w:rPr>
          <w:rFonts w:ascii="Helvetica Neue" w:hAnsi="Helvetica Neue" w:cs="Arial"/>
          <w:sz w:val="24"/>
          <w:szCs w:val="24"/>
        </w:rPr>
        <w:t xml:space="preserve">Organise material logically </w:t>
      </w:r>
      <w:proofErr w:type="gramStart"/>
      <w:r w:rsidRPr="008C1DE1">
        <w:rPr>
          <w:rFonts w:ascii="Helvetica Neue" w:hAnsi="Helvetica Neue" w:cs="Arial"/>
          <w:sz w:val="24"/>
          <w:szCs w:val="24"/>
        </w:rPr>
        <w:t>in order to</w:t>
      </w:r>
      <w:proofErr w:type="gramEnd"/>
      <w:r w:rsidRPr="008C1DE1">
        <w:rPr>
          <w:rFonts w:ascii="Helvetica Neue" w:hAnsi="Helvetica Neue" w:cs="Arial"/>
          <w:sz w:val="24"/>
          <w:szCs w:val="24"/>
        </w:rPr>
        <w:t xml:space="preserve"> produce a coherent argument</w:t>
      </w:r>
      <w:r>
        <w:rPr>
          <w:rFonts w:ascii="Helvetica Neue" w:hAnsi="Helvetica Neue" w:cs="Arial"/>
          <w:sz w:val="24"/>
          <w:szCs w:val="24"/>
        </w:rPr>
        <w:t>.</w:t>
      </w:r>
      <w:r w:rsidRPr="008C1DE1">
        <w:rPr>
          <w:rFonts w:ascii="Helvetica Neue" w:hAnsi="Helvetica Neue" w:cs="Arial"/>
          <w:sz w:val="24"/>
          <w:szCs w:val="24"/>
        </w:rPr>
        <w:t xml:space="preserve"> </w:t>
      </w:r>
    </w:p>
    <w:p w14:paraId="17CDC68C" w14:textId="77777777" w:rsidR="00A84131" w:rsidRDefault="00A84131" w:rsidP="00A84131">
      <w:pPr>
        <w:widowControl w:val="0"/>
        <w:numPr>
          <w:ilvl w:val="0"/>
          <w:numId w:val="26"/>
        </w:numPr>
        <w:tabs>
          <w:tab w:val="left" w:pos="720"/>
        </w:tabs>
        <w:autoSpaceDE w:val="0"/>
        <w:autoSpaceDN w:val="0"/>
        <w:adjustRightInd w:val="0"/>
        <w:spacing w:line="276" w:lineRule="auto"/>
        <w:ind w:firstLine="0"/>
        <w:rPr>
          <w:rFonts w:ascii="Helvetica Neue" w:hAnsi="Helvetica Neue" w:cs="Arial"/>
          <w:sz w:val="24"/>
          <w:szCs w:val="24"/>
        </w:rPr>
      </w:pPr>
      <w:r w:rsidRPr="008C1DE1">
        <w:rPr>
          <w:rFonts w:ascii="Helvetica Neue" w:hAnsi="Helvetica Neue" w:cs="Arial"/>
          <w:sz w:val="24"/>
          <w:szCs w:val="24"/>
        </w:rPr>
        <w:t xml:space="preserve">Present, </w:t>
      </w:r>
      <w:r>
        <w:rPr>
          <w:rFonts w:ascii="Helvetica Neue" w:hAnsi="Helvetica Neue" w:cs="Arial"/>
          <w:sz w:val="24"/>
          <w:szCs w:val="24"/>
        </w:rPr>
        <w:t xml:space="preserve">support, </w:t>
      </w:r>
      <w:r w:rsidRPr="008C1DE1">
        <w:rPr>
          <w:rFonts w:ascii="Helvetica Neue" w:hAnsi="Helvetica Neue" w:cs="Arial"/>
          <w:sz w:val="24"/>
          <w:szCs w:val="24"/>
        </w:rPr>
        <w:t>reference and illustrate an argument to a high standard</w:t>
      </w:r>
      <w:r>
        <w:rPr>
          <w:rFonts w:ascii="Helvetica Neue" w:hAnsi="Helvetica Neue" w:cs="Arial"/>
          <w:sz w:val="24"/>
          <w:szCs w:val="24"/>
        </w:rPr>
        <w:t>.</w:t>
      </w:r>
      <w:r w:rsidRPr="008C1DE1">
        <w:rPr>
          <w:rFonts w:ascii="Helvetica Neue" w:hAnsi="Helvetica Neue" w:cs="Arial"/>
          <w:sz w:val="24"/>
          <w:szCs w:val="24"/>
        </w:rPr>
        <w:t xml:space="preserve"> </w:t>
      </w:r>
    </w:p>
    <w:p w14:paraId="4C46AEC4" w14:textId="77777777" w:rsidR="00A84131" w:rsidRPr="00C6309E" w:rsidRDefault="00A84131" w:rsidP="00A84131">
      <w:pPr>
        <w:widowControl w:val="0"/>
        <w:numPr>
          <w:ilvl w:val="0"/>
          <w:numId w:val="26"/>
        </w:numPr>
        <w:tabs>
          <w:tab w:val="left" w:pos="720"/>
        </w:tabs>
        <w:autoSpaceDE w:val="0"/>
        <w:autoSpaceDN w:val="0"/>
        <w:adjustRightInd w:val="0"/>
        <w:spacing w:line="276" w:lineRule="auto"/>
        <w:ind w:firstLine="0"/>
        <w:rPr>
          <w:b/>
          <w:bCs/>
        </w:rPr>
      </w:pPr>
      <w:r>
        <w:rPr>
          <w:rFonts w:ascii="Helvetica Neue" w:hAnsi="Helvetica Neue" w:cs="Arial"/>
          <w:sz w:val="24"/>
          <w:szCs w:val="24"/>
        </w:rPr>
        <w:t xml:space="preserve">Show evidence of insights and understandings, which strongly link to the practice  </w:t>
      </w:r>
    </w:p>
    <w:p w14:paraId="4EAB8119" w14:textId="77777777" w:rsidR="00A84131" w:rsidRDefault="00A84131" w:rsidP="00A84131">
      <w:pPr>
        <w:widowControl w:val="0"/>
        <w:autoSpaceDE w:val="0"/>
        <w:autoSpaceDN w:val="0"/>
        <w:adjustRightInd w:val="0"/>
        <w:spacing w:line="276" w:lineRule="auto"/>
        <w:rPr>
          <w:rFonts w:ascii="Helvetica Neue" w:hAnsi="Helvetica Neue" w:cs="Arial"/>
          <w:sz w:val="24"/>
          <w:szCs w:val="24"/>
        </w:rPr>
      </w:pPr>
      <w:r>
        <w:rPr>
          <w:rFonts w:ascii="Helvetica Neue" w:hAnsi="Helvetica Neue" w:cs="Arial"/>
          <w:sz w:val="24"/>
          <w:szCs w:val="24"/>
        </w:rPr>
        <w:t xml:space="preserve">                      based project in part two.</w:t>
      </w:r>
    </w:p>
    <w:p w14:paraId="24848B81" w14:textId="77777777" w:rsidR="00A84131" w:rsidRPr="008C1DE1" w:rsidRDefault="00A84131" w:rsidP="00A84131">
      <w:pPr>
        <w:widowControl w:val="0"/>
        <w:autoSpaceDE w:val="0"/>
        <w:autoSpaceDN w:val="0"/>
        <w:adjustRightInd w:val="0"/>
        <w:spacing w:line="276" w:lineRule="auto"/>
        <w:rPr>
          <w:rFonts w:ascii="Helvetica Neue" w:hAnsi="Helvetica Neue" w:cs="Arial"/>
          <w:sz w:val="24"/>
          <w:szCs w:val="24"/>
        </w:rPr>
      </w:pPr>
    </w:p>
    <w:p w14:paraId="0BE88B2A" w14:textId="0D55E89E" w:rsidR="00A84131" w:rsidRDefault="00A84131" w:rsidP="00A84131">
      <w:pPr>
        <w:widowControl w:val="0"/>
        <w:spacing w:before="29" w:line="276" w:lineRule="auto"/>
        <w:ind w:left="720" w:right="177"/>
        <w:rPr>
          <w:rFonts w:ascii="Helvetica Neue" w:hAnsi="Helvetica Neue" w:cs="Arial"/>
          <w:sz w:val="24"/>
          <w:szCs w:val="24"/>
        </w:rPr>
      </w:pPr>
      <w:r w:rsidRPr="008C1DE1">
        <w:rPr>
          <w:rFonts w:ascii="Helvetica Neue" w:hAnsi="Helvetica Neue" w:cs="Arial"/>
          <w:sz w:val="24"/>
          <w:szCs w:val="24"/>
        </w:rPr>
        <w:t xml:space="preserve">Whatever the topic, </w:t>
      </w:r>
      <w:proofErr w:type="gramStart"/>
      <w:r w:rsidR="004B6FCE">
        <w:rPr>
          <w:rFonts w:ascii="Helvetica Neue" w:hAnsi="Helvetica Neue" w:cs="Arial"/>
          <w:sz w:val="24"/>
          <w:szCs w:val="24"/>
        </w:rPr>
        <w:t>This</w:t>
      </w:r>
      <w:proofErr w:type="gramEnd"/>
      <w:r w:rsidR="004B6FCE">
        <w:rPr>
          <w:rFonts w:ascii="Helvetica Neue" w:hAnsi="Helvetica Neue" w:cs="Arial"/>
          <w:sz w:val="24"/>
          <w:szCs w:val="24"/>
        </w:rPr>
        <w:t xml:space="preserve"> essay</w:t>
      </w:r>
      <w:r w:rsidRPr="008C1DE1">
        <w:rPr>
          <w:rFonts w:ascii="Helvetica Neue" w:hAnsi="Helvetica Neue" w:cs="Arial"/>
          <w:sz w:val="24"/>
          <w:szCs w:val="24"/>
        </w:rPr>
        <w:t xml:space="preserve"> must be grounded in </w:t>
      </w:r>
      <w:r w:rsidRPr="008C1DE1">
        <w:rPr>
          <w:rFonts w:ascii="Helvetica Neue" w:hAnsi="Helvetica Neue" w:cs="Arial"/>
          <w:b/>
          <w:i/>
          <w:sz w:val="24"/>
          <w:szCs w:val="24"/>
        </w:rPr>
        <w:t>research</w:t>
      </w:r>
      <w:r w:rsidRPr="008C1DE1">
        <w:rPr>
          <w:rFonts w:ascii="Helvetica Neue" w:hAnsi="Helvetica Neue" w:cs="Arial"/>
          <w:sz w:val="24"/>
          <w:szCs w:val="24"/>
        </w:rPr>
        <w:t xml:space="preserve">. Books, journal articles, </w:t>
      </w:r>
      <w:r>
        <w:rPr>
          <w:rFonts w:ascii="Helvetica Neue" w:hAnsi="Helvetica Neue" w:cs="Arial"/>
          <w:sz w:val="24"/>
          <w:szCs w:val="24"/>
        </w:rPr>
        <w:t xml:space="preserve">authoritative web sources, </w:t>
      </w:r>
      <w:r w:rsidRPr="008C1DE1">
        <w:rPr>
          <w:rFonts w:ascii="Helvetica Neue" w:hAnsi="Helvetica Neue" w:cs="Arial"/>
          <w:sz w:val="24"/>
          <w:szCs w:val="24"/>
        </w:rPr>
        <w:t xml:space="preserve">image banks, films, exhibitions/catalogues etc. are the most usual source of information and ideas. What we are looking for is a personal and critical evaluation of the relevant source material. A good argument, thesis or analysis is </w:t>
      </w:r>
      <w:r w:rsidRPr="009A02D6">
        <w:rPr>
          <w:rFonts w:ascii="Helvetica Neue" w:hAnsi="Helvetica Neue" w:cs="Arial"/>
          <w:b/>
          <w:sz w:val="24"/>
          <w:szCs w:val="24"/>
        </w:rPr>
        <w:t>always supported by evidence</w:t>
      </w:r>
      <w:r w:rsidRPr="008C1DE1">
        <w:rPr>
          <w:rFonts w:ascii="Helvetica Neue" w:hAnsi="Helvetica Neue" w:cs="Arial"/>
          <w:sz w:val="24"/>
          <w:szCs w:val="24"/>
        </w:rPr>
        <w:t>.</w:t>
      </w:r>
    </w:p>
    <w:p w14:paraId="732F7FAE" w14:textId="77777777" w:rsidR="00A84131" w:rsidRDefault="00A84131" w:rsidP="00A84131">
      <w:pPr>
        <w:widowControl w:val="0"/>
        <w:spacing w:before="29" w:line="276" w:lineRule="auto"/>
        <w:ind w:left="720" w:right="177"/>
        <w:rPr>
          <w:rFonts w:ascii="Helvetica Neue" w:hAnsi="Helvetica Neue" w:cs="Arial"/>
          <w:sz w:val="24"/>
          <w:szCs w:val="24"/>
        </w:rPr>
      </w:pPr>
    </w:p>
    <w:p w14:paraId="0042239C" w14:textId="77777777" w:rsidR="00A84131" w:rsidRDefault="00A84131" w:rsidP="00A84131">
      <w:pPr>
        <w:widowControl w:val="0"/>
        <w:spacing w:before="29" w:line="276" w:lineRule="auto"/>
        <w:ind w:left="720" w:right="177"/>
        <w:rPr>
          <w:rFonts w:ascii="Helvetica Neue" w:hAnsi="Helvetica Neue" w:cs="Arial"/>
          <w:color w:val="000000" w:themeColor="text1"/>
          <w:sz w:val="24"/>
          <w:szCs w:val="24"/>
        </w:rPr>
      </w:pPr>
      <w:r>
        <w:rPr>
          <w:rFonts w:ascii="Helvetica Neue" w:hAnsi="Helvetica Neue" w:cs="Arial"/>
          <w:color w:val="000000" w:themeColor="text1"/>
          <w:sz w:val="24"/>
          <w:szCs w:val="24"/>
        </w:rPr>
        <w:t xml:space="preserve">You will be allocated a personal supervisor. It is your responsibility to book tutorials and submit drafts for feedback. </w:t>
      </w:r>
    </w:p>
    <w:p w14:paraId="045CD2A5" w14:textId="77777777" w:rsidR="00A84131" w:rsidRDefault="00A84131" w:rsidP="00A84131">
      <w:pPr>
        <w:widowControl w:val="0"/>
        <w:spacing w:before="29" w:line="276" w:lineRule="auto"/>
        <w:ind w:left="720" w:right="177"/>
        <w:rPr>
          <w:rFonts w:ascii="Helvetica Neue" w:hAnsi="Helvetica Neue" w:cs="Arial"/>
          <w:color w:val="000000" w:themeColor="text1"/>
          <w:sz w:val="24"/>
          <w:szCs w:val="24"/>
        </w:rPr>
      </w:pPr>
    </w:p>
    <w:p w14:paraId="7809B58B" w14:textId="77777777" w:rsidR="00A84131" w:rsidRDefault="00A84131" w:rsidP="00A84131">
      <w:pPr>
        <w:widowControl w:val="0"/>
        <w:spacing w:before="29" w:line="276" w:lineRule="auto"/>
        <w:ind w:left="720" w:right="177"/>
        <w:rPr>
          <w:rFonts w:ascii="Helvetica Neue" w:hAnsi="Helvetica Neue" w:cs="Arial"/>
          <w:color w:val="000000" w:themeColor="text1"/>
          <w:sz w:val="24"/>
          <w:szCs w:val="24"/>
        </w:rPr>
      </w:pPr>
    </w:p>
    <w:p w14:paraId="27868726" w14:textId="77777777" w:rsidR="00A84131" w:rsidRPr="008C1DE1" w:rsidRDefault="00A84131" w:rsidP="00A84131">
      <w:pPr>
        <w:widowControl w:val="0"/>
        <w:spacing w:before="29" w:line="276" w:lineRule="auto"/>
        <w:ind w:left="720" w:right="177"/>
        <w:rPr>
          <w:rFonts w:ascii="Helvetica Neue" w:hAnsi="Helvetica Neue" w:cs="Arial"/>
          <w:color w:val="000000" w:themeColor="text1"/>
          <w:sz w:val="24"/>
          <w:szCs w:val="24"/>
        </w:rPr>
      </w:pPr>
    </w:p>
    <w:p w14:paraId="6EFB94D8" w14:textId="77777777" w:rsidR="00A84131" w:rsidRPr="008C1DE1" w:rsidRDefault="00A84131" w:rsidP="00A84131">
      <w:pPr>
        <w:widowControl w:val="0"/>
        <w:spacing w:before="29" w:line="276" w:lineRule="auto"/>
        <w:ind w:left="720" w:right="177"/>
        <w:rPr>
          <w:rFonts w:ascii="Helvetica Neue" w:hAnsi="Helvetica Neue" w:cs="Arial"/>
          <w:color w:val="000000" w:themeColor="text1"/>
          <w:sz w:val="24"/>
          <w:szCs w:val="24"/>
        </w:rPr>
      </w:pPr>
      <w:r w:rsidRPr="008C1DE1">
        <w:rPr>
          <w:rFonts w:ascii="Helvetica Neue" w:hAnsi="Helvetica Neue" w:cs="Arial"/>
          <w:color w:val="000000" w:themeColor="text1"/>
          <w:spacing w:val="1"/>
          <w:sz w:val="24"/>
          <w:szCs w:val="24"/>
        </w:rPr>
        <w:t>S</w:t>
      </w:r>
      <w:r w:rsidRPr="008C1DE1">
        <w:rPr>
          <w:rFonts w:ascii="Helvetica Neue" w:hAnsi="Helvetica Neue" w:cs="Arial"/>
          <w:color w:val="000000" w:themeColor="text1"/>
          <w:sz w:val="24"/>
          <w:szCs w:val="24"/>
        </w:rPr>
        <w:t>tudents r</w:t>
      </w:r>
      <w:r w:rsidRPr="008C1DE1">
        <w:rPr>
          <w:rFonts w:ascii="Helvetica Neue" w:hAnsi="Helvetica Neue" w:cs="Arial"/>
          <w:color w:val="000000" w:themeColor="text1"/>
          <w:spacing w:val="-1"/>
          <w:sz w:val="24"/>
          <w:szCs w:val="24"/>
        </w:rPr>
        <w:t>ece</w:t>
      </w:r>
      <w:r w:rsidRPr="008C1DE1">
        <w:rPr>
          <w:rFonts w:ascii="Helvetica Neue" w:hAnsi="Helvetica Neue" w:cs="Arial"/>
          <w:color w:val="000000" w:themeColor="text1"/>
          <w:sz w:val="24"/>
          <w:szCs w:val="24"/>
        </w:rPr>
        <w:t>ive</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pacing w:val="-2"/>
          <w:sz w:val="24"/>
          <w:szCs w:val="24"/>
        </w:rPr>
        <w:t>g</w:t>
      </w:r>
      <w:r w:rsidRPr="008C1DE1">
        <w:rPr>
          <w:rFonts w:ascii="Helvetica Neue" w:hAnsi="Helvetica Neue" w:cs="Arial"/>
          <w:color w:val="000000" w:themeColor="text1"/>
          <w:sz w:val="24"/>
          <w:szCs w:val="24"/>
        </w:rPr>
        <w:t>uida</w:t>
      </w:r>
      <w:r w:rsidRPr="008C1DE1">
        <w:rPr>
          <w:rFonts w:ascii="Helvetica Neue" w:hAnsi="Helvetica Neue" w:cs="Arial"/>
          <w:color w:val="000000" w:themeColor="text1"/>
          <w:spacing w:val="2"/>
          <w:sz w:val="24"/>
          <w:szCs w:val="24"/>
        </w:rPr>
        <w:t>n</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z w:val="24"/>
          <w:szCs w:val="24"/>
        </w:rPr>
        <w:t>e</w:t>
      </w:r>
      <w:r w:rsidRPr="008C1DE1">
        <w:rPr>
          <w:rFonts w:ascii="Helvetica Neue" w:hAnsi="Helvetica Neue" w:cs="Arial"/>
          <w:color w:val="000000" w:themeColor="text1"/>
          <w:spacing w:val="-1"/>
          <w:sz w:val="24"/>
          <w:szCs w:val="24"/>
        </w:rPr>
        <w:t xml:space="preserve"> </w:t>
      </w:r>
      <w:r w:rsidRPr="008C1DE1">
        <w:rPr>
          <w:rFonts w:ascii="Helvetica Neue" w:hAnsi="Helvetica Neue" w:cs="Arial"/>
          <w:color w:val="000000" w:themeColor="text1"/>
          <w:sz w:val="24"/>
          <w:szCs w:val="24"/>
        </w:rPr>
        <w:t>in bo</w:t>
      </w:r>
      <w:r w:rsidRPr="008C1DE1">
        <w:rPr>
          <w:rFonts w:ascii="Helvetica Neue" w:hAnsi="Helvetica Neue" w:cs="Arial"/>
          <w:color w:val="000000" w:themeColor="text1"/>
          <w:spacing w:val="1"/>
          <w:sz w:val="24"/>
          <w:szCs w:val="24"/>
        </w:rPr>
        <w:t>t</w:t>
      </w:r>
      <w:r w:rsidRPr="008C1DE1">
        <w:rPr>
          <w:rFonts w:ascii="Helvetica Neue" w:hAnsi="Helvetica Neue" w:cs="Arial"/>
          <w:color w:val="000000" w:themeColor="text1"/>
          <w:sz w:val="24"/>
          <w:szCs w:val="24"/>
        </w:rPr>
        <w:t>h le</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z w:val="24"/>
          <w:szCs w:val="24"/>
        </w:rPr>
        <w:t>tur</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s and</w:t>
      </w:r>
      <w:r w:rsidRPr="008C1DE1">
        <w:rPr>
          <w:rFonts w:ascii="Helvetica Neue" w:hAnsi="Helvetica Neue" w:cs="Arial"/>
          <w:color w:val="000000" w:themeColor="text1"/>
          <w:spacing w:val="-1"/>
          <w:sz w:val="24"/>
          <w:szCs w:val="24"/>
        </w:rPr>
        <w:t xml:space="preserve"> tailored </w:t>
      </w:r>
      <w:r w:rsidRPr="008C1DE1">
        <w:rPr>
          <w:rFonts w:ascii="Helvetica Neue" w:hAnsi="Helvetica Neue" w:cs="Arial"/>
          <w:color w:val="000000" w:themeColor="text1"/>
          <w:sz w:val="24"/>
          <w:szCs w:val="24"/>
        </w:rPr>
        <w:t>tu</w:t>
      </w:r>
      <w:r w:rsidRPr="008C1DE1">
        <w:rPr>
          <w:rFonts w:ascii="Helvetica Neue" w:hAnsi="Helvetica Neue" w:cs="Arial"/>
          <w:color w:val="000000" w:themeColor="text1"/>
          <w:spacing w:val="3"/>
          <w:sz w:val="24"/>
          <w:szCs w:val="24"/>
        </w:rPr>
        <w:t>t</w:t>
      </w:r>
      <w:r w:rsidRPr="008C1DE1">
        <w:rPr>
          <w:rFonts w:ascii="Helvetica Neue" w:hAnsi="Helvetica Neue" w:cs="Arial"/>
          <w:color w:val="000000" w:themeColor="text1"/>
          <w:sz w:val="24"/>
          <w:szCs w:val="24"/>
        </w:rPr>
        <w:t>o</w:t>
      </w:r>
      <w:r w:rsidRPr="008C1DE1">
        <w:rPr>
          <w:rFonts w:ascii="Helvetica Neue" w:hAnsi="Helvetica Neue" w:cs="Arial"/>
          <w:color w:val="000000" w:themeColor="text1"/>
          <w:spacing w:val="-1"/>
          <w:sz w:val="24"/>
          <w:szCs w:val="24"/>
        </w:rPr>
        <w:t>r</w:t>
      </w:r>
      <w:r w:rsidRPr="008C1DE1">
        <w:rPr>
          <w:rFonts w:ascii="Helvetica Neue" w:hAnsi="Helvetica Neue" w:cs="Arial"/>
          <w:color w:val="000000" w:themeColor="text1"/>
          <w:sz w:val="24"/>
          <w:szCs w:val="24"/>
        </w:rPr>
        <w:t xml:space="preserve">ials on: </w:t>
      </w:r>
    </w:p>
    <w:p w14:paraId="448A0CB8" w14:textId="77777777" w:rsidR="00A84131" w:rsidRPr="008C1DE1" w:rsidRDefault="00A84131" w:rsidP="00A84131">
      <w:pPr>
        <w:pStyle w:val="ListParagraph"/>
        <w:widowControl w:val="0"/>
        <w:numPr>
          <w:ilvl w:val="0"/>
          <w:numId w:val="21"/>
        </w:numPr>
        <w:spacing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App</w:t>
      </w:r>
      <w:r w:rsidRPr="008C1DE1">
        <w:rPr>
          <w:rFonts w:ascii="Helvetica Neue" w:hAnsi="Helvetica Neue" w:cs="Arial"/>
          <w:color w:val="000000" w:themeColor="text1"/>
          <w:spacing w:val="-1"/>
          <w:sz w:val="24"/>
          <w:szCs w:val="24"/>
        </w:rPr>
        <w:t>r</w:t>
      </w:r>
      <w:r w:rsidRPr="008C1DE1">
        <w:rPr>
          <w:rFonts w:ascii="Helvetica Neue" w:hAnsi="Helvetica Neue" w:cs="Arial"/>
          <w:color w:val="000000" w:themeColor="text1"/>
          <w:sz w:val="24"/>
          <w:szCs w:val="24"/>
        </w:rPr>
        <w:t>opri</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te</w:t>
      </w:r>
      <w:r w:rsidRPr="008C1DE1">
        <w:rPr>
          <w:rFonts w:ascii="Helvetica Neue" w:hAnsi="Helvetica Neue" w:cs="Arial"/>
          <w:color w:val="000000" w:themeColor="text1"/>
          <w:spacing w:val="2"/>
          <w:sz w:val="24"/>
          <w:szCs w:val="24"/>
        </w:rPr>
        <w:t>n</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 xml:space="preserve">ss of </w:t>
      </w:r>
      <w:r w:rsidRPr="008C1DE1">
        <w:rPr>
          <w:rFonts w:ascii="Helvetica Neue" w:hAnsi="Helvetica Neue" w:cs="Arial"/>
          <w:color w:val="000000" w:themeColor="text1"/>
          <w:spacing w:val="-1"/>
          <w:sz w:val="24"/>
          <w:szCs w:val="24"/>
        </w:rPr>
        <w:t>re</w:t>
      </w:r>
      <w:r w:rsidRPr="008C1DE1">
        <w:rPr>
          <w:rFonts w:ascii="Helvetica Neue" w:hAnsi="Helvetica Neue" w:cs="Arial"/>
          <w:color w:val="000000" w:themeColor="text1"/>
          <w:spacing w:val="2"/>
          <w:sz w:val="24"/>
          <w:szCs w:val="24"/>
        </w:rPr>
        <w:t>s</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r</w:t>
      </w:r>
      <w:r w:rsidRPr="008C1DE1">
        <w:rPr>
          <w:rFonts w:ascii="Helvetica Neue" w:hAnsi="Helvetica Neue" w:cs="Arial"/>
          <w:color w:val="000000" w:themeColor="text1"/>
          <w:spacing w:val="-2"/>
          <w:sz w:val="24"/>
          <w:szCs w:val="24"/>
        </w:rPr>
        <w:t>c</w:t>
      </w:r>
      <w:r w:rsidRPr="008C1DE1">
        <w:rPr>
          <w:rFonts w:ascii="Helvetica Neue" w:hAnsi="Helvetica Neue" w:cs="Arial"/>
          <w:color w:val="000000" w:themeColor="text1"/>
          <w:sz w:val="24"/>
          <w:szCs w:val="24"/>
        </w:rPr>
        <w:t>h</w:t>
      </w:r>
    </w:p>
    <w:p w14:paraId="7F16B80C" w14:textId="77777777" w:rsidR="00A84131" w:rsidRPr="008C1DE1" w:rsidRDefault="00A84131" w:rsidP="00A84131">
      <w:pPr>
        <w:pStyle w:val="ListParagraph"/>
        <w:widowControl w:val="0"/>
        <w:numPr>
          <w:ilvl w:val="0"/>
          <w:numId w:val="21"/>
        </w:numPr>
        <w:spacing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R</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s</w:t>
      </w:r>
      <w:r w:rsidRPr="008C1DE1">
        <w:rPr>
          <w:rFonts w:ascii="Helvetica Neue" w:hAnsi="Helvetica Neue" w:cs="Arial"/>
          <w:color w:val="000000" w:themeColor="text1"/>
          <w:spacing w:val="-1"/>
          <w:sz w:val="24"/>
          <w:szCs w:val="24"/>
        </w:rPr>
        <w:t>ea</w:t>
      </w:r>
      <w:r w:rsidRPr="008C1DE1">
        <w:rPr>
          <w:rFonts w:ascii="Helvetica Neue" w:hAnsi="Helvetica Neue" w:cs="Arial"/>
          <w:color w:val="000000" w:themeColor="text1"/>
          <w:sz w:val="24"/>
          <w:szCs w:val="24"/>
        </w:rPr>
        <w:t>r</w:t>
      </w:r>
      <w:r w:rsidRPr="008C1DE1">
        <w:rPr>
          <w:rFonts w:ascii="Helvetica Neue" w:hAnsi="Helvetica Neue" w:cs="Arial"/>
          <w:color w:val="000000" w:themeColor="text1"/>
          <w:spacing w:val="-2"/>
          <w:sz w:val="24"/>
          <w:szCs w:val="24"/>
        </w:rPr>
        <w:t>c</w:t>
      </w:r>
      <w:r w:rsidRPr="008C1DE1">
        <w:rPr>
          <w:rFonts w:ascii="Helvetica Neue" w:hAnsi="Helvetica Neue" w:cs="Arial"/>
          <w:color w:val="000000" w:themeColor="text1"/>
          <w:sz w:val="24"/>
          <w:szCs w:val="24"/>
        </w:rPr>
        <w:t xml:space="preserve">h </w:t>
      </w:r>
      <w:r w:rsidRPr="008C1DE1">
        <w:rPr>
          <w:rFonts w:ascii="Helvetica Neue" w:hAnsi="Helvetica Neue" w:cs="Arial"/>
          <w:color w:val="000000" w:themeColor="text1"/>
          <w:spacing w:val="2"/>
          <w:sz w:val="24"/>
          <w:szCs w:val="24"/>
        </w:rPr>
        <w:t>M</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thods</w:t>
      </w:r>
    </w:p>
    <w:p w14:paraId="259F8FF5" w14:textId="77777777" w:rsidR="00A84131" w:rsidRPr="008C1DE1" w:rsidRDefault="00A84131" w:rsidP="00A84131">
      <w:pPr>
        <w:pStyle w:val="ListParagraph"/>
        <w:widowControl w:val="0"/>
        <w:numPr>
          <w:ilvl w:val="0"/>
          <w:numId w:val="21"/>
        </w:numPr>
        <w:spacing w:before="17"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pacing w:val="1"/>
          <w:sz w:val="24"/>
          <w:szCs w:val="24"/>
        </w:rPr>
        <w:t>P</w:t>
      </w:r>
      <w:r w:rsidRPr="008C1DE1">
        <w:rPr>
          <w:rFonts w:ascii="Helvetica Neue" w:hAnsi="Helvetica Neue" w:cs="Arial"/>
          <w:color w:val="000000" w:themeColor="text1"/>
          <w:sz w:val="24"/>
          <w:szCs w:val="24"/>
        </w:rPr>
        <w:t>lanning</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 xml:space="preserve">nd </w:t>
      </w:r>
      <w:r w:rsidRPr="008C1DE1">
        <w:rPr>
          <w:rFonts w:ascii="Helvetica Neue" w:hAnsi="Helvetica Neue" w:cs="Arial"/>
          <w:color w:val="000000" w:themeColor="text1"/>
          <w:spacing w:val="1"/>
          <w:sz w:val="24"/>
          <w:szCs w:val="24"/>
        </w:rPr>
        <w:t>S</w:t>
      </w:r>
      <w:r w:rsidRPr="008C1DE1">
        <w:rPr>
          <w:rFonts w:ascii="Helvetica Neue" w:hAnsi="Helvetica Neue" w:cs="Arial"/>
          <w:color w:val="000000" w:themeColor="text1"/>
          <w:sz w:val="24"/>
          <w:szCs w:val="24"/>
        </w:rPr>
        <w:t>tru</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z w:val="24"/>
          <w:szCs w:val="24"/>
        </w:rPr>
        <w:t>tu</w:t>
      </w:r>
      <w:r w:rsidRPr="008C1DE1">
        <w:rPr>
          <w:rFonts w:ascii="Helvetica Neue" w:hAnsi="Helvetica Neue" w:cs="Arial"/>
          <w:color w:val="000000" w:themeColor="text1"/>
          <w:spacing w:val="2"/>
          <w:sz w:val="24"/>
          <w:szCs w:val="24"/>
        </w:rPr>
        <w:t>r</w:t>
      </w:r>
      <w:r w:rsidRPr="008C1DE1">
        <w:rPr>
          <w:rFonts w:ascii="Helvetica Neue" w:hAnsi="Helvetica Neue" w:cs="Arial"/>
          <w:color w:val="000000" w:themeColor="text1"/>
          <w:sz w:val="24"/>
          <w:szCs w:val="24"/>
        </w:rPr>
        <w:t>e</w:t>
      </w:r>
    </w:p>
    <w:p w14:paraId="75627D8C" w14:textId="77777777" w:rsidR="00A84131" w:rsidRPr="008C1DE1" w:rsidRDefault="00A84131" w:rsidP="00A84131">
      <w:pPr>
        <w:pStyle w:val="ListParagraph"/>
        <w:widowControl w:val="0"/>
        <w:numPr>
          <w:ilvl w:val="0"/>
          <w:numId w:val="21"/>
        </w:numPr>
        <w:spacing w:before="17"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Effective written com</w:t>
      </w:r>
      <w:r w:rsidRPr="008C1DE1">
        <w:rPr>
          <w:rFonts w:ascii="Helvetica Neue" w:hAnsi="Helvetica Neue" w:cs="Arial"/>
          <w:color w:val="000000" w:themeColor="text1"/>
          <w:spacing w:val="1"/>
          <w:sz w:val="24"/>
          <w:szCs w:val="24"/>
        </w:rPr>
        <w:t>m</w:t>
      </w:r>
      <w:r w:rsidRPr="008C1DE1">
        <w:rPr>
          <w:rFonts w:ascii="Helvetica Neue" w:hAnsi="Helvetica Neue" w:cs="Arial"/>
          <w:color w:val="000000" w:themeColor="text1"/>
          <w:sz w:val="24"/>
          <w:szCs w:val="24"/>
        </w:rPr>
        <w:t>unic</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t</w:t>
      </w:r>
      <w:r w:rsidRPr="008C1DE1">
        <w:rPr>
          <w:rFonts w:ascii="Helvetica Neue" w:hAnsi="Helvetica Neue" w:cs="Arial"/>
          <w:color w:val="000000" w:themeColor="text1"/>
          <w:spacing w:val="1"/>
          <w:sz w:val="24"/>
          <w:szCs w:val="24"/>
        </w:rPr>
        <w:t>i</w:t>
      </w:r>
      <w:r w:rsidRPr="008C1DE1">
        <w:rPr>
          <w:rFonts w:ascii="Helvetica Neue" w:hAnsi="Helvetica Neue" w:cs="Arial"/>
          <w:color w:val="000000" w:themeColor="text1"/>
          <w:sz w:val="24"/>
          <w:szCs w:val="24"/>
        </w:rPr>
        <w:t>on skil</w:t>
      </w:r>
      <w:r w:rsidRPr="008C1DE1">
        <w:rPr>
          <w:rFonts w:ascii="Helvetica Neue" w:hAnsi="Helvetica Neue" w:cs="Arial"/>
          <w:color w:val="000000" w:themeColor="text1"/>
          <w:spacing w:val="1"/>
          <w:sz w:val="24"/>
          <w:szCs w:val="24"/>
        </w:rPr>
        <w:t>l</w:t>
      </w:r>
      <w:r w:rsidRPr="008C1DE1">
        <w:rPr>
          <w:rFonts w:ascii="Helvetica Neue" w:hAnsi="Helvetica Neue" w:cs="Arial"/>
          <w:color w:val="000000" w:themeColor="text1"/>
          <w:sz w:val="24"/>
          <w:szCs w:val="24"/>
        </w:rPr>
        <w:t>s</w:t>
      </w:r>
    </w:p>
    <w:p w14:paraId="5E775201" w14:textId="77777777" w:rsidR="00A84131" w:rsidRPr="008C1DE1" w:rsidRDefault="00A84131" w:rsidP="00A84131">
      <w:pPr>
        <w:pStyle w:val="ListParagraph"/>
        <w:widowControl w:val="0"/>
        <w:numPr>
          <w:ilvl w:val="0"/>
          <w:numId w:val="21"/>
        </w:numPr>
        <w:spacing w:before="17"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D</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v</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lop</w:t>
      </w:r>
      <w:r w:rsidRPr="008C1DE1">
        <w:rPr>
          <w:rFonts w:ascii="Helvetica Neue" w:hAnsi="Helvetica Neue" w:cs="Arial"/>
          <w:color w:val="000000" w:themeColor="text1"/>
          <w:spacing w:val="1"/>
          <w:sz w:val="24"/>
          <w:szCs w:val="24"/>
        </w:rPr>
        <w:t>i</w:t>
      </w:r>
      <w:r w:rsidRPr="008C1DE1">
        <w:rPr>
          <w:rFonts w:ascii="Helvetica Neue" w:hAnsi="Helvetica Neue" w:cs="Arial"/>
          <w:color w:val="000000" w:themeColor="text1"/>
          <w:spacing w:val="2"/>
          <w:sz w:val="24"/>
          <w:szCs w:val="24"/>
        </w:rPr>
        <w:t>n</w:t>
      </w:r>
      <w:r w:rsidRPr="008C1DE1">
        <w:rPr>
          <w:rFonts w:ascii="Helvetica Neue" w:hAnsi="Helvetica Neue" w:cs="Arial"/>
          <w:color w:val="000000" w:themeColor="text1"/>
          <w:sz w:val="24"/>
          <w:szCs w:val="24"/>
        </w:rPr>
        <w:t>g</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 xml:space="preserve">nd </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pacing w:val="2"/>
          <w:sz w:val="24"/>
          <w:szCs w:val="24"/>
        </w:rPr>
        <w:t>x</w:t>
      </w:r>
      <w:r w:rsidRPr="008C1DE1">
        <w:rPr>
          <w:rFonts w:ascii="Helvetica Neue" w:hAnsi="Helvetica Neue" w:cs="Arial"/>
          <w:color w:val="000000" w:themeColor="text1"/>
          <w:sz w:val="24"/>
          <w:szCs w:val="24"/>
        </w:rPr>
        <w:t>tending</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z w:val="24"/>
          <w:szCs w:val="24"/>
        </w:rPr>
        <w:t>a</w:t>
      </w:r>
      <w:r w:rsidRPr="008C1DE1">
        <w:rPr>
          <w:rFonts w:ascii="Helvetica Neue" w:hAnsi="Helvetica Neue" w:cs="Arial"/>
          <w:color w:val="000000" w:themeColor="text1"/>
          <w:spacing w:val="1"/>
          <w:sz w:val="24"/>
          <w:szCs w:val="24"/>
        </w:rPr>
        <w:t xml:space="preserve"> </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z w:val="24"/>
          <w:szCs w:val="24"/>
        </w:rPr>
        <w:t>ritic</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l po</w:t>
      </w:r>
      <w:r w:rsidRPr="008C1DE1">
        <w:rPr>
          <w:rFonts w:ascii="Helvetica Neue" w:hAnsi="Helvetica Neue" w:cs="Arial"/>
          <w:color w:val="000000" w:themeColor="text1"/>
          <w:spacing w:val="1"/>
          <w:sz w:val="24"/>
          <w:szCs w:val="24"/>
        </w:rPr>
        <w:t>i</w:t>
      </w:r>
      <w:r w:rsidRPr="008C1DE1">
        <w:rPr>
          <w:rFonts w:ascii="Helvetica Neue" w:hAnsi="Helvetica Neue" w:cs="Arial"/>
          <w:color w:val="000000" w:themeColor="text1"/>
          <w:sz w:val="24"/>
          <w:szCs w:val="24"/>
        </w:rPr>
        <w:t>nt of view</w:t>
      </w:r>
    </w:p>
    <w:p w14:paraId="2291CAA7" w14:textId="77777777" w:rsidR="00A84131" w:rsidRPr="008C1DE1" w:rsidRDefault="00A84131" w:rsidP="00A84131">
      <w:pPr>
        <w:pStyle w:val="ListParagraph"/>
        <w:widowControl w:val="0"/>
        <w:numPr>
          <w:ilvl w:val="0"/>
          <w:numId w:val="21"/>
        </w:numPr>
        <w:spacing w:before="19"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pacing w:val="1"/>
          <w:sz w:val="24"/>
          <w:szCs w:val="24"/>
        </w:rPr>
        <w:t>S</w:t>
      </w:r>
      <w:r w:rsidRPr="008C1DE1">
        <w:rPr>
          <w:rFonts w:ascii="Helvetica Neue" w:hAnsi="Helvetica Neue" w:cs="Arial"/>
          <w:color w:val="000000" w:themeColor="text1"/>
          <w:sz w:val="24"/>
          <w:szCs w:val="24"/>
        </w:rPr>
        <w:t>tr</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te</w:t>
      </w:r>
      <w:r w:rsidRPr="008C1DE1">
        <w:rPr>
          <w:rFonts w:ascii="Helvetica Neue" w:hAnsi="Helvetica Neue" w:cs="Arial"/>
          <w:color w:val="000000" w:themeColor="text1"/>
          <w:spacing w:val="-3"/>
          <w:sz w:val="24"/>
          <w:szCs w:val="24"/>
        </w:rPr>
        <w:t>g</w:t>
      </w:r>
      <w:r w:rsidRPr="008C1DE1">
        <w:rPr>
          <w:rFonts w:ascii="Helvetica Neue" w:hAnsi="Helvetica Neue" w:cs="Arial"/>
          <w:color w:val="000000" w:themeColor="text1"/>
          <w:sz w:val="24"/>
          <w:szCs w:val="24"/>
        </w:rPr>
        <w:t>ies</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z w:val="24"/>
          <w:szCs w:val="24"/>
        </w:rPr>
        <w:t>for</w:t>
      </w:r>
      <w:r w:rsidRPr="008C1DE1">
        <w:rPr>
          <w:rFonts w:ascii="Helvetica Neue" w:hAnsi="Helvetica Neue" w:cs="Arial"/>
          <w:color w:val="000000" w:themeColor="text1"/>
          <w:spacing w:val="-1"/>
          <w:sz w:val="24"/>
          <w:szCs w:val="24"/>
        </w:rPr>
        <w:t xml:space="preserve"> </w:t>
      </w:r>
      <w:r w:rsidRPr="008C1DE1">
        <w:rPr>
          <w:rFonts w:ascii="Helvetica Neue" w:hAnsi="Helvetica Neue" w:cs="Arial"/>
          <w:color w:val="000000" w:themeColor="text1"/>
          <w:sz w:val="24"/>
          <w:szCs w:val="24"/>
        </w:rPr>
        <w:t>stru</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z w:val="24"/>
          <w:szCs w:val="24"/>
        </w:rPr>
        <w:t>turi</w:t>
      </w:r>
      <w:r w:rsidRPr="008C1DE1">
        <w:rPr>
          <w:rFonts w:ascii="Helvetica Neue" w:hAnsi="Helvetica Neue" w:cs="Arial"/>
          <w:color w:val="000000" w:themeColor="text1"/>
          <w:spacing w:val="2"/>
          <w:sz w:val="24"/>
          <w:szCs w:val="24"/>
        </w:rPr>
        <w:t>n</w:t>
      </w:r>
      <w:r w:rsidRPr="008C1DE1">
        <w:rPr>
          <w:rFonts w:ascii="Helvetica Neue" w:hAnsi="Helvetica Neue" w:cs="Arial"/>
          <w:color w:val="000000" w:themeColor="text1"/>
          <w:sz w:val="24"/>
          <w:szCs w:val="24"/>
        </w:rPr>
        <w:t>g research d</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ta in a</w:t>
      </w:r>
      <w:r w:rsidRPr="008C1DE1">
        <w:rPr>
          <w:rFonts w:ascii="Helvetica Neue" w:hAnsi="Helvetica Neue" w:cs="Arial"/>
          <w:color w:val="000000" w:themeColor="text1"/>
          <w:spacing w:val="-1"/>
          <w:sz w:val="24"/>
          <w:szCs w:val="24"/>
        </w:rPr>
        <w:t xml:space="preserve"> c</w:t>
      </w:r>
      <w:r w:rsidRPr="008C1DE1">
        <w:rPr>
          <w:rFonts w:ascii="Helvetica Neue" w:hAnsi="Helvetica Neue" w:cs="Arial"/>
          <w:color w:val="000000" w:themeColor="text1"/>
          <w:sz w:val="24"/>
          <w:szCs w:val="24"/>
        </w:rPr>
        <w:t>oh</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r</w:t>
      </w:r>
      <w:r w:rsidRPr="008C1DE1">
        <w:rPr>
          <w:rFonts w:ascii="Helvetica Neue" w:hAnsi="Helvetica Neue" w:cs="Arial"/>
          <w:color w:val="000000" w:themeColor="text1"/>
          <w:spacing w:val="-2"/>
          <w:sz w:val="24"/>
          <w:szCs w:val="24"/>
        </w:rPr>
        <w:t>e</w:t>
      </w:r>
      <w:r w:rsidRPr="008C1DE1">
        <w:rPr>
          <w:rFonts w:ascii="Helvetica Neue" w:hAnsi="Helvetica Neue" w:cs="Arial"/>
          <w:color w:val="000000" w:themeColor="text1"/>
          <w:sz w:val="24"/>
          <w:szCs w:val="24"/>
        </w:rPr>
        <w:t>nt</w:t>
      </w:r>
      <w:r w:rsidRPr="008C1DE1">
        <w:rPr>
          <w:rFonts w:ascii="Helvetica Neue" w:hAnsi="Helvetica Neue" w:cs="Arial"/>
          <w:color w:val="000000" w:themeColor="text1"/>
          <w:spacing w:val="3"/>
          <w:sz w:val="24"/>
          <w:szCs w:val="24"/>
        </w:rPr>
        <w:t xml:space="preserve"> </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pacing w:val="1"/>
          <w:sz w:val="24"/>
          <w:szCs w:val="24"/>
        </w:rPr>
        <w:t>r</w:t>
      </w:r>
      <w:r w:rsidRPr="008C1DE1">
        <w:rPr>
          <w:rFonts w:ascii="Helvetica Neue" w:hAnsi="Helvetica Neue" w:cs="Arial"/>
          <w:color w:val="000000" w:themeColor="text1"/>
          <w:spacing w:val="-2"/>
          <w:sz w:val="24"/>
          <w:szCs w:val="24"/>
        </w:rPr>
        <w:t>g</w:t>
      </w:r>
      <w:r w:rsidRPr="008C1DE1">
        <w:rPr>
          <w:rFonts w:ascii="Helvetica Neue" w:hAnsi="Helvetica Neue" w:cs="Arial"/>
          <w:color w:val="000000" w:themeColor="text1"/>
          <w:sz w:val="24"/>
          <w:szCs w:val="24"/>
        </w:rPr>
        <w:t xml:space="preserve">ument </w:t>
      </w:r>
    </w:p>
    <w:p w14:paraId="4E183DC9" w14:textId="77777777" w:rsidR="00A84131" w:rsidRPr="008C1DE1" w:rsidRDefault="00A84131" w:rsidP="00A84131">
      <w:pPr>
        <w:pStyle w:val="ListParagraph"/>
        <w:widowControl w:val="0"/>
        <w:numPr>
          <w:ilvl w:val="0"/>
          <w:numId w:val="21"/>
        </w:numPr>
        <w:spacing w:before="19"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A</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z w:val="24"/>
          <w:szCs w:val="24"/>
        </w:rPr>
        <w:t>knowl</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pacing w:val="2"/>
          <w:sz w:val="24"/>
          <w:szCs w:val="24"/>
        </w:rPr>
        <w:t>d</w:t>
      </w:r>
      <w:r w:rsidRPr="008C1DE1">
        <w:rPr>
          <w:rFonts w:ascii="Helvetica Neue" w:hAnsi="Helvetica Neue" w:cs="Arial"/>
          <w:color w:val="000000" w:themeColor="text1"/>
          <w:spacing w:val="-2"/>
          <w:sz w:val="24"/>
          <w:szCs w:val="24"/>
        </w:rPr>
        <w:t>g</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pacing w:val="3"/>
          <w:sz w:val="24"/>
          <w:szCs w:val="24"/>
        </w:rPr>
        <w:t>m</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nt of s</w:t>
      </w:r>
      <w:r w:rsidRPr="008C1DE1">
        <w:rPr>
          <w:rFonts w:ascii="Helvetica Neue" w:hAnsi="Helvetica Neue" w:cs="Arial"/>
          <w:color w:val="000000" w:themeColor="text1"/>
          <w:spacing w:val="2"/>
          <w:sz w:val="24"/>
          <w:szCs w:val="24"/>
        </w:rPr>
        <w:t>o</w:t>
      </w:r>
      <w:r w:rsidRPr="008C1DE1">
        <w:rPr>
          <w:rFonts w:ascii="Helvetica Neue" w:hAnsi="Helvetica Neue" w:cs="Arial"/>
          <w:color w:val="000000" w:themeColor="text1"/>
          <w:sz w:val="24"/>
          <w:szCs w:val="24"/>
        </w:rPr>
        <w:t>u</w:t>
      </w:r>
      <w:r w:rsidRPr="008C1DE1">
        <w:rPr>
          <w:rFonts w:ascii="Helvetica Neue" w:hAnsi="Helvetica Neue" w:cs="Arial"/>
          <w:color w:val="000000" w:themeColor="text1"/>
          <w:spacing w:val="-1"/>
          <w:sz w:val="24"/>
          <w:szCs w:val="24"/>
        </w:rPr>
        <w:t>rce</w:t>
      </w:r>
      <w:r w:rsidRPr="008C1DE1">
        <w:rPr>
          <w:rFonts w:ascii="Helvetica Neue" w:hAnsi="Helvetica Neue" w:cs="Arial"/>
          <w:color w:val="000000" w:themeColor="text1"/>
          <w:sz w:val="24"/>
          <w:szCs w:val="24"/>
        </w:rPr>
        <w:t>s (R</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f</w:t>
      </w:r>
      <w:r w:rsidRPr="008C1DE1">
        <w:rPr>
          <w:rFonts w:ascii="Helvetica Neue" w:hAnsi="Helvetica Neue" w:cs="Arial"/>
          <w:color w:val="000000" w:themeColor="text1"/>
          <w:spacing w:val="-2"/>
          <w:sz w:val="24"/>
          <w:szCs w:val="24"/>
        </w:rPr>
        <w:t>e</w:t>
      </w:r>
      <w:r w:rsidRPr="008C1DE1">
        <w:rPr>
          <w:rFonts w:ascii="Helvetica Neue" w:hAnsi="Helvetica Neue" w:cs="Arial"/>
          <w:color w:val="000000" w:themeColor="text1"/>
          <w:spacing w:val="1"/>
          <w:sz w:val="24"/>
          <w:szCs w:val="24"/>
        </w:rPr>
        <w:t>r</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n</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s and</w:t>
      </w:r>
      <w:r w:rsidRPr="008C1DE1">
        <w:rPr>
          <w:rFonts w:ascii="Helvetica Neue" w:hAnsi="Helvetica Neue" w:cs="Arial"/>
          <w:color w:val="000000" w:themeColor="text1"/>
          <w:spacing w:val="1"/>
          <w:sz w:val="24"/>
          <w:szCs w:val="24"/>
        </w:rPr>
        <w:t xml:space="preserve"> </w:t>
      </w:r>
      <w:r w:rsidRPr="008C1DE1">
        <w:rPr>
          <w:rFonts w:ascii="Helvetica Neue" w:hAnsi="Helvetica Neue" w:cs="Arial"/>
          <w:color w:val="000000" w:themeColor="text1"/>
          <w:spacing w:val="-2"/>
          <w:sz w:val="24"/>
          <w:szCs w:val="24"/>
        </w:rPr>
        <w:t>B</w:t>
      </w:r>
      <w:r w:rsidRPr="008C1DE1">
        <w:rPr>
          <w:rFonts w:ascii="Helvetica Neue" w:hAnsi="Helvetica Neue" w:cs="Arial"/>
          <w:color w:val="000000" w:themeColor="text1"/>
          <w:sz w:val="24"/>
          <w:szCs w:val="24"/>
        </w:rPr>
        <w:t>ib</w:t>
      </w:r>
      <w:r w:rsidRPr="008C1DE1">
        <w:rPr>
          <w:rFonts w:ascii="Helvetica Neue" w:hAnsi="Helvetica Neue" w:cs="Arial"/>
          <w:color w:val="000000" w:themeColor="text1"/>
          <w:spacing w:val="1"/>
          <w:sz w:val="24"/>
          <w:szCs w:val="24"/>
        </w:rPr>
        <w:t>l</w:t>
      </w:r>
      <w:r w:rsidRPr="008C1DE1">
        <w:rPr>
          <w:rFonts w:ascii="Helvetica Neue" w:hAnsi="Helvetica Neue" w:cs="Arial"/>
          <w:color w:val="000000" w:themeColor="text1"/>
          <w:sz w:val="24"/>
          <w:szCs w:val="24"/>
        </w:rPr>
        <w:t>io</w:t>
      </w:r>
      <w:r w:rsidRPr="008C1DE1">
        <w:rPr>
          <w:rFonts w:ascii="Helvetica Neue" w:hAnsi="Helvetica Neue" w:cs="Arial"/>
          <w:color w:val="000000" w:themeColor="text1"/>
          <w:spacing w:val="-2"/>
          <w:sz w:val="24"/>
          <w:szCs w:val="24"/>
        </w:rPr>
        <w:t>g</w:t>
      </w:r>
      <w:r w:rsidRPr="008C1DE1">
        <w:rPr>
          <w:rFonts w:ascii="Helvetica Neue" w:hAnsi="Helvetica Neue" w:cs="Arial"/>
          <w:color w:val="000000" w:themeColor="text1"/>
          <w:sz w:val="24"/>
          <w:szCs w:val="24"/>
        </w:rPr>
        <w:t>r</w:t>
      </w:r>
      <w:r w:rsidRPr="008C1DE1">
        <w:rPr>
          <w:rFonts w:ascii="Helvetica Neue" w:hAnsi="Helvetica Neue" w:cs="Arial"/>
          <w:color w:val="000000" w:themeColor="text1"/>
          <w:spacing w:val="-2"/>
          <w:sz w:val="24"/>
          <w:szCs w:val="24"/>
        </w:rPr>
        <w:t>a</w:t>
      </w:r>
      <w:r w:rsidRPr="008C1DE1">
        <w:rPr>
          <w:rFonts w:ascii="Helvetica Neue" w:hAnsi="Helvetica Neue" w:cs="Arial"/>
          <w:color w:val="000000" w:themeColor="text1"/>
          <w:sz w:val="24"/>
          <w:szCs w:val="24"/>
        </w:rPr>
        <w:t>p</w:t>
      </w:r>
      <w:r w:rsidRPr="008C1DE1">
        <w:rPr>
          <w:rFonts w:ascii="Helvetica Neue" w:hAnsi="Helvetica Neue" w:cs="Arial"/>
          <w:color w:val="000000" w:themeColor="text1"/>
          <w:spacing w:val="5"/>
          <w:sz w:val="24"/>
          <w:szCs w:val="24"/>
        </w:rPr>
        <w:t>h</w:t>
      </w:r>
      <w:r w:rsidRPr="008C1DE1">
        <w:rPr>
          <w:rFonts w:ascii="Helvetica Neue" w:hAnsi="Helvetica Neue" w:cs="Arial"/>
          <w:color w:val="000000" w:themeColor="text1"/>
          <w:spacing w:val="-5"/>
          <w:sz w:val="24"/>
          <w:szCs w:val="24"/>
        </w:rPr>
        <w:t>y</w:t>
      </w:r>
      <w:r w:rsidRPr="008C1DE1">
        <w:rPr>
          <w:rFonts w:ascii="Helvetica Neue" w:hAnsi="Helvetica Neue" w:cs="Arial"/>
          <w:color w:val="000000" w:themeColor="text1"/>
          <w:sz w:val="24"/>
          <w:szCs w:val="24"/>
        </w:rPr>
        <w:t xml:space="preserve">) </w:t>
      </w:r>
    </w:p>
    <w:p w14:paraId="13072F0D" w14:textId="77777777" w:rsidR="00A84131" w:rsidRPr="008C1DE1" w:rsidRDefault="00A84131" w:rsidP="00A84131">
      <w:pPr>
        <w:pStyle w:val="ListParagraph"/>
        <w:widowControl w:val="0"/>
        <w:numPr>
          <w:ilvl w:val="0"/>
          <w:numId w:val="21"/>
        </w:numPr>
        <w:spacing w:before="19"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pacing w:val="1"/>
          <w:sz w:val="24"/>
          <w:szCs w:val="24"/>
        </w:rPr>
        <w:lastRenderedPageBreak/>
        <w:t>P</w:t>
      </w:r>
      <w:r w:rsidRPr="008C1DE1">
        <w:rPr>
          <w:rFonts w:ascii="Helvetica Neue" w:hAnsi="Helvetica Neue" w:cs="Arial"/>
          <w:color w:val="000000" w:themeColor="text1"/>
          <w:sz w:val="24"/>
          <w:szCs w:val="24"/>
        </w:rPr>
        <w:t>r</w:t>
      </w:r>
      <w:r w:rsidRPr="008C1DE1">
        <w:rPr>
          <w:rFonts w:ascii="Helvetica Neue" w:hAnsi="Helvetica Neue" w:cs="Arial"/>
          <w:color w:val="000000" w:themeColor="text1"/>
          <w:spacing w:val="-2"/>
          <w:sz w:val="24"/>
          <w:szCs w:val="24"/>
        </w:rPr>
        <w:t>e</w:t>
      </w:r>
      <w:r w:rsidRPr="008C1DE1">
        <w:rPr>
          <w:rFonts w:ascii="Helvetica Neue" w:hAnsi="Helvetica Neue" w:cs="Arial"/>
          <w:color w:val="000000" w:themeColor="text1"/>
          <w:sz w:val="24"/>
          <w:szCs w:val="24"/>
        </w:rPr>
        <w:t>s</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ntation</w:t>
      </w:r>
    </w:p>
    <w:p w14:paraId="15A4AFD6" w14:textId="77777777" w:rsidR="00A84131" w:rsidRPr="008C1DE1" w:rsidRDefault="00A84131" w:rsidP="00A84131">
      <w:pPr>
        <w:pStyle w:val="ListParagraph"/>
        <w:widowControl w:val="0"/>
        <w:numPr>
          <w:ilvl w:val="0"/>
          <w:numId w:val="21"/>
        </w:numPr>
        <w:spacing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O</w:t>
      </w:r>
      <w:r w:rsidRPr="008C1DE1">
        <w:rPr>
          <w:rFonts w:ascii="Helvetica Neue" w:hAnsi="Helvetica Neue" w:cs="Arial"/>
          <w:color w:val="000000" w:themeColor="text1"/>
          <w:spacing w:val="1"/>
          <w:sz w:val="24"/>
          <w:szCs w:val="24"/>
        </w:rPr>
        <w:t>r</w:t>
      </w:r>
      <w:r w:rsidRPr="008C1DE1">
        <w:rPr>
          <w:rFonts w:ascii="Helvetica Neue" w:hAnsi="Helvetica Neue" w:cs="Arial"/>
          <w:color w:val="000000" w:themeColor="text1"/>
          <w:spacing w:val="-2"/>
          <w:sz w:val="24"/>
          <w:szCs w:val="24"/>
        </w:rPr>
        <w:t>g</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nisation of</w:t>
      </w:r>
      <w:r w:rsidRPr="008C1DE1">
        <w:rPr>
          <w:rFonts w:ascii="Helvetica Neue" w:hAnsi="Helvetica Neue" w:cs="Arial"/>
          <w:color w:val="000000" w:themeColor="text1"/>
          <w:spacing w:val="-1"/>
          <w:sz w:val="24"/>
          <w:szCs w:val="24"/>
        </w:rPr>
        <w:t xml:space="preserve"> </w:t>
      </w:r>
      <w:r w:rsidRPr="008C1DE1">
        <w:rPr>
          <w:rFonts w:ascii="Helvetica Neue" w:hAnsi="Helvetica Neue" w:cs="Arial"/>
          <w:color w:val="000000" w:themeColor="text1"/>
          <w:sz w:val="24"/>
          <w:szCs w:val="24"/>
        </w:rPr>
        <w:t>t</w:t>
      </w:r>
      <w:r w:rsidRPr="008C1DE1">
        <w:rPr>
          <w:rFonts w:ascii="Helvetica Neue" w:hAnsi="Helvetica Neue" w:cs="Arial"/>
          <w:color w:val="000000" w:themeColor="text1"/>
          <w:spacing w:val="1"/>
          <w:sz w:val="24"/>
          <w:szCs w:val="24"/>
        </w:rPr>
        <w:t>i</w:t>
      </w:r>
      <w:r w:rsidRPr="008C1DE1">
        <w:rPr>
          <w:rFonts w:ascii="Helvetica Neue" w:hAnsi="Helvetica Neue" w:cs="Arial"/>
          <w:color w:val="000000" w:themeColor="text1"/>
          <w:sz w:val="24"/>
          <w:szCs w:val="24"/>
        </w:rPr>
        <w:t>me</w:t>
      </w:r>
    </w:p>
    <w:p w14:paraId="69FA5B5D" w14:textId="77777777" w:rsidR="00A84131" w:rsidRDefault="00A84131" w:rsidP="00A84131">
      <w:pPr>
        <w:pStyle w:val="ListParagraph"/>
        <w:numPr>
          <w:ilvl w:val="0"/>
          <w:numId w:val="21"/>
        </w:numPr>
        <w:spacing w:line="276" w:lineRule="auto"/>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Using</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z w:val="24"/>
          <w:szCs w:val="24"/>
        </w:rPr>
        <w:t>a</w:t>
      </w:r>
      <w:r w:rsidRPr="008C1DE1">
        <w:rPr>
          <w:rFonts w:ascii="Helvetica Neue" w:hAnsi="Helvetica Neue" w:cs="Arial"/>
          <w:color w:val="000000" w:themeColor="text1"/>
          <w:spacing w:val="-1"/>
          <w:sz w:val="24"/>
          <w:szCs w:val="24"/>
        </w:rPr>
        <w:t xml:space="preserve"> </w:t>
      </w:r>
      <w:r w:rsidRPr="008C1DE1">
        <w:rPr>
          <w:rFonts w:ascii="Helvetica Neue" w:hAnsi="Helvetica Neue" w:cs="Arial"/>
          <w:color w:val="000000" w:themeColor="text1"/>
          <w:sz w:val="24"/>
          <w:szCs w:val="24"/>
        </w:rPr>
        <w:t>tu</w:t>
      </w:r>
      <w:r w:rsidRPr="008C1DE1">
        <w:rPr>
          <w:rFonts w:ascii="Helvetica Neue" w:hAnsi="Helvetica Neue" w:cs="Arial"/>
          <w:color w:val="000000" w:themeColor="text1"/>
          <w:spacing w:val="1"/>
          <w:sz w:val="24"/>
          <w:szCs w:val="24"/>
        </w:rPr>
        <w:t>t</w:t>
      </w:r>
      <w:r w:rsidRPr="008C1DE1">
        <w:rPr>
          <w:rFonts w:ascii="Helvetica Neue" w:hAnsi="Helvetica Neue" w:cs="Arial"/>
          <w:color w:val="000000" w:themeColor="text1"/>
          <w:sz w:val="24"/>
          <w:szCs w:val="24"/>
        </w:rPr>
        <w:t>o</w:t>
      </w:r>
      <w:r w:rsidRPr="008C1DE1">
        <w:rPr>
          <w:rFonts w:ascii="Helvetica Neue" w:hAnsi="Helvetica Neue" w:cs="Arial"/>
          <w:color w:val="000000" w:themeColor="text1"/>
          <w:spacing w:val="-1"/>
          <w:sz w:val="24"/>
          <w:szCs w:val="24"/>
        </w:rPr>
        <w:t>r</w:t>
      </w:r>
      <w:r w:rsidRPr="008C1DE1">
        <w:rPr>
          <w:rFonts w:ascii="Helvetica Neue" w:hAnsi="Helvetica Neue" w:cs="Arial"/>
          <w:color w:val="000000" w:themeColor="text1"/>
          <w:sz w:val="24"/>
          <w:szCs w:val="24"/>
        </w:rPr>
        <w:t>ial</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f</w:t>
      </w:r>
      <w:r w:rsidRPr="008C1DE1">
        <w:rPr>
          <w:rFonts w:ascii="Helvetica Neue" w:hAnsi="Helvetica Neue" w:cs="Arial"/>
          <w:color w:val="000000" w:themeColor="text1"/>
          <w:spacing w:val="1"/>
          <w:sz w:val="24"/>
          <w:szCs w:val="24"/>
        </w:rPr>
        <w:t>f</w:t>
      </w:r>
      <w:r w:rsidRPr="008C1DE1">
        <w:rPr>
          <w:rFonts w:ascii="Helvetica Neue" w:hAnsi="Helvetica Neue" w:cs="Arial"/>
          <w:color w:val="000000" w:themeColor="text1"/>
          <w:spacing w:val="-1"/>
          <w:sz w:val="24"/>
          <w:szCs w:val="24"/>
        </w:rPr>
        <w:t>ec</w:t>
      </w:r>
      <w:r w:rsidRPr="008C1DE1">
        <w:rPr>
          <w:rFonts w:ascii="Helvetica Neue" w:hAnsi="Helvetica Neue" w:cs="Arial"/>
          <w:color w:val="000000" w:themeColor="text1"/>
          <w:sz w:val="24"/>
          <w:szCs w:val="24"/>
        </w:rPr>
        <w:t>t</w:t>
      </w:r>
      <w:r w:rsidRPr="008C1DE1">
        <w:rPr>
          <w:rFonts w:ascii="Helvetica Neue" w:hAnsi="Helvetica Neue" w:cs="Arial"/>
          <w:color w:val="000000" w:themeColor="text1"/>
          <w:spacing w:val="1"/>
          <w:sz w:val="24"/>
          <w:szCs w:val="24"/>
        </w:rPr>
        <w:t>i</w:t>
      </w:r>
      <w:r w:rsidRPr="008C1DE1">
        <w:rPr>
          <w:rFonts w:ascii="Helvetica Neue" w:hAnsi="Helvetica Neue" w:cs="Arial"/>
          <w:color w:val="000000" w:themeColor="text1"/>
          <w:sz w:val="24"/>
          <w:szCs w:val="24"/>
        </w:rPr>
        <w:t>v</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pacing w:val="3"/>
          <w:sz w:val="24"/>
          <w:szCs w:val="24"/>
        </w:rPr>
        <w:t>l</w:t>
      </w:r>
      <w:r w:rsidRPr="008C1DE1">
        <w:rPr>
          <w:rFonts w:ascii="Helvetica Neue" w:hAnsi="Helvetica Neue" w:cs="Arial"/>
          <w:color w:val="000000" w:themeColor="text1"/>
          <w:sz w:val="24"/>
          <w:szCs w:val="24"/>
        </w:rPr>
        <w:t>y</w:t>
      </w:r>
    </w:p>
    <w:p w14:paraId="7CEB1A00" w14:textId="77777777" w:rsidR="00A84131" w:rsidRDefault="00A84131" w:rsidP="00A84131">
      <w:pPr>
        <w:rPr>
          <w:rFonts w:ascii="Arial" w:hAnsi="Arial" w:cs="Arial"/>
          <w:b/>
        </w:rPr>
      </w:pPr>
    </w:p>
    <w:p w14:paraId="0366BE90" w14:textId="2C2F65D3" w:rsidR="00A3505D" w:rsidRPr="00E4212E" w:rsidRDefault="00A3505D" w:rsidP="00E4212E">
      <w:pPr>
        <w:rPr>
          <w:rFonts w:ascii="Arial" w:hAnsi="Arial" w:cs="Arial"/>
          <w:b/>
        </w:rPr>
      </w:pPr>
    </w:p>
    <w:p w14:paraId="7BB25C18" w14:textId="77777777" w:rsidR="00D22D9C" w:rsidRPr="00E4212E" w:rsidRDefault="00D22D9C" w:rsidP="00D22D9C">
      <w:pPr>
        <w:jc w:val="both"/>
        <w:rPr>
          <w:rFonts w:ascii="Arial" w:hAnsi="Arial" w:cs="Arial"/>
          <w:sz w:val="24"/>
          <w:szCs w:val="24"/>
        </w:rPr>
      </w:pPr>
    </w:p>
    <w:p w14:paraId="08A5B2D2" w14:textId="77777777" w:rsidR="00E4212E" w:rsidRPr="00E4212E" w:rsidRDefault="00E4212E" w:rsidP="00D22D9C">
      <w:pPr>
        <w:jc w:val="both"/>
        <w:rPr>
          <w:rFonts w:ascii="Arial" w:hAnsi="Arial" w:cs="Arial"/>
          <w:b/>
          <w:sz w:val="24"/>
          <w:szCs w:val="24"/>
        </w:rPr>
      </w:pPr>
      <w:r w:rsidRPr="00E4212E">
        <w:rPr>
          <w:rFonts w:ascii="Arial" w:hAnsi="Arial" w:cs="Arial"/>
          <w:b/>
          <w:sz w:val="24"/>
          <w:szCs w:val="24"/>
        </w:rPr>
        <w:t xml:space="preserve">Guidance for Students in the completion of </w:t>
      </w:r>
    </w:p>
    <w:p w14:paraId="5A3F4449" w14:textId="77777777" w:rsidR="00E4212E" w:rsidRPr="00E4212E" w:rsidRDefault="00E4212E" w:rsidP="00D22D9C">
      <w:pPr>
        <w:jc w:val="both"/>
        <w:rPr>
          <w:rFonts w:ascii="Arial" w:hAnsi="Arial" w:cs="Arial"/>
          <w:b/>
          <w:sz w:val="24"/>
          <w:szCs w:val="24"/>
        </w:rPr>
      </w:pPr>
      <w:r w:rsidRPr="00E4212E">
        <w:rPr>
          <w:rFonts w:ascii="Arial" w:hAnsi="Arial" w:cs="Arial"/>
          <w:b/>
          <w:sz w:val="24"/>
          <w:szCs w:val="24"/>
        </w:rPr>
        <w:t xml:space="preserve">Task One </w:t>
      </w:r>
    </w:p>
    <w:p w14:paraId="50ED006A" w14:textId="77777777" w:rsidR="00E4212E" w:rsidRPr="00E4212E" w:rsidRDefault="00E4212E" w:rsidP="00D22D9C">
      <w:pPr>
        <w:jc w:val="both"/>
        <w:rPr>
          <w:rFonts w:ascii="Arial" w:hAnsi="Arial" w:cs="Arial"/>
          <w:b/>
          <w:sz w:val="24"/>
          <w:szCs w:val="24"/>
        </w:rPr>
      </w:pPr>
      <w:r w:rsidRPr="00E4212E">
        <w:rPr>
          <w:rFonts w:ascii="Arial" w:hAnsi="Arial" w:cs="Arial"/>
          <w:b/>
          <w:sz w:val="24"/>
          <w:szCs w:val="24"/>
        </w:rPr>
        <w:t xml:space="preserve">The </w:t>
      </w:r>
      <w:proofErr w:type="gramStart"/>
      <w:r w:rsidRPr="00E4212E">
        <w:rPr>
          <w:rFonts w:ascii="Arial" w:hAnsi="Arial" w:cs="Arial"/>
          <w:b/>
          <w:sz w:val="24"/>
          <w:szCs w:val="24"/>
        </w:rPr>
        <w:t>5000 word</w:t>
      </w:r>
      <w:proofErr w:type="gramEnd"/>
      <w:r w:rsidRPr="00E4212E">
        <w:rPr>
          <w:rFonts w:ascii="Arial" w:hAnsi="Arial" w:cs="Arial"/>
          <w:b/>
          <w:sz w:val="24"/>
          <w:szCs w:val="24"/>
        </w:rPr>
        <w:t xml:space="preserve"> extended essay</w:t>
      </w:r>
    </w:p>
    <w:p w14:paraId="3B08F9B2" w14:textId="77777777" w:rsidR="00E4212E" w:rsidRDefault="00E4212E" w:rsidP="00D22D9C">
      <w:pPr>
        <w:jc w:val="both"/>
        <w:rPr>
          <w:rFonts w:ascii="Arial" w:hAnsi="Arial" w:cs="Arial"/>
          <w:b/>
          <w:sz w:val="22"/>
          <w:szCs w:val="22"/>
        </w:rPr>
      </w:pP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4B6FCE" w:rsidRDefault="00D22D9C" w:rsidP="00FE5651">
      <w:pPr>
        <w:jc w:val="both"/>
        <w:rPr>
          <w:rFonts w:ascii="Arial" w:hAnsi="Arial" w:cs="Arial"/>
          <w:color w:val="808080" w:themeColor="background1" w:themeShade="80"/>
          <w:sz w:val="22"/>
          <w:szCs w:val="22"/>
        </w:rPr>
      </w:pPr>
      <w:r w:rsidRPr="004B6FCE">
        <w:rPr>
          <w:rFonts w:ascii="Arial" w:hAnsi="Arial" w:cs="Arial"/>
          <w:color w:val="808080" w:themeColor="background1" w:themeShade="80"/>
          <w:sz w:val="22"/>
          <w:szCs w:val="22"/>
        </w:rPr>
        <w:t xml:space="preserve">Your work must be informed and supported by scholarly material that is </w:t>
      </w:r>
      <w:r w:rsidRPr="004B6FCE">
        <w:rPr>
          <w:rFonts w:ascii="Arial" w:hAnsi="Arial" w:cs="Arial"/>
          <w:i/>
          <w:color w:val="808080" w:themeColor="background1" w:themeShade="80"/>
          <w:sz w:val="22"/>
          <w:szCs w:val="22"/>
        </w:rPr>
        <w:t>relevant</w:t>
      </w:r>
      <w:r w:rsidRPr="004B6FCE">
        <w:rPr>
          <w:rFonts w:ascii="Arial" w:hAnsi="Arial" w:cs="Arial"/>
          <w:color w:val="808080" w:themeColor="background1" w:themeShade="80"/>
          <w:sz w:val="22"/>
          <w:szCs w:val="22"/>
        </w:rPr>
        <w:t xml:space="preserve"> to and </w:t>
      </w:r>
      <w:r w:rsidRPr="004B6FCE">
        <w:rPr>
          <w:rFonts w:ascii="Arial" w:hAnsi="Arial" w:cs="Arial"/>
          <w:i/>
          <w:color w:val="808080" w:themeColor="background1" w:themeShade="80"/>
          <w:sz w:val="22"/>
          <w:szCs w:val="22"/>
        </w:rPr>
        <w:t>focused</w:t>
      </w:r>
      <w:r w:rsidRPr="004B6FCE">
        <w:rPr>
          <w:rFonts w:ascii="Arial" w:hAnsi="Arial" w:cs="Arial"/>
          <w:color w:val="808080" w:themeColor="background1" w:themeShade="80"/>
          <w:sz w:val="22"/>
          <w:szCs w:val="22"/>
        </w:rPr>
        <w:t xml:space="preserve"> on the task(s) set</w:t>
      </w:r>
      <w:r w:rsidR="00FE5651" w:rsidRPr="004B6FCE">
        <w:rPr>
          <w:rFonts w:ascii="Arial" w:hAnsi="Arial" w:cs="Arial"/>
          <w:color w:val="808080" w:themeColor="background1" w:themeShade="80"/>
          <w:sz w:val="22"/>
          <w:szCs w:val="22"/>
        </w:rPr>
        <w:t>; you should make use of scholarly reviews and primary sources, where appropriate (for example, refereed research articles and/or original materials appropriate to the discipline)</w:t>
      </w:r>
      <w:r w:rsidRPr="004B6FCE">
        <w:rPr>
          <w:rFonts w:ascii="Arial" w:hAnsi="Arial" w:cs="Arial"/>
          <w:color w:val="808080" w:themeColor="background1" w:themeShade="80"/>
          <w:sz w:val="22"/>
          <w:szCs w:val="22"/>
        </w:rPr>
        <w:t xml:space="preserve">.    You should provide evidence that you have accessed a wide </w:t>
      </w:r>
      <w:r w:rsidRPr="004B6FCE">
        <w:rPr>
          <w:rFonts w:ascii="Arial" w:hAnsi="Arial" w:cs="Arial"/>
          <w:i/>
          <w:color w:val="808080" w:themeColor="background1" w:themeShade="80"/>
          <w:sz w:val="22"/>
          <w:szCs w:val="22"/>
        </w:rPr>
        <w:t>range</w:t>
      </w:r>
      <w:r w:rsidRPr="004B6FCE">
        <w:rPr>
          <w:rFonts w:ascii="Arial" w:hAnsi="Arial" w:cs="Arial"/>
          <w:color w:val="808080" w:themeColor="background1" w:themeShade="80"/>
          <w:sz w:val="22"/>
          <w:szCs w:val="22"/>
        </w:rPr>
        <w:t xml:space="preserve"> of sources, which may be academic, governmental and industrial; these sources may include academic journal articles, textbooks, current news articles, organisational documents, and websites.  You should consider the </w:t>
      </w:r>
      <w:r w:rsidRPr="004B6FCE">
        <w:rPr>
          <w:rFonts w:ascii="Arial" w:hAnsi="Arial" w:cs="Arial"/>
          <w:i/>
          <w:color w:val="808080" w:themeColor="background1" w:themeShade="80"/>
          <w:sz w:val="22"/>
          <w:szCs w:val="22"/>
        </w:rPr>
        <w:t>credibility</w:t>
      </w:r>
      <w:r w:rsidRPr="004B6FCE">
        <w:rPr>
          <w:rFonts w:ascii="Arial" w:hAnsi="Arial" w:cs="Arial"/>
          <w:color w:val="808080" w:themeColor="background1" w:themeShade="80"/>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B6FCE">
        <w:rPr>
          <w:rFonts w:ascii="Arial" w:hAnsi="Arial" w:cs="Arial"/>
          <w:i/>
          <w:color w:val="808080" w:themeColor="background1" w:themeShade="80"/>
          <w:sz w:val="22"/>
          <w:szCs w:val="22"/>
        </w:rPr>
        <w:t>evidence</w:t>
      </w:r>
      <w:r w:rsidRPr="004B6FCE">
        <w:rPr>
          <w:rFonts w:ascii="Arial" w:hAnsi="Arial" w:cs="Arial"/>
          <w:color w:val="808080" w:themeColor="background1" w:themeShade="80"/>
          <w:sz w:val="22"/>
          <w:szCs w:val="22"/>
        </w:rPr>
        <w:t xml:space="preserve"> of your research/own reading throughout your work, </w:t>
      </w:r>
      <w:r w:rsidR="005F3A53" w:rsidRPr="004B6FCE">
        <w:rPr>
          <w:rFonts w:ascii="Arial" w:hAnsi="Arial" w:cs="Arial"/>
          <w:color w:val="808080" w:themeColor="background1" w:themeShade="80"/>
          <w:sz w:val="22"/>
          <w:szCs w:val="22"/>
        </w:rPr>
        <w:t>using a</w:t>
      </w:r>
      <w:r w:rsidR="00995D51" w:rsidRPr="004B6FCE">
        <w:rPr>
          <w:rFonts w:ascii="Arial" w:hAnsi="Arial" w:cs="Arial"/>
          <w:color w:val="808080" w:themeColor="background1" w:themeShade="80"/>
          <w:sz w:val="22"/>
          <w:szCs w:val="22"/>
        </w:rPr>
        <w:t xml:space="preserve"> suitable referencing system, including </w:t>
      </w:r>
      <w:r w:rsidRPr="004B6FCE">
        <w:rPr>
          <w:rFonts w:ascii="Arial" w:hAnsi="Arial" w:cs="Arial"/>
          <w:color w:val="808080" w:themeColor="background1" w:themeShade="80"/>
          <w:sz w:val="22"/>
          <w:szCs w:val="22"/>
        </w:rPr>
        <w:t>in-text citations in the main body of y</w:t>
      </w:r>
      <w:r w:rsidR="00FE5651" w:rsidRPr="004B6FCE">
        <w:rPr>
          <w:rFonts w:ascii="Arial" w:hAnsi="Arial" w:cs="Arial"/>
          <w:color w:val="808080" w:themeColor="background1" w:themeShade="80"/>
          <w:sz w:val="22"/>
          <w:szCs w:val="22"/>
        </w:rPr>
        <w:t xml:space="preserve">our work and a reference list </w:t>
      </w:r>
      <w:r w:rsidRPr="004B6FCE">
        <w:rPr>
          <w:rFonts w:ascii="Arial" w:hAnsi="Arial" w:cs="Arial"/>
          <w:color w:val="808080" w:themeColor="background1" w:themeShade="80"/>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0B8FE5BA" w14:textId="053F3DCA" w:rsidR="004B6FCE" w:rsidRPr="005057CE" w:rsidRDefault="008042F0" w:rsidP="004B6FCE">
      <w:pPr>
        <w:spacing w:line="276" w:lineRule="auto"/>
        <w:rPr>
          <w:rFonts w:ascii="Helvetica Neue" w:hAnsi="Helvetica Neue" w:cs="Arial"/>
          <w:color w:val="000000" w:themeColor="text1"/>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B6FCE" w:rsidRPr="006B5A73">
        <w:rPr>
          <w:rFonts w:ascii="Helvetica Neue" w:hAnsi="Helvetica Neue" w:cstheme="majorHAnsi"/>
          <w:color w:val="000000" w:themeColor="text1"/>
          <w:sz w:val="24"/>
          <w:szCs w:val="24"/>
        </w:rPr>
        <w:br/>
      </w:r>
      <w:r w:rsidR="004B6FCE" w:rsidRPr="006B5A73">
        <w:rPr>
          <w:rFonts w:ascii="Helvetica Neue" w:hAnsi="Helvetica Neue" w:cstheme="majorHAnsi"/>
          <w:b/>
          <w:bCs/>
          <w:color w:val="000000" w:themeColor="text1"/>
          <w:sz w:val="24"/>
          <w:szCs w:val="24"/>
        </w:rPr>
        <w:t xml:space="preserve">RESEARCH </w:t>
      </w:r>
      <w:r w:rsidR="008309EE">
        <w:rPr>
          <w:rFonts w:ascii="Helvetica Neue" w:hAnsi="Helvetica Neue" w:cstheme="majorHAnsi"/>
          <w:b/>
          <w:bCs/>
          <w:color w:val="000000" w:themeColor="text1"/>
          <w:sz w:val="24"/>
          <w:szCs w:val="24"/>
        </w:rPr>
        <w:t>(15 marks available)</w:t>
      </w:r>
    </w:p>
    <w:p w14:paraId="2A6CD668" w14:textId="5DC1DCB3" w:rsidR="004B6FCE" w:rsidRPr="006B5A73" w:rsidRDefault="004B6FCE" w:rsidP="004B6FCE">
      <w:pPr>
        <w:pStyle w:val="ListParagraph"/>
        <w:numPr>
          <w:ilvl w:val="0"/>
          <w:numId w:val="27"/>
        </w:numPr>
        <w:spacing w:line="276" w:lineRule="auto"/>
        <w:rPr>
          <w:rFonts w:ascii="Helvetica Neue" w:hAnsi="Helvetica Neue" w:cstheme="majorHAnsi"/>
          <w:color w:val="000000" w:themeColor="text1"/>
          <w:sz w:val="24"/>
          <w:szCs w:val="24"/>
        </w:rPr>
      </w:pPr>
      <w:r w:rsidRPr="006B5A73">
        <w:rPr>
          <w:rFonts w:ascii="Helvetica Neue" w:hAnsi="Helvetica Neue" w:cstheme="majorHAnsi"/>
          <w:color w:val="000000" w:themeColor="text1"/>
          <w:sz w:val="24"/>
          <w:szCs w:val="24"/>
        </w:rPr>
        <w:t xml:space="preserve">Assemble a </w:t>
      </w:r>
      <w:r w:rsidRPr="006B5A73">
        <w:rPr>
          <w:rFonts w:ascii="Helvetica Neue" w:hAnsi="Helvetica Neue" w:cstheme="majorHAnsi"/>
          <w:b/>
          <w:color w:val="000000" w:themeColor="text1"/>
          <w:sz w:val="24"/>
          <w:szCs w:val="24"/>
        </w:rPr>
        <w:t>substantial</w:t>
      </w:r>
      <w:r w:rsidRPr="006B5A73">
        <w:rPr>
          <w:rFonts w:ascii="Helvetica Neue" w:hAnsi="Helvetica Neue" w:cstheme="majorHAnsi"/>
          <w:color w:val="000000" w:themeColor="text1"/>
          <w:sz w:val="24"/>
          <w:szCs w:val="24"/>
        </w:rPr>
        <w:t xml:space="preserve"> bibliography of </w:t>
      </w:r>
      <w:r w:rsidRPr="006B5A73">
        <w:rPr>
          <w:rFonts w:ascii="Helvetica Neue" w:hAnsi="Helvetica Neue" w:cstheme="majorHAnsi"/>
          <w:b/>
          <w:color w:val="000000" w:themeColor="text1"/>
          <w:sz w:val="24"/>
          <w:szCs w:val="24"/>
        </w:rPr>
        <w:t>sound sources</w:t>
      </w:r>
      <w:r w:rsidRPr="006B5A73">
        <w:rPr>
          <w:rFonts w:ascii="Helvetica Neue" w:hAnsi="Helvetica Neue" w:cstheme="majorHAnsi"/>
          <w:color w:val="000000" w:themeColor="text1"/>
          <w:sz w:val="24"/>
          <w:szCs w:val="24"/>
        </w:rPr>
        <w:t>, recognising both established viewpoints and contemporary thinking on your question of choice.</w:t>
      </w:r>
      <w:r>
        <w:rPr>
          <w:rFonts w:ascii="Helvetica Neue" w:hAnsi="Helvetica Neue" w:cstheme="majorHAnsi"/>
          <w:color w:val="000000" w:themeColor="text1"/>
          <w:sz w:val="24"/>
          <w:szCs w:val="24"/>
        </w:rPr>
        <w:t xml:space="preserve"> Do not rely on just internet searches. Sound sources which include books, journals, talks, primary research. </w:t>
      </w:r>
    </w:p>
    <w:p w14:paraId="2C6A1259" w14:textId="77777777" w:rsidR="004B6FCE" w:rsidRPr="006B5A73" w:rsidRDefault="004B6FCE" w:rsidP="004B6FCE">
      <w:pPr>
        <w:pStyle w:val="ListParagraph"/>
        <w:numPr>
          <w:ilvl w:val="0"/>
          <w:numId w:val="27"/>
        </w:numPr>
        <w:spacing w:line="276" w:lineRule="auto"/>
        <w:rPr>
          <w:rFonts w:ascii="Helvetica Neue" w:hAnsi="Helvetica Neue" w:cstheme="majorHAnsi"/>
          <w:color w:val="000000" w:themeColor="text1"/>
          <w:sz w:val="24"/>
          <w:szCs w:val="24"/>
        </w:rPr>
      </w:pPr>
      <w:r w:rsidRPr="006B5A73">
        <w:rPr>
          <w:rFonts w:ascii="Helvetica Neue" w:hAnsi="Helvetica Neue" w:cstheme="majorHAnsi"/>
          <w:color w:val="000000" w:themeColor="text1"/>
          <w:sz w:val="24"/>
          <w:szCs w:val="24"/>
        </w:rPr>
        <w:t>Identify key practitioners and recognized changemakers, whether widely known or more marginal.</w:t>
      </w:r>
    </w:p>
    <w:p w14:paraId="4A722241" w14:textId="7C4EAD81" w:rsidR="00C01A3F" w:rsidRPr="00A406E5" w:rsidRDefault="00C01A3F" w:rsidP="00C01A3F">
      <w:pPr>
        <w:jc w:val="both"/>
        <w:rPr>
          <w:rFonts w:ascii="Arial" w:hAnsi="Arial" w:cs="Arial"/>
          <w:i/>
          <w:sz w:val="22"/>
          <w:szCs w:val="22"/>
        </w:rPr>
      </w:pP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9A4521" w:rsidRDefault="004D5E9B" w:rsidP="00D22D9C">
      <w:pPr>
        <w:jc w:val="both"/>
        <w:rPr>
          <w:rFonts w:ascii="Arial" w:hAnsi="Arial" w:cs="Arial"/>
          <w:color w:val="808080" w:themeColor="background1" w:themeShade="80"/>
          <w:sz w:val="22"/>
          <w:szCs w:val="22"/>
        </w:rPr>
      </w:pPr>
      <w:r w:rsidRPr="009A4521">
        <w:rPr>
          <w:rFonts w:ascii="Arial" w:hAnsi="Arial" w:cs="Arial"/>
          <w:color w:val="808080" w:themeColor="background1" w:themeShade="80"/>
          <w:sz w:val="22"/>
          <w:szCs w:val="22"/>
        </w:rPr>
        <w:t xml:space="preserve">At level 6, </w:t>
      </w:r>
      <w:r w:rsidR="00995D51" w:rsidRPr="009A4521">
        <w:rPr>
          <w:rFonts w:ascii="Arial" w:hAnsi="Arial" w:cs="Arial"/>
          <w:color w:val="808080" w:themeColor="background1" w:themeShade="80"/>
          <w:sz w:val="22"/>
          <w:szCs w:val="22"/>
        </w:rPr>
        <w:t xml:space="preserve">you should be able to </w:t>
      </w:r>
      <w:r w:rsidRPr="009A4521">
        <w:rPr>
          <w:rFonts w:ascii="Arial" w:hAnsi="Arial" w:cs="Arial"/>
          <w:color w:val="808080" w:themeColor="background1" w:themeShade="80"/>
          <w:sz w:val="22"/>
          <w:szCs w:val="22"/>
        </w:rPr>
        <w:t>demonstrate</w:t>
      </w:r>
      <w:r w:rsidRPr="009A4521">
        <w:rPr>
          <w:color w:val="808080" w:themeColor="background1" w:themeShade="80"/>
        </w:rPr>
        <w:t xml:space="preserve"> </w:t>
      </w:r>
      <w:r w:rsidRPr="009A4521">
        <w:rPr>
          <w:rFonts w:ascii="Arial" w:hAnsi="Arial" w:cs="Arial"/>
          <w:color w:val="808080" w:themeColor="background1" w:themeShade="80"/>
          <w:sz w:val="22"/>
          <w:szCs w:val="22"/>
        </w:rPr>
        <w:t xml:space="preserve">coherent and detailed knowledge and a systematic understanding of the subject area, at least some of which is informed by the latest research and/or advanced scholarship within the discipline. </w:t>
      </w:r>
      <w:r w:rsidR="00C073F1" w:rsidRPr="009A4521">
        <w:rPr>
          <w:rFonts w:ascii="Arial" w:hAnsi="Arial" w:cs="Arial"/>
          <w:color w:val="808080" w:themeColor="background1" w:themeShade="80"/>
          <w:sz w:val="22"/>
          <w:szCs w:val="22"/>
        </w:rPr>
        <w:t xml:space="preserve">You should be aware of the uncertainty, ambiguity and limits of knowledge. </w:t>
      </w:r>
      <w:r w:rsidR="00D22D9C" w:rsidRPr="009A4521">
        <w:rPr>
          <w:rFonts w:ascii="Arial" w:hAnsi="Arial" w:cs="Arial"/>
          <w:color w:val="808080" w:themeColor="background1" w:themeShade="80"/>
          <w:sz w:val="22"/>
          <w:szCs w:val="22"/>
        </w:rPr>
        <w:t xml:space="preserve">Your work must demonstrate the growing extent of your knowledge and </w:t>
      </w:r>
      <w:r w:rsidR="00C073F1" w:rsidRPr="009A4521">
        <w:rPr>
          <w:rFonts w:ascii="Arial" w:hAnsi="Arial" w:cs="Arial"/>
          <w:color w:val="808080" w:themeColor="background1" w:themeShade="80"/>
          <w:sz w:val="22"/>
          <w:szCs w:val="22"/>
        </w:rPr>
        <w:t xml:space="preserve">systematic </w:t>
      </w:r>
      <w:r w:rsidR="00D22D9C" w:rsidRPr="009A4521">
        <w:rPr>
          <w:rFonts w:ascii="Arial" w:hAnsi="Arial" w:cs="Arial"/>
          <w:color w:val="808080" w:themeColor="background1" w:themeShade="80"/>
          <w:sz w:val="22"/>
          <w:szCs w:val="22"/>
        </w:rPr>
        <w:t xml:space="preserve">understanding of concepts and underlying principles associated with the subject area.  </w:t>
      </w:r>
      <w:r w:rsidR="00D22D9C" w:rsidRPr="009A4521">
        <w:rPr>
          <w:rFonts w:ascii="Arial" w:hAnsi="Arial" w:cs="Arial"/>
          <w:i/>
          <w:color w:val="808080" w:themeColor="background1" w:themeShade="80"/>
          <w:sz w:val="22"/>
          <w:szCs w:val="22"/>
        </w:rPr>
        <w:t>Knowledge</w:t>
      </w:r>
      <w:r w:rsidR="00D22D9C" w:rsidRPr="009A4521">
        <w:rPr>
          <w:rFonts w:ascii="Arial" w:hAnsi="Arial" w:cs="Arial"/>
          <w:color w:val="808080" w:themeColor="background1" w:themeShade="80"/>
          <w:sz w:val="22"/>
          <w:szCs w:val="22"/>
        </w:rPr>
        <w:t xml:space="preserve"> relates to the facts, information and skills you have acquired through your learning.  You demonstrate your </w:t>
      </w:r>
      <w:r w:rsidR="00D22D9C" w:rsidRPr="009A4521">
        <w:rPr>
          <w:rFonts w:ascii="Arial" w:hAnsi="Arial" w:cs="Arial"/>
          <w:i/>
          <w:color w:val="808080" w:themeColor="background1" w:themeShade="80"/>
          <w:sz w:val="22"/>
          <w:szCs w:val="22"/>
        </w:rPr>
        <w:t>understanding</w:t>
      </w:r>
      <w:r w:rsidR="00D22D9C" w:rsidRPr="009A4521">
        <w:rPr>
          <w:rFonts w:ascii="Arial" w:hAnsi="Arial" w:cs="Arial"/>
          <w:color w:val="808080" w:themeColor="background1" w:themeShade="80"/>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A4521">
        <w:rPr>
          <w:rFonts w:ascii="Arial" w:hAnsi="Arial" w:cs="Arial"/>
          <w:i/>
          <w:color w:val="808080" w:themeColor="background1" w:themeShade="80"/>
          <w:sz w:val="22"/>
          <w:szCs w:val="22"/>
        </w:rPr>
        <w:t>extent</w:t>
      </w:r>
      <w:r w:rsidR="00D22D9C" w:rsidRPr="009A4521">
        <w:rPr>
          <w:rFonts w:ascii="Arial" w:hAnsi="Arial" w:cs="Arial"/>
          <w:color w:val="808080" w:themeColor="background1" w:themeShade="80"/>
          <w:sz w:val="22"/>
          <w:szCs w:val="22"/>
        </w:rPr>
        <w:t xml:space="preserve"> to which you demonstrate your knowledge and understanding; ideally each should be complete and detailed, with comprehensive coverage.</w:t>
      </w:r>
      <w:r w:rsidRPr="009A4521">
        <w:rPr>
          <w:color w:val="808080" w:themeColor="background1" w:themeShade="80"/>
        </w:rPr>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EFCE9E" w14:textId="63147B53" w:rsidR="004B6FCE" w:rsidRDefault="004B6FCE" w:rsidP="004B6FCE">
      <w:pPr>
        <w:spacing w:line="276" w:lineRule="auto"/>
        <w:rPr>
          <w:rFonts w:ascii="Helvetica Neue" w:hAnsi="Helvetica Neue" w:cstheme="majorHAnsi"/>
          <w:b/>
          <w:bCs/>
          <w:color w:val="000000" w:themeColor="text1"/>
          <w:sz w:val="24"/>
          <w:szCs w:val="24"/>
        </w:rPr>
      </w:pPr>
      <w:r w:rsidRPr="006B5A73">
        <w:rPr>
          <w:rFonts w:ascii="Helvetica Neue" w:hAnsi="Helvetica Neue" w:cstheme="majorHAnsi"/>
          <w:b/>
          <w:bCs/>
          <w:color w:val="000000" w:themeColor="text1"/>
          <w:sz w:val="24"/>
          <w:szCs w:val="24"/>
        </w:rPr>
        <w:t xml:space="preserve">SUBJECT </w:t>
      </w:r>
      <w:proofErr w:type="gramStart"/>
      <w:r w:rsidRPr="006B5A73">
        <w:rPr>
          <w:rFonts w:ascii="Helvetica Neue" w:hAnsi="Helvetica Neue" w:cstheme="majorHAnsi"/>
          <w:b/>
          <w:bCs/>
          <w:color w:val="000000" w:themeColor="text1"/>
          <w:sz w:val="24"/>
          <w:szCs w:val="24"/>
        </w:rPr>
        <w:t>KNOWLEDGE</w:t>
      </w:r>
      <w:r>
        <w:rPr>
          <w:rFonts w:ascii="Helvetica Neue" w:hAnsi="Helvetica Neue" w:cstheme="majorHAnsi"/>
          <w:b/>
          <w:bCs/>
          <w:color w:val="000000" w:themeColor="text1"/>
          <w:sz w:val="24"/>
          <w:szCs w:val="24"/>
        </w:rPr>
        <w:t xml:space="preserve"> </w:t>
      </w:r>
      <w:r w:rsidR="008309EE">
        <w:rPr>
          <w:rFonts w:ascii="Helvetica Neue" w:hAnsi="Helvetica Neue" w:cstheme="majorHAnsi"/>
          <w:b/>
          <w:bCs/>
          <w:color w:val="000000" w:themeColor="text1"/>
          <w:sz w:val="24"/>
          <w:szCs w:val="24"/>
        </w:rPr>
        <w:t xml:space="preserve"> (</w:t>
      </w:r>
      <w:proofErr w:type="gramEnd"/>
      <w:r w:rsidR="008309EE">
        <w:rPr>
          <w:rFonts w:ascii="Helvetica Neue" w:hAnsi="Helvetica Neue" w:cstheme="majorHAnsi"/>
          <w:b/>
          <w:bCs/>
          <w:color w:val="000000" w:themeColor="text1"/>
          <w:sz w:val="24"/>
          <w:szCs w:val="24"/>
        </w:rPr>
        <w:t>10 marks available)</w:t>
      </w:r>
    </w:p>
    <w:p w14:paraId="6BD65C56" w14:textId="77777777" w:rsidR="004B6FCE" w:rsidRDefault="004B6FCE" w:rsidP="004B6FCE">
      <w:pPr>
        <w:pStyle w:val="ListParagraph"/>
        <w:numPr>
          <w:ilvl w:val="0"/>
          <w:numId w:val="27"/>
        </w:numPr>
        <w:spacing w:line="276" w:lineRule="auto"/>
        <w:rPr>
          <w:rFonts w:ascii="Helvetica Neue" w:hAnsi="Helvetica Neue" w:cstheme="majorHAnsi"/>
          <w:color w:val="000000" w:themeColor="text1"/>
          <w:sz w:val="24"/>
          <w:szCs w:val="24"/>
        </w:rPr>
      </w:pPr>
      <w:r w:rsidRPr="006B5A73">
        <w:rPr>
          <w:rFonts w:ascii="Helvetica Neue" w:hAnsi="Helvetica Neue" w:cstheme="majorHAnsi"/>
          <w:color w:val="000000" w:themeColor="text1"/>
          <w:sz w:val="24"/>
          <w:szCs w:val="24"/>
        </w:rPr>
        <w:t xml:space="preserve">Present an engaging written output that demonstrates an understanding of, and </w:t>
      </w:r>
      <w:r w:rsidRPr="009A4521">
        <w:rPr>
          <w:rFonts w:ascii="Helvetica Neue" w:hAnsi="Helvetica Neue" w:cstheme="majorHAnsi"/>
          <w:b/>
          <w:bCs/>
          <w:color w:val="000000" w:themeColor="text1"/>
          <w:sz w:val="24"/>
          <w:szCs w:val="24"/>
        </w:rPr>
        <w:t>curiosity</w:t>
      </w:r>
      <w:r w:rsidRPr="006B5A73">
        <w:rPr>
          <w:rFonts w:ascii="Helvetica Neue" w:hAnsi="Helvetica Neue" w:cstheme="majorHAnsi"/>
          <w:color w:val="000000" w:themeColor="text1"/>
          <w:sz w:val="24"/>
          <w:szCs w:val="24"/>
        </w:rPr>
        <w:t xml:space="preserve"> about your subject.</w:t>
      </w:r>
    </w:p>
    <w:p w14:paraId="2EDB7AA0" w14:textId="20F847D4" w:rsidR="009A4521" w:rsidRDefault="004B6FCE" w:rsidP="009A4521">
      <w:pPr>
        <w:pStyle w:val="ListParagraph"/>
        <w:numPr>
          <w:ilvl w:val="0"/>
          <w:numId w:val="27"/>
        </w:numPr>
        <w:spacing w:line="276" w:lineRule="auto"/>
        <w:rPr>
          <w:rFonts w:ascii="Helvetica Neue" w:hAnsi="Helvetica Neue" w:cstheme="majorHAnsi"/>
          <w:color w:val="000000" w:themeColor="text1"/>
          <w:sz w:val="24"/>
          <w:szCs w:val="24"/>
        </w:rPr>
      </w:pPr>
      <w:r w:rsidRPr="006B5A73">
        <w:rPr>
          <w:rFonts w:ascii="Helvetica Neue" w:hAnsi="Helvetica Neue" w:cstheme="majorHAnsi"/>
          <w:color w:val="000000" w:themeColor="text1"/>
          <w:sz w:val="24"/>
          <w:szCs w:val="24"/>
        </w:rPr>
        <w:t xml:space="preserve">Show evidence of an understanding of social, cultural and technological factors that may have shaped the visual </w:t>
      </w:r>
      <w:r w:rsidR="009A4521">
        <w:rPr>
          <w:rFonts w:ascii="Helvetica Neue" w:hAnsi="Helvetica Neue" w:cstheme="majorHAnsi"/>
          <w:color w:val="000000" w:themeColor="text1"/>
          <w:sz w:val="24"/>
          <w:szCs w:val="24"/>
        </w:rPr>
        <w:t>communication or subject</w:t>
      </w:r>
      <w:r w:rsidRPr="006B5A73">
        <w:rPr>
          <w:rFonts w:ascii="Helvetica Neue" w:hAnsi="Helvetica Neue" w:cstheme="majorHAnsi"/>
          <w:color w:val="000000" w:themeColor="text1"/>
          <w:sz w:val="24"/>
          <w:szCs w:val="24"/>
        </w:rPr>
        <w:t xml:space="preserve"> under discussion.</w:t>
      </w:r>
    </w:p>
    <w:p w14:paraId="50B7E73A" w14:textId="0F5C7286" w:rsidR="00D22D9C" w:rsidRPr="009A4521" w:rsidRDefault="009A4521" w:rsidP="009A4521">
      <w:pPr>
        <w:pStyle w:val="ListParagraph"/>
        <w:numPr>
          <w:ilvl w:val="0"/>
          <w:numId w:val="27"/>
        </w:numPr>
        <w:spacing w:line="276" w:lineRule="auto"/>
        <w:rPr>
          <w:rFonts w:ascii="Helvetica Neue" w:hAnsi="Helvetica Neue" w:cstheme="majorHAnsi"/>
          <w:color w:val="000000" w:themeColor="text1"/>
          <w:sz w:val="24"/>
          <w:szCs w:val="24"/>
        </w:rPr>
      </w:pPr>
      <w:r w:rsidRPr="009A4521">
        <w:rPr>
          <w:rFonts w:ascii="Helvetica Neue" w:hAnsi="Helvetica Neue" w:cstheme="majorHAnsi"/>
          <w:color w:val="000000" w:themeColor="text1"/>
          <w:sz w:val="24"/>
          <w:szCs w:val="24"/>
        </w:rPr>
        <w:lastRenderedPageBreak/>
        <w:t>Include relevant visual examples throughout your essay to help clarify and support your analysis</w:t>
      </w:r>
      <w:r>
        <w:rPr>
          <w:rFonts w:ascii="Helvetica Neue" w:hAnsi="Helvetica Neue" w:cstheme="majorHAnsi"/>
          <w:color w:val="000000" w:themeColor="text1"/>
          <w:sz w:val="24"/>
          <w:szCs w:val="24"/>
        </w:rPr>
        <w:t xml:space="preserve"> and writing</w:t>
      </w:r>
      <w:r w:rsidRPr="009A4521">
        <w:rPr>
          <w:rFonts w:ascii="Helvetica Neue" w:hAnsi="Helvetica Neue" w:cstheme="majorHAnsi"/>
          <w:color w:val="000000" w:themeColor="text1"/>
          <w:sz w:val="24"/>
          <w:szCs w:val="24"/>
        </w:rPr>
        <w:t>.</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9A4521" w:rsidRDefault="00C073F1" w:rsidP="00FE5651">
      <w:pPr>
        <w:jc w:val="both"/>
        <w:rPr>
          <w:rFonts w:ascii="Arial" w:hAnsi="Arial" w:cs="Arial"/>
          <w:color w:val="808080" w:themeColor="background1" w:themeShade="80"/>
          <w:sz w:val="22"/>
          <w:szCs w:val="22"/>
        </w:rPr>
      </w:pPr>
      <w:r w:rsidRPr="009A4521">
        <w:rPr>
          <w:rFonts w:ascii="Arial" w:hAnsi="Arial" w:cs="Arial"/>
          <w:color w:val="808080" w:themeColor="background1" w:themeShade="80"/>
          <w:sz w:val="22"/>
          <w:szCs w:val="22"/>
        </w:rPr>
        <w:t>You should be able to</w:t>
      </w:r>
      <w:r w:rsidR="006E3E4E" w:rsidRPr="009A4521">
        <w:rPr>
          <w:rFonts w:ascii="Arial" w:hAnsi="Arial" w:cs="Arial"/>
          <w:color w:val="808080" w:themeColor="background1" w:themeShade="80"/>
          <w:sz w:val="22"/>
          <w:szCs w:val="22"/>
        </w:rPr>
        <w:t>:</w:t>
      </w:r>
      <w:r w:rsidRPr="009A4521">
        <w:rPr>
          <w:rFonts w:ascii="Arial" w:hAnsi="Arial" w:cs="Arial"/>
          <w:color w:val="808080" w:themeColor="background1" w:themeShade="80"/>
          <w:sz w:val="22"/>
          <w:szCs w:val="22"/>
        </w:rPr>
        <w:t xml:space="preserve"> critically evaluate evidence, arguments, assumptions, abstract concepts and data </w:t>
      </w:r>
      <w:r w:rsidR="006E3E4E" w:rsidRPr="009A4521">
        <w:rPr>
          <w:rFonts w:ascii="Arial" w:hAnsi="Arial" w:cs="Arial"/>
          <w:color w:val="808080" w:themeColor="background1" w:themeShade="80"/>
          <w:sz w:val="22"/>
          <w:szCs w:val="22"/>
        </w:rPr>
        <w:t xml:space="preserve">some of which are at the forefront of a discipline </w:t>
      </w:r>
      <w:r w:rsidRPr="009A4521">
        <w:rPr>
          <w:rFonts w:ascii="Arial" w:hAnsi="Arial" w:cs="Arial"/>
          <w:color w:val="808080" w:themeColor="background1" w:themeShade="80"/>
          <w:sz w:val="22"/>
          <w:szCs w:val="22"/>
        </w:rPr>
        <w:t>(</w:t>
      </w:r>
      <w:r w:rsidR="006E3E4E" w:rsidRPr="009A4521">
        <w:rPr>
          <w:rFonts w:ascii="Arial" w:hAnsi="Arial" w:cs="Arial"/>
          <w:color w:val="808080" w:themeColor="background1" w:themeShade="80"/>
          <w:sz w:val="22"/>
          <w:szCs w:val="22"/>
        </w:rPr>
        <w:t xml:space="preserve">and </w:t>
      </w:r>
      <w:r w:rsidRPr="009A4521">
        <w:rPr>
          <w:rFonts w:ascii="Arial" w:hAnsi="Arial" w:cs="Arial"/>
          <w:color w:val="808080" w:themeColor="background1" w:themeShade="80"/>
          <w:sz w:val="22"/>
          <w:szCs w:val="22"/>
        </w:rPr>
        <w:t xml:space="preserve">that may be </w:t>
      </w:r>
      <w:r w:rsidR="00FE5651" w:rsidRPr="009A4521">
        <w:rPr>
          <w:rFonts w:ascii="Arial" w:hAnsi="Arial" w:cs="Arial"/>
          <w:color w:val="808080" w:themeColor="background1" w:themeShade="80"/>
          <w:sz w:val="22"/>
          <w:szCs w:val="22"/>
        </w:rPr>
        <w:t xml:space="preserve">incomplete) to devise and sustain arguments, to make judgements and/or </w:t>
      </w:r>
      <w:r w:rsidR="006E3E4E" w:rsidRPr="009A4521">
        <w:rPr>
          <w:rFonts w:ascii="Arial" w:hAnsi="Arial" w:cs="Arial"/>
          <w:color w:val="808080" w:themeColor="background1" w:themeShade="80"/>
          <w:sz w:val="22"/>
          <w:szCs w:val="22"/>
        </w:rPr>
        <w:t>solve problems;</w:t>
      </w:r>
      <w:r w:rsidR="00FE5651" w:rsidRPr="009A4521">
        <w:rPr>
          <w:rFonts w:ascii="Arial" w:hAnsi="Arial" w:cs="Arial"/>
          <w:color w:val="808080" w:themeColor="background1" w:themeShade="80"/>
          <w:sz w:val="22"/>
          <w:szCs w:val="22"/>
        </w:rPr>
        <w:t xml:space="preserve"> describe and comment upon particular aspects of current research, or</w:t>
      </w:r>
      <w:r w:rsidR="006E3E4E" w:rsidRPr="009A4521">
        <w:rPr>
          <w:rFonts w:ascii="Arial" w:hAnsi="Arial" w:cs="Arial"/>
          <w:color w:val="808080" w:themeColor="background1" w:themeShade="80"/>
          <w:sz w:val="22"/>
          <w:szCs w:val="22"/>
        </w:rPr>
        <w:t xml:space="preserve"> </w:t>
      </w:r>
      <w:r w:rsidR="00FE5651" w:rsidRPr="009A4521">
        <w:rPr>
          <w:rFonts w:ascii="Arial" w:hAnsi="Arial" w:cs="Arial"/>
          <w:color w:val="808080" w:themeColor="background1" w:themeShade="80"/>
          <w:sz w:val="22"/>
          <w:szCs w:val="22"/>
        </w:rPr>
        <w:t xml:space="preserve">equivalent advanced scholarship, in the discipline </w:t>
      </w:r>
      <w:r w:rsidR="00D22D9C" w:rsidRPr="009A4521">
        <w:rPr>
          <w:rFonts w:ascii="Arial" w:hAnsi="Arial" w:cs="Arial"/>
          <w:color w:val="808080" w:themeColor="background1" w:themeShade="80"/>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9A4521">
        <w:rPr>
          <w:rFonts w:ascii="Arial" w:hAnsi="Arial" w:cs="Arial"/>
          <w:color w:val="808080" w:themeColor="background1" w:themeShade="80"/>
          <w:sz w:val="22"/>
          <w:szCs w:val="22"/>
        </w:rPr>
        <w:t>compare and contrast</w:t>
      </w:r>
      <w:proofErr w:type="gramEnd"/>
      <w:r w:rsidR="00D22D9C" w:rsidRPr="009A4521">
        <w:rPr>
          <w:rFonts w:ascii="Arial" w:hAnsi="Arial" w:cs="Arial"/>
          <w:color w:val="808080" w:themeColor="background1" w:themeShade="80"/>
          <w:sz w:val="22"/>
          <w:szCs w:val="22"/>
        </w:rPr>
        <w:t xml:space="preserve"> information.  This means not just describing </w:t>
      </w:r>
      <w:r w:rsidR="00FB3B4E" w:rsidRPr="009A4521">
        <w:rPr>
          <w:rFonts w:ascii="Arial" w:hAnsi="Arial" w:cs="Arial"/>
          <w:color w:val="808080" w:themeColor="background1" w:themeShade="80"/>
          <w:sz w:val="22"/>
          <w:szCs w:val="22"/>
        </w:rPr>
        <w:t>what</w:t>
      </w:r>
      <w:r w:rsidR="00D22D9C" w:rsidRPr="009A4521">
        <w:rPr>
          <w:rFonts w:ascii="Arial" w:hAnsi="Arial" w:cs="Arial"/>
          <w:color w:val="808080" w:themeColor="background1" w:themeShade="80"/>
          <w:sz w:val="22"/>
          <w:szCs w:val="22"/>
        </w:rPr>
        <w:t xml:space="preserve">! </w:t>
      </w:r>
      <w:r w:rsidR="00FB3B4E" w:rsidRPr="009A4521">
        <w:rPr>
          <w:rFonts w:ascii="Arial" w:hAnsi="Arial" w:cs="Arial"/>
          <w:color w:val="808080" w:themeColor="background1" w:themeShade="80"/>
          <w:sz w:val="22"/>
          <w:szCs w:val="22"/>
        </w:rPr>
        <w:t>But</w:t>
      </w:r>
      <w:r w:rsidR="00D22D9C" w:rsidRPr="009A4521">
        <w:rPr>
          <w:rFonts w:ascii="Arial" w:hAnsi="Arial" w:cs="Arial"/>
          <w:color w:val="808080" w:themeColor="background1" w:themeShade="80"/>
          <w:sz w:val="22"/>
          <w:szCs w:val="22"/>
        </w:rPr>
        <w:t xml:space="preserve"> also justifying: Why? How? When? Who? Where? </w:t>
      </w:r>
      <w:r w:rsidRPr="009A4521">
        <w:rPr>
          <w:rFonts w:ascii="Arial" w:hAnsi="Arial" w:cs="Arial"/>
          <w:color w:val="808080" w:themeColor="background1" w:themeShade="80"/>
          <w:sz w:val="22"/>
          <w:szCs w:val="22"/>
        </w:rPr>
        <w:t xml:space="preserve">At what cost? </w:t>
      </w:r>
      <w:r w:rsidR="00D22D9C" w:rsidRPr="009A4521">
        <w:rPr>
          <w:rFonts w:ascii="Arial" w:hAnsi="Arial" w:cs="Arial"/>
          <w:color w:val="808080" w:themeColor="background1" w:themeShade="80"/>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9A4521">
        <w:rPr>
          <w:rFonts w:ascii="Arial" w:hAnsi="Arial" w:cs="Arial"/>
          <w:color w:val="808080" w:themeColor="background1" w:themeShade="80"/>
          <w:sz w:val="22"/>
          <w:szCs w:val="22"/>
        </w:rPr>
        <w:t xml:space="preserve">from the content of your work. </w:t>
      </w:r>
      <w:r w:rsidR="00D22D9C" w:rsidRPr="009A4521">
        <w:rPr>
          <w:rFonts w:ascii="Arial" w:hAnsi="Arial" w:cs="Arial"/>
          <w:color w:val="808080" w:themeColor="background1" w:themeShade="80"/>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BFB814" w14:textId="1FA03446" w:rsidR="009A4521" w:rsidRPr="001F0900" w:rsidRDefault="009A4521" w:rsidP="009A4521">
      <w:pPr>
        <w:spacing w:line="276" w:lineRule="auto"/>
        <w:rPr>
          <w:rFonts w:ascii="Helvetica Neue" w:hAnsi="Helvetica Neue" w:cstheme="majorHAnsi"/>
          <w:b/>
          <w:bCs/>
          <w:color w:val="000000" w:themeColor="text1"/>
          <w:sz w:val="24"/>
          <w:szCs w:val="24"/>
        </w:rPr>
      </w:pPr>
      <w:r>
        <w:rPr>
          <w:rFonts w:ascii="Helvetica Neue" w:hAnsi="Helvetica Neue" w:cstheme="majorHAnsi"/>
          <w:b/>
          <w:bCs/>
          <w:color w:val="000000" w:themeColor="text1"/>
          <w:sz w:val="24"/>
          <w:szCs w:val="24"/>
        </w:rPr>
        <w:t xml:space="preserve">CRITICAL </w:t>
      </w:r>
      <w:r w:rsidR="00E4212E">
        <w:rPr>
          <w:rFonts w:ascii="Helvetica Neue" w:hAnsi="Helvetica Neue" w:cstheme="majorHAnsi"/>
          <w:b/>
          <w:bCs/>
          <w:color w:val="000000" w:themeColor="text1"/>
          <w:sz w:val="24"/>
          <w:szCs w:val="24"/>
        </w:rPr>
        <w:t>ENGAGEMENT</w:t>
      </w:r>
      <w:r w:rsidR="00E4212E" w:rsidRPr="001F0900">
        <w:rPr>
          <w:rFonts w:ascii="Helvetica Neue" w:hAnsi="Helvetica Neue" w:cstheme="majorHAnsi"/>
          <w:b/>
          <w:bCs/>
          <w:color w:val="000000" w:themeColor="text1"/>
          <w:sz w:val="24"/>
          <w:szCs w:val="24"/>
        </w:rPr>
        <w:t xml:space="preserve"> </w:t>
      </w:r>
      <w:r w:rsidR="00E4212E">
        <w:rPr>
          <w:rFonts w:ascii="Helvetica Neue" w:hAnsi="Helvetica Neue" w:cstheme="majorHAnsi"/>
          <w:b/>
          <w:bCs/>
          <w:color w:val="000000" w:themeColor="text1"/>
          <w:sz w:val="24"/>
          <w:szCs w:val="24"/>
        </w:rPr>
        <w:t>(</w:t>
      </w:r>
      <w:r w:rsidR="008309EE">
        <w:rPr>
          <w:rFonts w:ascii="Helvetica Neue" w:hAnsi="Helvetica Neue" w:cstheme="majorHAnsi"/>
          <w:b/>
          <w:bCs/>
          <w:color w:val="000000" w:themeColor="text1"/>
          <w:sz w:val="24"/>
          <w:szCs w:val="24"/>
        </w:rPr>
        <w:t>1</w:t>
      </w:r>
      <w:r w:rsidR="0051521A">
        <w:rPr>
          <w:rFonts w:ascii="Helvetica Neue" w:hAnsi="Helvetica Neue" w:cstheme="majorHAnsi"/>
          <w:b/>
          <w:bCs/>
          <w:color w:val="000000" w:themeColor="text1"/>
          <w:sz w:val="24"/>
          <w:szCs w:val="24"/>
        </w:rPr>
        <w:t>5</w:t>
      </w:r>
      <w:r w:rsidR="008309EE">
        <w:rPr>
          <w:rFonts w:ascii="Helvetica Neue" w:hAnsi="Helvetica Neue" w:cstheme="majorHAnsi"/>
          <w:b/>
          <w:bCs/>
          <w:color w:val="000000" w:themeColor="text1"/>
          <w:sz w:val="24"/>
          <w:szCs w:val="24"/>
        </w:rPr>
        <w:t xml:space="preserve"> marks available)</w:t>
      </w:r>
    </w:p>
    <w:p w14:paraId="44198B19" w14:textId="77777777" w:rsidR="009A4521" w:rsidRPr="00A406E5" w:rsidRDefault="009A4521" w:rsidP="00C01A3F">
      <w:pPr>
        <w:jc w:val="both"/>
        <w:rPr>
          <w:rFonts w:ascii="Arial" w:hAnsi="Arial" w:cs="Arial"/>
          <w:i/>
          <w:sz w:val="22"/>
          <w:szCs w:val="22"/>
        </w:rPr>
      </w:pPr>
    </w:p>
    <w:p w14:paraId="50BC5C6A" w14:textId="17456A48" w:rsidR="009A4521" w:rsidRPr="009A4521" w:rsidRDefault="009A4521" w:rsidP="009A4521">
      <w:pPr>
        <w:pStyle w:val="ListParagraph"/>
        <w:numPr>
          <w:ilvl w:val="0"/>
          <w:numId w:val="27"/>
        </w:numPr>
        <w:spacing w:line="276" w:lineRule="auto"/>
        <w:rPr>
          <w:rFonts w:ascii="Helvetica Neue" w:hAnsi="Helvetica Neue" w:cs="Arial"/>
          <w:sz w:val="24"/>
          <w:szCs w:val="24"/>
        </w:rPr>
      </w:pPr>
      <w:r w:rsidRPr="009A4521">
        <w:rPr>
          <w:rFonts w:ascii="Helvetica Neue" w:hAnsi="Helvetica Neue" w:cs="Arial"/>
          <w:sz w:val="24"/>
          <w:szCs w:val="24"/>
        </w:rPr>
        <w:t>Use your research to develop a clear, well-structured, and persuasive essay.</w:t>
      </w:r>
    </w:p>
    <w:p w14:paraId="22245AB3" w14:textId="77777777" w:rsidR="009A4521" w:rsidRPr="009A4521" w:rsidRDefault="009A4521" w:rsidP="009A4521">
      <w:pPr>
        <w:pStyle w:val="ListParagraph"/>
        <w:numPr>
          <w:ilvl w:val="0"/>
          <w:numId w:val="27"/>
        </w:numPr>
        <w:spacing w:line="276" w:lineRule="auto"/>
        <w:rPr>
          <w:rFonts w:ascii="Helvetica Neue" w:hAnsi="Helvetica Neue" w:cs="Arial"/>
          <w:sz w:val="24"/>
          <w:szCs w:val="24"/>
        </w:rPr>
      </w:pPr>
      <w:r w:rsidRPr="009A4521">
        <w:rPr>
          <w:rFonts w:ascii="Helvetica Neue" w:hAnsi="Helvetica Neue" w:cs="Arial"/>
          <w:sz w:val="24"/>
          <w:szCs w:val="24"/>
        </w:rPr>
        <w:t xml:space="preserve">Critically </w:t>
      </w:r>
      <w:r w:rsidRPr="009A4521">
        <w:rPr>
          <w:rFonts w:ascii="Helvetica Neue" w:hAnsi="Helvetica Neue" w:cs="Arial"/>
          <w:b/>
          <w:bCs/>
          <w:sz w:val="24"/>
          <w:szCs w:val="24"/>
        </w:rPr>
        <w:t>analyse</w:t>
      </w:r>
      <w:r w:rsidRPr="009A4521">
        <w:rPr>
          <w:rFonts w:ascii="Helvetica Neue" w:hAnsi="Helvetica Neue" w:cs="Arial"/>
          <w:sz w:val="24"/>
          <w:szCs w:val="24"/>
        </w:rPr>
        <w:t xml:space="preserve"> and evaluate the key theories, concepts, and practice-based ideas relevant to your chosen topic.</w:t>
      </w:r>
    </w:p>
    <w:p w14:paraId="1A60364C" w14:textId="01F61629" w:rsidR="009A4521" w:rsidRPr="009A4521" w:rsidRDefault="009A4521" w:rsidP="009A4521">
      <w:pPr>
        <w:pStyle w:val="ListParagraph"/>
        <w:numPr>
          <w:ilvl w:val="0"/>
          <w:numId w:val="27"/>
        </w:numPr>
        <w:spacing w:line="276" w:lineRule="auto"/>
        <w:rPr>
          <w:rFonts w:ascii="Helvetica Neue" w:hAnsi="Helvetica Neue" w:cs="Arial"/>
          <w:sz w:val="24"/>
          <w:szCs w:val="24"/>
        </w:rPr>
      </w:pPr>
      <w:r w:rsidRPr="009A4521">
        <w:rPr>
          <w:rFonts w:ascii="Helvetica Neue" w:hAnsi="Helvetica Neue" w:cs="Arial"/>
          <w:sz w:val="24"/>
          <w:szCs w:val="24"/>
        </w:rPr>
        <w:t xml:space="preserve">Consider different perspectives </w:t>
      </w:r>
      <w:r w:rsidRPr="009A4521">
        <w:rPr>
          <w:rFonts w:ascii="Helvetica Neue" w:hAnsi="Helvetica Neue" w:cs="Arial"/>
          <w:sz w:val="24"/>
          <w:szCs w:val="24"/>
        </w:rPr>
        <w:t xml:space="preserve">(divergent viewpoints) </w:t>
      </w:r>
      <w:r w:rsidRPr="009A4521">
        <w:rPr>
          <w:rFonts w:ascii="Helvetica Neue" w:hAnsi="Helvetica Neue" w:cs="Arial"/>
          <w:sz w:val="24"/>
          <w:szCs w:val="24"/>
        </w:rPr>
        <w:t>and demonstrate a strong knowledge and understanding of your chosen subject.</w:t>
      </w:r>
    </w:p>
    <w:p w14:paraId="19C0E7EE" w14:textId="77777777" w:rsidR="009A4521" w:rsidRPr="009A4521" w:rsidRDefault="009A4521" w:rsidP="009A4521">
      <w:pPr>
        <w:pStyle w:val="ListParagraph"/>
        <w:numPr>
          <w:ilvl w:val="0"/>
          <w:numId w:val="27"/>
        </w:numPr>
        <w:spacing w:line="276" w:lineRule="auto"/>
        <w:rPr>
          <w:rFonts w:ascii="Helvetica Neue" w:hAnsi="Helvetica Neue" w:cs="Arial"/>
          <w:sz w:val="24"/>
          <w:szCs w:val="24"/>
        </w:rPr>
      </w:pPr>
      <w:r w:rsidRPr="009A4521">
        <w:rPr>
          <w:rFonts w:ascii="Helvetica Neue" w:hAnsi="Helvetica Neue" w:cs="Arial"/>
          <w:sz w:val="24"/>
          <w:szCs w:val="24"/>
        </w:rPr>
        <w:t>Show evidence that you have engaged with and reflected on the ideas and work of others within your subject area.</w:t>
      </w:r>
    </w:p>
    <w:p w14:paraId="1E82C9DB" w14:textId="77777777" w:rsidR="009A4521" w:rsidRDefault="009A4521" w:rsidP="009A4521">
      <w:pPr>
        <w:pStyle w:val="ListParagraph"/>
        <w:numPr>
          <w:ilvl w:val="0"/>
          <w:numId w:val="27"/>
        </w:numPr>
        <w:spacing w:line="276" w:lineRule="auto"/>
        <w:rPr>
          <w:rFonts w:ascii="Helvetica Neue" w:hAnsi="Helvetica Neue" w:cs="Arial"/>
          <w:sz w:val="24"/>
          <w:szCs w:val="24"/>
        </w:rPr>
      </w:pPr>
      <w:r w:rsidRPr="009A4521">
        <w:rPr>
          <w:rFonts w:ascii="Helvetica Neue" w:hAnsi="Helvetica Neue" w:cs="Arial"/>
          <w:sz w:val="24"/>
          <w:szCs w:val="24"/>
        </w:rPr>
        <w:t>Demonstrate how your research and insights have informed your understanding by explaining how they relate to your own practice, the future development of your practice, and/or the practice of others.</w:t>
      </w:r>
      <w:r>
        <w:rPr>
          <w:rFonts w:ascii="Helvetica Neue" w:hAnsi="Helvetica Neue" w:cs="Arial"/>
          <w:sz w:val="24"/>
          <w:szCs w:val="24"/>
        </w:rPr>
        <w:t xml:space="preserve"> </w:t>
      </w:r>
    </w:p>
    <w:p w14:paraId="21200E35" w14:textId="0B89294D" w:rsidR="00C01A3F" w:rsidRDefault="009A4521" w:rsidP="009A4521">
      <w:pPr>
        <w:pStyle w:val="ListParagraph"/>
        <w:numPr>
          <w:ilvl w:val="0"/>
          <w:numId w:val="27"/>
        </w:numPr>
        <w:spacing w:line="276" w:lineRule="auto"/>
        <w:rPr>
          <w:rFonts w:ascii="Helvetica Neue" w:hAnsi="Helvetica Neue" w:cs="Arial"/>
          <w:sz w:val="24"/>
          <w:szCs w:val="24"/>
        </w:rPr>
      </w:pPr>
      <w:r>
        <w:rPr>
          <w:rFonts w:ascii="Helvetica Neue" w:hAnsi="Helvetica Neue" w:cs="Arial"/>
          <w:sz w:val="24"/>
          <w:szCs w:val="24"/>
        </w:rPr>
        <w:t xml:space="preserve">Include how this essay has linked to your </w:t>
      </w:r>
      <w:r w:rsidR="007E4E0F">
        <w:rPr>
          <w:rFonts w:ascii="Helvetica Neue" w:hAnsi="Helvetica Neue" w:cs="Arial"/>
          <w:sz w:val="24"/>
          <w:szCs w:val="24"/>
        </w:rPr>
        <w:t>practice-based</w:t>
      </w:r>
      <w:r>
        <w:rPr>
          <w:rFonts w:ascii="Helvetica Neue" w:hAnsi="Helvetica Neue" w:cs="Arial"/>
          <w:sz w:val="24"/>
          <w:szCs w:val="24"/>
        </w:rPr>
        <w:t xml:space="preserve"> project</w:t>
      </w:r>
      <w:r w:rsidR="007E4E0F">
        <w:rPr>
          <w:rFonts w:ascii="Helvetica Neue" w:hAnsi="Helvetica Neue" w:cs="Arial"/>
          <w:sz w:val="24"/>
          <w:szCs w:val="24"/>
        </w:rPr>
        <w:t xml:space="preserve"> in part two of this module</w:t>
      </w:r>
      <w:r>
        <w:rPr>
          <w:rFonts w:ascii="Helvetica Neue" w:hAnsi="Helvetica Neue" w:cs="Arial"/>
          <w:sz w:val="24"/>
          <w:szCs w:val="24"/>
        </w:rPr>
        <w:t xml:space="preserve">. </w:t>
      </w:r>
    </w:p>
    <w:p w14:paraId="46B7AD81" w14:textId="77777777" w:rsidR="009A4521" w:rsidRPr="009A4521" w:rsidRDefault="009A4521" w:rsidP="009A4521">
      <w:pPr>
        <w:spacing w:line="276" w:lineRule="auto"/>
        <w:rPr>
          <w:rFonts w:ascii="Helvetica Neue" w:hAnsi="Helvetica Neue" w:cs="Arial"/>
          <w:sz w:val="24"/>
          <w:szCs w:val="24"/>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8309EE" w:rsidRDefault="00C073F1" w:rsidP="006D6B5E">
      <w:pPr>
        <w:jc w:val="both"/>
        <w:rPr>
          <w:rFonts w:ascii="Arial" w:hAnsi="Arial" w:cs="Arial"/>
          <w:color w:val="808080" w:themeColor="background1" w:themeShade="80"/>
          <w:sz w:val="22"/>
          <w:szCs w:val="22"/>
        </w:rPr>
      </w:pPr>
      <w:r w:rsidRPr="008309EE">
        <w:rPr>
          <w:rFonts w:ascii="Arial" w:hAnsi="Arial" w:cs="Arial"/>
          <w:color w:val="808080" w:themeColor="background1" w:themeShade="80"/>
          <w:sz w:val="22"/>
          <w:szCs w:val="22"/>
        </w:rPr>
        <w:t xml:space="preserve">At level 6, you should be able to </w:t>
      </w:r>
      <w:r w:rsidR="006D6B5E" w:rsidRPr="008309EE">
        <w:rPr>
          <w:rFonts w:ascii="Arial" w:hAnsi="Arial" w:cs="Arial"/>
          <w:color w:val="808080" w:themeColor="background1" w:themeShade="80"/>
          <w:sz w:val="22"/>
          <w:szCs w:val="22"/>
        </w:rPr>
        <w:t xml:space="preserve">apply the methods and techniques that you have learned to review, consolidate, extend and apply your knowledge and understanding, and to initiate and carry out projects. You will </w:t>
      </w:r>
      <w:r w:rsidRPr="008309EE">
        <w:rPr>
          <w:rFonts w:ascii="Arial" w:hAnsi="Arial" w:cs="Arial"/>
          <w:color w:val="808080" w:themeColor="background1" w:themeShade="80"/>
          <w:sz w:val="22"/>
          <w:szCs w:val="22"/>
        </w:rPr>
        <w:t xml:space="preserve">deploy </w:t>
      </w:r>
      <w:r w:rsidR="006E3E4E" w:rsidRPr="008309EE">
        <w:rPr>
          <w:rFonts w:ascii="Arial" w:hAnsi="Arial" w:cs="Arial"/>
          <w:color w:val="808080" w:themeColor="background1" w:themeShade="80"/>
          <w:sz w:val="22"/>
          <w:szCs w:val="22"/>
        </w:rPr>
        <w:t xml:space="preserve">accurately </w:t>
      </w:r>
      <w:r w:rsidRPr="008309EE">
        <w:rPr>
          <w:rFonts w:ascii="Arial" w:hAnsi="Arial" w:cs="Arial"/>
          <w:color w:val="808080" w:themeColor="background1" w:themeShade="80"/>
          <w:sz w:val="22"/>
          <w:szCs w:val="22"/>
        </w:rPr>
        <w:t xml:space="preserve">established techniques of analysis and enquiry </w:t>
      </w:r>
      <w:r w:rsidR="006E3E4E" w:rsidRPr="008309EE">
        <w:rPr>
          <w:rFonts w:ascii="Arial" w:hAnsi="Arial" w:cs="Arial"/>
          <w:color w:val="808080" w:themeColor="background1" w:themeShade="80"/>
          <w:sz w:val="22"/>
          <w:szCs w:val="22"/>
        </w:rPr>
        <w:t>relevant to the</w:t>
      </w:r>
      <w:r w:rsidRPr="008309EE">
        <w:rPr>
          <w:rFonts w:ascii="Arial" w:hAnsi="Arial" w:cs="Arial"/>
          <w:color w:val="808080" w:themeColor="background1" w:themeShade="80"/>
          <w:sz w:val="22"/>
          <w:szCs w:val="22"/>
        </w:rPr>
        <w:t xml:space="preserve"> discipline, </w:t>
      </w:r>
      <w:r w:rsidR="00103507" w:rsidRPr="008309EE">
        <w:rPr>
          <w:rFonts w:ascii="Arial" w:hAnsi="Arial" w:cs="Arial"/>
          <w:color w:val="808080" w:themeColor="background1" w:themeShade="80"/>
          <w:sz w:val="22"/>
          <w:szCs w:val="22"/>
        </w:rPr>
        <w:t xml:space="preserve">and apply them </w:t>
      </w:r>
      <w:r w:rsidR="006E3E4E" w:rsidRPr="008309EE">
        <w:rPr>
          <w:rFonts w:ascii="Arial" w:hAnsi="Arial" w:cs="Arial"/>
          <w:color w:val="808080" w:themeColor="background1" w:themeShade="80"/>
          <w:sz w:val="22"/>
          <w:szCs w:val="22"/>
        </w:rPr>
        <w:t>in complex and unpredictable contexts</w:t>
      </w:r>
      <w:r w:rsidR="00103507" w:rsidRPr="008309EE">
        <w:rPr>
          <w:rFonts w:ascii="Arial" w:hAnsi="Arial" w:cs="Arial"/>
          <w:color w:val="808080" w:themeColor="background1" w:themeShade="80"/>
          <w:sz w:val="22"/>
          <w:szCs w:val="22"/>
        </w:rPr>
        <w:t>,</w:t>
      </w:r>
      <w:r w:rsidR="006E3E4E" w:rsidRPr="008309EE">
        <w:rPr>
          <w:rFonts w:ascii="Arial" w:hAnsi="Arial" w:cs="Arial"/>
          <w:color w:val="808080" w:themeColor="background1" w:themeShade="80"/>
          <w:sz w:val="22"/>
          <w:szCs w:val="22"/>
        </w:rPr>
        <w:t xml:space="preserve"> </w:t>
      </w:r>
      <w:r w:rsidRPr="008309EE">
        <w:rPr>
          <w:rFonts w:ascii="Arial" w:hAnsi="Arial" w:cs="Arial"/>
          <w:color w:val="808080" w:themeColor="background1" w:themeShade="80"/>
          <w:sz w:val="22"/>
          <w:szCs w:val="22"/>
        </w:rPr>
        <w:t xml:space="preserve">to devise and sustain arguments and/or to solve problems. You should be able to frame appropriate questions to achieve a solution - or identify a range of solutions. </w:t>
      </w:r>
      <w:r w:rsidR="00D22D9C" w:rsidRPr="008309EE">
        <w:rPr>
          <w:rFonts w:ascii="Arial" w:hAnsi="Arial" w:cs="Arial"/>
          <w:color w:val="808080" w:themeColor="background1" w:themeShade="80"/>
          <w:sz w:val="22"/>
          <w:szCs w:val="22"/>
        </w:rPr>
        <w:t xml:space="preserve">You should be able to demonstrate how the subject-related concepts and ideas relate to real world situations </w:t>
      </w:r>
      <w:r w:rsidRPr="008309EE">
        <w:rPr>
          <w:rFonts w:ascii="Arial" w:hAnsi="Arial" w:cs="Arial"/>
          <w:color w:val="808080" w:themeColor="background1" w:themeShade="80"/>
          <w:sz w:val="22"/>
          <w:szCs w:val="22"/>
        </w:rPr>
        <w:t>and/</w:t>
      </w:r>
      <w:r w:rsidR="00D22D9C" w:rsidRPr="008309EE">
        <w:rPr>
          <w:rFonts w:ascii="Arial" w:hAnsi="Arial" w:cs="Arial"/>
          <w:color w:val="808080" w:themeColor="background1" w:themeShade="80"/>
          <w:sz w:val="22"/>
          <w:szCs w:val="22"/>
        </w:rPr>
        <w:t>or a particular context.  How do they work in practice?  You will deploy models, methods, techniques, and/or theories, in that context</w:t>
      </w:r>
      <w:r w:rsidR="006D6B5E" w:rsidRPr="008309EE">
        <w:rPr>
          <w:rFonts w:ascii="Arial" w:hAnsi="Arial" w:cs="Arial"/>
          <w:color w:val="808080" w:themeColor="background1" w:themeShade="80"/>
          <w:sz w:val="22"/>
          <w:szCs w:val="22"/>
        </w:rPr>
        <w:t xml:space="preserve"> or circumstances</w:t>
      </w:r>
      <w:r w:rsidR="00D22D9C" w:rsidRPr="008309EE">
        <w:rPr>
          <w:rFonts w:ascii="Arial" w:hAnsi="Arial" w:cs="Arial"/>
          <w:color w:val="808080" w:themeColor="background1" w:themeShade="80"/>
          <w:sz w:val="22"/>
          <w:szCs w:val="22"/>
        </w:rPr>
        <w:t xml:space="preserve">, to assess current situations, perhaps to formulate plans or solutions to solve problems, </w:t>
      </w:r>
      <w:r w:rsidRPr="008309EE">
        <w:rPr>
          <w:rFonts w:ascii="Arial" w:hAnsi="Arial" w:cs="Arial"/>
          <w:color w:val="808080" w:themeColor="background1" w:themeShade="80"/>
          <w:sz w:val="22"/>
          <w:szCs w:val="22"/>
        </w:rPr>
        <w:t xml:space="preserve">or to create artefacts, </w:t>
      </w:r>
      <w:r w:rsidR="00D22D9C" w:rsidRPr="008309EE">
        <w:rPr>
          <w:rFonts w:ascii="Arial" w:hAnsi="Arial" w:cs="Arial"/>
          <w:color w:val="808080" w:themeColor="background1" w:themeShade="80"/>
          <w:sz w:val="22"/>
          <w:szCs w:val="22"/>
        </w:rPr>
        <w:t xml:space="preserve">some of which may be innovative and creative.  This is likely to involve, for instance, the use of </w:t>
      </w:r>
      <w:proofErr w:type="gramStart"/>
      <w:r w:rsidR="00D22D9C" w:rsidRPr="008309EE">
        <w:rPr>
          <w:rFonts w:ascii="Arial" w:hAnsi="Arial" w:cs="Arial"/>
          <w:color w:val="808080" w:themeColor="background1" w:themeShade="80"/>
          <w:sz w:val="22"/>
          <w:szCs w:val="22"/>
        </w:rPr>
        <w:t>real world</w:t>
      </w:r>
      <w:proofErr w:type="gramEnd"/>
      <w:r w:rsidR="00D22D9C" w:rsidRPr="008309EE">
        <w:rPr>
          <w:rFonts w:ascii="Arial" w:hAnsi="Arial" w:cs="Arial"/>
          <w:color w:val="808080" w:themeColor="background1" w:themeShade="80"/>
          <w:sz w:val="22"/>
          <w:szCs w:val="22"/>
        </w:rPr>
        <w:t xml:space="preserve"> </w:t>
      </w:r>
      <w:r w:rsidRPr="008309EE">
        <w:rPr>
          <w:rFonts w:ascii="Arial" w:hAnsi="Arial" w:cs="Arial"/>
          <w:color w:val="808080" w:themeColor="background1" w:themeShade="80"/>
          <w:sz w:val="22"/>
          <w:szCs w:val="22"/>
        </w:rPr>
        <w:t xml:space="preserve">artefacts, </w:t>
      </w:r>
      <w:r w:rsidR="00D22D9C" w:rsidRPr="008309EE">
        <w:rPr>
          <w:rFonts w:ascii="Arial" w:hAnsi="Arial" w:cs="Arial"/>
          <w:color w:val="808080" w:themeColor="background1" w:themeShade="80"/>
          <w:sz w:val="22"/>
          <w:szCs w:val="22"/>
        </w:rPr>
        <w:t xml:space="preserve">examples and cases, the application of a model within an organisation and/or benchmarking one </w:t>
      </w:r>
      <w:r w:rsidRPr="008309EE">
        <w:rPr>
          <w:rFonts w:ascii="Arial" w:hAnsi="Arial" w:cs="Arial"/>
          <w:color w:val="808080" w:themeColor="background1" w:themeShade="80"/>
          <w:sz w:val="22"/>
          <w:szCs w:val="22"/>
        </w:rPr>
        <w:t xml:space="preserve">theory or </w:t>
      </w:r>
      <w:r w:rsidR="00D22D9C" w:rsidRPr="008309EE">
        <w:rPr>
          <w:rFonts w:ascii="Arial" w:hAnsi="Arial" w:cs="Arial"/>
          <w:color w:val="808080" w:themeColor="background1" w:themeShade="80"/>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F7441E" w14:textId="34F9857E" w:rsidR="009A4521" w:rsidRPr="006B5A73" w:rsidRDefault="009A4521" w:rsidP="009A4521">
      <w:pPr>
        <w:spacing w:line="276" w:lineRule="auto"/>
        <w:rPr>
          <w:rFonts w:ascii="Helvetica Neue" w:hAnsi="Helvetica Neue" w:cstheme="majorHAnsi"/>
          <w:b/>
          <w:bCs/>
          <w:color w:val="000000" w:themeColor="text1"/>
          <w:sz w:val="24"/>
          <w:szCs w:val="24"/>
        </w:rPr>
      </w:pPr>
      <w:r w:rsidRPr="002049AB">
        <w:rPr>
          <w:rFonts w:ascii="Helvetica Neue" w:hAnsi="Helvetica Neue" w:cstheme="majorHAnsi"/>
          <w:b/>
          <w:bCs/>
          <w:color w:val="000000" w:themeColor="text1"/>
          <w:sz w:val="24"/>
          <w:szCs w:val="24"/>
        </w:rPr>
        <w:t>ACADEMIC CONVENTION</w:t>
      </w:r>
      <w:r w:rsidR="008309EE">
        <w:rPr>
          <w:rFonts w:ascii="Helvetica Neue" w:hAnsi="Helvetica Neue" w:cstheme="majorHAnsi"/>
          <w:b/>
          <w:bCs/>
          <w:color w:val="000000" w:themeColor="text1"/>
          <w:sz w:val="24"/>
          <w:szCs w:val="24"/>
        </w:rPr>
        <w:t xml:space="preserve"> and PROFESSIONALISM (10 marks available)</w:t>
      </w:r>
    </w:p>
    <w:p w14:paraId="37FD1DF9" w14:textId="77777777" w:rsidR="009A4521" w:rsidRPr="006B5A73" w:rsidRDefault="009A4521" w:rsidP="009A4521">
      <w:pPr>
        <w:pStyle w:val="ListParagraph"/>
        <w:numPr>
          <w:ilvl w:val="0"/>
          <w:numId w:val="27"/>
        </w:numPr>
        <w:spacing w:line="276" w:lineRule="auto"/>
        <w:rPr>
          <w:rFonts w:ascii="Helvetica Neue" w:hAnsi="Helvetica Neue" w:cstheme="majorHAnsi"/>
          <w:color w:val="000000" w:themeColor="text1"/>
          <w:sz w:val="24"/>
          <w:szCs w:val="24"/>
        </w:rPr>
      </w:pPr>
      <w:r w:rsidRPr="006B5A73">
        <w:rPr>
          <w:rFonts w:ascii="Helvetica Neue" w:hAnsi="Helvetica Neue" w:cstheme="majorHAnsi"/>
          <w:color w:val="000000" w:themeColor="text1"/>
          <w:sz w:val="24"/>
          <w:szCs w:val="24"/>
        </w:rPr>
        <w:t>Present your text with attention to the conventions of language and grammar within a coherent system of paragraphing and chaptering.</w:t>
      </w:r>
    </w:p>
    <w:p w14:paraId="0473A297" w14:textId="77777777" w:rsidR="009A4521" w:rsidRPr="006B5A73" w:rsidRDefault="009A4521" w:rsidP="009A4521">
      <w:pPr>
        <w:pStyle w:val="ListParagraph"/>
        <w:numPr>
          <w:ilvl w:val="0"/>
          <w:numId w:val="27"/>
        </w:numPr>
        <w:spacing w:line="276" w:lineRule="auto"/>
        <w:rPr>
          <w:rFonts w:ascii="Helvetica Neue" w:hAnsi="Helvetica Neue" w:cstheme="majorHAnsi"/>
          <w:color w:val="000000" w:themeColor="text1"/>
          <w:sz w:val="24"/>
          <w:szCs w:val="24"/>
        </w:rPr>
      </w:pPr>
      <w:r w:rsidRPr="006B5A73">
        <w:rPr>
          <w:rFonts w:ascii="Helvetica Neue" w:hAnsi="Helvetica Neue" w:cstheme="majorHAnsi"/>
          <w:color w:val="000000" w:themeColor="text1"/>
          <w:sz w:val="24"/>
          <w:szCs w:val="24"/>
        </w:rPr>
        <w:lastRenderedPageBreak/>
        <w:t xml:space="preserve">Apply referencing conventions accurately and consistently </w:t>
      </w:r>
      <w:proofErr w:type="gramStart"/>
      <w:r w:rsidRPr="006B5A73">
        <w:rPr>
          <w:rFonts w:ascii="Helvetica Neue" w:hAnsi="Helvetica Neue" w:cstheme="majorHAnsi"/>
          <w:color w:val="000000" w:themeColor="text1"/>
          <w:sz w:val="24"/>
          <w:szCs w:val="24"/>
        </w:rPr>
        <w:t>with regard to</w:t>
      </w:r>
      <w:proofErr w:type="gramEnd"/>
      <w:r w:rsidRPr="006B5A73">
        <w:rPr>
          <w:rFonts w:ascii="Helvetica Neue" w:hAnsi="Helvetica Neue" w:cstheme="majorHAnsi"/>
          <w:color w:val="000000" w:themeColor="text1"/>
          <w:sz w:val="24"/>
          <w:szCs w:val="24"/>
        </w:rPr>
        <w:t xml:space="preserve"> quotations and visual imagery.</w:t>
      </w:r>
    </w:p>
    <w:p w14:paraId="55CD08CE" w14:textId="77777777" w:rsidR="008309EE" w:rsidRDefault="009A4521" w:rsidP="008309EE">
      <w:pPr>
        <w:pStyle w:val="ListParagraph"/>
        <w:numPr>
          <w:ilvl w:val="0"/>
          <w:numId w:val="27"/>
        </w:numPr>
        <w:rPr>
          <w:rFonts w:ascii="Helvetica Neue" w:hAnsi="Helvetica Neue" w:cstheme="majorHAnsi"/>
          <w:color w:val="000000" w:themeColor="text1"/>
          <w:sz w:val="24"/>
          <w:szCs w:val="24"/>
        </w:rPr>
      </w:pPr>
      <w:r w:rsidRPr="006B5A73">
        <w:rPr>
          <w:rFonts w:ascii="Helvetica Neue" w:hAnsi="Helvetica Neue" w:cstheme="majorHAnsi"/>
          <w:color w:val="000000" w:themeColor="text1"/>
          <w:sz w:val="24"/>
          <w:szCs w:val="24"/>
        </w:rPr>
        <w:t>Deploy an appropriate page layout to effectively communicate your content.</w:t>
      </w:r>
    </w:p>
    <w:p w14:paraId="6385577A" w14:textId="5851D108" w:rsidR="008309EE" w:rsidRDefault="008309EE" w:rsidP="008309EE">
      <w:pPr>
        <w:pStyle w:val="ListParagraph"/>
        <w:numPr>
          <w:ilvl w:val="0"/>
          <w:numId w:val="27"/>
        </w:numPr>
        <w:rPr>
          <w:rFonts w:ascii="Helvetica Neue" w:hAnsi="Helvetica Neue" w:cstheme="majorHAnsi"/>
          <w:color w:val="000000" w:themeColor="text1"/>
          <w:sz w:val="24"/>
          <w:szCs w:val="24"/>
        </w:rPr>
      </w:pPr>
      <w:r w:rsidRPr="008309EE">
        <w:rPr>
          <w:rFonts w:ascii="Helvetica Neue" w:hAnsi="Helvetica Neue" w:cstheme="majorHAnsi"/>
          <w:color w:val="000000" w:themeColor="text1"/>
          <w:sz w:val="24"/>
          <w:szCs w:val="24"/>
        </w:rPr>
        <w:t>Submit drafts in accordance with the guidance and deadlines provided.</w:t>
      </w:r>
    </w:p>
    <w:p w14:paraId="0D79D91C" w14:textId="77777777" w:rsidR="008309EE" w:rsidRPr="008309EE" w:rsidRDefault="008309EE" w:rsidP="008309EE">
      <w:pPr>
        <w:pStyle w:val="ListParagraph"/>
        <w:numPr>
          <w:ilvl w:val="0"/>
          <w:numId w:val="27"/>
        </w:numPr>
        <w:rPr>
          <w:rFonts w:ascii="Helvetica Neue" w:hAnsi="Helvetica Neue" w:cstheme="majorHAnsi"/>
          <w:color w:val="000000" w:themeColor="text1"/>
          <w:sz w:val="24"/>
          <w:szCs w:val="24"/>
        </w:rPr>
      </w:pPr>
      <w:r w:rsidRPr="008309EE">
        <w:rPr>
          <w:rFonts w:ascii="Helvetica Neue" w:hAnsi="Helvetica Neue" w:cstheme="majorHAnsi"/>
          <w:color w:val="000000" w:themeColor="text1"/>
          <w:sz w:val="24"/>
          <w:szCs w:val="24"/>
        </w:rPr>
        <w:t>Demonstrate a professional approach through effective preparation, communication, and engagement during supervision meetings.</w:t>
      </w:r>
    </w:p>
    <w:p w14:paraId="6331391E" w14:textId="168ACF55" w:rsidR="009A4521" w:rsidRPr="006B5A73" w:rsidRDefault="009A4521" w:rsidP="008309EE">
      <w:pPr>
        <w:pStyle w:val="ListParagraph"/>
        <w:spacing w:line="276" w:lineRule="auto"/>
        <w:ind w:left="1080"/>
        <w:rPr>
          <w:rFonts w:ascii="Helvetica Neue" w:hAnsi="Helvetica Neue" w:cstheme="majorHAnsi"/>
          <w:color w:val="000000" w:themeColor="text1"/>
          <w:sz w:val="24"/>
          <w:szCs w:val="24"/>
        </w:rPr>
      </w:pPr>
    </w:p>
    <w:p w14:paraId="45CE128E" w14:textId="77777777" w:rsidR="00C01A3F" w:rsidRPr="008309EE" w:rsidRDefault="00C01A3F" w:rsidP="00D22D9C">
      <w:pPr>
        <w:jc w:val="both"/>
        <w:rPr>
          <w:rFonts w:ascii="Arial" w:hAnsi="Arial" w:cs="Arial"/>
          <w:color w:val="BFBFBF" w:themeColor="background1" w:themeShade="BF"/>
          <w:sz w:val="22"/>
          <w:szCs w:val="22"/>
        </w:rPr>
      </w:pPr>
    </w:p>
    <w:p w14:paraId="0DAABACA" w14:textId="77777777" w:rsidR="008566E5" w:rsidRPr="008309EE" w:rsidRDefault="008566E5" w:rsidP="00D22D9C">
      <w:pPr>
        <w:jc w:val="both"/>
        <w:rPr>
          <w:rFonts w:ascii="Arial" w:hAnsi="Arial" w:cs="Arial"/>
          <w:color w:val="BFBFBF" w:themeColor="background1" w:themeShade="BF"/>
          <w:sz w:val="22"/>
          <w:szCs w:val="22"/>
        </w:rPr>
      </w:pPr>
    </w:p>
    <w:p w14:paraId="69CC8BC1" w14:textId="77777777" w:rsidR="00D22D9C" w:rsidRPr="008309EE" w:rsidRDefault="005F3A53" w:rsidP="00D22D9C">
      <w:pPr>
        <w:numPr>
          <w:ilvl w:val="0"/>
          <w:numId w:val="6"/>
        </w:numPr>
        <w:jc w:val="both"/>
        <w:rPr>
          <w:rFonts w:ascii="Arial" w:hAnsi="Arial" w:cs="Arial"/>
          <w:b/>
          <w:color w:val="BFBFBF" w:themeColor="background1" w:themeShade="BF"/>
          <w:sz w:val="22"/>
          <w:szCs w:val="22"/>
        </w:rPr>
      </w:pPr>
      <w:r w:rsidRPr="008309EE">
        <w:rPr>
          <w:rFonts w:ascii="Arial" w:hAnsi="Arial" w:cs="Arial"/>
          <w:b/>
          <w:color w:val="BFBFBF" w:themeColor="background1" w:themeShade="BF"/>
          <w:sz w:val="22"/>
          <w:szCs w:val="22"/>
        </w:rPr>
        <w:t xml:space="preserve">Transferable </w:t>
      </w:r>
      <w:r w:rsidR="00D22D9C" w:rsidRPr="008309EE">
        <w:rPr>
          <w:rFonts w:ascii="Arial" w:hAnsi="Arial" w:cs="Arial"/>
          <w:b/>
          <w:color w:val="BFBFBF" w:themeColor="background1" w:themeShade="BF"/>
          <w:sz w:val="22"/>
          <w:szCs w:val="22"/>
        </w:rPr>
        <w:t xml:space="preserve">Skills for </w:t>
      </w:r>
      <w:r w:rsidRPr="008309EE">
        <w:rPr>
          <w:rFonts w:ascii="Arial" w:hAnsi="Arial" w:cs="Arial"/>
          <w:b/>
          <w:color w:val="BFBFBF" w:themeColor="background1" w:themeShade="BF"/>
          <w:sz w:val="22"/>
          <w:szCs w:val="22"/>
        </w:rPr>
        <w:t xml:space="preserve">Life and </w:t>
      </w:r>
      <w:r w:rsidR="00D22D9C" w:rsidRPr="008309EE">
        <w:rPr>
          <w:rFonts w:ascii="Arial" w:hAnsi="Arial" w:cs="Arial"/>
          <w:b/>
          <w:color w:val="BFBFBF" w:themeColor="background1" w:themeShade="BF"/>
          <w:sz w:val="22"/>
          <w:szCs w:val="22"/>
        </w:rPr>
        <w:t xml:space="preserve">Professional Practice </w:t>
      </w:r>
    </w:p>
    <w:p w14:paraId="671A6A0A" w14:textId="77777777" w:rsidR="00995D51" w:rsidRPr="008309EE" w:rsidRDefault="00D22D9C" w:rsidP="00103507">
      <w:pPr>
        <w:jc w:val="both"/>
        <w:rPr>
          <w:rFonts w:ascii="Arial" w:hAnsi="Arial" w:cs="Arial"/>
          <w:color w:val="BFBFBF" w:themeColor="background1" w:themeShade="BF"/>
          <w:sz w:val="22"/>
          <w:szCs w:val="22"/>
        </w:rPr>
      </w:pPr>
      <w:r w:rsidRPr="008309EE">
        <w:rPr>
          <w:rFonts w:ascii="Arial" w:hAnsi="Arial" w:cs="Arial"/>
          <w:color w:val="BFBFBF" w:themeColor="background1" w:themeShade="BF"/>
          <w:sz w:val="22"/>
          <w:szCs w:val="22"/>
        </w:rPr>
        <w:t xml:space="preserve">Your work must provide evidence of the </w:t>
      </w:r>
      <w:r w:rsidR="00103507" w:rsidRPr="008309EE">
        <w:rPr>
          <w:rFonts w:ascii="Arial" w:hAnsi="Arial" w:cs="Arial"/>
          <w:color w:val="BFBFBF" w:themeColor="background1" w:themeShade="BF"/>
          <w:sz w:val="22"/>
          <w:szCs w:val="22"/>
        </w:rPr>
        <w:t xml:space="preserve">qualities and transferable skills necessary for graduate-level employment requiring the exercise of initiative and personal responsibility and decision-making in complex and unpredictable </w:t>
      </w:r>
      <w:r w:rsidR="006D6B5E" w:rsidRPr="008309EE">
        <w:rPr>
          <w:rFonts w:ascii="Arial" w:hAnsi="Arial" w:cs="Arial"/>
          <w:color w:val="BFBFBF" w:themeColor="background1" w:themeShade="BF"/>
          <w:sz w:val="22"/>
          <w:szCs w:val="22"/>
        </w:rPr>
        <w:t>circumstances</w:t>
      </w:r>
      <w:r w:rsidRPr="008309EE">
        <w:rPr>
          <w:rFonts w:ascii="Arial" w:hAnsi="Arial" w:cs="Arial"/>
          <w:color w:val="BFBFBF" w:themeColor="background1" w:themeShade="BF"/>
          <w:sz w:val="22"/>
          <w:szCs w:val="22"/>
        </w:rPr>
        <w:t>.  This includes demonstrating</w:t>
      </w:r>
      <w:r w:rsidR="007E6F99" w:rsidRPr="008309EE">
        <w:rPr>
          <w:rFonts w:ascii="Arial" w:hAnsi="Arial" w:cs="Arial"/>
          <w:color w:val="BFBFBF" w:themeColor="background1" w:themeShade="BF"/>
          <w:sz w:val="22"/>
          <w:szCs w:val="22"/>
        </w:rPr>
        <w:t>:</w:t>
      </w:r>
      <w:r w:rsidRPr="008309EE">
        <w:rPr>
          <w:rFonts w:ascii="Arial" w:hAnsi="Arial" w:cs="Arial"/>
          <w:color w:val="BFBFBF" w:themeColor="background1" w:themeShade="BF"/>
          <w:sz w:val="22"/>
          <w:szCs w:val="22"/>
        </w:rPr>
        <w:t xml:space="preserve"> </w:t>
      </w:r>
      <w:r w:rsidR="00103507" w:rsidRPr="008309EE">
        <w:rPr>
          <w:rFonts w:ascii="Arial" w:hAnsi="Arial" w:cs="Arial"/>
          <w:color w:val="BFBFBF" w:themeColor="background1" w:themeShade="BF"/>
          <w:sz w:val="22"/>
          <w:szCs w:val="22"/>
        </w:rPr>
        <w:t>the learning ability for professional development to advance existing skills and acquire new competences of a professional nature that will enable you to assume significant responsibility within organisations;</w:t>
      </w:r>
      <w:r w:rsidR="00995D51" w:rsidRPr="008309EE">
        <w:rPr>
          <w:rFonts w:ascii="Arial" w:hAnsi="Arial" w:cs="Arial"/>
          <w:color w:val="BFBFBF" w:themeColor="background1" w:themeShade="BF"/>
          <w:sz w:val="22"/>
          <w:szCs w:val="22"/>
        </w:rPr>
        <w:t xml:space="preserve"> that you can initiate and complete tasks and procedures, whether individually and/or collaboratively; </w:t>
      </w:r>
      <w:r w:rsidR="006D6B5E" w:rsidRPr="008309EE">
        <w:rPr>
          <w:rFonts w:ascii="Arial" w:hAnsi="Arial" w:cs="Arial"/>
          <w:color w:val="BFBFBF" w:themeColor="background1" w:themeShade="BF"/>
          <w:sz w:val="22"/>
          <w:szCs w:val="22"/>
        </w:rPr>
        <w:t>that you can use appropriate media to effectively communicate information, arguments and analysis in a variety of forms to specialist and non-specialist audiences</w:t>
      </w:r>
      <w:r w:rsidR="00995D51" w:rsidRPr="008309EE">
        <w:rPr>
          <w:rFonts w:ascii="Arial" w:hAnsi="Arial" w:cs="Arial"/>
          <w:color w:val="BFBFBF" w:themeColor="background1" w:themeShade="BF"/>
          <w:sz w:val="22"/>
          <w:szCs w:val="22"/>
        </w:rPr>
        <w:t>; fluency of expression; clarity and effectiveness in presentation and organisation. Work should be coherent and well-structured in presentation and organisation.</w:t>
      </w:r>
    </w:p>
    <w:p w14:paraId="7B62F64B" w14:textId="77777777" w:rsidR="00995D51" w:rsidRDefault="00995D51" w:rsidP="00D22D9C">
      <w:pPr>
        <w:jc w:val="both"/>
        <w:rPr>
          <w:rFonts w:ascii="Arial" w:hAnsi="Arial" w:cs="Arial"/>
          <w:sz w:val="22"/>
          <w:szCs w:val="22"/>
        </w:rPr>
      </w:pP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4C8D07EA" w:rsidR="00152E9D" w:rsidRPr="00A406E5" w:rsidRDefault="00152E9D" w:rsidP="00E4212E">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11C0E0AA"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E4212E">
              <w:rPr>
                <w:rFonts w:ascii="Arial" w:hAnsi="Arial" w:cs="Arial"/>
                <w:b/>
              </w:rPr>
              <w:t xml:space="preserve"> - RESEARCH</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075E6B3D" w:rsidR="00152E9D" w:rsidRPr="00A406E5" w:rsidRDefault="0051521A"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0E0B5F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E4212E">
              <w:rPr>
                <w:rFonts w:ascii="Arial" w:hAnsi="Arial" w:cs="Arial"/>
                <w:b/>
              </w:rPr>
              <w:t xml:space="preserve"> – SUBJECT KNOWLEDGE</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03759903" w:rsidR="00152E9D" w:rsidRPr="00A406E5" w:rsidRDefault="0051521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25C2581C"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E4212E">
              <w:rPr>
                <w:rFonts w:ascii="Arial" w:hAnsi="Arial" w:cs="Arial"/>
                <w:b/>
              </w:rPr>
              <w:t xml:space="preserve"> – CRITICAL ENGAGEMENT</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117E8ADF" w:rsidR="00152E9D" w:rsidRPr="00A406E5" w:rsidRDefault="0051521A"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01FAD24A"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r w:rsidR="00E4212E">
              <w:rPr>
                <w:rFonts w:ascii="Arial" w:hAnsi="Arial" w:cs="Arial"/>
                <w:b/>
              </w:rPr>
              <w:t xml:space="preserve"> - ACADEMIC CONVENTION AND PROFESSIONALISM</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0DE9519" w:rsidR="00152E9D" w:rsidRPr="00A406E5" w:rsidRDefault="0051521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51521A" w:rsidRDefault="00152E9D" w:rsidP="00152E9D">
            <w:pPr>
              <w:rPr>
                <w:rFonts w:ascii="Arial" w:hAnsi="Arial" w:cs="Arial"/>
                <w:b/>
                <w:color w:val="BFBFBF" w:themeColor="background1" w:themeShade="BF"/>
                <w:sz w:val="16"/>
                <w:szCs w:val="16"/>
              </w:rPr>
            </w:pPr>
            <w:r w:rsidRPr="0051521A">
              <w:rPr>
                <w:rFonts w:ascii="Arial" w:hAnsi="Arial" w:cs="Arial"/>
                <w:b/>
                <w:color w:val="BFBFBF" w:themeColor="background1" w:themeShade="BF"/>
                <w:szCs w:val="16"/>
              </w:rPr>
              <w:t xml:space="preserve">5. </w:t>
            </w:r>
            <w:r w:rsidR="005F3A53" w:rsidRPr="0051521A">
              <w:rPr>
                <w:rFonts w:ascii="Arial" w:hAnsi="Arial" w:cs="Arial"/>
                <w:b/>
                <w:color w:val="BFBFBF" w:themeColor="background1" w:themeShade="BF"/>
              </w:rPr>
              <w:t>Transferable S</w:t>
            </w:r>
            <w:r w:rsidRPr="0051521A">
              <w:rPr>
                <w:rFonts w:ascii="Arial" w:hAnsi="Arial" w:cs="Arial"/>
                <w:b/>
                <w:color w:val="BFBFBF" w:themeColor="background1" w:themeShade="BF"/>
              </w:rPr>
              <w:t xml:space="preserve">kills for </w:t>
            </w:r>
            <w:r w:rsidR="005F3A53" w:rsidRPr="0051521A">
              <w:rPr>
                <w:rFonts w:ascii="Arial" w:hAnsi="Arial" w:cs="Arial"/>
                <w:b/>
                <w:color w:val="BFBFBF" w:themeColor="background1" w:themeShade="BF"/>
              </w:rPr>
              <w:t xml:space="preserve">Life and </w:t>
            </w:r>
            <w:r w:rsidRPr="0051521A">
              <w:rPr>
                <w:rFonts w:ascii="Arial" w:hAnsi="Arial" w:cs="Arial"/>
                <w:b/>
                <w:color w:val="BFBFBF" w:themeColor="background1" w:themeShade="BF"/>
              </w:rPr>
              <w:t>Professional Practice</w:t>
            </w:r>
          </w:p>
          <w:p w14:paraId="5486DE6A" w14:textId="77777777" w:rsidR="00152E9D" w:rsidRPr="0051521A" w:rsidRDefault="00152E9D" w:rsidP="00152E9D">
            <w:pPr>
              <w:spacing w:after="120"/>
              <w:rPr>
                <w:rFonts w:ascii="Arial" w:hAnsi="Arial" w:cs="Arial"/>
                <w:color w:val="BFBFBF" w:themeColor="background1" w:themeShade="BF"/>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0845B98C" w:rsidR="00152E9D" w:rsidRPr="00A406E5" w:rsidRDefault="0051521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0801725B" w14:textId="77777777" w:rsidR="00C073F1" w:rsidRDefault="00C073F1" w:rsidP="00152E9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06480" w:rsidRPr="00A406E5" w14:paraId="10DA4E7D" w14:textId="77777777" w:rsidTr="00306480">
        <w:trPr>
          <w:trHeight w:val="414"/>
        </w:trPr>
        <w:tc>
          <w:tcPr>
            <w:tcW w:w="10444" w:type="dxa"/>
            <w:shd w:val="clear" w:color="auto" w:fill="FDE9D9" w:themeFill="accent6" w:themeFillTint="33"/>
          </w:tcPr>
          <w:p w14:paraId="1DF5382A" w14:textId="77777777" w:rsidR="00F259A7" w:rsidRDefault="00F259A7" w:rsidP="00B031F5">
            <w:pPr>
              <w:jc w:val="center"/>
              <w:rPr>
                <w:rFonts w:ascii="Arial" w:hAnsi="Arial" w:cs="Arial"/>
                <w:b/>
                <w:caps/>
                <w:sz w:val="40"/>
              </w:rPr>
            </w:pPr>
          </w:p>
          <w:p w14:paraId="06FFBB5E" w14:textId="758F852E" w:rsidR="00306480" w:rsidRDefault="00306480" w:rsidP="00B031F5">
            <w:pPr>
              <w:jc w:val="center"/>
              <w:rPr>
                <w:rFonts w:ascii="Arial" w:hAnsi="Arial" w:cs="Arial"/>
                <w:b/>
                <w:caps/>
                <w:sz w:val="40"/>
              </w:rPr>
            </w:pPr>
            <w:r w:rsidRPr="00A406E5">
              <w:rPr>
                <w:rFonts w:ascii="Arial" w:hAnsi="Arial" w:cs="Arial"/>
                <w:b/>
                <w:caps/>
                <w:sz w:val="40"/>
              </w:rPr>
              <w:t>TASK</w:t>
            </w:r>
            <w:r>
              <w:rPr>
                <w:rFonts w:ascii="Arial" w:hAnsi="Arial" w:cs="Arial"/>
                <w:b/>
                <w:caps/>
                <w:sz w:val="40"/>
              </w:rPr>
              <w:t xml:space="preserve"> </w:t>
            </w:r>
            <w:r>
              <w:rPr>
                <w:rFonts w:ascii="Arial" w:hAnsi="Arial" w:cs="Arial"/>
                <w:b/>
                <w:caps/>
                <w:sz w:val="40"/>
              </w:rPr>
              <w:t xml:space="preserve">Two </w:t>
            </w:r>
            <w:r>
              <w:rPr>
                <w:rFonts w:ascii="Arial" w:hAnsi="Arial" w:cs="Arial"/>
                <w:b/>
                <w:caps/>
                <w:sz w:val="40"/>
              </w:rPr>
              <w:br/>
              <w:t xml:space="preserve">Practice based project </w:t>
            </w:r>
          </w:p>
          <w:p w14:paraId="3FC235F6" w14:textId="77777777" w:rsidR="00306480" w:rsidRDefault="00306480" w:rsidP="00B031F5">
            <w:pPr>
              <w:jc w:val="center"/>
              <w:rPr>
                <w:rFonts w:ascii="Arial" w:hAnsi="Arial" w:cs="Arial"/>
                <w:b/>
                <w:caps/>
                <w:sz w:val="40"/>
              </w:rPr>
            </w:pPr>
          </w:p>
          <w:p w14:paraId="2516C4FB" w14:textId="77777777" w:rsidR="00306480" w:rsidRDefault="00306480" w:rsidP="00B031F5">
            <w:pPr>
              <w:jc w:val="center"/>
              <w:rPr>
                <w:rFonts w:ascii="Arial" w:hAnsi="Arial" w:cs="Arial"/>
                <w:b/>
                <w:caps/>
                <w:sz w:val="40"/>
              </w:rPr>
            </w:pPr>
            <w:r>
              <w:rPr>
                <w:rFonts w:ascii="Arial" w:hAnsi="Arial" w:cs="Arial"/>
                <w:b/>
                <w:caps/>
                <w:sz w:val="40"/>
              </w:rPr>
              <w:t>Task three</w:t>
            </w:r>
            <w:r>
              <w:rPr>
                <w:rFonts w:ascii="Arial" w:hAnsi="Arial" w:cs="Arial"/>
                <w:b/>
                <w:caps/>
                <w:sz w:val="40"/>
              </w:rPr>
              <w:br/>
            </w:r>
            <w:r>
              <w:rPr>
                <w:rFonts w:ascii="Arial" w:hAnsi="Arial" w:cs="Arial"/>
                <w:b/>
                <w:caps/>
                <w:sz w:val="40"/>
              </w:rPr>
              <w:t>Presentation</w:t>
            </w:r>
          </w:p>
          <w:p w14:paraId="55C20F85" w14:textId="622E44D6" w:rsidR="00F259A7" w:rsidRPr="00A406E5" w:rsidRDefault="00F259A7" w:rsidP="00B031F5">
            <w:pPr>
              <w:jc w:val="center"/>
              <w:rPr>
                <w:rFonts w:ascii="Arial" w:hAnsi="Arial" w:cs="Arial"/>
                <w:b/>
                <w:caps/>
                <w:sz w:val="40"/>
              </w:rPr>
            </w:pPr>
          </w:p>
        </w:tc>
      </w:tr>
    </w:tbl>
    <w:p w14:paraId="56EEB7DA" w14:textId="77777777" w:rsidR="00306480" w:rsidRDefault="00306480" w:rsidP="00306480">
      <w:pPr>
        <w:pStyle w:val="paragraph"/>
        <w:spacing w:before="0" w:beforeAutospacing="0" w:after="0" w:afterAutospacing="0" w:line="276" w:lineRule="auto"/>
        <w:ind w:firstLine="720"/>
        <w:textAlignment w:val="baseline"/>
        <w:rPr>
          <w:rStyle w:val="normaltextrun"/>
          <w:rFonts w:ascii="Helvetica Neue" w:hAnsi="Helvetica Neue" w:cs="Segoe UI"/>
          <w:b/>
          <w:bCs/>
          <w:sz w:val="40"/>
          <w:szCs w:val="40"/>
        </w:rPr>
      </w:pPr>
      <w:r>
        <w:rPr>
          <w:rStyle w:val="normaltextrun"/>
          <w:rFonts w:ascii="Helvetica Neue" w:hAnsi="Helvetica Neue" w:cs="Segoe UI"/>
          <w:b/>
          <w:bCs/>
          <w:sz w:val="40"/>
          <w:szCs w:val="40"/>
        </w:rPr>
        <w:br/>
      </w:r>
    </w:p>
    <w:p w14:paraId="7C8E0D69" w14:textId="4B770E34" w:rsidR="00306480" w:rsidRPr="000A7431" w:rsidRDefault="00306480" w:rsidP="00F259A7">
      <w:pPr>
        <w:pStyle w:val="paragraph"/>
        <w:spacing w:before="0" w:beforeAutospacing="0" w:after="0" w:afterAutospacing="0" w:line="276" w:lineRule="auto"/>
        <w:ind w:firstLine="720"/>
        <w:textAlignment w:val="baseline"/>
        <w:rPr>
          <w:rStyle w:val="normaltextrun"/>
          <w:rFonts w:ascii="Helvetica Neue" w:hAnsi="Helvetica Neue" w:cs="Segoe UI"/>
          <w:sz w:val="24"/>
          <w:szCs w:val="24"/>
        </w:rPr>
      </w:pPr>
      <w:r>
        <w:rPr>
          <w:rStyle w:val="normaltextrun"/>
          <w:rFonts w:ascii="Helvetica Neue" w:hAnsi="Helvetica Neue" w:cs="Segoe UI"/>
          <w:b/>
          <w:bCs/>
          <w:sz w:val="40"/>
          <w:szCs w:val="40"/>
        </w:rPr>
        <w:t>Task</w:t>
      </w:r>
      <w:r w:rsidRPr="008C1DE1">
        <w:rPr>
          <w:rStyle w:val="normaltextrun"/>
          <w:rFonts w:ascii="Helvetica Neue" w:hAnsi="Helvetica Neue" w:cs="Segoe UI"/>
          <w:b/>
          <w:bCs/>
          <w:sz w:val="40"/>
          <w:szCs w:val="40"/>
        </w:rPr>
        <w:t xml:space="preserve"> TWO</w:t>
      </w:r>
      <w:r>
        <w:rPr>
          <w:rStyle w:val="normaltextrun"/>
          <w:rFonts w:ascii="Helvetica Neue" w:hAnsi="Helvetica Neue" w:cs="Segoe UI"/>
          <w:b/>
          <w:bCs/>
          <w:sz w:val="40"/>
          <w:szCs w:val="40"/>
        </w:rPr>
        <w:t xml:space="preserve"> </w:t>
      </w:r>
      <w:r w:rsidRPr="00C05A96">
        <w:rPr>
          <w:rStyle w:val="normaltextrun"/>
          <w:rFonts w:ascii="Helvetica Neue" w:hAnsi="Helvetica Neue" w:cs="Segoe UI"/>
          <w:sz w:val="40"/>
          <w:szCs w:val="40"/>
        </w:rPr>
        <w:t>– Practice Based Project</w:t>
      </w:r>
    </w:p>
    <w:p w14:paraId="556898B2" w14:textId="77777777" w:rsidR="00306480" w:rsidRDefault="00306480"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r w:rsidRPr="106432AF">
        <w:rPr>
          <w:rStyle w:val="normaltextrun"/>
          <w:rFonts w:ascii="Helvetica Neue" w:hAnsi="Helvetica Neue" w:cs="Segoe UI"/>
          <w:sz w:val="24"/>
          <w:szCs w:val="24"/>
        </w:rPr>
        <w:t>A practice-based project, which has been informed by the research, insights and</w:t>
      </w:r>
      <w:r>
        <w:br/>
      </w:r>
      <w:r w:rsidRPr="106432AF">
        <w:rPr>
          <w:rStyle w:val="normaltextrun"/>
          <w:rFonts w:ascii="Helvetica Neue" w:hAnsi="Helvetica Neue" w:cs="Segoe UI"/>
          <w:sz w:val="24"/>
          <w:szCs w:val="24"/>
        </w:rPr>
        <w:t xml:space="preserve">understandings from Part One, the </w:t>
      </w:r>
      <w:proofErr w:type="gramStart"/>
      <w:r w:rsidRPr="106432AF">
        <w:rPr>
          <w:rStyle w:val="normaltextrun"/>
          <w:rFonts w:ascii="Helvetica Neue" w:hAnsi="Helvetica Neue" w:cs="Segoe UI"/>
          <w:sz w:val="24"/>
          <w:szCs w:val="24"/>
        </w:rPr>
        <w:t>5000 word</w:t>
      </w:r>
      <w:proofErr w:type="gramEnd"/>
      <w:r w:rsidRPr="106432AF">
        <w:rPr>
          <w:rStyle w:val="normaltextrun"/>
          <w:rFonts w:ascii="Helvetica Neue" w:hAnsi="Helvetica Neue" w:cs="Segoe UI"/>
          <w:sz w:val="24"/>
          <w:szCs w:val="24"/>
        </w:rPr>
        <w:t xml:space="preserve"> </w:t>
      </w:r>
      <w:r>
        <w:rPr>
          <w:rStyle w:val="normaltextrun"/>
          <w:rFonts w:ascii="Helvetica Neue" w:hAnsi="Helvetica Neue" w:cs="Segoe UI"/>
          <w:sz w:val="24"/>
          <w:szCs w:val="24"/>
        </w:rPr>
        <w:t xml:space="preserve">extended essay. </w:t>
      </w:r>
    </w:p>
    <w:p w14:paraId="70A57CFD" w14:textId="7337E71F" w:rsidR="00306480" w:rsidRPr="009C77EF" w:rsidRDefault="00306480" w:rsidP="00F259A7">
      <w:pPr>
        <w:pStyle w:val="paragraph"/>
        <w:spacing w:before="0" w:beforeAutospacing="0" w:after="0" w:afterAutospacing="0" w:line="276" w:lineRule="auto"/>
        <w:ind w:left="720"/>
        <w:textAlignment w:val="baseline"/>
        <w:rPr>
          <w:rFonts w:ascii="Helvetica Neue" w:eastAsia="Helvetica Neue" w:hAnsi="Helvetica Neue" w:cs="Helvetica Neue"/>
          <w:sz w:val="24"/>
          <w:szCs w:val="24"/>
        </w:rPr>
      </w:pPr>
      <w:r w:rsidRPr="106432AF">
        <w:rPr>
          <w:rStyle w:val="normaltextrun"/>
          <w:rFonts w:ascii="Helvetica Neue" w:hAnsi="Helvetica Neue" w:cs="Segoe UI"/>
          <w:sz w:val="24"/>
          <w:szCs w:val="24"/>
        </w:rPr>
        <w:t xml:space="preserve">  </w:t>
      </w:r>
      <w:r>
        <w:br/>
      </w:r>
      <w:r w:rsidRPr="106432AF">
        <w:rPr>
          <w:rStyle w:val="normaltextrun"/>
          <w:rFonts w:ascii="Helvetica Neue" w:hAnsi="Helvetica Neue" w:cs="Segoe UI"/>
          <w:sz w:val="24"/>
          <w:szCs w:val="24"/>
        </w:rPr>
        <w:t xml:space="preserve">This practice-based project is considered a major project. </w:t>
      </w:r>
      <w:r>
        <w:br/>
      </w:r>
      <w:r w:rsidRPr="106432AF">
        <w:rPr>
          <w:rStyle w:val="normaltextrun"/>
          <w:rFonts w:ascii="Helvetica Neue" w:hAnsi="Helvetica Neue" w:cs="Segoe UI"/>
          <w:sz w:val="24"/>
          <w:szCs w:val="24"/>
        </w:rPr>
        <w:t xml:space="preserve">To understand the quantity of final work that is required, it may help to refer to the work produced in </w:t>
      </w:r>
      <w:r w:rsidR="00E4212E">
        <w:rPr>
          <w:rStyle w:val="normaltextrun"/>
          <w:rFonts w:ascii="Helvetica Neue" w:hAnsi="Helvetica Neue" w:cs="Segoe UI"/>
          <w:sz w:val="24"/>
          <w:szCs w:val="24"/>
        </w:rPr>
        <w:t xml:space="preserve">the </w:t>
      </w:r>
      <w:r w:rsidRPr="106432AF">
        <w:rPr>
          <w:rStyle w:val="normaltextrun"/>
          <w:rFonts w:ascii="Helvetica Neue" w:hAnsi="Helvetica Neue" w:cs="Segoe UI"/>
          <w:sz w:val="24"/>
          <w:szCs w:val="24"/>
        </w:rPr>
        <w:t xml:space="preserve">Level 5 modules for </w:t>
      </w:r>
      <w:r w:rsidRPr="106432AF">
        <w:rPr>
          <w:rStyle w:val="normaltextrun"/>
          <w:rFonts w:ascii="Helvetica Neue" w:hAnsi="Helvetica Neue" w:cs="Segoe UI"/>
          <w:i/>
          <w:iCs/>
          <w:sz w:val="24"/>
          <w:szCs w:val="24"/>
        </w:rPr>
        <w:t>Corporate ID</w:t>
      </w:r>
      <w:r w:rsidRPr="106432AF">
        <w:rPr>
          <w:rStyle w:val="normaltextrun"/>
          <w:rFonts w:ascii="Helvetica Neue" w:hAnsi="Helvetica Neue" w:cs="Segoe UI"/>
          <w:sz w:val="24"/>
          <w:szCs w:val="24"/>
        </w:rPr>
        <w:t xml:space="preserve"> or </w:t>
      </w:r>
      <w:r w:rsidRPr="106432AF">
        <w:rPr>
          <w:rStyle w:val="normaltextrun"/>
          <w:rFonts w:ascii="Helvetica Neue" w:hAnsi="Helvetica Neue" w:cs="Segoe UI"/>
          <w:i/>
          <w:iCs/>
          <w:sz w:val="24"/>
          <w:szCs w:val="24"/>
        </w:rPr>
        <w:t>Design for User Experience</w:t>
      </w:r>
      <w:r w:rsidR="00E4212E">
        <w:rPr>
          <w:rStyle w:val="normaltextrun"/>
          <w:rFonts w:ascii="Helvetica Neue" w:hAnsi="Helvetica Neue" w:cs="Segoe UI"/>
          <w:sz w:val="24"/>
          <w:szCs w:val="24"/>
        </w:rPr>
        <w:t>.</w:t>
      </w:r>
    </w:p>
    <w:p w14:paraId="17B8DBE4" w14:textId="77777777" w:rsidR="00306480" w:rsidRDefault="00306480" w:rsidP="00F259A7">
      <w:pPr>
        <w:pStyle w:val="paragraph"/>
        <w:spacing w:before="0" w:beforeAutospacing="0" w:after="0" w:afterAutospacing="0" w:line="276" w:lineRule="auto"/>
        <w:ind w:firstLine="720"/>
        <w:textAlignment w:val="baseline"/>
        <w:rPr>
          <w:rStyle w:val="normaltextrun"/>
          <w:rFonts w:ascii="Helvetica Neue" w:hAnsi="Helvetica Neue" w:cs="Segoe UI"/>
          <w:b/>
          <w:bCs/>
          <w:sz w:val="28"/>
          <w:szCs w:val="28"/>
        </w:rPr>
      </w:pPr>
    </w:p>
    <w:p w14:paraId="29D8758C" w14:textId="77777777" w:rsidR="00306480" w:rsidRPr="008C2611" w:rsidRDefault="00306480" w:rsidP="00F259A7">
      <w:pPr>
        <w:pStyle w:val="paragraph"/>
        <w:spacing w:before="0" w:beforeAutospacing="0" w:after="0" w:afterAutospacing="0" w:line="276" w:lineRule="auto"/>
        <w:textAlignment w:val="baseline"/>
        <w:rPr>
          <w:rFonts w:ascii="Helvetica Neue" w:hAnsi="Helvetica Neue" w:cs="Segoe UI"/>
          <w:sz w:val="18"/>
          <w:szCs w:val="18"/>
        </w:rPr>
      </w:pPr>
    </w:p>
    <w:p w14:paraId="70224CC8" w14:textId="32C02EBB" w:rsidR="00306480" w:rsidRPr="000A7431" w:rsidRDefault="00306480" w:rsidP="00F259A7">
      <w:pPr>
        <w:pStyle w:val="paragraph"/>
        <w:spacing w:before="0" w:beforeAutospacing="0" w:after="0" w:afterAutospacing="0" w:line="276" w:lineRule="auto"/>
        <w:ind w:firstLine="720"/>
        <w:textAlignment w:val="baseline"/>
        <w:rPr>
          <w:rStyle w:val="normaltextrun"/>
          <w:rFonts w:ascii="Helvetica Neue" w:hAnsi="Helvetica Neue" w:cs="Segoe UI"/>
          <w:b/>
          <w:bCs/>
          <w:sz w:val="40"/>
          <w:szCs w:val="40"/>
        </w:rPr>
      </w:pPr>
      <w:r>
        <w:rPr>
          <w:rStyle w:val="normaltextrun"/>
          <w:rFonts w:ascii="Helvetica Neue" w:hAnsi="Helvetica Neue" w:cs="Segoe UI"/>
          <w:b/>
          <w:bCs/>
          <w:sz w:val="40"/>
          <w:szCs w:val="40"/>
        </w:rPr>
        <w:t>Task</w:t>
      </w:r>
      <w:r w:rsidRPr="008C1DE1">
        <w:rPr>
          <w:rStyle w:val="normaltextrun"/>
          <w:rFonts w:ascii="Helvetica Neue" w:hAnsi="Helvetica Neue" w:cs="Segoe UI"/>
          <w:b/>
          <w:bCs/>
          <w:sz w:val="40"/>
          <w:szCs w:val="40"/>
        </w:rPr>
        <w:t xml:space="preserve"> THREE </w:t>
      </w:r>
      <w:r w:rsidRPr="00C05A96">
        <w:rPr>
          <w:rStyle w:val="normaltextrun"/>
          <w:rFonts w:ascii="Helvetica Neue" w:hAnsi="Helvetica Neue" w:cs="Segoe UI"/>
          <w:sz w:val="40"/>
          <w:szCs w:val="40"/>
        </w:rPr>
        <w:t xml:space="preserve">– </w:t>
      </w:r>
      <w:r>
        <w:rPr>
          <w:rStyle w:val="normaltextrun"/>
          <w:rFonts w:ascii="Helvetica Neue" w:hAnsi="Helvetica Neue" w:cs="Segoe UI"/>
          <w:sz w:val="40"/>
          <w:szCs w:val="40"/>
        </w:rPr>
        <w:t>Presentation</w:t>
      </w:r>
    </w:p>
    <w:p w14:paraId="6EE87516" w14:textId="77777777" w:rsidR="00306480" w:rsidRDefault="00306480"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r>
        <w:rPr>
          <w:rStyle w:val="normaltextrun"/>
          <w:rFonts w:ascii="Helvetica Neue" w:hAnsi="Helvetica Neue" w:cs="Segoe UI"/>
          <w:sz w:val="24"/>
          <w:szCs w:val="24"/>
        </w:rPr>
        <w:t xml:space="preserve">A ten-minute recorded presentation.  </w:t>
      </w:r>
    </w:p>
    <w:p w14:paraId="75722B2C" w14:textId="77777777" w:rsidR="00F259A7" w:rsidRDefault="00306480"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r>
        <w:rPr>
          <w:rStyle w:val="normaltextrun"/>
          <w:rFonts w:ascii="Helvetica Neue" w:hAnsi="Helvetica Neue" w:cs="Segoe UI"/>
          <w:sz w:val="24"/>
          <w:szCs w:val="24"/>
        </w:rPr>
        <w:t xml:space="preserve">It is important to clearly explain the </w:t>
      </w:r>
      <w:r w:rsidRPr="00E4212E">
        <w:rPr>
          <w:rStyle w:val="normaltextrun"/>
          <w:rFonts w:ascii="Helvetica Neue" w:hAnsi="Helvetica Neue" w:cs="Segoe UI"/>
          <w:b/>
          <w:bCs/>
          <w:sz w:val="24"/>
          <w:szCs w:val="24"/>
        </w:rPr>
        <w:t xml:space="preserve">connections </w:t>
      </w:r>
      <w:r>
        <w:rPr>
          <w:rStyle w:val="normaltextrun"/>
          <w:rFonts w:ascii="Helvetica Neue" w:hAnsi="Helvetica Neue" w:cs="Segoe UI"/>
          <w:sz w:val="24"/>
          <w:szCs w:val="24"/>
        </w:rPr>
        <w:t xml:space="preserve">between your writings and the practice-based project. Communicate key points about your outcome, with clarity to a specialist and a non-specialist audience. </w:t>
      </w:r>
      <w:r w:rsidR="00F259A7">
        <w:rPr>
          <w:rStyle w:val="normaltextrun"/>
          <w:rFonts w:ascii="Helvetica Neue" w:hAnsi="Helvetica Neue" w:cs="Segoe UI"/>
          <w:sz w:val="24"/>
          <w:szCs w:val="24"/>
        </w:rPr>
        <w:t>Explain w</w:t>
      </w:r>
      <w:r w:rsidR="00E4212E">
        <w:rPr>
          <w:rStyle w:val="normaltextrun"/>
          <w:rFonts w:ascii="Helvetica Neue" w:hAnsi="Helvetica Neue" w:cs="Segoe UI"/>
          <w:sz w:val="24"/>
          <w:szCs w:val="24"/>
        </w:rPr>
        <w:t xml:space="preserve">ho is your </w:t>
      </w:r>
      <w:r w:rsidR="00F259A7">
        <w:rPr>
          <w:rStyle w:val="normaltextrun"/>
          <w:rFonts w:ascii="Helvetica Neue" w:hAnsi="Helvetica Neue" w:cs="Segoe UI"/>
          <w:sz w:val="24"/>
          <w:szCs w:val="24"/>
        </w:rPr>
        <w:t xml:space="preserve">intended </w:t>
      </w:r>
      <w:r w:rsidR="00E4212E">
        <w:rPr>
          <w:rStyle w:val="normaltextrun"/>
          <w:rFonts w:ascii="Helvetica Neue" w:hAnsi="Helvetica Neue" w:cs="Segoe UI"/>
          <w:sz w:val="24"/>
          <w:szCs w:val="24"/>
        </w:rPr>
        <w:t>target audience</w:t>
      </w:r>
      <w:r w:rsidR="00F259A7">
        <w:rPr>
          <w:rStyle w:val="normaltextrun"/>
          <w:rFonts w:ascii="Helvetica Neue" w:hAnsi="Helvetica Neue" w:cs="Segoe UI"/>
          <w:sz w:val="24"/>
          <w:szCs w:val="24"/>
        </w:rPr>
        <w:t>.</w:t>
      </w:r>
      <w:r w:rsidR="00E4212E">
        <w:rPr>
          <w:rStyle w:val="normaltextrun"/>
          <w:rFonts w:ascii="Helvetica Neue" w:hAnsi="Helvetica Neue" w:cs="Segoe UI"/>
          <w:sz w:val="24"/>
          <w:szCs w:val="24"/>
        </w:rPr>
        <w:t xml:space="preserve"> Explain and </w:t>
      </w:r>
      <w:r w:rsidR="00E4212E">
        <w:rPr>
          <w:rStyle w:val="normaltextrun"/>
          <w:rFonts w:ascii="Helvetica Neue" w:hAnsi="Helvetica Neue" w:cs="Segoe UI"/>
          <w:sz w:val="24"/>
          <w:szCs w:val="24"/>
        </w:rPr>
        <w:lastRenderedPageBreak/>
        <w:t xml:space="preserve">convince how your idea has worked or even where you can see where it could be improved. </w:t>
      </w:r>
    </w:p>
    <w:p w14:paraId="145445C1" w14:textId="4DA60748" w:rsidR="00F259A7" w:rsidRDefault="00E4212E" w:rsidP="00F259A7">
      <w:pPr>
        <w:pStyle w:val="paragraph"/>
        <w:spacing w:before="0" w:beforeAutospacing="0" w:after="0" w:afterAutospacing="0" w:line="276" w:lineRule="auto"/>
        <w:ind w:left="720"/>
        <w:textAlignment w:val="baseline"/>
        <w:rPr>
          <w:rFonts w:ascii="Helvetica Neue" w:hAnsi="Helvetica Neue" w:cs="Segoe UI"/>
          <w:sz w:val="24"/>
          <w:szCs w:val="24"/>
        </w:rPr>
      </w:pPr>
      <w:r>
        <w:rPr>
          <w:rStyle w:val="normaltextrun"/>
          <w:rFonts w:ascii="Helvetica Neue" w:hAnsi="Helvetica Neue" w:cs="Segoe UI"/>
          <w:sz w:val="24"/>
          <w:szCs w:val="24"/>
        </w:rPr>
        <w:t xml:space="preserve">This is a presentation, so you need to consider </w:t>
      </w:r>
      <w:r w:rsidR="00306480">
        <w:rPr>
          <w:rStyle w:val="normaltextrun"/>
          <w:rFonts w:ascii="Helvetica Neue" w:hAnsi="Helvetica Neue" w:cs="Segoe UI"/>
          <w:sz w:val="24"/>
          <w:szCs w:val="24"/>
        </w:rPr>
        <w:t>how well have you engaged your audience via resourcefulness, enlightenment and if appropriate, empathy</w:t>
      </w:r>
      <w:r>
        <w:rPr>
          <w:rStyle w:val="normaltextrun"/>
          <w:rFonts w:ascii="Helvetica Neue" w:hAnsi="Helvetica Neue" w:cs="Segoe UI"/>
          <w:sz w:val="24"/>
          <w:szCs w:val="24"/>
        </w:rPr>
        <w:t xml:space="preserve"> in your presentation</w:t>
      </w:r>
      <w:r w:rsidR="00F259A7">
        <w:rPr>
          <w:rStyle w:val="normaltextrun"/>
          <w:rFonts w:ascii="Helvetica Neue" w:hAnsi="Helvetica Neue" w:cs="Segoe UI"/>
          <w:sz w:val="24"/>
          <w:szCs w:val="24"/>
        </w:rPr>
        <w:br/>
      </w:r>
    </w:p>
    <w:p w14:paraId="39D3B70E" w14:textId="77777777" w:rsidR="00F259A7" w:rsidRPr="00575D6D" w:rsidRDefault="00F259A7" w:rsidP="00F259A7">
      <w:pPr>
        <w:pStyle w:val="paragraph"/>
        <w:spacing w:before="0" w:beforeAutospacing="0" w:after="0" w:afterAutospacing="0" w:line="276" w:lineRule="auto"/>
        <w:ind w:left="720"/>
        <w:textAlignment w:val="baseline"/>
        <w:rPr>
          <w:rFonts w:ascii="Helvetica Neue" w:hAnsi="Helvetica Neue" w:cs="Segoe UI"/>
          <w:sz w:val="24"/>
          <w:szCs w:val="24"/>
        </w:rPr>
      </w:pPr>
    </w:p>
    <w:p w14:paraId="27073ACE" w14:textId="77777777" w:rsidR="00F259A7" w:rsidRPr="00575D6D" w:rsidRDefault="00F259A7" w:rsidP="00F259A7">
      <w:pPr>
        <w:jc w:val="both"/>
        <w:rPr>
          <w:rFonts w:ascii="Arial" w:hAnsi="Arial" w:cs="Arial"/>
          <w:b/>
          <w:sz w:val="24"/>
          <w:szCs w:val="24"/>
        </w:rPr>
      </w:pPr>
      <w:r w:rsidRPr="00575D6D">
        <w:rPr>
          <w:rFonts w:ascii="Arial" w:hAnsi="Arial" w:cs="Arial"/>
          <w:b/>
          <w:sz w:val="24"/>
          <w:szCs w:val="24"/>
        </w:rPr>
        <w:t xml:space="preserve">Guidance for Students in the completion of </w:t>
      </w:r>
    </w:p>
    <w:p w14:paraId="5B67B3E5" w14:textId="77777777" w:rsidR="00F259A7" w:rsidRPr="00575D6D" w:rsidRDefault="00F259A7" w:rsidP="00F259A7">
      <w:pPr>
        <w:jc w:val="both"/>
        <w:rPr>
          <w:rFonts w:ascii="Arial" w:hAnsi="Arial" w:cs="Arial"/>
          <w:b/>
          <w:sz w:val="24"/>
          <w:szCs w:val="24"/>
        </w:rPr>
      </w:pPr>
      <w:r w:rsidRPr="00575D6D">
        <w:rPr>
          <w:rFonts w:ascii="Arial" w:hAnsi="Arial" w:cs="Arial"/>
          <w:b/>
          <w:sz w:val="24"/>
          <w:szCs w:val="24"/>
        </w:rPr>
        <w:t xml:space="preserve">Task One </w:t>
      </w:r>
    </w:p>
    <w:p w14:paraId="346D47D6" w14:textId="77777777" w:rsidR="00F259A7" w:rsidRPr="00575D6D" w:rsidRDefault="00F259A7" w:rsidP="00F259A7">
      <w:pPr>
        <w:jc w:val="both"/>
        <w:rPr>
          <w:rFonts w:ascii="Arial" w:hAnsi="Arial" w:cs="Arial"/>
          <w:b/>
          <w:sz w:val="24"/>
          <w:szCs w:val="24"/>
        </w:rPr>
      </w:pPr>
      <w:r w:rsidRPr="00575D6D">
        <w:rPr>
          <w:rFonts w:ascii="Arial" w:hAnsi="Arial" w:cs="Arial"/>
          <w:b/>
          <w:sz w:val="24"/>
          <w:szCs w:val="24"/>
        </w:rPr>
        <w:t xml:space="preserve">The </w:t>
      </w:r>
      <w:proofErr w:type="gramStart"/>
      <w:r w:rsidRPr="00575D6D">
        <w:rPr>
          <w:rFonts w:ascii="Arial" w:hAnsi="Arial" w:cs="Arial"/>
          <w:b/>
          <w:sz w:val="24"/>
          <w:szCs w:val="24"/>
        </w:rPr>
        <w:t>5000 word</w:t>
      </w:r>
      <w:proofErr w:type="gramEnd"/>
      <w:r w:rsidRPr="00575D6D">
        <w:rPr>
          <w:rFonts w:ascii="Arial" w:hAnsi="Arial" w:cs="Arial"/>
          <w:b/>
          <w:sz w:val="24"/>
          <w:szCs w:val="24"/>
        </w:rPr>
        <w:t xml:space="preserve"> extended essay</w:t>
      </w:r>
    </w:p>
    <w:p w14:paraId="5F69A8F1" w14:textId="77777777" w:rsidR="00F259A7" w:rsidRDefault="00F259A7" w:rsidP="00F259A7">
      <w:pPr>
        <w:jc w:val="both"/>
        <w:rPr>
          <w:rFonts w:ascii="Arial" w:hAnsi="Arial" w:cs="Arial"/>
          <w:b/>
          <w:sz w:val="22"/>
          <w:szCs w:val="22"/>
        </w:rPr>
      </w:pPr>
    </w:p>
    <w:p w14:paraId="73831B56" w14:textId="77777777" w:rsidR="00F259A7" w:rsidRDefault="00F259A7" w:rsidP="00F259A7">
      <w:pPr>
        <w:jc w:val="both"/>
        <w:rPr>
          <w:rFonts w:ascii="Arial" w:hAnsi="Arial" w:cs="Arial"/>
          <w:b/>
          <w:sz w:val="22"/>
          <w:szCs w:val="22"/>
        </w:rPr>
      </w:pPr>
    </w:p>
    <w:p w14:paraId="07BCA0C4" w14:textId="78063AAE" w:rsidR="00F259A7" w:rsidRPr="00575D6D" w:rsidRDefault="00F259A7" w:rsidP="00F259A7">
      <w:pPr>
        <w:pStyle w:val="ListParagraph"/>
        <w:numPr>
          <w:ilvl w:val="1"/>
          <w:numId w:val="19"/>
        </w:numPr>
        <w:jc w:val="both"/>
        <w:rPr>
          <w:rFonts w:ascii="Arial" w:hAnsi="Arial" w:cs="Arial"/>
          <w:b/>
          <w:color w:val="808080" w:themeColor="background1" w:themeShade="80"/>
          <w:sz w:val="22"/>
          <w:szCs w:val="22"/>
        </w:rPr>
      </w:pPr>
      <w:r w:rsidRPr="00575D6D">
        <w:rPr>
          <w:rFonts w:ascii="Arial" w:hAnsi="Arial" w:cs="Arial"/>
          <w:b/>
          <w:color w:val="808080" w:themeColor="background1" w:themeShade="80"/>
          <w:sz w:val="22"/>
          <w:szCs w:val="22"/>
        </w:rPr>
        <w:t>Engagement with Literature Skills</w:t>
      </w:r>
    </w:p>
    <w:p w14:paraId="6A702FAE" w14:textId="77777777" w:rsidR="00F259A7" w:rsidRPr="00575D6D" w:rsidRDefault="00F259A7" w:rsidP="00575D6D">
      <w:pPr>
        <w:rPr>
          <w:rFonts w:ascii="Arial" w:hAnsi="Arial" w:cs="Arial"/>
          <w:color w:val="808080" w:themeColor="background1" w:themeShade="80"/>
          <w:sz w:val="18"/>
          <w:szCs w:val="18"/>
        </w:rPr>
      </w:pPr>
      <w:r w:rsidRPr="00575D6D">
        <w:rPr>
          <w:rFonts w:ascii="Arial" w:hAnsi="Arial" w:cs="Arial"/>
          <w:color w:val="808080" w:themeColor="background1" w:themeShade="80"/>
          <w:sz w:val="18"/>
          <w:szCs w:val="18"/>
        </w:rPr>
        <w:t xml:space="preserve">Your work must be informed and supported by scholarly material that is </w:t>
      </w:r>
      <w:r w:rsidRPr="00575D6D">
        <w:rPr>
          <w:rFonts w:ascii="Arial" w:hAnsi="Arial" w:cs="Arial"/>
          <w:i/>
          <w:color w:val="808080" w:themeColor="background1" w:themeShade="80"/>
          <w:sz w:val="18"/>
          <w:szCs w:val="18"/>
        </w:rPr>
        <w:t>relevant</w:t>
      </w:r>
      <w:r w:rsidRPr="00575D6D">
        <w:rPr>
          <w:rFonts w:ascii="Arial" w:hAnsi="Arial" w:cs="Arial"/>
          <w:color w:val="808080" w:themeColor="background1" w:themeShade="80"/>
          <w:sz w:val="18"/>
          <w:szCs w:val="18"/>
        </w:rPr>
        <w:t xml:space="preserve"> to and </w:t>
      </w:r>
      <w:r w:rsidRPr="00575D6D">
        <w:rPr>
          <w:rFonts w:ascii="Arial" w:hAnsi="Arial" w:cs="Arial"/>
          <w:i/>
          <w:color w:val="808080" w:themeColor="background1" w:themeShade="80"/>
          <w:sz w:val="18"/>
          <w:szCs w:val="18"/>
        </w:rPr>
        <w:t>focused</w:t>
      </w:r>
      <w:r w:rsidRPr="00575D6D">
        <w:rPr>
          <w:rFonts w:ascii="Arial" w:hAnsi="Arial" w:cs="Arial"/>
          <w:color w:val="808080" w:themeColor="background1" w:themeShade="80"/>
          <w:sz w:val="18"/>
          <w:szCs w:val="18"/>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575D6D">
        <w:rPr>
          <w:rFonts w:ascii="Arial" w:hAnsi="Arial" w:cs="Arial"/>
          <w:i/>
          <w:color w:val="808080" w:themeColor="background1" w:themeShade="80"/>
          <w:sz w:val="18"/>
          <w:szCs w:val="18"/>
        </w:rPr>
        <w:t>range</w:t>
      </w:r>
      <w:r w:rsidRPr="00575D6D">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organisational documents, and websites.  You should consider the </w:t>
      </w:r>
      <w:r w:rsidRPr="00575D6D">
        <w:rPr>
          <w:rFonts w:ascii="Arial" w:hAnsi="Arial" w:cs="Arial"/>
          <w:i/>
          <w:color w:val="808080" w:themeColor="background1" w:themeShade="80"/>
          <w:sz w:val="18"/>
          <w:szCs w:val="18"/>
        </w:rPr>
        <w:t>credibility</w:t>
      </w:r>
      <w:r w:rsidRPr="00575D6D">
        <w:rPr>
          <w:rFonts w:ascii="Arial" w:hAnsi="Arial" w:cs="Arial"/>
          <w:color w:val="808080" w:themeColor="background1" w:themeShade="80"/>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75D6D">
        <w:rPr>
          <w:rFonts w:ascii="Arial" w:hAnsi="Arial" w:cs="Arial"/>
          <w:i/>
          <w:color w:val="808080" w:themeColor="background1" w:themeShade="80"/>
          <w:sz w:val="18"/>
          <w:szCs w:val="18"/>
        </w:rPr>
        <w:t>evidence</w:t>
      </w:r>
      <w:r w:rsidRPr="00575D6D">
        <w:rPr>
          <w:rFonts w:ascii="Arial" w:hAnsi="Arial" w:cs="Arial"/>
          <w:color w:val="808080" w:themeColor="background1" w:themeShade="80"/>
          <w:sz w:val="18"/>
          <w:szCs w:val="18"/>
        </w:rPr>
        <w:t xml:space="preserve"> of your research/own reading throughout your work, using a suitable referencing system, including in-text citations in the main body of your work and a reference list at the end of your work. </w:t>
      </w:r>
    </w:p>
    <w:p w14:paraId="6CE2140E" w14:textId="77777777" w:rsidR="00F259A7" w:rsidRPr="00A406E5" w:rsidRDefault="00F259A7" w:rsidP="00F259A7">
      <w:pPr>
        <w:jc w:val="both"/>
        <w:rPr>
          <w:rFonts w:ascii="Arial" w:hAnsi="Arial" w:cs="Arial"/>
          <w:sz w:val="22"/>
          <w:szCs w:val="22"/>
        </w:rPr>
      </w:pPr>
    </w:p>
    <w:p w14:paraId="3D7FAD24" w14:textId="33B38628" w:rsidR="00F259A7" w:rsidRPr="00305F71" w:rsidRDefault="00F259A7" w:rsidP="00F259A7">
      <w:pPr>
        <w:ind w:left="720"/>
        <w:rPr>
          <w:rFonts w:ascii="Arial" w:hAnsi="Arial" w:cs="Arial"/>
          <w:iCs/>
          <w:color w:val="000000" w:themeColor="text1"/>
          <w:sz w:val="24"/>
          <w:szCs w:val="24"/>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6B5A73">
        <w:rPr>
          <w:rFonts w:ascii="Helvetica Neue" w:hAnsi="Helvetica Neue" w:cstheme="majorHAnsi"/>
          <w:color w:val="000000" w:themeColor="text1"/>
          <w:sz w:val="24"/>
          <w:szCs w:val="24"/>
        </w:rPr>
        <w:br/>
      </w:r>
    </w:p>
    <w:p w14:paraId="662204BC" w14:textId="35D3634B" w:rsidR="00F259A7" w:rsidRPr="00305F71" w:rsidRDefault="00F259A7" w:rsidP="00F259A7">
      <w:pPr>
        <w:ind w:left="720"/>
        <w:rPr>
          <w:rFonts w:ascii="Arial" w:hAnsi="Arial" w:cs="Arial"/>
          <w:b/>
          <w:bCs/>
          <w:color w:val="000000" w:themeColor="text1"/>
          <w:sz w:val="24"/>
          <w:szCs w:val="24"/>
        </w:rPr>
      </w:pPr>
      <w:r w:rsidRPr="00305F71">
        <w:rPr>
          <w:rFonts w:ascii="Arial" w:hAnsi="Arial" w:cs="Arial"/>
          <w:b/>
          <w:bCs/>
          <w:color w:val="000000" w:themeColor="text1"/>
          <w:sz w:val="24"/>
          <w:szCs w:val="24"/>
        </w:rPr>
        <w:t xml:space="preserve">1 </w:t>
      </w:r>
      <w:proofErr w:type="gramStart"/>
      <w:r>
        <w:rPr>
          <w:rFonts w:ascii="Arial" w:hAnsi="Arial" w:cs="Arial"/>
          <w:b/>
          <w:bCs/>
          <w:color w:val="000000" w:themeColor="text1"/>
          <w:sz w:val="24"/>
          <w:szCs w:val="24"/>
        </w:rPr>
        <w:t>RESEARCH</w:t>
      </w:r>
      <w:r w:rsidRPr="00305F71">
        <w:rPr>
          <w:rFonts w:ascii="Arial" w:hAnsi="Arial" w:cs="Arial"/>
          <w:b/>
          <w:bCs/>
          <w:color w:val="000000" w:themeColor="text1"/>
          <w:sz w:val="24"/>
          <w:szCs w:val="24"/>
        </w:rPr>
        <w:t xml:space="preserve">  </w:t>
      </w:r>
      <w:r>
        <w:rPr>
          <w:rFonts w:ascii="Arial" w:hAnsi="Arial" w:cs="Arial"/>
          <w:b/>
          <w:bCs/>
          <w:color w:val="000000" w:themeColor="text1"/>
          <w:sz w:val="24"/>
          <w:szCs w:val="24"/>
        </w:rPr>
        <w:t>(</w:t>
      </w:r>
      <w:proofErr w:type="gramEnd"/>
      <w:r>
        <w:rPr>
          <w:rFonts w:ascii="Arial" w:hAnsi="Arial" w:cs="Arial"/>
          <w:b/>
          <w:bCs/>
          <w:color w:val="000000" w:themeColor="text1"/>
          <w:sz w:val="24"/>
          <w:szCs w:val="24"/>
        </w:rPr>
        <w:t>10 marks available)</w:t>
      </w:r>
    </w:p>
    <w:p w14:paraId="421C8527" w14:textId="77777777" w:rsidR="00F259A7" w:rsidRPr="00305F71" w:rsidRDefault="00F259A7" w:rsidP="00F259A7">
      <w:pPr>
        <w:ind w:left="720"/>
        <w:rPr>
          <w:rFonts w:ascii="Arial" w:hAnsi="Arial" w:cs="Arial"/>
          <w:color w:val="000000" w:themeColor="text1"/>
          <w:sz w:val="24"/>
          <w:szCs w:val="24"/>
        </w:rPr>
      </w:pPr>
    </w:p>
    <w:p w14:paraId="5B2CEF60" w14:textId="50869FC1" w:rsidR="00F259A7" w:rsidRPr="00F259A7" w:rsidRDefault="00F259A7" w:rsidP="00F259A7">
      <w:pPr>
        <w:pStyle w:val="ListParagraph"/>
        <w:numPr>
          <w:ilvl w:val="0"/>
          <w:numId w:val="27"/>
        </w:numPr>
        <w:rPr>
          <w:rFonts w:ascii="Arial" w:hAnsi="Arial" w:cs="Arial"/>
          <w:color w:val="000000" w:themeColor="text1"/>
          <w:sz w:val="24"/>
          <w:szCs w:val="24"/>
        </w:rPr>
      </w:pPr>
      <w:r w:rsidRPr="00F259A7">
        <w:rPr>
          <w:rFonts w:ascii="Arial" w:hAnsi="Arial" w:cs="Arial"/>
          <w:color w:val="000000" w:themeColor="text1"/>
          <w:sz w:val="24"/>
          <w:szCs w:val="24"/>
        </w:rPr>
        <w:t>Show a range of relevant annotated visual research material that informs and underpins the subsequent practical project.</w:t>
      </w:r>
    </w:p>
    <w:p w14:paraId="65E81748" w14:textId="77777777" w:rsidR="00F259A7" w:rsidRPr="00305F71" w:rsidRDefault="00F259A7" w:rsidP="00F259A7">
      <w:pPr>
        <w:ind w:left="720"/>
        <w:rPr>
          <w:rFonts w:ascii="Arial" w:hAnsi="Arial" w:cs="Arial"/>
          <w:color w:val="000000" w:themeColor="text1"/>
          <w:sz w:val="24"/>
          <w:szCs w:val="24"/>
        </w:rPr>
      </w:pPr>
    </w:p>
    <w:p w14:paraId="13D20418" w14:textId="0875DED2" w:rsidR="00F259A7" w:rsidRPr="00F259A7" w:rsidRDefault="00F259A7" w:rsidP="00F259A7">
      <w:pPr>
        <w:pStyle w:val="ListParagraph"/>
        <w:numPr>
          <w:ilvl w:val="0"/>
          <w:numId w:val="27"/>
        </w:numPr>
        <w:rPr>
          <w:rFonts w:ascii="Arial" w:hAnsi="Arial" w:cs="Arial"/>
          <w:color w:val="000000" w:themeColor="text1"/>
          <w:sz w:val="24"/>
          <w:szCs w:val="24"/>
        </w:rPr>
      </w:pPr>
      <w:r w:rsidRPr="00F259A7">
        <w:rPr>
          <w:rFonts w:ascii="Arial" w:hAnsi="Arial" w:cs="Arial"/>
          <w:color w:val="000000" w:themeColor="text1"/>
          <w:sz w:val="24"/>
          <w:szCs w:val="24"/>
        </w:rPr>
        <w:t>Show a connection between this material and the research undertaken for the written element.</w:t>
      </w:r>
    </w:p>
    <w:p w14:paraId="7AF3C583" w14:textId="77777777" w:rsidR="00F259A7" w:rsidRPr="00305F71" w:rsidRDefault="00F259A7" w:rsidP="00F259A7">
      <w:pPr>
        <w:ind w:left="720"/>
        <w:rPr>
          <w:rFonts w:ascii="Arial" w:hAnsi="Arial" w:cs="Arial"/>
          <w:color w:val="000000" w:themeColor="text1"/>
          <w:sz w:val="24"/>
          <w:szCs w:val="24"/>
        </w:rPr>
      </w:pPr>
    </w:p>
    <w:p w14:paraId="74ED26A7" w14:textId="267DA296" w:rsidR="00F259A7" w:rsidRPr="00F259A7" w:rsidRDefault="00F259A7" w:rsidP="00F259A7">
      <w:pPr>
        <w:pStyle w:val="ListParagraph"/>
        <w:numPr>
          <w:ilvl w:val="0"/>
          <w:numId w:val="27"/>
        </w:numPr>
        <w:rPr>
          <w:rFonts w:ascii="Arial" w:hAnsi="Arial" w:cs="Arial"/>
          <w:color w:val="000000" w:themeColor="text1"/>
          <w:sz w:val="24"/>
          <w:szCs w:val="24"/>
        </w:rPr>
      </w:pPr>
      <w:r w:rsidRPr="00F259A7">
        <w:rPr>
          <w:rFonts w:ascii="Arial" w:hAnsi="Arial" w:cs="Arial"/>
          <w:color w:val="000000" w:themeColor="text1"/>
          <w:sz w:val="24"/>
          <w:szCs w:val="24"/>
        </w:rPr>
        <w:t>Identify key practitioners in the area that forms the core of your own investigation</w:t>
      </w:r>
    </w:p>
    <w:p w14:paraId="0B029DBA" w14:textId="48F0BC72" w:rsidR="00F259A7" w:rsidRPr="00A406E5" w:rsidRDefault="00F259A7" w:rsidP="00F259A7">
      <w:pPr>
        <w:spacing w:line="276" w:lineRule="auto"/>
        <w:rPr>
          <w:rFonts w:ascii="Arial" w:hAnsi="Arial" w:cs="Arial"/>
          <w:i/>
          <w:sz w:val="22"/>
          <w:szCs w:val="22"/>
        </w:rPr>
      </w:pPr>
    </w:p>
    <w:p w14:paraId="7E69A542" w14:textId="77777777" w:rsidR="00F259A7" w:rsidRPr="00A406E5" w:rsidRDefault="00F259A7" w:rsidP="00F259A7">
      <w:pPr>
        <w:jc w:val="both"/>
        <w:rPr>
          <w:rFonts w:ascii="Arial" w:hAnsi="Arial" w:cs="Arial"/>
          <w:sz w:val="22"/>
          <w:szCs w:val="22"/>
        </w:rPr>
      </w:pPr>
    </w:p>
    <w:p w14:paraId="35F5DA20" w14:textId="77777777" w:rsidR="00F259A7" w:rsidRPr="00A406E5" w:rsidRDefault="00F259A7" w:rsidP="00F259A7">
      <w:pPr>
        <w:jc w:val="both"/>
        <w:rPr>
          <w:rFonts w:ascii="Arial" w:hAnsi="Arial" w:cs="Arial"/>
          <w:sz w:val="22"/>
          <w:szCs w:val="22"/>
        </w:rPr>
      </w:pPr>
    </w:p>
    <w:p w14:paraId="33BDCEEC" w14:textId="59628566" w:rsidR="00F259A7" w:rsidRPr="00575D6D" w:rsidRDefault="0061739A" w:rsidP="00F259A7">
      <w:pPr>
        <w:numPr>
          <w:ilvl w:val="0"/>
          <w:numId w:val="19"/>
        </w:numPr>
        <w:jc w:val="both"/>
        <w:rPr>
          <w:rFonts w:ascii="Arial" w:hAnsi="Arial" w:cs="Arial"/>
          <w:b/>
          <w:color w:val="BFBFBF" w:themeColor="background1" w:themeShade="BF"/>
          <w:sz w:val="18"/>
          <w:szCs w:val="18"/>
        </w:rPr>
      </w:pPr>
      <w:r w:rsidRPr="00575D6D">
        <w:rPr>
          <w:rFonts w:ascii="Arial" w:hAnsi="Arial" w:cs="Arial"/>
          <w:b/>
          <w:color w:val="BFBFBF" w:themeColor="background1" w:themeShade="BF"/>
          <w:sz w:val="18"/>
          <w:szCs w:val="18"/>
        </w:rPr>
        <w:t xml:space="preserve">2 </w:t>
      </w:r>
      <w:r w:rsidR="00F259A7" w:rsidRPr="00575D6D">
        <w:rPr>
          <w:rFonts w:ascii="Arial" w:hAnsi="Arial" w:cs="Arial"/>
          <w:b/>
          <w:color w:val="BFBFBF" w:themeColor="background1" w:themeShade="BF"/>
          <w:sz w:val="18"/>
          <w:szCs w:val="18"/>
        </w:rPr>
        <w:t>Knowledge and Understanding Skills</w:t>
      </w:r>
      <w:r w:rsidR="00F259A7" w:rsidRPr="00575D6D">
        <w:rPr>
          <w:rFonts w:ascii="Arial" w:hAnsi="Arial" w:cs="Arial"/>
          <w:b/>
          <w:color w:val="BFBFBF" w:themeColor="background1" w:themeShade="BF"/>
          <w:sz w:val="18"/>
          <w:szCs w:val="18"/>
        </w:rPr>
        <w:t xml:space="preserve"> NA</w:t>
      </w:r>
    </w:p>
    <w:p w14:paraId="13B810A6" w14:textId="77777777" w:rsidR="00F259A7" w:rsidRPr="00575D6D" w:rsidRDefault="00F259A7" w:rsidP="00F259A7">
      <w:pPr>
        <w:jc w:val="both"/>
        <w:rPr>
          <w:rFonts w:ascii="Arial" w:hAnsi="Arial" w:cs="Arial"/>
          <w:color w:val="808080" w:themeColor="background1" w:themeShade="80"/>
          <w:sz w:val="18"/>
          <w:szCs w:val="18"/>
        </w:rPr>
      </w:pPr>
      <w:r w:rsidRPr="00575D6D">
        <w:rPr>
          <w:rFonts w:ascii="Arial" w:hAnsi="Arial" w:cs="Arial"/>
          <w:color w:val="808080" w:themeColor="background1" w:themeShade="80"/>
          <w:sz w:val="18"/>
          <w:szCs w:val="18"/>
        </w:rPr>
        <w:t>At level 6, you should be able to demonstrate</w:t>
      </w:r>
      <w:r w:rsidRPr="00575D6D">
        <w:rPr>
          <w:color w:val="808080" w:themeColor="background1" w:themeShade="80"/>
          <w:sz w:val="18"/>
          <w:szCs w:val="18"/>
        </w:rPr>
        <w:t xml:space="preserve"> </w:t>
      </w:r>
      <w:r w:rsidRPr="00575D6D">
        <w:rPr>
          <w:rFonts w:ascii="Arial" w:hAnsi="Arial" w:cs="Arial"/>
          <w:color w:val="808080" w:themeColor="background1" w:themeShade="80"/>
          <w:sz w:val="18"/>
          <w:szCs w:val="18"/>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575D6D">
        <w:rPr>
          <w:rFonts w:ascii="Arial" w:hAnsi="Arial" w:cs="Arial"/>
          <w:i/>
          <w:color w:val="808080" w:themeColor="background1" w:themeShade="80"/>
          <w:sz w:val="18"/>
          <w:szCs w:val="18"/>
        </w:rPr>
        <w:t>Knowledge</w:t>
      </w:r>
      <w:r w:rsidRPr="00575D6D">
        <w:rPr>
          <w:rFonts w:ascii="Arial" w:hAnsi="Arial" w:cs="Arial"/>
          <w:color w:val="808080" w:themeColor="background1" w:themeShade="80"/>
          <w:sz w:val="18"/>
          <w:szCs w:val="18"/>
        </w:rPr>
        <w:t xml:space="preserve"> relates to the facts, information and skills you have acquired through your learning.  You demonstrate your </w:t>
      </w:r>
      <w:r w:rsidRPr="00575D6D">
        <w:rPr>
          <w:rFonts w:ascii="Arial" w:hAnsi="Arial" w:cs="Arial"/>
          <w:i/>
          <w:color w:val="808080" w:themeColor="background1" w:themeShade="80"/>
          <w:sz w:val="18"/>
          <w:szCs w:val="18"/>
        </w:rPr>
        <w:t>understanding</w:t>
      </w:r>
      <w:r w:rsidRPr="00575D6D">
        <w:rPr>
          <w:rFonts w:ascii="Arial" w:hAnsi="Arial" w:cs="Arial"/>
          <w:color w:val="808080" w:themeColor="background1" w:themeShade="80"/>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75D6D">
        <w:rPr>
          <w:rFonts w:ascii="Arial" w:hAnsi="Arial" w:cs="Arial"/>
          <w:i/>
          <w:color w:val="808080" w:themeColor="background1" w:themeShade="80"/>
          <w:sz w:val="18"/>
          <w:szCs w:val="18"/>
        </w:rPr>
        <w:t>extent</w:t>
      </w:r>
      <w:r w:rsidRPr="00575D6D">
        <w:rPr>
          <w:rFonts w:ascii="Arial" w:hAnsi="Arial" w:cs="Arial"/>
          <w:color w:val="808080" w:themeColor="background1" w:themeShade="80"/>
          <w:sz w:val="18"/>
          <w:szCs w:val="18"/>
        </w:rPr>
        <w:t xml:space="preserve"> to which you demonstrate your knowledge and understanding; ideally each should be complete and detailed, with comprehensive coverage.</w:t>
      </w:r>
      <w:r w:rsidRPr="00575D6D">
        <w:rPr>
          <w:color w:val="808080" w:themeColor="background1" w:themeShade="80"/>
          <w:sz w:val="18"/>
          <w:szCs w:val="18"/>
        </w:rPr>
        <w:t xml:space="preserve"> </w:t>
      </w:r>
    </w:p>
    <w:p w14:paraId="17636CC6" w14:textId="77777777" w:rsidR="00F259A7" w:rsidRPr="00A406E5" w:rsidRDefault="00F259A7" w:rsidP="00F259A7">
      <w:pPr>
        <w:jc w:val="both"/>
        <w:rPr>
          <w:rFonts w:ascii="Arial" w:hAnsi="Arial" w:cs="Arial"/>
          <w:b/>
          <w:i/>
          <w:sz w:val="22"/>
          <w:szCs w:val="22"/>
        </w:rPr>
      </w:pPr>
    </w:p>
    <w:p w14:paraId="1E3C5950" w14:textId="77777777" w:rsidR="00F259A7" w:rsidRPr="00A406E5" w:rsidRDefault="00F259A7" w:rsidP="00F259A7">
      <w:pPr>
        <w:jc w:val="both"/>
        <w:rPr>
          <w:rFonts w:ascii="Arial" w:hAnsi="Arial" w:cs="Arial"/>
          <w:b/>
          <w:sz w:val="22"/>
          <w:szCs w:val="22"/>
        </w:rPr>
      </w:pPr>
    </w:p>
    <w:p w14:paraId="0C3B2397" w14:textId="46F92A1F" w:rsidR="00F259A7" w:rsidRPr="00575D6D" w:rsidRDefault="0061739A" w:rsidP="00F259A7">
      <w:pPr>
        <w:numPr>
          <w:ilvl w:val="0"/>
          <w:numId w:val="19"/>
        </w:numPr>
        <w:jc w:val="both"/>
        <w:rPr>
          <w:rFonts w:ascii="Arial" w:hAnsi="Arial" w:cs="Arial"/>
          <w:b/>
          <w:color w:val="808080" w:themeColor="background1" w:themeShade="80"/>
          <w:sz w:val="22"/>
          <w:szCs w:val="22"/>
        </w:rPr>
      </w:pPr>
      <w:r w:rsidRPr="00575D6D">
        <w:rPr>
          <w:rFonts w:ascii="Arial" w:hAnsi="Arial" w:cs="Arial"/>
          <w:b/>
          <w:color w:val="808080" w:themeColor="background1" w:themeShade="80"/>
          <w:sz w:val="22"/>
          <w:szCs w:val="22"/>
        </w:rPr>
        <w:t xml:space="preserve">3 </w:t>
      </w:r>
      <w:r w:rsidR="00F259A7" w:rsidRPr="00575D6D">
        <w:rPr>
          <w:rFonts w:ascii="Arial" w:hAnsi="Arial" w:cs="Arial"/>
          <w:b/>
          <w:color w:val="808080" w:themeColor="background1" w:themeShade="80"/>
          <w:sz w:val="22"/>
          <w:szCs w:val="22"/>
        </w:rPr>
        <w:t>Cognitive and Intellectual Skills</w:t>
      </w:r>
    </w:p>
    <w:p w14:paraId="53D0FCF2" w14:textId="77777777" w:rsidR="00F259A7" w:rsidRPr="00575D6D" w:rsidRDefault="00F259A7" w:rsidP="00F259A7">
      <w:pPr>
        <w:jc w:val="both"/>
        <w:rPr>
          <w:rFonts w:ascii="Arial" w:hAnsi="Arial" w:cs="Arial"/>
          <w:color w:val="808080" w:themeColor="background1" w:themeShade="80"/>
          <w:sz w:val="18"/>
          <w:szCs w:val="18"/>
        </w:rPr>
      </w:pPr>
      <w:r w:rsidRPr="00575D6D">
        <w:rPr>
          <w:rFonts w:ascii="Arial" w:hAnsi="Arial" w:cs="Arial"/>
          <w:color w:val="808080" w:themeColor="background1" w:themeShade="80"/>
          <w:sz w:val="18"/>
          <w:szCs w:val="18"/>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575D6D">
        <w:rPr>
          <w:rFonts w:ascii="Arial" w:hAnsi="Arial" w:cs="Arial"/>
          <w:color w:val="808080" w:themeColor="background1" w:themeShade="80"/>
          <w:sz w:val="18"/>
          <w:szCs w:val="18"/>
        </w:rPr>
        <w:t>compare and contrast</w:t>
      </w:r>
      <w:proofErr w:type="gramEnd"/>
      <w:r w:rsidRPr="00575D6D">
        <w:rPr>
          <w:rFonts w:ascii="Arial" w:hAnsi="Arial" w:cs="Arial"/>
          <w:color w:val="808080" w:themeColor="background1" w:themeShade="80"/>
          <w:sz w:val="18"/>
          <w:szCs w:val="18"/>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1384A662" w14:textId="77777777" w:rsidR="00F259A7" w:rsidRPr="00A406E5" w:rsidRDefault="00F259A7" w:rsidP="00F259A7">
      <w:pPr>
        <w:jc w:val="both"/>
        <w:rPr>
          <w:rFonts w:ascii="Arial" w:hAnsi="Arial" w:cs="Arial"/>
          <w:sz w:val="22"/>
          <w:szCs w:val="22"/>
        </w:rPr>
      </w:pPr>
    </w:p>
    <w:p w14:paraId="62EFC89A" w14:textId="77777777" w:rsidR="00F259A7" w:rsidRDefault="00F259A7" w:rsidP="00F259A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27FF5CD" w14:textId="59AA80C0" w:rsidR="00F259A7" w:rsidRPr="00305F71" w:rsidRDefault="00F259A7" w:rsidP="00F259A7">
      <w:pPr>
        <w:ind w:left="720"/>
        <w:rPr>
          <w:rFonts w:ascii="Arial" w:hAnsi="Arial" w:cs="Arial"/>
          <w:b/>
          <w:bCs/>
          <w:color w:val="000000" w:themeColor="text1"/>
          <w:sz w:val="24"/>
          <w:szCs w:val="24"/>
        </w:rPr>
      </w:pPr>
      <w:r>
        <w:rPr>
          <w:rFonts w:ascii="Arial" w:hAnsi="Arial" w:cs="Arial"/>
          <w:b/>
          <w:bCs/>
          <w:color w:val="000000" w:themeColor="text1"/>
          <w:sz w:val="24"/>
          <w:szCs w:val="24"/>
        </w:rPr>
        <w:t>3</w:t>
      </w:r>
      <w:r w:rsidR="0061739A">
        <w:rPr>
          <w:rFonts w:ascii="Arial" w:hAnsi="Arial" w:cs="Arial"/>
          <w:b/>
          <w:bCs/>
          <w:color w:val="000000" w:themeColor="text1"/>
          <w:sz w:val="24"/>
          <w:szCs w:val="24"/>
        </w:rPr>
        <w:t xml:space="preserve">. </w:t>
      </w:r>
      <w:r w:rsidRPr="106432AF">
        <w:rPr>
          <w:rFonts w:ascii="Arial" w:hAnsi="Arial" w:cs="Arial"/>
          <w:b/>
          <w:bCs/>
          <w:color w:val="000000" w:themeColor="text1"/>
          <w:sz w:val="24"/>
          <w:szCs w:val="24"/>
        </w:rPr>
        <w:t xml:space="preserve"> DEVELOPMENT</w:t>
      </w:r>
      <w:r w:rsidR="0061739A">
        <w:rPr>
          <w:rFonts w:ascii="Arial" w:hAnsi="Arial" w:cs="Arial"/>
          <w:b/>
          <w:bCs/>
          <w:color w:val="000000" w:themeColor="text1"/>
          <w:sz w:val="24"/>
          <w:szCs w:val="24"/>
        </w:rPr>
        <w:t xml:space="preserve"> AND PROCESS (10 marks available)</w:t>
      </w:r>
    </w:p>
    <w:p w14:paraId="220576D7" w14:textId="77777777" w:rsidR="00F259A7" w:rsidRPr="00305F71" w:rsidRDefault="00F259A7" w:rsidP="00F259A7">
      <w:pPr>
        <w:ind w:left="720"/>
        <w:rPr>
          <w:rFonts w:ascii="Arial" w:hAnsi="Arial" w:cs="Arial"/>
          <w:color w:val="000000" w:themeColor="text1"/>
          <w:sz w:val="24"/>
          <w:szCs w:val="24"/>
        </w:rPr>
      </w:pPr>
    </w:p>
    <w:p w14:paraId="46ACE6E1" w14:textId="245B8509" w:rsidR="00F259A7" w:rsidRPr="0061739A" w:rsidRDefault="00F259A7" w:rsidP="0061739A">
      <w:pPr>
        <w:pStyle w:val="ListParagraph"/>
        <w:numPr>
          <w:ilvl w:val="0"/>
          <w:numId w:val="27"/>
        </w:numPr>
        <w:rPr>
          <w:rFonts w:ascii="Arial" w:hAnsi="Arial" w:cs="Arial"/>
          <w:color w:val="000000" w:themeColor="text1"/>
          <w:sz w:val="24"/>
          <w:szCs w:val="24"/>
        </w:rPr>
      </w:pPr>
      <w:r w:rsidRPr="0061739A">
        <w:rPr>
          <w:rFonts w:ascii="Arial" w:hAnsi="Arial" w:cs="Arial"/>
          <w:color w:val="000000" w:themeColor="text1"/>
          <w:sz w:val="24"/>
          <w:szCs w:val="24"/>
        </w:rPr>
        <w:t xml:space="preserve">Synthesise your research to formulate a </w:t>
      </w:r>
      <w:r w:rsidR="0061739A" w:rsidRPr="0061739A">
        <w:rPr>
          <w:rFonts w:ascii="Arial" w:hAnsi="Arial" w:cs="Arial"/>
          <w:color w:val="000000" w:themeColor="text1"/>
          <w:sz w:val="24"/>
          <w:szCs w:val="24"/>
        </w:rPr>
        <w:t xml:space="preserve">self-initiated </w:t>
      </w:r>
      <w:r w:rsidRPr="0061739A">
        <w:rPr>
          <w:rFonts w:ascii="Arial" w:hAnsi="Arial" w:cs="Arial"/>
          <w:b/>
          <w:bCs/>
          <w:color w:val="000000" w:themeColor="text1"/>
          <w:sz w:val="24"/>
          <w:szCs w:val="24"/>
        </w:rPr>
        <w:t>written brief</w:t>
      </w:r>
      <w:r w:rsidRPr="0061739A">
        <w:rPr>
          <w:rFonts w:ascii="Arial" w:hAnsi="Arial" w:cs="Arial"/>
          <w:color w:val="000000" w:themeColor="text1"/>
          <w:sz w:val="24"/>
          <w:szCs w:val="24"/>
        </w:rPr>
        <w:t xml:space="preserve"> that will guide the design process from here on.</w:t>
      </w:r>
    </w:p>
    <w:p w14:paraId="7222183B" w14:textId="77777777" w:rsidR="00F259A7" w:rsidRPr="00305F71" w:rsidRDefault="00F259A7" w:rsidP="00F259A7">
      <w:pPr>
        <w:ind w:left="720"/>
        <w:rPr>
          <w:rFonts w:ascii="Arial" w:hAnsi="Arial" w:cs="Arial"/>
          <w:color w:val="000000" w:themeColor="text1"/>
          <w:sz w:val="24"/>
          <w:szCs w:val="24"/>
        </w:rPr>
      </w:pPr>
    </w:p>
    <w:p w14:paraId="21088F1D" w14:textId="55F180D8" w:rsidR="00F259A7" w:rsidRPr="0061739A" w:rsidRDefault="00F259A7" w:rsidP="0061739A">
      <w:pPr>
        <w:pStyle w:val="ListParagraph"/>
        <w:numPr>
          <w:ilvl w:val="0"/>
          <w:numId w:val="27"/>
        </w:numPr>
        <w:rPr>
          <w:rFonts w:ascii="Arial" w:hAnsi="Arial" w:cs="Arial"/>
          <w:color w:val="000000" w:themeColor="text1"/>
          <w:sz w:val="24"/>
          <w:szCs w:val="24"/>
        </w:rPr>
      </w:pPr>
      <w:r w:rsidRPr="0061739A">
        <w:rPr>
          <w:rFonts w:ascii="Arial" w:hAnsi="Arial" w:cs="Arial"/>
          <w:color w:val="000000" w:themeColor="text1"/>
          <w:sz w:val="24"/>
          <w:szCs w:val="24"/>
        </w:rPr>
        <w:t xml:space="preserve">Show evidence of a range of possible aesthetic solutions to your self-initiated </w:t>
      </w:r>
      <w:proofErr w:type="gramStart"/>
      <w:r w:rsidRPr="0061739A">
        <w:rPr>
          <w:rFonts w:ascii="Arial" w:hAnsi="Arial" w:cs="Arial"/>
          <w:color w:val="000000" w:themeColor="text1"/>
          <w:sz w:val="24"/>
          <w:szCs w:val="24"/>
        </w:rPr>
        <w:t>brief, and</w:t>
      </w:r>
      <w:proofErr w:type="gramEnd"/>
      <w:r w:rsidRPr="0061739A">
        <w:rPr>
          <w:rFonts w:ascii="Arial" w:hAnsi="Arial" w:cs="Arial"/>
          <w:color w:val="000000" w:themeColor="text1"/>
          <w:sz w:val="24"/>
          <w:szCs w:val="24"/>
        </w:rPr>
        <w:t xml:space="preserve"> analyse the relative strengths and weaknesses of each.</w:t>
      </w:r>
    </w:p>
    <w:p w14:paraId="606712CA" w14:textId="77777777" w:rsidR="00F259A7" w:rsidRPr="00305F71" w:rsidRDefault="00F259A7" w:rsidP="00F259A7">
      <w:pPr>
        <w:ind w:left="720"/>
        <w:rPr>
          <w:rFonts w:ascii="Arial" w:hAnsi="Arial" w:cs="Arial"/>
          <w:color w:val="000000" w:themeColor="text1"/>
          <w:sz w:val="24"/>
          <w:szCs w:val="24"/>
        </w:rPr>
      </w:pPr>
    </w:p>
    <w:p w14:paraId="6D48C59E" w14:textId="5A72160F" w:rsidR="00F259A7" w:rsidRPr="0061739A" w:rsidRDefault="00F259A7" w:rsidP="0061739A">
      <w:pPr>
        <w:pStyle w:val="ListParagraph"/>
        <w:numPr>
          <w:ilvl w:val="0"/>
          <w:numId w:val="27"/>
        </w:numPr>
        <w:rPr>
          <w:rFonts w:ascii="Arial" w:hAnsi="Arial" w:cs="Arial"/>
          <w:color w:val="000000" w:themeColor="text1"/>
          <w:sz w:val="24"/>
          <w:szCs w:val="24"/>
        </w:rPr>
      </w:pPr>
      <w:r w:rsidRPr="0061739A">
        <w:rPr>
          <w:rFonts w:ascii="Arial" w:hAnsi="Arial" w:cs="Arial"/>
          <w:color w:val="000000" w:themeColor="text1"/>
          <w:sz w:val="24"/>
          <w:szCs w:val="24"/>
        </w:rPr>
        <w:t xml:space="preserve">Explain your reasoning about the </w:t>
      </w:r>
      <w:proofErr w:type="gramStart"/>
      <w:r w:rsidRPr="0061739A">
        <w:rPr>
          <w:rFonts w:ascii="Arial" w:hAnsi="Arial" w:cs="Arial"/>
          <w:color w:val="000000" w:themeColor="text1"/>
          <w:sz w:val="24"/>
          <w:szCs w:val="24"/>
        </w:rPr>
        <w:t>particular design</w:t>
      </w:r>
      <w:proofErr w:type="gramEnd"/>
      <w:r w:rsidRPr="0061739A">
        <w:rPr>
          <w:rFonts w:ascii="Arial" w:hAnsi="Arial" w:cs="Arial"/>
          <w:color w:val="000000" w:themeColor="text1"/>
          <w:sz w:val="24"/>
          <w:szCs w:val="24"/>
        </w:rPr>
        <w:t xml:space="preserve"> concept that you will take forward to form the basis of your finished practical outcome.</w:t>
      </w:r>
    </w:p>
    <w:p w14:paraId="2F642FF6" w14:textId="77777777" w:rsidR="00F259A7" w:rsidRPr="009A4521" w:rsidRDefault="00F259A7" w:rsidP="00F259A7">
      <w:pPr>
        <w:spacing w:line="276" w:lineRule="auto"/>
        <w:rPr>
          <w:rFonts w:ascii="Helvetica Neue" w:hAnsi="Helvetica Neue" w:cs="Arial"/>
          <w:sz w:val="24"/>
          <w:szCs w:val="24"/>
        </w:rPr>
      </w:pPr>
    </w:p>
    <w:p w14:paraId="3190C0C4" w14:textId="77777777" w:rsidR="00F259A7" w:rsidRPr="00A406E5" w:rsidRDefault="00F259A7" w:rsidP="00F259A7">
      <w:pPr>
        <w:jc w:val="both"/>
        <w:rPr>
          <w:rFonts w:ascii="Arial" w:hAnsi="Arial" w:cs="Arial"/>
          <w:b/>
          <w:sz w:val="22"/>
          <w:szCs w:val="22"/>
        </w:rPr>
      </w:pPr>
    </w:p>
    <w:p w14:paraId="193FF539" w14:textId="4B90E632" w:rsidR="00F259A7" w:rsidRPr="00575D6D" w:rsidRDefault="0061739A" w:rsidP="00F259A7">
      <w:pPr>
        <w:numPr>
          <w:ilvl w:val="0"/>
          <w:numId w:val="19"/>
        </w:numPr>
        <w:jc w:val="both"/>
        <w:rPr>
          <w:rFonts w:ascii="Arial" w:hAnsi="Arial" w:cs="Arial"/>
          <w:b/>
          <w:color w:val="808080" w:themeColor="background1" w:themeShade="80"/>
          <w:sz w:val="22"/>
          <w:szCs w:val="22"/>
        </w:rPr>
      </w:pPr>
      <w:r w:rsidRPr="00575D6D">
        <w:rPr>
          <w:rFonts w:ascii="Arial" w:hAnsi="Arial" w:cs="Arial"/>
          <w:b/>
          <w:color w:val="808080" w:themeColor="background1" w:themeShade="80"/>
          <w:sz w:val="22"/>
          <w:szCs w:val="22"/>
        </w:rPr>
        <w:t xml:space="preserve">4 </w:t>
      </w:r>
      <w:r w:rsidR="00F259A7" w:rsidRPr="00575D6D">
        <w:rPr>
          <w:rFonts w:ascii="Arial" w:hAnsi="Arial" w:cs="Arial"/>
          <w:b/>
          <w:color w:val="808080" w:themeColor="background1" w:themeShade="80"/>
          <w:sz w:val="22"/>
          <w:szCs w:val="22"/>
        </w:rPr>
        <w:t>Practical Skills</w:t>
      </w:r>
    </w:p>
    <w:p w14:paraId="45AF5343" w14:textId="77777777" w:rsidR="00F259A7" w:rsidRPr="00575D6D" w:rsidRDefault="00F259A7" w:rsidP="00F259A7">
      <w:pPr>
        <w:jc w:val="both"/>
        <w:rPr>
          <w:rFonts w:ascii="Arial" w:hAnsi="Arial" w:cs="Arial"/>
          <w:color w:val="808080" w:themeColor="background1" w:themeShade="80"/>
          <w:sz w:val="18"/>
          <w:szCs w:val="18"/>
        </w:rPr>
      </w:pPr>
      <w:r w:rsidRPr="00575D6D">
        <w:rPr>
          <w:rFonts w:ascii="Arial" w:hAnsi="Arial" w:cs="Arial"/>
          <w:color w:val="808080" w:themeColor="background1" w:themeShade="80"/>
          <w:sz w:val="18"/>
          <w:szCs w:val="18"/>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575D6D">
        <w:rPr>
          <w:rFonts w:ascii="Arial" w:hAnsi="Arial" w:cs="Arial"/>
          <w:color w:val="808080" w:themeColor="background1" w:themeShade="80"/>
          <w:sz w:val="18"/>
          <w:szCs w:val="18"/>
        </w:rPr>
        <w:t>real world</w:t>
      </w:r>
      <w:proofErr w:type="gramEnd"/>
      <w:r w:rsidRPr="00575D6D">
        <w:rPr>
          <w:rFonts w:ascii="Arial" w:hAnsi="Arial" w:cs="Arial"/>
          <w:color w:val="808080" w:themeColor="background1" w:themeShade="80"/>
          <w:sz w:val="18"/>
          <w:szCs w:val="18"/>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721A1D16" w14:textId="77777777" w:rsidR="00F259A7" w:rsidRPr="00A406E5" w:rsidRDefault="00F259A7" w:rsidP="00F259A7">
      <w:pPr>
        <w:jc w:val="both"/>
        <w:rPr>
          <w:rFonts w:ascii="Arial" w:hAnsi="Arial" w:cs="Arial"/>
          <w:sz w:val="22"/>
          <w:szCs w:val="22"/>
        </w:rPr>
      </w:pPr>
    </w:p>
    <w:p w14:paraId="6EDAB679" w14:textId="2FDA65FD" w:rsidR="00F259A7" w:rsidRPr="00A406E5" w:rsidRDefault="00F259A7" w:rsidP="00416EE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79725EF" w14:textId="09B16035" w:rsidR="00F259A7" w:rsidRPr="006B5A73" w:rsidRDefault="0061739A" w:rsidP="00416EE3">
      <w:pPr>
        <w:spacing w:line="276" w:lineRule="auto"/>
        <w:ind w:firstLine="720"/>
        <w:rPr>
          <w:rFonts w:ascii="Helvetica Neue" w:hAnsi="Helvetica Neue" w:cstheme="majorHAnsi"/>
          <w:b/>
          <w:bCs/>
          <w:color w:val="000000" w:themeColor="text1"/>
          <w:sz w:val="24"/>
          <w:szCs w:val="24"/>
        </w:rPr>
      </w:pPr>
      <w:r>
        <w:rPr>
          <w:rFonts w:ascii="Helvetica Neue" w:hAnsi="Helvetica Neue" w:cstheme="majorHAnsi"/>
          <w:b/>
          <w:bCs/>
          <w:color w:val="000000" w:themeColor="text1"/>
          <w:sz w:val="24"/>
          <w:szCs w:val="24"/>
        </w:rPr>
        <w:t>4. DOES THE FINAL OUTCOME WORK?</w:t>
      </w:r>
      <w:r w:rsidR="00F259A7">
        <w:rPr>
          <w:rFonts w:ascii="Helvetica Neue" w:hAnsi="Helvetica Neue" w:cstheme="majorHAnsi"/>
          <w:b/>
          <w:bCs/>
          <w:color w:val="000000" w:themeColor="text1"/>
          <w:sz w:val="24"/>
          <w:szCs w:val="24"/>
        </w:rPr>
        <w:t xml:space="preserve"> (</w:t>
      </w:r>
      <w:r>
        <w:rPr>
          <w:rFonts w:ascii="Helvetica Neue" w:hAnsi="Helvetica Neue" w:cstheme="majorHAnsi"/>
          <w:b/>
          <w:bCs/>
          <w:color w:val="000000" w:themeColor="text1"/>
          <w:sz w:val="24"/>
          <w:szCs w:val="24"/>
        </w:rPr>
        <w:t>2</w:t>
      </w:r>
      <w:r w:rsidR="00F259A7">
        <w:rPr>
          <w:rFonts w:ascii="Helvetica Neue" w:hAnsi="Helvetica Neue" w:cstheme="majorHAnsi"/>
          <w:b/>
          <w:bCs/>
          <w:color w:val="000000" w:themeColor="text1"/>
          <w:sz w:val="24"/>
          <w:szCs w:val="24"/>
        </w:rPr>
        <w:t>0 marks available)</w:t>
      </w:r>
      <w:r w:rsidR="00416EE3">
        <w:rPr>
          <w:rFonts w:ascii="Helvetica Neue" w:hAnsi="Helvetica Neue" w:cstheme="majorHAnsi"/>
          <w:b/>
          <w:bCs/>
          <w:color w:val="000000" w:themeColor="text1"/>
          <w:sz w:val="24"/>
          <w:szCs w:val="24"/>
        </w:rPr>
        <w:br/>
      </w:r>
    </w:p>
    <w:p w14:paraId="027361D2" w14:textId="721DC0AC" w:rsidR="0061739A" w:rsidRPr="0061739A" w:rsidRDefault="0061739A" w:rsidP="00416EE3">
      <w:pPr>
        <w:pStyle w:val="ListParagraph"/>
        <w:numPr>
          <w:ilvl w:val="0"/>
          <w:numId w:val="27"/>
        </w:numPr>
        <w:rPr>
          <w:rFonts w:ascii="Helvetica Neue" w:hAnsi="Helvetica Neue" w:cstheme="majorHAnsi"/>
          <w:color w:val="000000" w:themeColor="text1"/>
          <w:sz w:val="24"/>
          <w:szCs w:val="24"/>
        </w:rPr>
      </w:pPr>
      <w:r w:rsidRPr="106432AF">
        <w:rPr>
          <w:rFonts w:ascii="Arial" w:eastAsia="Arial" w:hAnsi="Arial" w:cs="Arial"/>
          <w:color w:val="000000" w:themeColor="text1"/>
          <w:sz w:val="24"/>
          <w:szCs w:val="24"/>
        </w:rPr>
        <w:t>The realisation of final artwork – design and layout, typography, colour, concept idea</w:t>
      </w:r>
      <w:r>
        <w:rPr>
          <w:rFonts w:ascii="Arial" w:eastAsia="Arial" w:hAnsi="Arial" w:cs="Arial"/>
          <w:color w:val="000000" w:themeColor="text1"/>
          <w:sz w:val="24"/>
          <w:szCs w:val="24"/>
        </w:rPr>
        <w:t>, professional finish.</w:t>
      </w:r>
      <w:r w:rsidR="00416EE3">
        <w:rPr>
          <w:rFonts w:ascii="Arial" w:eastAsia="Arial" w:hAnsi="Arial" w:cs="Arial"/>
          <w:color w:val="000000" w:themeColor="text1"/>
          <w:sz w:val="24"/>
          <w:szCs w:val="24"/>
        </w:rPr>
        <w:br/>
      </w:r>
    </w:p>
    <w:p w14:paraId="1F7C6E93" w14:textId="77777777" w:rsidR="0061739A" w:rsidRDefault="0061739A" w:rsidP="0061739A">
      <w:pPr>
        <w:pStyle w:val="ListParagraph"/>
        <w:numPr>
          <w:ilvl w:val="0"/>
          <w:numId w:val="27"/>
        </w:numPr>
        <w:jc w:val="both"/>
      </w:pPr>
      <w:r w:rsidRPr="0061739A">
        <w:rPr>
          <w:rFonts w:ascii="Arial" w:eastAsia="Arial" w:hAnsi="Arial" w:cs="Arial"/>
          <w:color w:val="000000" w:themeColor="text1"/>
          <w:sz w:val="24"/>
          <w:szCs w:val="24"/>
        </w:rPr>
        <w:t>How successfully do the final solutions communicate, and/or appeal, to the target</w:t>
      </w:r>
    </w:p>
    <w:p w14:paraId="4868A84B" w14:textId="7A758662" w:rsidR="0061739A" w:rsidRPr="0061739A" w:rsidRDefault="0061739A" w:rsidP="0061739A">
      <w:pPr>
        <w:pStyle w:val="ListParagraph"/>
        <w:numPr>
          <w:ilvl w:val="0"/>
          <w:numId w:val="27"/>
        </w:numPr>
        <w:jc w:val="both"/>
        <w:rPr>
          <w:rFonts w:ascii="Arial" w:eastAsia="Arial" w:hAnsi="Arial" w:cs="Arial"/>
          <w:color w:val="000000" w:themeColor="text1"/>
          <w:sz w:val="24"/>
          <w:szCs w:val="24"/>
        </w:rPr>
      </w:pPr>
      <w:r w:rsidRPr="0061739A">
        <w:rPr>
          <w:rFonts w:ascii="Arial" w:eastAsia="Arial" w:hAnsi="Arial" w:cs="Arial"/>
          <w:color w:val="000000" w:themeColor="text1"/>
          <w:sz w:val="24"/>
          <w:szCs w:val="24"/>
        </w:rPr>
        <w:t>audience?</w:t>
      </w:r>
      <w:r w:rsidR="00416EE3">
        <w:rPr>
          <w:rFonts w:ascii="Arial" w:eastAsia="Arial" w:hAnsi="Arial" w:cs="Arial"/>
          <w:color w:val="000000" w:themeColor="text1"/>
          <w:sz w:val="24"/>
          <w:szCs w:val="24"/>
        </w:rPr>
        <w:br/>
      </w:r>
    </w:p>
    <w:p w14:paraId="720D2770" w14:textId="77777777" w:rsidR="0061739A" w:rsidRDefault="0061739A" w:rsidP="0061739A">
      <w:pPr>
        <w:pStyle w:val="ListParagraph"/>
        <w:numPr>
          <w:ilvl w:val="0"/>
          <w:numId w:val="27"/>
        </w:numPr>
        <w:jc w:val="both"/>
      </w:pPr>
      <w:r w:rsidRPr="0061739A">
        <w:rPr>
          <w:rFonts w:ascii="Arial" w:eastAsia="Arial" w:hAnsi="Arial" w:cs="Arial"/>
          <w:color w:val="000000" w:themeColor="text1"/>
          <w:sz w:val="24"/>
          <w:szCs w:val="24"/>
        </w:rPr>
        <w:t>Does your outcome encapsulate the intention of your own brief successfully?</w:t>
      </w:r>
    </w:p>
    <w:p w14:paraId="172FD514" w14:textId="11A50311" w:rsidR="00F259A7" w:rsidRPr="0061739A" w:rsidRDefault="0061739A" w:rsidP="0061739A">
      <w:pPr>
        <w:ind w:left="720"/>
        <w:rPr>
          <w:rFonts w:ascii="Helvetica Neue" w:hAnsi="Helvetica Neue" w:cstheme="majorHAnsi"/>
          <w:color w:val="000000" w:themeColor="text1"/>
          <w:sz w:val="24"/>
          <w:szCs w:val="24"/>
        </w:rPr>
      </w:pPr>
      <w:r w:rsidRPr="0061739A">
        <w:rPr>
          <w:rFonts w:ascii="Arial" w:eastAsia="Arial" w:hAnsi="Arial" w:cs="Arial"/>
          <w:color w:val="000000" w:themeColor="text1"/>
          <w:sz w:val="24"/>
          <w:szCs w:val="24"/>
        </w:rPr>
        <w:t xml:space="preserve"> </w:t>
      </w:r>
    </w:p>
    <w:p w14:paraId="374B6CD7" w14:textId="77777777" w:rsidR="00F259A7" w:rsidRPr="008309EE" w:rsidRDefault="00F259A7" w:rsidP="00F259A7">
      <w:pPr>
        <w:jc w:val="both"/>
        <w:rPr>
          <w:rFonts w:ascii="Arial" w:hAnsi="Arial" w:cs="Arial"/>
          <w:color w:val="BFBFBF" w:themeColor="background1" w:themeShade="BF"/>
          <w:sz w:val="22"/>
          <w:szCs w:val="22"/>
        </w:rPr>
      </w:pPr>
    </w:p>
    <w:p w14:paraId="639B35E4" w14:textId="77777777" w:rsidR="00F259A7" w:rsidRPr="00575D6D" w:rsidRDefault="00F259A7" w:rsidP="00F259A7">
      <w:pPr>
        <w:jc w:val="both"/>
        <w:rPr>
          <w:rFonts w:ascii="Arial" w:hAnsi="Arial" w:cs="Arial"/>
          <w:color w:val="808080" w:themeColor="background1" w:themeShade="80"/>
          <w:sz w:val="18"/>
          <w:szCs w:val="18"/>
        </w:rPr>
      </w:pPr>
    </w:p>
    <w:p w14:paraId="546F5819" w14:textId="2826132E" w:rsidR="00F259A7" w:rsidRPr="00575D6D" w:rsidRDefault="0061739A" w:rsidP="00F259A7">
      <w:pPr>
        <w:numPr>
          <w:ilvl w:val="0"/>
          <w:numId w:val="19"/>
        </w:numPr>
        <w:jc w:val="both"/>
        <w:rPr>
          <w:rFonts w:ascii="Arial" w:hAnsi="Arial" w:cs="Arial"/>
          <w:b/>
          <w:color w:val="808080" w:themeColor="background1" w:themeShade="80"/>
          <w:sz w:val="18"/>
          <w:szCs w:val="18"/>
        </w:rPr>
      </w:pPr>
      <w:r w:rsidRPr="00575D6D">
        <w:rPr>
          <w:rFonts w:ascii="Arial" w:hAnsi="Arial" w:cs="Arial"/>
          <w:b/>
          <w:color w:val="808080" w:themeColor="background1" w:themeShade="80"/>
          <w:sz w:val="18"/>
          <w:szCs w:val="18"/>
        </w:rPr>
        <w:t xml:space="preserve">5. </w:t>
      </w:r>
      <w:r w:rsidR="00F259A7" w:rsidRPr="00575D6D">
        <w:rPr>
          <w:rFonts w:ascii="Arial" w:hAnsi="Arial" w:cs="Arial"/>
          <w:b/>
          <w:color w:val="808080" w:themeColor="background1" w:themeShade="80"/>
          <w:sz w:val="18"/>
          <w:szCs w:val="18"/>
        </w:rPr>
        <w:t xml:space="preserve">Transferable Skills for Life and Professional Practice </w:t>
      </w:r>
    </w:p>
    <w:p w14:paraId="4E93A2FA" w14:textId="77777777" w:rsidR="00F259A7" w:rsidRPr="00575D6D" w:rsidRDefault="00F259A7" w:rsidP="00F259A7">
      <w:pPr>
        <w:jc w:val="both"/>
        <w:rPr>
          <w:rFonts w:ascii="Arial" w:hAnsi="Arial" w:cs="Arial"/>
          <w:color w:val="808080" w:themeColor="background1" w:themeShade="80"/>
          <w:sz w:val="18"/>
          <w:szCs w:val="18"/>
        </w:rPr>
      </w:pPr>
      <w:r w:rsidRPr="00575D6D">
        <w:rPr>
          <w:rFonts w:ascii="Arial" w:hAnsi="Arial" w:cs="Arial"/>
          <w:color w:val="808080" w:themeColor="background1" w:themeShade="80"/>
          <w:sz w:val="18"/>
          <w:szCs w:val="18"/>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51FCCAC8" w14:textId="77777777" w:rsidR="0061739A" w:rsidRDefault="0061739A" w:rsidP="00F259A7">
      <w:pPr>
        <w:jc w:val="both"/>
        <w:rPr>
          <w:rFonts w:ascii="Arial" w:hAnsi="Arial" w:cs="Arial"/>
          <w:color w:val="000000" w:themeColor="text1"/>
          <w:sz w:val="22"/>
          <w:szCs w:val="22"/>
        </w:rPr>
      </w:pPr>
    </w:p>
    <w:p w14:paraId="39A009EC" w14:textId="77777777" w:rsidR="0061739A" w:rsidRPr="00A406E5" w:rsidRDefault="0061739A" w:rsidP="0061739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A518B01" w14:textId="77777777" w:rsidR="0061739A" w:rsidRDefault="0061739A" w:rsidP="0061739A">
      <w:pPr>
        <w:ind w:left="720"/>
        <w:rPr>
          <w:rFonts w:ascii="Arial" w:hAnsi="Arial" w:cs="Arial"/>
          <w:b/>
          <w:bCs/>
          <w:color w:val="000000" w:themeColor="text1"/>
          <w:sz w:val="24"/>
          <w:szCs w:val="24"/>
        </w:rPr>
      </w:pPr>
    </w:p>
    <w:p w14:paraId="6BF6E516" w14:textId="69FC2CDA" w:rsidR="0061739A" w:rsidRPr="00B935D6" w:rsidRDefault="0061739A" w:rsidP="0061739A">
      <w:pPr>
        <w:ind w:left="720"/>
        <w:rPr>
          <w:rFonts w:ascii="Arial" w:hAnsi="Arial" w:cs="Arial"/>
          <w:b/>
          <w:bCs/>
          <w:color w:val="000000" w:themeColor="text1"/>
          <w:sz w:val="24"/>
          <w:szCs w:val="24"/>
        </w:rPr>
      </w:pPr>
      <w:r w:rsidRPr="00B935D6">
        <w:rPr>
          <w:rFonts w:ascii="Arial" w:hAnsi="Arial" w:cs="Arial"/>
          <w:b/>
          <w:bCs/>
          <w:color w:val="000000" w:themeColor="text1"/>
          <w:sz w:val="24"/>
          <w:szCs w:val="24"/>
        </w:rPr>
        <w:t xml:space="preserve">5. PART THREE - THE PRESENTATION </w:t>
      </w:r>
    </w:p>
    <w:p w14:paraId="79BF74F3" w14:textId="77777777" w:rsidR="0061739A" w:rsidRPr="00B935D6" w:rsidRDefault="0061739A" w:rsidP="0061739A">
      <w:pPr>
        <w:ind w:left="720"/>
        <w:rPr>
          <w:rFonts w:ascii="Arial" w:hAnsi="Arial" w:cs="Arial"/>
          <w:color w:val="000000" w:themeColor="text1"/>
          <w:sz w:val="24"/>
          <w:szCs w:val="24"/>
        </w:rPr>
      </w:pPr>
    </w:p>
    <w:p w14:paraId="40F68723" w14:textId="08519F80" w:rsidR="0061739A" w:rsidRPr="00575D6D" w:rsidRDefault="0061739A" w:rsidP="00575D6D">
      <w:pPr>
        <w:pStyle w:val="ListParagraph"/>
        <w:numPr>
          <w:ilvl w:val="0"/>
          <w:numId w:val="27"/>
        </w:numPr>
        <w:rPr>
          <w:rFonts w:ascii="Arial" w:hAnsi="Arial" w:cs="Arial"/>
          <w:color w:val="000000" w:themeColor="text1"/>
          <w:sz w:val="24"/>
          <w:szCs w:val="24"/>
        </w:rPr>
      </w:pPr>
      <w:r w:rsidRPr="00575D6D">
        <w:rPr>
          <w:rFonts w:ascii="Arial" w:hAnsi="Arial" w:cs="Arial"/>
          <w:color w:val="000000" w:themeColor="text1"/>
          <w:sz w:val="24"/>
          <w:szCs w:val="24"/>
        </w:rPr>
        <w:t>Have you clearly explained the connection between your writing and practice for this module?</w:t>
      </w:r>
    </w:p>
    <w:p w14:paraId="4CAB231B" w14:textId="77777777" w:rsidR="0061739A" w:rsidRPr="00B935D6" w:rsidRDefault="0061739A" w:rsidP="0061739A">
      <w:pPr>
        <w:ind w:left="720"/>
        <w:rPr>
          <w:rFonts w:ascii="Arial" w:hAnsi="Arial" w:cs="Arial"/>
          <w:color w:val="000000" w:themeColor="text1"/>
          <w:sz w:val="24"/>
          <w:szCs w:val="24"/>
        </w:rPr>
      </w:pPr>
    </w:p>
    <w:p w14:paraId="5C6E9108" w14:textId="48F195F3" w:rsidR="0061739A" w:rsidRPr="00575D6D" w:rsidRDefault="0061739A" w:rsidP="00575D6D">
      <w:pPr>
        <w:pStyle w:val="ListParagraph"/>
        <w:numPr>
          <w:ilvl w:val="0"/>
          <w:numId w:val="27"/>
        </w:numPr>
        <w:rPr>
          <w:rFonts w:ascii="Arial" w:hAnsi="Arial" w:cs="Arial"/>
          <w:color w:val="000000" w:themeColor="text1"/>
          <w:sz w:val="24"/>
          <w:szCs w:val="24"/>
        </w:rPr>
      </w:pPr>
      <w:r w:rsidRPr="00575D6D">
        <w:rPr>
          <w:rFonts w:ascii="Arial" w:hAnsi="Arial" w:cs="Arial"/>
          <w:color w:val="000000" w:themeColor="text1"/>
          <w:sz w:val="24"/>
          <w:szCs w:val="24"/>
        </w:rPr>
        <w:t>Have you communicated the key points about your outcome with clarity, to both a specialist and non-specialist audience?</w:t>
      </w:r>
    </w:p>
    <w:p w14:paraId="18BED206" w14:textId="77777777" w:rsidR="0061739A" w:rsidRPr="00B935D6" w:rsidRDefault="0061739A" w:rsidP="0061739A">
      <w:pPr>
        <w:ind w:left="720"/>
        <w:rPr>
          <w:rFonts w:ascii="Arial" w:hAnsi="Arial" w:cs="Arial"/>
          <w:color w:val="000000" w:themeColor="text1"/>
          <w:sz w:val="24"/>
          <w:szCs w:val="24"/>
        </w:rPr>
      </w:pPr>
    </w:p>
    <w:p w14:paraId="6B8BFC28" w14:textId="071F96ED" w:rsidR="0061739A" w:rsidRPr="00575D6D" w:rsidRDefault="0061739A" w:rsidP="00575D6D">
      <w:pPr>
        <w:pStyle w:val="ListParagraph"/>
        <w:numPr>
          <w:ilvl w:val="0"/>
          <w:numId w:val="27"/>
        </w:numPr>
        <w:rPr>
          <w:rFonts w:ascii="Arial" w:hAnsi="Arial" w:cs="Arial"/>
          <w:color w:val="000000" w:themeColor="text1"/>
          <w:sz w:val="24"/>
          <w:szCs w:val="24"/>
        </w:rPr>
      </w:pPr>
      <w:r w:rsidRPr="00575D6D">
        <w:rPr>
          <w:rFonts w:ascii="Arial" w:hAnsi="Arial" w:cs="Arial"/>
          <w:color w:val="000000" w:themeColor="text1"/>
          <w:sz w:val="24"/>
          <w:szCs w:val="24"/>
        </w:rPr>
        <w:t>How well have you engaged your audience via resourcefulness, enlightenment, and if appropriate, empathy?</w:t>
      </w:r>
    </w:p>
    <w:p w14:paraId="44ABADA5" w14:textId="77777777" w:rsidR="0061739A" w:rsidRPr="008309EE" w:rsidRDefault="0061739A" w:rsidP="00F259A7">
      <w:pPr>
        <w:jc w:val="both"/>
        <w:rPr>
          <w:rFonts w:ascii="Arial" w:hAnsi="Arial" w:cs="Arial"/>
          <w:color w:val="BFBFBF" w:themeColor="background1" w:themeShade="BF"/>
          <w:sz w:val="22"/>
          <w:szCs w:val="22"/>
        </w:rPr>
      </w:pPr>
    </w:p>
    <w:p w14:paraId="63958926" w14:textId="77777777" w:rsidR="00F259A7" w:rsidRPr="00F259A7" w:rsidRDefault="00F259A7" w:rsidP="00F259A7">
      <w:pPr>
        <w:pStyle w:val="paragraph"/>
        <w:spacing w:before="0" w:beforeAutospacing="0" w:after="0" w:afterAutospacing="0" w:line="276" w:lineRule="auto"/>
        <w:ind w:left="720"/>
        <w:textAlignment w:val="baseline"/>
        <w:rPr>
          <w:rFonts w:ascii="Helvetica Neue" w:hAnsi="Helvetica Neue" w:cs="Segoe UI"/>
          <w:sz w:val="24"/>
          <w:szCs w:val="24"/>
        </w:rPr>
      </w:pPr>
    </w:p>
    <w:p w14:paraId="0004B769" w14:textId="77777777" w:rsidR="00F259A7" w:rsidRPr="00A406E5" w:rsidRDefault="00F259A7" w:rsidP="00F259A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259A7" w:rsidRPr="00A406E5" w14:paraId="3693527C" w14:textId="77777777" w:rsidTr="00B031F5">
        <w:trPr>
          <w:jc w:val="center"/>
        </w:trPr>
        <w:tc>
          <w:tcPr>
            <w:tcW w:w="10670" w:type="dxa"/>
            <w:shd w:val="clear" w:color="auto" w:fill="BFBFBF"/>
          </w:tcPr>
          <w:p w14:paraId="4FFCF6C2" w14:textId="77777777" w:rsidR="00F259A7" w:rsidRPr="00A406E5" w:rsidRDefault="00F259A7" w:rsidP="00B031F5">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14:paraId="4CD036DD" w14:textId="77777777" w:rsidR="00F259A7" w:rsidRPr="00A406E5" w:rsidRDefault="00F259A7" w:rsidP="00F259A7">
      <w:pPr>
        <w:rPr>
          <w:rFonts w:ascii="Arial" w:hAnsi="Arial" w:cs="Arial"/>
        </w:rPr>
      </w:pPr>
    </w:p>
    <w:p w14:paraId="6AD591A0" w14:textId="77777777" w:rsidR="00F259A7" w:rsidRPr="00A406E5" w:rsidRDefault="00F259A7" w:rsidP="00F259A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E40A30F" w14:textId="77777777" w:rsidR="00F259A7" w:rsidRPr="00A406E5" w:rsidRDefault="00F259A7" w:rsidP="00F259A7">
      <w:pPr>
        <w:rPr>
          <w:rFonts w:ascii="Arial" w:hAnsi="Arial" w:cs="Arial"/>
          <w:b/>
          <w:sz w:val="22"/>
          <w:szCs w:val="22"/>
        </w:rPr>
        <w:sectPr w:rsidR="00F259A7" w:rsidRPr="00A406E5" w:rsidSect="00F259A7">
          <w:footerReference w:type="default" r:id="rId10"/>
          <w:type w:val="continuous"/>
          <w:pgSz w:w="11894" w:h="16834"/>
          <w:pgMar w:top="720" w:right="720" w:bottom="720" w:left="720" w:header="706" w:footer="454" w:gutter="0"/>
          <w:paperSrc w:first="1" w:other="1"/>
          <w:cols w:space="720"/>
          <w:docGrid w:linePitch="272"/>
        </w:sectPr>
      </w:pPr>
    </w:p>
    <w:p w14:paraId="30BC3A8F" w14:textId="77777777" w:rsidR="00F259A7" w:rsidRPr="00A406E5" w:rsidRDefault="00F259A7" w:rsidP="00F259A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259A7" w:rsidRPr="00A406E5" w14:paraId="1F1CD6A6" w14:textId="77777777" w:rsidTr="00B031F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01F5E0F" w14:textId="77777777" w:rsidR="00F259A7" w:rsidRPr="00A406E5" w:rsidRDefault="00F259A7" w:rsidP="00B031F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6844B0" w14:textId="77777777" w:rsidR="00F259A7" w:rsidRPr="00A85BFE" w:rsidRDefault="00F259A7" w:rsidP="00B031F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1FC23E" w14:textId="77777777" w:rsidR="00F259A7" w:rsidRPr="00A85BFE" w:rsidRDefault="00F259A7" w:rsidP="00B031F5">
            <w:pPr>
              <w:ind w:left="113" w:right="113"/>
              <w:jc w:val="center"/>
              <w:rPr>
                <w:rFonts w:ascii="Arial" w:hAnsi="Arial" w:cs="Arial"/>
                <w:b/>
                <w:sz w:val="18"/>
                <w:szCs w:val="18"/>
              </w:rPr>
            </w:pPr>
            <w:r w:rsidRPr="00A85BFE">
              <w:rPr>
                <w:rFonts w:ascii="Arial" w:hAnsi="Arial" w:cs="Arial"/>
                <w:b/>
                <w:sz w:val="18"/>
                <w:szCs w:val="18"/>
              </w:rPr>
              <w:t xml:space="preserve">Marks </w:t>
            </w:r>
          </w:p>
          <w:p w14:paraId="4A6BA81A" w14:textId="77777777" w:rsidR="00F259A7" w:rsidRPr="00A85BFE" w:rsidRDefault="00F259A7" w:rsidP="00B031F5">
            <w:pPr>
              <w:ind w:left="113" w:right="113"/>
              <w:jc w:val="center"/>
              <w:rPr>
                <w:rFonts w:ascii="Arial" w:hAnsi="Arial" w:cs="Arial"/>
                <w:b/>
                <w:sz w:val="18"/>
                <w:szCs w:val="18"/>
              </w:rPr>
            </w:pPr>
            <w:r w:rsidRPr="00A85BFE">
              <w:rPr>
                <w:rFonts w:ascii="Arial" w:hAnsi="Arial" w:cs="Arial"/>
                <w:b/>
                <w:sz w:val="18"/>
                <w:szCs w:val="18"/>
              </w:rPr>
              <w:t>awarded</w:t>
            </w:r>
          </w:p>
        </w:tc>
      </w:tr>
      <w:tr w:rsidR="00F259A7" w:rsidRPr="00A406E5" w14:paraId="43DE8347" w14:textId="77777777" w:rsidTr="00B031F5">
        <w:trPr>
          <w:trHeight w:val="450"/>
        </w:trPr>
        <w:tc>
          <w:tcPr>
            <w:tcW w:w="4169" w:type="pct"/>
            <w:tcBorders>
              <w:top w:val="single" w:sz="4" w:space="0" w:color="auto"/>
              <w:left w:val="single" w:sz="4" w:space="0" w:color="auto"/>
              <w:right w:val="single" w:sz="4" w:space="0" w:color="auto"/>
            </w:tcBorders>
            <w:shd w:val="clear" w:color="auto" w:fill="D9D9D9"/>
          </w:tcPr>
          <w:p w14:paraId="306352AE" w14:textId="77777777" w:rsidR="00F259A7" w:rsidRPr="00A406E5" w:rsidRDefault="00F259A7" w:rsidP="00B031F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 - RESEARCH</w:t>
            </w:r>
          </w:p>
          <w:p w14:paraId="6D67B5C6" w14:textId="77777777" w:rsidR="00F259A7" w:rsidRPr="00A406E5" w:rsidRDefault="00F259A7" w:rsidP="00B031F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EB56198" w14:textId="2DE9A9D8" w:rsidR="00F259A7" w:rsidRPr="00A406E5" w:rsidRDefault="00F259A7" w:rsidP="00B031F5">
            <w:pPr>
              <w:jc w:val="center"/>
              <w:rPr>
                <w:rFonts w:ascii="Arial" w:hAnsi="Arial" w:cs="Arial"/>
                <w:sz w:val="32"/>
              </w:rPr>
            </w:pPr>
            <w:r>
              <w:rPr>
                <w:rFonts w:ascii="Arial" w:hAnsi="Arial" w:cs="Arial"/>
                <w:sz w:val="32"/>
              </w:rPr>
              <w:t>1</w:t>
            </w:r>
            <w:r w:rsidR="0061739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6DD704" w14:textId="77777777" w:rsidR="00F259A7" w:rsidRPr="00A406E5" w:rsidRDefault="00F259A7" w:rsidP="00B031F5">
            <w:pPr>
              <w:jc w:val="center"/>
              <w:rPr>
                <w:rFonts w:ascii="Arial" w:hAnsi="Arial" w:cs="Arial"/>
                <w:sz w:val="32"/>
              </w:rPr>
            </w:pPr>
          </w:p>
        </w:tc>
      </w:tr>
      <w:tr w:rsidR="00F259A7" w:rsidRPr="00A406E5" w14:paraId="6788ED69" w14:textId="77777777" w:rsidTr="00B031F5">
        <w:trPr>
          <w:trHeight w:val="450"/>
        </w:trPr>
        <w:tc>
          <w:tcPr>
            <w:tcW w:w="4169" w:type="pct"/>
            <w:vMerge w:val="restart"/>
            <w:tcBorders>
              <w:top w:val="single" w:sz="4" w:space="0" w:color="auto"/>
              <w:left w:val="single" w:sz="4" w:space="0" w:color="auto"/>
              <w:right w:val="single" w:sz="4" w:space="0" w:color="auto"/>
            </w:tcBorders>
          </w:tcPr>
          <w:p w14:paraId="4A5F17EE" w14:textId="77777777" w:rsidR="00F259A7" w:rsidRPr="00A406E5" w:rsidRDefault="00F259A7" w:rsidP="00B031F5">
            <w:pPr>
              <w:spacing w:after="120"/>
              <w:rPr>
                <w:rFonts w:ascii="Arial" w:hAnsi="Arial" w:cs="Arial"/>
                <w:sz w:val="14"/>
                <w:szCs w:val="14"/>
              </w:rPr>
            </w:pPr>
          </w:p>
          <w:p w14:paraId="3D25D6D5" w14:textId="77777777" w:rsidR="00F259A7" w:rsidRPr="00A406E5" w:rsidRDefault="00F259A7" w:rsidP="00B031F5">
            <w:pPr>
              <w:spacing w:after="120"/>
              <w:rPr>
                <w:rFonts w:ascii="Arial" w:hAnsi="Arial" w:cs="Arial"/>
                <w:sz w:val="14"/>
                <w:szCs w:val="14"/>
              </w:rPr>
            </w:pPr>
          </w:p>
          <w:p w14:paraId="6FAF8D41" w14:textId="77777777" w:rsidR="00F259A7" w:rsidRPr="00A406E5" w:rsidRDefault="00F259A7" w:rsidP="00B031F5">
            <w:pPr>
              <w:spacing w:after="120"/>
              <w:rPr>
                <w:rFonts w:ascii="Arial" w:hAnsi="Arial" w:cs="Arial"/>
                <w:sz w:val="14"/>
                <w:szCs w:val="14"/>
              </w:rPr>
            </w:pPr>
          </w:p>
          <w:p w14:paraId="3CCAFBB0" w14:textId="77777777" w:rsidR="00F259A7" w:rsidRPr="00A406E5" w:rsidRDefault="00F259A7" w:rsidP="00B031F5">
            <w:pPr>
              <w:spacing w:after="120"/>
              <w:rPr>
                <w:rFonts w:ascii="Arial" w:hAnsi="Arial" w:cs="Arial"/>
                <w:sz w:val="14"/>
                <w:szCs w:val="14"/>
              </w:rPr>
            </w:pPr>
          </w:p>
          <w:p w14:paraId="52265931" w14:textId="77777777" w:rsidR="00F259A7" w:rsidRPr="00A406E5" w:rsidRDefault="00F259A7" w:rsidP="00B031F5">
            <w:pPr>
              <w:spacing w:after="120"/>
              <w:rPr>
                <w:rFonts w:ascii="Arial" w:hAnsi="Arial" w:cs="Arial"/>
                <w:sz w:val="14"/>
                <w:szCs w:val="14"/>
              </w:rPr>
            </w:pPr>
          </w:p>
          <w:p w14:paraId="243886DE" w14:textId="77777777" w:rsidR="00F259A7" w:rsidRPr="00A406E5" w:rsidRDefault="00F259A7" w:rsidP="00B031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9AB2DD" w14:textId="77777777" w:rsidR="00F259A7" w:rsidRPr="00A406E5" w:rsidRDefault="00F259A7" w:rsidP="00B031F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CC954F" w14:textId="77777777" w:rsidR="00F259A7" w:rsidRPr="00A406E5" w:rsidRDefault="00F259A7" w:rsidP="00B031F5">
            <w:pPr>
              <w:jc w:val="center"/>
              <w:rPr>
                <w:rFonts w:ascii="Arial" w:hAnsi="Arial" w:cs="Arial"/>
                <w:sz w:val="32"/>
              </w:rPr>
            </w:pPr>
          </w:p>
        </w:tc>
      </w:tr>
      <w:tr w:rsidR="00F259A7" w:rsidRPr="00A406E5" w14:paraId="3E9B2BD5" w14:textId="77777777" w:rsidTr="00B031F5">
        <w:trPr>
          <w:trHeight w:val="451"/>
        </w:trPr>
        <w:tc>
          <w:tcPr>
            <w:tcW w:w="4169" w:type="pct"/>
            <w:vMerge/>
            <w:tcBorders>
              <w:left w:val="single" w:sz="4" w:space="0" w:color="auto"/>
              <w:bottom w:val="single" w:sz="4" w:space="0" w:color="auto"/>
              <w:right w:val="single" w:sz="4" w:space="0" w:color="auto"/>
            </w:tcBorders>
          </w:tcPr>
          <w:p w14:paraId="0B08BCC6" w14:textId="77777777" w:rsidR="00F259A7" w:rsidRPr="00A406E5" w:rsidRDefault="00F259A7" w:rsidP="00B031F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3EB36C" w14:textId="77777777" w:rsidR="00F259A7" w:rsidRPr="00A406E5" w:rsidRDefault="00F259A7" w:rsidP="00B031F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76189E" w14:textId="77777777" w:rsidR="00F259A7" w:rsidRPr="00A406E5" w:rsidRDefault="00F259A7" w:rsidP="00B031F5">
            <w:pPr>
              <w:jc w:val="center"/>
              <w:rPr>
                <w:rFonts w:ascii="Arial" w:hAnsi="Arial" w:cs="Arial"/>
                <w:sz w:val="32"/>
              </w:rPr>
            </w:pPr>
          </w:p>
        </w:tc>
      </w:tr>
      <w:tr w:rsidR="00F259A7" w:rsidRPr="00A406E5" w14:paraId="0E869BB6" w14:textId="77777777" w:rsidTr="00B031F5">
        <w:trPr>
          <w:trHeight w:val="450"/>
        </w:trPr>
        <w:tc>
          <w:tcPr>
            <w:tcW w:w="4169" w:type="pct"/>
            <w:tcBorders>
              <w:top w:val="single" w:sz="4" w:space="0" w:color="auto"/>
              <w:left w:val="single" w:sz="4" w:space="0" w:color="auto"/>
              <w:right w:val="single" w:sz="4" w:space="0" w:color="auto"/>
            </w:tcBorders>
            <w:shd w:val="clear" w:color="auto" w:fill="D9D9D9"/>
          </w:tcPr>
          <w:p w14:paraId="61ED5A53" w14:textId="24163BE9" w:rsidR="00F259A7" w:rsidRPr="00A406E5" w:rsidRDefault="00F259A7" w:rsidP="00B031F5">
            <w:pPr>
              <w:rPr>
                <w:rFonts w:ascii="Arial" w:hAnsi="Arial" w:cs="Arial"/>
                <w:b/>
              </w:rPr>
            </w:pPr>
            <w:r w:rsidRPr="0061739A">
              <w:rPr>
                <w:rFonts w:ascii="Arial" w:hAnsi="Arial" w:cs="Arial"/>
                <w:b/>
                <w:color w:val="A6A6A6" w:themeColor="background1" w:themeShade="A6"/>
                <w:szCs w:val="16"/>
              </w:rPr>
              <w:t xml:space="preserve">2. </w:t>
            </w:r>
            <w:r w:rsidRPr="0061739A">
              <w:rPr>
                <w:rFonts w:ascii="Arial" w:hAnsi="Arial" w:cs="Arial"/>
                <w:b/>
                <w:color w:val="A6A6A6" w:themeColor="background1" w:themeShade="A6"/>
              </w:rPr>
              <w:t xml:space="preserve">Knowledge and Understanding Skills – </w:t>
            </w:r>
          </w:p>
          <w:p w14:paraId="69AF1B16" w14:textId="77777777" w:rsidR="00F259A7" w:rsidRPr="00A406E5" w:rsidRDefault="00F259A7" w:rsidP="00B031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AEFB46" w14:textId="7F238E8B" w:rsidR="00F259A7" w:rsidRPr="00A406E5" w:rsidRDefault="0061739A" w:rsidP="00B031F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EA95EE" w14:textId="77777777" w:rsidR="00F259A7" w:rsidRPr="00A406E5" w:rsidRDefault="00F259A7" w:rsidP="00B031F5">
            <w:pPr>
              <w:jc w:val="center"/>
              <w:rPr>
                <w:rFonts w:ascii="Arial" w:hAnsi="Arial" w:cs="Arial"/>
                <w:sz w:val="32"/>
              </w:rPr>
            </w:pPr>
          </w:p>
        </w:tc>
      </w:tr>
      <w:tr w:rsidR="00F259A7" w:rsidRPr="00A406E5" w14:paraId="032B866D" w14:textId="77777777" w:rsidTr="00B031F5">
        <w:trPr>
          <w:trHeight w:val="450"/>
        </w:trPr>
        <w:tc>
          <w:tcPr>
            <w:tcW w:w="4169" w:type="pct"/>
            <w:vMerge w:val="restart"/>
            <w:tcBorders>
              <w:top w:val="single" w:sz="4" w:space="0" w:color="auto"/>
              <w:left w:val="single" w:sz="4" w:space="0" w:color="auto"/>
              <w:right w:val="single" w:sz="4" w:space="0" w:color="auto"/>
            </w:tcBorders>
          </w:tcPr>
          <w:p w14:paraId="5D105D32" w14:textId="77777777" w:rsidR="00F259A7" w:rsidRPr="00A406E5" w:rsidRDefault="00F259A7" w:rsidP="00B031F5">
            <w:pPr>
              <w:spacing w:after="120"/>
              <w:rPr>
                <w:rFonts w:ascii="Arial" w:hAnsi="Arial" w:cs="Arial"/>
                <w:sz w:val="14"/>
                <w:szCs w:val="14"/>
              </w:rPr>
            </w:pPr>
          </w:p>
          <w:p w14:paraId="57D43D53" w14:textId="77777777" w:rsidR="00F259A7" w:rsidRPr="00A406E5" w:rsidRDefault="00F259A7" w:rsidP="00B031F5">
            <w:pPr>
              <w:spacing w:after="120"/>
              <w:rPr>
                <w:rFonts w:ascii="Arial" w:hAnsi="Arial" w:cs="Arial"/>
                <w:sz w:val="14"/>
                <w:szCs w:val="14"/>
              </w:rPr>
            </w:pPr>
          </w:p>
          <w:p w14:paraId="04418427" w14:textId="77777777" w:rsidR="00F259A7" w:rsidRPr="00A406E5" w:rsidRDefault="00F259A7" w:rsidP="00B031F5">
            <w:pPr>
              <w:spacing w:after="120"/>
              <w:rPr>
                <w:rFonts w:ascii="Arial" w:hAnsi="Arial" w:cs="Arial"/>
                <w:sz w:val="14"/>
                <w:szCs w:val="14"/>
              </w:rPr>
            </w:pPr>
          </w:p>
          <w:p w14:paraId="60778E54" w14:textId="77777777" w:rsidR="00F259A7" w:rsidRPr="00A406E5" w:rsidRDefault="00F259A7" w:rsidP="00B031F5">
            <w:pPr>
              <w:spacing w:after="120"/>
              <w:rPr>
                <w:rFonts w:ascii="Arial" w:hAnsi="Arial" w:cs="Arial"/>
                <w:sz w:val="14"/>
                <w:szCs w:val="14"/>
              </w:rPr>
            </w:pPr>
          </w:p>
          <w:p w14:paraId="659C1543" w14:textId="77777777" w:rsidR="00F259A7" w:rsidRPr="00A406E5" w:rsidRDefault="00F259A7" w:rsidP="00B031F5">
            <w:pPr>
              <w:spacing w:after="120"/>
              <w:rPr>
                <w:rFonts w:ascii="Arial" w:hAnsi="Arial" w:cs="Arial"/>
                <w:sz w:val="14"/>
                <w:szCs w:val="14"/>
              </w:rPr>
            </w:pPr>
          </w:p>
          <w:p w14:paraId="2FE8A8FF" w14:textId="77777777" w:rsidR="00F259A7" w:rsidRPr="00A406E5" w:rsidRDefault="00F259A7" w:rsidP="00B031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A80992" w14:textId="77777777" w:rsidR="00F259A7" w:rsidRPr="00A406E5" w:rsidRDefault="00F259A7" w:rsidP="00B031F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83CBBA" w14:textId="77777777" w:rsidR="00F259A7" w:rsidRPr="00A406E5" w:rsidRDefault="00F259A7" w:rsidP="00B031F5">
            <w:pPr>
              <w:jc w:val="center"/>
              <w:rPr>
                <w:rFonts w:ascii="Arial" w:hAnsi="Arial" w:cs="Arial"/>
                <w:sz w:val="32"/>
              </w:rPr>
            </w:pPr>
          </w:p>
        </w:tc>
      </w:tr>
      <w:tr w:rsidR="00F259A7" w:rsidRPr="00A406E5" w14:paraId="28D3A5B9" w14:textId="77777777" w:rsidTr="00B031F5">
        <w:trPr>
          <w:trHeight w:val="451"/>
        </w:trPr>
        <w:tc>
          <w:tcPr>
            <w:tcW w:w="4169" w:type="pct"/>
            <w:vMerge/>
            <w:tcBorders>
              <w:left w:val="single" w:sz="4" w:space="0" w:color="auto"/>
              <w:bottom w:val="single" w:sz="4" w:space="0" w:color="auto"/>
              <w:right w:val="single" w:sz="4" w:space="0" w:color="auto"/>
            </w:tcBorders>
          </w:tcPr>
          <w:p w14:paraId="37D0ADA2" w14:textId="77777777" w:rsidR="00F259A7" w:rsidRPr="00A406E5" w:rsidRDefault="00F259A7" w:rsidP="00B031F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A1F5DF" w14:textId="77777777" w:rsidR="00F259A7" w:rsidRPr="00A406E5" w:rsidRDefault="00F259A7" w:rsidP="00B031F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624A92" w14:textId="77777777" w:rsidR="00F259A7" w:rsidRPr="00A406E5" w:rsidRDefault="00F259A7" w:rsidP="00B031F5">
            <w:pPr>
              <w:jc w:val="center"/>
              <w:rPr>
                <w:rFonts w:ascii="Arial" w:hAnsi="Arial" w:cs="Arial"/>
                <w:sz w:val="32"/>
              </w:rPr>
            </w:pPr>
          </w:p>
        </w:tc>
      </w:tr>
      <w:tr w:rsidR="00F259A7" w:rsidRPr="00A406E5" w14:paraId="382B1BA3" w14:textId="77777777" w:rsidTr="00B031F5">
        <w:trPr>
          <w:trHeight w:val="450"/>
        </w:trPr>
        <w:tc>
          <w:tcPr>
            <w:tcW w:w="4169" w:type="pct"/>
            <w:tcBorders>
              <w:top w:val="single" w:sz="4" w:space="0" w:color="auto"/>
              <w:left w:val="single" w:sz="4" w:space="0" w:color="auto"/>
              <w:right w:val="single" w:sz="4" w:space="0" w:color="auto"/>
            </w:tcBorders>
            <w:shd w:val="clear" w:color="auto" w:fill="D9D9D9"/>
          </w:tcPr>
          <w:p w14:paraId="5A896639" w14:textId="7D788BEC" w:rsidR="00F259A7" w:rsidRPr="00A406E5" w:rsidRDefault="00F259A7" w:rsidP="00B031F5">
            <w:pPr>
              <w:rPr>
                <w:rFonts w:ascii="Arial" w:hAnsi="Arial" w:cs="Arial"/>
                <w:b/>
                <w:sz w:val="16"/>
                <w:szCs w:val="16"/>
              </w:rPr>
            </w:pPr>
            <w:r w:rsidRPr="00A406E5">
              <w:rPr>
                <w:rFonts w:ascii="Arial" w:hAnsi="Arial" w:cs="Arial"/>
                <w:b/>
                <w:szCs w:val="16"/>
              </w:rPr>
              <w:t xml:space="preserve">3. </w:t>
            </w:r>
            <w:r>
              <w:rPr>
                <w:rFonts w:ascii="Arial" w:hAnsi="Arial" w:cs="Arial"/>
                <w:b/>
              </w:rPr>
              <w:t xml:space="preserve">Cognitive and Intellectual Skills – </w:t>
            </w:r>
            <w:r w:rsidR="0061739A" w:rsidRPr="0061739A">
              <w:rPr>
                <w:rFonts w:ascii="Arial" w:hAnsi="Arial" w:cs="Arial"/>
                <w:b/>
                <w:bCs/>
                <w:color w:val="000000" w:themeColor="text1"/>
              </w:rPr>
              <w:t>DEVELOPMENT AND PROCESS</w:t>
            </w:r>
          </w:p>
          <w:p w14:paraId="64238580" w14:textId="77777777" w:rsidR="00F259A7" w:rsidRPr="00A406E5" w:rsidRDefault="00F259A7" w:rsidP="00B031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C575D0" w14:textId="3D07155E" w:rsidR="00F259A7" w:rsidRPr="00A406E5" w:rsidRDefault="0061739A" w:rsidP="00B031F5">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457F22" w14:textId="77777777" w:rsidR="00F259A7" w:rsidRPr="00A406E5" w:rsidRDefault="00F259A7" w:rsidP="00B031F5">
            <w:pPr>
              <w:jc w:val="center"/>
              <w:rPr>
                <w:rFonts w:ascii="Arial" w:hAnsi="Arial" w:cs="Arial"/>
                <w:sz w:val="32"/>
              </w:rPr>
            </w:pPr>
          </w:p>
        </w:tc>
      </w:tr>
      <w:tr w:rsidR="00F259A7" w:rsidRPr="00A406E5" w14:paraId="790F4DDA" w14:textId="77777777" w:rsidTr="00B031F5">
        <w:trPr>
          <w:trHeight w:val="450"/>
        </w:trPr>
        <w:tc>
          <w:tcPr>
            <w:tcW w:w="4169" w:type="pct"/>
            <w:vMerge w:val="restart"/>
            <w:tcBorders>
              <w:top w:val="single" w:sz="4" w:space="0" w:color="auto"/>
              <w:left w:val="single" w:sz="4" w:space="0" w:color="auto"/>
              <w:right w:val="single" w:sz="4" w:space="0" w:color="auto"/>
            </w:tcBorders>
          </w:tcPr>
          <w:p w14:paraId="68CFFF59" w14:textId="77777777" w:rsidR="00F259A7" w:rsidRPr="00A406E5" w:rsidRDefault="00F259A7" w:rsidP="00B031F5">
            <w:pPr>
              <w:spacing w:after="120"/>
              <w:rPr>
                <w:rFonts w:ascii="Arial" w:hAnsi="Arial" w:cs="Arial"/>
                <w:sz w:val="14"/>
                <w:szCs w:val="14"/>
              </w:rPr>
            </w:pPr>
          </w:p>
          <w:p w14:paraId="0E83EFF2" w14:textId="77777777" w:rsidR="00F259A7" w:rsidRPr="00A406E5" w:rsidRDefault="00F259A7" w:rsidP="00B031F5">
            <w:pPr>
              <w:spacing w:after="120"/>
              <w:rPr>
                <w:rFonts w:ascii="Arial" w:hAnsi="Arial" w:cs="Arial"/>
                <w:sz w:val="14"/>
                <w:szCs w:val="14"/>
              </w:rPr>
            </w:pPr>
          </w:p>
          <w:p w14:paraId="7698DEFE" w14:textId="77777777" w:rsidR="00F259A7" w:rsidRPr="00A406E5" w:rsidRDefault="00F259A7" w:rsidP="00B031F5">
            <w:pPr>
              <w:spacing w:after="120"/>
              <w:rPr>
                <w:rFonts w:ascii="Arial" w:hAnsi="Arial" w:cs="Arial"/>
                <w:sz w:val="14"/>
                <w:szCs w:val="14"/>
              </w:rPr>
            </w:pPr>
          </w:p>
          <w:p w14:paraId="61AFAC6F" w14:textId="77777777" w:rsidR="00F259A7" w:rsidRPr="00A406E5" w:rsidRDefault="00F259A7" w:rsidP="00B031F5">
            <w:pPr>
              <w:spacing w:after="120"/>
              <w:rPr>
                <w:rFonts w:ascii="Arial" w:hAnsi="Arial" w:cs="Arial"/>
                <w:sz w:val="14"/>
                <w:szCs w:val="14"/>
              </w:rPr>
            </w:pPr>
          </w:p>
          <w:p w14:paraId="2B770966" w14:textId="77777777" w:rsidR="00F259A7" w:rsidRPr="00A406E5" w:rsidRDefault="00F259A7" w:rsidP="00B031F5">
            <w:pPr>
              <w:spacing w:after="120"/>
              <w:rPr>
                <w:rFonts w:ascii="Arial" w:hAnsi="Arial" w:cs="Arial"/>
                <w:sz w:val="14"/>
                <w:szCs w:val="14"/>
              </w:rPr>
            </w:pPr>
          </w:p>
          <w:p w14:paraId="10B05730" w14:textId="77777777" w:rsidR="00F259A7" w:rsidRPr="00A406E5" w:rsidRDefault="00F259A7" w:rsidP="00B031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0D8AB4" w14:textId="77777777" w:rsidR="00F259A7" w:rsidRPr="00A406E5" w:rsidRDefault="00F259A7" w:rsidP="00B031F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8EF30F" w14:textId="77777777" w:rsidR="00F259A7" w:rsidRPr="00A406E5" w:rsidRDefault="00F259A7" w:rsidP="00B031F5">
            <w:pPr>
              <w:jc w:val="center"/>
              <w:rPr>
                <w:rFonts w:ascii="Arial" w:hAnsi="Arial" w:cs="Arial"/>
                <w:sz w:val="32"/>
              </w:rPr>
            </w:pPr>
          </w:p>
        </w:tc>
      </w:tr>
      <w:tr w:rsidR="00F259A7" w:rsidRPr="00A406E5" w14:paraId="6550BC56" w14:textId="77777777" w:rsidTr="00B031F5">
        <w:trPr>
          <w:trHeight w:val="451"/>
        </w:trPr>
        <w:tc>
          <w:tcPr>
            <w:tcW w:w="4169" w:type="pct"/>
            <w:vMerge/>
            <w:tcBorders>
              <w:left w:val="single" w:sz="4" w:space="0" w:color="auto"/>
              <w:bottom w:val="single" w:sz="4" w:space="0" w:color="auto"/>
              <w:right w:val="single" w:sz="4" w:space="0" w:color="auto"/>
            </w:tcBorders>
          </w:tcPr>
          <w:p w14:paraId="5B2AA85E" w14:textId="77777777" w:rsidR="00F259A7" w:rsidRPr="00A406E5" w:rsidRDefault="00F259A7" w:rsidP="00B031F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8A07E0" w14:textId="77777777" w:rsidR="00F259A7" w:rsidRPr="00A406E5" w:rsidRDefault="00F259A7" w:rsidP="00B031F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5CDB2A" w14:textId="77777777" w:rsidR="00F259A7" w:rsidRPr="00A406E5" w:rsidRDefault="00F259A7" w:rsidP="00B031F5">
            <w:pPr>
              <w:jc w:val="center"/>
              <w:rPr>
                <w:rFonts w:ascii="Arial" w:hAnsi="Arial" w:cs="Arial"/>
                <w:sz w:val="32"/>
              </w:rPr>
            </w:pPr>
          </w:p>
        </w:tc>
      </w:tr>
      <w:tr w:rsidR="00F259A7" w:rsidRPr="00A406E5" w14:paraId="4B43CBDB" w14:textId="77777777" w:rsidTr="00B031F5">
        <w:trPr>
          <w:trHeight w:val="450"/>
        </w:trPr>
        <w:tc>
          <w:tcPr>
            <w:tcW w:w="4169" w:type="pct"/>
            <w:tcBorders>
              <w:top w:val="single" w:sz="4" w:space="0" w:color="auto"/>
              <w:left w:val="single" w:sz="4" w:space="0" w:color="auto"/>
              <w:right w:val="single" w:sz="4" w:space="0" w:color="auto"/>
            </w:tcBorders>
            <w:shd w:val="clear" w:color="auto" w:fill="D9D9D9"/>
          </w:tcPr>
          <w:p w14:paraId="65562687" w14:textId="0BDFAB91" w:rsidR="00F259A7" w:rsidRPr="00A406E5" w:rsidRDefault="00F259A7" w:rsidP="00B031F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 xml:space="preserve">Skills - </w:t>
            </w:r>
            <w:r w:rsidR="0061739A" w:rsidRPr="0061739A">
              <w:rPr>
                <w:rFonts w:ascii="Helvetica Neue" w:hAnsi="Helvetica Neue" w:cstheme="majorHAnsi"/>
                <w:b/>
                <w:bCs/>
                <w:color w:val="000000" w:themeColor="text1"/>
              </w:rPr>
              <w:t>DOES THE FINAL OUTCOME WORK?</w:t>
            </w:r>
          </w:p>
          <w:p w14:paraId="3510E97A" w14:textId="77777777" w:rsidR="00F259A7" w:rsidRPr="00A406E5" w:rsidRDefault="00F259A7" w:rsidP="00B031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D9BE64" w14:textId="6D5F2110" w:rsidR="00F259A7" w:rsidRPr="00A406E5" w:rsidRDefault="0061739A" w:rsidP="00B031F5">
            <w:pPr>
              <w:jc w:val="center"/>
              <w:rPr>
                <w:rFonts w:ascii="Arial" w:hAnsi="Arial" w:cs="Arial"/>
                <w:sz w:val="32"/>
              </w:rPr>
            </w:pPr>
            <w:r>
              <w:rPr>
                <w:rFonts w:ascii="Arial" w:hAnsi="Arial" w:cs="Arial"/>
                <w:sz w:val="32"/>
              </w:rPr>
              <w:t>2</w:t>
            </w:r>
            <w:r w:rsidR="00F259A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69F0B3" w14:textId="77777777" w:rsidR="00F259A7" w:rsidRPr="00A406E5" w:rsidRDefault="00F259A7" w:rsidP="00B031F5">
            <w:pPr>
              <w:jc w:val="center"/>
              <w:rPr>
                <w:rFonts w:ascii="Arial" w:hAnsi="Arial" w:cs="Arial"/>
                <w:sz w:val="32"/>
              </w:rPr>
            </w:pPr>
          </w:p>
        </w:tc>
      </w:tr>
      <w:tr w:rsidR="00F259A7" w:rsidRPr="00A406E5" w14:paraId="522AE96F" w14:textId="77777777" w:rsidTr="00B031F5">
        <w:trPr>
          <w:trHeight w:val="451"/>
        </w:trPr>
        <w:tc>
          <w:tcPr>
            <w:tcW w:w="4169" w:type="pct"/>
            <w:vMerge w:val="restart"/>
            <w:tcBorders>
              <w:top w:val="single" w:sz="4" w:space="0" w:color="auto"/>
              <w:left w:val="single" w:sz="4" w:space="0" w:color="auto"/>
              <w:right w:val="single" w:sz="4" w:space="0" w:color="auto"/>
            </w:tcBorders>
          </w:tcPr>
          <w:p w14:paraId="02F07FAE" w14:textId="77777777" w:rsidR="00F259A7" w:rsidRPr="0061739A" w:rsidRDefault="00F259A7" w:rsidP="00B031F5">
            <w:pPr>
              <w:spacing w:after="120"/>
              <w:rPr>
                <w:rFonts w:ascii="Arial" w:hAnsi="Arial" w:cs="Arial"/>
                <w:color w:val="000000" w:themeColor="text1"/>
                <w:sz w:val="14"/>
                <w:szCs w:val="14"/>
              </w:rPr>
            </w:pPr>
          </w:p>
          <w:p w14:paraId="5F5EF7FF" w14:textId="77777777" w:rsidR="00F259A7" w:rsidRPr="0061739A" w:rsidRDefault="00F259A7" w:rsidP="00B031F5">
            <w:pPr>
              <w:spacing w:after="120"/>
              <w:rPr>
                <w:rFonts w:ascii="Arial" w:hAnsi="Arial" w:cs="Arial"/>
                <w:color w:val="000000" w:themeColor="text1"/>
                <w:sz w:val="14"/>
                <w:szCs w:val="14"/>
              </w:rPr>
            </w:pPr>
          </w:p>
          <w:p w14:paraId="595CDDE9" w14:textId="77777777" w:rsidR="00F259A7" w:rsidRPr="0061739A" w:rsidRDefault="00F259A7" w:rsidP="00B031F5">
            <w:pPr>
              <w:spacing w:after="120"/>
              <w:rPr>
                <w:rFonts w:ascii="Arial" w:hAnsi="Arial" w:cs="Arial"/>
                <w:color w:val="000000" w:themeColor="text1"/>
                <w:sz w:val="14"/>
                <w:szCs w:val="14"/>
              </w:rPr>
            </w:pPr>
          </w:p>
          <w:p w14:paraId="5ABA102E" w14:textId="77777777" w:rsidR="00F259A7" w:rsidRPr="0061739A" w:rsidRDefault="00F259A7" w:rsidP="00B031F5">
            <w:pPr>
              <w:spacing w:after="120"/>
              <w:rPr>
                <w:rFonts w:ascii="Arial" w:hAnsi="Arial" w:cs="Arial"/>
                <w:color w:val="000000" w:themeColor="text1"/>
                <w:sz w:val="14"/>
                <w:szCs w:val="14"/>
              </w:rPr>
            </w:pPr>
          </w:p>
          <w:p w14:paraId="2F0B9B10" w14:textId="77777777" w:rsidR="00F259A7" w:rsidRPr="0061739A" w:rsidRDefault="00F259A7" w:rsidP="00B031F5">
            <w:pPr>
              <w:spacing w:after="120"/>
              <w:rPr>
                <w:rFonts w:ascii="Arial" w:hAnsi="Arial" w:cs="Arial"/>
                <w:color w:val="000000" w:themeColor="text1"/>
                <w:sz w:val="14"/>
                <w:szCs w:val="14"/>
              </w:rPr>
            </w:pPr>
          </w:p>
          <w:p w14:paraId="6B48934B" w14:textId="77777777" w:rsidR="00F259A7" w:rsidRPr="0061739A" w:rsidRDefault="00F259A7" w:rsidP="00B031F5">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5A47A652" w14:textId="77777777" w:rsidR="00F259A7" w:rsidRPr="00A406E5" w:rsidRDefault="00F259A7" w:rsidP="00B031F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C47E38" w14:textId="77777777" w:rsidR="00F259A7" w:rsidRPr="00A406E5" w:rsidRDefault="00F259A7" w:rsidP="00B031F5">
            <w:pPr>
              <w:jc w:val="center"/>
              <w:rPr>
                <w:rFonts w:ascii="Arial" w:hAnsi="Arial" w:cs="Arial"/>
                <w:sz w:val="32"/>
              </w:rPr>
            </w:pPr>
          </w:p>
        </w:tc>
      </w:tr>
      <w:tr w:rsidR="00F259A7" w:rsidRPr="00A406E5" w14:paraId="4B354B56" w14:textId="77777777" w:rsidTr="00B031F5">
        <w:trPr>
          <w:trHeight w:val="450"/>
        </w:trPr>
        <w:tc>
          <w:tcPr>
            <w:tcW w:w="4169" w:type="pct"/>
            <w:vMerge/>
            <w:tcBorders>
              <w:left w:val="single" w:sz="4" w:space="0" w:color="auto"/>
              <w:bottom w:val="single" w:sz="4" w:space="0" w:color="auto"/>
              <w:right w:val="single" w:sz="4" w:space="0" w:color="auto"/>
            </w:tcBorders>
          </w:tcPr>
          <w:p w14:paraId="534A1EEA" w14:textId="77777777" w:rsidR="00F259A7" w:rsidRPr="0061739A" w:rsidRDefault="00F259A7" w:rsidP="00B031F5">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5D90DDCF" w14:textId="77777777" w:rsidR="00F259A7" w:rsidRPr="00A406E5" w:rsidRDefault="00F259A7" w:rsidP="00B031F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9A3022" w14:textId="77777777" w:rsidR="00F259A7" w:rsidRPr="00A406E5" w:rsidRDefault="00F259A7" w:rsidP="00B031F5">
            <w:pPr>
              <w:jc w:val="center"/>
              <w:rPr>
                <w:rFonts w:ascii="Arial" w:hAnsi="Arial" w:cs="Arial"/>
                <w:sz w:val="32"/>
              </w:rPr>
            </w:pPr>
          </w:p>
        </w:tc>
      </w:tr>
      <w:tr w:rsidR="00F259A7" w:rsidRPr="00A406E5" w14:paraId="1E5C21E8" w14:textId="77777777" w:rsidTr="00B031F5">
        <w:trPr>
          <w:trHeight w:val="450"/>
        </w:trPr>
        <w:tc>
          <w:tcPr>
            <w:tcW w:w="4169" w:type="pct"/>
            <w:tcBorders>
              <w:top w:val="single" w:sz="4" w:space="0" w:color="auto"/>
              <w:left w:val="single" w:sz="4" w:space="0" w:color="auto"/>
              <w:right w:val="single" w:sz="4" w:space="0" w:color="auto"/>
            </w:tcBorders>
            <w:shd w:val="clear" w:color="auto" w:fill="D9D9D9"/>
          </w:tcPr>
          <w:p w14:paraId="56980AEA" w14:textId="68877100" w:rsidR="00F259A7" w:rsidRPr="0061739A" w:rsidRDefault="00F259A7" w:rsidP="00B031F5">
            <w:pPr>
              <w:rPr>
                <w:rFonts w:ascii="Arial" w:hAnsi="Arial" w:cs="Arial"/>
                <w:b/>
                <w:color w:val="000000" w:themeColor="text1"/>
                <w:sz w:val="16"/>
                <w:szCs w:val="16"/>
              </w:rPr>
            </w:pPr>
            <w:r w:rsidRPr="0061739A">
              <w:rPr>
                <w:rFonts w:ascii="Arial" w:hAnsi="Arial" w:cs="Arial"/>
                <w:b/>
                <w:color w:val="000000" w:themeColor="text1"/>
                <w:szCs w:val="16"/>
              </w:rPr>
              <w:t xml:space="preserve">5. </w:t>
            </w:r>
            <w:r w:rsidRPr="0061739A">
              <w:rPr>
                <w:rFonts w:ascii="Arial" w:hAnsi="Arial" w:cs="Arial"/>
                <w:b/>
                <w:color w:val="000000" w:themeColor="text1"/>
              </w:rPr>
              <w:t>Transferable Skills for Life and Professional Practice</w:t>
            </w:r>
            <w:r w:rsidR="0061739A">
              <w:rPr>
                <w:rFonts w:ascii="Arial" w:hAnsi="Arial" w:cs="Arial"/>
                <w:b/>
                <w:color w:val="000000" w:themeColor="text1"/>
              </w:rPr>
              <w:t xml:space="preserve"> – PART THREE – </w:t>
            </w:r>
            <w:r w:rsidR="00416EE3">
              <w:rPr>
                <w:rFonts w:ascii="Arial" w:hAnsi="Arial" w:cs="Arial"/>
                <w:b/>
                <w:color w:val="000000" w:themeColor="text1"/>
              </w:rPr>
              <w:br/>
            </w:r>
            <w:r w:rsidR="0061739A">
              <w:rPr>
                <w:rFonts w:ascii="Arial" w:hAnsi="Arial" w:cs="Arial"/>
                <w:b/>
                <w:color w:val="000000" w:themeColor="text1"/>
              </w:rPr>
              <w:t>THE PRESENTATION</w:t>
            </w:r>
          </w:p>
          <w:p w14:paraId="21E7A9B2" w14:textId="77777777" w:rsidR="00F259A7" w:rsidRPr="0061739A" w:rsidRDefault="00F259A7" w:rsidP="00B031F5">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4F65E0B6" w14:textId="47D91243" w:rsidR="00F259A7" w:rsidRPr="00A406E5" w:rsidRDefault="0061739A" w:rsidP="00B031F5">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6A9829" w14:textId="77777777" w:rsidR="00F259A7" w:rsidRPr="00A406E5" w:rsidRDefault="00F259A7" w:rsidP="00B031F5">
            <w:pPr>
              <w:jc w:val="center"/>
              <w:rPr>
                <w:rFonts w:ascii="Arial" w:hAnsi="Arial" w:cs="Arial"/>
                <w:sz w:val="32"/>
              </w:rPr>
            </w:pPr>
          </w:p>
        </w:tc>
      </w:tr>
      <w:tr w:rsidR="00F259A7" w:rsidRPr="00A406E5" w14:paraId="01CFE2A5" w14:textId="77777777" w:rsidTr="00B031F5">
        <w:trPr>
          <w:trHeight w:val="451"/>
        </w:trPr>
        <w:tc>
          <w:tcPr>
            <w:tcW w:w="4169" w:type="pct"/>
            <w:vMerge w:val="restart"/>
            <w:tcBorders>
              <w:top w:val="single" w:sz="4" w:space="0" w:color="auto"/>
              <w:left w:val="single" w:sz="4" w:space="0" w:color="auto"/>
              <w:right w:val="single" w:sz="4" w:space="0" w:color="auto"/>
            </w:tcBorders>
          </w:tcPr>
          <w:p w14:paraId="4F8D7FEC" w14:textId="77777777" w:rsidR="00F259A7" w:rsidRPr="00A406E5" w:rsidRDefault="00F259A7" w:rsidP="00B031F5">
            <w:pPr>
              <w:spacing w:after="120"/>
              <w:rPr>
                <w:rFonts w:ascii="Arial" w:hAnsi="Arial" w:cs="Arial"/>
                <w:sz w:val="14"/>
                <w:szCs w:val="14"/>
              </w:rPr>
            </w:pPr>
          </w:p>
          <w:p w14:paraId="027154E2" w14:textId="77777777" w:rsidR="00F259A7" w:rsidRPr="00A406E5" w:rsidRDefault="00F259A7" w:rsidP="00B031F5">
            <w:pPr>
              <w:spacing w:after="120"/>
              <w:rPr>
                <w:rFonts w:ascii="Arial" w:hAnsi="Arial" w:cs="Arial"/>
                <w:sz w:val="14"/>
                <w:szCs w:val="14"/>
              </w:rPr>
            </w:pPr>
          </w:p>
          <w:p w14:paraId="50D214E7" w14:textId="77777777" w:rsidR="00F259A7" w:rsidRPr="00A406E5" w:rsidRDefault="00F259A7" w:rsidP="00B031F5">
            <w:pPr>
              <w:spacing w:after="120"/>
              <w:rPr>
                <w:rFonts w:ascii="Arial" w:hAnsi="Arial" w:cs="Arial"/>
                <w:sz w:val="14"/>
                <w:szCs w:val="14"/>
              </w:rPr>
            </w:pPr>
          </w:p>
          <w:p w14:paraId="2678C19B" w14:textId="77777777" w:rsidR="00F259A7" w:rsidRPr="00A406E5" w:rsidRDefault="00F259A7" w:rsidP="00B031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A82011" w14:textId="77777777" w:rsidR="00F259A7" w:rsidRPr="00A406E5" w:rsidRDefault="00F259A7" w:rsidP="00B031F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E2EDF7" w14:textId="77777777" w:rsidR="00F259A7" w:rsidRPr="00A406E5" w:rsidRDefault="00F259A7" w:rsidP="00B031F5">
            <w:pPr>
              <w:jc w:val="center"/>
              <w:rPr>
                <w:rFonts w:ascii="Arial" w:hAnsi="Arial" w:cs="Arial"/>
                <w:sz w:val="32"/>
              </w:rPr>
            </w:pPr>
          </w:p>
        </w:tc>
      </w:tr>
      <w:tr w:rsidR="00F259A7" w:rsidRPr="00A406E5" w14:paraId="6D262129" w14:textId="77777777" w:rsidTr="00B031F5">
        <w:trPr>
          <w:trHeight w:val="450"/>
        </w:trPr>
        <w:tc>
          <w:tcPr>
            <w:tcW w:w="4169" w:type="pct"/>
            <w:vMerge/>
            <w:tcBorders>
              <w:left w:val="single" w:sz="4" w:space="0" w:color="auto"/>
              <w:bottom w:val="single" w:sz="4" w:space="0" w:color="auto"/>
              <w:right w:val="single" w:sz="4" w:space="0" w:color="auto"/>
            </w:tcBorders>
          </w:tcPr>
          <w:p w14:paraId="1F367E9E" w14:textId="77777777" w:rsidR="00F259A7" w:rsidRPr="00A406E5" w:rsidRDefault="00F259A7" w:rsidP="00B031F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A424BF" w14:textId="77777777" w:rsidR="00F259A7" w:rsidRPr="00A406E5" w:rsidRDefault="00F259A7" w:rsidP="00B031F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225BBD" w14:textId="77777777" w:rsidR="00F259A7" w:rsidRPr="00A406E5" w:rsidRDefault="00F259A7" w:rsidP="00B031F5">
            <w:pPr>
              <w:jc w:val="center"/>
              <w:rPr>
                <w:rFonts w:ascii="Arial" w:hAnsi="Arial" w:cs="Arial"/>
                <w:sz w:val="32"/>
              </w:rPr>
            </w:pPr>
          </w:p>
        </w:tc>
      </w:tr>
    </w:tbl>
    <w:p w14:paraId="6AD30CA1" w14:textId="77777777" w:rsidR="00F259A7" w:rsidRPr="00A406E5" w:rsidRDefault="00F259A7" w:rsidP="00F259A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259A7" w:rsidRPr="00A406E5" w14:paraId="32AA6EAE" w14:textId="77777777" w:rsidTr="00B031F5">
        <w:trPr>
          <w:cantSplit/>
        </w:trPr>
        <w:tc>
          <w:tcPr>
            <w:tcW w:w="6062" w:type="dxa"/>
            <w:vMerge w:val="restart"/>
            <w:shd w:val="pct15" w:color="auto" w:fill="auto"/>
            <w:vAlign w:val="center"/>
          </w:tcPr>
          <w:p w14:paraId="3D985FC5" w14:textId="77777777" w:rsidR="00F259A7" w:rsidRPr="00A406E5" w:rsidRDefault="00F259A7" w:rsidP="00B031F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9ED5F8" w14:textId="77777777" w:rsidR="00F259A7" w:rsidRPr="00A406E5" w:rsidRDefault="00F259A7" w:rsidP="00B031F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D8356EB" w14:textId="77777777" w:rsidR="00F259A7" w:rsidRPr="00A406E5" w:rsidRDefault="00F259A7" w:rsidP="00B031F5">
            <w:pPr>
              <w:jc w:val="right"/>
              <w:rPr>
                <w:rFonts w:ascii="Arial" w:hAnsi="Arial" w:cs="Arial"/>
                <w:b/>
                <w:bCs/>
              </w:rPr>
            </w:pPr>
            <w:r w:rsidRPr="00A406E5">
              <w:rPr>
                <w:rFonts w:ascii="Arial" w:hAnsi="Arial" w:cs="Arial"/>
                <w:b/>
                <w:bCs/>
              </w:rPr>
              <w:t>%</w:t>
            </w:r>
          </w:p>
        </w:tc>
      </w:tr>
      <w:tr w:rsidR="00F259A7" w:rsidRPr="00A406E5" w14:paraId="32506DF1" w14:textId="77777777" w:rsidTr="00B031F5">
        <w:trPr>
          <w:cantSplit/>
        </w:trPr>
        <w:tc>
          <w:tcPr>
            <w:tcW w:w="6062" w:type="dxa"/>
            <w:vMerge/>
            <w:vAlign w:val="bottom"/>
          </w:tcPr>
          <w:p w14:paraId="4F64E60C" w14:textId="77777777" w:rsidR="00F259A7" w:rsidRPr="00A406E5" w:rsidRDefault="00F259A7" w:rsidP="00B031F5">
            <w:pPr>
              <w:rPr>
                <w:rFonts w:ascii="Arial" w:hAnsi="Arial" w:cs="Arial"/>
              </w:rPr>
            </w:pPr>
          </w:p>
        </w:tc>
        <w:tc>
          <w:tcPr>
            <w:tcW w:w="2903" w:type="dxa"/>
            <w:vAlign w:val="bottom"/>
          </w:tcPr>
          <w:p w14:paraId="6CDA3638" w14:textId="77777777" w:rsidR="00F259A7" w:rsidRPr="00A406E5" w:rsidRDefault="00F259A7" w:rsidP="00B031F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A5EF6B6" w14:textId="77777777" w:rsidR="00F259A7" w:rsidRPr="00A406E5" w:rsidRDefault="00F259A7" w:rsidP="00B031F5">
            <w:pPr>
              <w:jc w:val="center"/>
              <w:rPr>
                <w:rFonts w:ascii="Arial" w:hAnsi="Arial" w:cs="Arial"/>
                <w:sz w:val="12"/>
                <w:szCs w:val="12"/>
              </w:rPr>
            </w:pPr>
          </w:p>
        </w:tc>
        <w:tc>
          <w:tcPr>
            <w:tcW w:w="1060" w:type="dxa"/>
            <w:vMerge/>
            <w:vAlign w:val="bottom"/>
          </w:tcPr>
          <w:p w14:paraId="782B5B09" w14:textId="77777777" w:rsidR="00F259A7" w:rsidRPr="00A406E5" w:rsidRDefault="00F259A7" w:rsidP="00B031F5">
            <w:pPr>
              <w:ind w:leftChars="71" w:left="142"/>
              <w:rPr>
                <w:rFonts w:ascii="Arial" w:hAnsi="Arial" w:cs="Arial"/>
              </w:rPr>
            </w:pPr>
          </w:p>
        </w:tc>
      </w:tr>
      <w:tr w:rsidR="00F259A7" w:rsidRPr="00A406E5" w14:paraId="5EEF7D10" w14:textId="77777777" w:rsidTr="00B031F5">
        <w:trPr>
          <w:cantSplit/>
        </w:trPr>
        <w:tc>
          <w:tcPr>
            <w:tcW w:w="6062" w:type="dxa"/>
            <w:vMerge/>
            <w:vAlign w:val="bottom"/>
          </w:tcPr>
          <w:p w14:paraId="52969230" w14:textId="77777777" w:rsidR="00F259A7" w:rsidRPr="00A406E5" w:rsidRDefault="00F259A7" w:rsidP="00B031F5">
            <w:pPr>
              <w:rPr>
                <w:rFonts w:ascii="Arial" w:hAnsi="Arial" w:cs="Arial"/>
              </w:rPr>
            </w:pPr>
          </w:p>
        </w:tc>
        <w:tc>
          <w:tcPr>
            <w:tcW w:w="2903" w:type="dxa"/>
            <w:vAlign w:val="bottom"/>
          </w:tcPr>
          <w:p w14:paraId="75731AE5" w14:textId="77777777" w:rsidR="00F259A7" w:rsidRPr="00A406E5" w:rsidRDefault="00F259A7" w:rsidP="00B031F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BDBACC4" w14:textId="77777777" w:rsidR="00F259A7" w:rsidRPr="00A406E5" w:rsidRDefault="00F259A7" w:rsidP="00B031F5">
            <w:pPr>
              <w:jc w:val="center"/>
              <w:rPr>
                <w:rFonts w:ascii="Arial" w:hAnsi="Arial" w:cs="Arial"/>
                <w:sz w:val="12"/>
                <w:szCs w:val="12"/>
              </w:rPr>
            </w:pPr>
          </w:p>
        </w:tc>
        <w:tc>
          <w:tcPr>
            <w:tcW w:w="1060" w:type="dxa"/>
            <w:vMerge/>
            <w:vAlign w:val="bottom"/>
          </w:tcPr>
          <w:p w14:paraId="157FB27F" w14:textId="77777777" w:rsidR="00F259A7" w:rsidRPr="00A406E5" w:rsidRDefault="00F259A7" w:rsidP="00B031F5">
            <w:pPr>
              <w:ind w:firstLineChars="141" w:firstLine="282"/>
              <w:rPr>
                <w:rFonts w:ascii="Arial" w:hAnsi="Arial" w:cs="Arial"/>
              </w:rPr>
            </w:pPr>
          </w:p>
        </w:tc>
      </w:tr>
    </w:tbl>
    <w:p w14:paraId="249DC13B" w14:textId="77777777" w:rsidR="00F259A7" w:rsidRDefault="00F259A7" w:rsidP="00F259A7">
      <w:pPr>
        <w:rPr>
          <w:rFonts w:ascii="Arial" w:hAnsi="Arial" w:cs="Arial"/>
        </w:rPr>
      </w:pPr>
    </w:p>
    <w:p w14:paraId="530AB5EC" w14:textId="77777777" w:rsidR="00F259A7" w:rsidRDefault="00F259A7" w:rsidP="00F259A7">
      <w:pPr>
        <w:rPr>
          <w:rFonts w:ascii="Arial" w:hAnsi="Arial" w:cs="Arial"/>
        </w:rPr>
      </w:pPr>
    </w:p>
    <w:p w14:paraId="1CD3E9A0"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54FBF615"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1A4B7E79"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6D827440"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2252B3F6"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67A693FD"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133B071E"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6574D018"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7C00838F"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0D84F53A"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3291002D"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1853B55E"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5DE4FB3F"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4D415BA3"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4EAB9CDC"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2359AC88"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29A2F35C"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3170B37B"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2BC92540"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427EA690"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2359F0AB"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6428E878"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7DDB3D5D"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246AAA9B"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7D64B89F"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0810060D"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3F6C55EF"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63AC8F49"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57427C22"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36197CEC"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734AE577"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35D6162D"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12FE5051"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200EB880" w14:textId="77777777" w:rsidR="00575D6D" w:rsidRDefault="00F259A7"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r>
        <w:rPr>
          <w:rStyle w:val="normaltextrun"/>
          <w:rFonts w:ascii="Helvetica Neue" w:hAnsi="Helvetica Neue" w:cs="Segoe UI"/>
          <w:sz w:val="24"/>
          <w:szCs w:val="24"/>
        </w:rPr>
        <w:br/>
      </w:r>
    </w:p>
    <w:p w14:paraId="0442AA19"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46292BE6"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109AED6B"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78FAE760"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17956323"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459931F7"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2FDE9C15"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2360C4E5"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6E7A3080" w14:textId="77777777" w:rsidR="00575D6D" w:rsidRDefault="00575D6D" w:rsidP="00F259A7">
      <w:pPr>
        <w:pStyle w:val="paragraph"/>
        <w:spacing w:before="0" w:beforeAutospacing="0" w:after="0" w:afterAutospacing="0" w:line="276" w:lineRule="auto"/>
        <w:ind w:left="720"/>
        <w:textAlignment w:val="baseline"/>
        <w:rPr>
          <w:rStyle w:val="normaltextrun"/>
          <w:rFonts w:ascii="Helvetica Neue" w:hAnsi="Helvetica Neue" w:cs="Segoe UI"/>
          <w:sz w:val="24"/>
          <w:szCs w:val="24"/>
        </w:rPr>
      </w:pPr>
    </w:p>
    <w:p w14:paraId="3DCBB664" w14:textId="526E59DC" w:rsidR="007E4E0F" w:rsidRDefault="00E4212E" w:rsidP="00F259A7">
      <w:pPr>
        <w:pStyle w:val="paragraph"/>
        <w:spacing w:before="0" w:beforeAutospacing="0" w:after="0" w:afterAutospacing="0" w:line="276" w:lineRule="auto"/>
        <w:ind w:left="720"/>
        <w:textAlignment w:val="baseline"/>
        <w:rPr>
          <w:rFonts w:ascii="Arial" w:hAnsi="Arial" w:cs="Arial"/>
          <w:vanish/>
        </w:rPr>
        <w:sectPr w:rsidR="007E4E0F" w:rsidSect="00F61A20">
          <w:footerReference w:type="default" r:id="rId11"/>
          <w:type w:val="continuous"/>
          <w:pgSz w:w="11894" w:h="16834"/>
          <w:pgMar w:top="720" w:right="720" w:bottom="720" w:left="720" w:header="706" w:footer="706" w:gutter="0"/>
          <w:paperSrc w:first="1" w:other="1"/>
          <w:cols w:space="720"/>
        </w:sectPr>
      </w:pPr>
      <w:r>
        <w:rPr>
          <w:rStyle w:val="normaltextrun"/>
          <w:rFonts w:ascii="Helvetica Neue" w:hAnsi="Helvetica Neue" w:cs="Segoe UI"/>
          <w:sz w:val="24"/>
          <w:szCs w:val="24"/>
        </w:rPr>
        <w:t>.</w:t>
      </w: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w:t>
            </w:r>
            <w:r w:rsidRPr="00F00CB3">
              <w:rPr>
                <w:rFonts w:ascii="Arial" w:eastAsia="Arial" w:hAnsi="Arial" w:cs="Arial"/>
                <w:bCs/>
                <w:sz w:val="18"/>
                <w:szCs w:val="18"/>
              </w:rPr>
              <w:lastRenderedPageBreak/>
              <w:t>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lastRenderedPageBreak/>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w:t>
            </w:r>
            <w:r>
              <w:rPr>
                <w:rFonts w:ascii="Arial" w:hAnsi="Arial" w:cs="Arial"/>
              </w:rPr>
              <w:lastRenderedPageBreak/>
              <w:t xml:space="preserve">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w:t>
            </w:r>
            <w:r w:rsidRPr="00413903">
              <w:rPr>
                <w:rFonts w:ascii="Arial" w:hAnsi="Arial" w:cs="Arial"/>
              </w:rPr>
              <w:lastRenderedPageBreak/>
              <w:t>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lastRenderedPageBreak/>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lastRenderedPageBreak/>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 xml:space="preserve">Ability to devise and sustain </w:t>
            </w:r>
            <w:r w:rsidRPr="00B669B1">
              <w:rPr>
                <w:rFonts w:ascii="Arial" w:hAnsi="Arial" w:cs="Arial"/>
              </w:rPr>
              <w:lastRenderedPageBreak/>
              <w:t>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w:t>
            </w:r>
            <w:r w:rsidRPr="00B669B1">
              <w:rPr>
                <w:rFonts w:ascii="Arial" w:hAnsi="Arial" w:cs="Arial"/>
              </w:rPr>
              <w:lastRenderedPageBreak/>
              <w:t xml:space="preserve">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lastRenderedPageBreak/>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xml:space="preserve">; professional </w:t>
            </w:r>
            <w:r>
              <w:rPr>
                <w:rFonts w:ascii="Arial" w:hAnsi="Arial" w:cs="Arial"/>
                <w:sz w:val="18"/>
                <w:szCs w:val="18"/>
              </w:rPr>
              <w:lastRenderedPageBreak/>
              <w:t>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lastRenderedPageBreak/>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w:t>
            </w:r>
            <w:r w:rsidRPr="00ED3ABD">
              <w:rPr>
                <w:rFonts w:ascii="Arial" w:hAnsi="Arial" w:cs="Arial"/>
              </w:rPr>
              <w:lastRenderedPageBreak/>
              <w:t>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w:t>
            </w:r>
            <w:r w:rsidRPr="00256CA8">
              <w:rPr>
                <w:rFonts w:ascii="Arial" w:hAnsi="Arial" w:cs="Arial"/>
              </w:rPr>
              <w:lastRenderedPageBreak/>
              <w:t>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w:t>
            </w:r>
            <w:r w:rsidRPr="00256CA8">
              <w:rPr>
                <w:rFonts w:ascii="Arial" w:hAnsi="Arial" w:cs="Arial"/>
              </w:rPr>
              <w:lastRenderedPageBreak/>
              <w:t>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lastRenderedPageBreak/>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coherent, very fluent and is presented </w:t>
            </w:r>
            <w:r w:rsidRPr="00E07BE3">
              <w:rPr>
                <w:rFonts w:ascii="Arial" w:hAnsi="Arial" w:cs="Arial"/>
              </w:rPr>
              <w:lastRenderedPageBreak/>
              <w:t>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exceptionally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430EF4" w14:textId="77777777" w:rsidR="005E5D43" w:rsidRDefault="005E5D43">
      <w:r>
        <w:separator/>
      </w:r>
    </w:p>
  </w:endnote>
  <w:endnote w:type="continuationSeparator" w:id="0">
    <w:p w14:paraId="14502AFB" w14:textId="77777777" w:rsidR="005E5D43" w:rsidRDefault="005E5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FC15E" w14:textId="77777777" w:rsidR="00F259A7" w:rsidRPr="00C83B13" w:rsidRDefault="00F259A7">
    <w:pPr>
      <w:pStyle w:val="Footer"/>
      <w:jc w:val="center"/>
      <w:rPr>
        <w:rFonts w:ascii="Arial" w:hAnsi="Arial" w:cs="Arial"/>
      </w:rPr>
    </w:pPr>
    <w:r w:rsidRPr="00C83B13">
      <w:rPr>
        <w:rFonts w:ascii="Arial" w:hAnsi="Arial" w:cs="Arial"/>
      </w:rPr>
      <w:t xml:space="preserve">Page </w:t>
    </w:r>
    <w:r w:rsidRPr="00C83B13">
      <w:rPr>
        <w:rFonts w:ascii="Arial" w:hAnsi="Arial" w:cs="Arial"/>
        <w:b/>
        <w:sz w:val="24"/>
        <w:szCs w:val="24"/>
      </w:rPr>
      <w:fldChar w:fldCharType="begin"/>
    </w:r>
    <w:r w:rsidRPr="00C83B13">
      <w:rPr>
        <w:rFonts w:ascii="Arial" w:hAnsi="Arial" w:cs="Arial"/>
        <w:b/>
      </w:rPr>
      <w:instrText xml:space="preserve"> PAGE </w:instrText>
    </w:r>
    <w:r w:rsidRPr="00C83B13">
      <w:rPr>
        <w:rFonts w:ascii="Arial" w:hAnsi="Arial" w:cs="Arial"/>
        <w:b/>
        <w:sz w:val="24"/>
        <w:szCs w:val="24"/>
      </w:rPr>
      <w:fldChar w:fldCharType="separate"/>
    </w:r>
    <w:r w:rsidRPr="00C83B13">
      <w:rPr>
        <w:rFonts w:ascii="Arial" w:hAnsi="Arial" w:cs="Arial"/>
        <w:b/>
        <w:noProof/>
      </w:rPr>
      <w:t>5</w:t>
    </w:r>
    <w:r w:rsidRPr="00C83B13">
      <w:rPr>
        <w:rFonts w:ascii="Arial" w:hAnsi="Arial" w:cs="Arial"/>
        <w:b/>
        <w:sz w:val="24"/>
        <w:szCs w:val="24"/>
      </w:rPr>
      <w:fldChar w:fldCharType="end"/>
    </w:r>
    <w:r w:rsidRPr="00C83B13">
      <w:rPr>
        <w:rFonts w:ascii="Arial" w:hAnsi="Arial" w:cs="Arial"/>
      </w:rPr>
      <w:t xml:space="preserve"> of </w:t>
    </w:r>
    <w:r w:rsidRPr="00C83B13">
      <w:rPr>
        <w:rFonts w:ascii="Arial" w:hAnsi="Arial" w:cs="Arial"/>
        <w:b/>
        <w:sz w:val="24"/>
        <w:szCs w:val="24"/>
      </w:rPr>
      <w:fldChar w:fldCharType="begin"/>
    </w:r>
    <w:r w:rsidRPr="00C83B13">
      <w:rPr>
        <w:rFonts w:ascii="Arial" w:hAnsi="Arial" w:cs="Arial"/>
        <w:b/>
      </w:rPr>
      <w:instrText xml:space="preserve"> NUMPAGES  </w:instrText>
    </w:r>
    <w:r w:rsidRPr="00C83B13">
      <w:rPr>
        <w:rFonts w:ascii="Arial" w:hAnsi="Arial" w:cs="Arial"/>
        <w:b/>
        <w:sz w:val="24"/>
        <w:szCs w:val="24"/>
      </w:rPr>
      <w:fldChar w:fldCharType="separate"/>
    </w:r>
    <w:r w:rsidRPr="00C83B13">
      <w:rPr>
        <w:rFonts w:ascii="Arial" w:hAnsi="Arial" w:cs="Arial"/>
        <w:b/>
        <w:noProof/>
      </w:rPr>
      <w:t>10</w:t>
    </w:r>
    <w:r w:rsidRPr="00C83B13">
      <w:rPr>
        <w:rFonts w:ascii="Arial" w:hAnsi="Arial" w:cs="Arial"/>
        <w:b/>
        <w:sz w:val="24"/>
        <w:szCs w:val="24"/>
      </w:rPr>
      <w:fldChar w:fldCharType="end"/>
    </w:r>
  </w:p>
  <w:p w14:paraId="025A2113" w14:textId="77777777" w:rsidR="00F259A7" w:rsidRDefault="00F259A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83D348" w14:textId="77777777" w:rsidR="005E5D43" w:rsidRDefault="005E5D43">
      <w:r>
        <w:separator/>
      </w:r>
    </w:p>
  </w:footnote>
  <w:footnote w:type="continuationSeparator" w:id="0">
    <w:p w14:paraId="4D12BA8C" w14:textId="77777777" w:rsidR="005E5D43" w:rsidRDefault="005E5D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A33071B"/>
    <w:multiLevelType w:val="hybridMultilevel"/>
    <w:tmpl w:val="9204512E"/>
    <w:lvl w:ilvl="0" w:tplc="2910D89E">
      <w:start w:val="1"/>
      <w:numFmt w:val="bullet"/>
      <w:lvlText w:val=""/>
      <w:lvlJc w:val="left"/>
      <w:pPr>
        <w:tabs>
          <w:tab w:val="num" w:pos="720"/>
        </w:tabs>
        <w:ind w:left="720" w:hanging="360"/>
      </w:pPr>
      <w:rPr>
        <w:rFonts w:ascii="Symbol" w:hAnsi="Symbol" w:hint="default"/>
        <w:sz w:val="20"/>
      </w:rPr>
    </w:lvl>
    <w:lvl w:ilvl="1" w:tplc="9F2E3940" w:tentative="1">
      <w:start w:val="1"/>
      <w:numFmt w:val="bullet"/>
      <w:lvlText w:val=""/>
      <w:lvlJc w:val="left"/>
      <w:pPr>
        <w:tabs>
          <w:tab w:val="num" w:pos="1440"/>
        </w:tabs>
        <w:ind w:left="1440" w:hanging="360"/>
      </w:pPr>
      <w:rPr>
        <w:rFonts w:ascii="Symbol" w:hAnsi="Symbol" w:hint="default"/>
        <w:sz w:val="20"/>
      </w:rPr>
    </w:lvl>
    <w:lvl w:ilvl="2" w:tplc="A9606C1E" w:tentative="1">
      <w:start w:val="1"/>
      <w:numFmt w:val="bullet"/>
      <w:lvlText w:val=""/>
      <w:lvlJc w:val="left"/>
      <w:pPr>
        <w:tabs>
          <w:tab w:val="num" w:pos="2160"/>
        </w:tabs>
        <w:ind w:left="2160" w:hanging="360"/>
      </w:pPr>
      <w:rPr>
        <w:rFonts w:ascii="Symbol" w:hAnsi="Symbol" w:hint="default"/>
        <w:sz w:val="20"/>
      </w:rPr>
    </w:lvl>
    <w:lvl w:ilvl="3" w:tplc="4A424A8E" w:tentative="1">
      <w:start w:val="1"/>
      <w:numFmt w:val="bullet"/>
      <w:lvlText w:val=""/>
      <w:lvlJc w:val="left"/>
      <w:pPr>
        <w:tabs>
          <w:tab w:val="num" w:pos="2880"/>
        </w:tabs>
        <w:ind w:left="2880" w:hanging="360"/>
      </w:pPr>
      <w:rPr>
        <w:rFonts w:ascii="Symbol" w:hAnsi="Symbol" w:hint="default"/>
        <w:sz w:val="20"/>
      </w:rPr>
    </w:lvl>
    <w:lvl w:ilvl="4" w:tplc="84321518" w:tentative="1">
      <w:start w:val="1"/>
      <w:numFmt w:val="bullet"/>
      <w:lvlText w:val=""/>
      <w:lvlJc w:val="left"/>
      <w:pPr>
        <w:tabs>
          <w:tab w:val="num" w:pos="3600"/>
        </w:tabs>
        <w:ind w:left="3600" w:hanging="360"/>
      </w:pPr>
      <w:rPr>
        <w:rFonts w:ascii="Symbol" w:hAnsi="Symbol" w:hint="default"/>
        <w:sz w:val="20"/>
      </w:rPr>
    </w:lvl>
    <w:lvl w:ilvl="5" w:tplc="93628240" w:tentative="1">
      <w:start w:val="1"/>
      <w:numFmt w:val="bullet"/>
      <w:lvlText w:val=""/>
      <w:lvlJc w:val="left"/>
      <w:pPr>
        <w:tabs>
          <w:tab w:val="num" w:pos="4320"/>
        </w:tabs>
        <w:ind w:left="4320" w:hanging="360"/>
      </w:pPr>
      <w:rPr>
        <w:rFonts w:ascii="Symbol" w:hAnsi="Symbol" w:hint="default"/>
        <w:sz w:val="20"/>
      </w:rPr>
    </w:lvl>
    <w:lvl w:ilvl="6" w:tplc="6B46EA38" w:tentative="1">
      <w:start w:val="1"/>
      <w:numFmt w:val="bullet"/>
      <w:lvlText w:val=""/>
      <w:lvlJc w:val="left"/>
      <w:pPr>
        <w:tabs>
          <w:tab w:val="num" w:pos="5040"/>
        </w:tabs>
        <w:ind w:left="5040" w:hanging="360"/>
      </w:pPr>
      <w:rPr>
        <w:rFonts w:ascii="Symbol" w:hAnsi="Symbol" w:hint="default"/>
        <w:sz w:val="20"/>
      </w:rPr>
    </w:lvl>
    <w:lvl w:ilvl="7" w:tplc="12361C2A" w:tentative="1">
      <w:start w:val="1"/>
      <w:numFmt w:val="bullet"/>
      <w:lvlText w:val=""/>
      <w:lvlJc w:val="left"/>
      <w:pPr>
        <w:tabs>
          <w:tab w:val="num" w:pos="5760"/>
        </w:tabs>
        <w:ind w:left="5760" w:hanging="360"/>
      </w:pPr>
      <w:rPr>
        <w:rFonts w:ascii="Symbol" w:hAnsi="Symbol" w:hint="default"/>
        <w:sz w:val="20"/>
      </w:rPr>
    </w:lvl>
    <w:lvl w:ilvl="8" w:tplc="D730E0A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3D74C40"/>
    <w:multiLevelType w:val="hybridMultilevel"/>
    <w:tmpl w:val="AF8E4BF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4425053B"/>
    <w:multiLevelType w:val="hybridMultilevel"/>
    <w:tmpl w:val="4300ADF2"/>
    <w:lvl w:ilvl="0" w:tplc="7D4C5B04">
      <w:start w:val="1"/>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59D55D1"/>
    <w:multiLevelType w:val="multilevel"/>
    <w:tmpl w:val="229295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7"/>
  </w:num>
  <w:num w:numId="2" w16cid:durableId="1697583224">
    <w:abstractNumId w:val="15"/>
  </w:num>
  <w:num w:numId="3" w16cid:durableId="1129662898">
    <w:abstractNumId w:val="26"/>
  </w:num>
  <w:num w:numId="4" w16cid:durableId="1149709272">
    <w:abstractNumId w:val="20"/>
  </w:num>
  <w:num w:numId="5" w16cid:durableId="578830593">
    <w:abstractNumId w:val="13"/>
  </w:num>
  <w:num w:numId="6" w16cid:durableId="905066771">
    <w:abstractNumId w:val="25"/>
  </w:num>
  <w:num w:numId="7" w16cid:durableId="112411671">
    <w:abstractNumId w:val="8"/>
  </w:num>
  <w:num w:numId="8" w16cid:durableId="785201029">
    <w:abstractNumId w:val="24"/>
  </w:num>
  <w:num w:numId="9" w16cid:durableId="1702122028">
    <w:abstractNumId w:val="16"/>
  </w:num>
  <w:num w:numId="10" w16cid:durableId="875317057">
    <w:abstractNumId w:val="10"/>
  </w:num>
  <w:num w:numId="11" w16cid:durableId="646278689">
    <w:abstractNumId w:val="11"/>
  </w:num>
  <w:num w:numId="12" w16cid:durableId="571963626">
    <w:abstractNumId w:val="14"/>
  </w:num>
  <w:num w:numId="13" w16cid:durableId="1673995786">
    <w:abstractNumId w:val="22"/>
  </w:num>
  <w:num w:numId="14" w16cid:durableId="1807967875">
    <w:abstractNumId w:val="9"/>
  </w:num>
  <w:num w:numId="15" w16cid:durableId="500390440">
    <w:abstractNumId w:val="0"/>
  </w:num>
  <w:num w:numId="16" w16cid:durableId="507791675">
    <w:abstractNumId w:val="12"/>
  </w:num>
  <w:num w:numId="17" w16cid:durableId="2061047979">
    <w:abstractNumId w:val="23"/>
  </w:num>
  <w:num w:numId="18" w16cid:durableId="1270166761">
    <w:abstractNumId w:val="21"/>
  </w:num>
  <w:num w:numId="19" w16cid:durableId="52899018">
    <w:abstractNumId w:val="19"/>
  </w:num>
  <w:num w:numId="20" w16cid:durableId="871843539">
    <w:abstractNumId w:val="6"/>
  </w:num>
  <w:num w:numId="21" w16cid:durableId="2010021353">
    <w:abstractNumId w:val="17"/>
  </w:num>
  <w:num w:numId="22" w16cid:durableId="1275941454">
    <w:abstractNumId w:val="1"/>
  </w:num>
  <w:num w:numId="23" w16cid:durableId="2015037641">
    <w:abstractNumId w:val="2"/>
  </w:num>
  <w:num w:numId="24" w16cid:durableId="2083291025">
    <w:abstractNumId w:val="3"/>
  </w:num>
  <w:num w:numId="25" w16cid:durableId="219095365">
    <w:abstractNumId w:val="4"/>
  </w:num>
  <w:num w:numId="26" w16cid:durableId="1407413257">
    <w:abstractNumId w:val="5"/>
  </w:num>
  <w:num w:numId="27" w16cid:durableId="165606109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0B23"/>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06480"/>
    <w:rsid w:val="003223E0"/>
    <w:rsid w:val="00352C4A"/>
    <w:rsid w:val="00362560"/>
    <w:rsid w:val="003732FD"/>
    <w:rsid w:val="003753B2"/>
    <w:rsid w:val="00376559"/>
    <w:rsid w:val="00382BAA"/>
    <w:rsid w:val="00384D73"/>
    <w:rsid w:val="00393EB6"/>
    <w:rsid w:val="003A3CE5"/>
    <w:rsid w:val="003B366F"/>
    <w:rsid w:val="003B3F9D"/>
    <w:rsid w:val="003B6C95"/>
    <w:rsid w:val="003C7ACF"/>
    <w:rsid w:val="003E5751"/>
    <w:rsid w:val="004046A9"/>
    <w:rsid w:val="00404C50"/>
    <w:rsid w:val="00416EE3"/>
    <w:rsid w:val="00423934"/>
    <w:rsid w:val="00426244"/>
    <w:rsid w:val="00456DA3"/>
    <w:rsid w:val="00470A38"/>
    <w:rsid w:val="004874DE"/>
    <w:rsid w:val="004B5334"/>
    <w:rsid w:val="004B6C14"/>
    <w:rsid w:val="004B6FCE"/>
    <w:rsid w:val="004C4F19"/>
    <w:rsid w:val="004D5E9B"/>
    <w:rsid w:val="004D63D9"/>
    <w:rsid w:val="004E6585"/>
    <w:rsid w:val="0050249F"/>
    <w:rsid w:val="0051521A"/>
    <w:rsid w:val="00524566"/>
    <w:rsid w:val="00530BEF"/>
    <w:rsid w:val="00552351"/>
    <w:rsid w:val="00561F00"/>
    <w:rsid w:val="00562C4E"/>
    <w:rsid w:val="00562DEC"/>
    <w:rsid w:val="00575D6D"/>
    <w:rsid w:val="00576AB4"/>
    <w:rsid w:val="00577917"/>
    <w:rsid w:val="00590667"/>
    <w:rsid w:val="005969E2"/>
    <w:rsid w:val="005A1689"/>
    <w:rsid w:val="005B61CD"/>
    <w:rsid w:val="005D1D58"/>
    <w:rsid w:val="005D432C"/>
    <w:rsid w:val="005E0883"/>
    <w:rsid w:val="005E285E"/>
    <w:rsid w:val="005E5D43"/>
    <w:rsid w:val="005E72F8"/>
    <w:rsid w:val="005F0579"/>
    <w:rsid w:val="005F3A53"/>
    <w:rsid w:val="006062A3"/>
    <w:rsid w:val="00610E08"/>
    <w:rsid w:val="006140BF"/>
    <w:rsid w:val="006161BE"/>
    <w:rsid w:val="0061739A"/>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4E0F"/>
    <w:rsid w:val="007E6F99"/>
    <w:rsid w:val="007F214F"/>
    <w:rsid w:val="00800069"/>
    <w:rsid w:val="008042F0"/>
    <w:rsid w:val="008309EE"/>
    <w:rsid w:val="008310A0"/>
    <w:rsid w:val="00835D29"/>
    <w:rsid w:val="00842E7F"/>
    <w:rsid w:val="00852933"/>
    <w:rsid w:val="008566E5"/>
    <w:rsid w:val="008566FE"/>
    <w:rsid w:val="00865B46"/>
    <w:rsid w:val="00896134"/>
    <w:rsid w:val="008A62BC"/>
    <w:rsid w:val="008B43E7"/>
    <w:rsid w:val="008D3833"/>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0A71"/>
    <w:rsid w:val="009871FF"/>
    <w:rsid w:val="00990799"/>
    <w:rsid w:val="00995D51"/>
    <w:rsid w:val="009A0631"/>
    <w:rsid w:val="009A4521"/>
    <w:rsid w:val="009B10ED"/>
    <w:rsid w:val="009D3EA4"/>
    <w:rsid w:val="009D649C"/>
    <w:rsid w:val="009E4BC1"/>
    <w:rsid w:val="009F5CB2"/>
    <w:rsid w:val="00A01F46"/>
    <w:rsid w:val="00A03BB8"/>
    <w:rsid w:val="00A3505D"/>
    <w:rsid w:val="00A4036F"/>
    <w:rsid w:val="00A406E5"/>
    <w:rsid w:val="00A4641C"/>
    <w:rsid w:val="00A55876"/>
    <w:rsid w:val="00A67FB1"/>
    <w:rsid w:val="00A84131"/>
    <w:rsid w:val="00A85BFE"/>
    <w:rsid w:val="00AB1A4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FDC"/>
    <w:rsid w:val="00DA36EE"/>
    <w:rsid w:val="00DB116D"/>
    <w:rsid w:val="00DD17CC"/>
    <w:rsid w:val="00DE217A"/>
    <w:rsid w:val="00DF321B"/>
    <w:rsid w:val="00E05287"/>
    <w:rsid w:val="00E230E0"/>
    <w:rsid w:val="00E4212E"/>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9A7"/>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A84131"/>
  </w:style>
  <w:style w:type="character" w:customStyle="1" w:styleId="eop">
    <w:name w:val="eop"/>
    <w:basedOn w:val="DefaultParagraphFont"/>
    <w:rsid w:val="00A84131"/>
  </w:style>
  <w:style w:type="paragraph" w:customStyle="1" w:styleId="paragraph">
    <w:name w:val="paragraph"/>
    <w:basedOn w:val="Normal"/>
    <w:rsid w:val="00A84131"/>
    <w:pPr>
      <w:spacing w:before="100" w:beforeAutospacing="1" w:after="100" w:afterAutospacing="1"/>
    </w:pPr>
    <w:rPr>
      <w:rFonts w:ascii="Times" w:hAnsi="Times"/>
      <w:lang w:eastAsia="en-US"/>
    </w:rPr>
  </w:style>
  <w:style w:type="character" w:customStyle="1" w:styleId="ListParagraphChar">
    <w:name w:val="List Paragraph Char"/>
    <w:link w:val="ListParagraph"/>
    <w:uiPriority w:val="34"/>
    <w:locked/>
    <w:rsid w:val="00A8413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75900">
      <w:bodyDiv w:val="1"/>
      <w:marLeft w:val="0"/>
      <w:marRight w:val="0"/>
      <w:marTop w:val="0"/>
      <w:marBottom w:val="0"/>
      <w:divBdr>
        <w:top w:val="none" w:sz="0" w:space="0" w:color="auto"/>
        <w:left w:val="none" w:sz="0" w:space="0" w:color="auto"/>
        <w:bottom w:val="none" w:sz="0" w:space="0" w:color="auto"/>
        <w:right w:val="none" w:sz="0" w:space="0" w:color="auto"/>
      </w:divBdr>
    </w:div>
    <w:div w:id="11910555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4907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6338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c1c7df237475490219b73749cda9e2c2">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3518271291ee03d7e72afafbac28e0c"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EE Link Sent"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1C3B0048-4C8B-4094-A015-E5332E52864A}"/>
</file>

<file path=customXml/itemProps2.xml><?xml version="1.0" encoding="utf-8"?>
<ds:datastoreItem xmlns:ds="http://schemas.openxmlformats.org/officeDocument/2006/customXml" ds:itemID="{166107A9-D6AA-4036-BFDB-A20F53AA9B8E}"/>
</file>

<file path=customXml/itemProps3.xml><?xml version="1.0" encoding="utf-8"?>
<ds:datastoreItem xmlns:ds="http://schemas.openxmlformats.org/officeDocument/2006/customXml" ds:itemID="{AA3DA399-A4C1-4D37-B8BE-AEB916C850EF}"/>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77</TotalTime>
  <Pages>16</Pages>
  <Words>6067</Words>
  <Characters>34588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40574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Donna Williams</cp:lastModifiedBy>
  <cp:revision>8</cp:revision>
  <cp:lastPrinted>2014-10-10T07:42:00Z</cp:lastPrinted>
  <dcterms:created xsi:type="dcterms:W3CDTF">2026-07-04T06:35:00Z</dcterms:created>
  <dcterms:modified xsi:type="dcterms:W3CDTF">2026-07-04T09:40:00Z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