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640E1" w14:textId="75E9244E" w:rsidR="00034D5E" w:rsidRDefault="00034D5E">
      <w:pPr>
        <w:rPr>
          <w:b/>
          <w:bCs/>
          <w:sz w:val="32"/>
          <w:szCs w:val="32"/>
          <w:lang w:val="en-US"/>
        </w:rPr>
      </w:pPr>
      <w:r w:rsidRPr="00034D5E">
        <w:rPr>
          <w:b/>
          <w:bCs/>
          <w:sz w:val="32"/>
          <w:szCs w:val="32"/>
          <w:lang w:val="en-US"/>
        </w:rPr>
        <w:t xml:space="preserve">                                                                           E-portfolio</w:t>
      </w:r>
    </w:p>
    <w:p w14:paraId="0C22BEC6" w14:textId="3DF73E2D" w:rsidR="00034D5E" w:rsidRDefault="00034D5E">
      <w:pPr>
        <w:rPr>
          <w:b/>
          <w:bCs/>
          <w:sz w:val="32"/>
          <w:szCs w:val="32"/>
          <w:lang w:val="en-US"/>
        </w:rPr>
      </w:pPr>
      <w:r>
        <w:rPr>
          <w:b/>
          <w:bCs/>
          <w:sz w:val="32"/>
          <w:szCs w:val="32"/>
          <w:lang w:val="en-US"/>
        </w:rPr>
        <w:t xml:space="preserve">                                                          Student name: Cislianu Viorica</w:t>
      </w:r>
    </w:p>
    <w:p w14:paraId="51190CBA" w14:textId="18908034" w:rsidR="00034D5E" w:rsidRDefault="00034D5E">
      <w:pPr>
        <w:rPr>
          <w:b/>
          <w:bCs/>
          <w:sz w:val="32"/>
          <w:szCs w:val="32"/>
          <w:lang w:val="en-US"/>
        </w:rPr>
      </w:pPr>
      <w:r>
        <w:rPr>
          <w:b/>
          <w:bCs/>
          <w:sz w:val="32"/>
          <w:szCs w:val="32"/>
          <w:lang w:val="en-US"/>
        </w:rPr>
        <w:t xml:space="preserve">                                                         Student Number: 2026744</w:t>
      </w:r>
    </w:p>
    <w:p w14:paraId="7A92FAFE" w14:textId="20F6B948" w:rsidR="00034D5E" w:rsidRDefault="00034D5E">
      <w:pPr>
        <w:rPr>
          <w:b/>
          <w:bCs/>
          <w:sz w:val="32"/>
          <w:szCs w:val="32"/>
          <w:lang w:val="en-US"/>
        </w:rPr>
      </w:pPr>
      <w:r>
        <w:rPr>
          <w:b/>
          <w:bCs/>
          <w:sz w:val="32"/>
          <w:szCs w:val="32"/>
          <w:lang w:val="en-US"/>
        </w:rPr>
        <w:t xml:space="preserve">                                 Module Name: Changemakers: Building your Personal Brand  </w:t>
      </w:r>
    </w:p>
    <w:p w14:paraId="25877F27" w14:textId="16673DCA" w:rsidR="00034D5E" w:rsidRDefault="00034D5E">
      <w:pPr>
        <w:rPr>
          <w:b/>
          <w:bCs/>
          <w:sz w:val="32"/>
          <w:szCs w:val="32"/>
          <w:lang w:val="en-US"/>
        </w:rPr>
      </w:pPr>
      <w:r>
        <w:rPr>
          <w:b/>
          <w:bCs/>
          <w:sz w:val="32"/>
          <w:szCs w:val="32"/>
          <w:lang w:val="en-US"/>
        </w:rPr>
        <w:t xml:space="preserve">                                                         For Sustainable Employability </w:t>
      </w:r>
    </w:p>
    <w:p w14:paraId="11BA1F8A" w14:textId="468A19F2" w:rsidR="00034D5E" w:rsidRPr="00034D5E" w:rsidRDefault="00034D5E">
      <w:pPr>
        <w:rPr>
          <w:b/>
          <w:bCs/>
          <w:sz w:val="32"/>
          <w:szCs w:val="32"/>
          <w:lang w:val="en-US"/>
        </w:rPr>
      </w:pPr>
      <w:r>
        <w:rPr>
          <w:b/>
          <w:bCs/>
          <w:sz w:val="32"/>
          <w:szCs w:val="32"/>
          <w:lang w:val="en-US"/>
        </w:rPr>
        <w:t xml:space="preserve">                                                Lecturer name: Kennedy Obohwemu</w:t>
      </w:r>
    </w:p>
    <w:p w14:paraId="4C6400DC"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14A6EB0B" w14:textId="618444D8" w:rsidR="00034D5E" w:rsidRPr="00561941" w:rsidRDefault="00561941" w:rsidP="00561941">
      <w:pPr>
        <w:pStyle w:val="documentskn-cle7paddedline"/>
        <w:pBdr>
          <w:left w:val="none" w:sz="0" w:space="19" w:color="auto"/>
        </w:pBdr>
        <w:spacing w:after="100" w:line="220" w:lineRule="atLeast"/>
        <w:ind w:right="800"/>
        <w:rPr>
          <w:rStyle w:val="span"/>
          <w:rFonts w:ascii="Arial" w:eastAsia="Arial" w:hAnsi="Arial" w:cs="Arial"/>
          <w:b/>
          <w:bCs/>
          <w:color w:val="000000"/>
          <w:sz w:val="32"/>
          <w:szCs w:val="32"/>
        </w:rPr>
      </w:pPr>
      <w:r w:rsidRPr="00561941">
        <w:rPr>
          <w:rStyle w:val="span"/>
          <w:rFonts w:ascii="Arial" w:eastAsia="Arial" w:hAnsi="Arial" w:cs="Arial"/>
          <w:b/>
          <w:bCs/>
          <w:color w:val="000000"/>
          <w:sz w:val="32"/>
          <w:szCs w:val="32"/>
        </w:rPr>
        <w:t xml:space="preserve">                                                            </w:t>
      </w:r>
      <w:r w:rsidR="00A72994">
        <w:rPr>
          <w:rStyle w:val="span"/>
          <w:rFonts w:ascii="Arial" w:eastAsia="Arial" w:hAnsi="Arial" w:cs="Arial"/>
          <w:b/>
          <w:bCs/>
          <w:color w:val="000000"/>
          <w:sz w:val="32"/>
          <w:szCs w:val="32"/>
        </w:rPr>
        <w:t>Professional</w:t>
      </w:r>
      <w:r w:rsidRPr="00561941">
        <w:rPr>
          <w:rStyle w:val="span"/>
          <w:rFonts w:ascii="Arial" w:eastAsia="Arial" w:hAnsi="Arial" w:cs="Arial"/>
          <w:b/>
          <w:bCs/>
          <w:color w:val="000000"/>
          <w:sz w:val="32"/>
          <w:szCs w:val="32"/>
        </w:rPr>
        <w:t xml:space="preserve"> Cv</w:t>
      </w:r>
    </w:p>
    <w:p w14:paraId="62816682" w14:textId="77777777" w:rsidR="00A72994" w:rsidRDefault="00561941" w:rsidP="00561941">
      <w:pPr>
        <w:pStyle w:val="divname"/>
        <w:spacing w:before="160" w:after="60"/>
        <w:rPr>
          <w:rStyle w:val="span"/>
          <w:rFonts w:ascii="Arial" w:eastAsia="Arial" w:hAnsi="Arial" w:cs="Arial"/>
          <w:sz w:val="18"/>
          <w:szCs w:val="18"/>
        </w:rPr>
      </w:pPr>
      <w:r>
        <w:rPr>
          <w:rStyle w:val="span"/>
          <w:rFonts w:ascii="Arial" w:eastAsia="Arial" w:hAnsi="Arial" w:cs="Arial"/>
          <w:sz w:val="18"/>
          <w:szCs w:val="18"/>
        </w:rPr>
        <w:t xml:space="preserve"> </w:t>
      </w:r>
    </w:p>
    <w:p w14:paraId="43018041" w14:textId="7825F052" w:rsidR="00561941" w:rsidRPr="00561941" w:rsidRDefault="00561941" w:rsidP="00561941">
      <w:pPr>
        <w:pStyle w:val="divname"/>
        <w:spacing w:before="160" w:after="60"/>
        <w:rPr>
          <w:rFonts w:ascii="Arial" w:eastAsia="Arial" w:hAnsi="Arial" w:cs="Arial"/>
          <w:sz w:val="24"/>
          <w:szCs w:val="24"/>
        </w:rPr>
      </w:pPr>
      <w:r w:rsidRPr="00561941">
        <w:rPr>
          <w:rStyle w:val="span"/>
          <w:sz w:val="24"/>
          <w:szCs w:val="24"/>
        </w:rPr>
        <w:t>VIORICA</w:t>
      </w:r>
      <w:r w:rsidRPr="00561941">
        <w:rPr>
          <w:sz w:val="24"/>
          <w:szCs w:val="24"/>
        </w:rPr>
        <w:t xml:space="preserve"> </w:t>
      </w:r>
      <w:r w:rsidRPr="00561941">
        <w:rPr>
          <w:rStyle w:val="span"/>
          <w:sz w:val="24"/>
          <w:szCs w:val="24"/>
        </w:rPr>
        <w:t>CISLIANU</w:t>
      </w:r>
    </w:p>
    <w:p w14:paraId="2BA20B3E" w14:textId="77777777" w:rsidR="00561941" w:rsidRDefault="00561941" w:rsidP="00561941">
      <w:pPr>
        <w:pStyle w:val="div"/>
        <w:spacing w:line="0" w:lineRule="atLeast"/>
        <w:rPr>
          <w:sz w:val="0"/>
          <w:szCs w:val="0"/>
        </w:rPr>
      </w:pPr>
      <w:r>
        <w:rPr>
          <w:sz w:val="0"/>
          <w:szCs w:val="0"/>
        </w:rPr>
        <w:t> </w:t>
      </w:r>
    </w:p>
    <w:tbl>
      <w:tblPr>
        <w:tblStyle w:val="divaddress"/>
        <w:tblW w:w="0" w:type="auto"/>
        <w:tblCellSpacing w:w="0" w:type="dxa"/>
        <w:tblLayout w:type="fixed"/>
        <w:tblCellMar>
          <w:left w:w="0" w:type="dxa"/>
          <w:right w:w="0" w:type="dxa"/>
        </w:tblCellMar>
        <w:tblLook w:val="05E0" w:firstRow="1" w:lastRow="1" w:firstColumn="1" w:lastColumn="1" w:noHBand="0" w:noVBand="1"/>
      </w:tblPr>
      <w:tblGrid>
        <w:gridCol w:w="5153"/>
        <w:gridCol w:w="5153"/>
      </w:tblGrid>
      <w:tr w:rsidR="00561941" w14:paraId="47301642" w14:textId="77777777" w:rsidTr="00AD0557">
        <w:trPr>
          <w:tblCellSpacing w:w="0" w:type="dxa"/>
        </w:trPr>
        <w:tc>
          <w:tcPr>
            <w:tcW w:w="5153" w:type="dxa"/>
            <w:tcMar>
              <w:top w:w="120" w:type="dxa"/>
              <w:left w:w="0" w:type="dxa"/>
              <w:bottom w:w="0" w:type="dxa"/>
              <w:right w:w="0" w:type="dxa"/>
            </w:tcMar>
            <w:hideMark/>
          </w:tcPr>
          <w:p w14:paraId="029603E6" w14:textId="77777777" w:rsidR="00561941" w:rsidRDefault="00561941" w:rsidP="00AD0557">
            <w:pPr>
              <w:pStyle w:val="div"/>
              <w:spacing w:line="300" w:lineRule="atLeast"/>
              <w:rPr>
                <w:rStyle w:val="contactLt"/>
                <w:sz w:val="20"/>
                <w:szCs w:val="20"/>
              </w:rPr>
            </w:pPr>
            <w:r>
              <w:rPr>
                <w:rStyle w:val="span"/>
                <w:sz w:val="20"/>
                <w:szCs w:val="20"/>
              </w:rPr>
              <w:t>Halesowen,</w:t>
            </w:r>
            <w:r>
              <w:rPr>
                <w:rStyle w:val="contactLt"/>
                <w:sz w:val="20"/>
                <w:szCs w:val="20"/>
              </w:rPr>
              <w:t xml:space="preserve"> </w:t>
            </w:r>
            <w:r>
              <w:rPr>
                <w:rStyle w:val="span"/>
                <w:sz w:val="20"/>
                <w:szCs w:val="20"/>
              </w:rPr>
              <w:t>B629HL</w:t>
            </w:r>
            <w:r>
              <w:rPr>
                <w:rStyle w:val="contactLt"/>
                <w:sz w:val="20"/>
                <w:szCs w:val="20"/>
              </w:rPr>
              <w:t xml:space="preserve"> </w:t>
            </w:r>
          </w:p>
        </w:tc>
        <w:tc>
          <w:tcPr>
            <w:tcW w:w="5153" w:type="dxa"/>
            <w:tcMar>
              <w:top w:w="120" w:type="dxa"/>
              <w:left w:w="0" w:type="dxa"/>
              <w:bottom w:w="0" w:type="dxa"/>
              <w:right w:w="0" w:type="dxa"/>
            </w:tcMar>
            <w:hideMark/>
          </w:tcPr>
          <w:p w14:paraId="50202EC6" w14:textId="77777777" w:rsidR="00561941" w:rsidRDefault="00561941" w:rsidP="00AD0557">
            <w:pPr>
              <w:pStyle w:val="div"/>
              <w:spacing w:line="300" w:lineRule="atLeast"/>
              <w:jc w:val="right"/>
              <w:rPr>
                <w:rStyle w:val="contactRt"/>
                <w:sz w:val="20"/>
                <w:szCs w:val="20"/>
              </w:rPr>
            </w:pPr>
            <w:r>
              <w:rPr>
                <w:rStyle w:val="span"/>
                <w:sz w:val="20"/>
                <w:szCs w:val="20"/>
              </w:rPr>
              <w:t>07459074724</w:t>
            </w:r>
          </w:p>
          <w:p w14:paraId="7DAF3FD0" w14:textId="77777777" w:rsidR="00561941" w:rsidRDefault="00561941" w:rsidP="00AD0557">
            <w:pPr>
              <w:pStyle w:val="div"/>
              <w:spacing w:line="300" w:lineRule="atLeast"/>
              <w:jc w:val="right"/>
              <w:rPr>
                <w:rStyle w:val="contactRt"/>
                <w:sz w:val="20"/>
                <w:szCs w:val="20"/>
              </w:rPr>
            </w:pPr>
            <w:r>
              <w:rPr>
                <w:rStyle w:val="span"/>
                <w:sz w:val="20"/>
                <w:szCs w:val="20"/>
              </w:rPr>
              <w:t>vcislianu@gmail.com</w:t>
            </w:r>
          </w:p>
        </w:tc>
      </w:tr>
    </w:tbl>
    <w:p w14:paraId="1AD2BA05" w14:textId="77777777" w:rsidR="00561941" w:rsidRDefault="00561941" w:rsidP="00561941">
      <w:pPr>
        <w:pStyle w:val="divdocumentdivsectiontitle"/>
        <w:spacing w:before="160" w:after="30"/>
        <w:rPr>
          <w:b/>
          <w:bCs/>
          <w:color w:val="000000"/>
        </w:rPr>
      </w:pPr>
      <w:r>
        <w:rPr>
          <w:b/>
          <w:bCs/>
          <w:color w:val="000000"/>
        </w:rPr>
        <w:t>Professional Summary</w:t>
      </w:r>
    </w:p>
    <w:p w14:paraId="213715B4" w14:textId="77777777" w:rsidR="00561941" w:rsidRDefault="00561941" w:rsidP="00561941">
      <w:pPr>
        <w:pStyle w:val="p"/>
        <w:spacing w:line="280" w:lineRule="atLeast"/>
        <w:rPr>
          <w:sz w:val="22"/>
          <w:szCs w:val="22"/>
        </w:rPr>
      </w:pPr>
      <w:r>
        <w:rPr>
          <w:sz w:val="22"/>
          <w:szCs w:val="22"/>
        </w:rPr>
        <w:t>Inspiring Shop Supervisor, accomplished in leading teams to consistently outperform sales and communication with people. Reliable, capable, and enthusiastic able to take on diverse management duties. Equipped with experience supporting, developing, and motivating teams to lead continuous improvements. Excellent track record of applying practical systems and tools to enhance the company's cost efficiency.</w:t>
      </w:r>
    </w:p>
    <w:p w14:paraId="59486398" w14:textId="77777777" w:rsidR="00561941" w:rsidRDefault="00561941" w:rsidP="00561941">
      <w:pPr>
        <w:pStyle w:val="divdocumentdivsectiontitle"/>
        <w:spacing w:before="160" w:after="30"/>
        <w:rPr>
          <w:b/>
          <w:bCs/>
          <w:color w:val="000000"/>
        </w:rPr>
      </w:pPr>
      <w:r>
        <w:rPr>
          <w:b/>
          <w:bCs/>
          <w:color w:val="000000"/>
        </w:rPr>
        <w:t>Experience</w:t>
      </w:r>
    </w:p>
    <w:p w14:paraId="4921A9D1" w14:textId="77777777" w:rsidR="00561941" w:rsidRDefault="00561941" w:rsidP="00561941">
      <w:pPr>
        <w:pStyle w:val="divdocumentsinglecolumn"/>
        <w:spacing w:line="280" w:lineRule="atLeast"/>
        <w:rPr>
          <w:sz w:val="22"/>
          <w:szCs w:val="22"/>
        </w:rPr>
      </w:pPr>
      <w:r>
        <w:rPr>
          <w:rStyle w:val="spanjobtitle"/>
          <w:sz w:val="22"/>
          <w:szCs w:val="22"/>
        </w:rPr>
        <w:t>Supervisor</w:t>
      </w:r>
      <w:r>
        <w:rPr>
          <w:rStyle w:val="span"/>
          <w:sz w:val="22"/>
          <w:szCs w:val="22"/>
        </w:rPr>
        <w:t>, 10/2021</w:t>
      </w:r>
      <w:r>
        <w:rPr>
          <w:rStyle w:val="spanhypenfont"/>
        </w:rPr>
        <w:t xml:space="preserve"> </w:t>
      </w:r>
      <w:r>
        <w:rPr>
          <w:rStyle w:val="spanhypenfont"/>
          <w:rFonts w:ascii="MS Mincho" w:eastAsia="MS Mincho" w:hAnsi="MS Mincho" w:cs="MS Mincho" w:hint="eastAsia"/>
        </w:rPr>
        <w:t>－</w:t>
      </w:r>
      <w:r>
        <w:rPr>
          <w:rStyle w:val="spanhypenfont"/>
        </w:rPr>
        <w:t xml:space="preserve"> </w:t>
      </w:r>
      <w:r>
        <w:rPr>
          <w:rStyle w:val="span"/>
          <w:sz w:val="22"/>
          <w:szCs w:val="22"/>
        </w:rPr>
        <w:t>Current</w:t>
      </w:r>
      <w:r>
        <w:rPr>
          <w:rStyle w:val="singlecolumnspanpaddedlinenth-child1"/>
          <w:sz w:val="22"/>
          <w:szCs w:val="22"/>
        </w:rPr>
        <w:t xml:space="preserve"> </w:t>
      </w:r>
    </w:p>
    <w:p w14:paraId="2B7C8A79" w14:textId="77777777" w:rsidR="00561941" w:rsidRDefault="00561941" w:rsidP="00561941">
      <w:pPr>
        <w:pStyle w:val="spanpaddedline"/>
        <w:spacing w:line="280" w:lineRule="atLeast"/>
        <w:rPr>
          <w:sz w:val="22"/>
          <w:szCs w:val="22"/>
        </w:rPr>
      </w:pPr>
      <w:r>
        <w:rPr>
          <w:rStyle w:val="spancompanyname"/>
          <w:b w:val="0"/>
          <w:bCs w:val="0"/>
          <w:sz w:val="22"/>
          <w:szCs w:val="22"/>
        </w:rPr>
        <w:t>Forever</w:t>
      </w:r>
      <w:r>
        <w:rPr>
          <w:rStyle w:val="span"/>
          <w:sz w:val="16"/>
          <w:szCs w:val="16"/>
        </w:rPr>
        <w:t xml:space="preserve"> </w:t>
      </w:r>
      <w:r>
        <w:rPr>
          <w:rStyle w:val="span"/>
          <w:rFonts w:ascii="MS Mincho" w:eastAsia="MS Mincho" w:hAnsi="MS Mincho" w:cs="MS Mincho" w:hint="eastAsia"/>
          <w:sz w:val="16"/>
          <w:szCs w:val="16"/>
        </w:rPr>
        <w:t>－</w:t>
      </w:r>
      <w:r>
        <w:rPr>
          <w:rStyle w:val="span"/>
          <w:sz w:val="16"/>
          <w:szCs w:val="16"/>
        </w:rPr>
        <w:t xml:space="preserve"> </w:t>
      </w:r>
      <w:r>
        <w:rPr>
          <w:rStyle w:val="span"/>
          <w:sz w:val="22"/>
          <w:szCs w:val="22"/>
        </w:rPr>
        <w:t>Birmingham</w:t>
      </w:r>
      <w:r>
        <w:rPr>
          <w:sz w:val="22"/>
          <w:szCs w:val="22"/>
        </w:rPr>
        <w:t xml:space="preserve"> </w:t>
      </w:r>
    </w:p>
    <w:p w14:paraId="63D90BBD" w14:textId="77777777" w:rsidR="00561941" w:rsidRDefault="00561941" w:rsidP="00561941">
      <w:pPr>
        <w:pStyle w:val="ulli"/>
        <w:numPr>
          <w:ilvl w:val="0"/>
          <w:numId w:val="1"/>
        </w:numPr>
        <w:spacing w:line="280" w:lineRule="atLeast"/>
        <w:ind w:left="640" w:hanging="261"/>
        <w:rPr>
          <w:rStyle w:val="span"/>
          <w:sz w:val="22"/>
          <w:szCs w:val="22"/>
        </w:rPr>
      </w:pPr>
      <w:r>
        <w:rPr>
          <w:rStyle w:val="span"/>
          <w:sz w:val="22"/>
          <w:szCs w:val="22"/>
        </w:rPr>
        <w:t>BIR</w:t>
      </w:r>
    </w:p>
    <w:p w14:paraId="6D36DE65" w14:textId="77777777" w:rsidR="00561941" w:rsidRDefault="00561941" w:rsidP="00561941">
      <w:pPr>
        <w:pStyle w:val="ulli"/>
        <w:numPr>
          <w:ilvl w:val="0"/>
          <w:numId w:val="1"/>
        </w:numPr>
        <w:spacing w:line="280" w:lineRule="atLeast"/>
        <w:ind w:left="640" w:hanging="261"/>
        <w:rPr>
          <w:rStyle w:val="span"/>
          <w:sz w:val="22"/>
          <w:szCs w:val="22"/>
        </w:rPr>
      </w:pPr>
      <w:r>
        <w:rPr>
          <w:rStyle w:val="span"/>
          <w:sz w:val="22"/>
          <w:szCs w:val="22"/>
        </w:rPr>
        <w:t>Managed daily planning of workplace operations, clearly communicating targets to staff for smooth, efficient task delivery</w:t>
      </w:r>
    </w:p>
    <w:p w14:paraId="6CFEAFB7" w14:textId="77777777" w:rsidR="00561941" w:rsidRDefault="00561941" w:rsidP="00561941">
      <w:pPr>
        <w:pStyle w:val="ulli"/>
        <w:numPr>
          <w:ilvl w:val="0"/>
          <w:numId w:val="1"/>
        </w:numPr>
        <w:spacing w:line="280" w:lineRule="atLeast"/>
        <w:ind w:left="640" w:hanging="261"/>
        <w:rPr>
          <w:rStyle w:val="span"/>
          <w:sz w:val="22"/>
          <w:szCs w:val="22"/>
        </w:rPr>
      </w:pPr>
      <w:r>
        <w:rPr>
          <w:rStyle w:val="span"/>
          <w:sz w:val="22"/>
          <w:szCs w:val="22"/>
        </w:rPr>
        <w:t>Led by example to maintain team motivation, ensuring daily tasks were performed accurately and efficiently</w:t>
      </w:r>
    </w:p>
    <w:p w14:paraId="01A7F665" w14:textId="77777777" w:rsidR="00561941" w:rsidRDefault="00561941" w:rsidP="00561941">
      <w:pPr>
        <w:pStyle w:val="ulli"/>
        <w:numPr>
          <w:ilvl w:val="0"/>
          <w:numId w:val="1"/>
        </w:numPr>
        <w:spacing w:line="280" w:lineRule="atLeast"/>
        <w:ind w:left="640" w:hanging="261"/>
        <w:rPr>
          <w:rStyle w:val="span"/>
          <w:sz w:val="22"/>
          <w:szCs w:val="22"/>
        </w:rPr>
      </w:pPr>
      <w:r>
        <w:rPr>
          <w:rStyle w:val="span"/>
          <w:sz w:val="22"/>
          <w:szCs w:val="22"/>
        </w:rPr>
        <w:t>Interviewed, hired, and trained employees on procedures and requirements, maintaining competent, high-performing teams</w:t>
      </w:r>
    </w:p>
    <w:p w14:paraId="23A43E5C" w14:textId="77777777" w:rsidR="00561941" w:rsidRDefault="00561941" w:rsidP="00561941">
      <w:pPr>
        <w:pStyle w:val="ulli"/>
        <w:numPr>
          <w:ilvl w:val="0"/>
          <w:numId w:val="1"/>
        </w:numPr>
        <w:spacing w:line="280" w:lineRule="atLeast"/>
        <w:ind w:left="640" w:hanging="261"/>
        <w:rPr>
          <w:rStyle w:val="span"/>
          <w:sz w:val="22"/>
          <w:szCs w:val="22"/>
        </w:rPr>
      </w:pPr>
      <w:r>
        <w:rPr>
          <w:rStyle w:val="span"/>
          <w:sz w:val="22"/>
          <w:szCs w:val="22"/>
        </w:rPr>
        <w:t>Manage 10 people</w:t>
      </w:r>
    </w:p>
    <w:p w14:paraId="6EF915B4" w14:textId="166A0262" w:rsidR="00561941" w:rsidRDefault="00561941" w:rsidP="00561941">
      <w:pPr>
        <w:pStyle w:val="divdocumentsinglecolumn"/>
        <w:spacing w:before="60" w:line="280" w:lineRule="atLeast"/>
        <w:rPr>
          <w:sz w:val="22"/>
          <w:szCs w:val="22"/>
        </w:rPr>
      </w:pPr>
      <w:r>
        <w:rPr>
          <w:rStyle w:val="spanjobtitle"/>
          <w:sz w:val="22"/>
          <w:szCs w:val="22"/>
        </w:rPr>
        <w:t>Healthcare Assistant</w:t>
      </w:r>
      <w:r>
        <w:rPr>
          <w:rStyle w:val="span"/>
          <w:sz w:val="22"/>
          <w:szCs w:val="22"/>
        </w:rPr>
        <w:t>, 01/2003</w:t>
      </w:r>
      <w:r>
        <w:rPr>
          <w:rStyle w:val="spanhypenfont"/>
        </w:rPr>
        <w:t xml:space="preserve"> </w:t>
      </w:r>
      <w:r>
        <w:rPr>
          <w:rStyle w:val="spanhypenfont"/>
          <w:rFonts w:ascii="MS Mincho" w:eastAsia="MS Mincho" w:hAnsi="MS Mincho" w:cs="MS Mincho" w:hint="eastAsia"/>
        </w:rPr>
        <w:t>－</w:t>
      </w:r>
      <w:r>
        <w:rPr>
          <w:rStyle w:val="spanhypenfont"/>
        </w:rPr>
        <w:t xml:space="preserve"> </w:t>
      </w:r>
      <w:r>
        <w:rPr>
          <w:rStyle w:val="span"/>
          <w:sz w:val="22"/>
          <w:szCs w:val="22"/>
        </w:rPr>
        <w:t>01/2021</w:t>
      </w:r>
    </w:p>
    <w:p w14:paraId="0CA84642" w14:textId="77777777" w:rsidR="00561941" w:rsidRDefault="00561941" w:rsidP="00561941">
      <w:pPr>
        <w:pStyle w:val="divdocumentsinglecolumn"/>
        <w:spacing w:before="60" w:line="280" w:lineRule="atLeast"/>
        <w:rPr>
          <w:sz w:val="22"/>
          <w:szCs w:val="22"/>
        </w:rPr>
      </w:pPr>
      <w:r>
        <w:rPr>
          <w:rStyle w:val="spanjobtitle"/>
          <w:sz w:val="22"/>
          <w:szCs w:val="22"/>
        </w:rPr>
        <w:t>Shop Supervisor</w:t>
      </w:r>
      <w:r>
        <w:rPr>
          <w:rStyle w:val="span"/>
          <w:sz w:val="22"/>
          <w:szCs w:val="22"/>
        </w:rPr>
        <w:t>, 03/2015</w:t>
      </w:r>
      <w:r>
        <w:rPr>
          <w:rStyle w:val="spanhypenfont"/>
        </w:rPr>
        <w:t xml:space="preserve"> </w:t>
      </w:r>
      <w:r>
        <w:rPr>
          <w:rStyle w:val="spanhypenfont"/>
          <w:rFonts w:ascii="MS Mincho" w:eastAsia="MS Mincho" w:hAnsi="MS Mincho" w:cs="MS Mincho" w:hint="eastAsia"/>
        </w:rPr>
        <w:t>－</w:t>
      </w:r>
      <w:r>
        <w:rPr>
          <w:rStyle w:val="spanhypenfont"/>
        </w:rPr>
        <w:t xml:space="preserve"> </w:t>
      </w:r>
      <w:r>
        <w:rPr>
          <w:rStyle w:val="span"/>
          <w:sz w:val="22"/>
          <w:szCs w:val="22"/>
        </w:rPr>
        <w:t>04/2019</w:t>
      </w:r>
      <w:r>
        <w:rPr>
          <w:rStyle w:val="singlecolumnspanpaddedlinenth-child1"/>
          <w:sz w:val="22"/>
          <w:szCs w:val="22"/>
        </w:rPr>
        <w:t xml:space="preserve"> </w:t>
      </w:r>
    </w:p>
    <w:p w14:paraId="2E9C17A9" w14:textId="77777777" w:rsidR="00561941" w:rsidRDefault="00561941" w:rsidP="00561941">
      <w:pPr>
        <w:pStyle w:val="spanpaddedline"/>
        <w:spacing w:line="280" w:lineRule="atLeast"/>
        <w:rPr>
          <w:sz w:val="22"/>
          <w:szCs w:val="22"/>
        </w:rPr>
      </w:pPr>
      <w:r>
        <w:rPr>
          <w:rStyle w:val="spancompanyname"/>
          <w:b w:val="0"/>
          <w:bCs w:val="0"/>
          <w:sz w:val="22"/>
          <w:szCs w:val="22"/>
        </w:rPr>
        <w:t>Cacao Florin</w:t>
      </w:r>
      <w:r>
        <w:rPr>
          <w:rStyle w:val="span"/>
          <w:sz w:val="16"/>
          <w:szCs w:val="16"/>
        </w:rPr>
        <w:t xml:space="preserve"> </w:t>
      </w:r>
      <w:r>
        <w:rPr>
          <w:rStyle w:val="span"/>
          <w:rFonts w:ascii="MS Mincho" w:eastAsia="MS Mincho" w:hAnsi="MS Mincho" w:cs="MS Mincho" w:hint="eastAsia"/>
          <w:sz w:val="16"/>
          <w:szCs w:val="16"/>
        </w:rPr>
        <w:t>－</w:t>
      </w:r>
      <w:r>
        <w:rPr>
          <w:rStyle w:val="span"/>
          <w:sz w:val="16"/>
          <w:szCs w:val="16"/>
        </w:rPr>
        <w:t xml:space="preserve"> </w:t>
      </w:r>
      <w:r>
        <w:rPr>
          <w:rStyle w:val="span"/>
          <w:sz w:val="22"/>
          <w:szCs w:val="22"/>
        </w:rPr>
        <w:t>Italy</w:t>
      </w:r>
    </w:p>
    <w:p w14:paraId="35448563" w14:textId="77777777" w:rsidR="00561941" w:rsidRDefault="00561941" w:rsidP="00561941">
      <w:pPr>
        <w:pStyle w:val="ulli"/>
        <w:numPr>
          <w:ilvl w:val="0"/>
          <w:numId w:val="3"/>
        </w:numPr>
        <w:spacing w:line="280" w:lineRule="atLeast"/>
        <w:ind w:left="640" w:hanging="261"/>
        <w:rPr>
          <w:rStyle w:val="span"/>
          <w:sz w:val="22"/>
          <w:szCs w:val="22"/>
        </w:rPr>
      </w:pPr>
      <w:r>
        <w:rPr>
          <w:rStyle w:val="span"/>
          <w:sz w:val="22"/>
          <w:szCs w:val="22"/>
        </w:rPr>
        <w:t>Supervised children's play at home and in external settings, always ensuring their physical safety</w:t>
      </w:r>
    </w:p>
    <w:p w14:paraId="20BDFC63" w14:textId="77777777" w:rsidR="00561941" w:rsidRDefault="00561941" w:rsidP="00561941">
      <w:pPr>
        <w:pStyle w:val="ulli"/>
        <w:numPr>
          <w:ilvl w:val="0"/>
          <w:numId w:val="3"/>
        </w:numPr>
        <w:spacing w:line="280" w:lineRule="atLeast"/>
        <w:ind w:left="640" w:hanging="261"/>
        <w:rPr>
          <w:rStyle w:val="span"/>
          <w:sz w:val="22"/>
          <w:szCs w:val="22"/>
        </w:rPr>
      </w:pPr>
      <w:r>
        <w:rPr>
          <w:rStyle w:val="span"/>
          <w:sz w:val="22"/>
          <w:szCs w:val="22"/>
        </w:rPr>
        <w:t>Performed cleaning, washing, ironing, and laundry to maintain home order</w:t>
      </w:r>
    </w:p>
    <w:p w14:paraId="33881824" w14:textId="77777777" w:rsidR="00561941" w:rsidRDefault="00561941" w:rsidP="00561941">
      <w:pPr>
        <w:pStyle w:val="ulli"/>
        <w:numPr>
          <w:ilvl w:val="0"/>
          <w:numId w:val="3"/>
        </w:numPr>
        <w:spacing w:line="280" w:lineRule="atLeast"/>
        <w:ind w:left="640" w:hanging="261"/>
        <w:rPr>
          <w:rStyle w:val="span"/>
          <w:sz w:val="22"/>
          <w:szCs w:val="22"/>
        </w:rPr>
      </w:pPr>
      <w:r>
        <w:rPr>
          <w:rStyle w:val="span"/>
          <w:sz w:val="22"/>
          <w:szCs w:val="22"/>
        </w:rPr>
        <w:t>Provided daily care for children with SEN needs, supporting with changing, feeding, and bathing</w:t>
      </w:r>
    </w:p>
    <w:p w14:paraId="0712DD12" w14:textId="77777777" w:rsidR="00561941" w:rsidRDefault="00561941" w:rsidP="00561941">
      <w:pPr>
        <w:pStyle w:val="ulli"/>
        <w:numPr>
          <w:ilvl w:val="0"/>
          <w:numId w:val="3"/>
        </w:numPr>
        <w:spacing w:line="280" w:lineRule="atLeast"/>
        <w:ind w:left="640" w:hanging="261"/>
        <w:rPr>
          <w:rStyle w:val="span"/>
          <w:sz w:val="22"/>
          <w:szCs w:val="22"/>
        </w:rPr>
      </w:pPr>
      <w:r>
        <w:rPr>
          <w:rStyle w:val="span"/>
          <w:sz w:val="22"/>
          <w:szCs w:val="22"/>
        </w:rPr>
        <w:t>Working with vulnerable people providing personal care having more than 10 years of experience.</w:t>
      </w:r>
    </w:p>
    <w:p w14:paraId="79B7B3A8" w14:textId="77777777" w:rsidR="00561941" w:rsidRDefault="00561941" w:rsidP="00561941">
      <w:pPr>
        <w:pStyle w:val="divdocumentsinglecolumn"/>
        <w:spacing w:before="60" w:line="280" w:lineRule="atLeast"/>
        <w:rPr>
          <w:sz w:val="22"/>
          <w:szCs w:val="22"/>
        </w:rPr>
      </w:pPr>
      <w:r>
        <w:rPr>
          <w:rStyle w:val="spanjobtitle"/>
          <w:sz w:val="22"/>
          <w:szCs w:val="22"/>
        </w:rPr>
        <w:t>Care Assistant</w:t>
      </w:r>
      <w:r>
        <w:rPr>
          <w:rStyle w:val="span"/>
          <w:sz w:val="22"/>
          <w:szCs w:val="22"/>
        </w:rPr>
        <w:t>, 11/2010</w:t>
      </w:r>
      <w:r>
        <w:rPr>
          <w:rStyle w:val="spanhypenfont"/>
        </w:rPr>
        <w:t xml:space="preserve"> </w:t>
      </w:r>
      <w:r>
        <w:rPr>
          <w:rStyle w:val="spanhypenfont"/>
          <w:rFonts w:ascii="MS Mincho" w:eastAsia="MS Mincho" w:hAnsi="MS Mincho" w:cs="MS Mincho" w:hint="eastAsia"/>
        </w:rPr>
        <w:t>－</w:t>
      </w:r>
      <w:r>
        <w:rPr>
          <w:rStyle w:val="spanhypenfont"/>
        </w:rPr>
        <w:t xml:space="preserve"> </w:t>
      </w:r>
      <w:r>
        <w:rPr>
          <w:rStyle w:val="span"/>
          <w:sz w:val="22"/>
          <w:szCs w:val="22"/>
        </w:rPr>
        <w:t>02/2013</w:t>
      </w:r>
      <w:r>
        <w:rPr>
          <w:rStyle w:val="singlecolumnspanpaddedlinenth-child1"/>
          <w:sz w:val="22"/>
          <w:szCs w:val="22"/>
        </w:rPr>
        <w:t xml:space="preserve"> </w:t>
      </w:r>
    </w:p>
    <w:p w14:paraId="1774361C" w14:textId="77777777" w:rsidR="00561941" w:rsidRDefault="00561941" w:rsidP="00561941">
      <w:pPr>
        <w:pStyle w:val="spanpaddedline"/>
        <w:spacing w:line="280" w:lineRule="atLeast"/>
        <w:rPr>
          <w:sz w:val="22"/>
          <w:szCs w:val="22"/>
        </w:rPr>
      </w:pPr>
      <w:r>
        <w:rPr>
          <w:rStyle w:val="spancompanyname"/>
          <w:b w:val="0"/>
          <w:bCs w:val="0"/>
          <w:sz w:val="22"/>
          <w:szCs w:val="22"/>
        </w:rPr>
        <w:t>Dante</w:t>
      </w:r>
      <w:r>
        <w:rPr>
          <w:rStyle w:val="span"/>
          <w:sz w:val="16"/>
          <w:szCs w:val="16"/>
        </w:rPr>
        <w:t xml:space="preserve"> </w:t>
      </w:r>
      <w:r>
        <w:rPr>
          <w:rStyle w:val="span"/>
          <w:rFonts w:ascii="MS Mincho" w:eastAsia="MS Mincho" w:hAnsi="MS Mincho" w:cs="MS Mincho" w:hint="eastAsia"/>
          <w:sz w:val="16"/>
          <w:szCs w:val="16"/>
        </w:rPr>
        <w:t>－</w:t>
      </w:r>
      <w:r>
        <w:rPr>
          <w:rStyle w:val="span"/>
          <w:sz w:val="16"/>
          <w:szCs w:val="16"/>
        </w:rPr>
        <w:t xml:space="preserve"> </w:t>
      </w:r>
      <w:r>
        <w:rPr>
          <w:rStyle w:val="span"/>
          <w:sz w:val="22"/>
          <w:szCs w:val="22"/>
        </w:rPr>
        <w:t>Italy</w:t>
      </w:r>
    </w:p>
    <w:p w14:paraId="604C903C" w14:textId="142CB44B" w:rsidR="00561941" w:rsidRDefault="00561941" w:rsidP="00561941">
      <w:pPr>
        <w:pStyle w:val="ulli"/>
        <w:numPr>
          <w:ilvl w:val="0"/>
          <w:numId w:val="4"/>
        </w:numPr>
        <w:spacing w:line="280" w:lineRule="atLeast"/>
        <w:ind w:left="640" w:hanging="261"/>
        <w:rPr>
          <w:rStyle w:val="span"/>
          <w:sz w:val="22"/>
          <w:szCs w:val="22"/>
        </w:rPr>
      </w:pPr>
      <w:r>
        <w:rPr>
          <w:rStyle w:val="span"/>
          <w:sz w:val="22"/>
          <w:szCs w:val="22"/>
        </w:rPr>
        <w:t xml:space="preserve">Responsible to maintain optimal safety standards throughout client home and care environments, prioritizing risk-reduction, </w:t>
      </w:r>
      <w:r w:rsidR="00A72994">
        <w:rPr>
          <w:rStyle w:val="span"/>
          <w:sz w:val="22"/>
          <w:szCs w:val="22"/>
        </w:rPr>
        <w:t>health,</w:t>
      </w:r>
      <w:r>
        <w:rPr>
          <w:rStyle w:val="span"/>
          <w:sz w:val="22"/>
          <w:szCs w:val="22"/>
        </w:rPr>
        <w:t xml:space="preserve"> and hygiene</w:t>
      </w:r>
    </w:p>
    <w:p w14:paraId="7446333F" w14:textId="77777777" w:rsidR="00561941" w:rsidRDefault="00561941" w:rsidP="00561941">
      <w:pPr>
        <w:pStyle w:val="ulli"/>
        <w:numPr>
          <w:ilvl w:val="0"/>
          <w:numId w:val="4"/>
        </w:numPr>
        <w:spacing w:line="280" w:lineRule="atLeast"/>
        <w:ind w:left="640" w:hanging="261"/>
        <w:rPr>
          <w:rStyle w:val="span"/>
          <w:sz w:val="22"/>
          <w:szCs w:val="22"/>
        </w:rPr>
      </w:pPr>
      <w:r>
        <w:rPr>
          <w:rStyle w:val="span"/>
          <w:sz w:val="22"/>
          <w:szCs w:val="22"/>
        </w:rPr>
        <w:t>Safely lifted, transferred, and repositioned service users using hoists and wheelchairs</w:t>
      </w:r>
    </w:p>
    <w:p w14:paraId="4428F5D7" w14:textId="77777777" w:rsidR="00561941" w:rsidRDefault="00561941" w:rsidP="00561941">
      <w:pPr>
        <w:pStyle w:val="ulli"/>
        <w:numPr>
          <w:ilvl w:val="0"/>
          <w:numId w:val="4"/>
        </w:numPr>
        <w:spacing w:line="280" w:lineRule="atLeast"/>
        <w:ind w:left="640" w:hanging="261"/>
        <w:rPr>
          <w:rStyle w:val="span"/>
          <w:sz w:val="22"/>
          <w:szCs w:val="22"/>
        </w:rPr>
      </w:pPr>
      <w:r>
        <w:rPr>
          <w:rStyle w:val="span"/>
          <w:sz w:val="22"/>
          <w:szCs w:val="22"/>
        </w:rPr>
        <w:lastRenderedPageBreak/>
        <w:t>Maintained confidentiality and compliance standards</w:t>
      </w:r>
    </w:p>
    <w:p w14:paraId="726C1FFB" w14:textId="77777777" w:rsidR="00561941" w:rsidRDefault="00561941" w:rsidP="00561941">
      <w:pPr>
        <w:pStyle w:val="ulli"/>
        <w:numPr>
          <w:ilvl w:val="0"/>
          <w:numId w:val="4"/>
        </w:numPr>
        <w:spacing w:line="280" w:lineRule="atLeast"/>
        <w:ind w:left="640" w:hanging="261"/>
        <w:rPr>
          <w:rStyle w:val="span"/>
          <w:sz w:val="22"/>
          <w:szCs w:val="22"/>
        </w:rPr>
      </w:pPr>
      <w:r>
        <w:rPr>
          <w:rStyle w:val="span"/>
          <w:sz w:val="22"/>
          <w:szCs w:val="22"/>
        </w:rPr>
        <w:t>Established individuals with day-to-day activities while consistently encouraging independence and self-belief</w:t>
      </w:r>
    </w:p>
    <w:p w14:paraId="3913C915" w14:textId="77777777" w:rsidR="00561941" w:rsidRDefault="00561941" w:rsidP="00561941">
      <w:pPr>
        <w:pStyle w:val="ulli"/>
        <w:numPr>
          <w:ilvl w:val="0"/>
          <w:numId w:val="4"/>
        </w:numPr>
        <w:spacing w:line="280" w:lineRule="atLeast"/>
        <w:ind w:left="640" w:hanging="261"/>
        <w:rPr>
          <w:rStyle w:val="span"/>
          <w:sz w:val="22"/>
          <w:szCs w:val="22"/>
        </w:rPr>
      </w:pPr>
      <w:r>
        <w:rPr>
          <w:rStyle w:val="span"/>
          <w:sz w:val="22"/>
          <w:szCs w:val="22"/>
        </w:rPr>
        <w:t>Of my elderly people</w:t>
      </w:r>
    </w:p>
    <w:p w14:paraId="47160FDB" w14:textId="77777777" w:rsidR="00561941" w:rsidRDefault="00561941" w:rsidP="00561941">
      <w:pPr>
        <w:pStyle w:val="divdocumentsinglecolumn"/>
        <w:spacing w:before="60" w:line="280" w:lineRule="atLeast"/>
        <w:rPr>
          <w:sz w:val="22"/>
          <w:szCs w:val="22"/>
        </w:rPr>
      </w:pPr>
      <w:r>
        <w:rPr>
          <w:rStyle w:val="span"/>
          <w:sz w:val="22"/>
          <w:szCs w:val="22"/>
        </w:rPr>
        <w:t>05/2008</w:t>
      </w:r>
      <w:r>
        <w:rPr>
          <w:rStyle w:val="spanhypenfont"/>
        </w:rPr>
        <w:t xml:space="preserve"> </w:t>
      </w:r>
      <w:r>
        <w:rPr>
          <w:rStyle w:val="spanhypenfont"/>
          <w:rFonts w:ascii="MS Mincho" w:eastAsia="MS Mincho" w:hAnsi="MS Mincho" w:cs="MS Mincho" w:hint="eastAsia"/>
        </w:rPr>
        <w:t>－</w:t>
      </w:r>
      <w:r>
        <w:rPr>
          <w:rStyle w:val="spanhypenfont"/>
        </w:rPr>
        <w:t xml:space="preserve"> </w:t>
      </w:r>
      <w:r>
        <w:rPr>
          <w:rStyle w:val="span"/>
          <w:sz w:val="22"/>
          <w:szCs w:val="22"/>
        </w:rPr>
        <w:t>04/2010</w:t>
      </w:r>
      <w:r>
        <w:rPr>
          <w:rStyle w:val="singlecolumnspanpaddedlinenth-child1"/>
          <w:sz w:val="22"/>
          <w:szCs w:val="22"/>
        </w:rPr>
        <w:t xml:space="preserve"> </w:t>
      </w:r>
    </w:p>
    <w:p w14:paraId="346B2D9C" w14:textId="2CA7A140" w:rsidR="00561941" w:rsidRDefault="00561941" w:rsidP="00561941">
      <w:pPr>
        <w:pStyle w:val="spanpaddedline"/>
        <w:spacing w:line="280" w:lineRule="atLeast"/>
        <w:rPr>
          <w:sz w:val="22"/>
          <w:szCs w:val="22"/>
        </w:rPr>
      </w:pPr>
      <w:r>
        <w:rPr>
          <w:rStyle w:val="spancompanyname"/>
          <w:b w:val="0"/>
          <w:bCs w:val="0"/>
          <w:sz w:val="22"/>
          <w:szCs w:val="22"/>
        </w:rPr>
        <w:t>Live</w:t>
      </w:r>
      <w:r>
        <w:rPr>
          <w:sz w:val="22"/>
          <w:szCs w:val="22"/>
        </w:rPr>
        <w:t xml:space="preserve"> </w:t>
      </w:r>
      <w:r w:rsidR="0001778A">
        <w:rPr>
          <w:sz w:val="22"/>
          <w:szCs w:val="22"/>
        </w:rPr>
        <w:t xml:space="preserve">in </w:t>
      </w:r>
    </w:p>
    <w:p w14:paraId="0EC1867A" w14:textId="77777777" w:rsidR="00561941" w:rsidRDefault="00561941" w:rsidP="00561941">
      <w:pPr>
        <w:pStyle w:val="divdocumentsinglecolumn"/>
        <w:spacing w:before="60" w:line="280" w:lineRule="atLeast"/>
        <w:rPr>
          <w:sz w:val="22"/>
          <w:szCs w:val="22"/>
        </w:rPr>
      </w:pPr>
      <w:r>
        <w:rPr>
          <w:rStyle w:val="spanjobtitle"/>
          <w:sz w:val="22"/>
          <w:szCs w:val="22"/>
        </w:rPr>
        <w:t>ASSISTANT</w:t>
      </w:r>
      <w:r>
        <w:rPr>
          <w:rStyle w:val="span"/>
          <w:sz w:val="22"/>
          <w:szCs w:val="22"/>
        </w:rPr>
        <w:t>, 01/2003</w:t>
      </w:r>
      <w:r>
        <w:rPr>
          <w:rStyle w:val="spanhypenfont"/>
        </w:rPr>
        <w:t xml:space="preserve"> </w:t>
      </w:r>
      <w:r>
        <w:rPr>
          <w:rStyle w:val="spanhypenfont"/>
          <w:rFonts w:ascii="MS Mincho" w:eastAsia="MS Mincho" w:hAnsi="MS Mincho" w:cs="MS Mincho" w:hint="eastAsia"/>
        </w:rPr>
        <w:t>－</w:t>
      </w:r>
      <w:r>
        <w:rPr>
          <w:rStyle w:val="spanhypenfont"/>
        </w:rPr>
        <w:t xml:space="preserve"> </w:t>
      </w:r>
      <w:r>
        <w:rPr>
          <w:rStyle w:val="span"/>
          <w:sz w:val="22"/>
          <w:szCs w:val="22"/>
        </w:rPr>
        <w:t>01/2006</w:t>
      </w:r>
      <w:r>
        <w:rPr>
          <w:rStyle w:val="singlecolumnspanpaddedlinenth-child1"/>
          <w:sz w:val="22"/>
          <w:szCs w:val="22"/>
        </w:rPr>
        <w:t xml:space="preserve"> </w:t>
      </w:r>
    </w:p>
    <w:p w14:paraId="3150B0C4" w14:textId="77777777" w:rsidR="00561941" w:rsidRDefault="00561941" w:rsidP="00561941">
      <w:pPr>
        <w:pStyle w:val="spanpaddedline"/>
        <w:spacing w:line="280" w:lineRule="atLeast"/>
        <w:rPr>
          <w:sz w:val="22"/>
          <w:szCs w:val="22"/>
        </w:rPr>
      </w:pPr>
      <w:r>
        <w:rPr>
          <w:rStyle w:val="spancompanyname"/>
          <w:b w:val="0"/>
          <w:bCs w:val="0"/>
          <w:sz w:val="22"/>
          <w:szCs w:val="22"/>
        </w:rPr>
        <w:t>Additional Clinical Services</w:t>
      </w:r>
      <w:r>
        <w:rPr>
          <w:sz w:val="22"/>
          <w:szCs w:val="22"/>
        </w:rPr>
        <w:t xml:space="preserve"> </w:t>
      </w:r>
    </w:p>
    <w:p w14:paraId="7F9A1CC0" w14:textId="77777777" w:rsidR="00561941" w:rsidRDefault="00561941" w:rsidP="00561941">
      <w:pPr>
        <w:pStyle w:val="divdocumentsinglecolumn"/>
        <w:spacing w:before="60" w:line="280" w:lineRule="atLeast"/>
        <w:rPr>
          <w:sz w:val="22"/>
          <w:szCs w:val="22"/>
        </w:rPr>
      </w:pPr>
      <w:r>
        <w:rPr>
          <w:rStyle w:val="spanjobtitle"/>
          <w:sz w:val="22"/>
          <w:szCs w:val="22"/>
        </w:rPr>
        <w:t>Cashier and supervisor</w:t>
      </w:r>
      <w:r>
        <w:rPr>
          <w:rStyle w:val="singlecolumnspanpaddedlinenth-child1"/>
          <w:sz w:val="22"/>
          <w:szCs w:val="22"/>
        </w:rPr>
        <w:t xml:space="preserve"> </w:t>
      </w:r>
    </w:p>
    <w:p w14:paraId="564DF1E0" w14:textId="77777777" w:rsidR="00561941" w:rsidRDefault="00561941" w:rsidP="00561941">
      <w:pPr>
        <w:pStyle w:val="spanpaddedline"/>
        <w:spacing w:line="280" w:lineRule="atLeast"/>
        <w:rPr>
          <w:sz w:val="22"/>
          <w:szCs w:val="22"/>
        </w:rPr>
      </w:pPr>
      <w:r>
        <w:rPr>
          <w:rStyle w:val="spancompanyname"/>
          <w:b w:val="0"/>
          <w:bCs w:val="0"/>
          <w:sz w:val="22"/>
          <w:szCs w:val="22"/>
        </w:rPr>
        <w:t>Mark Burrows</w:t>
      </w:r>
      <w:r>
        <w:rPr>
          <w:rStyle w:val="span"/>
          <w:sz w:val="16"/>
          <w:szCs w:val="16"/>
        </w:rPr>
        <w:t xml:space="preserve"> </w:t>
      </w:r>
      <w:r>
        <w:rPr>
          <w:rStyle w:val="span"/>
          <w:rFonts w:ascii="MS Mincho" w:eastAsia="MS Mincho" w:hAnsi="MS Mincho" w:cs="MS Mincho" w:hint="eastAsia"/>
          <w:sz w:val="16"/>
          <w:szCs w:val="16"/>
        </w:rPr>
        <w:t>－</w:t>
      </w:r>
      <w:r>
        <w:rPr>
          <w:rStyle w:val="span"/>
          <w:sz w:val="16"/>
          <w:szCs w:val="16"/>
        </w:rPr>
        <w:t xml:space="preserve"> </w:t>
      </w:r>
      <w:r>
        <w:rPr>
          <w:rStyle w:val="span"/>
          <w:sz w:val="22"/>
          <w:szCs w:val="22"/>
        </w:rPr>
        <w:t>Birmingham</w:t>
      </w:r>
      <w:r>
        <w:rPr>
          <w:sz w:val="22"/>
          <w:szCs w:val="22"/>
        </w:rPr>
        <w:t xml:space="preserve"> </w:t>
      </w:r>
    </w:p>
    <w:p w14:paraId="07450F98" w14:textId="77777777" w:rsidR="00561941" w:rsidRDefault="00561941" w:rsidP="00561941">
      <w:pPr>
        <w:pStyle w:val="ulli"/>
        <w:numPr>
          <w:ilvl w:val="0"/>
          <w:numId w:val="5"/>
        </w:numPr>
        <w:spacing w:line="280" w:lineRule="atLeast"/>
        <w:ind w:left="640" w:hanging="261"/>
        <w:rPr>
          <w:rStyle w:val="span"/>
          <w:sz w:val="22"/>
          <w:szCs w:val="22"/>
        </w:rPr>
      </w:pPr>
      <w:r>
        <w:rPr>
          <w:rStyle w:val="span"/>
          <w:sz w:val="22"/>
          <w:szCs w:val="22"/>
        </w:rPr>
        <w:t>For my team</w:t>
      </w:r>
    </w:p>
    <w:p w14:paraId="7F73FF4D" w14:textId="77777777" w:rsidR="00561941" w:rsidRDefault="00561941" w:rsidP="00561941">
      <w:pPr>
        <w:pStyle w:val="ulli"/>
        <w:numPr>
          <w:ilvl w:val="0"/>
          <w:numId w:val="5"/>
        </w:numPr>
        <w:spacing w:line="280" w:lineRule="atLeast"/>
        <w:ind w:left="640" w:hanging="261"/>
        <w:rPr>
          <w:rStyle w:val="span"/>
          <w:sz w:val="22"/>
          <w:szCs w:val="22"/>
        </w:rPr>
      </w:pPr>
      <w:r>
        <w:rPr>
          <w:rStyle w:val="span"/>
          <w:sz w:val="22"/>
          <w:szCs w:val="22"/>
        </w:rPr>
        <w:t>Increase shop sales with 20per cent</w:t>
      </w:r>
    </w:p>
    <w:p w14:paraId="201618F2" w14:textId="77777777" w:rsidR="00561941" w:rsidRDefault="00561941" w:rsidP="00561941">
      <w:pPr>
        <w:pStyle w:val="ulli"/>
        <w:numPr>
          <w:ilvl w:val="0"/>
          <w:numId w:val="5"/>
        </w:numPr>
        <w:spacing w:line="280" w:lineRule="atLeast"/>
        <w:ind w:left="640" w:hanging="261"/>
        <w:rPr>
          <w:rStyle w:val="span"/>
          <w:sz w:val="22"/>
          <w:szCs w:val="22"/>
        </w:rPr>
      </w:pPr>
      <w:r>
        <w:rPr>
          <w:rStyle w:val="span"/>
          <w:sz w:val="22"/>
          <w:szCs w:val="22"/>
        </w:rPr>
        <w:t>Providing support and guidance during my shift</w:t>
      </w:r>
    </w:p>
    <w:p w14:paraId="0AC7CC04" w14:textId="77777777" w:rsidR="00561941" w:rsidRDefault="00561941" w:rsidP="00561941">
      <w:pPr>
        <w:pStyle w:val="ulli"/>
        <w:numPr>
          <w:ilvl w:val="0"/>
          <w:numId w:val="5"/>
        </w:numPr>
        <w:spacing w:line="280" w:lineRule="atLeast"/>
        <w:ind w:left="640" w:hanging="261"/>
        <w:rPr>
          <w:rStyle w:val="span"/>
          <w:sz w:val="22"/>
          <w:szCs w:val="22"/>
        </w:rPr>
      </w:pPr>
      <w:r>
        <w:rPr>
          <w:rStyle w:val="span"/>
          <w:sz w:val="22"/>
          <w:szCs w:val="22"/>
        </w:rPr>
        <w:t>Team working</w:t>
      </w:r>
    </w:p>
    <w:p w14:paraId="2DEA6F99" w14:textId="77777777" w:rsidR="00561941" w:rsidRDefault="00561941" w:rsidP="00561941">
      <w:pPr>
        <w:pStyle w:val="ulli"/>
        <w:numPr>
          <w:ilvl w:val="0"/>
          <w:numId w:val="5"/>
        </w:numPr>
        <w:spacing w:line="280" w:lineRule="atLeast"/>
        <w:ind w:left="640" w:hanging="261"/>
        <w:rPr>
          <w:rStyle w:val="span"/>
          <w:sz w:val="22"/>
          <w:szCs w:val="22"/>
        </w:rPr>
      </w:pPr>
      <w:r>
        <w:rPr>
          <w:rStyle w:val="span"/>
          <w:sz w:val="22"/>
          <w:szCs w:val="22"/>
        </w:rPr>
        <w:t>Establish Customer service</w:t>
      </w:r>
    </w:p>
    <w:p w14:paraId="15C818A0" w14:textId="77777777" w:rsidR="00561941" w:rsidRDefault="00561941" w:rsidP="00561941">
      <w:pPr>
        <w:pStyle w:val="divdocumentdivsectiontitle"/>
        <w:spacing w:before="160" w:after="30"/>
        <w:rPr>
          <w:b/>
          <w:bCs/>
          <w:color w:val="000000"/>
        </w:rPr>
      </w:pPr>
      <w:r>
        <w:rPr>
          <w:b/>
          <w:bCs/>
          <w:color w:val="000000"/>
        </w:rPr>
        <w:t>Core Qualifications</w:t>
      </w:r>
    </w:p>
    <w:tbl>
      <w:tblPr>
        <w:tblStyle w:val="divdocumenttable"/>
        <w:tblW w:w="0" w:type="auto"/>
        <w:tblLayout w:type="fixed"/>
        <w:tblCellMar>
          <w:left w:w="0" w:type="dxa"/>
          <w:right w:w="0" w:type="dxa"/>
        </w:tblCellMar>
        <w:tblLook w:val="05E0" w:firstRow="1" w:lastRow="1" w:firstColumn="1" w:lastColumn="1" w:noHBand="0" w:noVBand="1"/>
      </w:tblPr>
      <w:tblGrid>
        <w:gridCol w:w="5153"/>
        <w:gridCol w:w="5153"/>
      </w:tblGrid>
      <w:tr w:rsidR="00561941" w14:paraId="21FF593D" w14:textId="77777777" w:rsidTr="00AD0557">
        <w:tc>
          <w:tcPr>
            <w:tcW w:w="5153" w:type="dxa"/>
            <w:tcMar>
              <w:top w:w="0" w:type="dxa"/>
              <w:left w:w="0" w:type="dxa"/>
              <w:bottom w:w="0" w:type="dxa"/>
              <w:right w:w="0" w:type="dxa"/>
            </w:tcMar>
            <w:hideMark/>
          </w:tcPr>
          <w:p w14:paraId="38657603" w14:textId="77777777" w:rsidR="00561941" w:rsidRDefault="00561941" w:rsidP="00AD0557">
            <w:pPr>
              <w:pStyle w:val="ulli"/>
              <w:numPr>
                <w:ilvl w:val="0"/>
                <w:numId w:val="6"/>
              </w:numPr>
              <w:spacing w:line="280" w:lineRule="atLeast"/>
              <w:ind w:left="640" w:hanging="261"/>
              <w:rPr>
                <w:sz w:val="22"/>
                <w:szCs w:val="22"/>
              </w:rPr>
            </w:pPr>
            <w:r>
              <w:rPr>
                <w:sz w:val="22"/>
                <w:szCs w:val="22"/>
              </w:rPr>
              <w:t>Safeguarding knowledge</w:t>
            </w:r>
          </w:p>
          <w:p w14:paraId="276D1A4C" w14:textId="77777777" w:rsidR="00561941" w:rsidRDefault="00561941" w:rsidP="00AD0557">
            <w:pPr>
              <w:pStyle w:val="ulli"/>
              <w:numPr>
                <w:ilvl w:val="0"/>
                <w:numId w:val="6"/>
              </w:numPr>
              <w:spacing w:line="280" w:lineRule="atLeast"/>
              <w:ind w:left="640" w:hanging="261"/>
              <w:rPr>
                <w:sz w:val="22"/>
                <w:szCs w:val="22"/>
              </w:rPr>
            </w:pPr>
            <w:r>
              <w:rPr>
                <w:sz w:val="22"/>
                <w:szCs w:val="22"/>
              </w:rPr>
              <w:t>Social care</w:t>
            </w:r>
          </w:p>
          <w:p w14:paraId="1F969AD8" w14:textId="77777777" w:rsidR="00561941" w:rsidRDefault="00561941" w:rsidP="00AD0557">
            <w:pPr>
              <w:pStyle w:val="ulli"/>
              <w:numPr>
                <w:ilvl w:val="0"/>
                <w:numId w:val="6"/>
              </w:numPr>
              <w:spacing w:line="280" w:lineRule="atLeast"/>
              <w:ind w:left="640" w:hanging="261"/>
              <w:rPr>
                <w:sz w:val="22"/>
                <w:szCs w:val="22"/>
              </w:rPr>
            </w:pPr>
            <w:r>
              <w:rPr>
                <w:sz w:val="22"/>
                <w:szCs w:val="22"/>
              </w:rPr>
              <w:t>Care management</w:t>
            </w:r>
          </w:p>
        </w:tc>
        <w:tc>
          <w:tcPr>
            <w:tcW w:w="5153" w:type="dxa"/>
            <w:tcBorders>
              <w:left w:val="single" w:sz="8" w:space="0" w:color="FEFDFD"/>
            </w:tcBorders>
            <w:tcMar>
              <w:top w:w="0" w:type="dxa"/>
              <w:left w:w="0" w:type="dxa"/>
              <w:bottom w:w="0" w:type="dxa"/>
              <w:right w:w="0" w:type="dxa"/>
            </w:tcMar>
            <w:hideMark/>
          </w:tcPr>
          <w:p w14:paraId="6FBF2403" w14:textId="77777777" w:rsidR="00561941" w:rsidRDefault="00561941" w:rsidP="00AD0557">
            <w:pPr>
              <w:pStyle w:val="ulli"/>
              <w:numPr>
                <w:ilvl w:val="0"/>
                <w:numId w:val="7"/>
              </w:numPr>
              <w:spacing w:line="280" w:lineRule="atLeast"/>
              <w:ind w:left="640" w:hanging="261"/>
              <w:rPr>
                <w:sz w:val="22"/>
                <w:szCs w:val="22"/>
              </w:rPr>
            </w:pPr>
            <w:r>
              <w:rPr>
                <w:sz w:val="22"/>
                <w:szCs w:val="22"/>
              </w:rPr>
              <w:t>Meal preparation</w:t>
            </w:r>
          </w:p>
          <w:p w14:paraId="12D5753D" w14:textId="77777777" w:rsidR="00561941" w:rsidRDefault="00561941" w:rsidP="00AD0557">
            <w:pPr>
              <w:pStyle w:val="ulli"/>
              <w:numPr>
                <w:ilvl w:val="0"/>
                <w:numId w:val="7"/>
              </w:numPr>
              <w:spacing w:line="280" w:lineRule="atLeast"/>
              <w:ind w:left="640" w:hanging="261"/>
              <w:rPr>
                <w:sz w:val="22"/>
                <w:szCs w:val="22"/>
              </w:rPr>
            </w:pPr>
            <w:r>
              <w:rPr>
                <w:sz w:val="22"/>
                <w:szCs w:val="22"/>
              </w:rPr>
              <w:t>Customer relationship building</w:t>
            </w:r>
          </w:p>
        </w:tc>
      </w:tr>
    </w:tbl>
    <w:p w14:paraId="5C0F35DA" w14:textId="77777777" w:rsidR="00561941" w:rsidRDefault="00561941" w:rsidP="00561941">
      <w:pPr>
        <w:pStyle w:val="divdocumentdivsectiontitle"/>
        <w:spacing w:before="160" w:after="30"/>
        <w:rPr>
          <w:b/>
          <w:bCs/>
          <w:color w:val="000000"/>
        </w:rPr>
      </w:pPr>
      <w:r>
        <w:rPr>
          <w:b/>
          <w:bCs/>
          <w:color w:val="000000"/>
        </w:rPr>
        <w:t>Education</w:t>
      </w:r>
    </w:p>
    <w:p w14:paraId="4E91CAFB" w14:textId="77777777" w:rsidR="00561941" w:rsidRDefault="00561941" w:rsidP="00561941">
      <w:pPr>
        <w:pStyle w:val="divdocumentsinglecolumn"/>
        <w:spacing w:line="280" w:lineRule="atLeast"/>
        <w:rPr>
          <w:sz w:val="22"/>
          <w:szCs w:val="22"/>
        </w:rPr>
      </w:pPr>
      <w:r>
        <w:rPr>
          <w:rStyle w:val="spaneduDate"/>
          <w:b w:val="0"/>
          <w:bCs w:val="0"/>
          <w:sz w:val="22"/>
          <w:szCs w:val="22"/>
        </w:rPr>
        <w:t>2022</w:t>
      </w:r>
      <w:r>
        <w:rPr>
          <w:rStyle w:val="span"/>
          <w:sz w:val="22"/>
          <w:szCs w:val="22"/>
        </w:rPr>
        <w:t xml:space="preserve"> </w:t>
      </w:r>
      <w:r>
        <w:rPr>
          <w:rStyle w:val="spancompanynameeduc"/>
          <w:b w:val="0"/>
          <w:bCs w:val="0"/>
          <w:sz w:val="22"/>
          <w:szCs w:val="22"/>
        </w:rPr>
        <w:t>University of Wales Trinity Saint David</w:t>
      </w:r>
      <w:r>
        <w:rPr>
          <w:rStyle w:val="spanhypenfont"/>
        </w:rPr>
        <w:t xml:space="preserve"> </w:t>
      </w:r>
      <w:r>
        <w:rPr>
          <w:rStyle w:val="spanhypenfont"/>
          <w:rFonts w:ascii="MS Mincho" w:eastAsia="MS Mincho" w:hAnsi="MS Mincho" w:cs="MS Mincho" w:hint="eastAsia"/>
        </w:rPr>
        <w:t>－</w:t>
      </w:r>
      <w:r>
        <w:rPr>
          <w:rStyle w:val="spanhypenfont"/>
        </w:rPr>
        <w:t xml:space="preserve"> </w:t>
      </w:r>
      <w:r>
        <w:rPr>
          <w:rStyle w:val="span"/>
          <w:sz w:val="22"/>
          <w:szCs w:val="22"/>
        </w:rPr>
        <w:t>Birmingham, BIR</w:t>
      </w:r>
      <w:r>
        <w:rPr>
          <w:rStyle w:val="singlecolumnspanpaddedlinenth-child1"/>
          <w:sz w:val="22"/>
          <w:szCs w:val="22"/>
        </w:rPr>
        <w:t xml:space="preserve"> </w:t>
      </w:r>
    </w:p>
    <w:p w14:paraId="4A24D068" w14:textId="77777777" w:rsidR="00561941" w:rsidRDefault="00561941" w:rsidP="00561941">
      <w:pPr>
        <w:pStyle w:val="spanpaddedline"/>
        <w:spacing w:line="280" w:lineRule="atLeast"/>
        <w:rPr>
          <w:sz w:val="22"/>
          <w:szCs w:val="22"/>
        </w:rPr>
      </w:pPr>
      <w:r>
        <w:rPr>
          <w:rStyle w:val="spandegree"/>
          <w:b w:val="0"/>
          <w:bCs w:val="0"/>
          <w:sz w:val="22"/>
          <w:szCs w:val="22"/>
        </w:rPr>
        <w:t>Certificate of Higher Education</w:t>
      </w:r>
      <w:r>
        <w:rPr>
          <w:sz w:val="22"/>
          <w:szCs w:val="22"/>
        </w:rPr>
        <w:t xml:space="preserve"> </w:t>
      </w:r>
      <w:r>
        <w:rPr>
          <w:rStyle w:val="span"/>
          <w:sz w:val="22"/>
          <w:szCs w:val="22"/>
        </w:rPr>
        <w:t>Health and social care</w:t>
      </w:r>
    </w:p>
    <w:p w14:paraId="015BFBBA" w14:textId="77777777" w:rsidR="00561941" w:rsidRDefault="00561941" w:rsidP="00561941">
      <w:pPr>
        <w:pStyle w:val="p"/>
        <w:spacing w:line="280" w:lineRule="atLeast"/>
        <w:rPr>
          <w:rStyle w:val="span"/>
          <w:sz w:val="22"/>
          <w:szCs w:val="22"/>
        </w:rPr>
      </w:pPr>
      <w:r>
        <w:rPr>
          <w:rStyle w:val="span"/>
          <w:sz w:val="22"/>
          <w:szCs w:val="22"/>
        </w:rPr>
        <w:t>Currently student in BSc (Hons) Health and social care Level 5</w:t>
      </w:r>
    </w:p>
    <w:p w14:paraId="40D4CF29" w14:textId="2F5A7736" w:rsidR="00561941" w:rsidRDefault="00561941" w:rsidP="00561941">
      <w:pPr>
        <w:pStyle w:val="divdocumentsinglecolumn"/>
        <w:spacing w:before="60" w:line="280" w:lineRule="atLeast"/>
        <w:rPr>
          <w:sz w:val="22"/>
          <w:szCs w:val="22"/>
        </w:rPr>
      </w:pPr>
      <w:r>
        <w:rPr>
          <w:rStyle w:val="spaneduDate"/>
          <w:b w:val="0"/>
          <w:bCs w:val="0"/>
          <w:sz w:val="22"/>
          <w:szCs w:val="22"/>
        </w:rPr>
        <w:t>06/2008</w:t>
      </w:r>
      <w:r>
        <w:rPr>
          <w:rStyle w:val="span"/>
          <w:sz w:val="22"/>
          <w:szCs w:val="22"/>
        </w:rPr>
        <w:t xml:space="preserve"> </w:t>
      </w:r>
      <w:r>
        <w:rPr>
          <w:rStyle w:val="spancompanynameeduc"/>
          <w:b w:val="0"/>
          <w:bCs w:val="0"/>
          <w:sz w:val="22"/>
          <w:szCs w:val="22"/>
        </w:rPr>
        <w:t xml:space="preserve">Scoala Professional </w:t>
      </w:r>
      <w:r>
        <w:rPr>
          <w:rStyle w:val="spanhypenfont"/>
        </w:rPr>
        <w:t xml:space="preserve"> </w:t>
      </w:r>
      <w:r>
        <w:rPr>
          <w:rStyle w:val="span"/>
          <w:sz w:val="22"/>
          <w:szCs w:val="22"/>
        </w:rPr>
        <w:t>Turt</w:t>
      </w:r>
      <w:r>
        <w:rPr>
          <w:rStyle w:val="singlecolumnspanpaddedlinenth-child1"/>
          <w:sz w:val="22"/>
          <w:szCs w:val="22"/>
        </w:rPr>
        <w:t xml:space="preserve"> </w:t>
      </w:r>
    </w:p>
    <w:p w14:paraId="3F1C2167" w14:textId="77777777" w:rsidR="00561941" w:rsidRDefault="00561941" w:rsidP="00561941">
      <w:pPr>
        <w:pStyle w:val="spanpaddedline"/>
        <w:spacing w:line="280" w:lineRule="atLeast"/>
        <w:rPr>
          <w:sz w:val="22"/>
          <w:szCs w:val="22"/>
        </w:rPr>
      </w:pPr>
      <w:r>
        <w:rPr>
          <w:rStyle w:val="span"/>
          <w:sz w:val="22"/>
          <w:szCs w:val="22"/>
        </w:rPr>
        <w:t>Sewing</w:t>
      </w:r>
    </w:p>
    <w:p w14:paraId="353A32A0" w14:textId="77777777" w:rsidR="00561941" w:rsidRDefault="00561941" w:rsidP="00561941">
      <w:pPr>
        <w:pStyle w:val="divdocumentdivsectiontitle"/>
        <w:spacing w:before="160" w:after="30"/>
        <w:rPr>
          <w:b/>
          <w:bCs/>
          <w:color w:val="000000"/>
        </w:rPr>
      </w:pPr>
      <w:r>
        <w:rPr>
          <w:b/>
          <w:bCs/>
          <w:color w:val="000000"/>
        </w:rPr>
        <w:t>Interests</w:t>
      </w:r>
    </w:p>
    <w:p w14:paraId="14B50589" w14:textId="4F062ECE" w:rsidR="00561941" w:rsidRDefault="00561941" w:rsidP="00561941">
      <w:pPr>
        <w:pStyle w:val="divdocumentsinglecolumn"/>
        <w:spacing w:line="280" w:lineRule="atLeast"/>
        <w:rPr>
          <w:sz w:val="22"/>
          <w:szCs w:val="22"/>
        </w:rPr>
      </w:pPr>
      <w:r>
        <w:rPr>
          <w:sz w:val="22"/>
          <w:szCs w:val="22"/>
        </w:rPr>
        <w:t xml:space="preserve">Activities of Daily Living Personal </w:t>
      </w:r>
      <w:r w:rsidR="0001778A">
        <w:rPr>
          <w:sz w:val="22"/>
          <w:szCs w:val="22"/>
        </w:rPr>
        <w:t>care,</w:t>
      </w:r>
      <w:r>
        <w:rPr>
          <w:sz w:val="22"/>
          <w:szCs w:val="22"/>
        </w:rPr>
        <w:t xml:space="preserve"> Housekeeping Medication administration Disability care Patient observations</w:t>
      </w:r>
    </w:p>
    <w:p w14:paraId="7FA21156" w14:textId="77777777" w:rsidR="00561941" w:rsidRDefault="00561941" w:rsidP="00561941">
      <w:pPr>
        <w:pStyle w:val="divdocumentdivsectiontitle"/>
        <w:spacing w:before="160" w:after="30"/>
        <w:rPr>
          <w:b/>
          <w:bCs/>
          <w:color w:val="000000"/>
        </w:rPr>
      </w:pPr>
      <w:r>
        <w:rPr>
          <w:b/>
          <w:bCs/>
          <w:color w:val="000000"/>
        </w:rPr>
        <w:t>Languages</w:t>
      </w:r>
    </w:p>
    <w:tbl>
      <w:tblPr>
        <w:tblStyle w:val="documentlangSeclnggparatable"/>
        <w:tblW w:w="0" w:type="auto"/>
        <w:tblCellSpacing w:w="0" w:type="dxa"/>
        <w:tblLayout w:type="fixed"/>
        <w:tblCellMar>
          <w:left w:w="0" w:type="dxa"/>
          <w:right w:w="0" w:type="dxa"/>
        </w:tblCellMar>
        <w:tblLook w:val="05E0" w:firstRow="1" w:lastRow="1" w:firstColumn="1" w:lastColumn="1" w:noHBand="0" w:noVBand="1"/>
      </w:tblPr>
      <w:tblGrid>
        <w:gridCol w:w="5003"/>
        <w:gridCol w:w="300"/>
        <w:gridCol w:w="5003"/>
      </w:tblGrid>
      <w:tr w:rsidR="00561941" w14:paraId="57CFCE0D" w14:textId="77777777" w:rsidTr="00AD0557">
        <w:trPr>
          <w:tblCellSpacing w:w="0" w:type="dxa"/>
        </w:trPr>
        <w:tc>
          <w:tcPr>
            <w:tcW w:w="10306" w:type="dxa"/>
            <w:gridSpan w:val="3"/>
            <w:tcMar>
              <w:top w:w="0" w:type="dxa"/>
              <w:left w:w="0" w:type="dxa"/>
              <w:bottom w:w="0" w:type="dxa"/>
              <w:right w:w="0" w:type="dxa"/>
            </w:tcMar>
            <w:hideMark/>
          </w:tcPr>
          <w:p w14:paraId="078015C5" w14:textId="77777777" w:rsidR="00561941" w:rsidRDefault="00561941" w:rsidP="00AD0557">
            <w:pPr>
              <w:pStyle w:val="documentlangSecsinglecolumn"/>
              <w:spacing w:line="280" w:lineRule="atLeast"/>
              <w:rPr>
                <w:rStyle w:val="documentlangSecparagraph"/>
                <w:sz w:val="22"/>
                <w:szCs w:val="22"/>
              </w:rPr>
            </w:pPr>
            <w:r>
              <w:rPr>
                <w:rStyle w:val="documentlangSecfieldany"/>
                <w:b/>
                <w:bCs/>
                <w:sz w:val="22"/>
                <w:szCs w:val="22"/>
              </w:rPr>
              <w:t>Romanian</w:t>
            </w:r>
            <w:r>
              <w:rPr>
                <w:rStyle w:val="documentlangSecfieldany"/>
                <w:sz w:val="22"/>
                <w:szCs w:val="22"/>
              </w:rPr>
              <w:t>:</w:t>
            </w:r>
            <w:r>
              <w:rPr>
                <w:rStyle w:val="documentlangSecnativeLangParafield"/>
                <w:sz w:val="22"/>
                <w:szCs w:val="22"/>
              </w:rPr>
              <w:t xml:space="preserve"> </w:t>
            </w:r>
            <w:r>
              <w:rPr>
                <w:rStyle w:val="documentlangSecfieldany"/>
                <w:sz w:val="22"/>
                <w:szCs w:val="22"/>
              </w:rPr>
              <w:t>First Language</w:t>
            </w:r>
            <w:r>
              <w:rPr>
                <w:rStyle w:val="documentlangSecnativeLangParafield"/>
                <w:sz w:val="22"/>
                <w:szCs w:val="22"/>
              </w:rPr>
              <w:t xml:space="preserve"> </w:t>
            </w:r>
          </w:p>
        </w:tc>
      </w:tr>
      <w:tr w:rsidR="00561941" w14:paraId="707F8DB0" w14:textId="77777777" w:rsidTr="00AD0557">
        <w:trPr>
          <w:tblCellSpacing w:w="0" w:type="dxa"/>
        </w:trPr>
        <w:tc>
          <w:tcPr>
            <w:tcW w:w="5003" w:type="dxa"/>
            <w:tcMar>
              <w:top w:w="100" w:type="dxa"/>
              <w:left w:w="0" w:type="dxa"/>
              <w:bottom w:w="0" w:type="dxa"/>
              <w:right w:w="0" w:type="dxa"/>
            </w:tcMar>
            <w:hideMark/>
          </w:tcPr>
          <w:p w14:paraId="5A20BE5C" w14:textId="77777777" w:rsidR="00561941" w:rsidRDefault="00561941" w:rsidP="00AD0557">
            <w:pPr>
              <w:pStyle w:val="documentlangSecsinglecolumn"/>
              <w:tabs>
                <w:tab w:val="right" w:pos="4983"/>
              </w:tabs>
              <w:spacing w:line="280" w:lineRule="atLeast"/>
              <w:rPr>
                <w:rStyle w:val="documentlangSecparagraph"/>
                <w:sz w:val="22"/>
                <w:szCs w:val="22"/>
              </w:rPr>
            </w:pPr>
            <w:r>
              <w:rPr>
                <w:rStyle w:val="documentlangSecfieldany"/>
                <w:b/>
                <w:bCs/>
                <w:sz w:val="22"/>
                <w:szCs w:val="22"/>
              </w:rPr>
              <w:t>English</w:t>
            </w:r>
            <w:r>
              <w:rPr>
                <w:rStyle w:val="documentlangSecfieldany"/>
                <w:sz w:val="22"/>
                <w:szCs w:val="22"/>
              </w:rPr>
              <w:t>:</w:t>
            </w:r>
            <w:r>
              <w:rPr>
                <w:rStyle w:val="documentlangSecnativeLangParafield"/>
                <w:sz w:val="22"/>
                <w:szCs w:val="22"/>
              </w:rPr>
              <w:t xml:space="preserve"> </w:t>
            </w:r>
            <w:r>
              <w:rPr>
                <w:rStyle w:val="documentlangSecfieldany"/>
                <w:sz w:val="22"/>
                <w:szCs w:val="22"/>
              </w:rPr>
              <w:tab/>
              <w:t>A2</w:t>
            </w:r>
            <w:r>
              <w:rPr>
                <w:rStyle w:val="documentlangSecnativeLangParafield"/>
                <w:sz w:val="22"/>
                <w:szCs w:val="22"/>
              </w:rPr>
              <w:t xml:space="preserve"> </w:t>
            </w:r>
          </w:p>
          <w:p w14:paraId="3533B001" w14:textId="77777777" w:rsidR="00561941" w:rsidRDefault="00561941" w:rsidP="00AD0557">
            <w:pPr>
              <w:pStyle w:val="documentsliced-rect"/>
              <w:spacing w:before="90" w:line="120" w:lineRule="exact"/>
              <w:rPr>
                <w:rStyle w:val="documentlangSecparagraph"/>
                <w:sz w:val="22"/>
                <w:szCs w:val="22"/>
              </w:rPr>
            </w:pPr>
            <w:r>
              <w:rPr>
                <w:rStyle w:val="documentlangSecparagraph"/>
                <w:noProof/>
                <w:sz w:val="22"/>
                <w:szCs w:val="22"/>
              </w:rPr>
              <w:drawing>
                <wp:inline distT="0" distB="0" distL="0" distR="0" wp14:anchorId="134464EC" wp14:editId="41E06EA7">
                  <wp:extent cx="3197082" cy="76775"/>
                  <wp:effectExtent l="0" t="0" r="0" b="0"/>
                  <wp:docPr id="100002" name="Picture 100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2" name=""/>
                          <pic:cNvPicPr>
                            <a:picLocks/>
                          </pic:cNvPicPr>
                        </pic:nvPicPr>
                        <pic:blipFill>
                          <a:blip r:embed="rId5"/>
                          <a:stretch>
                            <a:fillRect/>
                          </a:stretch>
                        </pic:blipFill>
                        <pic:spPr>
                          <a:xfrm>
                            <a:off x="0" y="0"/>
                            <a:ext cx="3197082" cy="76775"/>
                          </a:xfrm>
                          <a:prstGeom prst="rect">
                            <a:avLst/>
                          </a:prstGeom>
                        </pic:spPr>
                      </pic:pic>
                    </a:graphicData>
                  </a:graphic>
                </wp:inline>
              </w:drawing>
            </w:r>
          </w:p>
          <w:p w14:paraId="1AF3F560" w14:textId="77777777" w:rsidR="00561941" w:rsidRDefault="00561941" w:rsidP="00AD0557">
            <w:pPr>
              <w:spacing w:line="280" w:lineRule="atLeast"/>
              <w:rPr>
                <w:rStyle w:val="documentlangSecfieldany"/>
                <w:sz w:val="22"/>
                <w:szCs w:val="22"/>
              </w:rPr>
            </w:pPr>
            <w:r>
              <w:rPr>
                <w:rStyle w:val="documentlangSecfieldany"/>
                <w:sz w:val="22"/>
                <w:szCs w:val="22"/>
              </w:rPr>
              <w:t>Elementary</w:t>
            </w:r>
            <w:r>
              <w:rPr>
                <w:rStyle w:val="documentlangSecnativeLangParafield"/>
                <w:sz w:val="22"/>
                <w:szCs w:val="22"/>
              </w:rPr>
              <w:t xml:space="preserve"> </w:t>
            </w:r>
          </w:p>
        </w:tc>
        <w:tc>
          <w:tcPr>
            <w:tcW w:w="300" w:type="dxa"/>
            <w:tcMar>
              <w:top w:w="100" w:type="dxa"/>
              <w:left w:w="0" w:type="dxa"/>
              <w:bottom w:w="0" w:type="dxa"/>
              <w:right w:w="0" w:type="dxa"/>
            </w:tcMar>
            <w:hideMark/>
          </w:tcPr>
          <w:p w14:paraId="1C1923A4" w14:textId="77777777" w:rsidR="00561941" w:rsidRDefault="00561941" w:rsidP="00AD0557"/>
        </w:tc>
        <w:tc>
          <w:tcPr>
            <w:tcW w:w="5003" w:type="dxa"/>
            <w:tcMar>
              <w:top w:w="100" w:type="dxa"/>
              <w:left w:w="0" w:type="dxa"/>
              <w:bottom w:w="0" w:type="dxa"/>
              <w:right w:w="0" w:type="dxa"/>
            </w:tcMar>
            <w:hideMark/>
          </w:tcPr>
          <w:p w14:paraId="0B791429" w14:textId="77777777" w:rsidR="00561941" w:rsidRDefault="00561941" w:rsidP="00AD0557">
            <w:pPr>
              <w:pStyle w:val="documentlangSecsinglecolumn"/>
              <w:tabs>
                <w:tab w:val="right" w:pos="4983"/>
              </w:tabs>
              <w:spacing w:line="280" w:lineRule="atLeast"/>
              <w:rPr>
                <w:rStyle w:val="documentlangSecparagraph"/>
                <w:sz w:val="22"/>
                <w:szCs w:val="22"/>
              </w:rPr>
            </w:pPr>
            <w:r>
              <w:rPr>
                <w:rStyle w:val="documentlangSecfieldany"/>
                <w:b/>
                <w:bCs/>
                <w:sz w:val="22"/>
                <w:szCs w:val="22"/>
              </w:rPr>
              <w:t>Italian</w:t>
            </w:r>
            <w:r>
              <w:rPr>
                <w:rStyle w:val="documentlangSecfieldany"/>
                <w:sz w:val="22"/>
                <w:szCs w:val="22"/>
              </w:rPr>
              <w:t>:</w:t>
            </w:r>
            <w:r>
              <w:rPr>
                <w:rStyle w:val="documentlangSecnativeLangParafield"/>
                <w:sz w:val="22"/>
                <w:szCs w:val="22"/>
              </w:rPr>
              <w:t xml:space="preserve"> </w:t>
            </w:r>
            <w:r>
              <w:rPr>
                <w:rStyle w:val="documentlangSecfieldany"/>
                <w:sz w:val="22"/>
                <w:szCs w:val="22"/>
              </w:rPr>
              <w:tab/>
              <w:t>A2</w:t>
            </w:r>
            <w:r>
              <w:rPr>
                <w:rStyle w:val="documentlangSecnativeLangParafield"/>
                <w:sz w:val="22"/>
                <w:szCs w:val="22"/>
              </w:rPr>
              <w:t xml:space="preserve"> </w:t>
            </w:r>
          </w:p>
          <w:p w14:paraId="3F072A9B" w14:textId="77777777" w:rsidR="00561941" w:rsidRDefault="00561941" w:rsidP="00AD0557">
            <w:pPr>
              <w:pStyle w:val="documentsliced-rect"/>
              <w:spacing w:before="90" w:line="120" w:lineRule="exact"/>
              <w:rPr>
                <w:rStyle w:val="documentlangSecparagraph"/>
                <w:sz w:val="22"/>
                <w:szCs w:val="22"/>
              </w:rPr>
            </w:pPr>
            <w:r>
              <w:rPr>
                <w:rStyle w:val="documentlangSecparagraph"/>
                <w:noProof/>
                <w:sz w:val="22"/>
                <w:szCs w:val="22"/>
              </w:rPr>
              <w:drawing>
                <wp:inline distT="0" distB="0" distL="0" distR="0" wp14:anchorId="5A01D85C" wp14:editId="13D62FB8">
                  <wp:extent cx="3197082" cy="76775"/>
                  <wp:effectExtent l="0" t="0" r="0" b="0"/>
                  <wp:docPr id="100004" name="Picture 100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4" name=""/>
                          <pic:cNvPicPr>
                            <a:picLocks/>
                          </pic:cNvPicPr>
                        </pic:nvPicPr>
                        <pic:blipFill>
                          <a:blip r:embed="rId5"/>
                          <a:stretch>
                            <a:fillRect/>
                          </a:stretch>
                        </pic:blipFill>
                        <pic:spPr>
                          <a:xfrm>
                            <a:off x="0" y="0"/>
                            <a:ext cx="3197082" cy="76775"/>
                          </a:xfrm>
                          <a:prstGeom prst="rect">
                            <a:avLst/>
                          </a:prstGeom>
                        </pic:spPr>
                      </pic:pic>
                    </a:graphicData>
                  </a:graphic>
                </wp:inline>
              </w:drawing>
            </w:r>
          </w:p>
          <w:p w14:paraId="10FA619D" w14:textId="77777777" w:rsidR="00561941" w:rsidRDefault="00561941" w:rsidP="00AD0557">
            <w:pPr>
              <w:spacing w:line="280" w:lineRule="atLeast"/>
              <w:rPr>
                <w:rStyle w:val="documentlangSecfieldany"/>
                <w:sz w:val="22"/>
                <w:szCs w:val="22"/>
              </w:rPr>
            </w:pPr>
            <w:r>
              <w:rPr>
                <w:rStyle w:val="documentlangSecfieldany"/>
                <w:sz w:val="22"/>
                <w:szCs w:val="22"/>
              </w:rPr>
              <w:t>Elementary</w:t>
            </w:r>
            <w:r>
              <w:rPr>
                <w:rStyle w:val="documentlangSecnativeLangParafield"/>
                <w:sz w:val="22"/>
                <w:szCs w:val="22"/>
              </w:rPr>
              <w:t xml:space="preserve"> </w:t>
            </w:r>
          </w:p>
        </w:tc>
      </w:tr>
    </w:tbl>
    <w:p w14:paraId="686B87FB" w14:textId="77777777" w:rsidR="00561941" w:rsidRDefault="00561941" w:rsidP="00561941">
      <w:pPr>
        <w:rPr>
          <w:b/>
          <w:bCs/>
          <w:color w:val="000000"/>
        </w:rPr>
      </w:pPr>
    </w:p>
    <w:p w14:paraId="54732F10" w14:textId="004C8985" w:rsidR="00561941" w:rsidRDefault="00561941" w:rsidP="00561941">
      <w:pPr>
        <w:pStyle w:val="documentskn-cle7paddedline"/>
        <w:pBdr>
          <w:left w:val="none" w:sz="0" w:space="19" w:color="auto"/>
        </w:pBdr>
        <w:spacing w:after="100" w:line="220" w:lineRule="atLeast"/>
        <w:ind w:right="800"/>
        <w:rPr>
          <w:rStyle w:val="span"/>
          <w:rFonts w:ascii="Arial" w:eastAsia="Arial" w:hAnsi="Arial" w:cs="Arial"/>
          <w:color w:val="000000"/>
          <w:sz w:val="18"/>
          <w:szCs w:val="18"/>
        </w:rPr>
      </w:pPr>
    </w:p>
    <w:p w14:paraId="594C5DCA"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43CEE3A9"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79929003"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030BCD0E"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2D2B70B9"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1735375D"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72E6472F"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379A387A" w14:textId="77777777" w:rsidR="0001778A" w:rsidRDefault="00561941" w:rsidP="00561941">
      <w:pPr>
        <w:pStyle w:val="documentskn-cle7paddedline"/>
        <w:pBdr>
          <w:left w:val="none" w:sz="0" w:space="19" w:color="auto"/>
        </w:pBdr>
        <w:spacing w:after="100" w:line="220" w:lineRule="atLeast"/>
        <w:ind w:left="1190" w:right="800"/>
        <w:rPr>
          <w:rStyle w:val="span"/>
          <w:rFonts w:ascii="Arial" w:eastAsia="Arial" w:hAnsi="Arial" w:cs="Arial"/>
          <w:b/>
          <w:bCs/>
          <w:color w:val="000000"/>
          <w:sz w:val="32"/>
          <w:szCs w:val="32"/>
        </w:rPr>
      </w:pPr>
      <w:r w:rsidRPr="00561941">
        <w:rPr>
          <w:rStyle w:val="span"/>
          <w:rFonts w:ascii="Arial" w:eastAsia="Arial" w:hAnsi="Arial" w:cs="Arial"/>
          <w:b/>
          <w:bCs/>
          <w:color w:val="000000"/>
          <w:sz w:val="32"/>
          <w:szCs w:val="32"/>
        </w:rPr>
        <w:t xml:space="preserve">                                         </w:t>
      </w:r>
    </w:p>
    <w:p w14:paraId="5E219C7B" w14:textId="77777777" w:rsidR="0001778A" w:rsidRDefault="0001778A" w:rsidP="00561941">
      <w:pPr>
        <w:pStyle w:val="documentskn-cle7paddedline"/>
        <w:pBdr>
          <w:left w:val="none" w:sz="0" w:space="19" w:color="auto"/>
        </w:pBdr>
        <w:spacing w:after="100" w:line="220" w:lineRule="atLeast"/>
        <w:ind w:left="1190" w:right="800"/>
        <w:rPr>
          <w:rStyle w:val="span"/>
          <w:rFonts w:ascii="Arial" w:eastAsia="Arial" w:hAnsi="Arial" w:cs="Arial"/>
          <w:b/>
          <w:bCs/>
          <w:color w:val="000000"/>
          <w:sz w:val="32"/>
          <w:szCs w:val="32"/>
        </w:rPr>
      </w:pPr>
    </w:p>
    <w:p w14:paraId="39CB672D" w14:textId="77777777" w:rsidR="0001778A" w:rsidRDefault="0001778A" w:rsidP="00561941">
      <w:pPr>
        <w:pStyle w:val="documentskn-cle7paddedline"/>
        <w:pBdr>
          <w:left w:val="none" w:sz="0" w:space="19" w:color="auto"/>
        </w:pBdr>
        <w:spacing w:after="100" w:line="220" w:lineRule="atLeast"/>
        <w:ind w:left="1190" w:right="800"/>
        <w:rPr>
          <w:rStyle w:val="span"/>
          <w:rFonts w:ascii="Arial" w:eastAsia="Arial" w:hAnsi="Arial" w:cs="Arial"/>
          <w:b/>
          <w:bCs/>
          <w:color w:val="000000"/>
          <w:sz w:val="32"/>
          <w:szCs w:val="32"/>
        </w:rPr>
      </w:pPr>
    </w:p>
    <w:p w14:paraId="3D2DE95F" w14:textId="77777777" w:rsidR="0001778A" w:rsidRDefault="0001778A" w:rsidP="00561941">
      <w:pPr>
        <w:pStyle w:val="documentskn-cle7paddedline"/>
        <w:pBdr>
          <w:left w:val="none" w:sz="0" w:space="19" w:color="auto"/>
        </w:pBdr>
        <w:spacing w:after="100" w:line="220" w:lineRule="atLeast"/>
        <w:ind w:left="1190" w:right="800"/>
        <w:rPr>
          <w:rStyle w:val="span"/>
          <w:rFonts w:ascii="Arial" w:eastAsia="Arial" w:hAnsi="Arial" w:cs="Arial"/>
          <w:b/>
          <w:bCs/>
          <w:color w:val="000000"/>
          <w:sz w:val="32"/>
          <w:szCs w:val="32"/>
        </w:rPr>
      </w:pPr>
    </w:p>
    <w:p w14:paraId="3C57D39D" w14:textId="77777777" w:rsidR="0001778A" w:rsidRDefault="0001778A" w:rsidP="00561941">
      <w:pPr>
        <w:pStyle w:val="documentskn-cle7paddedline"/>
        <w:pBdr>
          <w:left w:val="none" w:sz="0" w:space="19" w:color="auto"/>
        </w:pBdr>
        <w:spacing w:after="100" w:line="220" w:lineRule="atLeast"/>
        <w:ind w:left="1190" w:right="800"/>
        <w:rPr>
          <w:rStyle w:val="span"/>
          <w:rFonts w:ascii="Arial" w:eastAsia="Arial" w:hAnsi="Arial" w:cs="Arial"/>
          <w:b/>
          <w:bCs/>
          <w:color w:val="000000"/>
          <w:sz w:val="32"/>
          <w:szCs w:val="32"/>
        </w:rPr>
      </w:pPr>
    </w:p>
    <w:p w14:paraId="7F4D517B" w14:textId="77777777" w:rsidR="0001778A" w:rsidRDefault="0001778A" w:rsidP="00561941">
      <w:pPr>
        <w:pStyle w:val="documentskn-cle7paddedline"/>
        <w:pBdr>
          <w:left w:val="none" w:sz="0" w:space="19" w:color="auto"/>
        </w:pBdr>
        <w:spacing w:after="100" w:line="220" w:lineRule="atLeast"/>
        <w:ind w:left="1190" w:right="800"/>
        <w:rPr>
          <w:rStyle w:val="span"/>
          <w:rFonts w:ascii="Arial" w:eastAsia="Arial" w:hAnsi="Arial" w:cs="Arial"/>
          <w:b/>
          <w:bCs/>
          <w:color w:val="000000"/>
          <w:sz w:val="32"/>
          <w:szCs w:val="32"/>
        </w:rPr>
      </w:pPr>
    </w:p>
    <w:p w14:paraId="1923E29E" w14:textId="3B4179A4" w:rsidR="00034D5E" w:rsidRPr="00561941" w:rsidRDefault="0001778A" w:rsidP="00561941">
      <w:pPr>
        <w:pStyle w:val="documentskn-cle7paddedline"/>
        <w:pBdr>
          <w:left w:val="none" w:sz="0" w:space="19" w:color="auto"/>
        </w:pBdr>
        <w:spacing w:after="100" w:line="220" w:lineRule="atLeast"/>
        <w:ind w:left="1190" w:right="800"/>
        <w:rPr>
          <w:rStyle w:val="span"/>
          <w:rFonts w:ascii="Arial" w:eastAsia="Arial" w:hAnsi="Arial" w:cs="Arial"/>
          <w:b/>
          <w:bCs/>
          <w:color w:val="000000"/>
          <w:sz w:val="32"/>
          <w:szCs w:val="32"/>
        </w:rPr>
      </w:pPr>
      <w:r>
        <w:rPr>
          <w:rStyle w:val="span"/>
          <w:rFonts w:ascii="Arial" w:eastAsia="Arial" w:hAnsi="Arial" w:cs="Arial"/>
          <w:b/>
          <w:bCs/>
          <w:color w:val="000000"/>
          <w:sz w:val="32"/>
          <w:szCs w:val="32"/>
        </w:rPr>
        <w:t xml:space="preserve">                     </w:t>
      </w:r>
      <w:r w:rsidR="00561941" w:rsidRPr="00561941">
        <w:rPr>
          <w:rStyle w:val="span"/>
          <w:rFonts w:ascii="Arial" w:eastAsia="Arial" w:hAnsi="Arial" w:cs="Arial"/>
          <w:b/>
          <w:bCs/>
          <w:color w:val="000000"/>
          <w:sz w:val="32"/>
          <w:szCs w:val="32"/>
        </w:rPr>
        <w:t xml:space="preserve">  Cover Letter                   </w:t>
      </w:r>
    </w:p>
    <w:p w14:paraId="383B4312"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22DB2E29"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43158A60"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07954619" w14:textId="77777777" w:rsidR="00034D5E" w:rsidRDefault="00034D5E" w:rsidP="00034D5E">
      <w:pPr>
        <w:pStyle w:val="documentskn-cle7paddedline"/>
        <w:pBdr>
          <w:left w:val="none" w:sz="0" w:space="19" w:color="auto"/>
        </w:pBdr>
        <w:spacing w:after="100" w:line="220" w:lineRule="atLeast"/>
        <w:ind w:left="1190" w:right="800"/>
        <w:jc w:val="right"/>
        <w:rPr>
          <w:rStyle w:val="span"/>
          <w:rFonts w:ascii="Arial" w:eastAsia="Arial" w:hAnsi="Arial" w:cs="Arial"/>
          <w:color w:val="000000"/>
          <w:sz w:val="18"/>
          <w:szCs w:val="18"/>
        </w:rPr>
      </w:pPr>
    </w:p>
    <w:p w14:paraId="424C5A12" w14:textId="3E0CD686" w:rsidR="00034D5E" w:rsidRDefault="00561941" w:rsidP="00561941">
      <w:pPr>
        <w:pStyle w:val="documentskn-cle7paddedline"/>
        <w:pBdr>
          <w:left w:val="none" w:sz="0" w:space="19" w:color="auto"/>
        </w:pBdr>
        <w:spacing w:after="100" w:line="220" w:lineRule="atLeast"/>
        <w:ind w:right="800"/>
        <w:jc w:val="center"/>
        <w:rPr>
          <w:rFonts w:ascii="Arial" w:eastAsia="Arial" w:hAnsi="Arial" w:cs="Arial"/>
          <w:color w:val="000000"/>
          <w:sz w:val="18"/>
          <w:szCs w:val="18"/>
        </w:rPr>
      </w:pPr>
      <w:r>
        <w:rPr>
          <w:rStyle w:val="span"/>
          <w:rFonts w:ascii="Arial" w:eastAsia="Arial" w:hAnsi="Arial" w:cs="Arial"/>
          <w:color w:val="000000"/>
          <w:sz w:val="18"/>
          <w:szCs w:val="18"/>
        </w:rPr>
        <w:t xml:space="preserve">                                                                                                                                                                                                </w:t>
      </w:r>
      <w:r w:rsidR="00034D5E">
        <w:rPr>
          <w:rStyle w:val="span"/>
          <w:rFonts w:ascii="Arial" w:eastAsia="Arial" w:hAnsi="Arial" w:cs="Arial"/>
          <w:color w:val="000000"/>
          <w:sz w:val="18"/>
          <w:szCs w:val="18"/>
        </w:rPr>
        <w:t>VIORICA</w:t>
      </w:r>
      <w:r w:rsidR="00034D5E">
        <w:rPr>
          <w:rFonts w:ascii="Arial" w:eastAsia="Arial" w:hAnsi="Arial" w:cs="Arial"/>
          <w:color w:val="000000"/>
          <w:sz w:val="18"/>
          <w:szCs w:val="18"/>
        </w:rPr>
        <w:t xml:space="preserve"> </w:t>
      </w:r>
      <w:r w:rsidR="00034D5E">
        <w:rPr>
          <w:rStyle w:val="span"/>
          <w:rFonts w:ascii="Arial" w:eastAsia="Arial" w:hAnsi="Arial" w:cs="Arial"/>
          <w:color w:val="000000"/>
          <w:sz w:val="18"/>
          <w:szCs w:val="18"/>
        </w:rPr>
        <w:t>CISLIANU</w:t>
      </w:r>
    </w:p>
    <w:p w14:paraId="062841E7" w14:textId="77777777" w:rsidR="00034D5E" w:rsidRDefault="00034D5E" w:rsidP="00034D5E">
      <w:pPr>
        <w:pStyle w:val="documentskn-cle7paddedline"/>
        <w:spacing w:after="100" w:line="220" w:lineRule="atLeast"/>
        <w:ind w:left="1190" w:right="800"/>
        <w:jc w:val="right"/>
        <w:rPr>
          <w:rFonts w:ascii="Arial" w:eastAsia="Arial" w:hAnsi="Arial" w:cs="Arial"/>
          <w:color w:val="000000"/>
          <w:sz w:val="18"/>
          <w:szCs w:val="18"/>
        </w:rPr>
      </w:pPr>
      <w:r>
        <w:rPr>
          <w:rStyle w:val="span"/>
          <w:rFonts w:ascii="Arial" w:eastAsia="Arial" w:hAnsi="Arial" w:cs="Arial"/>
          <w:color w:val="000000"/>
          <w:sz w:val="18"/>
          <w:szCs w:val="18"/>
        </w:rPr>
        <w:t>B629HL</w:t>
      </w:r>
      <w:r>
        <w:rPr>
          <w:rFonts w:ascii="Arial" w:eastAsia="Arial" w:hAnsi="Arial" w:cs="Arial"/>
          <w:color w:val="000000"/>
          <w:sz w:val="18"/>
          <w:szCs w:val="18"/>
        </w:rPr>
        <w:t xml:space="preserve"> </w:t>
      </w:r>
      <w:r>
        <w:rPr>
          <w:rStyle w:val="span"/>
          <w:rFonts w:ascii="Arial" w:eastAsia="Arial" w:hAnsi="Arial" w:cs="Arial"/>
          <w:color w:val="000000"/>
          <w:sz w:val="18"/>
          <w:szCs w:val="18"/>
        </w:rPr>
        <w:t>Halesowen</w:t>
      </w:r>
      <w:r>
        <w:rPr>
          <w:rFonts w:ascii="Arial" w:eastAsia="Arial" w:hAnsi="Arial" w:cs="Arial"/>
          <w:color w:val="000000"/>
          <w:sz w:val="18"/>
          <w:szCs w:val="18"/>
        </w:rPr>
        <w:t xml:space="preserve"> </w:t>
      </w:r>
    </w:p>
    <w:p w14:paraId="5174FAD5" w14:textId="77777777" w:rsidR="00034D5E" w:rsidRDefault="00034D5E" w:rsidP="00034D5E">
      <w:pPr>
        <w:pStyle w:val="documentskn-cle7paddedline"/>
        <w:spacing w:before="100" w:after="100" w:line="220" w:lineRule="atLeast"/>
        <w:ind w:left="1190" w:right="800"/>
        <w:jc w:val="right"/>
        <w:rPr>
          <w:rFonts w:ascii="Arial" w:eastAsia="Arial" w:hAnsi="Arial" w:cs="Arial"/>
          <w:color w:val="000000"/>
          <w:sz w:val="18"/>
          <w:szCs w:val="18"/>
        </w:rPr>
      </w:pPr>
      <w:r>
        <w:rPr>
          <w:rStyle w:val="span"/>
          <w:rFonts w:ascii="Arial" w:eastAsia="Arial" w:hAnsi="Arial" w:cs="Arial"/>
          <w:color w:val="000000"/>
          <w:sz w:val="18"/>
          <w:szCs w:val="18"/>
        </w:rPr>
        <w:t>vcislianu@gmail.com</w:t>
      </w:r>
    </w:p>
    <w:p w14:paraId="0FC794E6" w14:textId="77777777" w:rsidR="00034D5E" w:rsidRDefault="00034D5E" w:rsidP="00034D5E">
      <w:pPr>
        <w:pStyle w:val="documentdate-secsectionparagraphany"/>
        <w:pBdr>
          <w:left w:val="none" w:sz="0" w:space="19" w:color="auto"/>
        </w:pBdr>
        <w:spacing w:before="240" w:line="280" w:lineRule="atLeast"/>
        <w:ind w:left="390" w:right="800"/>
        <w:rPr>
          <w:rFonts w:ascii="Arial" w:eastAsia="Arial" w:hAnsi="Arial" w:cs="Arial"/>
          <w:color w:val="000000"/>
          <w:sz w:val="20"/>
          <w:szCs w:val="20"/>
        </w:rPr>
      </w:pPr>
      <w:r>
        <w:rPr>
          <w:rFonts w:ascii="Arial" w:eastAsia="Arial" w:hAnsi="Arial" w:cs="Arial"/>
          <w:color w:val="000000"/>
          <w:sz w:val="20"/>
          <w:szCs w:val="20"/>
        </w:rPr>
        <w:t>03 November 2022</w:t>
      </w:r>
    </w:p>
    <w:p w14:paraId="32C61FB7" w14:textId="77777777" w:rsidR="00034D5E" w:rsidRDefault="00034D5E" w:rsidP="00034D5E">
      <w:pPr>
        <w:pStyle w:val="p"/>
        <w:pBdr>
          <w:left w:val="none" w:sz="0" w:space="31" w:color="auto"/>
          <w:right w:val="none" w:sz="0" w:space="31" w:color="auto"/>
        </w:pBdr>
        <w:spacing w:before="240" w:line="280" w:lineRule="atLeast"/>
        <w:ind w:left="1190" w:right="800"/>
        <w:rPr>
          <w:rFonts w:ascii="Arial" w:eastAsia="Arial" w:hAnsi="Arial" w:cs="Arial"/>
          <w:b/>
          <w:bCs/>
          <w:color w:val="000000"/>
        </w:rPr>
      </w:pPr>
    </w:p>
    <w:p w14:paraId="3633E49A" w14:textId="77777777" w:rsidR="00034D5E" w:rsidRDefault="00034D5E" w:rsidP="00034D5E">
      <w:pPr>
        <w:pStyle w:val="p"/>
        <w:pBdr>
          <w:left w:val="none" w:sz="0" w:space="31" w:color="auto"/>
          <w:right w:val="none" w:sz="0" w:space="31" w:color="auto"/>
        </w:pBdr>
        <w:spacing w:before="240" w:line="280" w:lineRule="atLeast"/>
        <w:ind w:left="1190" w:right="800"/>
        <w:rPr>
          <w:rFonts w:ascii="Arial" w:eastAsia="Arial" w:hAnsi="Arial" w:cs="Arial"/>
          <w:b/>
          <w:bCs/>
          <w:color w:val="000000"/>
        </w:rPr>
      </w:pPr>
    </w:p>
    <w:p w14:paraId="4330B374" w14:textId="77777777" w:rsidR="00034D5E" w:rsidRDefault="00034D5E" w:rsidP="00034D5E">
      <w:pPr>
        <w:pStyle w:val="p"/>
        <w:pBdr>
          <w:left w:val="none" w:sz="0" w:space="31" w:color="auto"/>
          <w:right w:val="none" w:sz="0" w:space="31" w:color="auto"/>
        </w:pBdr>
        <w:spacing w:before="240" w:line="280" w:lineRule="atLeast"/>
        <w:ind w:left="1190" w:right="800"/>
        <w:rPr>
          <w:rFonts w:ascii="Arial" w:eastAsia="Arial" w:hAnsi="Arial" w:cs="Arial"/>
          <w:b/>
          <w:bCs/>
          <w:color w:val="000000"/>
        </w:rPr>
      </w:pPr>
    </w:p>
    <w:p w14:paraId="3664510F" w14:textId="77777777" w:rsidR="00034D5E" w:rsidRDefault="00034D5E" w:rsidP="00034D5E">
      <w:pPr>
        <w:pStyle w:val="p"/>
        <w:pBdr>
          <w:left w:val="none" w:sz="0" w:space="31" w:color="auto"/>
          <w:right w:val="none" w:sz="0" w:space="31" w:color="auto"/>
        </w:pBdr>
        <w:spacing w:before="240" w:line="280" w:lineRule="atLeast"/>
        <w:ind w:left="1190" w:right="800"/>
        <w:rPr>
          <w:rFonts w:ascii="Arial" w:eastAsia="Arial" w:hAnsi="Arial" w:cs="Arial"/>
          <w:b/>
          <w:bCs/>
          <w:color w:val="000000"/>
        </w:rPr>
      </w:pPr>
    </w:p>
    <w:p w14:paraId="76A7F506" w14:textId="1A0F3E93" w:rsidR="00034D5E" w:rsidRDefault="00034D5E" w:rsidP="00034D5E">
      <w:pPr>
        <w:pStyle w:val="p"/>
        <w:pBdr>
          <w:left w:val="none" w:sz="0" w:space="31" w:color="auto"/>
          <w:right w:val="none" w:sz="0" w:space="31" w:color="auto"/>
        </w:pBdr>
        <w:spacing w:before="240" w:line="280" w:lineRule="atLeast"/>
        <w:ind w:left="1190" w:right="800"/>
        <w:rPr>
          <w:rFonts w:ascii="Arial" w:eastAsia="Arial" w:hAnsi="Arial" w:cs="Arial"/>
          <w:b/>
          <w:bCs/>
          <w:color w:val="000000"/>
        </w:rPr>
      </w:pPr>
      <w:r>
        <w:rPr>
          <w:rFonts w:ascii="Arial" w:eastAsia="Arial" w:hAnsi="Arial" w:cs="Arial"/>
          <w:b/>
          <w:bCs/>
          <w:color w:val="000000"/>
        </w:rPr>
        <w:t>Re: Care Assistant role at Haywood Lodge Care Home</w:t>
      </w:r>
    </w:p>
    <w:p w14:paraId="246FCD3C" w14:textId="77777777" w:rsidR="00034D5E" w:rsidRDefault="00034D5E" w:rsidP="00034D5E">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r>
        <w:rPr>
          <w:rFonts w:ascii="Arial" w:eastAsia="Arial" w:hAnsi="Arial" w:cs="Arial"/>
          <w:color w:val="000000"/>
          <w:sz w:val="20"/>
          <w:szCs w:val="20"/>
        </w:rPr>
        <w:t>Dear Hiring Manager,</w:t>
      </w:r>
    </w:p>
    <w:p w14:paraId="7021398E" w14:textId="77777777" w:rsidR="00034D5E" w:rsidRDefault="00034D5E" w:rsidP="00034D5E">
      <w:pPr>
        <w:pStyle w:val="p"/>
        <w:pBdr>
          <w:left w:val="none" w:sz="0" w:space="31" w:color="auto"/>
          <w:right w:val="none" w:sz="0" w:space="31" w:color="auto"/>
        </w:pBdr>
        <w:spacing w:before="240" w:line="280" w:lineRule="atLeast"/>
        <w:ind w:left="1190" w:right="800"/>
        <w:rPr>
          <w:rFonts w:ascii="Arial" w:eastAsia="Arial" w:hAnsi="Arial" w:cs="Arial"/>
          <w:color w:val="000000"/>
          <w:sz w:val="20"/>
          <w:szCs w:val="20"/>
        </w:rPr>
      </w:pPr>
      <w:r>
        <w:rPr>
          <w:rFonts w:ascii="Arial" w:eastAsia="Arial" w:hAnsi="Arial" w:cs="Arial"/>
          <w:color w:val="000000"/>
          <w:sz w:val="20"/>
          <w:szCs w:val="20"/>
        </w:rPr>
        <w:t>I am contacting you to apply for the Care Assistant role at Haywood Lodge Care Home. After reviewing the job description, I believe that my background makes me a strong candidate for this position.</w:t>
      </w:r>
    </w:p>
    <w:p w14:paraId="45A9F6B8" w14:textId="77777777" w:rsidR="00034D5E" w:rsidRDefault="00034D5E" w:rsidP="00034D5E">
      <w:pPr>
        <w:pStyle w:val="p"/>
        <w:pBdr>
          <w:left w:val="none" w:sz="0" w:space="31" w:color="auto"/>
          <w:right w:val="none" w:sz="0" w:space="31" w:color="auto"/>
        </w:pBdr>
        <w:spacing w:before="240" w:line="280" w:lineRule="atLeast"/>
        <w:ind w:left="1190" w:right="800"/>
        <w:rPr>
          <w:rFonts w:ascii="Arial" w:eastAsia="Arial" w:hAnsi="Arial" w:cs="Arial"/>
          <w:color w:val="000000"/>
          <w:sz w:val="20"/>
          <w:szCs w:val="20"/>
        </w:rPr>
      </w:pPr>
      <w:r>
        <w:rPr>
          <w:rFonts w:ascii="Arial" w:eastAsia="Arial" w:hAnsi="Arial" w:cs="Arial"/>
          <w:color w:val="000000"/>
          <w:sz w:val="20"/>
          <w:szCs w:val="20"/>
        </w:rPr>
        <w:t>I have always had a passion for working n this field; because I love working with people; during my previous position as Care Assistant, I quickly developed skills in critical thinking, and feedback from my managers backs this up. In addition, the work experience I gained has enabled me to build and practice skills in essential areas such as collaboration and communication.</w:t>
      </w:r>
      <w:r>
        <w:rPr>
          <w:rFonts w:ascii="Arial" w:eastAsia="Arial" w:hAnsi="Arial" w:cs="Arial"/>
          <w:color w:val="000000"/>
          <w:sz w:val="20"/>
          <w:szCs w:val="20"/>
        </w:rPr>
        <w:br/>
      </w:r>
      <w:r>
        <w:rPr>
          <w:rFonts w:ascii="Arial" w:eastAsia="Arial" w:hAnsi="Arial" w:cs="Arial"/>
          <w:color w:val="000000"/>
          <w:sz w:val="20"/>
          <w:szCs w:val="20"/>
        </w:rPr>
        <w:br/>
        <w:t>I have an excellent work ethic, am attentive to detail, and am a consummate professional. I believe my skills and experience will allow me to contribute substantially to your team and its goals.</w:t>
      </w:r>
    </w:p>
    <w:p w14:paraId="246ACDAF" w14:textId="77777777" w:rsidR="00034D5E" w:rsidRDefault="00034D5E" w:rsidP="00034D5E">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r>
        <w:rPr>
          <w:rFonts w:ascii="Arial" w:eastAsia="Arial" w:hAnsi="Arial" w:cs="Arial"/>
          <w:color w:val="000000"/>
          <w:sz w:val="20"/>
          <w:szCs w:val="20"/>
        </w:rPr>
        <w:t>I'd be delighted to discuss further how my skills and experience are an excellent fit for this position. Please give me a call at your earliest convenience.</w:t>
      </w:r>
    </w:p>
    <w:p w14:paraId="30616813" w14:textId="77777777" w:rsidR="00034D5E" w:rsidRDefault="00034D5E" w:rsidP="00034D5E">
      <w:pPr>
        <w:pStyle w:val="documentskn-cle7singleColumn"/>
        <w:pBdr>
          <w:left w:val="none" w:sz="0" w:space="31" w:color="auto"/>
          <w:right w:val="none" w:sz="0" w:space="31" w:color="auto"/>
        </w:pBdr>
        <w:spacing w:before="240" w:line="280" w:lineRule="atLeast"/>
        <w:ind w:left="1190" w:right="800"/>
        <w:rPr>
          <w:rFonts w:ascii="Arial" w:eastAsia="Arial" w:hAnsi="Arial" w:cs="Arial"/>
          <w:color w:val="000000"/>
          <w:sz w:val="20"/>
          <w:szCs w:val="20"/>
        </w:rPr>
      </w:pPr>
      <w:r>
        <w:rPr>
          <w:rFonts w:ascii="Arial" w:eastAsia="Arial" w:hAnsi="Arial" w:cs="Arial"/>
          <w:color w:val="000000"/>
          <w:sz w:val="20"/>
          <w:szCs w:val="20"/>
        </w:rPr>
        <w:t>Sincerely,</w:t>
      </w:r>
      <w:r>
        <w:rPr>
          <w:rFonts w:ascii="Arial" w:eastAsia="Arial" w:hAnsi="Arial" w:cs="Arial"/>
          <w:color w:val="000000"/>
          <w:sz w:val="20"/>
          <w:szCs w:val="20"/>
        </w:rPr>
        <w:br/>
        <w:t>VIORICA CISLIANU</w:t>
      </w:r>
    </w:p>
    <w:p w14:paraId="23E26EE8" w14:textId="77777777" w:rsidR="00034D5E" w:rsidRDefault="00034D5E" w:rsidP="00034D5E">
      <w:pPr>
        <w:rPr>
          <w:lang w:val="en-US"/>
        </w:rPr>
      </w:pPr>
    </w:p>
    <w:p w14:paraId="79CD9D60" w14:textId="0778B271" w:rsidR="0001778A" w:rsidRDefault="0001778A">
      <w:pPr>
        <w:rPr>
          <w:lang w:val="en-US"/>
        </w:rPr>
      </w:pPr>
    </w:p>
    <w:p w14:paraId="3C6248A1" w14:textId="77777777" w:rsidR="0001778A" w:rsidRDefault="0001778A">
      <w:pPr>
        <w:rPr>
          <w:lang w:val="en-US"/>
        </w:rPr>
      </w:pPr>
      <w:r>
        <w:rPr>
          <w:lang w:val="en-US"/>
        </w:rPr>
        <w:br w:type="page"/>
      </w:r>
    </w:p>
    <w:p w14:paraId="2B0204A3" w14:textId="7EE4831B" w:rsidR="00DE5A27" w:rsidRDefault="0001778A">
      <w:pPr>
        <w:rPr>
          <w:b/>
          <w:bCs/>
          <w:sz w:val="32"/>
          <w:szCs w:val="32"/>
          <w:lang w:val="en-US"/>
        </w:rPr>
      </w:pPr>
      <w:r>
        <w:rPr>
          <w:lang w:val="en-US"/>
        </w:rPr>
        <w:lastRenderedPageBreak/>
        <w:t xml:space="preserve">                                                                                            </w:t>
      </w:r>
      <w:r w:rsidRPr="0001778A">
        <w:rPr>
          <w:b/>
          <w:bCs/>
          <w:sz w:val="32"/>
          <w:szCs w:val="32"/>
          <w:lang w:val="en-US"/>
        </w:rPr>
        <w:t xml:space="preserve">Pitch </w:t>
      </w:r>
    </w:p>
    <w:p w14:paraId="1F8698D3" w14:textId="6950638F" w:rsidR="0001778A" w:rsidRDefault="0001778A">
      <w:pPr>
        <w:rPr>
          <w:b/>
          <w:bCs/>
          <w:sz w:val="32"/>
          <w:szCs w:val="32"/>
          <w:lang w:val="en-US"/>
        </w:rPr>
      </w:pPr>
      <w:r>
        <w:rPr>
          <w:b/>
          <w:bCs/>
          <w:sz w:val="32"/>
          <w:szCs w:val="32"/>
          <w:lang w:val="en-US"/>
        </w:rPr>
        <w:t xml:space="preserve">                                                 Immunization on kids</w:t>
      </w:r>
    </w:p>
    <w:p w14:paraId="4CBAE8C6" w14:textId="4037AB03" w:rsidR="00A72994" w:rsidRPr="002C47D9" w:rsidRDefault="0001778A" w:rsidP="002C47D9">
      <w:pPr>
        <w:rPr>
          <w:color w:val="70AD47" w:themeColor="accent6"/>
          <w:lang w:val="en-US"/>
        </w:rPr>
      </w:pPr>
      <w:r w:rsidRPr="002C47D9">
        <w:rPr>
          <w:b/>
          <w:bCs/>
          <w:color w:val="70AD47" w:themeColor="accent6"/>
          <w:sz w:val="24"/>
          <w:szCs w:val="24"/>
          <w:lang w:val="en-US"/>
        </w:rPr>
        <w:t xml:space="preserve">          </w:t>
      </w:r>
      <w:r w:rsidR="00A72994" w:rsidRPr="002C47D9">
        <w:rPr>
          <w:color w:val="70AD47" w:themeColor="accent6"/>
          <w:lang w:val="en-US"/>
        </w:rPr>
        <w:t>Immunization is a global success story in terms of health and development, saving millions of lives each year</w:t>
      </w:r>
      <w:r w:rsidR="00A72994" w:rsidRPr="002C47D9">
        <w:rPr>
          <w:color w:val="70AD47" w:themeColor="accent6"/>
        </w:rPr>
        <w:t>, according to World Health Organization (2020)</w:t>
      </w:r>
      <w:r w:rsidR="00A72994" w:rsidRPr="002C47D9">
        <w:rPr>
          <w:color w:val="70AD47" w:themeColor="accent6"/>
          <w:lang w:val="en-US"/>
        </w:rPr>
        <w:t xml:space="preserve">. Vaccines reduce the risk of contracting a disease by enhancing your body's natural </w:t>
      </w:r>
      <w:r w:rsidR="002C47D9" w:rsidRPr="002C47D9">
        <w:rPr>
          <w:color w:val="70AD47" w:themeColor="accent6"/>
        </w:rPr>
        <w:t>defences</w:t>
      </w:r>
      <w:r w:rsidR="00A72994" w:rsidRPr="002C47D9">
        <w:rPr>
          <w:color w:val="70AD47" w:themeColor="accent6"/>
          <w:lang w:val="en-US"/>
        </w:rPr>
        <w:t xml:space="preserve">. When you receive a vaccine, your immune system </w:t>
      </w:r>
      <w:r w:rsidR="00A72994" w:rsidRPr="002C47D9">
        <w:rPr>
          <w:color w:val="70AD47" w:themeColor="accent6"/>
        </w:rPr>
        <w:t>reacts. We</w:t>
      </w:r>
      <w:r w:rsidR="00A72994" w:rsidRPr="002C47D9">
        <w:rPr>
          <w:color w:val="70AD47" w:themeColor="accent6"/>
          <w:lang w:val="en-US"/>
        </w:rPr>
        <w:t xml:space="preserve"> now have vaccines to prevent over 20 potentially fatal diseases, allowing people of all ages to live longer, healthier lives. Every year, vaccination prevents 3.5-5 million deaths from diseases such as diphtheria, tetanus, pertussis, influenza, and measles.</w:t>
      </w:r>
    </w:p>
    <w:p w14:paraId="4C0841DD" w14:textId="1F0D7270" w:rsidR="0001778A" w:rsidRDefault="00A72994" w:rsidP="002C47D9">
      <w:pPr>
        <w:rPr>
          <w:color w:val="70AD47" w:themeColor="accent6"/>
          <w:sz w:val="24"/>
          <w:szCs w:val="24"/>
          <w:lang w:val="en-US"/>
        </w:rPr>
      </w:pPr>
      <w:r w:rsidRPr="002C47D9">
        <w:rPr>
          <w:color w:val="70AD47" w:themeColor="accent6"/>
          <w:lang w:val="en-US"/>
        </w:rPr>
        <w:t>Immunization is an essential component of primary health care and a basic human right. It's also one of the best health investments you can make with your money. Vaccines are also important in preventing and controlling infectious disease outbreaks. They will be a pillar of global health security</w:t>
      </w:r>
      <w:r w:rsidRPr="002C47D9">
        <w:rPr>
          <w:color w:val="70AD47" w:themeColor="accent6"/>
          <w:sz w:val="24"/>
          <w:szCs w:val="24"/>
          <w:lang w:val="en-US"/>
        </w:rPr>
        <w:t>.</w:t>
      </w:r>
    </w:p>
    <w:p w14:paraId="61EBE45D" w14:textId="6F8CCDC6" w:rsidR="002C47D9" w:rsidRDefault="002C47D9" w:rsidP="002C47D9">
      <w:pPr>
        <w:rPr>
          <w:color w:val="70AD47" w:themeColor="accent6"/>
          <w:sz w:val="24"/>
          <w:szCs w:val="24"/>
          <w:lang w:val="en-US"/>
        </w:rPr>
      </w:pPr>
      <w:r>
        <w:rPr>
          <w:color w:val="70AD47" w:themeColor="accent6"/>
          <w:sz w:val="24"/>
          <w:szCs w:val="24"/>
          <w:lang w:val="en-US"/>
        </w:rPr>
        <w:t xml:space="preserve">               </w:t>
      </w:r>
      <w:r w:rsidRPr="002C47D9">
        <w:rPr>
          <w:noProof/>
          <w:color w:val="70AD47" w:themeColor="accent6"/>
          <w:sz w:val="24"/>
          <w:szCs w:val="24"/>
        </w:rPr>
        <w:drawing>
          <wp:inline distT="0" distB="0" distL="0" distR="0" wp14:anchorId="39FDEAC4" wp14:editId="2102A42B">
            <wp:extent cx="5715000" cy="3810000"/>
            <wp:effectExtent l="0" t="0" r="0" b="0"/>
            <wp:docPr id="1" name="Picture 1" descr="child immu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 immunisatio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7351200D" w14:textId="065853E6" w:rsidR="002E3AA2" w:rsidRPr="002E3AA2" w:rsidRDefault="002E3AA2" w:rsidP="002E3AA2">
      <w:pPr>
        <w:shd w:val="clear" w:color="auto" w:fill="FFFFFF"/>
        <w:spacing w:before="100" w:beforeAutospacing="1" w:after="100" w:afterAutospacing="1" w:line="240" w:lineRule="auto"/>
        <w:outlineLvl w:val="0"/>
        <w:rPr>
          <w:rFonts w:ascii="Merriweather" w:eastAsia="Times New Roman" w:hAnsi="Merriweather" w:cs="Times New Roman"/>
          <w:b/>
          <w:bCs/>
          <w:color w:val="212121"/>
          <w:kern w:val="36"/>
          <w:sz w:val="24"/>
          <w:szCs w:val="24"/>
          <w:lang w:eastAsia="en-GB"/>
        </w:rPr>
      </w:pPr>
      <w:r w:rsidRPr="002E3AA2">
        <w:rPr>
          <w:rFonts w:ascii="Merriweather" w:eastAsia="Times New Roman" w:hAnsi="Merriweather" w:cs="Times New Roman"/>
          <w:b/>
          <w:bCs/>
          <w:color w:val="212121"/>
          <w:kern w:val="36"/>
          <w:sz w:val="24"/>
          <w:szCs w:val="24"/>
          <w:lang w:eastAsia="en-GB"/>
        </w:rPr>
        <w:t>The benefits and drawbacks of immunisation.</w:t>
      </w:r>
    </w:p>
    <w:p w14:paraId="07BF201E" w14:textId="68515A91" w:rsidR="00C8018B" w:rsidRPr="00C8018B" w:rsidRDefault="0020684E" w:rsidP="002E3AA2">
      <w:pPr>
        <w:shd w:val="clear" w:color="auto" w:fill="FFFFFF"/>
        <w:spacing w:before="100" w:beforeAutospacing="1" w:after="100" w:afterAutospacing="1" w:line="240" w:lineRule="auto"/>
        <w:outlineLvl w:val="0"/>
        <w:rPr>
          <w:color w:val="70AD47" w:themeColor="accent6"/>
          <w:sz w:val="24"/>
          <w:szCs w:val="24"/>
        </w:rPr>
      </w:pPr>
      <w:r w:rsidRPr="0020684E">
        <w:rPr>
          <w:rFonts w:ascii="Merriweather" w:eastAsia="Times New Roman" w:hAnsi="Merriweather" w:cs="Times New Roman"/>
          <w:color w:val="212121"/>
          <w:kern w:val="36"/>
          <w:sz w:val="24"/>
          <w:szCs w:val="24"/>
          <w:lang w:eastAsia="en-GB"/>
        </w:rPr>
        <w:t>Many people have reservation regarding the immunisation on kids,</w:t>
      </w:r>
      <w:r>
        <w:rPr>
          <w:rFonts w:ascii="Merriweather" w:eastAsia="Times New Roman" w:hAnsi="Merriweather" w:cs="Times New Roman"/>
          <w:color w:val="212121"/>
          <w:kern w:val="36"/>
          <w:sz w:val="24"/>
          <w:szCs w:val="24"/>
          <w:lang w:eastAsia="en-GB"/>
        </w:rPr>
        <w:t xml:space="preserve"> according (Gust 1995)</w:t>
      </w:r>
      <w:r w:rsidRPr="0020684E">
        <w:rPr>
          <w:rFonts w:ascii="Merriweather" w:eastAsia="Times New Roman" w:hAnsi="Merriweather" w:cs="Times New Roman"/>
          <w:color w:val="212121"/>
          <w:kern w:val="36"/>
          <w:sz w:val="24"/>
          <w:szCs w:val="24"/>
          <w:lang w:eastAsia="en-GB"/>
        </w:rPr>
        <w:t xml:space="preserve"> All vaccines, like other medicines, have some side effects or complications; however, the incidence and severity of complications is lower than for pharmaceuticals. Enlightened governments that promote immunisation as a means of reducing the impact of infectious diseases in their communities also accept responsibility for any adverse procedures that can be proven to be vaccine-</w:t>
      </w:r>
      <w:r w:rsidR="002E3AA2" w:rsidRPr="0020684E">
        <w:rPr>
          <w:rFonts w:ascii="Merriweather" w:eastAsia="Times New Roman" w:hAnsi="Merriweather" w:cs="Times New Roman"/>
          <w:color w:val="212121"/>
          <w:kern w:val="36"/>
          <w:sz w:val="24"/>
          <w:szCs w:val="24"/>
          <w:lang w:eastAsia="en-GB"/>
        </w:rPr>
        <w:t>related and</w:t>
      </w:r>
      <w:r w:rsidRPr="0020684E">
        <w:rPr>
          <w:rFonts w:ascii="Merriweather" w:eastAsia="Times New Roman" w:hAnsi="Merriweather" w:cs="Times New Roman"/>
          <w:color w:val="212121"/>
          <w:kern w:val="36"/>
          <w:sz w:val="24"/>
          <w:szCs w:val="24"/>
          <w:lang w:eastAsia="en-GB"/>
        </w:rPr>
        <w:t xml:space="preserve"> provide compensation and care to those </w:t>
      </w:r>
      <w:r w:rsidR="002E3AA2" w:rsidRPr="0020684E">
        <w:rPr>
          <w:rFonts w:ascii="Merriweather" w:eastAsia="Times New Roman" w:hAnsi="Merriweather" w:cs="Times New Roman"/>
          <w:color w:val="212121"/>
          <w:kern w:val="36"/>
          <w:sz w:val="24"/>
          <w:szCs w:val="24"/>
          <w:lang w:eastAsia="en-GB"/>
        </w:rPr>
        <w:t>impacted</w:t>
      </w:r>
      <w:r w:rsidR="002E3AA2">
        <w:rPr>
          <w:rFonts w:ascii="Merriweather" w:eastAsia="Times New Roman" w:hAnsi="Merriweather" w:cs="Times New Roman"/>
          <w:color w:val="212121"/>
          <w:kern w:val="36"/>
          <w:sz w:val="24"/>
          <w:szCs w:val="24"/>
          <w:lang w:eastAsia="en-GB"/>
        </w:rPr>
        <w:t>.</w:t>
      </w:r>
    </w:p>
    <w:p w14:paraId="4EDC2BE5" w14:textId="77777777" w:rsidR="00C8018B" w:rsidRDefault="00C8018B" w:rsidP="00C8018B">
      <w:pPr>
        <w:tabs>
          <w:tab w:val="left" w:pos="2304"/>
        </w:tabs>
        <w:rPr>
          <w:b/>
          <w:bCs/>
          <w:sz w:val="24"/>
          <w:szCs w:val="24"/>
          <w:lang w:val="en-US"/>
        </w:rPr>
      </w:pPr>
      <w:r>
        <w:rPr>
          <w:b/>
          <w:bCs/>
          <w:sz w:val="24"/>
          <w:szCs w:val="24"/>
          <w:lang w:val="en-US"/>
        </w:rPr>
        <w:t xml:space="preserve">         </w:t>
      </w:r>
    </w:p>
    <w:p w14:paraId="1568F1A8" w14:textId="77777777" w:rsidR="0065190B" w:rsidRDefault="00C8018B" w:rsidP="00C8018B">
      <w:pPr>
        <w:tabs>
          <w:tab w:val="left" w:pos="2304"/>
        </w:tabs>
        <w:rPr>
          <w:b/>
          <w:bCs/>
          <w:sz w:val="24"/>
          <w:szCs w:val="24"/>
          <w:lang w:val="en-US"/>
        </w:rPr>
      </w:pPr>
      <w:r>
        <w:rPr>
          <w:b/>
          <w:bCs/>
          <w:sz w:val="24"/>
          <w:szCs w:val="24"/>
          <w:lang w:val="en-US"/>
        </w:rPr>
        <w:t xml:space="preserve">  </w:t>
      </w:r>
    </w:p>
    <w:p w14:paraId="3306FCC6" w14:textId="77777777" w:rsidR="0065190B" w:rsidRDefault="0065190B" w:rsidP="00C8018B">
      <w:pPr>
        <w:tabs>
          <w:tab w:val="left" w:pos="2304"/>
        </w:tabs>
        <w:rPr>
          <w:b/>
          <w:bCs/>
          <w:sz w:val="24"/>
          <w:szCs w:val="24"/>
          <w:lang w:val="en-US"/>
        </w:rPr>
      </w:pPr>
    </w:p>
    <w:p w14:paraId="7A5C2A04" w14:textId="77777777" w:rsidR="0065190B" w:rsidRDefault="00C8018B" w:rsidP="0065190B">
      <w:pPr>
        <w:tabs>
          <w:tab w:val="left" w:pos="2304"/>
        </w:tabs>
        <w:rPr>
          <w:b/>
          <w:bCs/>
          <w:sz w:val="24"/>
          <w:szCs w:val="24"/>
          <w:lang w:val="en-US"/>
        </w:rPr>
      </w:pPr>
      <w:r>
        <w:rPr>
          <w:b/>
          <w:bCs/>
          <w:sz w:val="24"/>
          <w:szCs w:val="24"/>
          <w:lang w:val="en-US"/>
        </w:rPr>
        <w:lastRenderedPageBreak/>
        <w:t>T</w:t>
      </w:r>
      <w:r w:rsidRPr="00C8018B">
        <w:rPr>
          <w:b/>
          <w:bCs/>
          <w:sz w:val="24"/>
          <w:szCs w:val="24"/>
          <w:lang w:val="en-US"/>
        </w:rPr>
        <w:t xml:space="preserve">v </w:t>
      </w:r>
      <w:r>
        <w:rPr>
          <w:b/>
          <w:bCs/>
          <w:sz w:val="24"/>
          <w:szCs w:val="24"/>
          <w:lang w:val="en-US"/>
        </w:rPr>
        <w:t xml:space="preserve">Series </w:t>
      </w:r>
      <w:r w:rsidRPr="00C8018B">
        <w:rPr>
          <w:b/>
          <w:bCs/>
          <w:sz w:val="24"/>
          <w:szCs w:val="24"/>
          <w:lang w:val="en-US"/>
        </w:rPr>
        <w:t>formation</w:t>
      </w:r>
    </w:p>
    <w:p w14:paraId="0FFBEB9D" w14:textId="04B6F831" w:rsidR="00A72994" w:rsidRPr="0065190B" w:rsidRDefault="00EA4D69" w:rsidP="0065190B">
      <w:pPr>
        <w:tabs>
          <w:tab w:val="left" w:pos="2304"/>
        </w:tabs>
        <w:rPr>
          <w:b/>
          <w:bCs/>
          <w:sz w:val="24"/>
          <w:szCs w:val="24"/>
          <w:lang w:val="en-US"/>
        </w:rPr>
      </w:pPr>
      <w:r w:rsidRPr="00EA4D69">
        <w:rPr>
          <w:b/>
          <w:bCs/>
          <w:sz w:val="24"/>
          <w:szCs w:val="24"/>
          <w:lang w:val="en-US"/>
        </w:rPr>
        <w:t>Global Health Tv</w:t>
      </w:r>
      <w:r w:rsidR="002E3AA2">
        <w:rPr>
          <w:sz w:val="24"/>
          <w:szCs w:val="24"/>
          <w:lang w:val="en-US"/>
        </w:rPr>
        <w:t xml:space="preserve">                                       </w:t>
      </w:r>
    </w:p>
    <w:p w14:paraId="39A5606E" w14:textId="561971BD" w:rsidR="00A72994" w:rsidRDefault="00A72994" w:rsidP="00A72994">
      <w:pPr>
        <w:rPr>
          <w:sz w:val="24"/>
          <w:szCs w:val="24"/>
          <w:lang w:val="en-US"/>
        </w:rPr>
      </w:pPr>
    </w:p>
    <w:p w14:paraId="499A119C" w14:textId="2E673FCA" w:rsidR="00A72994" w:rsidRDefault="00A1347E" w:rsidP="00A72994">
      <w:pPr>
        <w:rPr>
          <w:sz w:val="24"/>
          <w:szCs w:val="24"/>
          <w:lang w:val="en-US"/>
        </w:rPr>
      </w:pPr>
      <w:r>
        <w:rPr>
          <w:noProof/>
          <w:sz w:val="24"/>
          <w:szCs w:val="24"/>
          <w:lang w:val="en-US"/>
        </w:rPr>
        <mc:AlternateContent>
          <mc:Choice Requires="wps">
            <w:drawing>
              <wp:anchor distT="0" distB="0" distL="114300" distR="114300" simplePos="0" relativeHeight="251659264" behindDoc="0" locked="0" layoutInCell="1" allowOverlap="1" wp14:anchorId="3B2350DC" wp14:editId="2692D338">
                <wp:simplePos x="0" y="0"/>
                <wp:positionH relativeFrom="column">
                  <wp:posOffset>2110740</wp:posOffset>
                </wp:positionH>
                <wp:positionV relativeFrom="paragraph">
                  <wp:posOffset>137160</wp:posOffset>
                </wp:positionV>
                <wp:extent cx="2773680" cy="2034540"/>
                <wp:effectExtent l="0" t="0" r="26670" b="22860"/>
                <wp:wrapNone/>
                <wp:docPr id="2" name="Oval 2"/>
                <wp:cNvGraphicFramePr/>
                <a:graphic xmlns:a="http://schemas.openxmlformats.org/drawingml/2006/main">
                  <a:graphicData uri="http://schemas.microsoft.com/office/word/2010/wordprocessingShape">
                    <wps:wsp>
                      <wps:cNvSpPr/>
                      <wps:spPr>
                        <a:xfrm>
                          <a:off x="0" y="0"/>
                          <a:ext cx="2773680" cy="2034540"/>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6BF7A6C9" w14:textId="7CBB0F67" w:rsidR="00EA4D69" w:rsidRDefault="0049503B" w:rsidP="00EA4D69">
                            <w:pPr>
                              <w:jc w:val="center"/>
                            </w:pPr>
                            <w:r>
                              <w:t xml:space="preserve">Global </w:t>
                            </w:r>
                            <w:r w:rsidR="002E3AA2">
                              <w:t xml:space="preserve">Health </w:t>
                            </w:r>
                            <w:r w:rsidR="00EA4D69">
                              <w:t>Tv Episode 1 Saturday 5 December8p</w:t>
                            </w:r>
                            <w:r>
                              <w:t>-8.30pm</w:t>
                            </w:r>
                          </w:p>
                          <w:p w14:paraId="5963C093" w14:textId="444C9278" w:rsidR="00EA4D69" w:rsidRDefault="00EA4D69" w:rsidP="00EA4D69">
                            <w:pPr>
                              <w:jc w:val="center"/>
                            </w:pPr>
                            <w:r>
                              <w:t>Dr</w:t>
                            </w:r>
                            <w:r w:rsidR="0049503B">
                              <w:t>.</w:t>
                            </w:r>
                            <w:r>
                              <w:t xml:space="preserve"> Irma Ros</w:t>
                            </w:r>
                          </w:p>
                          <w:p w14:paraId="1DC381D5" w14:textId="17DEAE7E" w:rsidR="00EA4D69" w:rsidRDefault="00EA4D69" w:rsidP="0049503B">
                            <w:r>
                              <w:t xml:space="preserve">What vaccines does your child </w:t>
                            </w:r>
                            <w:r w:rsidR="0049503B">
                              <w:t xml:space="preserve">   </w:t>
                            </w:r>
                            <w:r>
                              <w:t>need?</w:t>
                            </w:r>
                            <w:r w:rsidR="0049503B">
                              <w:t xml:space="preserve"> </w:t>
                            </w:r>
                          </w:p>
                          <w:p w14:paraId="6D96B679" w14:textId="77777777" w:rsidR="00EA4D69" w:rsidRDefault="00EA4D69" w:rsidP="002E3AA2">
                            <w:pPr>
                              <w:jc w:val="center"/>
                            </w:pPr>
                          </w:p>
                          <w:p w14:paraId="6D7CBD65" w14:textId="77777777" w:rsidR="00EA4D69" w:rsidRDefault="00EA4D69" w:rsidP="002E3A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2350DC" id="Oval 2" o:spid="_x0000_s1026" style="position:absolute;margin-left:166.2pt;margin-top:10.8pt;width:218.4pt;height:16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" fillcolor="black [3200]" strokecolor="black [1600]" strokeweight="1pt">
                <v:stroke joinstyle="miter"/>
                <v:textbox>
                  <w:txbxContent>
                    <w:p w14:paraId="6BF7A6C9" w14:textId="7CBB0F67" w:rsidR="00EA4D69" w:rsidRDefault="0049503B" w:rsidP="00EA4D69">
                      <w:pPr>
                        <w:jc w:val="center"/>
                      </w:pPr>
                      <w:r>
                        <w:t xml:space="preserve">Global </w:t>
                      </w:r>
                      <w:r w:rsidR="002E3AA2">
                        <w:t xml:space="preserve">Health </w:t>
                      </w:r>
                      <w:r w:rsidR="00EA4D69">
                        <w:t>Tv Episode 1 Saturday 5 December8p</w:t>
                      </w:r>
                      <w:r>
                        <w:t>-8.30pm</w:t>
                      </w:r>
                    </w:p>
                    <w:p w14:paraId="5963C093" w14:textId="444C9278" w:rsidR="00EA4D69" w:rsidRDefault="00EA4D69" w:rsidP="00EA4D69">
                      <w:pPr>
                        <w:jc w:val="center"/>
                      </w:pPr>
                      <w:r>
                        <w:t>Dr</w:t>
                      </w:r>
                      <w:r w:rsidR="0049503B">
                        <w:t>.</w:t>
                      </w:r>
                      <w:r>
                        <w:t xml:space="preserve"> Irma Ros</w:t>
                      </w:r>
                    </w:p>
                    <w:p w14:paraId="1DC381D5" w14:textId="17DEAE7E" w:rsidR="00EA4D69" w:rsidRDefault="00EA4D69" w:rsidP="0049503B">
                      <w:r>
                        <w:t xml:space="preserve">What vaccines does your child </w:t>
                      </w:r>
                      <w:r w:rsidR="0049503B">
                        <w:t xml:space="preserve">   </w:t>
                      </w:r>
                      <w:r>
                        <w:t>need?</w:t>
                      </w:r>
                      <w:r w:rsidR="0049503B">
                        <w:t xml:space="preserve"> </w:t>
                      </w:r>
                    </w:p>
                    <w:p w14:paraId="6D96B679" w14:textId="77777777" w:rsidR="00EA4D69" w:rsidRDefault="00EA4D69" w:rsidP="002E3AA2">
                      <w:pPr>
                        <w:jc w:val="center"/>
                      </w:pPr>
                    </w:p>
                    <w:p w14:paraId="6D7CBD65" w14:textId="77777777" w:rsidR="00EA4D69" w:rsidRDefault="00EA4D69" w:rsidP="002E3AA2">
                      <w:pPr>
                        <w:jc w:val="center"/>
                      </w:pPr>
                    </w:p>
                  </w:txbxContent>
                </v:textbox>
              </v:oval>
            </w:pict>
          </mc:Fallback>
        </mc:AlternateContent>
      </w:r>
    </w:p>
    <w:p w14:paraId="4A3EF662" w14:textId="4EC31E1E" w:rsidR="002E3AA2" w:rsidRDefault="00A1347E">
      <w:pPr>
        <w:rPr>
          <w:b/>
          <w:bCs/>
          <w:sz w:val="32"/>
          <w:szCs w:val="32"/>
          <w:lang w:val="en-US"/>
        </w:rPr>
      </w:pPr>
      <w:r w:rsidRPr="00A1347E">
        <w:rPr>
          <w:b/>
          <w:bCs/>
          <w:noProof/>
          <w:sz w:val="32"/>
          <w:szCs w:val="32"/>
        </w:rPr>
        <w:drawing>
          <wp:inline distT="0" distB="0" distL="0" distR="0" wp14:anchorId="443CDDBD" wp14:editId="42BCEE30">
            <wp:extent cx="1615440" cy="1615440"/>
            <wp:effectExtent l="0" t="0" r="3810" b="3810"/>
            <wp:docPr id="7" name="Picture 7" descr="Vaccines: Making the Right Choice for Your Child eBook : Halvorsen,  Richar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ccines: Making the Right Choice for Your Child eBook : Halvorsen,  Richard: Amazon.co.uk: Book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5440" cy="1615440"/>
                    </a:xfrm>
                    <a:prstGeom prst="rect">
                      <a:avLst/>
                    </a:prstGeom>
                    <a:noFill/>
                    <a:ln>
                      <a:noFill/>
                    </a:ln>
                  </pic:spPr>
                </pic:pic>
              </a:graphicData>
            </a:graphic>
          </wp:inline>
        </w:drawing>
      </w:r>
    </w:p>
    <w:p w14:paraId="5C3FF174" w14:textId="77777777" w:rsidR="00A1347E" w:rsidRDefault="00A1347E">
      <w:pPr>
        <w:rPr>
          <w:b/>
          <w:bCs/>
          <w:sz w:val="32"/>
          <w:szCs w:val="32"/>
          <w:lang w:val="en-US"/>
        </w:rPr>
      </w:pPr>
      <w:r>
        <w:rPr>
          <w:b/>
          <w:bCs/>
          <w:sz w:val="32"/>
          <w:szCs w:val="32"/>
          <w:lang w:val="en-US"/>
        </w:rPr>
        <w:t xml:space="preserve">                                                          </w:t>
      </w:r>
    </w:p>
    <w:p w14:paraId="5BCF483B" w14:textId="16EA5707" w:rsidR="002E3AA2" w:rsidRPr="00A1347E" w:rsidRDefault="00A1347E">
      <w:pPr>
        <w:rPr>
          <w:b/>
          <w:bCs/>
          <w:sz w:val="20"/>
          <w:szCs w:val="20"/>
          <w:lang w:val="en-US"/>
        </w:rPr>
      </w:pPr>
      <w:r w:rsidRPr="00A1347E">
        <w:rPr>
          <w:b/>
          <w:bCs/>
          <w:sz w:val="20"/>
          <w:szCs w:val="20"/>
          <w:lang w:val="en-US"/>
        </w:rPr>
        <w:t xml:space="preserve">                                                              </w:t>
      </w:r>
      <w:r>
        <w:rPr>
          <w:b/>
          <w:bCs/>
          <w:sz w:val="20"/>
          <w:szCs w:val="20"/>
          <w:lang w:val="en-US"/>
        </w:rPr>
        <w:t xml:space="preserve">                               </w:t>
      </w:r>
      <w:r w:rsidRPr="00A1347E">
        <w:rPr>
          <w:rFonts w:ascii="Roboto" w:hAnsi="Roboto"/>
          <w:color w:val="2C3E50"/>
          <w:sz w:val="20"/>
          <w:szCs w:val="20"/>
          <w:shd w:val="clear" w:color="auto" w:fill="FFFFFF"/>
        </w:rPr>
        <w:t> (www.nurofen.co.uk, n.d.)</w:t>
      </w:r>
    </w:p>
    <w:p w14:paraId="00AA5E28" w14:textId="69C03B4F" w:rsidR="002E3AA2" w:rsidRDefault="002E3AA2">
      <w:pPr>
        <w:rPr>
          <w:b/>
          <w:bCs/>
          <w:sz w:val="32"/>
          <w:szCs w:val="32"/>
          <w:lang w:val="en-US"/>
        </w:rPr>
      </w:pPr>
    </w:p>
    <w:p w14:paraId="295030F0" w14:textId="7190E050" w:rsidR="002E3AA2" w:rsidRPr="00D97A2C" w:rsidRDefault="00D97A2C">
      <w:pPr>
        <w:rPr>
          <w:sz w:val="24"/>
          <w:szCs w:val="24"/>
          <w:lang w:val="en-US"/>
        </w:rPr>
      </w:pPr>
      <w:r w:rsidRPr="00D97A2C">
        <w:rPr>
          <w:rFonts w:ascii="Arial" w:hAnsi="Arial" w:cs="Arial"/>
          <w:sz w:val="24"/>
          <w:szCs w:val="24"/>
          <w:lang w:val="en-US"/>
        </w:rPr>
        <w:t>The argument over vaccinations rages on, according to</w:t>
      </w:r>
      <w:r>
        <w:rPr>
          <w:rFonts w:ascii="Calibri" w:hAnsi="Calibri" w:cs="Calibri"/>
          <w:color w:val="2C3E50"/>
          <w:sz w:val="27"/>
          <w:szCs w:val="27"/>
          <w:shd w:val="clear" w:color="auto" w:fill="FEF1C4"/>
        </w:rPr>
        <w:t xml:space="preserve"> </w:t>
      </w:r>
      <w:r w:rsidRPr="00D97A2C">
        <w:rPr>
          <w:rFonts w:ascii="Arial" w:hAnsi="Arial" w:cs="Arial"/>
          <w:sz w:val="24"/>
          <w:szCs w:val="24"/>
        </w:rPr>
        <w:t>www.nurofen.co.uk. (n.d.).</w:t>
      </w:r>
      <w:r>
        <w:rPr>
          <w:rFonts w:ascii="Arial" w:hAnsi="Arial" w:cs="Arial"/>
          <w:sz w:val="24"/>
          <w:szCs w:val="24"/>
          <w:lang w:val="en-US"/>
        </w:rPr>
        <w:t xml:space="preserve"> </w:t>
      </w:r>
      <w:r w:rsidRPr="00D97A2C">
        <w:rPr>
          <w:rFonts w:ascii="Arial" w:hAnsi="Arial" w:cs="Arial"/>
          <w:sz w:val="24"/>
          <w:szCs w:val="24"/>
          <w:lang w:val="en-US"/>
        </w:rPr>
        <w:t>but several government agencies and health experts are adamant that the risks of not becoming immunized outweigh the repercussions, which can be disastrous for everyone. A youngster who receives a vaccination not only helps prevent themselves from acquiring a deadly disease, but also helps others avoid getting</w:t>
      </w:r>
      <w:r w:rsidRPr="00D97A2C">
        <w:rPr>
          <w:sz w:val="24"/>
          <w:szCs w:val="24"/>
          <w:lang w:val="en-US"/>
        </w:rPr>
        <w:t xml:space="preserve"> it.</w:t>
      </w:r>
      <w:r w:rsidR="002E3AA2" w:rsidRPr="00D97A2C">
        <w:rPr>
          <w:noProof/>
          <w:sz w:val="24"/>
          <w:szCs w:val="24"/>
          <w:lang w:val="en-US"/>
        </w:rPr>
        <mc:AlternateContent>
          <mc:Choice Requires="wps">
            <w:drawing>
              <wp:anchor distT="0" distB="0" distL="114300" distR="114300" simplePos="0" relativeHeight="251661312" behindDoc="0" locked="0" layoutInCell="1" allowOverlap="1" wp14:anchorId="3561540E" wp14:editId="454A60B9">
                <wp:simplePos x="0" y="0"/>
                <wp:positionH relativeFrom="column">
                  <wp:posOffset>4937760</wp:posOffset>
                </wp:positionH>
                <wp:positionV relativeFrom="paragraph">
                  <wp:posOffset>109220</wp:posOffset>
                </wp:positionV>
                <wp:extent cx="45719" cy="45719"/>
                <wp:effectExtent l="0" t="0" r="12065" b="12065"/>
                <wp:wrapNone/>
                <wp:docPr id="4" name="Oval 4"/>
                <wp:cNvGraphicFramePr/>
                <a:graphic xmlns:a="http://schemas.openxmlformats.org/drawingml/2006/main">
                  <a:graphicData uri="http://schemas.microsoft.com/office/word/2010/wordprocessingShape">
                    <wps:wsp>
                      <wps:cNvSpPr/>
                      <wps:spPr>
                        <a:xfrm>
                          <a:off x="0" y="0"/>
                          <a:ext cx="45719" cy="457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F16C12" id="Oval 4" o:spid="_x0000_s1026" style="position:absolute;margin-left:388.8pt;margin-top:8.6pt;width:3.6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" fillcolor="#4472c4 [3204]" strokecolor="#1f3763 [1604]" strokeweight="1pt">
                <v:stroke joinstyle="miter"/>
              </v:oval>
            </w:pict>
          </mc:Fallback>
        </mc:AlternateContent>
      </w:r>
    </w:p>
    <w:p w14:paraId="2C191388" w14:textId="572E48A3" w:rsidR="002E3AA2" w:rsidRDefault="002E3AA2">
      <w:pPr>
        <w:rPr>
          <w:b/>
          <w:bCs/>
          <w:sz w:val="32"/>
          <w:szCs w:val="32"/>
          <w:lang w:val="en-US"/>
        </w:rPr>
      </w:pPr>
    </w:p>
    <w:p w14:paraId="2FF0129E" w14:textId="0EB03186" w:rsidR="002E3AA2" w:rsidRDefault="0065190B">
      <w:pPr>
        <w:rPr>
          <w:b/>
          <w:bCs/>
          <w:sz w:val="32"/>
          <w:szCs w:val="32"/>
          <w:lang w:val="en-US"/>
        </w:rPr>
      </w:pPr>
      <w:r>
        <w:rPr>
          <w:noProof/>
          <w:sz w:val="24"/>
          <w:szCs w:val="24"/>
          <w:lang w:val="en-US"/>
        </w:rPr>
        <mc:AlternateContent>
          <mc:Choice Requires="wps">
            <w:drawing>
              <wp:anchor distT="0" distB="0" distL="114300" distR="114300" simplePos="0" relativeHeight="251662336" behindDoc="0" locked="0" layoutInCell="1" allowOverlap="1" wp14:anchorId="1972D80B" wp14:editId="6DE51951">
                <wp:simplePos x="0" y="0"/>
                <wp:positionH relativeFrom="column">
                  <wp:posOffset>5036820</wp:posOffset>
                </wp:positionH>
                <wp:positionV relativeFrom="paragraph">
                  <wp:posOffset>5715</wp:posOffset>
                </wp:positionV>
                <wp:extent cx="2484120" cy="3192780"/>
                <wp:effectExtent l="0" t="0" r="11430" b="26670"/>
                <wp:wrapNone/>
                <wp:docPr id="5" name="Oval 5"/>
                <wp:cNvGraphicFramePr/>
                <a:graphic xmlns:a="http://schemas.openxmlformats.org/drawingml/2006/main">
                  <a:graphicData uri="http://schemas.microsoft.com/office/word/2010/wordprocessingShape">
                    <wps:wsp>
                      <wps:cNvSpPr/>
                      <wps:spPr>
                        <a:xfrm>
                          <a:off x="0" y="0"/>
                          <a:ext cx="2484120" cy="31927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91FE8A" w14:textId="563AE349" w:rsidR="0049503B" w:rsidRDefault="0049503B" w:rsidP="0049503B">
                            <w:r>
                              <w:t>Global Health Tv Sunday 6December 8-8.30pm</w:t>
                            </w:r>
                          </w:p>
                          <w:p w14:paraId="2C2E4661" w14:textId="20763428" w:rsidR="0049503B" w:rsidRDefault="0049503B" w:rsidP="0049503B">
                            <w:r>
                              <w:t>Title:</w:t>
                            </w:r>
                          </w:p>
                          <w:p w14:paraId="5F792D00" w14:textId="34CF4CC1" w:rsidR="0049503B" w:rsidRDefault="0049503B" w:rsidP="0049503B">
                            <w:r>
                              <w:t>The pros and cons of immunisation!</w:t>
                            </w:r>
                          </w:p>
                          <w:p w14:paraId="0FC057C4" w14:textId="32305B30" w:rsidR="0049503B" w:rsidRDefault="0049503B" w:rsidP="0049503B">
                            <w:r>
                              <w:t xml:space="preserve">Dr. Lisa Grec </w:t>
                            </w:r>
                          </w:p>
                          <w:p w14:paraId="04271B1B" w14:textId="05E63599" w:rsidR="0049503B" w:rsidRDefault="0049503B" w:rsidP="0049503B">
                            <w:r>
                              <w:t xml:space="preserve">Nurse. Adrian Iulian </w:t>
                            </w:r>
                          </w:p>
                          <w:p w14:paraId="6BA2E44E" w14:textId="1CFC6E29" w:rsidR="002E6898" w:rsidRDefault="002E6898" w:rsidP="0049503B">
                            <w:r>
                              <w:t>Parents: Emil and Lucia Pop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972D80B" id="Oval 5" o:spid="_x0000_s1027" style="position:absolute;margin-left:396.6pt;margin-top:.45pt;width:195.6pt;height:251.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" fillcolor="#4472c4 [3204]" strokecolor="#1f3763 [1604]" strokeweight="1pt">
                <v:stroke joinstyle="miter"/>
                <v:textbox>
                  <w:txbxContent>
                    <w:p w14:paraId="1F91FE8A" w14:textId="563AE349" w:rsidR="0049503B" w:rsidRDefault="0049503B" w:rsidP="0049503B">
                      <w:r>
                        <w:t>Global Health Tv Sunday 6December 8-8.30pm</w:t>
                      </w:r>
                    </w:p>
                    <w:p w14:paraId="2C2E4661" w14:textId="20763428" w:rsidR="0049503B" w:rsidRDefault="0049503B" w:rsidP="0049503B">
                      <w:r>
                        <w:t>Title:</w:t>
                      </w:r>
                    </w:p>
                    <w:p w14:paraId="5F792D00" w14:textId="34CF4CC1" w:rsidR="0049503B" w:rsidRDefault="0049503B" w:rsidP="0049503B">
                      <w:r>
                        <w:t>The pros and cons of immunisation!</w:t>
                      </w:r>
                    </w:p>
                    <w:p w14:paraId="0FC057C4" w14:textId="32305B30" w:rsidR="0049503B" w:rsidRDefault="0049503B" w:rsidP="0049503B">
                      <w:r>
                        <w:t xml:space="preserve">Dr. Lisa Grec </w:t>
                      </w:r>
                    </w:p>
                    <w:p w14:paraId="04271B1B" w14:textId="05E63599" w:rsidR="0049503B" w:rsidRDefault="0049503B" w:rsidP="0049503B">
                      <w:r>
                        <w:t xml:space="preserve">Nurse. Adrian Iulian </w:t>
                      </w:r>
                    </w:p>
                    <w:p w14:paraId="6BA2E44E" w14:textId="1CFC6E29" w:rsidR="002E6898" w:rsidRDefault="002E6898" w:rsidP="0049503B">
                      <w:r>
                        <w:t>Parents: Emil and Lucia Pop</w:t>
                      </w:r>
                    </w:p>
                  </w:txbxContent>
                </v:textbox>
              </v:oval>
            </w:pict>
          </mc:Fallback>
        </mc:AlternateContent>
      </w:r>
      <w:r w:rsidR="002E6898">
        <w:rPr>
          <w:b/>
          <w:bCs/>
          <w:noProof/>
          <w:sz w:val="32"/>
          <w:szCs w:val="32"/>
          <w:lang w:val="en-US"/>
        </w:rPr>
        <w:drawing>
          <wp:inline distT="0" distB="0" distL="0" distR="0" wp14:anchorId="2A9C7DF1" wp14:editId="6D3D224D">
            <wp:extent cx="2346960" cy="1173480"/>
            <wp:effectExtent l="0" t="0" r="0" b="7620"/>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960" cy="1173480"/>
                    </a:xfrm>
                    <a:prstGeom prst="rect">
                      <a:avLst/>
                    </a:prstGeom>
                    <a:noFill/>
                    <a:ln>
                      <a:noFill/>
                    </a:ln>
                  </pic:spPr>
                </pic:pic>
              </a:graphicData>
            </a:graphic>
          </wp:inline>
        </w:drawing>
      </w:r>
    </w:p>
    <w:p w14:paraId="318C2A13" w14:textId="3C58E163" w:rsidR="002E3AA2" w:rsidRDefault="002E6898">
      <w:pPr>
        <w:rPr>
          <w:b/>
          <w:bCs/>
          <w:sz w:val="32"/>
          <w:szCs w:val="32"/>
          <w:lang w:val="en-US"/>
        </w:rPr>
      </w:pPr>
      <w:r>
        <w:rPr>
          <w:b/>
          <w:bCs/>
          <w:noProof/>
          <w:sz w:val="32"/>
          <w:szCs w:val="32"/>
          <w:lang w:val="en-US"/>
        </w:rPr>
        <mc:AlternateContent>
          <mc:Choice Requires="wps">
            <w:drawing>
              <wp:anchor distT="0" distB="0" distL="114300" distR="114300" simplePos="0" relativeHeight="251660288" behindDoc="0" locked="0" layoutInCell="1" allowOverlap="1" wp14:anchorId="213CDF21" wp14:editId="3A68CECD">
                <wp:simplePos x="0" y="0"/>
                <wp:positionH relativeFrom="column">
                  <wp:posOffset>7620</wp:posOffset>
                </wp:positionH>
                <wp:positionV relativeFrom="paragraph">
                  <wp:posOffset>133985</wp:posOffset>
                </wp:positionV>
                <wp:extent cx="2979420" cy="1965960"/>
                <wp:effectExtent l="0" t="0" r="11430" b="15240"/>
                <wp:wrapNone/>
                <wp:docPr id="3" name="Oval 3"/>
                <wp:cNvGraphicFramePr/>
                <a:graphic xmlns:a="http://schemas.openxmlformats.org/drawingml/2006/main">
                  <a:graphicData uri="http://schemas.microsoft.com/office/word/2010/wordprocessingShape">
                    <wps:wsp>
                      <wps:cNvSpPr/>
                      <wps:spPr>
                        <a:xfrm>
                          <a:off x="0" y="0"/>
                          <a:ext cx="2979420" cy="19659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F9C3D4" w14:textId="176D4788" w:rsidR="0049503B" w:rsidRDefault="0049503B" w:rsidP="0049503B">
                            <w:pPr>
                              <w:jc w:val="center"/>
                              <w:rPr>
                                <w:sz w:val="24"/>
                                <w:szCs w:val="24"/>
                              </w:rPr>
                            </w:pPr>
                            <w:r>
                              <w:rPr>
                                <w:sz w:val="24"/>
                                <w:szCs w:val="24"/>
                              </w:rPr>
                              <w:t xml:space="preserve">Global Health Tv. </w:t>
                            </w:r>
                            <w:r w:rsidR="002E6898">
                              <w:rPr>
                                <w:sz w:val="24"/>
                                <w:szCs w:val="24"/>
                              </w:rPr>
                              <w:t>7</w:t>
                            </w:r>
                            <w:r>
                              <w:rPr>
                                <w:sz w:val="24"/>
                                <w:szCs w:val="24"/>
                              </w:rPr>
                              <w:t>December</w:t>
                            </w:r>
                            <w:r w:rsidR="002E6898">
                              <w:rPr>
                                <w:sz w:val="24"/>
                                <w:szCs w:val="24"/>
                              </w:rPr>
                              <w:t>8-8.30pm</w:t>
                            </w:r>
                          </w:p>
                          <w:p w14:paraId="565DE414" w14:textId="461757F3" w:rsidR="002E6898" w:rsidRDefault="002E6898" w:rsidP="0049503B">
                            <w:pPr>
                              <w:jc w:val="center"/>
                              <w:rPr>
                                <w:sz w:val="24"/>
                                <w:szCs w:val="24"/>
                              </w:rPr>
                            </w:pPr>
                            <w:r>
                              <w:rPr>
                                <w:sz w:val="24"/>
                                <w:szCs w:val="24"/>
                              </w:rPr>
                              <w:t>Q&amp;A Sesion with:</w:t>
                            </w:r>
                          </w:p>
                          <w:p w14:paraId="44628676" w14:textId="1EA8C824" w:rsidR="002E6898" w:rsidRPr="006A4042" w:rsidRDefault="002E6898" w:rsidP="0049503B">
                            <w:pPr>
                              <w:jc w:val="center"/>
                              <w:rPr>
                                <w:sz w:val="24"/>
                                <w:szCs w:val="24"/>
                                <w:lang w:val="it-IT"/>
                              </w:rPr>
                            </w:pPr>
                            <w:r w:rsidRPr="006A4042">
                              <w:rPr>
                                <w:sz w:val="24"/>
                                <w:szCs w:val="24"/>
                                <w:lang w:val="it-IT"/>
                              </w:rPr>
                              <w:t>Dr.Lisa Grec</w:t>
                            </w:r>
                          </w:p>
                          <w:p w14:paraId="4C12C499" w14:textId="35A13E77" w:rsidR="002E6898" w:rsidRPr="006A4042" w:rsidRDefault="002E6898" w:rsidP="0049503B">
                            <w:pPr>
                              <w:jc w:val="center"/>
                              <w:rPr>
                                <w:sz w:val="24"/>
                                <w:szCs w:val="24"/>
                                <w:lang w:val="it-IT"/>
                              </w:rPr>
                            </w:pPr>
                            <w:r w:rsidRPr="006A4042">
                              <w:rPr>
                                <w:sz w:val="24"/>
                                <w:szCs w:val="24"/>
                                <w:lang w:val="it-IT"/>
                              </w:rPr>
                              <w:t>Dr. Irma ros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3CDF21" id="Oval 3" o:spid="_x0000_s1028" style="position:absolute;margin-left:.6pt;margin-top:10.55pt;width:234.6pt;height:15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" fillcolor="#4472c4 [3204]" strokecolor="#1f3763 [1604]" strokeweight="1pt">
                <v:stroke joinstyle="miter"/>
                <v:textbox>
                  <w:txbxContent>
                    <w:p w14:paraId="1EF9C3D4" w14:textId="176D4788" w:rsidR="0049503B" w:rsidRDefault="0049503B" w:rsidP="0049503B">
                      <w:pPr>
                        <w:jc w:val="center"/>
                        <w:rPr>
                          <w:sz w:val="24"/>
                          <w:szCs w:val="24"/>
                        </w:rPr>
                      </w:pPr>
                      <w:r>
                        <w:rPr>
                          <w:sz w:val="24"/>
                          <w:szCs w:val="24"/>
                        </w:rPr>
                        <w:t xml:space="preserve">Global Health Tv. </w:t>
                      </w:r>
                      <w:r w:rsidR="002E6898">
                        <w:rPr>
                          <w:sz w:val="24"/>
                          <w:szCs w:val="24"/>
                        </w:rPr>
                        <w:t>7</w:t>
                      </w:r>
                      <w:r>
                        <w:rPr>
                          <w:sz w:val="24"/>
                          <w:szCs w:val="24"/>
                        </w:rPr>
                        <w:t>December</w:t>
                      </w:r>
                      <w:r w:rsidR="002E6898">
                        <w:rPr>
                          <w:sz w:val="24"/>
                          <w:szCs w:val="24"/>
                        </w:rPr>
                        <w:t>8-8.30pm</w:t>
                      </w:r>
                    </w:p>
                    <w:p w14:paraId="565DE414" w14:textId="461757F3" w:rsidR="002E6898" w:rsidRDefault="002E6898" w:rsidP="0049503B">
                      <w:pPr>
                        <w:jc w:val="center"/>
                        <w:rPr>
                          <w:sz w:val="24"/>
                          <w:szCs w:val="24"/>
                        </w:rPr>
                      </w:pPr>
                      <w:r>
                        <w:rPr>
                          <w:sz w:val="24"/>
                          <w:szCs w:val="24"/>
                        </w:rPr>
                        <w:t>Q&amp;A Sesion with:</w:t>
                      </w:r>
                    </w:p>
                    <w:p w14:paraId="44628676" w14:textId="1EA8C824" w:rsidR="002E6898" w:rsidRPr="006A4042" w:rsidRDefault="002E6898" w:rsidP="0049503B">
                      <w:pPr>
                        <w:jc w:val="center"/>
                        <w:rPr>
                          <w:sz w:val="24"/>
                          <w:szCs w:val="24"/>
                          <w:lang w:val="it-IT"/>
                        </w:rPr>
                      </w:pPr>
                      <w:r w:rsidRPr="006A4042">
                        <w:rPr>
                          <w:sz w:val="24"/>
                          <w:szCs w:val="24"/>
                          <w:lang w:val="it-IT"/>
                        </w:rPr>
                        <w:t>Dr.Lisa Grec</w:t>
                      </w:r>
                    </w:p>
                    <w:p w14:paraId="4C12C499" w14:textId="35A13E77" w:rsidR="002E6898" w:rsidRPr="006A4042" w:rsidRDefault="002E6898" w:rsidP="0049503B">
                      <w:pPr>
                        <w:jc w:val="center"/>
                        <w:rPr>
                          <w:sz w:val="24"/>
                          <w:szCs w:val="24"/>
                          <w:lang w:val="it-IT"/>
                        </w:rPr>
                      </w:pPr>
                      <w:r w:rsidRPr="006A4042">
                        <w:rPr>
                          <w:sz w:val="24"/>
                          <w:szCs w:val="24"/>
                          <w:lang w:val="it-IT"/>
                        </w:rPr>
                        <w:t>Dr. Irma ros</w:t>
                      </w:r>
                    </w:p>
                  </w:txbxContent>
                </v:textbox>
              </v:oval>
            </w:pict>
          </mc:Fallback>
        </mc:AlternateContent>
      </w:r>
    </w:p>
    <w:p w14:paraId="7C5DAE6F" w14:textId="2557960A" w:rsidR="002E3AA2" w:rsidRDefault="002E3AA2">
      <w:pPr>
        <w:rPr>
          <w:b/>
          <w:bCs/>
          <w:sz w:val="32"/>
          <w:szCs w:val="32"/>
          <w:lang w:val="en-US"/>
        </w:rPr>
      </w:pPr>
    </w:p>
    <w:p w14:paraId="7AA713CA" w14:textId="5C841B27" w:rsidR="002E3AA2" w:rsidRDefault="002E3AA2">
      <w:pPr>
        <w:rPr>
          <w:b/>
          <w:bCs/>
          <w:sz w:val="32"/>
          <w:szCs w:val="32"/>
          <w:lang w:val="en-US"/>
        </w:rPr>
      </w:pPr>
    </w:p>
    <w:p w14:paraId="50FA5F76" w14:textId="7286E700" w:rsidR="002E6898" w:rsidRDefault="002E6898">
      <w:pPr>
        <w:rPr>
          <w:b/>
          <w:bCs/>
          <w:sz w:val="32"/>
          <w:szCs w:val="32"/>
          <w:lang w:val="en-US"/>
        </w:rPr>
      </w:pPr>
    </w:p>
    <w:p w14:paraId="4A101CF8" w14:textId="77777777" w:rsidR="002E6898" w:rsidRDefault="002E6898">
      <w:pPr>
        <w:rPr>
          <w:b/>
          <w:bCs/>
          <w:sz w:val="32"/>
          <w:szCs w:val="32"/>
          <w:lang w:val="en-US"/>
        </w:rPr>
      </w:pPr>
    </w:p>
    <w:p w14:paraId="5A787A77" w14:textId="77777777" w:rsidR="002E6898" w:rsidRDefault="002E6898">
      <w:pPr>
        <w:rPr>
          <w:b/>
          <w:bCs/>
          <w:sz w:val="32"/>
          <w:szCs w:val="32"/>
          <w:lang w:val="en-US"/>
        </w:rPr>
      </w:pPr>
    </w:p>
    <w:p w14:paraId="06EF5DA6" w14:textId="5023FF9E" w:rsidR="002E6898" w:rsidRPr="0065190B" w:rsidRDefault="0065190B">
      <w:pPr>
        <w:rPr>
          <w:b/>
          <w:bCs/>
          <w:sz w:val="20"/>
          <w:szCs w:val="20"/>
          <w:lang w:val="en-US"/>
        </w:rPr>
      </w:pPr>
      <w:r>
        <w:rPr>
          <w:rFonts w:ascii="Roboto" w:hAnsi="Roboto"/>
          <w:color w:val="2C3E50"/>
          <w:sz w:val="23"/>
          <w:szCs w:val="23"/>
          <w:shd w:val="clear" w:color="auto" w:fill="FFFFFF"/>
        </w:rPr>
        <w:t xml:space="preserve">                    </w:t>
      </w:r>
      <w:r w:rsidRPr="0065190B">
        <w:rPr>
          <w:rFonts w:ascii="Roboto" w:hAnsi="Roboto"/>
          <w:color w:val="2C3E50"/>
          <w:sz w:val="20"/>
          <w:szCs w:val="20"/>
          <w:shd w:val="clear" w:color="auto" w:fill="FFFFFF"/>
        </w:rPr>
        <w:t xml:space="preserve">(www.google.com, n.d.) </w:t>
      </w:r>
      <w:r w:rsidR="00D97A2C">
        <w:rPr>
          <w:rFonts w:ascii="Roboto" w:hAnsi="Roboto"/>
          <w:color w:val="2C3E50"/>
          <w:sz w:val="20"/>
          <w:szCs w:val="20"/>
          <w:shd w:val="clear" w:color="auto" w:fill="FFFFFF"/>
        </w:rPr>
        <w:t xml:space="preserve">                                                                                                                 </w:t>
      </w:r>
      <w:r w:rsidR="00D97A2C" w:rsidRPr="00D97A2C">
        <w:rPr>
          <w:rFonts w:ascii="Roboto" w:hAnsi="Roboto"/>
          <w:color w:val="2C3E50"/>
          <w:sz w:val="20"/>
          <w:szCs w:val="20"/>
          <w:shd w:val="clear" w:color="auto" w:fill="FFFFFF"/>
        </w:rPr>
        <w:t>www.nurofen.co.uk. (n.d.).</w:t>
      </w:r>
    </w:p>
    <w:p w14:paraId="7CFA24D9" w14:textId="488A9B59" w:rsidR="0001778A" w:rsidRDefault="00A72994">
      <w:pPr>
        <w:rPr>
          <w:b/>
          <w:bCs/>
          <w:sz w:val="32"/>
          <w:szCs w:val="32"/>
          <w:lang w:val="en-US"/>
        </w:rPr>
      </w:pPr>
      <w:r>
        <w:rPr>
          <w:b/>
          <w:bCs/>
          <w:sz w:val="32"/>
          <w:szCs w:val="32"/>
          <w:lang w:val="en-US"/>
        </w:rPr>
        <w:lastRenderedPageBreak/>
        <w:t>References:</w:t>
      </w:r>
    </w:p>
    <w:p w14:paraId="32AF1ECF" w14:textId="4EFD7E87" w:rsidR="002C47D9" w:rsidRDefault="0001778A" w:rsidP="002C47D9">
      <w:pPr>
        <w:pStyle w:val="NormalWeb"/>
        <w:spacing w:before="0" w:beforeAutospacing="0" w:after="0" w:afterAutospacing="0" w:line="360" w:lineRule="atLeast"/>
        <w:rPr>
          <w:rFonts w:ascii="Calibri" w:hAnsi="Calibri" w:cs="Calibri"/>
          <w:color w:val="000000"/>
          <w:sz w:val="27"/>
          <w:szCs w:val="27"/>
        </w:rPr>
      </w:pPr>
      <w:r>
        <w:rPr>
          <w:b/>
          <w:bCs/>
          <w:sz w:val="32"/>
          <w:szCs w:val="32"/>
          <w:lang w:val="en-US"/>
        </w:rPr>
        <w:t xml:space="preserve">          </w:t>
      </w:r>
      <w:r w:rsidR="00A72994">
        <w:rPr>
          <w:rFonts w:ascii="Calibri" w:hAnsi="Calibri" w:cs="Calibri"/>
          <w:color w:val="000000"/>
          <w:sz w:val="27"/>
          <w:szCs w:val="27"/>
        </w:rPr>
        <w:t>World Health Organization (2020). </w:t>
      </w:r>
      <w:r w:rsidR="00A72994">
        <w:rPr>
          <w:rFonts w:ascii="Calibri" w:hAnsi="Calibri" w:cs="Calibri"/>
          <w:i/>
          <w:iCs/>
          <w:color w:val="000000"/>
          <w:sz w:val="27"/>
          <w:szCs w:val="27"/>
        </w:rPr>
        <w:t>Vaccines and immunization</w:t>
      </w:r>
      <w:r w:rsidR="00A72994">
        <w:rPr>
          <w:rFonts w:ascii="Calibri" w:hAnsi="Calibri" w:cs="Calibri"/>
          <w:color w:val="000000"/>
          <w:sz w:val="27"/>
          <w:szCs w:val="27"/>
        </w:rPr>
        <w:t xml:space="preserve">. [online] www.who.int. Available at: </w:t>
      </w:r>
      <w:hyperlink r:id="rId9" w:anchor="tab=tab_1" w:history="1">
        <w:r w:rsidR="00A72994" w:rsidRPr="00AD2BF2">
          <w:rPr>
            <w:rStyle w:val="Hyperlink"/>
            <w:rFonts w:ascii="Calibri" w:hAnsi="Calibri" w:cs="Calibri"/>
            <w:sz w:val="27"/>
            <w:szCs w:val="27"/>
          </w:rPr>
          <w:t>https://www.who.int/health-topics/vaccines-and-immunization#tab=tab_1</w:t>
        </w:r>
      </w:hyperlink>
      <w:r w:rsidR="00A72994">
        <w:rPr>
          <w:rFonts w:ascii="Calibri" w:hAnsi="Calibri" w:cs="Calibri"/>
          <w:color w:val="000000"/>
          <w:sz w:val="27"/>
          <w:szCs w:val="27"/>
        </w:rPr>
        <w:t xml:space="preserve">. </w:t>
      </w:r>
      <w:r w:rsidR="002C47D9">
        <w:rPr>
          <w:rFonts w:ascii="Calibri" w:hAnsi="Calibri" w:cs="Calibri"/>
          <w:color w:val="000000"/>
          <w:sz w:val="27"/>
          <w:szCs w:val="27"/>
        </w:rPr>
        <w:t>www.google.com. (n.d.). </w:t>
      </w:r>
      <w:r w:rsidR="002C47D9">
        <w:rPr>
          <w:rFonts w:ascii="Calibri" w:hAnsi="Calibri" w:cs="Calibri"/>
          <w:i/>
          <w:iCs/>
          <w:color w:val="000000"/>
          <w:sz w:val="27"/>
          <w:szCs w:val="27"/>
        </w:rPr>
        <w:t>immunisation - Google Search</w:t>
      </w:r>
      <w:r w:rsidR="002C47D9">
        <w:rPr>
          <w:rFonts w:ascii="Calibri" w:hAnsi="Calibri" w:cs="Calibri"/>
          <w:color w:val="000000"/>
          <w:sz w:val="27"/>
          <w:szCs w:val="27"/>
        </w:rPr>
        <w:t>. [online] Available at: https://www.google.com/search?q=immunisation&amp;sxsrf=ALiCzsZpDjjkrkVQOkifKNJHLKJtivppMg:1667514050335&amp;source=lnms&amp;tbm=isch&amp;sa=X&amp;ved=2ahUKEwib9oL1hZP7AhW3SkEAH [Accessed 3 Nov. 2022].</w:t>
      </w:r>
    </w:p>
    <w:p w14:paraId="6DEBE1C6" w14:textId="77777777" w:rsidR="0020684E" w:rsidRDefault="0020684E" w:rsidP="002C47D9">
      <w:pPr>
        <w:pStyle w:val="NormalWeb"/>
        <w:spacing w:before="0" w:beforeAutospacing="0" w:after="0" w:afterAutospacing="0" w:line="360" w:lineRule="atLeast"/>
        <w:rPr>
          <w:rFonts w:ascii="Calibri" w:hAnsi="Calibri" w:cs="Calibri"/>
          <w:color w:val="000000"/>
          <w:sz w:val="27"/>
          <w:szCs w:val="27"/>
        </w:rPr>
      </w:pPr>
    </w:p>
    <w:p w14:paraId="775329C7" w14:textId="77777777" w:rsidR="0020684E" w:rsidRDefault="0020684E" w:rsidP="0020684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Gust, lan D. (1995). Paper two: The importance of immunisation. </w:t>
      </w:r>
      <w:r>
        <w:rPr>
          <w:rFonts w:ascii="Calibri" w:hAnsi="Calibri" w:cs="Calibri"/>
          <w:i/>
          <w:iCs/>
          <w:color w:val="000000"/>
          <w:sz w:val="27"/>
          <w:szCs w:val="27"/>
        </w:rPr>
        <w:t>Health Care Analysis</w:t>
      </w:r>
      <w:r>
        <w:rPr>
          <w:rFonts w:ascii="Calibri" w:hAnsi="Calibri" w:cs="Calibri"/>
          <w:color w:val="000000"/>
          <w:sz w:val="27"/>
          <w:szCs w:val="27"/>
        </w:rPr>
        <w:t>, 3(2), pp.107–110. doi:10.1007/bf02198211.</w:t>
      </w:r>
    </w:p>
    <w:p w14:paraId="47AF266F" w14:textId="7F421AAD" w:rsidR="0065190B" w:rsidRDefault="0020684E" w:rsidP="0065190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65190B" w:rsidRPr="0065190B">
        <w:rPr>
          <w:rFonts w:ascii="Calibri" w:hAnsi="Calibri" w:cs="Calibri"/>
          <w:color w:val="000000"/>
          <w:sz w:val="27"/>
          <w:szCs w:val="27"/>
        </w:rPr>
        <w:t xml:space="preserve"> </w:t>
      </w:r>
      <w:r w:rsidR="0065190B">
        <w:rPr>
          <w:rFonts w:ascii="Calibri" w:hAnsi="Calibri" w:cs="Calibri"/>
          <w:color w:val="000000"/>
          <w:sz w:val="27"/>
          <w:szCs w:val="27"/>
        </w:rPr>
        <w:t>www.google.com. (n.d.). </w:t>
      </w:r>
      <w:r w:rsidR="0065190B">
        <w:rPr>
          <w:rFonts w:ascii="Calibri" w:hAnsi="Calibri" w:cs="Calibri"/>
          <w:i/>
          <w:iCs/>
          <w:color w:val="000000"/>
          <w:sz w:val="27"/>
          <w:szCs w:val="27"/>
        </w:rPr>
        <w:t>q and a questions - Google Search</w:t>
      </w:r>
      <w:r w:rsidR="0065190B">
        <w:rPr>
          <w:rFonts w:ascii="Calibri" w:hAnsi="Calibri" w:cs="Calibri"/>
          <w:color w:val="000000"/>
          <w:sz w:val="27"/>
          <w:szCs w:val="27"/>
        </w:rPr>
        <w:t>. [online] Available at: https://www.google.com/search?q=q+and+a+questions&amp;sxsrf=ALiCzsZQQsVzbTTloLZ4CI-STmfwSZgJHA:1667517762027&amp;source=lnms&amp;tbm=isch&amp;sa=X&amp;ved=2ahUKEwiKyvLek5P7AhUUR8AKHdwhB3I [Accessed 3 Nov. 2022].</w:t>
      </w:r>
    </w:p>
    <w:p w14:paraId="51678804" w14:textId="6C26080A" w:rsidR="0065190B" w:rsidRDefault="0065190B" w:rsidP="0065190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DHEC (2019). </w:t>
      </w:r>
      <w:r>
        <w:rPr>
          <w:rFonts w:ascii="Calibri" w:hAnsi="Calibri" w:cs="Calibri"/>
          <w:i/>
          <w:iCs/>
          <w:color w:val="000000"/>
          <w:sz w:val="27"/>
          <w:szCs w:val="27"/>
        </w:rPr>
        <w:t>Benefits and Risks of Vaccines | SCDHEC</w:t>
      </w:r>
      <w:r>
        <w:rPr>
          <w:rFonts w:ascii="Calibri" w:hAnsi="Calibri" w:cs="Calibri"/>
          <w:color w:val="000000"/>
          <w:sz w:val="27"/>
          <w:szCs w:val="27"/>
        </w:rPr>
        <w:t xml:space="preserve">. [online] scdhec.gov. Available at: </w:t>
      </w:r>
      <w:hyperlink r:id="rId10" w:history="1">
        <w:r w:rsidR="00A1347E" w:rsidRPr="00DD7228">
          <w:rPr>
            <w:rStyle w:val="Hyperlink"/>
            <w:rFonts w:ascii="Calibri" w:hAnsi="Calibri" w:cs="Calibri"/>
            <w:sz w:val="27"/>
            <w:szCs w:val="27"/>
          </w:rPr>
          <w:t>https://scdhec.gov/benefits-risks-vaccines</w:t>
        </w:r>
      </w:hyperlink>
      <w:r>
        <w:rPr>
          <w:rFonts w:ascii="Calibri" w:hAnsi="Calibri" w:cs="Calibri"/>
          <w:color w:val="000000"/>
          <w:sz w:val="27"/>
          <w:szCs w:val="27"/>
        </w:rPr>
        <w:t>.</w:t>
      </w:r>
    </w:p>
    <w:p w14:paraId="349ED930" w14:textId="165B65A8" w:rsidR="00A1347E" w:rsidRDefault="00A1347E" w:rsidP="00A1347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www.nurofen.co.uk. (n.d.). </w:t>
      </w:r>
      <w:r>
        <w:rPr>
          <w:rFonts w:ascii="Calibri" w:hAnsi="Calibri" w:cs="Calibri"/>
          <w:i/>
          <w:iCs/>
          <w:color w:val="000000"/>
          <w:sz w:val="27"/>
          <w:szCs w:val="27"/>
        </w:rPr>
        <w:t>Which vaccinations does my child need to get in the UK?</w:t>
      </w:r>
      <w:r>
        <w:rPr>
          <w:rFonts w:ascii="Calibri" w:hAnsi="Calibri" w:cs="Calibri"/>
          <w:color w:val="000000"/>
          <w:sz w:val="27"/>
          <w:szCs w:val="27"/>
        </w:rPr>
        <w:t xml:space="preserve"> [online] Available at: https://www.nurofen.co.uk/pain-advice/children/which-vaccinations-does-my-child-need-to-get-in-the-uk/ [Accessed 3 Nov. 2022].   </w:t>
      </w:r>
    </w:p>
    <w:p w14:paraId="4CFEC321" w14:textId="77777777" w:rsidR="00A1347E" w:rsidRDefault="00A1347E" w:rsidP="00A1347E">
      <w:pPr>
        <w:pStyle w:val="NormalWeb"/>
        <w:rPr>
          <w:rFonts w:ascii="Calibri" w:hAnsi="Calibri" w:cs="Calibri"/>
          <w:color w:val="000000"/>
          <w:sz w:val="27"/>
          <w:szCs w:val="27"/>
        </w:rPr>
      </w:pPr>
      <w:r>
        <w:rPr>
          <w:rFonts w:ascii="Calibri" w:hAnsi="Calibri" w:cs="Calibri"/>
          <w:color w:val="000000"/>
          <w:sz w:val="27"/>
          <w:szCs w:val="27"/>
        </w:rPr>
        <w:t>‌</w:t>
      </w:r>
    </w:p>
    <w:p w14:paraId="1498694D" w14:textId="77777777" w:rsidR="00A1347E" w:rsidRDefault="00A1347E" w:rsidP="0065190B">
      <w:pPr>
        <w:pStyle w:val="NormalWeb"/>
        <w:spacing w:before="0" w:beforeAutospacing="0" w:after="0" w:afterAutospacing="0" w:line="360" w:lineRule="atLeast"/>
        <w:rPr>
          <w:rFonts w:ascii="Calibri" w:hAnsi="Calibri" w:cs="Calibri"/>
          <w:color w:val="000000"/>
          <w:sz w:val="27"/>
          <w:szCs w:val="27"/>
        </w:rPr>
      </w:pPr>
    </w:p>
    <w:p w14:paraId="0BD9DEE4" w14:textId="77777777" w:rsidR="0065190B" w:rsidRDefault="0065190B" w:rsidP="0065190B">
      <w:pPr>
        <w:pStyle w:val="NormalWeb"/>
        <w:rPr>
          <w:rFonts w:ascii="Calibri" w:hAnsi="Calibri" w:cs="Calibri"/>
          <w:color w:val="000000"/>
          <w:sz w:val="27"/>
          <w:szCs w:val="27"/>
        </w:rPr>
      </w:pPr>
      <w:r>
        <w:rPr>
          <w:rFonts w:ascii="Calibri" w:hAnsi="Calibri" w:cs="Calibri"/>
          <w:color w:val="000000"/>
          <w:sz w:val="27"/>
          <w:szCs w:val="27"/>
        </w:rPr>
        <w:t>‌</w:t>
      </w:r>
    </w:p>
    <w:p w14:paraId="26065756" w14:textId="77777777" w:rsidR="0065190B" w:rsidRDefault="0065190B" w:rsidP="0065190B">
      <w:pPr>
        <w:pStyle w:val="NormalWeb"/>
        <w:spacing w:before="0" w:beforeAutospacing="0" w:after="0" w:afterAutospacing="0" w:line="360" w:lineRule="atLeast"/>
        <w:rPr>
          <w:rFonts w:ascii="Calibri" w:hAnsi="Calibri" w:cs="Calibri"/>
          <w:color w:val="000000"/>
          <w:sz w:val="27"/>
          <w:szCs w:val="27"/>
        </w:rPr>
      </w:pPr>
    </w:p>
    <w:p w14:paraId="25625E8C" w14:textId="77777777" w:rsidR="0065190B" w:rsidRDefault="0065190B" w:rsidP="0065190B">
      <w:pPr>
        <w:pStyle w:val="NormalWeb"/>
        <w:rPr>
          <w:rFonts w:ascii="Calibri" w:hAnsi="Calibri" w:cs="Calibri"/>
          <w:color w:val="000000"/>
          <w:sz w:val="27"/>
          <w:szCs w:val="27"/>
        </w:rPr>
      </w:pPr>
      <w:r>
        <w:rPr>
          <w:rFonts w:ascii="Calibri" w:hAnsi="Calibri" w:cs="Calibri"/>
          <w:color w:val="000000"/>
          <w:sz w:val="27"/>
          <w:szCs w:val="27"/>
        </w:rPr>
        <w:t>‌</w:t>
      </w:r>
    </w:p>
    <w:p w14:paraId="4C76BC5D" w14:textId="49D1DBC1" w:rsidR="0020684E" w:rsidRDefault="0020684E" w:rsidP="0020684E">
      <w:pPr>
        <w:pStyle w:val="NormalWeb"/>
        <w:rPr>
          <w:rFonts w:ascii="Calibri" w:hAnsi="Calibri" w:cs="Calibri"/>
          <w:color w:val="000000"/>
          <w:sz w:val="27"/>
          <w:szCs w:val="27"/>
        </w:rPr>
      </w:pPr>
    </w:p>
    <w:p w14:paraId="7002E690" w14:textId="77777777" w:rsidR="002C47D9" w:rsidRDefault="002C47D9" w:rsidP="002C47D9">
      <w:pPr>
        <w:pStyle w:val="NormalWeb"/>
        <w:spacing w:before="0" w:beforeAutospacing="0" w:after="0" w:afterAutospacing="0" w:line="360" w:lineRule="atLeast"/>
        <w:rPr>
          <w:rFonts w:ascii="Calibri" w:hAnsi="Calibri" w:cs="Calibri"/>
          <w:color w:val="000000"/>
          <w:sz w:val="27"/>
          <w:szCs w:val="27"/>
        </w:rPr>
      </w:pPr>
    </w:p>
    <w:p w14:paraId="033DC50B" w14:textId="77777777" w:rsidR="002C47D9" w:rsidRDefault="002C47D9" w:rsidP="002C47D9">
      <w:pPr>
        <w:pStyle w:val="NormalWeb"/>
        <w:rPr>
          <w:rFonts w:ascii="Calibri" w:hAnsi="Calibri" w:cs="Calibri"/>
          <w:color w:val="000000"/>
          <w:sz w:val="27"/>
          <w:szCs w:val="27"/>
        </w:rPr>
      </w:pPr>
      <w:r>
        <w:rPr>
          <w:rFonts w:ascii="Calibri" w:hAnsi="Calibri" w:cs="Calibri"/>
          <w:color w:val="000000"/>
          <w:sz w:val="27"/>
          <w:szCs w:val="27"/>
        </w:rPr>
        <w:t>‌</w:t>
      </w:r>
    </w:p>
    <w:p w14:paraId="406C3BE0" w14:textId="73BCE24D" w:rsidR="00A72994" w:rsidRDefault="00A72994" w:rsidP="00A72994">
      <w:pPr>
        <w:pStyle w:val="NormalWeb"/>
        <w:spacing w:before="0" w:beforeAutospacing="0" w:after="0" w:afterAutospacing="0" w:line="360" w:lineRule="atLeast"/>
        <w:rPr>
          <w:rFonts w:ascii="Calibri" w:hAnsi="Calibri" w:cs="Calibri"/>
          <w:color w:val="000000"/>
          <w:sz w:val="27"/>
          <w:szCs w:val="27"/>
        </w:rPr>
      </w:pPr>
    </w:p>
    <w:p w14:paraId="79C804B5" w14:textId="77777777" w:rsidR="002C47D9" w:rsidRDefault="002C47D9" w:rsidP="00A72994">
      <w:pPr>
        <w:pStyle w:val="NormalWeb"/>
        <w:spacing w:before="0" w:beforeAutospacing="0" w:after="0" w:afterAutospacing="0" w:line="360" w:lineRule="atLeast"/>
        <w:rPr>
          <w:rFonts w:ascii="Calibri" w:hAnsi="Calibri" w:cs="Calibri"/>
          <w:color w:val="000000"/>
          <w:sz w:val="27"/>
          <w:szCs w:val="27"/>
        </w:rPr>
      </w:pPr>
    </w:p>
    <w:p w14:paraId="1341D62C" w14:textId="77777777" w:rsidR="00A72994" w:rsidRDefault="00A72994" w:rsidP="00A72994">
      <w:pPr>
        <w:pStyle w:val="NormalWeb"/>
        <w:rPr>
          <w:rFonts w:ascii="Calibri" w:hAnsi="Calibri" w:cs="Calibri"/>
          <w:color w:val="000000"/>
          <w:sz w:val="27"/>
          <w:szCs w:val="27"/>
        </w:rPr>
      </w:pPr>
      <w:r>
        <w:rPr>
          <w:rFonts w:ascii="Calibri" w:hAnsi="Calibri" w:cs="Calibri"/>
          <w:color w:val="000000"/>
          <w:sz w:val="27"/>
          <w:szCs w:val="27"/>
        </w:rPr>
        <w:t>‌</w:t>
      </w:r>
    </w:p>
    <w:p w14:paraId="665B13E9" w14:textId="5FC208A2" w:rsidR="0001778A" w:rsidRPr="0001778A" w:rsidRDefault="0001778A">
      <w:pPr>
        <w:rPr>
          <w:b/>
          <w:bCs/>
          <w:sz w:val="32"/>
          <w:szCs w:val="32"/>
          <w:lang w:val="en-US"/>
        </w:rPr>
      </w:pPr>
      <w:r>
        <w:rPr>
          <w:b/>
          <w:bCs/>
          <w:sz w:val="32"/>
          <w:szCs w:val="32"/>
          <w:lang w:val="en-US"/>
        </w:rPr>
        <w:t xml:space="preserve"> </w:t>
      </w:r>
    </w:p>
    <w:sectPr w:rsidR="0001778A" w:rsidRPr="0001778A" w:rsidSect="00034D5E">
      <w:pgSz w:w="12240" w:h="15840"/>
      <w:pgMar w:top="800" w:right="0" w:bottom="80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Merriweather">
    <w:charset w:val="00"/>
    <w:family w:val="auto"/>
    <w:pitch w:val="variable"/>
    <w:sig w:usb0="20000207" w:usb1="00000002" w:usb2="00000000" w:usb3="00000000" w:csb0="00000197" w:csb1="00000000"/>
  </w:font>
  <w:font w:name="Roboto">
    <w:panose1 w:val="00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63868D2E">
      <w:start w:val="1"/>
      <w:numFmt w:val="bullet"/>
      <w:lvlText w:val=""/>
      <w:lvlJc w:val="left"/>
      <w:pPr>
        <w:ind w:left="720" w:hanging="360"/>
      </w:pPr>
      <w:rPr>
        <w:rFonts w:ascii="Symbol" w:hAnsi="Symbol"/>
      </w:rPr>
    </w:lvl>
    <w:lvl w:ilvl="1" w:tplc="A6082E7C">
      <w:start w:val="1"/>
      <w:numFmt w:val="bullet"/>
      <w:lvlText w:val="o"/>
      <w:lvlJc w:val="left"/>
      <w:pPr>
        <w:tabs>
          <w:tab w:val="num" w:pos="1440"/>
        </w:tabs>
        <w:ind w:left="1440" w:hanging="360"/>
      </w:pPr>
      <w:rPr>
        <w:rFonts w:ascii="Courier New" w:hAnsi="Courier New"/>
      </w:rPr>
    </w:lvl>
    <w:lvl w:ilvl="2" w:tplc="D1BA64C6">
      <w:start w:val="1"/>
      <w:numFmt w:val="bullet"/>
      <w:lvlText w:val=""/>
      <w:lvlJc w:val="left"/>
      <w:pPr>
        <w:tabs>
          <w:tab w:val="num" w:pos="2160"/>
        </w:tabs>
        <w:ind w:left="2160" w:hanging="360"/>
      </w:pPr>
      <w:rPr>
        <w:rFonts w:ascii="Wingdings" w:hAnsi="Wingdings"/>
      </w:rPr>
    </w:lvl>
    <w:lvl w:ilvl="3" w:tplc="6ED2E870">
      <w:start w:val="1"/>
      <w:numFmt w:val="bullet"/>
      <w:lvlText w:val=""/>
      <w:lvlJc w:val="left"/>
      <w:pPr>
        <w:tabs>
          <w:tab w:val="num" w:pos="2880"/>
        </w:tabs>
        <w:ind w:left="2880" w:hanging="360"/>
      </w:pPr>
      <w:rPr>
        <w:rFonts w:ascii="Symbol" w:hAnsi="Symbol"/>
      </w:rPr>
    </w:lvl>
    <w:lvl w:ilvl="4" w:tplc="D29094DC">
      <w:start w:val="1"/>
      <w:numFmt w:val="bullet"/>
      <w:lvlText w:val="o"/>
      <w:lvlJc w:val="left"/>
      <w:pPr>
        <w:tabs>
          <w:tab w:val="num" w:pos="3600"/>
        </w:tabs>
        <w:ind w:left="3600" w:hanging="360"/>
      </w:pPr>
      <w:rPr>
        <w:rFonts w:ascii="Courier New" w:hAnsi="Courier New"/>
      </w:rPr>
    </w:lvl>
    <w:lvl w:ilvl="5" w:tplc="2712402C">
      <w:start w:val="1"/>
      <w:numFmt w:val="bullet"/>
      <w:lvlText w:val=""/>
      <w:lvlJc w:val="left"/>
      <w:pPr>
        <w:tabs>
          <w:tab w:val="num" w:pos="4320"/>
        </w:tabs>
        <w:ind w:left="4320" w:hanging="360"/>
      </w:pPr>
      <w:rPr>
        <w:rFonts w:ascii="Wingdings" w:hAnsi="Wingdings"/>
      </w:rPr>
    </w:lvl>
    <w:lvl w:ilvl="6" w:tplc="591AAA3C">
      <w:start w:val="1"/>
      <w:numFmt w:val="bullet"/>
      <w:lvlText w:val=""/>
      <w:lvlJc w:val="left"/>
      <w:pPr>
        <w:tabs>
          <w:tab w:val="num" w:pos="5040"/>
        </w:tabs>
        <w:ind w:left="5040" w:hanging="360"/>
      </w:pPr>
      <w:rPr>
        <w:rFonts w:ascii="Symbol" w:hAnsi="Symbol"/>
      </w:rPr>
    </w:lvl>
    <w:lvl w:ilvl="7" w:tplc="3D7AF460">
      <w:start w:val="1"/>
      <w:numFmt w:val="bullet"/>
      <w:lvlText w:val="o"/>
      <w:lvlJc w:val="left"/>
      <w:pPr>
        <w:tabs>
          <w:tab w:val="num" w:pos="5760"/>
        </w:tabs>
        <w:ind w:left="5760" w:hanging="360"/>
      </w:pPr>
      <w:rPr>
        <w:rFonts w:ascii="Courier New" w:hAnsi="Courier New"/>
      </w:rPr>
    </w:lvl>
    <w:lvl w:ilvl="8" w:tplc="BE705CC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A2669CAE">
      <w:start w:val="1"/>
      <w:numFmt w:val="bullet"/>
      <w:lvlText w:val=""/>
      <w:lvlJc w:val="left"/>
      <w:pPr>
        <w:ind w:left="720" w:hanging="360"/>
      </w:pPr>
      <w:rPr>
        <w:rFonts w:ascii="Symbol" w:hAnsi="Symbol"/>
      </w:rPr>
    </w:lvl>
    <w:lvl w:ilvl="1" w:tplc="5582D900">
      <w:start w:val="1"/>
      <w:numFmt w:val="bullet"/>
      <w:lvlText w:val="o"/>
      <w:lvlJc w:val="left"/>
      <w:pPr>
        <w:tabs>
          <w:tab w:val="num" w:pos="1440"/>
        </w:tabs>
        <w:ind w:left="1440" w:hanging="360"/>
      </w:pPr>
      <w:rPr>
        <w:rFonts w:ascii="Courier New" w:hAnsi="Courier New"/>
      </w:rPr>
    </w:lvl>
    <w:lvl w:ilvl="2" w:tplc="8EDE7418">
      <w:start w:val="1"/>
      <w:numFmt w:val="bullet"/>
      <w:lvlText w:val=""/>
      <w:lvlJc w:val="left"/>
      <w:pPr>
        <w:tabs>
          <w:tab w:val="num" w:pos="2160"/>
        </w:tabs>
        <w:ind w:left="2160" w:hanging="360"/>
      </w:pPr>
      <w:rPr>
        <w:rFonts w:ascii="Wingdings" w:hAnsi="Wingdings"/>
      </w:rPr>
    </w:lvl>
    <w:lvl w:ilvl="3" w:tplc="5BA8BEB2">
      <w:start w:val="1"/>
      <w:numFmt w:val="bullet"/>
      <w:lvlText w:val=""/>
      <w:lvlJc w:val="left"/>
      <w:pPr>
        <w:tabs>
          <w:tab w:val="num" w:pos="2880"/>
        </w:tabs>
        <w:ind w:left="2880" w:hanging="360"/>
      </w:pPr>
      <w:rPr>
        <w:rFonts w:ascii="Symbol" w:hAnsi="Symbol"/>
      </w:rPr>
    </w:lvl>
    <w:lvl w:ilvl="4" w:tplc="2C9CBF76">
      <w:start w:val="1"/>
      <w:numFmt w:val="bullet"/>
      <w:lvlText w:val="o"/>
      <w:lvlJc w:val="left"/>
      <w:pPr>
        <w:tabs>
          <w:tab w:val="num" w:pos="3600"/>
        </w:tabs>
        <w:ind w:left="3600" w:hanging="360"/>
      </w:pPr>
      <w:rPr>
        <w:rFonts w:ascii="Courier New" w:hAnsi="Courier New"/>
      </w:rPr>
    </w:lvl>
    <w:lvl w:ilvl="5" w:tplc="90048332">
      <w:start w:val="1"/>
      <w:numFmt w:val="bullet"/>
      <w:lvlText w:val=""/>
      <w:lvlJc w:val="left"/>
      <w:pPr>
        <w:tabs>
          <w:tab w:val="num" w:pos="4320"/>
        </w:tabs>
        <w:ind w:left="4320" w:hanging="360"/>
      </w:pPr>
      <w:rPr>
        <w:rFonts w:ascii="Wingdings" w:hAnsi="Wingdings"/>
      </w:rPr>
    </w:lvl>
    <w:lvl w:ilvl="6" w:tplc="8DD00F64">
      <w:start w:val="1"/>
      <w:numFmt w:val="bullet"/>
      <w:lvlText w:val=""/>
      <w:lvlJc w:val="left"/>
      <w:pPr>
        <w:tabs>
          <w:tab w:val="num" w:pos="5040"/>
        </w:tabs>
        <w:ind w:left="5040" w:hanging="360"/>
      </w:pPr>
      <w:rPr>
        <w:rFonts w:ascii="Symbol" w:hAnsi="Symbol"/>
      </w:rPr>
    </w:lvl>
    <w:lvl w:ilvl="7" w:tplc="BF0A8740">
      <w:start w:val="1"/>
      <w:numFmt w:val="bullet"/>
      <w:lvlText w:val="o"/>
      <w:lvlJc w:val="left"/>
      <w:pPr>
        <w:tabs>
          <w:tab w:val="num" w:pos="5760"/>
        </w:tabs>
        <w:ind w:left="5760" w:hanging="360"/>
      </w:pPr>
      <w:rPr>
        <w:rFonts w:ascii="Courier New" w:hAnsi="Courier New"/>
      </w:rPr>
    </w:lvl>
    <w:lvl w:ilvl="8" w:tplc="46C08C5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BE44E81A">
      <w:start w:val="1"/>
      <w:numFmt w:val="bullet"/>
      <w:lvlText w:val=""/>
      <w:lvlJc w:val="left"/>
      <w:pPr>
        <w:ind w:left="720" w:hanging="360"/>
      </w:pPr>
      <w:rPr>
        <w:rFonts w:ascii="Symbol" w:hAnsi="Symbol"/>
      </w:rPr>
    </w:lvl>
    <w:lvl w:ilvl="1" w:tplc="EAC63D3A">
      <w:start w:val="1"/>
      <w:numFmt w:val="bullet"/>
      <w:lvlText w:val="o"/>
      <w:lvlJc w:val="left"/>
      <w:pPr>
        <w:tabs>
          <w:tab w:val="num" w:pos="1440"/>
        </w:tabs>
        <w:ind w:left="1440" w:hanging="360"/>
      </w:pPr>
      <w:rPr>
        <w:rFonts w:ascii="Courier New" w:hAnsi="Courier New"/>
      </w:rPr>
    </w:lvl>
    <w:lvl w:ilvl="2" w:tplc="6E68FF9C">
      <w:start w:val="1"/>
      <w:numFmt w:val="bullet"/>
      <w:lvlText w:val=""/>
      <w:lvlJc w:val="left"/>
      <w:pPr>
        <w:tabs>
          <w:tab w:val="num" w:pos="2160"/>
        </w:tabs>
        <w:ind w:left="2160" w:hanging="360"/>
      </w:pPr>
      <w:rPr>
        <w:rFonts w:ascii="Wingdings" w:hAnsi="Wingdings"/>
      </w:rPr>
    </w:lvl>
    <w:lvl w:ilvl="3" w:tplc="C1742FBA">
      <w:start w:val="1"/>
      <w:numFmt w:val="bullet"/>
      <w:lvlText w:val=""/>
      <w:lvlJc w:val="left"/>
      <w:pPr>
        <w:tabs>
          <w:tab w:val="num" w:pos="2880"/>
        </w:tabs>
        <w:ind w:left="2880" w:hanging="360"/>
      </w:pPr>
      <w:rPr>
        <w:rFonts w:ascii="Symbol" w:hAnsi="Symbol"/>
      </w:rPr>
    </w:lvl>
    <w:lvl w:ilvl="4" w:tplc="61FC7D26">
      <w:start w:val="1"/>
      <w:numFmt w:val="bullet"/>
      <w:lvlText w:val="o"/>
      <w:lvlJc w:val="left"/>
      <w:pPr>
        <w:tabs>
          <w:tab w:val="num" w:pos="3600"/>
        </w:tabs>
        <w:ind w:left="3600" w:hanging="360"/>
      </w:pPr>
      <w:rPr>
        <w:rFonts w:ascii="Courier New" w:hAnsi="Courier New"/>
      </w:rPr>
    </w:lvl>
    <w:lvl w:ilvl="5" w:tplc="77487DD4">
      <w:start w:val="1"/>
      <w:numFmt w:val="bullet"/>
      <w:lvlText w:val=""/>
      <w:lvlJc w:val="left"/>
      <w:pPr>
        <w:tabs>
          <w:tab w:val="num" w:pos="4320"/>
        </w:tabs>
        <w:ind w:left="4320" w:hanging="360"/>
      </w:pPr>
      <w:rPr>
        <w:rFonts w:ascii="Wingdings" w:hAnsi="Wingdings"/>
      </w:rPr>
    </w:lvl>
    <w:lvl w:ilvl="6" w:tplc="BC6E7E2E">
      <w:start w:val="1"/>
      <w:numFmt w:val="bullet"/>
      <w:lvlText w:val=""/>
      <w:lvlJc w:val="left"/>
      <w:pPr>
        <w:tabs>
          <w:tab w:val="num" w:pos="5040"/>
        </w:tabs>
        <w:ind w:left="5040" w:hanging="360"/>
      </w:pPr>
      <w:rPr>
        <w:rFonts w:ascii="Symbol" w:hAnsi="Symbol"/>
      </w:rPr>
    </w:lvl>
    <w:lvl w:ilvl="7" w:tplc="2A0EAD6A">
      <w:start w:val="1"/>
      <w:numFmt w:val="bullet"/>
      <w:lvlText w:val="o"/>
      <w:lvlJc w:val="left"/>
      <w:pPr>
        <w:tabs>
          <w:tab w:val="num" w:pos="5760"/>
        </w:tabs>
        <w:ind w:left="5760" w:hanging="360"/>
      </w:pPr>
      <w:rPr>
        <w:rFonts w:ascii="Courier New" w:hAnsi="Courier New"/>
      </w:rPr>
    </w:lvl>
    <w:lvl w:ilvl="8" w:tplc="5CC2FC0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580648CE">
      <w:start w:val="1"/>
      <w:numFmt w:val="bullet"/>
      <w:lvlText w:val=""/>
      <w:lvlJc w:val="left"/>
      <w:pPr>
        <w:ind w:left="720" w:hanging="360"/>
      </w:pPr>
      <w:rPr>
        <w:rFonts w:ascii="Symbol" w:hAnsi="Symbol"/>
      </w:rPr>
    </w:lvl>
    <w:lvl w:ilvl="1" w:tplc="9E5CB670">
      <w:start w:val="1"/>
      <w:numFmt w:val="bullet"/>
      <w:lvlText w:val="o"/>
      <w:lvlJc w:val="left"/>
      <w:pPr>
        <w:tabs>
          <w:tab w:val="num" w:pos="1440"/>
        </w:tabs>
        <w:ind w:left="1440" w:hanging="360"/>
      </w:pPr>
      <w:rPr>
        <w:rFonts w:ascii="Courier New" w:hAnsi="Courier New"/>
      </w:rPr>
    </w:lvl>
    <w:lvl w:ilvl="2" w:tplc="56CADA0E">
      <w:start w:val="1"/>
      <w:numFmt w:val="bullet"/>
      <w:lvlText w:val=""/>
      <w:lvlJc w:val="left"/>
      <w:pPr>
        <w:tabs>
          <w:tab w:val="num" w:pos="2160"/>
        </w:tabs>
        <w:ind w:left="2160" w:hanging="360"/>
      </w:pPr>
      <w:rPr>
        <w:rFonts w:ascii="Wingdings" w:hAnsi="Wingdings"/>
      </w:rPr>
    </w:lvl>
    <w:lvl w:ilvl="3" w:tplc="CB4820CE">
      <w:start w:val="1"/>
      <w:numFmt w:val="bullet"/>
      <w:lvlText w:val=""/>
      <w:lvlJc w:val="left"/>
      <w:pPr>
        <w:tabs>
          <w:tab w:val="num" w:pos="2880"/>
        </w:tabs>
        <w:ind w:left="2880" w:hanging="360"/>
      </w:pPr>
      <w:rPr>
        <w:rFonts w:ascii="Symbol" w:hAnsi="Symbol"/>
      </w:rPr>
    </w:lvl>
    <w:lvl w:ilvl="4" w:tplc="EAFA04D2">
      <w:start w:val="1"/>
      <w:numFmt w:val="bullet"/>
      <w:lvlText w:val="o"/>
      <w:lvlJc w:val="left"/>
      <w:pPr>
        <w:tabs>
          <w:tab w:val="num" w:pos="3600"/>
        </w:tabs>
        <w:ind w:left="3600" w:hanging="360"/>
      </w:pPr>
      <w:rPr>
        <w:rFonts w:ascii="Courier New" w:hAnsi="Courier New"/>
      </w:rPr>
    </w:lvl>
    <w:lvl w:ilvl="5" w:tplc="29C0FDEC">
      <w:start w:val="1"/>
      <w:numFmt w:val="bullet"/>
      <w:lvlText w:val=""/>
      <w:lvlJc w:val="left"/>
      <w:pPr>
        <w:tabs>
          <w:tab w:val="num" w:pos="4320"/>
        </w:tabs>
        <w:ind w:left="4320" w:hanging="360"/>
      </w:pPr>
      <w:rPr>
        <w:rFonts w:ascii="Wingdings" w:hAnsi="Wingdings"/>
      </w:rPr>
    </w:lvl>
    <w:lvl w:ilvl="6" w:tplc="088E8C82">
      <w:start w:val="1"/>
      <w:numFmt w:val="bullet"/>
      <w:lvlText w:val=""/>
      <w:lvlJc w:val="left"/>
      <w:pPr>
        <w:tabs>
          <w:tab w:val="num" w:pos="5040"/>
        </w:tabs>
        <w:ind w:left="5040" w:hanging="360"/>
      </w:pPr>
      <w:rPr>
        <w:rFonts w:ascii="Symbol" w:hAnsi="Symbol"/>
      </w:rPr>
    </w:lvl>
    <w:lvl w:ilvl="7" w:tplc="E6B07ADE">
      <w:start w:val="1"/>
      <w:numFmt w:val="bullet"/>
      <w:lvlText w:val="o"/>
      <w:lvlJc w:val="left"/>
      <w:pPr>
        <w:tabs>
          <w:tab w:val="num" w:pos="5760"/>
        </w:tabs>
        <w:ind w:left="5760" w:hanging="360"/>
      </w:pPr>
      <w:rPr>
        <w:rFonts w:ascii="Courier New" w:hAnsi="Courier New"/>
      </w:rPr>
    </w:lvl>
    <w:lvl w:ilvl="8" w:tplc="3454C940">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2B0E8CC">
      <w:start w:val="1"/>
      <w:numFmt w:val="bullet"/>
      <w:lvlText w:val=""/>
      <w:lvlJc w:val="left"/>
      <w:pPr>
        <w:ind w:left="720" w:hanging="360"/>
      </w:pPr>
      <w:rPr>
        <w:rFonts w:ascii="Symbol" w:hAnsi="Symbol"/>
      </w:rPr>
    </w:lvl>
    <w:lvl w:ilvl="1" w:tplc="6FCC489A">
      <w:start w:val="1"/>
      <w:numFmt w:val="bullet"/>
      <w:lvlText w:val="o"/>
      <w:lvlJc w:val="left"/>
      <w:pPr>
        <w:tabs>
          <w:tab w:val="num" w:pos="1440"/>
        </w:tabs>
        <w:ind w:left="1440" w:hanging="360"/>
      </w:pPr>
      <w:rPr>
        <w:rFonts w:ascii="Courier New" w:hAnsi="Courier New"/>
      </w:rPr>
    </w:lvl>
    <w:lvl w:ilvl="2" w:tplc="9B6CE624">
      <w:start w:val="1"/>
      <w:numFmt w:val="bullet"/>
      <w:lvlText w:val=""/>
      <w:lvlJc w:val="left"/>
      <w:pPr>
        <w:tabs>
          <w:tab w:val="num" w:pos="2160"/>
        </w:tabs>
        <w:ind w:left="2160" w:hanging="360"/>
      </w:pPr>
      <w:rPr>
        <w:rFonts w:ascii="Wingdings" w:hAnsi="Wingdings"/>
      </w:rPr>
    </w:lvl>
    <w:lvl w:ilvl="3" w:tplc="88C8E2DC">
      <w:start w:val="1"/>
      <w:numFmt w:val="bullet"/>
      <w:lvlText w:val=""/>
      <w:lvlJc w:val="left"/>
      <w:pPr>
        <w:tabs>
          <w:tab w:val="num" w:pos="2880"/>
        </w:tabs>
        <w:ind w:left="2880" w:hanging="360"/>
      </w:pPr>
      <w:rPr>
        <w:rFonts w:ascii="Symbol" w:hAnsi="Symbol"/>
      </w:rPr>
    </w:lvl>
    <w:lvl w:ilvl="4" w:tplc="A98A95DA">
      <w:start w:val="1"/>
      <w:numFmt w:val="bullet"/>
      <w:lvlText w:val="o"/>
      <w:lvlJc w:val="left"/>
      <w:pPr>
        <w:tabs>
          <w:tab w:val="num" w:pos="3600"/>
        </w:tabs>
        <w:ind w:left="3600" w:hanging="360"/>
      </w:pPr>
      <w:rPr>
        <w:rFonts w:ascii="Courier New" w:hAnsi="Courier New"/>
      </w:rPr>
    </w:lvl>
    <w:lvl w:ilvl="5" w:tplc="59DA7438">
      <w:start w:val="1"/>
      <w:numFmt w:val="bullet"/>
      <w:lvlText w:val=""/>
      <w:lvlJc w:val="left"/>
      <w:pPr>
        <w:tabs>
          <w:tab w:val="num" w:pos="4320"/>
        </w:tabs>
        <w:ind w:left="4320" w:hanging="360"/>
      </w:pPr>
      <w:rPr>
        <w:rFonts w:ascii="Wingdings" w:hAnsi="Wingdings"/>
      </w:rPr>
    </w:lvl>
    <w:lvl w:ilvl="6" w:tplc="EDA680E2">
      <w:start w:val="1"/>
      <w:numFmt w:val="bullet"/>
      <w:lvlText w:val=""/>
      <w:lvlJc w:val="left"/>
      <w:pPr>
        <w:tabs>
          <w:tab w:val="num" w:pos="5040"/>
        </w:tabs>
        <w:ind w:left="5040" w:hanging="360"/>
      </w:pPr>
      <w:rPr>
        <w:rFonts w:ascii="Symbol" w:hAnsi="Symbol"/>
      </w:rPr>
    </w:lvl>
    <w:lvl w:ilvl="7" w:tplc="C93A6068">
      <w:start w:val="1"/>
      <w:numFmt w:val="bullet"/>
      <w:lvlText w:val="o"/>
      <w:lvlJc w:val="left"/>
      <w:pPr>
        <w:tabs>
          <w:tab w:val="num" w:pos="5760"/>
        </w:tabs>
        <w:ind w:left="5760" w:hanging="360"/>
      </w:pPr>
      <w:rPr>
        <w:rFonts w:ascii="Courier New" w:hAnsi="Courier New"/>
      </w:rPr>
    </w:lvl>
    <w:lvl w:ilvl="8" w:tplc="DF1CEFC4">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EAEA086">
      <w:start w:val="1"/>
      <w:numFmt w:val="bullet"/>
      <w:lvlText w:val=""/>
      <w:lvlJc w:val="left"/>
      <w:pPr>
        <w:ind w:left="720" w:hanging="360"/>
      </w:pPr>
      <w:rPr>
        <w:rFonts w:ascii="Symbol" w:hAnsi="Symbol"/>
      </w:rPr>
    </w:lvl>
    <w:lvl w:ilvl="1" w:tplc="CD3C1392">
      <w:start w:val="1"/>
      <w:numFmt w:val="bullet"/>
      <w:lvlText w:val="o"/>
      <w:lvlJc w:val="left"/>
      <w:pPr>
        <w:tabs>
          <w:tab w:val="num" w:pos="1440"/>
        </w:tabs>
        <w:ind w:left="1440" w:hanging="360"/>
      </w:pPr>
      <w:rPr>
        <w:rFonts w:ascii="Courier New" w:hAnsi="Courier New"/>
      </w:rPr>
    </w:lvl>
    <w:lvl w:ilvl="2" w:tplc="1F86E0BC">
      <w:start w:val="1"/>
      <w:numFmt w:val="bullet"/>
      <w:lvlText w:val=""/>
      <w:lvlJc w:val="left"/>
      <w:pPr>
        <w:tabs>
          <w:tab w:val="num" w:pos="2160"/>
        </w:tabs>
        <w:ind w:left="2160" w:hanging="360"/>
      </w:pPr>
      <w:rPr>
        <w:rFonts w:ascii="Wingdings" w:hAnsi="Wingdings"/>
      </w:rPr>
    </w:lvl>
    <w:lvl w:ilvl="3" w:tplc="31282838">
      <w:start w:val="1"/>
      <w:numFmt w:val="bullet"/>
      <w:lvlText w:val=""/>
      <w:lvlJc w:val="left"/>
      <w:pPr>
        <w:tabs>
          <w:tab w:val="num" w:pos="2880"/>
        </w:tabs>
        <w:ind w:left="2880" w:hanging="360"/>
      </w:pPr>
      <w:rPr>
        <w:rFonts w:ascii="Symbol" w:hAnsi="Symbol"/>
      </w:rPr>
    </w:lvl>
    <w:lvl w:ilvl="4" w:tplc="6A28F4AC">
      <w:start w:val="1"/>
      <w:numFmt w:val="bullet"/>
      <w:lvlText w:val="o"/>
      <w:lvlJc w:val="left"/>
      <w:pPr>
        <w:tabs>
          <w:tab w:val="num" w:pos="3600"/>
        </w:tabs>
        <w:ind w:left="3600" w:hanging="360"/>
      </w:pPr>
      <w:rPr>
        <w:rFonts w:ascii="Courier New" w:hAnsi="Courier New"/>
      </w:rPr>
    </w:lvl>
    <w:lvl w:ilvl="5" w:tplc="0E620FF6">
      <w:start w:val="1"/>
      <w:numFmt w:val="bullet"/>
      <w:lvlText w:val=""/>
      <w:lvlJc w:val="left"/>
      <w:pPr>
        <w:tabs>
          <w:tab w:val="num" w:pos="4320"/>
        </w:tabs>
        <w:ind w:left="4320" w:hanging="360"/>
      </w:pPr>
      <w:rPr>
        <w:rFonts w:ascii="Wingdings" w:hAnsi="Wingdings"/>
      </w:rPr>
    </w:lvl>
    <w:lvl w:ilvl="6" w:tplc="CB0AECBE">
      <w:start w:val="1"/>
      <w:numFmt w:val="bullet"/>
      <w:lvlText w:val=""/>
      <w:lvlJc w:val="left"/>
      <w:pPr>
        <w:tabs>
          <w:tab w:val="num" w:pos="5040"/>
        </w:tabs>
        <w:ind w:left="5040" w:hanging="360"/>
      </w:pPr>
      <w:rPr>
        <w:rFonts w:ascii="Symbol" w:hAnsi="Symbol"/>
      </w:rPr>
    </w:lvl>
    <w:lvl w:ilvl="7" w:tplc="DC72C190">
      <w:start w:val="1"/>
      <w:numFmt w:val="bullet"/>
      <w:lvlText w:val="o"/>
      <w:lvlJc w:val="left"/>
      <w:pPr>
        <w:tabs>
          <w:tab w:val="num" w:pos="5760"/>
        </w:tabs>
        <w:ind w:left="5760" w:hanging="360"/>
      </w:pPr>
      <w:rPr>
        <w:rFonts w:ascii="Courier New" w:hAnsi="Courier New"/>
      </w:rPr>
    </w:lvl>
    <w:lvl w:ilvl="8" w:tplc="4CB4F1A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B2E2F67C">
      <w:start w:val="1"/>
      <w:numFmt w:val="bullet"/>
      <w:lvlText w:val=""/>
      <w:lvlJc w:val="left"/>
      <w:pPr>
        <w:ind w:left="720" w:hanging="360"/>
      </w:pPr>
      <w:rPr>
        <w:rFonts w:ascii="Symbol" w:hAnsi="Symbol"/>
      </w:rPr>
    </w:lvl>
    <w:lvl w:ilvl="1" w:tplc="A6662B22">
      <w:start w:val="1"/>
      <w:numFmt w:val="bullet"/>
      <w:lvlText w:val="o"/>
      <w:lvlJc w:val="left"/>
      <w:pPr>
        <w:tabs>
          <w:tab w:val="num" w:pos="1440"/>
        </w:tabs>
        <w:ind w:left="1440" w:hanging="360"/>
      </w:pPr>
      <w:rPr>
        <w:rFonts w:ascii="Courier New" w:hAnsi="Courier New"/>
      </w:rPr>
    </w:lvl>
    <w:lvl w:ilvl="2" w:tplc="11509E2E">
      <w:start w:val="1"/>
      <w:numFmt w:val="bullet"/>
      <w:lvlText w:val=""/>
      <w:lvlJc w:val="left"/>
      <w:pPr>
        <w:tabs>
          <w:tab w:val="num" w:pos="2160"/>
        </w:tabs>
        <w:ind w:left="2160" w:hanging="360"/>
      </w:pPr>
      <w:rPr>
        <w:rFonts w:ascii="Wingdings" w:hAnsi="Wingdings"/>
      </w:rPr>
    </w:lvl>
    <w:lvl w:ilvl="3" w:tplc="F5BCEC14">
      <w:start w:val="1"/>
      <w:numFmt w:val="bullet"/>
      <w:lvlText w:val=""/>
      <w:lvlJc w:val="left"/>
      <w:pPr>
        <w:tabs>
          <w:tab w:val="num" w:pos="2880"/>
        </w:tabs>
        <w:ind w:left="2880" w:hanging="360"/>
      </w:pPr>
      <w:rPr>
        <w:rFonts w:ascii="Symbol" w:hAnsi="Symbol"/>
      </w:rPr>
    </w:lvl>
    <w:lvl w:ilvl="4" w:tplc="7144BC84">
      <w:start w:val="1"/>
      <w:numFmt w:val="bullet"/>
      <w:lvlText w:val="o"/>
      <w:lvlJc w:val="left"/>
      <w:pPr>
        <w:tabs>
          <w:tab w:val="num" w:pos="3600"/>
        </w:tabs>
        <w:ind w:left="3600" w:hanging="360"/>
      </w:pPr>
      <w:rPr>
        <w:rFonts w:ascii="Courier New" w:hAnsi="Courier New"/>
      </w:rPr>
    </w:lvl>
    <w:lvl w:ilvl="5" w:tplc="CD1660E0">
      <w:start w:val="1"/>
      <w:numFmt w:val="bullet"/>
      <w:lvlText w:val=""/>
      <w:lvlJc w:val="left"/>
      <w:pPr>
        <w:tabs>
          <w:tab w:val="num" w:pos="4320"/>
        </w:tabs>
        <w:ind w:left="4320" w:hanging="360"/>
      </w:pPr>
      <w:rPr>
        <w:rFonts w:ascii="Wingdings" w:hAnsi="Wingdings"/>
      </w:rPr>
    </w:lvl>
    <w:lvl w:ilvl="6" w:tplc="F86285EE">
      <w:start w:val="1"/>
      <w:numFmt w:val="bullet"/>
      <w:lvlText w:val=""/>
      <w:lvlJc w:val="left"/>
      <w:pPr>
        <w:tabs>
          <w:tab w:val="num" w:pos="5040"/>
        </w:tabs>
        <w:ind w:left="5040" w:hanging="360"/>
      </w:pPr>
      <w:rPr>
        <w:rFonts w:ascii="Symbol" w:hAnsi="Symbol"/>
      </w:rPr>
    </w:lvl>
    <w:lvl w:ilvl="7" w:tplc="7F7E6F04">
      <w:start w:val="1"/>
      <w:numFmt w:val="bullet"/>
      <w:lvlText w:val="o"/>
      <w:lvlJc w:val="left"/>
      <w:pPr>
        <w:tabs>
          <w:tab w:val="num" w:pos="5760"/>
        </w:tabs>
        <w:ind w:left="5760" w:hanging="360"/>
      </w:pPr>
      <w:rPr>
        <w:rFonts w:ascii="Courier New" w:hAnsi="Courier New"/>
      </w:rPr>
    </w:lvl>
    <w:lvl w:ilvl="8" w:tplc="79C015F4">
      <w:start w:val="1"/>
      <w:numFmt w:val="bullet"/>
      <w:lvlText w:val=""/>
      <w:lvlJc w:val="left"/>
      <w:pPr>
        <w:tabs>
          <w:tab w:val="num" w:pos="6480"/>
        </w:tabs>
        <w:ind w:left="6480" w:hanging="360"/>
      </w:pPr>
      <w:rPr>
        <w:rFonts w:ascii="Wingdings" w:hAnsi="Wingdings"/>
      </w:rPr>
    </w:lvl>
  </w:abstractNum>
  <w:num w:numId="1" w16cid:durableId="452016675">
    <w:abstractNumId w:val="0"/>
  </w:num>
  <w:num w:numId="2" w16cid:durableId="524442237">
    <w:abstractNumId w:val="1"/>
  </w:num>
  <w:num w:numId="3" w16cid:durableId="909074641">
    <w:abstractNumId w:val="2"/>
  </w:num>
  <w:num w:numId="4" w16cid:durableId="1965039886">
    <w:abstractNumId w:val="3"/>
  </w:num>
  <w:num w:numId="5" w16cid:durableId="1147018718">
    <w:abstractNumId w:val="4"/>
  </w:num>
  <w:num w:numId="6" w16cid:durableId="245114265">
    <w:abstractNumId w:val="5"/>
  </w:num>
  <w:num w:numId="7" w16cid:durableId="3333860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A27"/>
    <w:rsid w:val="0001778A"/>
    <w:rsid w:val="00034D5E"/>
    <w:rsid w:val="0020684E"/>
    <w:rsid w:val="0026340A"/>
    <w:rsid w:val="002C47D9"/>
    <w:rsid w:val="002E3AA2"/>
    <w:rsid w:val="002E6898"/>
    <w:rsid w:val="0049503B"/>
    <w:rsid w:val="00561941"/>
    <w:rsid w:val="0065190B"/>
    <w:rsid w:val="006A4042"/>
    <w:rsid w:val="00A1347E"/>
    <w:rsid w:val="00A72994"/>
    <w:rsid w:val="00C8018B"/>
    <w:rsid w:val="00D97A2C"/>
    <w:rsid w:val="00DE5A27"/>
    <w:rsid w:val="00EA4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75EB"/>
  <w15:chartTrackingRefBased/>
  <w15:docId w15:val="{05DA0999-53B5-463C-81FC-90FC6F19C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an">
    <w:name w:val="span"/>
    <w:basedOn w:val="DefaultParagraphFont"/>
    <w:rsid w:val="00034D5E"/>
    <w:rPr>
      <w:bdr w:val="none" w:sz="0" w:space="0" w:color="auto"/>
      <w:vertAlign w:val="baseline"/>
    </w:rPr>
  </w:style>
  <w:style w:type="paragraph" w:customStyle="1" w:styleId="documentskn-cle7paddedline">
    <w:name w:val="document_skn-cle7_paddedline"/>
    <w:basedOn w:val="Normal"/>
    <w:rsid w:val="00034D5E"/>
    <w:pPr>
      <w:spacing w:after="0" w:line="240" w:lineRule="atLeast"/>
      <w:textAlignment w:val="baseline"/>
    </w:pPr>
    <w:rPr>
      <w:rFonts w:ascii="Times New Roman" w:eastAsia="Times New Roman" w:hAnsi="Times New Roman" w:cs="Times New Roman"/>
      <w:sz w:val="24"/>
      <w:szCs w:val="24"/>
      <w:lang w:val="en-US"/>
    </w:rPr>
  </w:style>
  <w:style w:type="paragraph" w:customStyle="1" w:styleId="documentdate-secsectionparagraphany">
    <w:name w:val="document_date-sec_section_paragraph &gt; any"/>
    <w:basedOn w:val="Normal"/>
    <w:rsid w:val="00034D5E"/>
    <w:pPr>
      <w:spacing w:after="0" w:line="240" w:lineRule="atLeast"/>
      <w:jc w:val="right"/>
      <w:textAlignment w:val="baseline"/>
    </w:pPr>
    <w:rPr>
      <w:rFonts w:ascii="Times New Roman" w:eastAsia="Times New Roman" w:hAnsi="Times New Roman" w:cs="Times New Roman"/>
      <w:sz w:val="24"/>
      <w:szCs w:val="24"/>
      <w:lang w:val="en-US"/>
    </w:rPr>
  </w:style>
  <w:style w:type="paragraph" w:customStyle="1" w:styleId="p">
    <w:name w:val="p"/>
    <w:basedOn w:val="Normal"/>
    <w:rsid w:val="00034D5E"/>
    <w:pPr>
      <w:spacing w:after="0" w:line="240" w:lineRule="atLeast"/>
      <w:textAlignment w:val="baseline"/>
    </w:pPr>
    <w:rPr>
      <w:rFonts w:ascii="Times New Roman" w:eastAsia="Times New Roman" w:hAnsi="Times New Roman" w:cs="Times New Roman"/>
      <w:sz w:val="24"/>
      <w:szCs w:val="24"/>
      <w:lang w:val="en-US"/>
    </w:rPr>
  </w:style>
  <w:style w:type="paragraph" w:customStyle="1" w:styleId="documentskn-cle7singleColumn">
    <w:name w:val="document_skn-cle7_singleColumn"/>
    <w:basedOn w:val="Normal"/>
    <w:rsid w:val="00034D5E"/>
    <w:pPr>
      <w:spacing w:after="0" w:line="240" w:lineRule="atLeast"/>
      <w:textAlignment w:val="baseline"/>
    </w:pPr>
    <w:rPr>
      <w:rFonts w:ascii="Times New Roman" w:eastAsia="Times New Roman" w:hAnsi="Times New Roman" w:cs="Times New Roman"/>
      <w:sz w:val="24"/>
      <w:szCs w:val="24"/>
      <w:lang w:val="en-US"/>
    </w:rPr>
  </w:style>
  <w:style w:type="paragraph" w:customStyle="1" w:styleId="divname">
    <w:name w:val="div_name"/>
    <w:basedOn w:val="div"/>
    <w:rsid w:val="00561941"/>
    <w:pPr>
      <w:spacing w:line="540" w:lineRule="atLeast"/>
    </w:pPr>
    <w:rPr>
      <w:b/>
      <w:bCs/>
      <w:color w:val="000000"/>
      <w:sz w:val="42"/>
      <w:szCs w:val="42"/>
    </w:rPr>
  </w:style>
  <w:style w:type="paragraph" w:customStyle="1" w:styleId="div">
    <w:name w:val="div"/>
    <w:basedOn w:val="Normal"/>
    <w:rsid w:val="00561941"/>
    <w:pPr>
      <w:spacing w:after="0" w:line="240" w:lineRule="atLeast"/>
      <w:textAlignment w:val="baseline"/>
    </w:pPr>
    <w:rPr>
      <w:rFonts w:ascii="Times New Roman" w:eastAsia="Times New Roman" w:hAnsi="Times New Roman" w:cs="Times New Roman"/>
      <w:sz w:val="24"/>
      <w:szCs w:val="24"/>
      <w:lang w:val="en-US"/>
    </w:rPr>
  </w:style>
  <w:style w:type="character" w:customStyle="1" w:styleId="contactLt">
    <w:name w:val="contactLt"/>
    <w:basedOn w:val="DefaultParagraphFont"/>
    <w:rsid w:val="00561941"/>
  </w:style>
  <w:style w:type="character" w:customStyle="1" w:styleId="contactRt">
    <w:name w:val="contactRt"/>
    <w:basedOn w:val="DefaultParagraphFont"/>
    <w:rsid w:val="00561941"/>
  </w:style>
  <w:style w:type="table" w:customStyle="1" w:styleId="divaddress">
    <w:name w:val="div_address"/>
    <w:basedOn w:val="TableNormal"/>
    <w:rsid w:val="00561941"/>
    <w:pPr>
      <w:spacing w:after="0" w:line="240" w:lineRule="auto"/>
    </w:pPr>
    <w:rPr>
      <w:rFonts w:ascii="Times New Roman" w:eastAsia="Times New Roman" w:hAnsi="Times New Roman" w:cs="Times New Roman"/>
      <w:sz w:val="20"/>
      <w:szCs w:val="20"/>
      <w:lang w:val="en-US"/>
    </w:rPr>
    <w:tblPr/>
  </w:style>
  <w:style w:type="paragraph" w:customStyle="1" w:styleId="divdocumentdivsectiontitle">
    <w:name w:val="div_document_div_sectiontitle"/>
    <w:basedOn w:val="Normal"/>
    <w:rsid w:val="00561941"/>
    <w:pPr>
      <w:spacing w:after="0" w:line="320" w:lineRule="atLeast"/>
      <w:textAlignment w:val="baseline"/>
    </w:pPr>
    <w:rPr>
      <w:rFonts w:ascii="Times New Roman" w:eastAsia="Times New Roman" w:hAnsi="Times New Roman" w:cs="Times New Roman"/>
      <w:sz w:val="26"/>
      <w:szCs w:val="26"/>
      <w:lang w:val="en-US"/>
    </w:rPr>
  </w:style>
  <w:style w:type="paragraph" w:customStyle="1" w:styleId="divdocumentsinglecolumn">
    <w:name w:val="div_document_singlecolumn"/>
    <w:basedOn w:val="Normal"/>
    <w:rsid w:val="00561941"/>
    <w:pPr>
      <w:spacing w:after="0" w:line="240" w:lineRule="atLeast"/>
      <w:textAlignment w:val="baseline"/>
    </w:pPr>
    <w:rPr>
      <w:rFonts w:ascii="Times New Roman" w:eastAsia="Times New Roman" w:hAnsi="Times New Roman" w:cs="Times New Roman"/>
      <w:sz w:val="24"/>
      <w:szCs w:val="24"/>
      <w:lang w:val="en-US"/>
    </w:rPr>
  </w:style>
  <w:style w:type="character" w:customStyle="1" w:styleId="singlecolumnspanpaddedlinenth-child1">
    <w:name w:val="singlecolumn_span_paddedline_nth-child(1)"/>
    <w:basedOn w:val="DefaultParagraphFont"/>
    <w:rsid w:val="00561941"/>
  </w:style>
  <w:style w:type="character" w:customStyle="1" w:styleId="spanjobtitle">
    <w:name w:val="span_jobtitle"/>
    <w:basedOn w:val="span"/>
    <w:rsid w:val="00561941"/>
    <w:rPr>
      <w:b/>
      <w:bCs/>
      <w:sz w:val="24"/>
      <w:szCs w:val="24"/>
      <w:bdr w:val="none" w:sz="0" w:space="0" w:color="auto"/>
      <w:vertAlign w:val="baseline"/>
    </w:rPr>
  </w:style>
  <w:style w:type="character" w:customStyle="1" w:styleId="spanhypenfont">
    <w:name w:val="span_hypenfont"/>
    <w:basedOn w:val="span"/>
    <w:rsid w:val="00561941"/>
    <w:rPr>
      <w:sz w:val="16"/>
      <w:szCs w:val="16"/>
      <w:bdr w:val="none" w:sz="0" w:space="0" w:color="auto"/>
      <w:vertAlign w:val="baseline"/>
    </w:rPr>
  </w:style>
  <w:style w:type="paragraph" w:customStyle="1" w:styleId="spanpaddedline">
    <w:name w:val="span_paddedline"/>
    <w:basedOn w:val="Normal"/>
    <w:rsid w:val="00561941"/>
    <w:pPr>
      <w:spacing w:after="0" w:line="240" w:lineRule="atLeast"/>
      <w:textAlignment w:val="baseline"/>
    </w:pPr>
    <w:rPr>
      <w:rFonts w:ascii="Times New Roman" w:eastAsia="Times New Roman" w:hAnsi="Times New Roman" w:cs="Times New Roman"/>
      <w:sz w:val="24"/>
      <w:szCs w:val="24"/>
      <w:lang w:val="en-US"/>
    </w:rPr>
  </w:style>
  <w:style w:type="character" w:customStyle="1" w:styleId="spancompanyname">
    <w:name w:val="span_companyname"/>
    <w:basedOn w:val="span"/>
    <w:rsid w:val="00561941"/>
    <w:rPr>
      <w:b/>
      <w:bCs/>
      <w:sz w:val="24"/>
      <w:szCs w:val="24"/>
      <w:bdr w:val="none" w:sz="0" w:space="0" w:color="auto"/>
      <w:vertAlign w:val="baseline"/>
    </w:rPr>
  </w:style>
  <w:style w:type="paragraph" w:customStyle="1" w:styleId="ulli">
    <w:name w:val="ul_li"/>
    <w:basedOn w:val="Normal"/>
    <w:rsid w:val="00561941"/>
    <w:pPr>
      <w:pBdr>
        <w:left w:val="none" w:sz="0" w:space="3" w:color="auto"/>
      </w:pBdr>
      <w:spacing w:after="0" w:line="240" w:lineRule="atLeast"/>
      <w:textAlignment w:val="baseline"/>
    </w:pPr>
    <w:rPr>
      <w:rFonts w:ascii="Times New Roman" w:eastAsia="Times New Roman" w:hAnsi="Times New Roman" w:cs="Times New Roman"/>
      <w:sz w:val="24"/>
      <w:szCs w:val="24"/>
      <w:lang w:val="en-US"/>
    </w:rPr>
  </w:style>
  <w:style w:type="table" w:customStyle="1" w:styleId="divdocumenttable">
    <w:name w:val="div_document_table"/>
    <w:basedOn w:val="TableNormal"/>
    <w:rsid w:val="00561941"/>
    <w:pPr>
      <w:spacing w:after="0" w:line="240" w:lineRule="auto"/>
    </w:pPr>
    <w:rPr>
      <w:rFonts w:ascii="Times New Roman" w:eastAsia="Times New Roman" w:hAnsi="Times New Roman" w:cs="Times New Roman"/>
      <w:sz w:val="20"/>
      <w:szCs w:val="20"/>
      <w:lang w:val="en-US"/>
    </w:rPr>
    <w:tblPr/>
  </w:style>
  <w:style w:type="character" w:customStyle="1" w:styleId="spaneduDate">
    <w:name w:val="span_eduDate"/>
    <w:basedOn w:val="span"/>
    <w:rsid w:val="00561941"/>
    <w:rPr>
      <w:b/>
      <w:bCs/>
      <w:sz w:val="24"/>
      <w:szCs w:val="24"/>
      <w:bdr w:val="none" w:sz="0" w:space="0" w:color="auto"/>
      <w:vertAlign w:val="baseline"/>
    </w:rPr>
  </w:style>
  <w:style w:type="character" w:customStyle="1" w:styleId="spancompanynameeduc">
    <w:name w:val="span_companyname_educ"/>
    <w:basedOn w:val="span"/>
    <w:rsid w:val="00561941"/>
    <w:rPr>
      <w:b/>
      <w:bCs/>
      <w:sz w:val="24"/>
      <w:szCs w:val="24"/>
      <w:bdr w:val="none" w:sz="0" w:space="0" w:color="auto"/>
      <w:vertAlign w:val="baseline"/>
    </w:rPr>
  </w:style>
  <w:style w:type="character" w:customStyle="1" w:styleId="spandegree">
    <w:name w:val="span_degree"/>
    <w:basedOn w:val="span"/>
    <w:rsid w:val="00561941"/>
    <w:rPr>
      <w:b/>
      <w:bCs/>
      <w:sz w:val="24"/>
      <w:szCs w:val="24"/>
      <w:bdr w:val="none" w:sz="0" w:space="0" w:color="auto"/>
      <w:vertAlign w:val="baseline"/>
    </w:rPr>
  </w:style>
  <w:style w:type="character" w:customStyle="1" w:styleId="documentlangSecparagraph">
    <w:name w:val="document_langSec_paragraph"/>
    <w:basedOn w:val="DefaultParagraphFont"/>
    <w:rsid w:val="00561941"/>
  </w:style>
  <w:style w:type="paragraph" w:customStyle="1" w:styleId="documentlangSecsinglecolumn">
    <w:name w:val="document_langSec_singlecolumn"/>
    <w:basedOn w:val="Normal"/>
    <w:rsid w:val="00561941"/>
    <w:pPr>
      <w:spacing w:after="0" w:line="240" w:lineRule="atLeast"/>
      <w:textAlignment w:val="baseline"/>
    </w:pPr>
    <w:rPr>
      <w:rFonts w:ascii="Times New Roman" w:eastAsia="Times New Roman" w:hAnsi="Times New Roman" w:cs="Times New Roman"/>
      <w:sz w:val="24"/>
      <w:szCs w:val="24"/>
      <w:lang w:val="en-US"/>
    </w:rPr>
  </w:style>
  <w:style w:type="character" w:customStyle="1" w:styleId="documentlangSecnativeLangParafield">
    <w:name w:val="document_langSec_nativeLangPara_field"/>
    <w:basedOn w:val="DefaultParagraphFont"/>
    <w:rsid w:val="00561941"/>
  </w:style>
  <w:style w:type="character" w:customStyle="1" w:styleId="documentlangSecfieldany">
    <w:name w:val="document_langSec_field_any"/>
    <w:basedOn w:val="DefaultParagraphFont"/>
    <w:rsid w:val="00561941"/>
  </w:style>
  <w:style w:type="paragraph" w:customStyle="1" w:styleId="documentsliced-rect">
    <w:name w:val="document_sliced-rect"/>
    <w:basedOn w:val="Normal"/>
    <w:rsid w:val="00561941"/>
    <w:pPr>
      <w:spacing w:after="0" w:line="240" w:lineRule="atLeast"/>
      <w:textAlignment w:val="baseline"/>
    </w:pPr>
    <w:rPr>
      <w:rFonts w:ascii="Times New Roman" w:eastAsia="Times New Roman" w:hAnsi="Times New Roman" w:cs="Times New Roman"/>
      <w:sz w:val="24"/>
      <w:szCs w:val="24"/>
      <w:lang w:val="en-US"/>
    </w:rPr>
  </w:style>
  <w:style w:type="table" w:customStyle="1" w:styleId="documentlangSeclnggparatable">
    <w:name w:val="document_langSec_lnggparatable"/>
    <w:basedOn w:val="TableNormal"/>
    <w:rsid w:val="00561941"/>
    <w:pPr>
      <w:spacing w:after="0" w:line="240" w:lineRule="auto"/>
    </w:pPr>
    <w:rPr>
      <w:rFonts w:ascii="Times New Roman" w:eastAsia="Times New Roman" w:hAnsi="Times New Roman" w:cs="Times New Roman"/>
      <w:sz w:val="20"/>
      <w:szCs w:val="20"/>
      <w:lang w:val="en-US"/>
    </w:rPr>
    <w:tblPr/>
  </w:style>
  <w:style w:type="paragraph" w:styleId="NormalWeb">
    <w:name w:val="Normal (Web)"/>
    <w:basedOn w:val="Normal"/>
    <w:uiPriority w:val="99"/>
    <w:semiHidden/>
    <w:unhideWhenUsed/>
    <w:rsid w:val="00A729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72994"/>
    <w:rPr>
      <w:color w:val="0563C1" w:themeColor="hyperlink"/>
      <w:u w:val="single"/>
    </w:rPr>
  </w:style>
  <w:style w:type="character" w:styleId="UnresolvedMention">
    <w:name w:val="Unresolved Mention"/>
    <w:basedOn w:val="DefaultParagraphFont"/>
    <w:uiPriority w:val="99"/>
    <w:semiHidden/>
    <w:unhideWhenUsed/>
    <w:rsid w:val="00A729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70559">
      <w:bodyDiv w:val="1"/>
      <w:marLeft w:val="0"/>
      <w:marRight w:val="0"/>
      <w:marTop w:val="0"/>
      <w:marBottom w:val="0"/>
      <w:divBdr>
        <w:top w:val="none" w:sz="0" w:space="0" w:color="auto"/>
        <w:left w:val="none" w:sz="0" w:space="0" w:color="auto"/>
        <w:bottom w:val="none" w:sz="0" w:space="0" w:color="auto"/>
        <w:right w:val="none" w:sz="0" w:space="0" w:color="auto"/>
      </w:divBdr>
    </w:div>
    <w:div w:id="537934659">
      <w:bodyDiv w:val="1"/>
      <w:marLeft w:val="0"/>
      <w:marRight w:val="0"/>
      <w:marTop w:val="0"/>
      <w:marBottom w:val="0"/>
      <w:divBdr>
        <w:top w:val="none" w:sz="0" w:space="0" w:color="auto"/>
        <w:left w:val="none" w:sz="0" w:space="0" w:color="auto"/>
        <w:bottom w:val="none" w:sz="0" w:space="0" w:color="auto"/>
        <w:right w:val="none" w:sz="0" w:space="0" w:color="auto"/>
      </w:divBdr>
    </w:div>
    <w:div w:id="715356956">
      <w:bodyDiv w:val="1"/>
      <w:marLeft w:val="0"/>
      <w:marRight w:val="0"/>
      <w:marTop w:val="0"/>
      <w:marBottom w:val="0"/>
      <w:divBdr>
        <w:top w:val="none" w:sz="0" w:space="0" w:color="auto"/>
        <w:left w:val="none" w:sz="0" w:space="0" w:color="auto"/>
        <w:bottom w:val="none" w:sz="0" w:space="0" w:color="auto"/>
        <w:right w:val="none" w:sz="0" w:space="0" w:color="auto"/>
      </w:divBdr>
    </w:div>
    <w:div w:id="820540692">
      <w:bodyDiv w:val="1"/>
      <w:marLeft w:val="0"/>
      <w:marRight w:val="0"/>
      <w:marTop w:val="0"/>
      <w:marBottom w:val="0"/>
      <w:divBdr>
        <w:top w:val="none" w:sz="0" w:space="0" w:color="auto"/>
        <w:left w:val="none" w:sz="0" w:space="0" w:color="auto"/>
        <w:bottom w:val="none" w:sz="0" w:space="0" w:color="auto"/>
        <w:right w:val="none" w:sz="0" w:space="0" w:color="auto"/>
      </w:divBdr>
    </w:div>
    <w:div w:id="934897312">
      <w:bodyDiv w:val="1"/>
      <w:marLeft w:val="0"/>
      <w:marRight w:val="0"/>
      <w:marTop w:val="0"/>
      <w:marBottom w:val="0"/>
      <w:divBdr>
        <w:top w:val="none" w:sz="0" w:space="0" w:color="auto"/>
        <w:left w:val="none" w:sz="0" w:space="0" w:color="auto"/>
        <w:bottom w:val="none" w:sz="0" w:space="0" w:color="auto"/>
        <w:right w:val="none" w:sz="0" w:space="0" w:color="auto"/>
      </w:divBdr>
    </w:div>
    <w:div w:id="1708526528">
      <w:bodyDiv w:val="1"/>
      <w:marLeft w:val="0"/>
      <w:marRight w:val="0"/>
      <w:marTop w:val="0"/>
      <w:marBottom w:val="0"/>
      <w:divBdr>
        <w:top w:val="none" w:sz="0" w:space="0" w:color="auto"/>
        <w:left w:val="none" w:sz="0" w:space="0" w:color="auto"/>
        <w:bottom w:val="none" w:sz="0" w:space="0" w:color="auto"/>
        <w:right w:val="none" w:sz="0" w:space="0" w:color="auto"/>
      </w:divBdr>
    </w:div>
    <w:div w:id="206321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scdhec.gov/benefits-risks-vaccines" TargetMode="External"/><Relationship Id="rId4" Type="http://schemas.openxmlformats.org/officeDocument/2006/relationships/webSettings" Target="webSettings.xml"/><Relationship Id="rId9" Type="http://schemas.openxmlformats.org/officeDocument/2006/relationships/hyperlink" Target="https://www.who.int/health-topics/vaccines-and-immun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1285</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Cislianu</dc:creator>
  <cp:keywords/>
  <dc:description/>
  <cp:lastModifiedBy>Viorica Cislianu</cp:lastModifiedBy>
  <cp:revision>7</cp:revision>
  <dcterms:created xsi:type="dcterms:W3CDTF">2022-11-03T21:23:00Z</dcterms:created>
  <dcterms:modified xsi:type="dcterms:W3CDTF">2022-11-04T00:01:00Z</dcterms:modified>
</cp:coreProperties>
</file>