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537704" w14:textId="731023C2" w:rsidR="00182521" w:rsidRDefault="00182521" w:rsidP="00182521">
      <w:pPr>
        <w:pStyle w:val="Header"/>
        <w:tabs>
          <w:tab w:val="clear" w:pos="4153"/>
          <w:tab w:val="clear" w:pos="8306"/>
        </w:tabs>
      </w:pPr>
      <w:r>
        <w:rPr>
          <w:noProof/>
          <w:lang w:val="en-US" w:eastAsia="en-US"/>
        </w:rPr>
        <mc:AlternateContent>
          <mc:Choice Requires="wps">
            <w:drawing>
              <wp:anchor distT="0" distB="0" distL="114300" distR="114300" simplePos="0" relativeHeight="251688960" behindDoc="0" locked="0" layoutInCell="1" allowOverlap="1" wp14:anchorId="3F472CAE" wp14:editId="1DEEF3EA">
                <wp:simplePos x="0" y="0"/>
                <wp:positionH relativeFrom="column">
                  <wp:posOffset>5173980</wp:posOffset>
                </wp:positionH>
                <wp:positionV relativeFrom="paragraph">
                  <wp:posOffset>-233680</wp:posOffset>
                </wp:positionV>
                <wp:extent cx="1591945" cy="914400"/>
                <wp:effectExtent l="0" t="0" r="33655" b="25400"/>
                <wp:wrapNone/>
                <wp:docPr id="2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889D9EB" w14:textId="77777777" w:rsidR="00182521" w:rsidRDefault="00182521" w:rsidP="00182521">
                            <w:pPr>
                              <w:pStyle w:val="Heading6"/>
                              <w:pBdr>
                                <w:top w:val="none" w:sz="0" w:space="0" w:color="auto"/>
                                <w:left w:val="none" w:sz="0" w:space="0" w:color="auto"/>
                                <w:bottom w:val="none" w:sz="0" w:space="0" w:color="auto"/>
                                <w:right w:val="none" w:sz="0" w:space="0" w:color="auto"/>
                              </w:pBdr>
                              <w:shd w:val="clear" w:color="auto" w:fill="E0E0E0"/>
                            </w:pPr>
                          </w:p>
                          <w:p w14:paraId="4B79C385" w14:textId="77777777" w:rsidR="00182521" w:rsidRDefault="00182521" w:rsidP="0018252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7670A7E4" wp14:editId="5AE5DCC6">
                                  <wp:extent cx="636905" cy="44005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margin-left:407.4pt;margin-top:-18.35pt;width:125.35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" fillcolor="silver" strokecolor="silver" strokeweight="2.25pt">
                <v:textbox>
                  <w:txbxContent>
                    <w:p w14:paraId="2889D9EB" w14:textId="77777777" w:rsidR="00182521" w:rsidRDefault="00182521" w:rsidP="00182521">
                      <w:pPr>
                        <w:pStyle w:val="Heading6"/>
                        <w:pBdr>
                          <w:top w:val="none" w:sz="0" w:space="0" w:color="auto"/>
                          <w:left w:val="none" w:sz="0" w:space="0" w:color="auto"/>
                          <w:bottom w:val="none" w:sz="0" w:space="0" w:color="auto"/>
                          <w:right w:val="none" w:sz="0" w:space="0" w:color="auto"/>
                        </w:pBdr>
                        <w:shd w:val="clear" w:color="auto" w:fill="E0E0E0"/>
                      </w:pPr>
                    </w:p>
                    <w:p w14:paraId="4B79C385" w14:textId="77777777" w:rsidR="00182521" w:rsidRDefault="00182521" w:rsidP="0018252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7670A7E4" wp14:editId="5AE5DCC6">
                            <wp:extent cx="636905" cy="44005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val="en-US" w:eastAsia="en-US"/>
        </w:rPr>
        <w:drawing>
          <wp:inline distT="0" distB="0" distL="0" distR="0" wp14:anchorId="6F3537E0" wp14:editId="67AD8C80">
            <wp:extent cx="1809750" cy="723900"/>
            <wp:effectExtent l="0" t="0" r="0" b="0"/>
            <wp:docPr id="27" name="Picture 2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0099B31" w14:textId="77777777" w:rsidR="00182521" w:rsidRDefault="00182521" w:rsidP="0018252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82521" w:rsidRPr="00C1361B" w14:paraId="49556504" w14:textId="77777777" w:rsidTr="00182521">
        <w:tc>
          <w:tcPr>
            <w:tcW w:w="10670" w:type="dxa"/>
            <w:shd w:val="clear" w:color="auto" w:fill="C0C0C0"/>
          </w:tcPr>
          <w:p w14:paraId="0B9345E6" w14:textId="77777777" w:rsidR="00182521" w:rsidRPr="00BA6B2C" w:rsidRDefault="00182521" w:rsidP="00182521">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2BED4AA5" w14:textId="77777777" w:rsidR="00182521" w:rsidRPr="009F5CB2" w:rsidRDefault="00182521" w:rsidP="00182521">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14:paraId="6C11203E" w14:textId="77777777" w:rsidR="00182521" w:rsidRPr="00BA6B2C" w:rsidRDefault="00182521" w:rsidP="00182521">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182521" w:rsidRPr="00C1361B" w14:paraId="7049857D" w14:textId="77777777" w:rsidTr="00182521">
        <w:tc>
          <w:tcPr>
            <w:tcW w:w="2093" w:type="dxa"/>
            <w:shd w:val="pct15" w:color="auto" w:fill="auto"/>
          </w:tcPr>
          <w:p w14:paraId="680EE9E6"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1F3014AB"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Pr>
                <w:rFonts w:ascii="Calibri" w:hAnsi="Calibri" w:cs="Arial"/>
                <w:b/>
                <w:noProof/>
                <w:sz w:val="22"/>
                <w:szCs w:val="22"/>
              </w:rPr>
              <w:t> </w:t>
            </w:r>
            <w:r>
              <w:rPr>
                <w:rFonts w:ascii="Calibri" w:hAnsi="Calibri" w:cs="Arial"/>
                <w:b/>
                <w:noProof/>
                <w:sz w:val="22"/>
                <w:szCs w:val="22"/>
              </w:rPr>
              <w:t> </w:t>
            </w:r>
            <w:r>
              <w:rPr>
                <w:rFonts w:ascii="Calibri" w:hAnsi="Calibri" w:cs="Arial"/>
                <w:b/>
                <w:noProof/>
                <w:sz w:val="22"/>
                <w:szCs w:val="22"/>
              </w:rPr>
              <w:t> </w:t>
            </w:r>
            <w:r>
              <w:rPr>
                <w:rFonts w:ascii="Calibri" w:hAnsi="Calibri" w:cs="Arial"/>
                <w:b/>
                <w:noProof/>
                <w:sz w:val="22"/>
                <w:szCs w:val="22"/>
              </w:rPr>
              <w:t> </w:t>
            </w:r>
            <w:r>
              <w:rPr>
                <w:rFonts w:ascii="Calibri" w:hAnsi="Calibri" w:cs="Arial"/>
                <w:b/>
                <w:noProof/>
                <w:sz w:val="22"/>
                <w:szCs w:val="22"/>
              </w:rPr>
              <w:t> </w:t>
            </w:r>
            <w:r w:rsidRPr="00C1361B">
              <w:rPr>
                <w:rFonts w:ascii="Calibri" w:hAnsi="Calibri" w:cs="Arial"/>
                <w:b/>
                <w:sz w:val="22"/>
                <w:szCs w:val="22"/>
              </w:rPr>
              <w:fldChar w:fldCharType="end"/>
            </w:r>
          </w:p>
        </w:tc>
        <w:tc>
          <w:tcPr>
            <w:tcW w:w="2613" w:type="dxa"/>
            <w:shd w:val="clear" w:color="auto" w:fill="D9D9D9"/>
          </w:tcPr>
          <w:p w14:paraId="12959E1E"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10DFAF01" w14:textId="4D38BBD1"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1700188</w:t>
            </w:r>
          </w:p>
        </w:tc>
      </w:tr>
      <w:tr w:rsidR="00182521" w:rsidRPr="00C1361B" w14:paraId="6AEF4661" w14:textId="77777777" w:rsidTr="00182521">
        <w:tc>
          <w:tcPr>
            <w:tcW w:w="2093" w:type="dxa"/>
            <w:shd w:val="pct15" w:color="auto" w:fill="auto"/>
          </w:tcPr>
          <w:p w14:paraId="4F92FB3A"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54BCD2C9" w14:textId="77777777" w:rsidR="00182521" w:rsidRPr="008566E5" w:rsidRDefault="00182521" w:rsidP="00182521">
            <w:pPr>
              <w:spacing w:before="120" w:after="120"/>
              <w:jc w:val="both"/>
              <w:rPr>
                <w:rFonts w:ascii="Calibri" w:hAnsi="Calibri" w:cs="Arial"/>
                <w:b/>
                <w:sz w:val="22"/>
                <w:szCs w:val="22"/>
              </w:rPr>
            </w:pPr>
            <w:r>
              <w:rPr>
                <w:rFonts w:ascii="Calibri" w:hAnsi="Calibri" w:cs="Arial"/>
                <w:b/>
                <w:sz w:val="22"/>
                <w:szCs w:val="22"/>
              </w:rPr>
              <w:t>PGCE Primary</w:t>
            </w:r>
          </w:p>
        </w:tc>
      </w:tr>
      <w:tr w:rsidR="00182521" w:rsidRPr="00C1361B" w14:paraId="1BD76D60" w14:textId="77777777" w:rsidTr="00182521">
        <w:tc>
          <w:tcPr>
            <w:tcW w:w="2093" w:type="dxa"/>
            <w:shd w:val="pct15" w:color="auto" w:fill="auto"/>
          </w:tcPr>
          <w:p w14:paraId="786BDD83"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5D1DE88B" w14:textId="77777777" w:rsidR="00182521" w:rsidRPr="00C1361B" w:rsidRDefault="00182521" w:rsidP="00182521">
            <w:pPr>
              <w:spacing w:before="120" w:after="120"/>
              <w:rPr>
                <w:rFonts w:ascii="Calibri" w:hAnsi="Calibri" w:cs="Arial"/>
                <w:b/>
                <w:sz w:val="22"/>
                <w:szCs w:val="22"/>
              </w:rPr>
            </w:pPr>
            <w:r>
              <w:rPr>
                <w:rFonts w:ascii="Calibri" w:hAnsi="Calibri" w:cs="Arial"/>
                <w:b/>
                <w:sz w:val="22"/>
                <w:szCs w:val="22"/>
              </w:rPr>
              <w:t>The Enquiring Teacher</w:t>
            </w:r>
          </w:p>
        </w:tc>
        <w:tc>
          <w:tcPr>
            <w:tcW w:w="2613" w:type="dxa"/>
            <w:shd w:val="clear" w:color="auto" w:fill="D9D9D9"/>
          </w:tcPr>
          <w:p w14:paraId="5F6F035F"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Module Level (</w:t>
            </w:r>
            <w:r w:rsidRPr="00C1361B">
              <w:rPr>
                <w:rFonts w:ascii="Calibri" w:hAnsi="Calibri" w:cs="Arial"/>
                <w:b/>
                <w:sz w:val="22"/>
                <w:szCs w:val="22"/>
              </w:rPr>
              <w:t>6</w:t>
            </w:r>
            <w:r>
              <w:rPr>
                <w:rFonts w:ascii="Calibri" w:hAnsi="Calibri" w:cs="Arial"/>
                <w:b/>
                <w:sz w:val="22"/>
                <w:szCs w:val="22"/>
              </w:rPr>
              <w:t xml:space="preserve"> or 7</w:t>
            </w:r>
            <w:r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40E13C69"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7</w:t>
            </w:r>
          </w:p>
        </w:tc>
      </w:tr>
      <w:tr w:rsidR="00182521" w:rsidRPr="00C1361B" w14:paraId="2FB67155" w14:textId="77777777" w:rsidTr="00182521">
        <w:tc>
          <w:tcPr>
            <w:tcW w:w="2093" w:type="dxa"/>
            <w:shd w:val="pct15" w:color="auto" w:fill="auto"/>
          </w:tcPr>
          <w:p w14:paraId="328BBE90"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361A671D"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M7X2152</w:t>
            </w:r>
          </w:p>
        </w:tc>
        <w:tc>
          <w:tcPr>
            <w:tcW w:w="2613" w:type="dxa"/>
            <w:shd w:val="clear" w:color="auto" w:fill="D9D9D9"/>
          </w:tcPr>
          <w:p w14:paraId="2DF2A458" w14:textId="77777777" w:rsidR="00182521" w:rsidRPr="00C1361B" w:rsidRDefault="00182521" w:rsidP="00182521">
            <w:pPr>
              <w:pStyle w:val="Heading2"/>
              <w:rPr>
                <w:rFonts w:ascii="Calibri" w:hAnsi="Calibri" w:cs="Arial"/>
                <w:sz w:val="22"/>
                <w:szCs w:val="22"/>
              </w:rPr>
            </w:pPr>
            <w:r w:rsidRPr="00C1361B">
              <w:rPr>
                <w:rFonts w:ascii="Calibri" w:hAnsi="Calibri" w:cs="Arial"/>
                <w:sz w:val="22"/>
                <w:szCs w:val="22"/>
              </w:rPr>
              <w:t xml:space="preserve">Contribution to Overall </w:t>
            </w:r>
          </w:p>
          <w:p w14:paraId="50979185" w14:textId="77777777" w:rsidR="00182521" w:rsidRPr="00C1361B" w:rsidRDefault="00182521" w:rsidP="00182521">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111" w:type="dxa"/>
          </w:tcPr>
          <w:p w14:paraId="61B67514"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100%</w:t>
            </w:r>
          </w:p>
        </w:tc>
      </w:tr>
      <w:tr w:rsidR="00182521" w:rsidRPr="00C1361B" w14:paraId="41CC34FC" w14:textId="77777777" w:rsidTr="00182521">
        <w:tc>
          <w:tcPr>
            <w:tcW w:w="2093" w:type="dxa"/>
            <w:shd w:val="pct15" w:color="auto" w:fill="auto"/>
          </w:tcPr>
          <w:p w14:paraId="0526A765"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36F0752E"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Catherine Morgan</w:t>
            </w:r>
          </w:p>
        </w:tc>
      </w:tr>
      <w:tr w:rsidR="00182521" w:rsidRPr="00C1361B" w14:paraId="64A17CBB" w14:textId="77777777" w:rsidTr="00182521">
        <w:tc>
          <w:tcPr>
            <w:tcW w:w="2093" w:type="dxa"/>
            <w:shd w:val="pct15" w:color="auto" w:fill="auto"/>
          </w:tcPr>
          <w:p w14:paraId="52198821"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14:paraId="38883900" w14:textId="77777777" w:rsidR="00182521" w:rsidRPr="004E356C" w:rsidRDefault="00182521" w:rsidP="00182521">
            <w:pPr>
              <w:rPr>
                <w:rFonts w:ascii="Calibri" w:eastAsia="Calibri" w:hAnsi="Calibri"/>
                <w:b/>
                <w:szCs w:val="22"/>
              </w:rPr>
            </w:pPr>
            <w:r w:rsidRPr="004E356C">
              <w:rPr>
                <w:rFonts w:ascii="Calibri" w:eastAsia="Calibri" w:hAnsi="Calibri"/>
                <w:b/>
                <w:szCs w:val="22"/>
              </w:rPr>
              <w:t xml:space="preserve">Write a critical and analytical essay that discusses your practitioner research ‘lesson study’ in relation to a chosen field.  </w:t>
            </w:r>
          </w:p>
        </w:tc>
        <w:tc>
          <w:tcPr>
            <w:tcW w:w="2613" w:type="dxa"/>
            <w:shd w:val="pct15" w:color="auto" w:fill="auto"/>
          </w:tcPr>
          <w:p w14:paraId="5CFF74C3"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2111" w:type="dxa"/>
          </w:tcPr>
          <w:p w14:paraId="4F2F4CC8"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1/1</w:t>
            </w:r>
          </w:p>
        </w:tc>
      </w:tr>
      <w:tr w:rsidR="00182521" w:rsidRPr="00C1361B" w14:paraId="292C2CCE" w14:textId="77777777" w:rsidTr="00182521">
        <w:tc>
          <w:tcPr>
            <w:tcW w:w="2093" w:type="dxa"/>
            <w:shd w:val="pct15" w:color="auto" w:fill="auto"/>
          </w:tcPr>
          <w:p w14:paraId="223AF73D"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4B2BA8D0"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09/01/18</w:t>
            </w:r>
          </w:p>
        </w:tc>
        <w:tc>
          <w:tcPr>
            <w:tcW w:w="2613" w:type="dxa"/>
            <w:shd w:val="pct15" w:color="auto" w:fill="auto"/>
          </w:tcPr>
          <w:p w14:paraId="64F8229B" w14:textId="77777777" w:rsidR="00182521" w:rsidRPr="00C1361B" w:rsidRDefault="00182521" w:rsidP="00182521">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2111" w:type="dxa"/>
          </w:tcPr>
          <w:p w14:paraId="1E54757E"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16/04/18</w:t>
            </w:r>
          </w:p>
        </w:tc>
      </w:tr>
      <w:tr w:rsidR="00182521" w:rsidRPr="00C1361B" w14:paraId="4CE5F7E2" w14:textId="77777777" w:rsidTr="00182521">
        <w:tc>
          <w:tcPr>
            <w:tcW w:w="2093" w:type="dxa"/>
            <w:shd w:val="pct15" w:color="auto" w:fill="auto"/>
          </w:tcPr>
          <w:p w14:paraId="1EBF9FFF" w14:textId="77777777" w:rsidR="00182521" w:rsidRPr="00C1361B" w:rsidRDefault="00182521" w:rsidP="00182521">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3869C637" w14:textId="77777777" w:rsidR="00182521" w:rsidRPr="00C1361B" w:rsidRDefault="00182521" w:rsidP="00182521">
            <w:pPr>
              <w:spacing w:before="120" w:after="120"/>
              <w:jc w:val="both"/>
              <w:rPr>
                <w:rFonts w:ascii="Calibri" w:hAnsi="Calibri" w:cs="Arial"/>
                <w:b/>
                <w:sz w:val="22"/>
                <w:szCs w:val="22"/>
              </w:rPr>
            </w:pPr>
          </w:p>
        </w:tc>
      </w:tr>
    </w:tbl>
    <w:p w14:paraId="2D637304" w14:textId="77777777" w:rsidR="00182521" w:rsidRPr="00C315AF" w:rsidRDefault="00182521" w:rsidP="00182521">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82521" w:rsidRPr="00C1361B" w14:paraId="76DA1282" w14:textId="77777777" w:rsidTr="00182521">
        <w:trPr>
          <w:trHeight w:val="421"/>
        </w:trPr>
        <w:tc>
          <w:tcPr>
            <w:tcW w:w="1809" w:type="dxa"/>
            <w:tcBorders>
              <w:top w:val="single" w:sz="6" w:space="0" w:color="auto"/>
            </w:tcBorders>
            <w:shd w:val="clear" w:color="auto" w:fill="D9D9D9"/>
          </w:tcPr>
          <w:p w14:paraId="5B403918" w14:textId="77777777" w:rsidR="00182521" w:rsidRPr="00C1361B" w:rsidRDefault="00182521" w:rsidP="00182521">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49DB22FD" w14:textId="77777777" w:rsidR="00182521" w:rsidRPr="008F78C2" w:rsidRDefault="00182521" w:rsidP="00182521">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182521" w:rsidRPr="00C1361B" w14:paraId="0DD38BB2" w14:textId="77777777" w:rsidTr="00182521">
        <w:trPr>
          <w:trHeight w:val="666"/>
        </w:trPr>
        <w:tc>
          <w:tcPr>
            <w:tcW w:w="1809" w:type="dxa"/>
            <w:tcBorders>
              <w:top w:val="single" w:sz="6" w:space="0" w:color="auto"/>
            </w:tcBorders>
            <w:shd w:val="clear" w:color="auto" w:fill="D9D9D9"/>
          </w:tcPr>
          <w:p w14:paraId="2704F3D3" w14:textId="77777777" w:rsidR="00182521" w:rsidRPr="00C1361B" w:rsidRDefault="00182521" w:rsidP="00182521">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040A9D07" w14:textId="77777777" w:rsidR="00182521" w:rsidRPr="00152E9D" w:rsidRDefault="00182521" w:rsidP="00182521">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2636D1F0" w14:textId="77777777" w:rsidR="00182521" w:rsidRPr="0022746E" w:rsidRDefault="00182521" w:rsidP="00182521">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2020A71A" w14:textId="77777777" w:rsidR="00182521" w:rsidRPr="00C1361B" w:rsidRDefault="00182521" w:rsidP="00182521">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FB74BCA" w14:textId="77777777" w:rsidR="00182521" w:rsidRDefault="00182521" w:rsidP="00182521">
            <w:pPr>
              <w:rPr>
                <w:rFonts w:ascii="Calibri" w:hAnsi="Calibri" w:cs="Arial"/>
                <w:b/>
              </w:rPr>
            </w:pPr>
          </w:p>
          <w:p w14:paraId="55E358D3" w14:textId="77777777" w:rsidR="00182521" w:rsidRPr="00C1361B" w:rsidRDefault="00182521" w:rsidP="00182521">
            <w:pPr>
              <w:rPr>
                <w:rFonts w:ascii="Calibri" w:hAnsi="Calibri" w:cs="Arial"/>
                <w:b/>
              </w:rPr>
            </w:pPr>
            <w:r>
              <w:rPr>
                <w:rFonts w:ascii="Calibri" w:hAnsi="Calibri" w:cs="Arial"/>
                <w:b/>
                <w:sz w:val="22"/>
                <w:szCs w:val="22"/>
              </w:rPr>
              <w:t>16/04/18</w:t>
            </w:r>
          </w:p>
        </w:tc>
      </w:tr>
    </w:tbl>
    <w:p w14:paraId="07A2D481" w14:textId="77777777" w:rsidR="00182521" w:rsidRPr="00C315AF" w:rsidRDefault="00182521" w:rsidP="00182521">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182521" w:rsidRPr="00BF30FF" w14:paraId="0D5C80B2" w14:textId="77777777" w:rsidTr="00182521">
        <w:trPr>
          <w:trHeight w:val="386"/>
        </w:trPr>
        <w:tc>
          <w:tcPr>
            <w:tcW w:w="9464" w:type="dxa"/>
            <w:vMerge w:val="restart"/>
            <w:shd w:val="pct15" w:color="auto" w:fill="auto"/>
          </w:tcPr>
          <w:p w14:paraId="0CBF0C1E" w14:textId="77777777" w:rsidR="00182521" w:rsidRPr="00BA1176" w:rsidRDefault="00182521" w:rsidP="00182521">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14:paraId="184097AB" w14:textId="77777777" w:rsidR="00182521" w:rsidRPr="00BF30FF" w:rsidRDefault="00182521" w:rsidP="00182521">
            <w:pPr>
              <w:spacing w:before="120" w:after="120"/>
              <w:jc w:val="both"/>
              <w:rPr>
                <w:rFonts w:ascii="Calibri" w:hAnsi="Calibri" w:cs="Calibri"/>
                <w:b/>
              </w:rPr>
            </w:pPr>
            <w:r w:rsidRPr="00BF30FF">
              <w:rPr>
                <w:rFonts w:ascii="Calibri" w:hAnsi="Calibri" w:cs="Calibri"/>
                <w:b/>
              </w:rPr>
              <w:t>YES</w:t>
            </w:r>
          </w:p>
        </w:tc>
        <w:tc>
          <w:tcPr>
            <w:tcW w:w="567" w:type="dxa"/>
          </w:tcPr>
          <w:p w14:paraId="01073A84" w14:textId="77777777" w:rsidR="00182521" w:rsidRPr="00BF30FF" w:rsidRDefault="00182521" w:rsidP="00182521">
            <w:pPr>
              <w:spacing w:before="120" w:after="120"/>
              <w:jc w:val="both"/>
              <w:rPr>
                <w:rFonts w:ascii="Calibri" w:hAnsi="Calibri" w:cs="Calibri"/>
                <w:b/>
              </w:rPr>
            </w:pPr>
          </w:p>
        </w:tc>
      </w:tr>
      <w:tr w:rsidR="00182521" w:rsidRPr="00BF30FF" w14:paraId="32F480FE" w14:textId="77777777" w:rsidTr="00182521">
        <w:trPr>
          <w:trHeight w:val="408"/>
        </w:trPr>
        <w:tc>
          <w:tcPr>
            <w:tcW w:w="9464" w:type="dxa"/>
            <w:vMerge/>
            <w:shd w:val="pct15" w:color="auto" w:fill="auto"/>
          </w:tcPr>
          <w:p w14:paraId="30C1DC9F" w14:textId="77777777" w:rsidR="00182521" w:rsidRPr="00BF30FF" w:rsidRDefault="00182521" w:rsidP="00182521">
            <w:pPr>
              <w:spacing w:before="120" w:after="120"/>
              <w:jc w:val="both"/>
              <w:rPr>
                <w:rFonts w:ascii="Calibri" w:hAnsi="Calibri" w:cs="Calibri"/>
                <w:b/>
              </w:rPr>
            </w:pPr>
          </w:p>
        </w:tc>
        <w:tc>
          <w:tcPr>
            <w:tcW w:w="567" w:type="dxa"/>
            <w:shd w:val="pct15" w:color="auto" w:fill="auto"/>
          </w:tcPr>
          <w:p w14:paraId="18398855" w14:textId="77777777" w:rsidR="00182521" w:rsidRPr="00BF30FF" w:rsidRDefault="00182521" w:rsidP="00182521">
            <w:pPr>
              <w:spacing w:before="120" w:after="120"/>
              <w:jc w:val="both"/>
              <w:rPr>
                <w:rFonts w:ascii="Calibri" w:hAnsi="Calibri" w:cs="Calibri"/>
                <w:b/>
              </w:rPr>
            </w:pPr>
            <w:r w:rsidRPr="00BF30FF">
              <w:rPr>
                <w:rFonts w:ascii="Calibri" w:hAnsi="Calibri" w:cs="Calibri"/>
                <w:b/>
              </w:rPr>
              <w:t>NO</w:t>
            </w:r>
          </w:p>
        </w:tc>
        <w:tc>
          <w:tcPr>
            <w:tcW w:w="567" w:type="dxa"/>
          </w:tcPr>
          <w:p w14:paraId="722FE86D" w14:textId="77777777" w:rsidR="00182521" w:rsidRPr="00BF30FF" w:rsidRDefault="00182521" w:rsidP="00182521">
            <w:pPr>
              <w:spacing w:before="120" w:after="120"/>
              <w:jc w:val="both"/>
              <w:rPr>
                <w:rFonts w:ascii="Calibri" w:hAnsi="Calibri" w:cs="Calibri"/>
                <w:b/>
              </w:rPr>
            </w:pPr>
            <w:r>
              <w:rPr>
                <w:rFonts w:ascii="Calibri" w:hAnsi="Calibri" w:cs="Calibri"/>
                <w:b/>
              </w:rPr>
              <w:sym w:font="Wingdings" w:char="F0FC"/>
            </w:r>
          </w:p>
        </w:tc>
      </w:tr>
    </w:tbl>
    <w:p w14:paraId="690554FB" w14:textId="77777777" w:rsidR="00182521" w:rsidRDefault="00182521" w:rsidP="00182521">
      <w:pPr>
        <w:rPr>
          <w:sz w:val="32"/>
        </w:rPr>
      </w:pPr>
    </w:p>
    <w:p w14:paraId="0C9A10AE" w14:textId="77777777" w:rsidR="00182521" w:rsidRDefault="00182521" w:rsidP="00182521">
      <w:pPr>
        <w:rPr>
          <w:rFonts w:ascii="Calibri" w:hAnsi="Calibri" w:cs="Calibri"/>
          <w:b/>
        </w:rPr>
      </w:pPr>
    </w:p>
    <w:p w14:paraId="0D7EA17B" w14:textId="77777777" w:rsidR="00182521" w:rsidRDefault="00182521" w:rsidP="00182521">
      <w:pPr>
        <w:rPr>
          <w:rFonts w:ascii="Calibri" w:hAnsi="Calibri" w:cs="Calibri"/>
          <w:b/>
        </w:rPr>
      </w:pPr>
    </w:p>
    <w:p w14:paraId="4E059CFC" w14:textId="77777777" w:rsidR="00182521" w:rsidRDefault="00182521" w:rsidP="00182521">
      <w:pPr>
        <w:rPr>
          <w:rFonts w:ascii="Calibri" w:hAnsi="Calibri" w:cs="Calibri"/>
          <w:b/>
        </w:rPr>
      </w:pPr>
    </w:p>
    <w:p w14:paraId="48645D51" w14:textId="77777777" w:rsidR="00182521" w:rsidRDefault="00182521" w:rsidP="00182521">
      <w:pPr>
        <w:rPr>
          <w:rFonts w:ascii="Calibri" w:hAnsi="Calibri" w:cs="Calibri"/>
          <w:b/>
        </w:rPr>
      </w:pPr>
    </w:p>
    <w:p w14:paraId="4D5CCA3C" w14:textId="77777777" w:rsidR="00182521" w:rsidRDefault="00182521" w:rsidP="00182521">
      <w:pPr>
        <w:rPr>
          <w:sz w:val="32"/>
        </w:rPr>
      </w:pPr>
    </w:p>
    <w:p w14:paraId="7BC74984" w14:textId="77777777" w:rsidR="00182521" w:rsidRDefault="00182521" w:rsidP="00182521">
      <w:pPr>
        <w:rPr>
          <w:sz w:val="32"/>
        </w:rPr>
      </w:pPr>
    </w:p>
    <w:p w14:paraId="275C5879" w14:textId="77777777" w:rsidR="00182521" w:rsidRDefault="00182521" w:rsidP="00182521">
      <w:pPr>
        <w:rPr>
          <w:sz w:val="32"/>
        </w:rPr>
      </w:pPr>
    </w:p>
    <w:p w14:paraId="1CBAD5D4" w14:textId="77777777" w:rsidR="00182521" w:rsidRDefault="00182521" w:rsidP="00182521">
      <w:pPr>
        <w:rPr>
          <w:sz w:val="32"/>
        </w:rPr>
      </w:pPr>
    </w:p>
    <w:p w14:paraId="46A9DE83" w14:textId="77777777" w:rsidR="00182521" w:rsidRDefault="00182521" w:rsidP="00182521">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182521" w:rsidRPr="00C1361B" w14:paraId="2258EE4A" w14:textId="77777777" w:rsidTr="00182521">
        <w:tc>
          <w:tcPr>
            <w:tcW w:w="5274" w:type="dxa"/>
            <w:shd w:val="pct10" w:color="auto" w:fill="auto"/>
          </w:tcPr>
          <w:p w14:paraId="7DCA1FC7" w14:textId="77777777" w:rsidR="00182521" w:rsidRPr="00C1361B" w:rsidRDefault="00182521" w:rsidP="00182521">
            <w:pPr>
              <w:rPr>
                <w:rFonts w:ascii="Calibri" w:hAnsi="Calibri" w:cs="Arial"/>
                <w:b/>
                <w:sz w:val="22"/>
                <w:szCs w:val="22"/>
              </w:rPr>
            </w:pPr>
            <w:r w:rsidRPr="00C1361B">
              <w:rPr>
                <w:rFonts w:ascii="Calibri" w:hAnsi="Calibri" w:cs="Arial"/>
                <w:b/>
                <w:sz w:val="22"/>
                <w:szCs w:val="22"/>
              </w:rPr>
              <w:t>Learning Outcomes tested</w:t>
            </w:r>
          </w:p>
          <w:p w14:paraId="4E320D7A" w14:textId="77777777" w:rsidR="00182521" w:rsidRPr="00C1361B" w:rsidRDefault="00182521" w:rsidP="00182521">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713BE8A5" w14:textId="77777777" w:rsidR="00182521" w:rsidRPr="00C1361B" w:rsidRDefault="00182521" w:rsidP="00182521">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182521" w:rsidRPr="00C1361B" w14:paraId="45490C56" w14:textId="77777777" w:rsidTr="00182521">
        <w:tc>
          <w:tcPr>
            <w:tcW w:w="5274" w:type="dxa"/>
          </w:tcPr>
          <w:p w14:paraId="48BA5989" w14:textId="77777777" w:rsidR="00182521" w:rsidRPr="00C1361B" w:rsidRDefault="00182521" w:rsidP="00182521">
            <w:pPr>
              <w:rPr>
                <w:rFonts w:ascii="Calibri" w:hAnsi="Calibri"/>
                <w:sz w:val="22"/>
                <w:szCs w:val="22"/>
              </w:rPr>
            </w:pPr>
          </w:p>
          <w:p w14:paraId="3009AFA4" w14:textId="77777777" w:rsidR="00182521" w:rsidRDefault="00182521" w:rsidP="00182521">
            <w:pPr>
              <w:ind w:left="360"/>
              <w:rPr>
                <w:rFonts w:ascii="Calibri" w:hAnsi="Calibri"/>
                <w:sz w:val="22"/>
                <w:szCs w:val="22"/>
              </w:rPr>
            </w:pPr>
          </w:p>
          <w:p w14:paraId="7EA3FC5E" w14:textId="77777777" w:rsidR="00182521" w:rsidRDefault="00182521" w:rsidP="00182521">
            <w:pPr>
              <w:ind w:left="360"/>
              <w:rPr>
                <w:rFonts w:ascii="Calibri" w:hAnsi="Calibri"/>
                <w:sz w:val="22"/>
                <w:szCs w:val="22"/>
              </w:rPr>
            </w:pPr>
            <w:r w:rsidRPr="00226743">
              <w:rPr>
                <w:rFonts w:ascii="Calibri" w:hAnsi="Calibri"/>
                <w:sz w:val="22"/>
                <w:szCs w:val="22"/>
              </w:rPr>
              <w:t>•Design and apply appropriate research methodologies demonstrating a critical understanding of the nature of educational research</w:t>
            </w:r>
          </w:p>
          <w:p w14:paraId="7415A186" w14:textId="77777777" w:rsidR="00182521" w:rsidRPr="00226743" w:rsidRDefault="00182521" w:rsidP="00182521">
            <w:pPr>
              <w:ind w:left="360"/>
              <w:rPr>
                <w:rFonts w:ascii="Calibri" w:hAnsi="Calibri"/>
                <w:sz w:val="22"/>
                <w:szCs w:val="22"/>
              </w:rPr>
            </w:pPr>
          </w:p>
          <w:p w14:paraId="7CE289C9" w14:textId="77777777" w:rsidR="00182521" w:rsidRDefault="00182521" w:rsidP="00182521">
            <w:pPr>
              <w:ind w:left="360"/>
              <w:rPr>
                <w:rFonts w:ascii="Calibri" w:hAnsi="Calibri"/>
                <w:sz w:val="22"/>
                <w:szCs w:val="22"/>
              </w:rPr>
            </w:pPr>
            <w:r w:rsidRPr="00226743">
              <w:rPr>
                <w:rFonts w:ascii="Calibri" w:hAnsi="Calibri"/>
                <w:sz w:val="22"/>
                <w:szCs w:val="22"/>
              </w:rPr>
              <w:t xml:space="preserve">•Conduct a small scale research enquiry to improve an aspect of personal practice and learner outcomes, showing some originality and rigour in the application of appropriate research skills </w:t>
            </w:r>
          </w:p>
          <w:p w14:paraId="19CCEAD1" w14:textId="77777777" w:rsidR="00182521" w:rsidRPr="00226743" w:rsidRDefault="00182521" w:rsidP="00182521">
            <w:pPr>
              <w:ind w:left="360"/>
              <w:rPr>
                <w:rFonts w:ascii="Calibri" w:hAnsi="Calibri"/>
                <w:sz w:val="22"/>
                <w:szCs w:val="22"/>
              </w:rPr>
            </w:pPr>
          </w:p>
          <w:p w14:paraId="65592512" w14:textId="77777777" w:rsidR="00182521" w:rsidRDefault="00182521" w:rsidP="00182521">
            <w:pPr>
              <w:ind w:left="360"/>
              <w:rPr>
                <w:rFonts w:ascii="Calibri" w:hAnsi="Calibri"/>
                <w:sz w:val="22"/>
                <w:szCs w:val="22"/>
              </w:rPr>
            </w:pPr>
            <w:r w:rsidRPr="00226743">
              <w:rPr>
                <w:rFonts w:ascii="Calibri" w:hAnsi="Calibri"/>
                <w:sz w:val="22"/>
                <w:szCs w:val="22"/>
              </w:rPr>
              <w:t>•Critically evaluate research evidence, showing sound judgement of complex data to support pedagogic decisions</w:t>
            </w:r>
          </w:p>
          <w:p w14:paraId="27F018E1" w14:textId="77777777" w:rsidR="00182521" w:rsidRPr="00226743" w:rsidRDefault="00182521" w:rsidP="00182521">
            <w:pPr>
              <w:ind w:left="360"/>
              <w:rPr>
                <w:rFonts w:ascii="Calibri" w:hAnsi="Calibri"/>
                <w:sz w:val="22"/>
                <w:szCs w:val="22"/>
              </w:rPr>
            </w:pPr>
          </w:p>
          <w:p w14:paraId="40F73473" w14:textId="77777777" w:rsidR="00182521" w:rsidRPr="00226743" w:rsidRDefault="00182521" w:rsidP="00182521">
            <w:pPr>
              <w:ind w:left="360"/>
              <w:rPr>
                <w:rFonts w:ascii="Calibri" w:hAnsi="Calibri"/>
                <w:sz w:val="22"/>
                <w:szCs w:val="22"/>
              </w:rPr>
            </w:pPr>
            <w:r w:rsidRPr="00226743">
              <w:rPr>
                <w:rFonts w:ascii="Calibri" w:hAnsi="Calibri"/>
                <w:sz w:val="22"/>
                <w:szCs w:val="22"/>
              </w:rPr>
              <w:t>•Critically reflect upon the importance of ethical procedures within classroom based research, and apply these procedures appropriately</w:t>
            </w:r>
          </w:p>
          <w:p w14:paraId="66A3E8E8" w14:textId="77777777" w:rsidR="00182521" w:rsidRDefault="00182521" w:rsidP="00182521">
            <w:pPr>
              <w:ind w:left="360"/>
              <w:rPr>
                <w:rFonts w:ascii="Calibri" w:hAnsi="Calibri"/>
                <w:sz w:val="22"/>
                <w:szCs w:val="22"/>
              </w:rPr>
            </w:pPr>
          </w:p>
          <w:p w14:paraId="392AF0E9" w14:textId="77777777" w:rsidR="00182521" w:rsidRDefault="00182521" w:rsidP="00182521">
            <w:pPr>
              <w:ind w:left="360"/>
              <w:rPr>
                <w:rFonts w:ascii="Calibri" w:hAnsi="Calibri"/>
                <w:sz w:val="22"/>
                <w:szCs w:val="22"/>
              </w:rPr>
            </w:pPr>
          </w:p>
          <w:p w14:paraId="3F68F250" w14:textId="77777777" w:rsidR="00182521" w:rsidRDefault="00182521" w:rsidP="00182521">
            <w:pPr>
              <w:ind w:left="360"/>
              <w:rPr>
                <w:rFonts w:ascii="Calibri" w:hAnsi="Calibri"/>
                <w:sz w:val="22"/>
                <w:szCs w:val="22"/>
              </w:rPr>
            </w:pPr>
          </w:p>
          <w:p w14:paraId="3824AE78" w14:textId="77777777" w:rsidR="00182521" w:rsidRDefault="00182521" w:rsidP="00182521">
            <w:pPr>
              <w:ind w:left="360"/>
              <w:rPr>
                <w:rFonts w:ascii="Calibri" w:hAnsi="Calibri"/>
                <w:sz w:val="22"/>
                <w:szCs w:val="22"/>
              </w:rPr>
            </w:pPr>
          </w:p>
          <w:p w14:paraId="72460F67" w14:textId="77777777" w:rsidR="00182521" w:rsidRDefault="00182521" w:rsidP="00182521">
            <w:pPr>
              <w:ind w:left="360"/>
              <w:rPr>
                <w:rFonts w:ascii="Calibri" w:hAnsi="Calibri"/>
                <w:sz w:val="22"/>
                <w:szCs w:val="22"/>
              </w:rPr>
            </w:pPr>
          </w:p>
          <w:p w14:paraId="04C9CC25" w14:textId="77777777" w:rsidR="00182521" w:rsidRDefault="00182521" w:rsidP="00182521">
            <w:pPr>
              <w:ind w:left="360"/>
              <w:rPr>
                <w:rFonts w:ascii="Calibri" w:hAnsi="Calibri"/>
                <w:sz w:val="22"/>
                <w:szCs w:val="22"/>
              </w:rPr>
            </w:pPr>
          </w:p>
          <w:p w14:paraId="4CA9664E" w14:textId="77777777" w:rsidR="00182521" w:rsidRDefault="00182521" w:rsidP="00182521">
            <w:pPr>
              <w:ind w:left="360"/>
              <w:rPr>
                <w:rFonts w:ascii="Calibri" w:hAnsi="Calibri"/>
                <w:sz w:val="22"/>
                <w:szCs w:val="22"/>
              </w:rPr>
            </w:pPr>
          </w:p>
          <w:p w14:paraId="19C6A763" w14:textId="77777777" w:rsidR="00182521" w:rsidRDefault="00182521" w:rsidP="00182521">
            <w:pPr>
              <w:ind w:left="360"/>
              <w:rPr>
                <w:rFonts w:ascii="Calibri" w:hAnsi="Calibri"/>
                <w:sz w:val="22"/>
                <w:szCs w:val="22"/>
              </w:rPr>
            </w:pPr>
          </w:p>
          <w:p w14:paraId="75104DC3" w14:textId="77777777" w:rsidR="00182521" w:rsidRDefault="00182521" w:rsidP="00182521">
            <w:pPr>
              <w:ind w:left="360"/>
              <w:rPr>
                <w:rFonts w:ascii="Calibri" w:hAnsi="Calibri"/>
                <w:sz w:val="22"/>
                <w:szCs w:val="22"/>
              </w:rPr>
            </w:pPr>
          </w:p>
          <w:p w14:paraId="0D843904" w14:textId="77777777" w:rsidR="00182521" w:rsidRDefault="00182521" w:rsidP="00182521">
            <w:pPr>
              <w:ind w:left="360"/>
              <w:rPr>
                <w:rFonts w:ascii="Calibri" w:hAnsi="Calibri"/>
                <w:sz w:val="22"/>
                <w:szCs w:val="22"/>
              </w:rPr>
            </w:pPr>
          </w:p>
          <w:p w14:paraId="248BF5A5" w14:textId="77777777" w:rsidR="00182521" w:rsidRDefault="00182521" w:rsidP="00182521">
            <w:pPr>
              <w:ind w:left="360"/>
              <w:rPr>
                <w:rFonts w:ascii="Calibri" w:hAnsi="Calibri"/>
                <w:sz w:val="22"/>
                <w:szCs w:val="22"/>
              </w:rPr>
            </w:pPr>
          </w:p>
          <w:p w14:paraId="285B6E58" w14:textId="77777777" w:rsidR="00182521" w:rsidRDefault="00182521" w:rsidP="00182521">
            <w:pPr>
              <w:ind w:left="360"/>
              <w:rPr>
                <w:rFonts w:ascii="Calibri" w:hAnsi="Calibri"/>
                <w:sz w:val="22"/>
                <w:szCs w:val="22"/>
              </w:rPr>
            </w:pPr>
          </w:p>
          <w:p w14:paraId="56A4F0AC" w14:textId="77777777" w:rsidR="00182521" w:rsidRDefault="00182521" w:rsidP="00182521">
            <w:pPr>
              <w:ind w:left="360"/>
              <w:rPr>
                <w:rFonts w:ascii="Calibri" w:hAnsi="Calibri"/>
                <w:sz w:val="22"/>
                <w:szCs w:val="22"/>
              </w:rPr>
            </w:pPr>
          </w:p>
          <w:p w14:paraId="10B1D400" w14:textId="77777777" w:rsidR="00182521" w:rsidRDefault="00182521" w:rsidP="00182521">
            <w:pPr>
              <w:ind w:left="360"/>
              <w:rPr>
                <w:rFonts w:ascii="Calibri" w:hAnsi="Calibri"/>
                <w:sz w:val="22"/>
                <w:szCs w:val="22"/>
              </w:rPr>
            </w:pPr>
          </w:p>
          <w:p w14:paraId="111EAB7E" w14:textId="77777777" w:rsidR="00182521" w:rsidRDefault="00182521" w:rsidP="00182521">
            <w:pPr>
              <w:ind w:left="360"/>
              <w:rPr>
                <w:rFonts w:ascii="Calibri" w:hAnsi="Calibri"/>
                <w:sz w:val="22"/>
                <w:szCs w:val="22"/>
              </w:rPr>
            </w:pPr>
          </w:p>
          <w:p w14:paraId="60A5A9AF" w14:textId="77777777" w:rsidR="00182521" w:rsidRDefault="00182521" w:rsidP="00182521">
            <w:pPr>
              <w:ind w:left="360"/>
              <w:rPr>
                <w:rFonts w:ascii="Calibri" w:hAnsi="Calibri"/>
                <w:sz w:val="22"/>
                <w:szCs w:val="22"/>
              </w:rPr>
            </w:pPr>
          </w:p>
          <w:p w14:paraId="4E6B7F28" w14:textId="77777777" w:rsidR="00182521" w:rsidRDefault="00182521" w:rsidP="00182521">
            <w:pPr>
              <w:ind w:left="360"/>
              <w:rPr>
                <w:rFonts w:ascii="Calibri" w:hAnsi="Calibri"/>
                <w:sz w:val="22"/>
                <w:szCs w:val="22"/>
              </w:rPr>
            </w:pPr>
          </w:p>
          <w:p w14:paraId="0CFA008B" w14:textId="77777777" w:rsidR="00182521" w:rsidRDefault="00182521" w:rsidP="00182521">
            <w:pPr>
              <w:ind w:left="360"/>
              <w:rPr>
                <w:rFonts w:ascii="Calibri" w:hAnsi="Calibri"/>
                <w:sz w:val="22"/>
                <w:szCs w:val="22"/>
              </w:rPr>
            </w:pPr>
          </w:p>
          <w:p w14:paraId="6DF39442" w14:textId="77777777" w:rsidR="00182521" w:rsidRDefault="00182521" w:rsidP="00182521">
            <w:pPr>
              <w:ind w:left="360"/>
              <w:rPr>
                <w:rFonts w:ascii="Calibri" w:hAnsi="Calibri"/>
                <w:sz w:val="22"/>
                <w:szCs w:val="22"/>
              </w:rPr>
            </w:pPr>
          </w:p>
          <w:p w14:paraId="348B97EC" w14:textId="77777777" w:rsidR="00182521" w:rsidRDefault="00182521" w:rsidP="00182521">
            <w:pPr>
              <w:ind w:left="360"/>
              <w:rPr>
                <w:rFonts w:ascii="Calibri" w:hAnsi="Calibri"/>
                <w:sz w:val="22"/>
                <w:szCs w:val="22"/>
              </w:rPr>
            </w:pPr>
          </w:p>
          <w:p w14:paraId="6A4FFA98" w14:textId="77777777" w:rsidR="00182521" w:rsidRPr="00C1361B" w:rsidRDefault="00182521" w:rsidP="00182521">
            <w:pPr>
              <w:ind w:left="360"/>
              <w:rPr>
                <w:rFonts w:ascii="Calibri" w:hAnsi="Calibri"/>
                <w:sz w:val="22"/>
                <w:szCs w:val="22"/>
              </w:rPr>
            </w:pPr>
          </w:p>
        </w:tc>
        <w:tc>
          <w:tcPr>
            <w:tcW w:w="5274" w:type="dxa"/>
          </w:tcPr>
          <w:p w14:paraId="194D8C76" w14:textId="77777777" w:rsidR="00182521" w:rsidRDefault="00182521" w:rsidP="00182521">
            <w:pPr>
              <w:ind w:left="896"/>
              <w:rPr>
                <w:rFonts w:ascii="Calibri" w:hAnsi="Calibri" w:cs="Arial"/>
              </w:rPr>
            </w:pPr>
          </w:p>
          <w:p w14:paraId="4F124C47" w14:textId="77777777" w:rsidR="00182521" w:rsidRPr="00F67644" w:rsidRDefault="00182521" w:rsidP="00182521">
            <w:pPr>
              <w:ind w:left="896"/>
              <w:rPr>
                <w:rFonts w:ascii="Calibri" w:hAnsi="Calibri" w:cs="Arial"/>
              </w:rPr>
            </w:pPr>
          </w:p>
          <w:p w14:paraId="0C052F97" w14:textId="77777777" w:rsidR="00182521" w:rsidRDefault="00182521" w:rsidP="00182521">
            <w:pPr>
              <w:pStyle w:val="ListParagraph"/>
              <w:numPr>
                <w:ilvl w:val="0"/>
                <w:numId w:val="48"/>
              </w:numPr>
              <w:spacing w:after="0" w:line="240" w:lineRule="auto"/>
              <w:rPr>
                <w:rFonts w:ascii="Calibri" w:hAnsi="Calibri"/>
                <w:szCs w:val="22"/>
              </w:rPr>
            </w:pPr>
            <w:r w:rsidRPr="00D941AF">
              <w:rPr>
                <w:rFonts w:ascii="Calibri" w:hAnsi="Calibri"/>
                <w:szCs w:val="22"/>
              </w:rPr>
              <w:t>Discuss the intended professional data collection</w:t>
            </w:r>
            <w:r>
              <w:rPr>
                <w:rFonts w:ascii="Calibri" w:hAnsi="Calibri"/>
                <w:szCs w:val="22"/>
              </w:rPr>
              <w:t xml:space="preserve"> justifying its </w:t>
            </w:r>
            <w:r w:rsidRPr="00D941AF">
              <w:rPr>
                <w:rFonts w:ascii="Calibri" w:hAnsi="Calibri"/>
                <w:szCs w:val="22"/>
              </w:rPr>
              <w:t>suitability and</w:t>
            </w:r>
            <w:r>
              <w:rPr>
                <w:rFonts w:ascii="Calibri" w:hAnsi="Calibri"/>
                <w:szCs w:val="22"/>
              </w:rPr>
              <w:t xml:space="preserve"> purpose;</w:t>
            </w:r>
          </w:p>
          <w:p w14:paraId="3DFF67A2" w14:textId="77777777" w:rsidR="00182521" w:rsidRDefault="00182521" w:rsidP="00182521">
            <w:pPr>
              <w:pStyle w:val="ListParagraph"/>
              <w:rPr>
                <w:rFonts w:ascii="Calibri" w:hAnsi="Calibri"/>
                <w:szCs w:val="22"/>
              </w:rPr>
            </w:pPr>
          </w:p>
          <w:p w14:paraId="0A377909" w14:textId="77777777" w:rsidR="00182521" w:rsidRPr="00575502" w:rsidRDefault="00182521" w:rsidP="00182521">
            <w:pPr>
              <w:pStyle w:val="ListParagraph"/>
              <w:numPr>
                <w:ilvl w:val="0"/>
                <w:numId w:val="47"/>
              </w:numPr>
              <w:spacing w:after="0" w:line="240" w:lineRule="auto"/>
              <w:rPr>
                <w:rFonts w:ascii="Calibri" w:hAnsi="Calibri"/>
                <w:szCs w:val="22"/>
              </w:rPr>
            </w:pPr>
            <w:r>
              <w:rPr>
                <w:rFonts w:ascii="Calibri" w:hAnsi="Calibri"/>
                <w:szCs w:val="22"/>
              </w:rPr>
              <w:t>Support the study by referring to a range of relevant literature;</w:t>
            </w:r>
          </w:p>
          <w:p w14:paraId="0D2B172E" w14:textId="77777777" w:rsidR="00182521" w:rsidRPr="00575502" w:rsidRDefault="00182521" w:rsidP="00182521">
            <w:pPr>
              <w:pStyle w:val="ListParagraph"/>
              <w:rPr>
                <w:rFonts w:ascii="Calibri" w:hAnsi="Calibri"/>
                <w:szCs w:val="22"/>
              </w:rPr>
            </w:pPr>
          </w:p>
          <w:p w14:paraId="4924E912" w14:textId="77777777" w:rsidR="00182521" w:rsidRPr="00575502" w:rsidRDefault="00182521" w:rsidP="00182521">
            <w:pPr>
              <w:pStyle w:val="ListParagraph"/>
              <w:numPr>
                <w:ilvl w:val="0"/>
                <w:numId w:val="47"/>
              </w:numPr>
              <w:spacing w:after="0" w:line="240" w:lineRule="auto"/>
              <w:rPr>
                <w:rFonts w:ascii="Calibri" w:hAnsi="Calibri"/>
                <w:szCs w:val="22"/>
              </w:rPr>
            </w:pPr>
            <w:r>
              <w:rPr>
                <w:rFonts w:ascii="Calibri" w:hAnsi="Calibri"/>
                <w:szCs w:val="22"/>
              </w:rPr>
              <w:t>Integrate theory and practice with regard to the pedagogic context;</w:t>
            </w:r>
          </w:p>
          <w:p w14:paraId="280E3B92" w14:textId="77777777" w:rsidR="00182521" w:rsidRPr="00575502" w:rsidRDefault="00182521" w:rsidP="00182521">
            <w:pPr>
              <w:pStyle w:val="ListParagraph"/>
              <w:rPr>
                <w:rFonts w:ascii="Calibri" w:hAnsi="Calibri"/>
                <w:szCs w:val="22"/>
              </w:rPr>
            </w:pPr>
          </w:p>
          <w:p w14:paraId="45101652" w14:textId="77777777" w:rsidR="00182521" w:rsidRPr="00853099" w:rsidRDefault="00182521" w:rsidP="00182521">
            <w:pPr>
              <w:pStyle w:val="ListParagraph"/>
              <w:numPr>
                <w:ilvl w:val="0"/>
                <w:numId w:val="47"/>
              </w:numPr>
              <w:spacing w:after="0" w:line="240" w:lineRule="auto"/>
              <w:rPr>
                <w:rFonts w:ascii="Calibri" w:hAnsi="Calibri"/>
                <w:szCs w:val="22"/>
              </w:rPr>
            </w:pPr>
            <w:r>
              <w:rPr>
                <w:rFonts w:asciiTheme="majorHAnsi" w:hAnsiTheme="majorHAnsi"/>
                <w:szCs w:val="12"/>
              </w:rPr>
              <w:t xml:space="preserve">Undertake a </w:t>
            </w:r>
            <w:r w:rsidRPr="00507623">
              <w:rPr>
                <w:rFonts w:asciiTheme="majorHAnsi" w:hAnsiTheme="majorHAnsi"/>
                <w:szCs w:val="12"/>
              </w:rPr>
              <w:t xml:space="preserve">critical evaluation of </w:t>
            </w:r>
            <w:r>
              <w:rPr>
                <w:rFonts w:asciiTheme="majorHAnsi" w:hAnsiTheme="majorHAnsi"/>
                <w:szCs w:val="12"/>
              </w:rPr>
              <w:t xml:space="preserve">the </w:t>
            </w:r>
            <w:r w:rsidRPr="00507623">
              <w:rPr>
                <w:rFonts w:asciiTheme="majorHAnsi" w:hAnsiTheme="majorHAnsi"/>
                <w:szCs w:val="12"/>
              </w:rPr>
              <w:t>study;</w:t>
            </w:r>
          </w:p>
          <w:p w14:paraId="1535302B" w14:textId="77777777" w:rsidR="00182521" w:rsidRPr="00D941AF" w:rsidRDefault="00182521" w:rsidP="00182521">
            <w:pPr>
              <w:pStyle w:val="ListParagraph"/>
              <w:rPr>
                <w:rFonts w:ascii="Calibri" w:hAnsi="Calibri"/>
                <w:szCs w:val="22"/>
              </w:rPr>
            </w:pPr>
          </w:p>
          <w:p w14:paraId="34859612" w14:textId="77777777" w:rsidR="00182521" w:rsidRPr="002C0757" w:rsidRDefault="00182521" w:rsidP="00182521">
            <w:pPr>
              <w:pStyle w:val="ListParagraph"/>
              <w:numPr>
                <w:ilvl w:val="0"/>
                <w:numId w:val="47"/>
              </w:numPr>
              <w:spacing w:after="0" w:line="240" w:lineRule="auto"/>
              <w:rPr>
                <w:rFonts w:ascii="Calibri" w:hAnsi="Calibri"/>
                <w:szCs w:val="22"/>
              </w:rPr>
            </w:pPr>
            <w:r>
              <w:rPr>
                <w:rFonts w:asciiTheme="majorHAnsi" w:hAnsiTheme="majorHAnsi"/>
                <w:szCs w:val="12"/>
              </w:rPr>
              <w:t xml:space="preserve">Discuss the ethical issues that should be considered during the study </w:t>
            </w:r>
            <w:r w:rsidRPr="00507623">
              <w:rPr>
                <w:rFonts w:asciiTheme="majorHAnsi" w:hAnsiTheme="majorHAnsi"/>
                <w:szCs w:val="12"/>
              </w:rPr>
              <w:t xml:space="preserve"> </w:t>
            </w:r>
          </w:p>
          <w:p w14:paraId="03DB1014" w14:textId="77777777" w:rsidR="00182521" w:rsidRPr="002C0757" w:rsidRDefault="00182521" w:rsidP="00182521">
            <w:pPr>
              <w:rPr>
                <w:rFonts w:ascii="Calibri" w:hAnsi="Calibri"/>
                <w:sz w:val="22"/>
                <w:szCs w:val="22"/>
              </w:rPr>
            </w:pPr>
          </w:p>
          <w:p w14:paraId="06047316" w14:textId="77777777" w:rsidR="00182521" w:rsidRDefault="00182521" w:rsidP="00182521">
            <w:pPr>
              <w:pStyle w:val="ListParagraph"/>
              <w:numPr>
                <w:ilvl w:val="0"/>
                <w:numId w:val="47"/>
              </w:numPr>
              <w:spacing w:after="0" w:line="240" w:lineRule="auto"/>
              <w:rPr>
                <w:rFonts w:ascii="Calibri" w:hAnsi="Calibri"/>
                <w:szCs w:val="22"/>
              </w:rPr>
            </w:pPr>
            <w:r>
              <w:rPr>
                <w:rFonts w:ascii="Calibri" w:hAnsi="Calibri"/>
                <w:szCs w:val="22"/>
              </w:rPr>
              <w:t>Write a well-structured piece of work in a coherent writing style</w:t>
            </w:r>
          </w:p>
          <w:p w14:paraId="73BFBFB9" w14:textId="77777777" w:rsidR="00182521" w:rsidRPr="002C0757" w:rsidRDefault="00182521" w:rsidP="00182521">
            <w:pPr>
              <w:rPr>
                <w:rFonts w:ascii="Calibri" w:hAnsi="Calibri"/>
                <w:sz w:val="22"/>
                <w:szCs w:val="22"/>
              </w:rPr>
            </w:pPr>
          </w:p>
          <w:p w14:paraId="1E2B06E8" w14:textId="77777777" w:rsidR="00182521" w:rsidRPr="002C0757" w:rsidRDefault="00182521" w:rsidP="00182521">
            <w:pPr>
              <w:rPr>
                <w:rFonts w:ascii="Calibri" w:hAnsi="Calibri"/>
                <w:sz w:val="22"/>
                <w:szCs w:val="22"/>
              </w:rPr>
            </w:pPr>
          </w:p>
          <w:p w14:paraId="73B4BEEE" w14:textId="77777777" w:rsidR="00182521" w:rsidRPr="00853099" w:rsidRDefault="00182521" w:rsidP="00182521">
            <w:pPr>
              <w:rPr>
                <w:rFonts w:ascii="Calibri" w:hAnsi="Calibri"/>
                <w:sz w:val="22"/>
                <w:szCs w:val="22"/>
              </w:rPr>
            </w:pPr>
          </w:p>
          <w:p w14:paraId="780DA9B1" w14:textId="77777777" w:rsidR="00182521" w:rsidRPr="00853099" w:rsidRDefault="00182521" w:rsidP="00182521">
            <w:pPr>
              <w:rPr>
                <w:rFonts w:ascii="Calibri" w:hAnsi="Calibri"/>
                <w:sz w:val="22"/>
                <w:szCs w:val="22"/>
              </w:rPr>
            </w:pPr>
          </w:p>
          <w:p w14:paraId="3F33E79B" w14:textId="77777777" w:rsidR="00182521" w:rsidRPr="00C1361B" w:rsidRDefault="00182521" w:rsidP="00182521">
            <w:pPr>
              <w:rPr>
                <w:rFonts w:ascii="Calibri" w:hAnsi="Calibri"/>
                <w:sz w:val="22"/>
                <w:szCs w:val="22"/>
              </w:rPr>
            </w:pPr>
          </w:p>
        </w:tc>
      </w:tr>
    </w:tbl>
    <w:p w14:paraId="1E6B0FB8" w14:textId="77777777" w:rsidR="00182521" w:rsidRPr="006716C7" w:rsidRDefault="00182521" w:rsidP="00182521">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182521" w:rsidRPr="00EE6F25" w14:paraId="10B90B08" w14:textId="77777777" w:rsidTr="00182521">
        <w:tc>
          <w:tcPr>
            <w:tcW w:w="10670" w:type="dxa"/>
            <w:shd w:val="clear" w:color="auto" w:fill="C0C0C0"/>
          </w:tcPr>
          <w:p w14:paraId="0C46BC78" w14:textId="77777777" w:rsidR="00182521" w:rsidRPr="00EE6F25" w:rsidRDefault="00182521" w:rsidP="00182521">
            <w:pPr>
              <w:jc w:val="center"/>
              <w:rPr>
                <w:rFonts w:ascii="Calibri" w:hAnsi="Calibri"/>
                <w:b/>
                <w:sz w:val="40"/>
                <w:szCs w:val="40"/>
              </w:rPr>
            </w:pPr>
            <w:r>
              <w:rPr>
                <w:sz w:val="32"/>
              </w:rPr>
              <w:br w:type="page"/>
            </w:r>
            <w:r w:rsidRPr="00EE6F25">
              <w:rPr>
                <w:rFonts w:ascii="Calibri" w:hAnsi="Calibri"/>
                <w:b/>
                <w:sz w:val="40"/>
                <w:szCs w:val="40"/>
              </w:rPr>
              <w:t>TASK DESCRIPTION</w:t>
            </w:r>
          </w:p>
        </w:tc>
      </w:tr>
    </w:tbl>
    <w:p w14:paraId="25E8F7AB" w14:textId="77777777" w:rsidR="00182521" w:rsidRDefault="00182521" w:rsidP="00182521">
      <w:pPr>
        <w:jc w:val="both"/>
        <w:rPr>
          <w:sz w:val="22"/>
          <w:szCs w:val="22"/>
        </w:rPr>
      </w:pPr>
    </w:p>
    <w:p w14:paraId="757212B7" w14:textId="77777777" w:rsidR="00182521" w:rsidRDefault="00182521" w:rsidP="00182521">
      <w:pPr>
        <w:rPr>
          <w:rFonts w:ascii="Calibri" w:hAnsi="Calibri" w:cs="Arial"/>
        </w:rPr>
      </w:pPr>
    </w:p>
    <w:p w14:paraId="3444EE24" w14:textId="77777777" w:rsidR="00182521" w:rsidRDefault="00182521" w:rsidP="00182521">
      <w:pPr>
        <w:rPr>
          <w:rFonts w:ascii="Calibri" w:eastAsia="Calibri" w:hAnsi="Calibri"/>
          <w:szCs w:val="22"/>
        </w:rPr>
      </w:pPr>
      <w:r>
        <w:rPr>
          <w:rFonts w:ascii="Calibri" w:eastAsia="Calibri" w:hAnsi="Calibri"/>
          <w:szCs w:val="22"/>
        </w:rPr>
        <w:t xml:space="preserve">Write a critical and analytical essay that discusses your practitioner research ‘lesson study’ in relation to a chosen field.  </w:t>
      </w:r>
    </w:p>
    <w:p w14:paraId="5370B810" w14:textId="77777777" w:rsidR="00182521" w:rsidRDefault="00182521" w:rsidP="00182521">
      <w:pPr>
        <w:rPr>
          <w:rFonts w:ascii="Calibri" w:eastAsia="Calibri" w:hAnsi="Calibri"/>
          <w:szCs w:val="22"/>
        </w:rPr>
      </w:pPr>
    </w:p>
    <w:p w14:paraId="2652279D" w14:textId="77777777" w:rsidR="00182521" w:rsidRDefault="00182521" w:rsidP="00182521">
      <w:pPr>
        <w:rPr>
          <w:rFonts w:ascii="Calibri" w:eastAsia="Calibri" w:hAnsi="Calibri"/>
          <w:szCs w:val="22"/>
        </w:rPr>
      </w:pPr>
      <w:r>
        <w:rPr>
          <w:rFonts w:ascii="Calibri" w:eastAsia="Calibri" w:hAnsi="Calibri"/>
          <w:szCs w:val="22"/>
        </w:rPr>
        <w:t>This should be 6000 words in length.</w:t>
      </w:r>
    </w:p>
    <w:p w14:paraId="38C677CB" w14:textId="77777777" w:rsidR="00182521" w:rsidRDefault="00182521" w:rsidP="00182521">
      <w:pPr>
        <w:rPr>
          <w:rFonts w:ascii="Calibri" w:eastAsia="Calibri" w:hAnsi="Calibri"/>
          <w:szCs w:val="22"/>
        </w:rPr>
      </w:pPr>
    </w:p>
    <w:p w14:paraId="30EE84B5" w14:textId="77777777" w:rsidR="00182521" w:rsidRDefault="00182521" w:rsidP="00182521">
      <w:pPr>
        <w:rPr>
          <w:rFonts w:ascii="Calibri" w:eastAsia="Calibri" w:hAnsi="Calibri"/>
          <w:szCs w:val="22"/>
        </w:rPr>
      </w:pPr>
      <w:r>
        <w:rPr>
          <w:rFonts w:ascii="Calibri" w:eastAsia="Calibri" w:hAnsi="Calibri"/>
          <w:szCs w:val="22"/>
        </w:rPr>
        <w:t>Further details regarding the structure of the work will be available on Moodle.</w:t>
      </w:r>
    </w:p>
    <w:p w14:paraId="4965E50D" w14:textId="77777777" w:rsidR="00182521" w:rsidRDefault="00182521" w:rsidP="00182521">
      <w:pPr>
        <w:rPr>
          <w:rFonts w:ascii="Calibri" w:eastAsia="Calibri" w:hAnsi="Calibri"/>
          <w:szCs w:val="22"/>
        </w:rPr>
      </w:pPr>
    </w:p>
    <w:p w14:paraId="651100A2" w14:textId="77777777" w:rsidR="00182521" w:rsidRDefault="00182521" w:rsidP="00182521">
      <w:pPr>
        <w:rPr>
          <w:rFonts w:ascii="Calibri" w:eastAsia="Calibri" w:hAnsi="Calibri"/>
          <w:szCs w:val="22"/>
        </w:rPr>
      </w:pPr>
    </w:p>
    <w:p w14:paraId="585229AE" w14:textId="77777777" w:rsidR="00182521" w:rsidRDefault="00182521" w:rsidP="00182521">
      <w:pPr>
        <w:rPr>
          <w:rFonts w:ascii="Calibri" w:eastAsia="Calibri" w:hAnsi="Calibri"/>
          <w:szCs w:val="22"/>
        </w:rPr>
      </w:pPr>
    </w:p>
    <w:p w14:paraId="6315E874" w14:textId="77777777" w:rsidR="00182521" w:rsidRDefault="00182521" w:rsidP="00182521">
      <w:pPr>
        <w:rPr>
          <w:rFonts w:ascii="Calibri" w:eastAsia="Calibri" w:hAnsi="Calibri"/>
          <w:szCs w:val="22"/>
        </w:rPr>
      </w:pPr>
    </w:p>
    <w:p w14:paraId="5A8387BA" w14:textId="77777777" w:rsidR="00182521" w:rsidRDefault="00182521" w:rsidP="00182521">
      <w:pPr>
        <w:rPr>
          <w:rFonts w:ascii="Calibri" w:eastAsia="Calibri" w:hAnsi="Calibri"/>
          <w:szCs w:val="22"/>
        </w:rPr>
      </w:pPr>
      <w:r>
        <w:rPr>
          <w:rFonts w:ascii="Calibri" w:eastAsia="Calibri" w:hAnsi="Calibri"/>
          <w:szCs w:val="22"/>
        </w:rPr>
        <w:t>You will also be required to submit an Ethics Form as part of the assessment of this module.  This will be submitted on the 28</w:t>
      </w:r>
      <w:r w:rsidRPr="00296572">
        <w:rPr>
          <w:rFonts w:ascii="Calibri" w:eastAsia="Calibri" w:hAnsi="Calibri"/>
          <w:szCs w:val="22"/>
          <w:vertAlign w:val="superscript"/>
        </w:rPr>
        <w:t>th</w:t>
      </w:r>
      <w:r>
        <w:rPr>
          <w:rFonts w:ascii="Calibri" w:eastAsia="Calibri" w:hAnsi="Calibri"/>
          <w:szCs w:val="22"/>
        </w:rPr>
        <w:t xml:space="preserve"> February.</w:t>
      </w:r>
    </w:p>
    <w:p w14:paraId="02FABF65" w14:textId="77777777" w:rsidR="00182521" w:rsidRDefault="00182521" w:rsidP="00182521">
      <w:pPr>
        <w:ind w:left="720"/>
        <w:rPr>
          <w:rFonts w:ascii="Calibri" w:hAnsi="Calibri" w:cs="Arial"/>
        </w:rPr>
      </w:pPr>
    </w:p>
    <w:p w14:paraId="688D2A7B" w14:textId="77777777" w:rsidR="00182521" w:rsidRDefault="00182521" w:rsidP="00182521">
      <w:pPr>
        <w:ind w:left="720"/>
        <w:rPr>
          <w:rFonts w:ascii="Calibri" w:hAnsi="Calibri" w:cs="Arial"/>
        </w:rPr>
      </w:pPr>
    </w:p>
    <w:p w14:paraId="0AA391A6" w14:textId="77777777" w:rsidR="00182521" w:rsidRDefault="00182521" w:rsidP="00182521">
      <w:pPr>
        <w:ind w:left="720"/>
        <w:rPr>
          <w:rFonts w:ascii="Calibri" w:hAnsi="Calibri" w:cs="Arial"/>
        </w:rPr>
      </w:pPr>
    </w:p>
    <w:p w14:paraId="40173312" w14:textId="77777777" w:rsidR="00182521" w:rsidRDefault="00182521" w:rsidP="00182521">
      <w:pPr>
        <w:ind w:left="720"/>
        <w:rPr>
          <w:rFonts w:ascii="Calibri" w:hAnsi="Calibri" w:cs="Arial"/>
        </w:rPr>
      </w:pPr>
    </w:p>
    <w:p w14:paraId="550F01FE" w14:textId="77777777" w:rsidR="00182521" w:rsidRDefault="00182521" w:rsidP="00182521">
      <w:pPr>
        <w:ind w:left="720"/>
        <w:rPr>
          <w:rFonts w:ascii="Calibri" w:hAnsi="Calibri" w:cs="Arial"/>
        </w:rPr>
      </w:pPr>
    </w:p>
    <w:p w14:paraId="3BCC5FEA" w14:textId="77777777" w:rsidR="00182521" w:rsidRDefault="00182521" w:rsidP="00182521">
      <w:pPr>
        <w:ind w:left="720"/>
        <w:rPr>
          <w:rFonts w:ascii="Calibri" w:hAnsi="Calibri" w:cs="Arial"/>
        </w:rPr>
      </w:pPr>
    </w:p>
    <w:p w14:paraId="2A886A67" w14:textId="77777777" w:rsidR="00182521" w:rsidRDefault="00182521" w:rsidP="00182521">
      <w:pPr>
        <w:ind w:left="720"/>
        <w:rPr>
          <w:rFonts w:ascii="Calibri" w:hAnsi="Calibri" w:cs="Arial"/>
        </w:rPr>
      </w:pPr>
    </w:p>
    <w:p w14:paraId="4E66B574" w14:textId="77777777" w:rsidR="00182521" w:rsidRDefault="00182521" w:rsidP="00182521">
      <w:pPr>
        <w:ind w:left="720"/>
        <w:rPr>
          <w:rFonts w:ascii="Calibri" w:hAnsi="Calibri" w:cs="Arial"/>
        </w:rPr>
      </w:pPr>
    </w:p>
    <w:p w14:paraId="554BFA48" w14:textId="77777777" w:rsidR="00182521" w:rsidRDefault="00182521" w:rsidP="00182521">
      <w:pPr>
        <w:ind w:left="720"/>
        <w:rPr>
          <w:rFonts w:ascii="Calibri" w:hAnsi="Calibri" w:cs="Arial"/>
        </w:rPr>
      </w:pPr>
    </w:p>
    <w:p w14:paraId="5ECD7F82" w14:textId="77777777" w:rsidR="00182521" w:rsidRDefault="00182521" w:rsidP="00182521">
      <w:pPr>
        <w:ind w:left="720"/>
        <w:rPr>
          <w:rFonts w:ascii="Calibri" w:hAnsi="Calibri" w:cs="Arial"/>
        </w:rPr>
      </w:pPr>
    </w:p>
    <w:p w14:paraId="0CA198E3" w14:textId="77777777" w:rsidR="00182521" w:rsidRDefault="00182521" w:rsidP="00182521">
      <w:pPr>
        <w:ind w:left="720"/>
        <w:rPr>
          <w:rFonts w:ascii="Calibri" w:hAnsi="Calibri" w:cs="Arial"/>
        </w:rPr>
      </w:pPr>
    </w:p>
    <w:p w14:paraId="2E72FD34" w14:textId="77777777" w:rsidR="00182521" w:rsidRDefault="00182521" w:rsidP="00182521">
      <w:pPr>
        <w:ind w:left="720"/>
        <w:rPr>
          <w:rFonts w:ascii="Calibri" w:hAnsi="Calibri" w:cs="Arial"/>
        </w:rPr>
      </w:pPr>
    </w:p>
    <w:p w14:paraId="0C688B56" w14:textId="77777777" w:rsidR="00182521" w:rsidRDefault="00182521" w:rsidP="00182521">
      <w:pPr>
        <w:ind w:left="720"/>
        <w:rPr>
          <w:rFonts w:ascii="Calibri" w:hAnsi="Calibri" w:cs="Arial"/>
        </w:rPr>
      </w:pPr>
    </w:p>
    <w:p w14:paraId="21B614BF" w14:textId="77777777" w:rsidR="00182521" w:rsidRDefault="00182521" w:rsidP="00182521">
      <w:pPr>
        <w:ind w:left="720"/>
        <w:rPr>
          <w:rFonts w:ascii="Calibri" w:hAnsi="Calibri" w:cs="Arial"/>
        </w:rPr>
      </w:pPr>
    </w:p>
    <w:p w14:paraId="6146A732" w14:textId="77777777" w:rsidR="00182521" w:rsidRDefault="00182521" w:rsidP="00182521">
      <w:pPr>
        <w:ind w:left="720"/>
        <w:rPr>
          <w:rFonts w:ascii="Calibri" w:hAnsi="Calibri" w:cs="Arial"/>
        </w:rPr>
      </w:pPr>
    </w:p>
    <w:p w14:paraId="6E8911C3" w14:textId="77777777" w:rsidR="00182521" w:rsidRDefault="00182521" w:rsidP="00182521">
      <w:pPr>
        <w:ind w:left="720"/>
        <w:rPr>
          <w:rFonts w:ascii="Calibri" w:hAnsi="Calibri" w:cs="Arial"/>
        </w:rPr>
      </w:pPr>
    </w:p>
    <w:p w14:paraId="1B7B558F" w14:textId="77777777" w:rsidR="00182521" w:rsidRDefault="00182521" w:rsidP="00182521">
      <w:pPr>
        <w:ind w:left="720"/>
        <w:rPr>
          <w:rFonts w:ascii="Calibri" w:hAnsi="Calibri" w:cs="Arial"/>
        </w:rPr>
      </w:pPr>
    </w:p>
    <w:p w14:paraId="658E2231" w14:textId="77777777" w:rsidR="00182521" w:rsidRDefault="00182521" w:rsidP="00182521">
      <w:pPr>
        <w:ind w:left="720"/>
        <w:rPr>
          <w:rFonts w:ascii="Calibri" w:hAnsi="Calibri" w:cs="Arial"/>
        </w:rPr>
      </w:pPr>
    </w:p>
    <w:p w14:paraId="18C2AA70" w14:textId="77777777" w:rsidR="00182521" w:rsidRDefault="00182521" w:rsidP="00182521">
      <w:pPr>
        <w:ind w:left="720"/>
        <w:rPr>
          <w:rFonts w:ascii="Calibri" w:hAnsi="Calibri" w:cs="Arial"/>
        </w:rPr>
      </w:pPr>
    </w:p>
    <w:p w14:paraId="7F114F18" w14:textId="77777777" w:rsidR="00182521" w:rsidRDefault="00182521" w:rsidP="00182521">
      <w:pPr>
        <w:ind w:left="720"/>
        <w:rPr>
          <w:rFonts w:ascii="Calibri" w:hAnsi="Calibri" w:cs="Arial"/>
        </w:rPr>
      </w:pPr>
    </w:p>
    <w:p w14:paraId="561445B3" w14:textId="77777777" w:rsidR="00182521" w:rsidRDefault="00182521" w:rsidP="00182521">
      <w:pPr>
        <w:ind w:left="720"/>
        <w:rPr>
          <w:rFonts w:ascii="Calibri" w:hAnsi="Calibri" w:cs="Arial"/>
        </w:rPr>
      </w:pPr>
    </w:p>
    <w:p w14:paraId="62C2D923" w14:textId="77777777" w:rsidR="00182521" w:rsidRDefault="00182521" w:rsidP="00182521">
      <w:pPr>
        <w:ind w:left="720"/>
        <w:rPr>
          <w:rFonts w:ascii="Calibri" w:hAnsi="Calibri" w:cs="Arial"/>
        </w:rPr>
      </w:pPr>
    </w:p>
    <w:p w14:paraId="6811103E" w14:textId="77777777" w:rsidR="00182521" w:rsidRDefault="00182521" w:rsidP="00182521">
      <w:pPr>
        <w:ind w:left="720"/>
        <w:rPr>
          <w:rFonts w:ascii="Calibri" w:hAnsi="Calibri" w:cs="Arial"/>
        </w:rPr>
      </w:pPr>
    </w:p>
    <w:p w14:paraId="71A91661" w14:textId="77777777" w:rsidR="00182521" w:rsidRDefault="00182521" w:rsidP="00182521">
      <w:pPr>
        <w:ind w:left="720"/>
        <w:rPr>
          <w:rFonts w:ascii="Calibri" w:hAnsi="Calibri" w:cs="Arial"/>
        </w:rPr>
      </w:pPr>
    </w:p>
    <w:p w14:paraId="7ECC6ABD" w14:textId="77777777" w:rsidR="00182521" w:rsidRDefault="00182521" w:rsidP="00182521">
      <w:pPr>
        <w:ind w:left="720"/>
        <w:rPr>
          <w:rFonts w:ascii="Calibri" w:hAnsi="Calibri" w:cs="Arial"/>
        </w:rPr>
      </w:pPr>
    </w:p>
    <w:p w14:paraId="0327DD42" w14:textId="77777777" w:rsidR="00182521" w:rsidRDefault="00182521" w:rsidP="00182521">
      <w:pPr>
        <w:ind w:left="720"/>
        <w:rPr>
          <w:rFonts w:ascii="Calibri" w:hAnsi="Calibri" w:cs="Arial"/>
        </w:rPr>
      </w:pPr>
    </w:p>
    <w:p w14:paraId="2B5FE58D" w14:textId="77777777" w:rsidR="00182521" w:rsidRDefault="00182521" w:rsidP="00182521">
      <w:pPr>
        <w:ind w:left="720"/>
        <w:rPr>
          <w:rFonts w:ascii="Calibri" w:hAnsi="Calibri" w:cs="Arial"/>
        </w:rPr>
      </w:pPr>
    </w:p>
    <w:p w14:paraId="18F60B06" w14:textId="77777777" w:rsidR="00182521" w:rsidRDefault="00182521" w:rsidP="00182521">
      <w:pPr>
        <w:ind w:left="720"/>
        <w:rPr>
          <w:rFonts w:ascii="Calibri" w:hAnsi="Calibri" w:cs="Arial"/>
        </w:rPr>
      </w:pPr>
    </w:p>
    <w:p w14:paraId="3211A385" w14:textId="77777777" w:rsidR="00182521" w:rsidRDefault="00182521" w:rsidP="00182521">
      <w:pPr>
        <w:ind w:left="720"/>
        <w:rPr>
          <w:rFonts w:ascii="Calibri" w:hAnsi="Calibri" w:cs="Arial"/>
        </w:rPr>
      </w:pPr>
    </w:p>
    <w:p w14:paraId="69BB03F3" w14:textId="77777777" w:rsidR="00182521" w:rsidRDefault="00182521" w:rsidP="00182521">
      <w:pPr>
        <w:ind w:left="720"/>
        <w:rPr>
          <w:rFonts w:ascii="Calibri" w:hAnsi="Calibri" w:cs="Arial"/>
        </w:rPr>
      </w:pPr>
    </w:p>
    <w:p w14:paraId="46936AED" w14:textId="77777777" w:rsidR="00182521" w:rsidRDefault="00182521" w:rsidP="00182521">
      <w:pPr>
        <w:ind w:left="720"/>
        <w:rPr>
          <w:rFonts w:ascii="Calibri" w:hAnsi="Calibri" w:cs="Arial"/>
        </w:rPr>
      </w:pPr>
    </w:p>
    <w:p w14:paraId="2079E449" w14:textId="77777777" w:rsidR="00182521" w:rsidRDefault="00182521" w:rsidP="00182521">
      <w:pPr>
        <w:ind w:left="720"/>
        <w:rPr>
          <w:rFonts w:ascii="Calibri" w:hAnsi="Calibri" w:cs="Arial"/>
        </w:rPr>
      </w:pPr>
    </w:p>
    <w:p w14:paraId="7F37845B" w14:textId="77777777" w:rsidR="00182521" w:rsidRDefault="00182521" w:rsidP="00182521">
      <w:pPr>
        <w:ind w:left="720"/>
        <w:rPr>
          <w:rFonts w:ascii="Calibri" w:hAnsi="Calibri" w:cs="Arial"/>
        </w:rPr>
      </w:pPr>
    </w:p>
    <w:p w14:paraId="0FDD8DF9" w14:textId="77777777" w:rsidR="00182521" w:rsidRDefault="00182521" w:rsidP="00182521">
      <w:pPr>
        <w:ind w:left="720"/>
        <w:rPr>
          <w:rFonts w:ascii="Calibri" w:hAnsi="Calibri" w:cs="Arial"/>
        </w:rPr>
      </w:pPr>
    </w:p>
    <w:p w14:paraId="419C4720" w14:textId="77777777" w:rsidR="00182521" w:rsidRDefault="00182521" w:rsidP="00182521">
      <w:pPr>
        <w:ind w:left="720"/>
        <w:rPr>
          <w:rFonts w:ascii="Calibri" w:hAnsi="Calibri" w:cs="Arial"/>
        </w:rPr>
      </w:pPr>
    </w:p>
    <w:p w14:paraId="23615CE9" w14:textId="77777777" w:rsidR="00182521" w:rsidRDefault="00182521" w:rsidP="00182521">
      <w:pPr>
        <w:ind w:left="720"/>
        <w:rPr>
          <w:rFonts w:ascii="Calibri" w:hAnsi="Calibri" w:cs="Arial"/>
        </w:rPr>
      </w:pPr>
    </w:p>
    <w:p w14:paraId="693618A7" w14:textId="77777777" w:rsidR="00182521" w:rsidRPr="00F67644" w:rsidRDefault="00182521" w:rsidP="00182521">
      <w:pPr>
        <w:rPr>
          <w:rFonts w:ascii="Calibri" w:hAnsi="Calibri" w:cs="Arial"/>
        </w:rPr>
      </w:pPr>
    </w:p>
    <w:p w14:paraId="5B5CBFD8" w14:textId="77777777" w:rsidR="00182521" w:rsidRDefault="00182521" w:rsidP="00182521">
      <w:pPr>
        <w:jc w:val="both"/>
        <w:rPr>
          <w:sz w:val="22"/>
          <w:szCs w:val="22"/>
        </w:rPr>
      </w:pPr>
    </w:p>
    <w:p w14:paraId="1038A101" w14:textId="77777777" w:rsidR="00182521" w:rsidRDefault="00182521" w:rsidP="0018252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82521" w:rsidRPr="00100396" w14:paraId="04C84098" w14:textId="77777777" w:rsidTr="00182521">
        <w:trPr>
          <w:trHeight w:val="414"/>
        </w:trPr>
        <w:tc>
          <w:tcPr>
            <w:tcW w:w="10670" w:type="dxa"/>
            <w:shd w:val="clear" w:color="auto" w:fill="D9D9D9"/>
          </w:tcPr>
          <w:p w14:paraId="67856D8A" w14:textId="77777777" w:rsidR="00182521" w:rsidRPr="00100396" w:rsidRDefault="00182521" w:rsidP="00182521">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1162CB8E" w14:textId="77777777" w:rsidR="00182521" w:rsidRPr="00EA0F4E" w:rsidRDefault="00182521" w:rsidP="00182521">
      <w:pPr>
        <w:jc w:val="both"/>
        <w:rPr>
          <w:sz w:val="22"/>
          <w:szCs w:val="22"/>
        </w:rPr>
      </w:pPr>
    </w:p>
    <w:p w14:paraId="1627D33E" w14:textId="77777777" w:rsidR="00182521" w:rsidRPr="001B727B" w:rsidRDefault="00182521" w:rsidP="00182521">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 assessment criteria overleaf</w:t>
      </w:r>
      <w:r w:rsidRPr="001B727B">
        <w:rPr>
          <w:rFonts w:ascii="Arial" w:hAnsi="Arial" w:cs="Arial"/>
          <w:b/>
          <w:sz w:val="22"/>
          <w:szCs w:val="22"/>
        </w:rPr>
        <w:t>.</w:t>
      </w:r>
    </w:p>
    <w:p w14:paraId="10DF9E09" w14:textId="77777777" w:rsidR="00182521" w:rsidRPr="001B727B" w:rsidRDefault="00182521" w:rsidP="00182521">
      <w:pPr>
        <w:rPr>
          <w:rFonts w:ascii="Arial" w:hAnsi="Arial" w:cs="Arial"/>
          <w:b/>
          <w:sz w:val="22"/>
          <w:szCs w:val="22"/>
        </w:rPr>
      </w:pPr>
    </w:p>
    <w:p w14:paraId="6DBE6EB2" w14:textId="77777777" w:rsidR="00182521" w:rsidRDefault="00182521" w:rsidP="00182521">
      <w:pPr>
        <w:numPr>
          <w:ilvl w:val="0"/>
          <w:numId w:val="46"/>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3DA9A20B" w14:textId="77777777" w:rsidR="00182521" w:rsidRPr="001E2007" w:rsidRDefault="00182521" w:rsidP="00182521">
      <w:pPr>
        <w:jc w:val="both"/>
        <w:rPr>
          <w:rFonts w:ascii="Calibri" w:hAnsi="Calibri" w:cs="Calibri"/>
          <w:b/>
          <w:sz w:val="22"/>
          <w:szCs w:val="22"/>
        </w:rPr>
      </w:pPr>
    </w:p>
    <w:p w14:paraId="2FBA51BF" w14:textId="77777777" w:rsidR="00182521" w:rsidRPr="001E2007" w:rsidRDefault="00182521" w:rsidP="00182521">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19DEC662" w14:textId="77777777" w:rsidR="00182521" w:rsidRPr="001E2007" w:rsidRDefault="00182521" w:rsidP="00182521">
      <w:pPr>
        <w:jc w:val="both"/>
        <w:rPr>
          <w:rFonts w:ascii="Calibri" w:hAnsi="Calibri" w:cs="Calibri"/>
          <w:b/>
          <w:sz w:val="22"/>
          <w:szCs w:val="22"/>
        </w:rPr>
      </w:pPr>
    </w:p>
    <w:p w14:paraId="126D67B5" w14:textId="77777777" w:rsidR="00182521" w:rsidRPr="001E2007" w:rsidRDefault="00182521" w:rsidP="00182521">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0A3056E2" w14:textId="77777777" w:rsidR="00182521" w:rsidRDefault="00182521" w:rsidP="00182521">
      <w:pPr>
        <w:jc w:val="both"/>
        <w:rPr>
          <w:rFonts w:ascii="Calibri" w:hAnsi="Calibri" w:cs="Calibri"/>
          <w:sz w:val="22"/>
          <w:szCs w:val="22"/>
        </w:rPr>
      </w:pPr>
    </w:p>
    <w:p w14:paraId="7B81E48E" w14:textId="77777777" w:rsidR="00182521" w:rsidRPr="001E2007" w:rsidRDefault="00182521" w:rsidP="00182521">
      <w:pPr>
        <w:jc w:val="both"/>
        <w:rPr>
          <w:rFonts w:ascii="Calibri" w:hAnsi="Calibri" w:cs="Calibri"/>
          <w:b/>
          <w:sz w:val="22"/>
          <w:szCs w:val="22"/>
        </w:rPr>
      </w:pPr>
    </w:p>
    <w:p w14:paraId="412A0E3A" w14:textId="77777777" w:rsidR="00182521" w:rsidRPr="001E2007" w:rsidRDefault="00182521" w:rsidP="00182521">
      <w:pPr>
        <w:numPr>
          <w:ilvl w:val="0"/>
          <w:numId w:val="46"/>
        </w:numPr>
        <w:jc w:val="both"/>
        <w:rPr>
          <w:rFonts w:ascii="Calibri" w:hAnsi="Calibri" w:cs="Calibri"/>
          <w:b/>
          <w:sz w:val="22"/>
          <w:szCs w:val="22"/>
        </w:rPr>
      </w:pPr>
      <w:r>
        <w:rPr>
          <w:rFonts w:ascii="Calibri" w:hAnsi="Calibri" w:cs="Calibri"/>
          <w:b/>
          <w:sz w:val="22"/>
          <w:szCs w:val="22"/>
        </w:rPr>
        <w:t>Intellectual Skills (Analysis)</w:t>
      </w:r>
    </w:p>
    <w:p w14:paraId="05709D9E" w14:textId="77777777" w:rsidR="00182521" w:rsidRDefault="00182521" w:rsidP="00182521">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4C5B6202" w14:textId="77777777" w:rsidR="00182521" w:rsidRDefault="00182521" w:rsidP="00182521">
      <w:pPr>
        <w:jc w:val="both"/>
        <w:rPr>
          <w:rFonts w:ascii="Calibri" w:hAnsi="Calibri" w:cs="Calibri"/>
          <w:sz w:val="22"/>
          <w:szCs w:val="22"/>
        </w:rPr>
      </w:pPr>
    </w:p>
    <w:p w14:paraId="68CBB5A0" w14:textId="77777777" w:rsidR="00182521" w:rsidRPr="001E2007" w:rsidRDefault="00182521" w:rsidP="00182521">
      <w:pPr>
        <w:jc w:val="both"/>
        <w:rPr>
          <w:rFonts w:ascii="Calibri" w:hAnsi="Calibri" w:cs="Calibri"/>
          <w:b/>
          <w:sz w:val="22"/>
          <w:szCs w:val="22"/>
        </w:rPr>
      </w:pPr>
    </w:p>
    <w:p w14:paraId="6A039F3A" w14:textId="77777777" w:rsidR="00182521" w:rsidRDefault="00182521" w:rsidP="00182521">
      <w:pPr>
        <w:numPr>
          <w:ilvl w:val="0"/>
          <w:numId w:val="46"/>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280067B0" w14:textId="77777777" w:rsidR="00182521" w:rsidRPr="001E2007" w:rsidRDefault="00182521" w:rsidP="00182521">
      <w:pPr>
        <w:ind w:left="360"/>
        <w:jc w:val="both"/>
        <w:rPr>
          <w:rFonts w:ascii="Calibri" w:hAnsi="Calibri" w:cs="Calibri"/>
          <w:b/>
          <w:sz w:val="22"/>
          <w:szCs w:val="22"/>
        </w:rPr>
      </w:pPr>
    </w:p>
    <w:p w14:paraId="329688D4" w14:textId="77777777" w:rsidR="00182521" w:rsidRDefault="00182521" w:rsidP="00182521">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540C0834" w14:textId="77777777" w:rsidR="00182521" w:rsidRDefault="00182521" w:rsidP="00182521">
      <w:pPr>
        <w:jc w:val="both"/>
        <w:rPr>
          <w:rFonts w:ascii="Calibri" w:hAnsi="Calibri" w:cs="Calibri"/>
          <w:sz w:val="22"/>
          <w:szCs w:val="22"/>
        </w:rPr>
      </w:pPr>
    </w:p>
    <w:p w14:paraId="6CA38EE6" w14:textId="77777777" w:rsidR="00182521" w:rsidRPr="001E2007" w:rsidRDefault="00182521" w:rsidP="00182521">
      <w:pPr>
        <w:numPr>
          <w:ilvl w:val="0"/>
          <w:numId w:val="46"/>
        </w:numPr>
        <w:jc w:val="both"/>
        <w:rPr>
          <w:rFonts w:ascii="Calibri" w:hAnsi="Calibri" w:cs="Calibri"/>
          <w:b/>
          <w:sz w:val="22"/>
          <w:szCs w:val="22"/>
        </w:rPr>
      </w:pPr>
      <w:r>
        <w:rPr>
          <w:rFonts w:ascii="Calibri" w:hAnsi="Calibri" w:cs="Calibri"/>
          <w:b/>
          <w:sz w:val="22"/>
          <w:szCs w:val="22"/>
        </w:rPr>
        <w:t>Key Transferable Skills (Skills for Professional Practice)</w:t>
      </w:r>
    </w:p>
    <w:p w14:paraId="59AE0FDB" w14:textId="77777777" w:rsidR="00182521" w:rsidRDefault="00182521" w:rsidP="00182521">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14:paraId="05A3199B" w14:textId="77777777" w:rsidR="00182521" w:rsidRDefault="00182521" w:rsidP="00182521">
      <w:pPr>
        <w:jc w:val="both"/>
        <w:rPr>
          <w:rFonts w:ascii="Calibri" w:hAnsi="Calibri" w:cs="Calibri"/>
          <w:sz w:val="22"/>
          <w:szCs w:val="22"/>
        </w:rPr>
      </w:pPr>
    </w:p>
    <w:p w14:paraId="5D1A0900" w14:textId="77777777" w:rsidR="00182521" w:rsidRDefault="00182521" w:rsidP="00182521">
      <w:pPr>
        <w:jc w:val="both"/>
        <w:rPr>
          <w:rFonts w:ascii="Calibri" w:hAnsi="Calibri" w:cs="Calibri"/>
          <w:sz w:val="22"/>
          <w:szCs w:val="22"/>
        </w:rPr>
      </w:pPr>
    </w:p>
    <w:p w14:paraId="4AD83FF5" w14:textId="77777777" w:rsidR="00182521" w:rsidRDefault="00182521" w:rsidP="00182521">
      <w:pPr>
        <w:jc w:val="both"/>
        <w:rPr>
          <w:rFonts w:ascii="Calibri" w:hAnsi="Calibri" w:cs="Calibri"/>
          <w:sz w:val="22"/>
          <w:szCs w:val="22"/>
        </w:rPr>
      </w:pPr>
    </w:p>
    <w:p w14:paraId="651A769D" w14:textId="77777777" w:rsidR="00182521" w:rsidRPr="001E2007" w:rsidRDefault="00182521" w:rsidP="00182521">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82521" w14:paraId="5575476C" w14:textId="77777777" w:rsidTr="00182521">
        <w:trPr>
          <w:jc w:val="center"/>
        </w:trPr>
        <w:tc>
          <w:tcPr>
            <w:tcW w:w="10670" w:type="dxa"/>
            <w:shd w:val="clear" w:color="auto" w:fill="BFBFBF"/>
          </w:tcPr>
          <w:p w14:paraId="4345525B" w14:textId="77777777" w:rsidR="00182521" w:rsidRDefault="00182521" w:rsidP="00182521">
            <w:r>
              <w:rPr>
                <w:sz w:val="32"/>
                <w:szCs w:val="32"/>
              </w:rPr>
              <w:br w:type="page"/>
            </w:r>
            <w:r w:rsidRPr="00681208">
              <w:rPr>
                <w:rFonts w:ascii="Calibri" w:hAnsi="Calibri" w:cs="Arial"/>
                <w:b/>
                <w:caps/>
                <w:sz w:val="40"/>
              </w:rPr>
              <w:t xml:space="preserve">                 marking criteria and Student FEEDBACK</w:t>
            </w:r>
          </w:p>
        </w:tc>
      </w:tr>
    </w:tbl>
    <w:p w14:paraId="0F41D653" w14:textId="77777777" w:rsidR="00182521" w:rsidRDefault="00182521" w:rsidP="00182521"/>
    <w:p w14:paraId="6BC7EAB1" w14:textId="77777777" w:rsidR="00182521" w:rsidRPr="003223E0" w:rsidRDefault="00182521" w:rsidP="001825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F837F82" w14:textId="77777777" w:rsidR="00182521" w:rsidRDefault="00182521" w:rsidP="00182521">
      <w:pPr>
        <w:rPr>
          <w:rFonts w:ascii="Calibri" w:hAnsi="Calibri"/>
          <w:b/>
          <w:sz w:val="22"/>
          <w:szCs w:val="22"/>
        </w:rPr>
        <w:sectPr w:rsidR="00182521">
          <w:footerReference w:type="default" r:id="rId13"/>
          <w:pgSz w:w="11894" w:h="16834"/>
          <w:pgMar w:top="720" w:right="720" w:bottom="720" w:left="720" w:header="706" w:footer="454" w:gutter="0"/>
          <w:paperSrc w:first="1" w:other="1"/>
          <w:cols w:space="720"/>
          <w:docGrid w:linePitch="272"/>
        </w:sectPr>
      </w:pPr>
    </w:p>
    <w:p w14:paraId="22BF9E22" w14:textId="77777777" w:rsidR="00182521" w:rsidRDefault="00182521" w:rsidP="00182521">
      <w:pPr>
        <w:rPr>
          <w:rFonts w:ascii="Calibri" w:hAnsi="Calibri"/>
          <w:b/>
          <w:sz w:val="22"/>
          <w:szCs w:val="22"/>
        </w:rPr>
      </w:pPr>
    </w:p>
    <w:tbl>
      <w:tblPr>
        <w:tblW w:w="4717" w:type="pct"/>
        <w:tblLayout w:type="fixed"/>
        <w:tblLook w:val="04A0" w:firstRow="1" w:lastRow="0" w:firstColumn="1" w:lastColumn="0" w:noHBand="0" w:noVBand="1"/>
      </w:tblPr>
      <w:tblGrid>
        <w:gridCol w:w="9464"/>
        <w:gridCol w:w="602"/>
      </w:tblGrid>
      <w:tr w:rsidR="00182521" w:rsidRPr="00266B32" w14:paraId="550BDB3A" w14:textId="77777777" w:rsidTr="00182521">
        <w:trPr>
          <w:trHeight w:val="1002"/>
        </w:trPr>
        <w:tc>
          <w:tcPr>
            <w:tcW w:w="4701" w:type="pct"/>
            <w:tcBorders>
              <w:top w:val="single" w:sz="4" w:space="0" w:color="auto"/>
              <w:left w:val="single" w:sz="4" w:space="0" w:color="auto"/>
              <w:right w:val="single" w:sz="4" w:space="0" w:color="auto"/>
            </w:tcBorders>
            <w:shd w:val="clear" w:color="auto" w:fill="BFBFBF"/>
            <w:vAlign w:val="center"/>
          </w:tcPr>
          <w:p w14:paraId="2C22343A" w14:textId="77777777" w:rsidR="00182521" w:rsidRPr="00F61A20" w:rsidRDefault="00182521" w:rsidP="00182521">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3A5F8D" w14:textId="77777777" w:rsidR="00182521" w:rsidRDefault="00182521" w:rsidP="00182521">
            <w:pPr>
              <w:ind w:left="113" w:right="113"/>
              <w:jc w:val="center"/>
              <w:rPr>
                <w:rFonts w:ascii="Calibri" w:hAnsi="Calibri"/>
                <w:b/>
                <w:sz w:val="14"/>
                <w:szCs w:val="14"/>
              </w:rPr>
            </w:pPr>
            <w:r>
              <w:rPr>
                <w:rFonts w:ascii="Calibri" w:hAnsi="Calibri"/>
                <w:b/>
                <w:sz w:val="14"/>
                <w:szCs w:val="14"/>
              </w:rPr>
              <w:t xml:space="preserve">Grade </w:t>
            </w:r>
          </w:p>
          <w:p w14:paraId="55706CD4" w14:textId="77777777" w:rsidR="00182521" w:rsidRPr="00423934" w:rsidRDefault="00182521" w:rsidP="00182521">
            <w:pPr>
              <w:ind w:left="113" w:right="113"/>
              <w:jc w:val="center"/>
              <w:rPr>
                <w:rFonts w:ascii="Calibri" w:hAnsi="Calibri"/>
                <w:b/>
                <w:sz w:val="14"/>
                <w:szCs w:val="14"/>
              </w:rPr>
            </w:pPr>
            <w:r>
              <w:rPr>
                <w:rFonts w:ascii="Calibri" w:hAnsi="Calibri"/>
                <w:b/>
                <w:sz w:val="14"/>
                <w:szCs w:val="14"/>
              </w:rPr>
              <w:t>awarded</w:t>
            </w:r>
          </w:p>
        </w:tc>
      </w:tr>
      <w:tr w:rsidR="00182521" w:rsidRPr="00CC0370" w14:paraId="46144D56" w14:textId="77777777" w:rsidTr="00182521">
        <w:trPr>
          <w:trHeight w:val="450"/>
        </w:trPr>
        <w:tc>
          <w:tcPr>
            <w:tcW w:w="4701" w:type="pct"/>
            <w:tcBorders>
              <w:top w:val="single" w:sz="4" w:space="0" w:color="auto"/>
              <w:left w:val="single" w:sz="4" w:space="0" w:color="auto"/>
              <w:right w:val="single" w:sz="4" w:space="0" w:color="auto"/>
            </w:tcBorders>
            <w:shd w:val="clear" w:color="auto" w:fill="D9D9D9"/>
          </w:tcPr>
          <w:p w14:paraId="42E63495" w14:textId="77777777" w:rsidR="00182521" w:rsidRPr="00F61A20" w:rsidRDefault="00182521" w:rsidP="00182521">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147C2348" w14:textId="77777777" w:rsidR="00182521" w:rsidRPr="003223E0" w:rsidRDefault="00182521" w:rsidP="001825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79622AE3" w14:textId="77777777" w:rsidR="00182521" w:rsidRPr="00F61A20" w:rsidRDefault="00182521" w:rsidP="00182521">
            <w:pPr>
              <w:jc w:val="center"/>
              <w:rPr>
                <w:rFonts w:ascii="Calibri" w:hAnsi="Calibri"/>
                <w:sz w:val="32"/>
              </w:rPr>
            </w:pPr>
          </w:p>
        </w:tc>
      </w:tr>
      <w:tr w:rsidR="00182521" w:rsidRPr="00CC0370" w14:paraId="5D524924" w14:textId="77777777" w:rsidTr="00182521">
        <w:trPr>
          <w:trHeight w:val="450"/>
        </w:trPr>
        <w:tc>
          <w:tcPr>
            <w:tcW w:w="4701" w:type="pct"/>
            <w:vMerge w:val="restart"/>
            <w:tcBorders>
              <w:top w:val="single" w:sz="4" w:space="0" w:color="auto"/>
              <w:left w:val="single" w:sz="4" w:space="0" w:color="auto"/>
              <w:right w:val="single" w:sz="4" w:space="0" w:color="auto"/>
            </w:tcBorders>
          </w:tcPr>
          <w:p w14:paraId="13E7B449" w14:textId="77777777" w:rsidR="00182521" w:rsidRDefault="00182521" w:rsidP="00182521">
            <w:pPr>
              <w:spacing w:after="120"/>
              <w:rPr>
                <w:rFonts w:ascii="Calibri" w:hAnsi="Calibri"/>
                <w:sz w:val="14"/>
                <w:szCs w:val="14"/>
              </w:rPr>
            </w:pPr>
          </w:p>
          <w:p w14:paraId="3AFC1868" w14:textId="77777777" w:rsidR="00182521" w:rsidRDefault="00182521" w:rsidP="00182521">
            <w:pPr>
              <w:spacing w:after="120"/>
              <w:rPr>
                <w:rFonts w:ascii="Calibri" w:hAnsi="Calibri"/>
                <w:sz w:val="14"/>
                <w:szCs w:val="14"/>
              </w:rPr>
            </w:pPr>
          </w:p>
          <w:p w14:paraId="744116FC" w14:textId="77777777" w:rsidR="00182521" w:rsidRDefault="00182521" w:rsidP="00182521">
            <w:pPr>
              <w:spacing w:after="120"/>
              <w:rPr>
                <w:rFonts w:ascii="Calibri" w:hAnsi="Calibri"/>
                <w:sz w:val="14"/>
                <w:szCs w:val="14"/>
              </w:rPr>
            </w:pPr>
          </w:p>
          <w:p w14:paraId="001BAD26" w14:textId="77777777" w:rsidR="00182521" w:rsidRDefault="00182521" w:rsidP="00182521">
            <w:pPr>
              <w:spacing w:after="120"/>
              <w:rPr>
                <w:rFonts w:ascii="Calibri" w:hAnsi="Calibri"/>
                <w:sz w:val="14"/>
                <w:szCs w:val="14"/>
              </w:rPr>
            </w:pPr>
          </w:p>
          <w:p w14:paraId="40CE37FD" w14:textId="77777777" w:rsidR="00182521" w:rsidRDefault="00182521" w:rsidP="00182521">
            <w:pPr>
              <w:spacing w:after="120"/>
              <w:rPr>
                <w:rFonts w:ascii="Calibri" w:hAnsi="Calibri"/>
                <w:sz w:val="14"/>
                <w:szCs w:val="14"/>
              </w:rPr>
            </w:pPr>
          </w:p>
          <w:p w14:paraId="4246ACB1" w14:textId="77777777" w:rsidR="00182521" w:rsidRPr="00F61A20" w:rsidRDefault="00182521" w:rsidP="00182521">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2C5BEAFA" w14:textId="77777777" w:rsidR="00182521" w:rsidRPr="00F61A20" w:rsidRDefault="00182521" w:rsidP="00182521">
            <w:pPr>
              <w:jc w:val="center"/>
              <w:rPr>
                <w:rFonts w:ascii="Calibri" w:hAnsi="Calibri"/>
                <w:sz w:val="32"/>
              </w:rPr>
            </w:pPr>
          </w:p>
        </w:tc>
      </w:tr>
      <w:tr w:rsidR="00182521" w:rsidRPr="00CC0370" w14:paraId="63CC1726" w14:textId="77777777" w:rsidTr="00182521">
        <w:trPr>
          <w:trHeight w:val="912"/>
        </w:trPr>
        <w:tc>
          <w:tcPr>
            <w:tcW w:w="4701" w:type="pct"/>
            <w:vMerge/>
            <w:tcBorders>
              <w:left w:val="single" w:sz="4" w:space="0" w:color="auto"/>
              <w:bottom w:val="single" w:sz="4" w:space="0" w:color="auto"/>
              <w:right w:val="single" w:sz="4" w:space="0" w:color="auto"/>
            </w:tcBorders>
          </w:tcPr>
          <w:p w14:paraId="38CCDF7E" w14:textId="77777777" w:rsidR="00182521" w:rsidRPr="00F61A20" w:rsidRDefault="00182521" w:rsidP="00182521">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26A6B074" w14:textId="77777777" w:rsidR="00182521" w:rsidRPr="00F61A20" w:rsidRDefault="00182521" w:rsidP="00182521">
            <w:pPr>
              <w:jc w:val="center"/>
              <w:rPr>
                <w:rFonts w:ascii="Calibri" w:hAnsi="Calibri"/>
                <w:sz w:val="32"/>
              </w:rPr>
            </w:pPr>
          </w:p>
        </w:tc>
      </w:tr>
      <w:tr w:rsidR="00182521" w:rsidRPr="00CC0370" w14:paraId="11EC530A" w14:textId="77777777" w:rsidTr="00182521">
        <w:trPr>
          <w:trHeight w:val="450"/>
        </w:trPr>
        <w:tc>
          <w:tcPr>
            <w:tcW w:w="4701" w:type="pct"/>
            <w:tcBorders>
              <w:top w:val="single" w:sz="4" w:space="0" w:color="auto"/>
              <w:left w:val="single" w:sz="4" w:space="0" w:color="auto"/>
              <w:right w:val="single" w:sz="4" w:space="0" w:color="auto"/>
            </w:tcBorders>
            <w:shd w:val="clear" w:color="auto" w:fill="D9D9D9"/>
          </w:tcPr>
          <w:p w14:paraId="27A0F1CF" w14:textId="77777777" w:rsidR="00182521" w:rsidRPr="00F61A20" w:rsidRDefault="00182521" w:rsidP="00182521">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4696657" w14:textId="77777777" w:rsidR="00182521" w:rsidRPr="00F61A20" w:rsidRDefault="00182521" w:rsidP="001825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3A881722" w14:textId="77777777" w:rsidR="00182521" w:rsidRPr="00F61A20" w:rsidRDefault="00182521" w:rsidP="00182521">
            <w:pPr>
              <w:jc w:val="center"/>
              <w:rPr>
                <w:rFonts w:ascii="Calibri" w:hAnsi="Calibri"/>
                <w:sz w:val="32"/>
              </w:rPr>
            </w:pPr>
          </w:p>
        </w:tc>
      </w:tr>
      <w:tr w:rsidR="00182521" w:rsidRPr="00CC0370" w14:paraId="46228C58" w14:textId="77777777" w:rsidTr="00182521">
        <w:trPr>
          <w:trHeight w:val="450"/>
        </w:trPr>
        <w:tc>
          <w:tcPr>
            <w:tcW w:w="4701" w:type="pct"/>
            <w:vMerge w:val="restart"/>
            <w:tcBorders>
              <w:top w:val="single" w:sz="4" w:space="0" w:color="auto"/>
              <w:left w:val="single" w:sz="4" w:space="0" w:color="auto"/>
              <w:right w:val="single" w:sz="4" w:space="0" w:color="auto"/>
            </w:tcBorders>
          </w:tcPr>
          <w:p w14:paraId="323A5863" w14:textId="77777777" w:rsidR="00182521" w:rsidRDefault="00182521" w:rsidP="00182521">
            <w:pPr>
              <w:spacing w:after="120"/>
              <w:rPr>
                <w:rFonts w:ascii="Calibri" w:hAnsi="Calibri"/>
                <w:sz w:val="14"/>
                <w:szCs w:val="14"/>
              </w:rPr>
            </w:pPr>
          </w:p>
          <w:p w14:paraId="035D98D2" w14:textId="77777777" w:rsidR="00182521" w:rsidRDefault="00182521" w:rsidP="00182521">
            <w:pPr>
              <w:spacing w:after="120"/>
              <w:rPr>
                <w:rFonts w:ascii="Calibri" w:hAnsi="Calibri"/>
                <w:sz w:val="14"/>
                <w:szCs w:val="14"/>
              </w:rPr>
            </w:pPr>
          </w:p>
          <w:p w14:paraId="38BC7560" w14:textId="77777777" w:rsidR="00182521" w:rsidRDefault="00182521" w:rsidP="00182521">
            <w:pPr>
              <w:spacing w:after="120"/>
              <w:rPr>
                <w:rFonts w:ascii="Calibri" w:hAnsi="Calibri"/>
                <w:sz w:val="14"/>
                <w:szCs w:val="14"/>
              </w:rPr>
            </w:pPr>
          </w:p>
          <w:p w14:paraId="30EFA97C" w14:textId="77777777" w:rsidR="00182521" w:rsidRDefault="00182521" w:rsidP="00182521">
            <w:pPr>
              <w:spacing w:after="120"/>
              <w:rPr>
                <w:rFonts w:ascii="Calibri" w:hAnsi="Calibri"/>
                <w:sz w:val="14"/>
                <w:szCs w:val="14"/>
              </w:rPr>
            </w:pPr>
          </w:p>
          <w:p w14:paraId="7545CA11" w14:textId="77777777" w:rsidR="00182521" w:rsidRDefault="00182521" w:rsidP="00182521">
            <w:pPr>
              <w:spacing w:after="120"/>
              <w:rPr>
                <w:rFonts w:ascii="Calibri" w:hAnsi="Calibri"/>
                <w:sz w:val="14"/>
                <w:szCs w:val="14"/>
              </w:rPr>
            </w:pPr>
          </w:p>
          <w:p w14:paraId="1165EE15" w14:textId="77777777" w:rsidR="00182521" w:rsidRPr="00F61A20" w:rsidRDefault="00182521" w:rsidP="00182521">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0E6B5181" w14:textId="77777777" w:rsidR="00182521" w:rsidRPr="00F61A20" w:rsidRDefault="00182521" w:rsidP="00182521">
            <w:pPr>
              <w:jc w:val="center"/>
              <w:rPr>
                <w:rFonts w:ascii="Calibri" w:hAnsi="Calibri"/>
                <w:sz w:val="32"/>
              </w:rPr>
            </w:pPr>
          </w:p>
        </w:tc>
      </w:tr>
      <w:tr w:rsidR="00182521" w:rsidRPr="00CC0370" w14:paraId="5FBEAC8C" w14:textId="77777777" w:rsidTr="00182521">
        <w:trPr>
          <w:trHeight w:val="451"/>
        </w:trPr>
        <w:tc>
          <w:tcPr>
            <w:tcW w:w="4701" w:type="pct"/>
            <w:vMerge/>
            <w:tcBorders>
              <w:left w:val="single" w:sz="4" w:space="0" w:color="auto"/>
              <w:bottom w:val="single" w:sz="4" w:space="0" w:color="auto"/>
              <w:right w:val="single" w:sz="4" w:space="0" w:color="auto"/>
            </w:tcBorders>
          </w:tcPr>
          <w:p w14:paraId="366ED493" w14:textId="77777777" w:rsidR="00182521" w:rsidRPr="00F61A20" w:rsidRDefault="00182521" w:rsidP="00182521">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54DDE59D" w14:textId="77777777" w:rsidR="00182521" w:rsidRPr="00F61A20" w:rsidRDefault="00182521" w:rsidP="00182521">
            <w:pPr>
              <w:jc w:val="center"/>
              <w:rPr>
                <w:rFonts w:ascii="Calibri" w:hAnsi="Calibri"/>
                <w:sz w:val="32"/>
              </w:rPr>
            </w:pPr>
          </w:p>
        </w:tc>
      </w:tr>
      <w:tr w:rsidR="00182521" w:rsidRPr="00CC0370" w14:paraId="5B4605EF" w14:textId="77777777" w:rsidTr="00182521">
        <w:trPr>
          <w:trHeight w:val="450"/>
        </w:trPr>
        <w:tc>
          <w:tcPr>
            <w:tcW w:w="4701" w:type="pct"/>
            <w:tcBorders>
              <w:top w:val="single" w:sz="4" w:space="0" w:color="auto"/>
              <w:left w:val="single" w:sz="4" w:space="0" w:color="auto"/>
              <w:right w:val="single" w:sz="4" w:space="0" w:color="auto"/>
            </w:tcBorders>
            <w:shd w:val="clear" w:color="auto" w:fill="D9D9D9"/>
          </w:tcPr>
          <w:p w14:paraId="30EE6202" w14:textId="77777777" w:rsidR="00182521" w:rsidRPr="00F61A20" w:rsidRDefault="00182521" w:rsidP="00182521">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4432B6D3" w14:textId="77777777" w:rsidR="00182521" w:rsidRPr="00F61A20" w:rsidRDefault="00182521" w:rsidP="00182521">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689C9D28" w14:textId="77777777" w:rsidR="00182521" w:rsidRPr="00F61A20" w:rsidRDefault="00182521" w:rsidP="00182521">
            <w:pPr>
              <w:jc w:val="center"/>
              <w:rPr>
                <w:rFonts w:ascii="Calibri" w:hAnsi="Calibri"/>
                <w:sz w:val="32"/>
              </w:rPr>
            </w:pPr>
          </w:p>
        </w:tc>
      </w:tr>
      <w:tr w:rsidR="00182521" w:rsidRPr="00CC0370" w14:paraId="17459662" w14:textId="77777777" w:rsidTr="00182521">
        <w:trPr>
          <w:trHeight w:val="451"/>
        </w:trPr>
        <w:tc>
          <w:tcPr>
            <w:tcW w:w="4701" w:type="pct"/>
            <w:vMerge w:val="restart"/>
            <w:tcBorders>
              <w:top w:val="single" w:sz="4" w:space="0" w:color="auto"/>
              <w:left w:val="single" w:sz="4" w:space="0" w:color="auto"/>
              <w:right w:val="single" w:sz="4" w:space="0" w:color="auto"/>
            </w:tcBorders>
          </w:tcPr>
          <w:p w14:paraId="285E8C13" w14:textId="77777777" w:rsidR="00182521" w:rsidRDefault="00182521" w:rsidP="00182521">
            <w:pPr>
              <w:spacing w:after="120"/>
              <w:rPr>
                <w:rFonts w:ascii="Calibri" w:hAnsi="Calibri"/>
                <w:sz w:val="14"/>
                <w:szCs w:val="14"/>
              </w:rPr>
            </w:pPr>
          </w:p>
          <w:p w14:paraId="4E307E1B" w14:textId="77777777" w:rsidR="00182521" w:rsidRDefault="00182521" w:rsidP="00182521">
            <w:pPr>
              <w:spacing w:after="120"/>
              <w:rPr>
                <w:rFonts w:ascii="Calibri" w:hAnsi="Calibri"/>
                <w:sz w:val="14"/>
                <w:szCs w:val="14"/>
              </w:rPr>
            </w:pPr>
          </w:p>
          <w:p w14:paraId="3562BD68" w14:textId="77777777" w:rsidR="00182521" w:rsidRDefault="00182521" w:rsidP="00182521">
            <w:pPr>
              <w:spacing w:after="120"/>
              <w:rPr>
                <w:rFonts w:ascii="Calibri" w:hAnsi="Calibri"/>
                <w:sz w:val="14"/>
                <w:szCs w:val="14"/>
              </w:rPr>
            </w:pPr>
          </w:p>
          <w:p w14:paraId="28091254" w14:textId="77777777" w:rsidR="00182521" w:rsidRDefault="00182521" w:rsidP="00182521">
            <w:pPr>
              <w:spacing w:after="120"/>
              <w:rPr>
                <w:rFonts w:ascii="Calibri" w:hAnsi="Calibri"/>
                <w:sz w:val="14"/>
                <w:szCs w:val="14"/>
              </w:rPr>
            </w:pPr>
          </w:p>
          <w:p w14:paraId="7F10E84B" w14:textId="77777777" w:rsidR="00182521" w:rsidRDefault="00182521" w:rsidP="00182521">
            <w:pPr>
              <w:spacing w:after="120"/>
              <w:rPr>
                <w:rFonts w:ascii="Calibri" w:hAnsi="Calibri"/>
                <w:sz w:val="14"/>
                <w:szCs w:val="14"/>
              </w:rPr>
            </w:pPr>
          </w:p>
          <w:p w14:paraId="46AC85E6" w14:textId="77777777" w:rsidR="00182521" w:rsidRPr="00F61A20" w:rsidRDefault="00182521" w:rsidP="00182521">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63999DBF" w14:textId="77777777" w:rsidR="00182521" w:rsidRPr="00F61A20" w:rsidRDefault="00182521" w:rsidP="00182521">
            <w:pPr>
              <w:jc w:val="center"/>
              <w:rPr>
                <w:rFonts w:ascii="Calibri" w:hAnsi="Calibri"/>
                <w:sz w:val="32"/>
              </w:rPr>
            </w:pPr>
          </w:p>
        </w:tc>
      </w:tr>
      <w:tr w:rsidR="00182521" w:rsidRPr="00CC0370" w14:paraId="1D445D48" w14:textId="77777777" w:rsidTr="00182521">
        <w:trPr>
          <w:trHeight w:val="450"/>
        </w:trPr>
        <w:tc>
          <w:tcPr>
            <w:tcW w:w="4701" w:type="pct"/>
            <w:vMerge/>
            <w:tcBorders>
              <w:left w:val="single" w:sz="4" w:space="0" w:color="auto"/>
              <w:bottom w:val="single" w:sz="4" w:space="0" w:color="auto"/>
              <w:right w:val="single" w:sz="4" w:space="0" w:color="auto"/>
            </w:tcBorders>
          </w:tcPr>
          <w:p w14:paraId="63A6F9F4" w14:textId="77777777" w:rsidR="00182521" w:rsidRPr="00F61A20" w:rsidRDefault="00182521" w:rsidP="00182521">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17CFE301" w14:textId="77777777" w:rsidR="00182521" w:rsidRPr="00F61A20" w:rsidRDefault="00182521" w:rsidP="00182521">
            <w:pPr>
              <w:jc w:val="center"/>
              <w:rPr>
                <w:rFonts w:ascii="Calibri" w:hAnsi="Calibri"/>
                <w:sz w:val="32"/>
              </w:rPr>
            </w:pPr>
          </w:p>
        </w:tc>
      </w:tr>
      <w:tr w:rsidR="00182521" w:rsidRPr="00CC0370" w14:paraId="7C4C767A" w14:textId="77777777" w:rsidTr="00182521">
        <w:trPr>
          <w:trHeight w:val="450"/>
        </w:trPr>
        <w:tc>
          <w:tcPr>
            <w:tcW w:w="4701" w:type="pct"/>
            <w:tcBorders>
              <w:top w:val="single" w:sz="4" w:space="0" w:color="auto"/>
              <w:left w:val="single" w:sz="4" w:space="0" w:color="auto"/>
              <w:right w:val="single" w:sz="4" w:space="0" w:color="auto"/>
            </w:tcBorders>
            <w:shd w:val="clear" w:color="auto" w:fill="D9D9D9"/>
          </w:tcPr>
          <w:p w14:paraId="62BB444F" w14:textId="77777777" w:rsidR="00182521" w:rsidRPr="008C1855" w:rsidRDefault="00182521" w:rsidP="00182521">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14:paraId="45386A88" w14:textId="77777777" w:rsidR="00182521" w:rsidRPr="00F61A20" w:rsidRDefault="00182521" w:rsidP="00182521">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14:paraId="205BC976" w14:textId="77777777" w:rsidR="00182521" w:rsidRPr="00F61A20" w:rsidRDefault="00182521" w:rsidP="00182521">
            <w:pPr>
              <w:jc w:val="center"/>
              <w:rPr>
                <w:rFonts w:ascii="Calibri" w:hAnsi="Calibri"/>
                <w:sz w:val="32"/>
              </w:rPr>
            </w:pPr>
          </w:p>
        </w:tc>
      </w:tr>
      <w:tr w:rsidR="00182521" w:rsidRPr="00CC0370" w14:paraId="602F55EE" w14:textId="77777777" w:rsidTr="00182521">
        <w:trPr>
          <w:trHeight w:val="451"/>
        </w:trPr>
        <w:tc>
          <w:tcPr>
            <w:tcW w:w="4701" w:type="pct"/>
            <w:vMerge w:val="restart"/>
            <w:tcBorders>
              <w:top w:val="single" w:sz="4" w:space="0" w:color="auto"/>
              <w:left w:val="single" w:sz="4" w:space="0" w:color="auto"/>
              <w:right w:val="single" w:sz="4" w:space="0" w:color="auto"/>
            </w:tcBorders>
          </w:tcPr>
          <w:p w14:paraId="1C6A1285" w14:textId="77777777" w:rsidR="00182521" w:rsidRDefault="00182521" w:rsidP="00182521">
            <w:pPr>
              <w:spacing w:after="120"/>
              <w:rPr>
                <w:rFonts w:ascii="Calibri" w:hAnsi="Calibri"/>
                <w:sz w:val="14"/>
                <w:szCs w:val="14"/>
              </w:rPr>
            </w:pPr>
          </w:p>
          <w:p w14:paraId="2C5536E2" w14:textId="77777777" w:rsidR="00182521" w:rsidRDefault="00182521" w:rsidP="00182521">
            <w:pPr>
              <w:spacing w:after="120"/>
              <w:rPr>
                <w:rFonts w:ascii="Calibri" w:hAnsi="Calibri"/>
                <w:sz w:val="14"/>
                <w:szCs w:val="14"/>
              </w:rPr>
            </w:pPr>
          </w:p>
          <w:p w14:paraId="5C274947" w14:textId="77777777" w:rsidR="00182521" w:rsidRDefault="00182521" w:rsidP="00182521">
            <w:pPr>
              <w:spacing w:after="120"/>
              <w:rPr>
                <w:rFonts w:ascii="Calibri" w:hAnsi="Calibri"/>
                <w:sz w:val="14"/>
                <w:szCs w:val="14"/>
              </w:rPr>
            </w:pPr>
          </w:p>
          <w:p w14:paraId="6A330614" w14:textId="77777777" w:rsidR="00182521" w:rsidRDefault="00182521" w:rsidP="00182521">
            <w:pPr>
              <w:spacing w:after="120"/>
              <w:rPr>
                <w:rFonts w:ascii="Calibri" w:hAnsi="Calibri"/>
                <w:sz w:val="14"/>
                <w:szCs w:val="14"/>
              </w:rPr>
            </w:pPr>
          </w:p>
          <w:p w14:paraId="427D0C93" w14:textId="77777777" w:rsidR="00182521" w:rsidRDefault="00182521" w:rsidP="00182521">
            <w:pPr>
              <w:spacing w:after="120"/>
              <w:rPr>
                <w:rFonts w:ascii="Calibri" w:hAnsi="Calibri"/>
                <w:sz w:val="14"/>
                <w:szCs w:val="14"/>
              </w:rPr>
            </w:pPr>
          </w:p>
          <w:p w14:paraId="52583F0A" w14:textId="77777777" w:rsidR="00182521" w:rsidRPr="00F61A20" w:rsidRDefault="00182521" w:rsidP="00182521">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14:paraId="1E774218" w14:textId="77777777" w:rsidR="00182521" w:rsidRPr="00F61A20" w:rsidRDefault="00182521" w:rsidP="00182521">
            <w:pPr>
              <w:jc w:val="center"/>
              <w:rPr>
                <w:rFonts w:ascii="Calibri" w:hAnsi="Calibri"/>
                <w:sz w:val="32"/>
              </w:rPr>
            </w:pPr>
          </w:p>
        </w:tc>
      </w:tr>
      <w:tr w:rsidR="00182521" w:rsidRPr="00CC0370" w14:paraId="0DC07529" w14:textId="77777777" w:rsidTr="00182521">
        <w:trPr>
          <w:trHeight w:val="450"/>
        </w:trPr>
        <w:tc>
          <w:tcPr>
            <w:tcW w:w="4701" w:type="pct"/>
            <w:vMerge/>
            <w:tcBorders>
              <w:left w:val="single" w:sz="4" w:space="0" w:color="auto"/>
              <w:bottom w:val="single" w:sz="4" w:space="0" w:color="auto"/>
              <w:right w:val="single" w:sz="4" w:space="0" w:color="auto"/>
            </w:tcBorders>
          </w:tcPr>
          <w:p w14:paraId="130062AE" w14:textId="77777777" w:rsidR="00182521" w:rsidRPr="00F61A20" w:rsidRDefault="00182521" w:rsidP="00182521">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14:paraId="10D6712D" w14:textId="77777777" w:rsidR="00182521" w:rsidRPr="00F61A20" w:rsidRDefault="00182521" w:rsidP="00182521">
            <w:pPr>
              <w:jc w:val="center"/>
              <w:rPr>
                <w:rFonts w:ascii="Calibri" w:hAnsi="Calibri"/>
                <w:sz w:val="32"/>
              </w:rPr>
            </w:pPr>
          </w:p>
        </w:tc>
      </w:tr>
    </w:tbl>
    <w:p w14:paraId="2B5B6702" w14:textId="77777777" w:rsidR="00182521" w:rsidRDefault="00182521" w:rsidP="00182521">
      <w:pPr>
        <w:ind w:left="284" w:right="531"/>
        <w:rPr>
          <w:rFonts w:ascii="Calibri" w:hAnsi="Calibri"/>
          <w:b/>
          <w:sz w:val="16"/>
          <w:szCs w:val="16"/>
        </w:rPr>
      </w:pPr>
    </w:p>
    <w:p w14:paraId="6C8B8BA5" w14:textId="77777777" w:rsidR="00182521" w:rsidRDefault="00182521" w:rsidP="00182521">
      <w:pPr>
        <w:ind w:left="284" w:right="531"/>
        <w:rPr>
          <w:rFonts w:ascii="Calibri" w:hAnsi="Calibri"/>
          <w:b/>
          <w:sz w:val="16"/>
          <w:szCs w:val="16"/>
        </w:rPr>
      </w:pPr>
    </w:p>
    <w:p w14:paraId="40792391" w14:textId="77777777" w:rsidR="00182521" w:rsidRDefault="00182521" w:rsidP="00182521">
      <w:pPr>
        <w:ind w:left="284" w:right="531"/>
        <w:rPr>
          <w:rFonts w:ascii="Calibri" w:hAnsi="Calibri"/>
          <w:b/>
          <w:sz w:val="16"/>
          <w:szCs w:val="16"/>
        </w:rPr>
      </w:pPr>
    </w:p>
    <w:p w14:paraId="02563770" w14:textId="77777777" w:rsidR="00182521" w:rsidRDefault="00182521" w:rsidP="00182521">
      <w:pPr>
        <w:ind w:left="284" w:right="531"/>
        <w:rPr>
          <w:rFonts w:ascii="Calibri" w:hAnsi="Calibri"/>
          <w:b/>
          <w:sz w:val="16"/>
          <w:szCs w:val="16"/>
        </w:rPr>
      </w:pPr>
    </w:p>
    <w:p w14:paraId="40997B49" w14:textId="77777777" w:rsidR="00182521" w:rsidRPr="00EB4F96" w:rsidRDefault="00182521" w:rsidP="001825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82521" w:rsidRPr="00525F5D" w14:paraId="31CFBFB7" w14:textId="77777777" w:rsidTr="00182521">
        <w:trPr>
          <w:cantSplit/>
        </w:trPr>
        <w:tc>
          <w:tcPr>
            <w:tcW w:w="6062" w:type="dxa"/>
            <w:vMerge w:val="restart"/>
            <w:shd w:val="pct15" w:color="auto" w:fill="auto"/>
            <w:vAlign w:val="center"/>
          </w:tcPr>
          <w:p w14:paraId="5B1B70D1" w14:textId="77777777" w:rsidR="00182521" w:rsidRPr="003223E0" w:rsidRDefault="00182521" w:rsidP="00182521">
            <w:pPr>
              <w:rPr>
                <w:rFonts w:ascii="Calibri" w:hAnsi="Calibri"/>
                <w:sz w:val="16"/>
                <w:szCs w:val="16"/>
              </w:rPr>
            </w:pPr>
            <w:r>
              <w:rPr>
                <w:rFonts w:ascii="Calibri" w:hAnsi="Calibri" w:cs="Arial"/>
                <w:b/>
                <w:bCs/>
                <w:sz w:val="22"/>
                <w:szCs w:val="22"/>
              </w:rPr>
              <w:t xml:space="preserve">Assignment Grade </w:t>
            </w:r>
            <w:r w:rsidRPr="000A492A">
              <w:rPr>
                <w:rFonts w:ascii="Calibri" w:hAnsi="Calibri" w:cs="Arial"/>
                <w:bCs/>
                <w:sz w:val="22"/>
                <w:szCs w:val="22"/>
              </w:rPr>
              <w:t>(</w:t>
            </w:r>
            <w:r>
              <w:rPr>
                <w:rFonts w:ascii="Calibri" w:hAnsi="Calibri"/>
                <w:sz w:val="16"/>
                <w:szCs w:val="16"/>
              </w:rPr>
              <w:t>Assessment grade</w:t>
            </w:r>
            <w:r w:rsidRPr="003223E0">
              <w:rPr>
                <w:rFonts w:ascii="Calibri" w:hAnsi="Calibri"/>
                <w:sz w:val="16"/>
                <w:szCs w:val="16"/>
              </w:rPr>
              <w:t xml:space="preserve">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46C3F5D7" w14:textId="77777777" w:rsidR="00182521" w:rsidRPr="00EB4F96" w:rsidRDefault="00182521" w:rsidP="001825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66BB12DE" w14:textId="77777777" w:rsidR="00182521" w:rsidRPr="00525F5D" w:rsidRDefault="00182521" w:rsidP="00182521">
            <w:pPr>
              <w:jc w:val="center"/>
              <w:rPr>
                <w:rFonts w:ascii="Calibri" w:hAnsi="Calibri" w:cs="Arial"/>
                <w:b/>
                <w:bCs/>
              </w:rPr>
            </w:pPr>
          </w:p>
        </w:tc>
      </w:tr>
      <w:tr w:rsidR="00182521" w:rsidRPr="00525F5D" w14:paraId="68278177" w14:textId="77777777" w:rsidTr="00182521">
        <w:trPr>
          <w:cantSplit/>
        </w:trPr>
        <w:tc>
          <w:tcPr>
            <w:tcW w:w="6062" w:type="dxa"/>
            <w:vMerge/>
            <w:vAlign w:val="bottom"/>
          </w:tcPr>
          <w:p w14:paraId="09FAACFF" w14:textId="77777777" w:rsidR="00182521" w:rsidRPr="00525F5D" w:rsidRDefault="00182521" w:rsidP="00182521">
            <w:pPr>
              <w:rPr>
                <w:rFonts w:ascii="Calibri" w:hAnsi="Calibri" w:cs="Arial"/>
              </w:rPr>
            </w:pPr>
          </w:p>
        </w:tc>
        <w:tc>
          <w:tcPr>
            <w:tcW w:w="2903" w:type="dxa"/>
            <w:vAlign w:val="bottom"/>
          </w:tcPr>
          <w:p w14:paraId="70CB5A1F" w14:textId="77777777" w:rsidR="00182521" w:rsidRPr="00EB4F96" w:rsidRDefault="00182521" w:rsidP="001825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14:paraId="444D4CE6" w14:textId="77777777" w:rsidR="00182521" w:rsidRPr="00525F5D" w:rsidRDefault="00182521" w:rsidP="00182521">
            <w:pPr>
              <w:jc w:val="center"/>
              <w:rPr>
                <w:rFonts w:ascii="Calibri" w:hAnsi="Calibri" w:cs="Arial"/>
                <w:sz w:val="12"/>
                <w:szCs w:val="12"/>
              </w:rPr>
            </w:pPr>
            <w:r>
              <w:rPr>
                <w:rFonts w:ascii="Calibri" w:hAnsi="Calibri" w:cs="Arial"/>
                <w:sz w:val="12"/>
                <w:szCs w:val="12"/>
              </w:rPr>
              <w:t>D Max</w:t>
            </w:r>
          </w:p>
        </w:tc>
        <w:tc>
          <w:tcPr>
            <w:tcW w:w="1060" w:type="dxa"/>
            <w:vMerge/>
            <w:vAlign w:val="bottom"/>
          </w:tcPr>
          <w:p w14:paraId="648BF449" w14:textId="77777777" w:rsidR="00182521" w:rsidRPr="00525F5D" w:rsidRDefault="00182521" w:rsidP="00182521">
            <w:pPr>
              <w:ind w:leftChars="71" w:left="170"/>
              <w:rPr>
                <w:rFonts w:ascii="Calibri" w:hAnsi="Calibri" w:cs="Arial"/>
              </w:rPr>
            </w:pPr>
          </w:p>
        </w:tc>
      </w:tr>
      <w:tr w:rsidR="00182521" w:rsidRPr="00525F5D" w14:paraId="3B4D5552" w14:textId="77777777" w:rsidTr="00182521">
        <w:trPr>
          <w:cantSplit/>
        </w:trPr>
        <w:tc>
          <w:tcPr>
            <w:tcW w:w="6062" w:type="dxa"/>
            <w:vMerge/>
            <w:vAlign w:val="bottom"/>
          </w:tcPr>
          <w:p w14:paraId="4E9E901D" w14:textId="77777777" w:rsidR="00182521" w:rsidRPr="00525F5D" w:rsidRDefault="00182521" w:rsidP="00182521">
            <w:pPr>
              <w:rPr>
                <w:rFonts w:ascii="Calibri" w:hAnsi="Calibri" w:cs="Arial"/>
              </w:rPr>
            </w:pPr>
          </w:p>
        </w:tc>
        <w:tc>
          <w:tcPr>
            <w:tcW w:w="2903" w:type="dxa"/>
            <w:vAlign w:val="bottom"/>
          </w:tcPr>
          <w:p w14:paraId="340B993A" w14:textId="77777777" w:rsidR="00182521" w:rsidRPr="00EB4F96" w:rsidRDefault="00182521" w:rsidP="00182521">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641" w:type="dxa"/>
            <w:vAlign w:val="bottom"/>
          </w:tcPr>
          <w:p w14:paraId="3C02271A" w14:textId="77777777" w:rsidR="00182521" w:rsidRPr="00525F5D" w:rsidRDefault="00182521" w:rsidP="00182521">
            <w:pPr>
              <w:jc w:val="center"/>
              <w:rPr>
                <w:rFonts w:ascii="Calibri" w:hAnsi="Calibri" w:cs="Arial"/>
                <w:sz w:val="12"/>
                <w:szCs w:val="12"/>
              </w:rPr>
            </w:pPr>
            <w:r>
              <w:rPr>
                <w:rFonts w:ascii="Calibri" w:hAnsi="Calibri" w:cs="Arial"/>
                <w:sz w:val="12"/>
                <w:szCs w:val="12"/>
              </w:rPr>
              <w:t>Fail</w:t>
            </w:r>
          </w:p>
        </w:tc>
        <w:tc>
          <w:tcPr>
            <w:tcW w:w="1060" w:type="dxa"/>
            <w:vMerge/>
            <w:vAlign w:val="bottom"/>
          </w:tcPr>
          <w:p w14:paraId="39A2F2E7" w14:textId="77777777" w:rsidR="00182521" w:rsidRPr="00525F5D" w:rsidRDefault="00182521" w:rsidP="00182521">
            <w:pPr>
              <w:ind w:firstLineChars="141" w:firstLine="338"/>
              <w:rPr>
                <w:rFonts w:ascii="Calibri" w:hAnsi="Calibri" w:cs="Arial"/>
              </w:rPr>
            </w:pPr>
          </w:p>
        </w:tc>
      </w:tr>
    </w:tbl>
    <w:p w14:paraId="20CEF69E" w14:textId="77777777" w:rsidR="00182521" w:rsidRPr="00C315AF" w:rsidRDefault="00182521" w:rsidP="00182521">
      <w:pPr>
        <w:rPr>
          <w:vanish/>
        </w:rPr>
      </w:pPr>
    </w:p>
    <w:tbl>
      <w:tblPr>
        <w:tblStyle w:val="TableGrid"/>
        <w:tblpPr w:leftFromText="180" w:rightFromText="180" w:vertAnchor="page" w:horzAnchor="margin" w:tblpY="1172"/>
        <w:tblW w:w="10915" w:type="dxa"/>
        <w:tblLook w:val="00A0" w:firstRow="1" w:lastRow="0" w:firstColumn="1" w:lastColumn="0" w:noHBand="0" w:noVBand="0"/>
      </w:tblPr>
      <w:tblGrid>
        <w:gridCol w:w="1205"/>
        <w:gridCol w:w="2068"/>
        <w:gridCol w:w="1699"/>
        <w:gridCol w:w="1981"/>
        <w:gridCol w:w="2122"/>
        <w:gridCol w:w="1840"/>
      </w:tblGrid>
      <w:tr w:rsidR="00182521" w:rsidRPr="00F607B1" w14:paraId="59568B36" w14:textId="77777777" w:rsidTr="00182521">
        <w:tc>
          <w:tcPr>
            <w:tcW w:w="1190" w:type="dxa"/>
            <w:shd w:val="clear" w:color="auto" w:fill="BFBFBF" w:themeFill="background1" w:themeFillShade="BF"/>
          </w:tcPr>
          <w:p w14:paraId="3ED7DE58" w14:textId="77777777" w:rsidR="00182521" w:rsidRPr="00F607B1" w:rsidRDefault="00182521" w:rsidP="00182521">
            <w:pPr>
              <w:rPr>
                <w:b/>
                <w:sz w:val="12"/>
                <w:szCs w:val="12"/>
              </w:rPr>
            </w:pPr>
            <w:r w:rsidRPr="00F607B1">
              <w:rPr>
                <w:b/>
                <w:sz w:val="12"/>
                <w:szCs w:val="12"/>
              </w:rPr>
              <w:t>Level 7</w:t>
            </w:r>
          </w:p>
        </w:tc>
        <w:tc>
          <w:tcPr>
            <w:tcW w:w="9725" w:type="dxa"/>
            <w:gridSpan w:val="5"/>
            <w:shd w:val="clear" w:color="auto" w:fill="BFBFBF" w:themeFill="background1" w:themeFillShade="BF"/>
          </w:tcPr>
          <w:p w14:paraId="7A79B2BA" w14:textId="77777777" w:rsidR="00182521" w:rsidRPr="00F607B1" w:rsidRDefault="00182521" w:rsidP="00182521">
            <w:pPr>
              <w:rPr>
                <w:b/>
                <w:sz w:val="12"/>
                <w:szCs w:val="12"/>
              </w:rPr>
            </w:pPr>
            <w:r w:rsidRPr="00F607B1">
              <w:rPr>
                <w:b/>
                <w:sz w:val="12"/>
                <w:szCs w:val="12"/>
              </w:rPr>
              <w:t>Assessment Criteria Descriptors for Primary PGCE with QTS</w:t>
            </w:r>
          </w:p>
          <w:p w14:paraId="29CA84D4" w14:textId="77777777" w:rsidR="00182521" w:rsidRPr="00F607B1" w:rsidRDefault="00182521" w:rsidP="00182521">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182521" w:rsidRPr="00F607B1" w14:paraId="7D9CE836" w14:textId="77777777" w:rsidTr="00182521">
        <w:tc>
          <w:tcPr>
            <w:tcW w:w="1190" w:type="dxa"/>
            <w:vMerge w:val="restart"/>
          </w:tcPr>
          <w:p w14:paraId="68277A6B" w14:textId="77777777" w:rsidR="00182521" w:rsidRPr="00F607B1" w:rsidRDefault="00182521" w:rsidP="00182521">
            <w:pPr>
              <w:rPr>
                <w:b/>
                <w:sz w:val="12"/>
                <w:szCs w:val="12"/>
              </w:rPr>
            </w:pPr>
            <w:r w:rsidRPr="00F607B1">
              <w:rPr>
                <w:b/>
                <w:sz w:val="12"/>
                <w:szCs w:val="12"/>
              </w:rPr>
              <w:t>Assessment Criteria</w:t>
            </w:r>
          </w:p>
        </w:tc>
        <w:tc>
          <w:tcPr>
            <w:tcW w:w="2071" w:type="dxa"/>
            <w:shd w:val="clear" w:color="auto" w:fill="DBE5F1" w:themeFill="accent1" w:themeFillTint="33"/>
          </w:tcPr>
          <w:p w14:paraId="4D9058FA" w14:textId="77777777" w:rsidR="00182521" w:rsidRPr="00F607B1" w:rsidRDefault="00182521" w:rsidP="00182521">
            <w:pPr>
              <w:jc w:val="center"/>
              <w:rPr>
                <w:sz w:val="12"/>
                <w:szCs w:val="12"/>
              </w:rPr>
            </w:pPr>
            <w:r w:rsidRPr="00F607B1">
              <w:rPr>
                <w:sz w:val="12"/>
                <w:szCs w:val="12"/>
              </w:rPr>
              <w:t>Fail - grade E</w:t>
            </w:r>
          </w:p>
        </w:tc>
        <w:tc>
          <w:tcPr>
            <w:tcW w:w="1701" w:type="dxa"/>
            <w:shd w:val="clear" w:color="auto" w:fill="C6D9F1" w:themeFill="text2" w:themeFillTint="33"/>
          </w:tcPr>
          <w:p w14:paraId="35B23D32" w14:textId="77777777" w:rsidR="00182521" w:rsidRPr="00F607B1" w:rsidRDefault="00182521" w:rsidP="00182521">
            <w:pPr>
              <w:jc w:val="center"/>
              <w:rPr>
                <w:sz w:val="12"/>
                <w:szCs w:val="12"/>
              </w:rPr>
            </w:pPr>
            <w:r w:rsidRPr="00F607B1">
              <w:rPr>
                <w:sz w:val="12"/>
                <w:szCs w:val="12"/>
              </w:rPr>
              <w:t>Weak pass– grade D</w:t>
            </w:r>
          </w:p>
        </w:tc>
        <w:tc>
          <w:tcPr>
            <w:tcW w:w="1984" w:type="dxa"/>
            <w:shd w:val="clear" w:color="auto" w:fill="FFFF99"/>
          </w:tcPr>
          <w:p w14:paraId="11E280DB" w14:textId="77777777" w:rsidR="00182521" w:rsidRPr="00F607B1" w:rsidRDefault="00182521" w:rsidP="00182521">
            <w:pPr>
              <w:jc w:val="center"/>
              <w:rPr>
                <w:sz w:val="12"/>
                <w:szCs w:val="12"/>
              </w:rPr>
            </w:pPr>
            <w:r w:rsidRPr="00F607B1">
              <w:rPr>
                <w:sz w:val="12"/>
                <w:szCs w:val="12"/>
              </w:rPr>
              <w:t>Pass – grade C</w:t>
            </w:r>
          </w:p>
        </w:tc>
        <w:tc>
          <w:tcPr>
            <w:tcW w:w="2126" w:type="dxa"/>
            <w:shd w:val="clear" w:color="auto" w:fill="FDE9D9" w:themeFill="accent6" w:themeFillTint="33"/>
          </w:tcPr>
          <w:p w14:paraId="3976154B" w14:textId="77777777" w:rsidR="00182521" w:rsidRPr="00F607B1" w:rsidRDefault="00182521" w:rsidP="00182521">
            <w:pPr>
              <w:jc w:val="center"/>
              <w:rPr>
                <w:sz w:val="12"/>
                <w:szCs w:val="12"/>
              </w:rPr>
            </w:pPr>
            <w:r w:rsidRPr="00F607B1">
              <w:rPr>
                <w:sz w:val="12"/>
                <w:szCs w:val="12"/>
              </w:rPr>
              <w:t>Pass – grade B</w:t>
            </w:r>
          </w:p>
        </w:tc>
        <w:tc>
          <w:tcPr>
            <w:tcW w:w="1843" w:type="dxa"/>
            <w:shd w:val="clear" w:color="auto" w:fill="EAF1DD" w:themeFill="accent3" w:themeFillTint="33"/>
          </w:tcPr>
          <w:p w14:paraId="021BBFE2" w14:textId="77777777" w:rsidR="00182521" w:rsidRPr="00F607B1" w:rsidRDefault="00182521" w:rsidP="00182521">
            <w:pPr>
              <w:jc w:val="center"/>
              <w:rPr>
                <w:sz w:val="12"/>
                <w:szCs w:val="12"/>
              </w:rPr>
            </w:pPr>
            <w:r w:rsidRPr="00F607B1">
              <w:rPr>
                <w:sz w:val="12"/>
                <w:szCs w:val="12"/>
              </w:rPr>
              <w:t>Pass – grade A</w:t>
            </w:r>
          </w:p>
        </w:tc>
      </w:tr>
      <w:tr w:rsidR="00182521" w:rsidRPr="00F607B1" w14:paraId="06D1B184" w14:textId="77777777" w:rsidTr="00182521">
        <w:tc>
          <w:tcPr>
            <w:tcW w:w="1190" w:type="dxa"/>
            <w:vMerge/>
          </w:tcPr>
          <w:p w14:paraId="078558C8" w14:textId="77777777" w:rsidR="00182521" w:rsidRPr="00F607B1" w:rsidRDefault="00182521" w:rsidP="00182521">
            <w:pPr>
              <w:rPr>
                <w:b/>
                <w:sz w:val="12"/>
                <w:szCs w:val="12"/>
              </w:rPr>
            </w:pPr>
          </w:p>
        </w:tc>
        <w:tc>
          <w:tcPr>
            <w:tcW w:w="2071" w:type="dxa"/>
            <w:shd w:val="clear" w:color="auto" w:fill="DBE5F1" w:themeFill="accent1" w:themeFillTint="33"/>
          </w:tcPr>
          <w:p w14:paraId="21ABB01F" w14:textId="77777777" w:rsidR="00182521" w:rsidRPr="00F607B1" w:rsidRDefault="00182521" w:rsidP="00182521">
            <w:pPr>
              <w:jc w:val="center"/>
              <w:rPr>
                <w:b/>
                <w:sz w:val="12"/>
                <w:szCs w:val="12"/>
              </w:rPr>
            </w:pPr>
            <w:r w:rsidRPr="00F607B1">
              <w:rPr>
                <w:b/>
                <w:sz w:val="12"/>
                <w:szCs w:val="12"/>
              </w:rPr>
              <w:t xml:space="preserve">Poor </w:t>
            </w:r>
          </w:p>
        </w:tc>
        <w:tc>
          <w:tcPr>
            <w:tcW w:w="1701" w:type="dxa"/>
            <w:shd w:val="clear" w:color="auto" w:fill="C6D9F1" w:themeFill="text2" w:themeFillTint="33"/>
          </w:tcPr>
          <w:p w14:paraId="52906955" w14:textId="77777777" w:rsidR="00182521" w:rsidRPr="00F607B1" w:rsidRDefault="00182521" w:rsidP="00182521">
            <w:pPr>
              <w:jc w:val="center"/>
              <w:rPr>
                <w:b/>
                <w:sz w:val="12"/>
                <w:szCs w:val="12"/>
              </w:rPr>
            </w:pPr>
            <w:r w:rsidRPr="00F607B1">
              <w:rPr>
                <w:b/>
                <w:sz w:val="12"/>
                <w:szCs w:val="12"/>
              </w:rPr>
              <w:t>Weak Pass</w:t>
            </w:r>
          </w:p>
        </w:tc>
        <w:tc>
          <w:tcPr>
            <w:tcW w:w="1984" w:type="dxa"/>
            <w:shd w:val="clear" w:color="auto" w:fill="FFFF99"/>
          </w:tcPr>
          <w:p w14:paraId="0925B414" w14:textId="77777777" w:rsidR="00182521" w:rsidRPr="00F607B1" w:rsidRDefault="00182521" w:rsidP="00182521">
            <w:pPr>
              <w:jc w:val="center"/>
              <w:rPr>
                <w:b/>
                <w:sz w:val="12"/>
                <w:szCs w:val="12"/>
              </w:rPr>
            </w:pPr>
            <w:r w:rsidRPr="00F607B1">
              <w:rPr>
                <w:b/>
                <w:sz w:val="12"/>
                <w:szCs w:val="12"/>
              </w:rPr>
              <w:t xml:space="preserve">Satisfactory </w:t>
            </w:r>
          </w:p>
        </w:tc>
        <w:tc>
          <w:tcPr>
            <w:tcW w:w="2126" w:type="dxa"/>
            <w:shd w:val="clear" w:color="auto" w:fill="FDE9D9" w:themeFill="accent6" w:themeFillTint="33"/>
          </w:tcPr>
          <w:p w14:paraId="067A20B6" w14:textId="77777777" w:rsidR="00182521" w:rsidRPr="00F607B1" w:rsidRDefault="00182521" w:rsidP="00182521">
            <w:pPr>
              <w:jc w:val="center"/>
              <w:rPr>
                <w:b/>
                <w:sz w:val="12"/>
                <w:szCs w:val="12"/>
              </w:rPr>
            </w:pPr>
            <w:r w:rsidRPr="00F607B1">
              <w:rPr>
                <w:b/>
                <w:sz w:val="12"/>
                <w:szCs w:val="12"/>
              </w:rPr>
              <w:t>Good</w:t>
            </w:r>
          </w:p>
        </w:tc>
        <w:tc>
          <w:tcPr>
            <w:tcW w:w="1843" w:type="dxa"/>
            <w:shd w:val="clear" w:color="auto" w:fill="EAF1DD" w:themeFill="accent3" w:themeFillTint="33"/>
          </w:tcPr>
          <w:p w14:paraId="1645977F" w14:textId="77777777" w:rsidR="00182521" w:rsidRPr="00F607B1" w:rsidRDefault="00182521" w:rsidP="00182521">
            <w:pPr>
              <w:rPr>
                <w:b/>
                <w:sz w:val="12"/>
                <w:szCs w:val="12"/>
              </w:rPr>
            </w:pPr>
            <w:r w:rsidRPr="00F607B1">
              <w:rPr>
                <w:b/>
                <w:sz w:val="12"/>
                <w:szCs w:val="12"/>
              </w:rPr>
              <w:t xml:space="preserve">       Excellent </w:t>
            </w:r>
          </w:p>
        </w:tc>
      </w:tr>
      <w:tr w:rsidR="00182521" w:rsidRPr="00F607B1" w14:paraId="352CC3F4" w14:textId="77777777" w:rsidTr="00182521">
        <w:tc>
          <w:tcPr>
            <w:tcW w:w="1190" w:type="dxa"/>
          </w:tcPr>
          <w:p w14:paraId="3593C848" w14:textId="77777777" w:rsidR="00182521" w:rsidRPr="00F607B1" w:rsidRDefault="00182521" w:rsidP="00182521">
            <w:pPr>
              <w:rPr>
                <w:b/>
                <w:sz w:val="12"/>
                <w:szCs w:val="12"/>
              </w:rPr>
            </w:pPr>
            <w:r w:rsidRPr="00F607B1">
              <w:rPr>
                <w:b/>
                <w:sz w:val="12"/>
                <w:szCs w:val="12"/>
              </w:rPr>
              <w:t xml:space="preserve">Overall judgement </w:t>
            </w:r>
          </w:p>
        </w:tc>
        <w:tc>
          <w:tcPr>
            <w:tcW w:w="2071" w:type="dxa"/>
            <w:shd w:val="clear" w:color="auto" w:fill="DBE5F1" w:themeFill="accent1" w:themeFillTint="33"/>
          </w:tcPr>
          <w:p w14:paraId="017735E5" w14:textId="77777777" w:rsidR="00182521" w:rsidRPr="00F607B1" w:rsidRDefault="00182521" w:rsidP="00182521">
            <w:pPr>
              <w:rPr>
                <w:sz w:val="12"/>
                <w:szCs w:val="12"/>
              </w:rPr>
            </w:pPr>
            <w:r w:rsidRPr="00F607B1">
              <w:rPr>
                <w:sz w:val="12"/>
                <w:szCs w:val="12"/>
              </w:rPr>
              <w:t xml:space="preserve">Poor understanding, unsystematic, incomplete and/or inaccurate </w:t>
            </w:r>
          </w:p>
        </w:tc>
        <w:tc>
          <w:tcPr>
            <w:tcW w:w="1701" w:type="dxa"/>
            <w:shd w:val="clear" w:color="auto" w:fill="C6D9F1" w:themeFill="text2" w:themeFillTint="33"/>
          </w:tcPr>
          <w:p w14:paraId="555B4D75" w14:textId="77777777" w:rsidR="00182521" w:rsidRPr="00F607B1" w:rsidRDefault="00182521" w:rsidP="00182521">
            <w:pPr>
              <w:rPr>
                <w:sz w:val="12"/>
                <w:szCs w:val="12"/>
              </w:rPr>
            </w:pPr>
            <w:r w:rsidRPr="00F607B1">
              <w:rPr>
                <w:sz w:val="12"/>
                <w:szCs w:val="12"/>
              </w:rPr>
              <w:t>Understanding of main issues demonstrated</w:t>
            </w:r>
          </w:p>
        </w:tc>
        <w:tc>
          <w:tcPr>
            <w:tcW w:w="1984" w:type="dxa"/>
            <w:shd w:val="clear" w:color="auto" w:fill="FFFF99"/>
          </w:tcPr>
          <w:p w14:paraId="2AB77559" w14:textId="77777777" w:rsidR="00182521" w:rsidRPr="00F607B1" w:rsidRDefault="00182521" w:rsidP="00182521">
            <w:pPr>
              <w:rPr>
                <w:sz w:val="12"/>
                <w:szCs w:val="12"/>
              </w:rPr>
            </w:pPr>
            <w:r w:rsidRPr="00F607B1">
              <w:rPr>
                <w:sz w:val="12"/>
                <w:szCs w:val="12"/>
              </w:rPr>
              <w:t>Satisfactory understanding demonstrated with satisfactory analysis</w:t>
            </w:r>
          </w:p>
        </w:tc>
        <w:tc>
          <w:tcPr>
            <w:tcW w:w="2126" w:type="dxa"/>
            <w:shd w:val="clear" w:color="auto" w:fill="FDE9D9" w:themeFill="accent6" w:themeFillTint="33"/>
          </w:tcPr>
          <w:p w14:paraId="5B1D8F3A" w14:textId="77777777" w:rsidR="00182521" w:rsidRPr="00F607B1" w:rsidRDefault="00182521" w:rsidP="00182521">
            <w:pPr>
              <w:rPr>
                <w:sz w:val="12"/>
                <w:szCs w:val="12"/>
              </w:rPr>
            </w:pPr>
            <w:r w:rsidRPr="00F607B1">
              <w:rPr>
                <w:sz w:val="12"/>
                <w:szCs w:val="12"/>
              </w:rPr>
              <w:t>Good understanding of basic principles and relevant evidence, with a coherent and logical argument</w:t>
            </w:r>
          </w:p>
        </w:tc>
        <w:tc>
          <w:tcPr>
            <w:tcW w:w="1843" w:type="dxa"/>
            <w:shd w:val="clear" w:color="auto" w:fill="EAF1DD" w:themeFill="accent3" w:themeFillTint="33"/>
          </w:tcPr>
          <w:p w14:paraId="180C913E" w14:textId="77777777" w:rsidR="00182521" w:rsidRPr="00F607B1" w:rsidRDefault="00182521" w:rsidP="00182521">
            <w:pPr>
              <w:rPr>
                <w:sz w:val="12"/>
                <w:szCs w:val="12"/>
              </w:rPr>
            </w:pPr>
            <w:r w:rsidRPr="00F607B1">
              <w:rPr>
                <w:sz w:val="12"/>
                <w:szCs w:val="12"/>
              </w:rPr>
              <w:t>Highly thoughtful answer informed by wider reading, showing clarity of thought, personal insight and some originality</w:t>
            </w:r>
          </w:p>
        </w:tc>
      </w:tr>
      <w:tr w:rsidR="00182521" w:rsidRPr="00F607B1" w14:paraId="637AA66A" w14:textId="77777777" w:rsidTr="00182521">
        <w:trPr>
          <w:trHeight w:val="796"/>
        </w:trPr>
        <w:tc>
          <w:tcPr>
            <w:tcW w:w="1190" w:type="dxa"/>
            <w:vMerge w:val="restart"/>
          </w:tcPr>
          <w:p w14:paraId="1166259C" w14:textId="77777777" w:rsidR="00182521" w:rsidRPr="00F607B1" w:rsidRDefault="00182521" w:rsidP="00182521">
            <w:pPr>
              <w:rPr>
                <w:b/>
                <w:sz w:val="12"/>
                <w:szCs w:val="12"/>
              </w:rPr>
            </w:pPr>
            <w:r w:rsidRPr="00F607B1">
              <w:rPr>
                <w:b/>
                <w:sz w:val="12"/>
                <w:szCs w:val="12"/>
              </w:rPr>
              <w:t>Subject Knowledge and Understanding</w:t>
            </w:r>
          </w:p>
          <w:p w14:paraId="16BD8D78" w14:textId="77777777" w:rsidR="00182521" w:rsidRPr="00F607B1" w:rsidRDefault="00182521" w:rsidP="00182521">
            <w:pPr>
              <w:rPr>
                <w:sz w:val="12"/>
                <w:szCs w:val="12"/>
              </w:rPr>
            </w:pPr>
          </w:p>
          <w:p w14:paraId="00E8E620" w14:textId="77777777" w:rsidR="00182521" w:rsidRPr="00F607B1" w:rsidRDefault="00182521" w:rsidP="00182521">
            <w:pPr>
              <w:rPr>
                <w:sz w:val="12"/>
                <w:szCs w:val="12"/>
              </w:rPr>
            </w:pPr>
            <w:r w:rsidRPr="00F607B1">
              <w:rPr>
                <w:sz w:val="12"/>
                <w:szCs w:val="12"/>
              </w:rPr>
              <w:t>(Conceptual)</w:t>
            </w:r>
          </w:p>
          <w:p w14:paraId="01D10F94" w14:textId="77777777" w:rsidR="00182521" w:rsidRPr="00F607B1" w:rsidRDefault="00182521" w:rsidP="00182521">
            <w:pPr>
              <w:rPr>
                <w:sz w:val="12"/>
                <w:szCs w:val="12"/>
              </w:rPr>
            </w:pPr>
          </w:p>
          <w:p w14:paraId="4C4F4BDA" w14:textId="77777777" w:rsidR="00182521" w:rsidRPr="00F607B1" w:rsidRDefault="00182521" w:rsidP="00182521">
            <w:pPr>
              <w:rPr>
                <w:sz w:val="12"/>
                <w:szCs w:val="12"/>
              </w:rPr>
            </w:pPr>
          </w:p>
          <w:p w14:paraId="191DBA2E" w14:textId="77777777" w:rsidR="00182521" w:rsidRPr="00F607B1" w:rsidRDefault="00182521" w:rsidP="00182521">
            <w:pPr>
              <w:rPr>
                <w:sz w:val="12"/>
                <w:szCs w:val="12"/>
              </w:rPr>
            </w:pPr>
          </w:p>
          <w:p w14:paraId="247C48FC" w14:textId="77777777" w:rsidR="00182521" w:rsidRPr="00F607B1" w:rsidRDefault="00182521" w:rsidP="00182521">
            <w:pPr>
              <w:rPr>
                <w:sz w:val="12"/>
                <w:szCs w:val="12"/>
              </w:rPr>
            </w:pPr>
            <w:r w:rsidRPr="00F607B1">
              <w:rPr>
                <w:sz w:val="12"/>
                <w:szCs w:val="12"/>
              </w:rPr>
              <w:t>(Reading)</w:t>
            </w:r>
          </w:p>
        </w:tc>
        <w:tc>
          <w:tcPr>
            <w:tcW w:w="2071" w:type="dxa"/>
            <w:shd w:val="clear" w:color="auto" w:fill="DBE5F1" w:themeFill="accent1" w:themeFillTint="33"/>
          </w:tcPr>
          <w:p w14:paraId="4F08AFF5" w14:textId="77777777" w:rsidR="00182521" w:rsidRPr="00F607B1" w:rsidRDefault="00182521" w:rsidP="00182521">
            <w:pPr>
              <w:rPr>
                <w:sz w:val="12"/>
                <w:szCs w:val="12"/>
              </w:rPr>
            </w:pPr>
            <w:r w:rsidRPr="00F607B1">
              <w:rPr>
                <w:sz w:val="12"/>
                <w:szCs w:val="12"/>
              </w:rPr>
              <w:t>Basic misunderstanding, misconceptions, or misinterpretations - Some superficial knowledge in places</w:t>
            </w:r>
          </w:p>
        </w:tc>
        <w:tc>
          <w:tcPr>
            <w:tcW w:w="1701" w:type="dxa"/>
            <w:shd w:val="clear" w:color="auto" w:fill="C6D9F1" w:themeFill="text2" w:themeFillTint="33"/>
          </w:tcPr>
          <w:p w14:paraId="1B531DA0" w14:textId="77777777" w:rsidR="00182521" w:rsidRPr="00F607B1" w:rsidRDefault="00182521" w:rsidP="00182521">
            <w:pPr>
              <w:rPr>
                <w:sz w:val="12"/>
                <w:szCs w:val="12"/>
              </w:rPr>
            </w:pPr>
            <w:r w:rsidRPr="00F607B1">
              <w:rPr>
                <w:sz w:val="12"/>
                <w:szCs w:val="12"/>
              </w:rPr>
              <w:t>Main concepts understood with limited evidence of critical insight</w:t>
            </w:r>
          </w:p>
        </w:tc>
        <w:tc>
          <w:tcPr>
            <w:tcW w:w="1984" w:type="dxa"/>
            <w:shd w:val="clear" w:color="auto" w:fill="FFFF99"/>
          </w:tcPr>
          <w:p w14:paraId="5EA451E0" w14:textId="77777777" w:rsidR="00182521" w:rsidRPr="00F607B1" w:rsidRDefault="00182521" w:rsidP="00182521">
            <w:pPr>
              <w:rPr>
                <w:sz w:val="12"/>
                <w:szCs w:val="12"/>
              </w:rPr>
            </w:pPr>
            <w:r w:rsidRPr="00F607B1">
              <w:rPr>
                <w:sz w:val="12"/>
                <w:szCs w:val="12"/>
              </w:rPr>
              <w:t>Sound understanding of concepts and critical engagement with ideas</w:t>
            </w:r>
          </w:p>
        </w:tc>
        <w:tc>
          <w:tcPr>
            <w:tcW w:w="2126" w:type="dxa"/>
            <w:shd w:val="clear" w:color="auto" w:fill="FDE9D9" w:themeFill="accent6" w:themeFillTint="33"/>
          </w:tcPr>
          <w:p w14:paraId="60E5D48A" w14:textId="77777777" w:rsidR="00182521" w:rsidRPr="00F607B1" w:rsidRDefault="00182521" w:rsidP="00182521">
            <w:pPr>
              <w:rPr>
                <w:sz w:val="12"/>
                <w:szCs w:val="12"/>
              </w:rPr>
            </w:pPr>
            <w:r w:rsidRPr="00F607B1">
              <w:rPr>
                <w:sz w:val="12"/>
                <w:szCs w:val="12"/>
              </w:rPr>
              <w:t>Good understanding of key concepts; knowledge of wider implications; critical engagement</w:t>
            </w:r>
          </w:p>
        </w:tc>
        <w:tc>
          <w:tcPr>
            <w:tcW w:w="1843" w:type="dxa"/>
            <w:shd w:val="clear" w:color="auto" w:fill="EAF1DD" w:themeFill="accent3" w:themeFillTint="33"/>
          </w:tcPr>
          <w:p w14:paraId="6C17ADFD" w14:textId="77777777" w:rsidR="00182521" w:rsidRPr="00F607B1" w:rsidRDefault="00182521" w:rsidP="00182521">
            <w:pPr>
              <w:rPr>
                <w:sz w:val="12"/>
                <w:szCs w:val="12"/>
              </w:rPr>
            </w:pPr>
            <w:r w:rsidRPr="00F607B1">
              <w:rPr>
                <w:sz w:val="12"/>
                <w:szCs w:val="12"/>
              </w:rPr>
              <w:t>Engaged critically and systematically with the main concepts and theories: excellent engagement</w:t>
            </w:r>
          </w:p>
        </w:tc>
      </w:tr>
      <w:tr w:rsidR="00182521" w:rsidRPr="00F607B1" w14:paraId="7DA4B55A" w14:textId="77777777" w:rsidTr="00182521">
        <w:trPr>
          <w:trHeight w:val="746"/>
        </w:trPr>
        <w:tc>
          <w:tcPr>
            <w:tcW w:w="1190" w:type="dxa"/>
            <w:vMerge/>
          </w:tcPr>
          <w:p w14:paraId="734F12BC" w14:textId="77777777" w:rsidR="00182521" w:rsidRPr="00F607B1" w:rsidRDefault="00182521" w:rsidP="00182521">
            <w:pPr>
              <w:rPr>
                <w:sz w:val="12"/>
                <w:szCs w:val="12"/>
              </w:rPr>
            </w:pPr>
          </w:p>
        </w:tc>
        <w:tc>
          <w:tcPr>
            <w:tcW w:w="2071" w:type="dxa"/>
            <w:shd w:val="clear" w:color="auto" w:fill="DBE5F1" w:themeFill="accent1" w:themeFillTint="33"/>
          </w:tcPr>
          <w:p w14:paraId="3B8EBB85" w14:textId="77777777" w:rsidR="00182521" w:rsidRPr="00F607B1" w:rsidRDefault="00182521" w:rsidP="00182521">
            <w:pPr>
              <w:rPr>
                <w:sz w:val="12"/>
                <w:szCs w:val="12"/>
              </w:rPr>
            </w:pPr>
            <w:r w:rsidRPr="00F607B1">
              <w:rPr>
                <w:sz w:val="12"/>
                <w:szCs w:val="12"/>
              </w:rPr>
              <w:t xml:space="preserve">Poor and/or inappropriate literature, lacking accuracy, unsound, limited/dated range of sources </w:t>
            </w:r>
          </w:p>
          <w:p w14:paraId="6DBCB5A8" w14:textId="77777777" w:rsidR="00182521" w:rsidRPr="00F607B1" w:rsidRDefault="00182521" w:rsidP="00182521">
            <w:pPr>
              <w:rPr>
                <w:sz w:val="12"/>
                <w:szCs w:val="12"/>
              </w:rPr>
            </w:pPr>
          </w:p>
        </w:tc>
        <w:tc>
          <w:tcPr>
            <w:tcW w:w="1701" w:type="dxa"/>
            <w:shd w:val="clear" w:color="auto" w:fill="C6D9F1" w:themeFill="text2" w:themeFillTint="33"/>
          </w:tcPr>
          <w:p w14:paraId="7B91CDC9" w14:textId="77777777" w:rsidR="00182521" w:rsidRPr="00F607B1" w:rsidRDefault="00182521" w:rsidP="00182521">
            <w:pPr>
              <w:rPr>
                <w:sz w:val="12"/>
                <w:szCs w:val="12"/>
              </w:rPr>
            </w:pPr>
            <w:r w:rsidRPr="00F607B1">
              <w:rPr>
                <w:sz w:val="12"/>
                <w:szCs w:val="12"/>
              </w:rPr>
              <w:t>Satisfactory range of reading overall although this may be limited in some way</w:t>
            </w:r>
          </w:p>
        </w:tc>
        <w:tc>
          <w:tcPr>
            <w:tcW w:w="1984" w:type="dxa"/>
            <w:shd w:val="clear" w:color="auto" w:fill="FFFF99"/>
          </w:tcPr>
          <w:p w14:paraId="23909D9E" w14:textId="77777777" w:rsidR="00182521" w:rsidRPr="00F607B1" w:rsidRDefault="00182521" w:rsidP="00182521">
            <w:pPr>
              <w:rPr>
                <w:sz w:val="12"/>
                <w:szCs w:val="12"/>
              </w:rPr>
            </w:pPr>
            <w:r w:rsidRPr="00F607B1">
              <w:rPr>
                <w:sz w:val="12"/>
                <w:szCs w:val="12"/>
              </w:rPr>
              <w:t>Satisfactory range of reading drawn from the recommended list and other sources</w:t>
            </w:r>
          </w:p>
        </w:tc>
        <w:tc>
          <w:tcPr>
            <w:tcW w:w="2126" w:type="dxa"/>
            <w:shd w:val="clear" w:color="auto" w:fill="FDE9D9" w:themeFill="accent6" w:themeFillTint="33"/>
          </w:tcPr>
          <w:p w14:paraId="7DFB8B24" w14:textId="77777777" w:rsidR="00182521" w:rsidRPr="00F607B1" w:rsidRDefault="00182521" w:rsidP="00182521">
            <w:pPr>
              <w:rPr>
                <w:sz w:val="12"/>
                <w:szCs w:val="12"/>
              </w:rPr>
            </w:pPr>
            <w:r w:rsidRPr="00F607B1">
              <w:rPr>
                <w:sz w:val="12"/>
                <w:szCs w:val="12"/>
              </w:rPr>
              <w:t>Good range of relevant literature from a variety of sources beyond recommended list</w:t>
            </w:r>
          </w:p>
        </w:tc>
        <w:tc>
          <w:tcPr>
            <w:tcW w:w="1843" w:type="dxa"/>
            <w:shd w:val="clear" w:color="auto" w:fill="EAF1DD" w:themeFill="accent3" w:themeFillTint="33"/>
          </w:tcPr>
          <w:p w14:paraId="3615CEA1" w14:textId="77777777" w:rsidR="00182521" w:rsidRPr="00F607B1" w:rsidRDefault="00182521" w:rsidP="00182521">
            <w:pPr>
              <w:rPr>
                <w:sz w:val="12"/>
                <w:szCs w:val="12"/>
              </w:rPr>
            </w:pPr>
            <w:r w:rsidRPr="00F607B1">
              <w:rPr>
                <w:sz w:val="12"/>
                <w:szCs w:val="12"/>
              </w:rPr>
              <w:t>Clear evidence of independent thinking informed by a selective range of reading from a variety of sources</w:t>
            </w:r>
          </w:p>
        </w:tc>
      </w:tr>
      <w:tr w:rsidR="00182521" w:rsidRPr="00F607B1" w14:paraId="60B5AF33" w14:textId="77777777" w:rsidTr="00182521">
        <w:trPr>
          <w:trHeight w:val="653"/>
        </w:trPr>
        <w:tc>
          <w:tcPr>
            <w:tcW w:w="1190" w:type="dxa"/>
            <w:vMerge w:val="restart"/>
          </w:tcPr>
          <w:p w14:paraId="32CE26BF" w14:textId="77777777" w:rsidR="00182521" w:rsidRPr="00EA7401" w:rsidRDefault="00182521" w:rsidP="00182521">
            <w:pPr>
              <w:rPr>
                <w:b/>
                <w:sz w:val="12"/>
                <w:szCs w:val="12"/>
              </w:rPr>
            </w:pPr>
            <w:r w:rsidRPr="00EA7401">
              <w:rPr>
                <w:b/>
                <w:sz w:val="12"/>
                <w:szCs w:val="12"/>
              </w:rPr>
              <w:t>Intellectual skills</w:t>
            </w:r>
          </w:p>
          <w:p w14:paraId="29B13A57" w14:textId="77777777" w:rsidR="00182521" w:rsidRPr="00EA7401" w:rsidRDefault="00182521" w:rsidP="00182521">
            <w:pPr>
              <w:rPr>
                <w:sz w:val="12"/>
                <w:szCs w:val="12"/>
              </w:rPr>
            </w:pPr>
          </w:p>
          <w:p w14:paraId="0F17E3FD" w14:textId="77777777" w:rsidR="00182521" w:rsidRPr="00EA7401" w:rsidRDefault="00182521" w:rsidP="00182521">
            <w:pPr>
              <w:rPr>
                <w:sz w:val="12"/>
                <w:szCs w:val="12"/>
              </w:rPr>
            </w:pPr>
            <w:r w:rsidRPr="00EA7401">
              <w:rPr>
                <w:sz w:val="12"/>
                <w:szCs w:val="12"/>
              </w:rPr>
              <w:t>(argument)</w:t>
            </w:r>
          </w:p>
          <w:p w14:paraId="22922639" w14:textId="77777777" w:rsidR="00182521" w:rsidRPr="00EA7401" w:rsidRDefault="00182521" w:rsidP="00182521">
            <w:pPr>
              <w:rPr>
                <w:sz w:val="12"/>
                <w:szCs w:val="12"/>
              </w:rPr>
            </w:pPr>
          </w:p>
          <w:p w14:paraId="5BD10CDB" w14:textId="77777777" w:rsidR="00182521" w:rsidRPr="00EA7401" w:rsidRDefault="00182521" w:rsidP="00182521">
            <w:pPr>
              <w:rPr>
                <w:sz w:val="12"/>
                <w:szCs w:val="12"/>
              </w:rPr>
            </w:pPr>
          </w:p>
          <w:p w14:paraId="7DE71794" w14:textId="77777777" w:rsidR="00182521" w:rsidRPr="00EA7401" w:rsidRDefault="00182521" w:rsidP="00182521">
            <w:pPr>
              <w:rPr>
                <w:sz w:val="12"/>
                <w:szCs w:val="12"/>
              </w:rPr>
            </w:pPr>
            <w:r w:rsidRPr="00EA7401">
              <w:rPr>
                <w:sz w:val="12"/>
                <w:szCs w:val="12"/>
              </w:rPr>
              <w:t>( professional data collection: research design/data collection )</w:t>
            </w:r>
          </w:p>
          <w:p w14:paraId="258089CB" w14:textId="77777777" w:rsidR="00182521" w:rsidRPr="00EA7401" w:rsidRDefault="00182521" w:rsidP="00182521">
            <w:pPr>
              <w:rPr>
                <w:sz w:val="12"/>
                <w:szCs w:val="12"/>
              </w:rPr>
            </w:pPr>
          </w:p>
          <w:p w14:paraId="4F33027E" w14:textId="77777777" w:rsidR="00182521" w:rsidRPr="00EA7401" w:rsidRDefault="00182521" w:rsidP="00182521">
            <w:pPr>
              <w:rPr>
                <w:sz w:val="12"/>
                <w:szCs w:val="12"/>
              </w:rPr>
            </w:pPr>
            <w:r w:rsidRPr="00EA7401">
              <w:rPr>
                <w:sz w:val="12"/>
                <w:szCs w:val="12"/>
              </w:rPr>
              <w:t>(presentation of findings/analysis)</w:t>
            </w:r>
          </w:p>
          <w:p w14:paraId="72F37C21" w14:textId="77777777" w:rsidR="00182521" w:rsidRPr="00EA7401" w:rsidRDefault="00182521" w:rsidP="00182521">
            <w:pPr>
              <w:rPr>
                <w:sz w:val="12"/>
                <w:szCs w:val="12"/>
              </w:rPr>
            </w:pPr>
          </w:p>
          <w:p w14:paraId="01EDEE76" w14:textId="77777777" w:rsidR="00182521" w:rsidRPr="00EA7401" w:rsidRDefault="00182521" w:rsidP="00182521">
            <w:pPr>
              <w:rPr>
                <w:sz w:val="12"/>
                <w:szCs w:val="12"/>
              </w:rPr>
            </w:pPr>
          </w:p>
          <w:p w14:paraId="1FE1CAB5" w14:textId="77777777" w:rsidR="00182521" w:rsidRPr="00EA7401" w:rsidRDefault="00182521" w:rsidP="00182521">
            <w:pPr>
              <w:rPr>
                <w:sz w:val="12"/>
                <w:szCs w:val="12"/>
              </w:rPr>
            </w:pPr>
            <w:r w:rsidRPr="00EA7401">
              <w:rPr>
                <w:sz w:val="12"/>
                <w:szCs w:val="12"/>
              </w:rPr>
              <w:t>(critical /reflective evaluation)</w:t>
            </w:r>
          </w:p>
          <w:p w14:paraId="342A512E" w14:textId="77777777" w:rsidR="00182521" w:rsidRPr="00EA7401" w:rsidRDefault="00182521" w:rsidP="00182521">
            <w:pPr>
              <w:rPr>
                <w:sz w:val="12"/>
                <w:szCs w:val="12"/>
              </w:rPr>
            </w:pPr>
          </w:p>
        </w:tc>
        <w:tc>
          <w:tcPr>
            <w:tcW w:w="2071" w:type="dxa"/>
            <w:shd w:val="clear" w:color="auto" w:fill="DBE5F1" w:themeFill="accent1" w:themeFillTint="33"/>
          </w:tcPr>
          <w:p w14:paraId="567930DE" w14:textId="77777777" w:rsidR="00182521" w:rsidRPr="00EA7401" w:rsidRDefault="00182521" w:rsidP="00182521">
            <w:pPr>
              <w:rPr>
                <w:sz w:val="12"/>
                <w:szCs w:val="12"/>
              </w:rPr>
            </w:pPr>
            <w:r w:rsidRPr="00EA7401">
              <w:rPr>
                <w:sz w:val="12"/>
                <w:szCs w:val="12"/>
              </w:rPr>
              <w:t>Little sense of an argument lacks coherence.</w:t>
            </w:r>
          </w:p>
          <w:p w14:paraId="0254A8B7" w14:textId="77777777" w:rsidR="00182521" w:rsidRPr="00EA7401" w:rsidRDefault="00182521" w:rsidP="00182521">
            <w:pPr>
              <w:rPr>
                <w:sz w:val="12"/>
                <w:szCs w:val="12"/>
              </w:rPr>
            </w:pPr>
            <w:r w:rsidRPr="00EA7401">
              <w:rPr>
                <w:sz w:val="12"/>
                <w:szCs w:val="12"/>
              </w:rPr>
              <w:t>Generally descriptive or anecdotal</w:t>
            </w:r>
          </w:p>
        </w:tc>
        <w:tc>
          <w:tcPr>
            <w:tcW w:w="1701" w:type="dxa"/>
            <w:shd w:val="clear" w:color="auto" w:fill="C6D9F1" w:themeFill="text2" w:themeFillTint="33"/>
          </w:tcPr>
          <w:p w14:paraId="04D935D2" w14:textId="77777777" w:rsidR="00182521" w:rsidRPr="00EA7401" w:rsidRDefault="00182521" w:rsidP="00182521">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14:paraId="1BF27BC1" w14:textId="77777777" w:rsidR="00182521" w:rsidRPr="00EA7401" w:rsidRDefault="00182521" w:rsidP="00182521">
            <w:pPr>
              <w:rPr>
                <w:sz w:val="12"/>
                <w:szCs w:val="12"/>
              </w:rPr>
            </w:pPr>
            <w:r w:rsidRPr="00EA7401">
              <w:rPr>
                <w:sz w:val="12"/>
                <w:szCs w:val="12"/>
              </w:rPr>
              <w:t>Argument presented shows satisfactory evidence of critical and analytical reflection.</w:t>
            </w:r>
          </w:p>
        </w:tc>
        <w:tc>
          <w:tcPr>
            <w:tcW w:w="2126" w:type="dxa"/>
            <w:shd w:val="clear" w:color="auto" w:fill="FDE9D9" w:themeFill="accent6" w:themeFillTint="33"/>
          </w:tcPr>
          <w:p w14:paraId="40826A01" w14:textId="77777777" w:rsidR="00182521" w:rsidRPr="00EA7401" w:rsidRDefault="00182521" w:rsidP="00182521">
            <w:pPr>
              <w:rPr>
                <w:sz w:val="12"/>
                <w:szCs w:val="12"/>
              </w:rPr>
            </w:pPr>
            <w:r w:rsidRPr="00EA7401">
              <w:rPr>
                <w:sz w:val="12"/>
                <w:szCs w:val="12"/>
              </w:rPr>
              <w:t>Strong argument developed.  Good evidence of critical and analytical reflection</w:t>
            </w:r>
          </w:p>
        </w:tc>
        <w:tc>
          <w:tcPr>
            <w:tcW w:w="1843" w:type="dxa"/>
            <w:shd w:val="clear" w:color="auto" w:fill="EAF1DD" w:themeFill="accent3" w:themeFillTint="33"/>
          </w:tcPr>
          <w:p w14:paraId="66297D38" w14:textId="77777777" w:rsidR="00182521" w:rsidRPr="00EA7401" w:rsidRDefault="00182521" w:rsidP="00182521">
            <w:pPr>
              <w:rPr>
                <w:sz w:val="12"/>
                <w:szCs w:val="12"/>
              </w:rPr>
            </w:pPr>
            <w:r w:rsidRPr="00EA7401">
              <w:rPr>
                <w:sz w:val="12"/>
                <w:szCs w:val="12"/>
              </w:rPr>
              <w:t>A well-structured critical argument is presented with evidence of synthesis of viewpoints</w:t>
            </w:r>
          </w:p>
        </w:tc>
      </w:tr>
      <w:tr w:rsidR="00182521" w:rsidRPr="00F607B1" w14:paraId="557BAC08" w14:textId="77777777" w:rsidTr="00182521">
        <w:trPr>
          <w:trHeight w:val="653"/>
        </w:trPr>
        <w:tc>
          <w:tcPr>
            <w:tcW w:w="1190" w:type="dxa"/>
            <w:vMerge/>
          </w:tcPr>
          <w:p w14:paraId="350F19E9" w14:textId="77777777" w:rsidR="00182521" w:rsidRPr="00EA7401" w:rsidRDefault="00182521" w:rsidP="00182521">
            <w:pPr>
              <w:rPr>
                <w:sz w:val="12"/>
                <w:szCs w:val="12"/>
              </w:rPr>
            </w:pPr>
          </w:p>
        </w:tc>
        <w:tc>
          <w:tcPr>
            <w:tcW w:w="2071" w:type="dxa"/>
            <w:shd w:val="clear" w:color="auto" w:fill="DBE5F1" w:themeFill="accent1" w:themeFillTint="33"/>
          </w:tcPr>
          <w:p w14:paraId="1F61C614" w14:textId="77777777" w:rsidR="00182521" w:rsidRPr="00EA7401" w:rsidRDefault="00182521" w:rsidP="00182521">
            <w:pPr>
              <w:rPr>
                <w:rStyle w:val="SubtleEmphasis1"/>
              </w:rPr>
            </w:pPr>
            <w:r w:rsidRPr="00EA7401">
              <w:rPr>
                <w:rStyle w:val="Emphasis"/>
                <w:sz w:val="12"/>
                <w:szCs w:val="12"/>
              </w:rPr>
              <w:t>Professional data collection is inappropriate/ flawed /not discussed</w:t>
            </w:r>
          </w:p>
        </w:tc>
        <w:tc>
          <w:tcPr>
            <w:tcW w:w="1701" w:type="dxa"/>
            <w:shd w:val="clear" w:color="auto" w:fill="C6D9F1" w:themeFill="text2" w:themeFillTint="33"/>
          </w:tcPr>
          <w:p w14:paraId="04F8BD38" w14:textId="77777777" w:rsidR="00182521" w:rsidRPr="00EA7401" w:rsidRDefault="00182521" w:rsidP="00182521">
            <w:pPr>
              <w:rPr>
                <w:rStyle w:val="SubtleEmphasis1"/>
              </w:rPr>
            </w:pPr>
            <w:r w:rsidRPr="00EA7401">
              <w:rPr>
                <w:rStyle w:val="SubtleEmphasis1"/>
                <w:sz w:val="12"/>
                <w:szCs w:val="12"/>
              </w:rPr>
              <w:t>Professional data collection is mainly suited to purposed; beginnings of critical considerations</w:t>
            </w:r>
          </w:p>
        </w:tc>
        <w:tc>
          <w:tcPr>
            <w:tcW w:w="1984" w:type="dxa"/>
            <w:shd w:val="clear" w:color="auto" w:fill="FFFF99"/>
          </w:tcPr>
          <w:p w14:paraId="557FB98D" w14:textId="77777777" w:rsidR="00182521" w:rsidRPr="00EA7401" w:rsidRDefault="00182521" w:rsidP="00182521">
            <w:pPr>
              <w:rPr>
                <w:rStyle w:val="SubtleEmphasis1"/>
              </w:rPr>
            </w:pPr>
            <w:r w:rsidRPr="00EA7401">
              <w:rPr>
                <w:rStyle w:val="SubtleEmphasis1"/>
                <w:sz w:val="12"/>
                <w:szCs w:val="12"/>
              </w:rPr>
              <w:t>Professional data collection is suited to purpose and considered critically.</w:t>
            </w:r>
          </w:p>
        </w:tc>
        <w:tc>
          <w:tcPr>
            <w:tcW w:w="2126" w:type="dxa"/>
            <w:shd w:val="clear" w:color="auto" w:fill="FDE9D9" w:themeFill="accent6" w:themeFillTint="33"/>
          </w:tcPr>
          <w:p w14:paraId="1FFE3682" w14:textId="77777777" w:rsidR="00182521" w:rsidRPr="00EA7401" w:rsidRDefault="00182521" w:rsidP="00182521">
            <w:pPr>
              <w:rPr>
                <w:rStyle w:val="SubtleEmphasis1"/>
              </w:rPr>
            </w:pPr>
            <w:r w:rsidRPr="00EA7401">
              <w:rPr>
                <w:rStyle w:val="Emphasis"/>
                <w:sz w:val="12"/>
                <w:szCs w:val="12"/>
              </w:rPr>
              <w:t xml:space="preserve">Professional data collection well suited to purpose, justified with clear identified focus </w:t>
            </w:r>
          </w:p>
        </w:tc>
        <w:tc>
          <w:tcPr>
            <w:tcW w:w="1843" w:type="dxa"/>
            <w:shd w:val="clear" w:color="auto" w:fill="EAF1DD" w:themeFill="accent3" w:themeFillTint="33"/>
          </w:tcPr>
          <w:p w14:paraId="767DDC5C" w14:textId="77777777" w:rsidR="00182521" w:rsidRPr="00EA7401" w:rsidRDefault="00182521" w:rsidP="00182521">
            <w:pPr>
              <w:rPr>
                <w:sz w:val="12"/>
                <w:szCs w:val="12"/>
              </w:rPr>
            </w:pPr>
            <w:r w:rsidRPr="00EA7401">
              <w:rPr>
                <w:sz w:val="12"/>
                <w:szCs w:val="12"/>
              </w:rPr>
              <w:t xml:space="preserve">Professional data collection logical and sophisticated; comprehensive understanding of appropriate techniques </w:t>
            </w:r>
          </w:p>
        </w:tc>
      </w:tr>
      <w:tr w:rsidR="00182521" w:rsidRPr="00F607B1" w14:paraId="6D60BD87" w14:textId="77777777" w:rsidTr="00182521">
        <w:trPr>
          <w:trHeight w:val="647"/>
        </w:trPr>
        <w:tc>
          <w:tcPr>
            <w:tcW w:w="1190" w:type="dxa"/>
            <w:vMerge/>
          </w:tcPr>
          <w:p w14:paraId="04839D6E" w14:textId="77777777" w:rsidR="00182521" w:rsidRPr="00EA7401" w:rsidRDefault="00182521" w:rsidP="00182521">
            <w:pPr>
              <w:rPr>
                <w:sz w:val="12"/>
                <w:szCs w:val="12"/>
              </w:rPr>
            </w:pPr>
          </w:p>
        </w:tc>
        <w:tc>
          <w:tcPr>
            <w:tcW w:w="2071" w:type="dxa"/>
            <w:shd w:val="clear" w:color="auto" w:fill="DBE5F1" w:themeFill="accent1" w:themeFillTint="33"/>
          </w:tcPr>
          <w:p w14:paraId="483B355D" w14:textId="77777777" w:rsidR="00182521" w:rsidRPr="00EA7401" w:rsidRDefault="00182521" w:rsidP="00182521">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C6D9F1" w:themeFill="text2" w:themeFillTint="33"/>
          </w:tcPr>
          <w:p w14:paraId="227B17AA" w14:textId="77777777" w:rsidR="00182521" w:rsidRPr="00EA7401" w:rsidRDefault="00182521" w:rsidP="00182521">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14:paraId="6747974B" w14:textId="77777777" w:rsidR="00182521" w:rsidRPr="00EA7401" w:rsidRDefault="00182521" w:rsidP="00182521">
            <w:pPr>
              <w:rPr>
                <w:sz w:val="12"/>
                <w:szCs w:val="12"/>
              </w:rPr>
            </w:pPr>
            <w:r w:rsidRPr="00EA7401">
              <w:rPr>
                <w:sz w:val="12"/>
                <w:szCs w:val="12"/>
              </w:rPr>
              <w:t>Findings presented with some analysis and criticality with justified conclusions</w:t>
            </w:r>
          </w:p>
        </w:tc>
        <w:tc>
          <w:tcPr>
            <w:tcW w:w="2126" w:type="dxa"/>
            <w:shd w:val="clear" w:color="auto" w:fill="FDE9D9" w:themeFill="accent6" w:themeFillTint="33"/>
          </w:tcPr>
          <w:p w14:paraId="4083FD79" w14:textId="77777777" w:rsidR="00182521" w:rsidRPr="00EA7401" w:rsidRDefault="00182521" w:rsidP="00182521">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AF1DD" w:themeFill="accent3" w:themeFillTint="33"/>
          </w:tcPr>
          <w:p w14:paraId="229FF402" w14:textId="77777777" w:rsidR="00182521" w:rsidRPr="00EA7401" w:rsidRDefault="00182521" w:rsidP="00182521">
            <w:pPr>
              <w:rPr>
                <w:sz w:val="12"/>
                <w:szCs w:val="12"/>
              </w:rPr>
            </w:pPr>
            <w:r w:rsidRPr="00EA7401">
              <w:rPr>
                <w:sz w:val="12"/>
                <w:szCs w:val="12"/>
              </w:rPr>
              <w:t>Findings presented in a critical and analytical framework. Insightful conclusions, firmly based upon the evidence presented</w:t>
            </w:r>
          </w:p>
        </w:tc>
      </w:tr>
      <w:tr w:rsidR="00182521" w:rsidRPr="00F607B1" w14:paraId="2E3C01C2" w14:textId="77777777" w:rsidTr="00182521">
        <w:trPr>
          <w:trHeight w:val="516"/>
        </w:trPr>
        <w:tc>
          <w:tcPr>
            <w:tcW w:w="1190" w:type="dxa"/>
            <w:vMerge/>
          </w:tcPr>
          <w:p w14:paraId="3353C4DA" w14:textId="77777777" w:rsidR="00182521" w:rsidRPr="00EA7401" w:rsidRDefault="00182521" w:rsidP="00182521">
            <w:pPr>
              <w:rPr>
                <w:sz w:val="12"/>
                <w:szCs w:val="12"/>
              </w:rPr>
            </w:pPr>
          </w:p>
        </w:tc>
        <w:tc>
          <w:tcPr>
            <w:tcW w:w="2071" w:type="dxa"/>
            <w:shd w:val="clear" w:color="auto" w:fill="DBE5F1" w:themeFill="accent1" w:themeFillTint="33"/>
          </w:tcPr>
          <w:p w14:paraId="2FB3ACBF" w14:textId="77777777" w:rsidR="00182521" w:rsidRPr="00EA7401" w:rsidRDefault="00182521" w:rsidP="00182521">
            <w:pPr>
              <w:rPr>
                <w:sz w:val="12"/>
                <w:szCs w:val="12"/>
              </w:rPr>
            </w:pPr>
            <w:r w:rsidRPr="00EA7401">
              <w:rPr>
                <w:sz w:val="12"/>
                <w:szCs w:val="12"/>
              </w:rPr>
              <w:t xml:space="preserve">Little or no evaluation attempted; no or limited reflection </w:t>
            </w:r>
          </w:p>
        </w:tc>
        <w:tc>
          <w:tcPr>
            <w:tcW w:w="1701" w:type="dxa"/>
            <w:shd w:val="clear" w:color="auto" w:fill="C6D9F1" w:themeFill="text2" w:themeFillTint="33"/>
          </w:tcPr>
          <w:p w14:paraId="1AF6F527" w14:textId="77777777" w:rsidR="00182521" w:rsidRPr="00EA7401" w:rsidRDefault="00182521" w:rsidP="00182521">
            <w:pPr>
              <w:rPr>
                <w:sz w:val="12"/>
                <w:szCs w:val="12"/>
              </w:rPr>
            </w:pPr>
            <w:r w:rsidRPr="00EA7401">
              <w:rPr>
                <w:sz w:val="12"/>
                <w:szCs w:val="12"/>
              </w:rPr>
              <w:t>Evaluation and reflection is present but  may be limited</w:t>
            </w:r>
          </w:p>
        </w:tc>
        <w:tc>
          <w:tcPr>
            <w:tcW w:w="1984" w:type="dxa"/>
            <w:shd w:val="clear" w:color="auto" w:fill="FFFF99"/>
          </w:tcPr>
          <w:p w14:paraId="0F27A3E0" w14:textId="77777777" w:rsidR="00182521" w:rsidRPr="00EA7401" w:rsidRDefault="00182521" w:rsidP="00182521">
            <w:pPr>
              <w:rPr>
                <w:sz w:val="12"/>
                <w:szCs w:val="12"/>
              </w:rPr>
            </w:pPr>
            <w:r w:rsidRPr="00EA7401">
              <w:rPr>
                <w:sz w:val="12"/>
                <w:szCs w:val="12"/>
              </w:rPr>
              <w:t>Satisfactory critical evaluation of study; satisfactory reflection</w:t>
            </w:r>
          </w:p>
        </w:tc>
        <w:tc>
          <w:tcPr>
            <w:tcW w:w="2126" w:type="dxa"/>
            <w:shd w:val="clear" w:color="auto" w:fill="FDE9D9" w:themeFill="accent6" w:themeFillTint="33"/>
          </w:tcPr>
          <w:p w14:paraId="7EC67F85" w14:textId="77777777" w:rsidR="00182521" w:rsidRPr="00EA7401" w:rsidRDefault="00182521" w:rsidP="00182521">
            <w:pPr>
              <w:rPr>
                <w:sz w:val="12"/>
                <w:szCs w:val="12"/>
              </w:rPr>
            </w:pPr>
            <w:r w:rsidRPr="00EA7401">
              <w:rPr>
                <w:sz w:val="12"/>
                <w:szCs w:val="12"/>
              </w:rPr>
              <w:t>Good critical evaluation of study; good reflection</w:t>
            </w:r>
          </w:p>
        </w:tc>
        <w:tc>
          <w:tcPr>
            <w:tcW w:w="1843" w:type="dxa"/>
            <w:shd w:val="clear" w:color="auto" w:fill="EAF1DD" w:themeFill="accent3" w:themeFillTint="33"/>
          </w:tcPr>
          <w:p w14:paraId="20170588" w14:textId="77777777" w:rsidR="00182521" w:rsidRPr="00EA7401" w:rsidRDefault="00182521" w:rsidP="00182521">
            <w:pPr>
              <w:rPr>
                <w:sz w:val="12"/>
                <w:szCs w:val="12"/>
              </w:rPr>
            </w:pPr>
            <w:r w:rsidRPr="00EA7401">
              <w:rPr>
                <w:sz w:val="12"/>
                <w:szCs w:val="12"/>
              </w:rPr>
              <w:t>Critically reflective evaluation of work informed by excellent reflection.</w:t>
            </w:r>
          </w:p>
        </w:tc>
      </w:tr>
      <w:tr w:rsidR="00182521" w:rsidRPr="00F607B1" w14:paraId="3F766F48" w14:textId="77777777" w:rsidTr="00182521">
        <w:trPr>
          <w:trHeight w:val="234"/>
        </w:trPr>
        <w:tc>
          <w:tcPr>
            <w:tcW w:w="1190" w:type="dxa"/>
            <w:vMerge w:val="restart"/>
          </w:tcPr>
          <w:p w14:paraId="4F1C30AA" w14:textId="77777777" w:rsidR="00182521" w:rsidRPr="00EA7401" w:rsidRDefault="00182521" w:rsidP="00182521">
            <w:pPr>
              <w:rPr>
                <w:b/>
                <w:sz w:val="12"/>
                <w:szCs w:val="12"/>
              </w:rPr>
            </w:pPr>
            <w:r w:rsidRPr="00EA7401">
              <w:rPr>
                <w:b/>
                <w:sz w:val="12"/>
                <w:szCs w:val="12"/>
              </w:rPr>
              <w:t>Pedagogic and Professional applications</w:t>
            </w:r>
          </w:p>
          <w:p w14:paraId="0783C4A6" w14:textId="77777777" w:rsidR="00182521" w:rsidRPr="00EA7401" w:rsidRDefault="00182521" w:rsidP="00182521">
            <w:pPr>
              <w:rPr>
                <w:sz w:val="12"/>
                <w:szCs w:val="12"/>
              </w:rPr>
            </w:pPr>
            <w:r w:rsidRPr="00EA7401">
              <w:rPr>
                <w:sz w:val="12"/>
                <w:szCs w:val="12"/>
              </w:rPr>
              <w:t>(linking theory to practice)</w:t>
            </w:r>
          </w:p>
          <w:p w14:paraId="651BD471" w14:textId="77777777" w:rsidR="00182521" w:rsidRPr="00EA7401" w:rsidRDefault="00182521" w:rsidP="00182521">
            <w:pPr>
              <w:rPr>
                <w:sz w:val="12"/>
                <w:szCs w:val="12"/>
              </w:rPr>
            </w:pPr>
          </w:p>
          <w:p w14:paraId="77B1DF78" w14:textId="77777777" w:rsidR="00182521" w:rsidRPr="00EA7401" w:rsidRDefault="00182521" w:rsidP="00182521">
            <w:pPr>
              <w:rPr>
                <w:sz w:val="12"/>
                <w:szCs w:val="12"/>
              </w:rPr>
            </w:pPr>
            <w:r w:rsidRPr="00EA7401">
              <w:rPr>
                <w:sz w:val="12"/>
                <w:szCs w:val="12"/>
              </w:rPr>
              <w:t>(professional reflection)</w:t>
            </w:r>
          </w:p>
          <w:p w14:paraId="7DD6F86C" w14:textId="77777777" w:rsidR="00182521" w:rsidRPr="00EA7401" w:rsidRDefault="00182521" w:rsidP="00182521">
            <w:pPr>
              <w:rPr>
                <w:sz w:val="12"/>
                <w:szCs w:val="12"/>
              </w:rPr>
            </w:pPr>
          </w:p>
          <w:p w14:paraId="3B0554ED" w14:textId="77777777" w:rsidR="00182521" w:rsidRPr="00EA7401" w:rsidRDefault="00182521" w:rsidP="00182521">
            <w:pPr>
              <w:rPr>
                <w:sz w:val="12"/>
                <w:szCs w:val="12"/>
              </w:rPr>
            </w:pPr>
          </w:p>
          <w:p w14:paraId="5697CE28" w14:textId="77777777" w:rsidR="00182521" w:rsidRPr="00EA7401" w:rsidRDefault="00182521" w:rsidP="00182521">
            <w:pPr>
              <w:rPr>
                <w:sz w:val="12"/>
                <w:szCs w:val="12"/>
              </w:rPr>
            </w:pPr>
            <w:r w:rsidRPr="00EA7401">
              <w:rPr>
                <w:sz w:val="12"/>
                <w:szCs w:val="12"/>
              </w:rPr>
              <w:t>(working in  a group)</w:t>
            </w:r>
          </w:p>
          <w:p w14:paraId="18CCA801" w14:textId="77777777" w:rsidR="00182521" w:rsidRPr="00EA7401" w:rsidRDefault="00182521" w:rsidP="00182521">
            <w:pPr>
              <w:rPr>
                <w:sz w:val="12"/>
                <w:szCs w:val="12"/>
              </w:rPr>
            </w:pPr>
          </w:p>
          <w:p w14:paraId="7E55EF2C" w14:textId="77777777" w:rsidR="00182521" w:rsidRPr="00EA7401" w:rsidRDefault="00182521" w:rsidP="00182521">
            <w:pPr>
              <w:rPr>
                <w:sz w:val="12"/>
                <w:szCs w:val="12"/>
              </w:rPr>
            </w:pPr>
          </w:p>
          <w:p w14:paraId="41C56FC2" w14:textId="77777777" w:rsidR="00182521" w:rsidRPr="00EA7401" w:rsidRDefault="00182521" w:rsidP="00182521">
            <w:pPr>
              <w:rPr>
                <w:sz w:val="12"/>
                <w:szCs w:val="12"/>
              </w:rPr>
            </w:pPr>
            <w:r w:rsidRPr="00EA7401">
              <w:rPr>
                <w:sz w:val="12"/>
                <w:szCs w:val="12"/>
              </w:rPr>
              <w:t>(ethical conduct  where appropriate)</w:t>
            </w:r>
          </w:p>
          <w:p w14:paraId="4E5D3A38" w14:textId="77777777" w:rsidR="00182521" w:rsidRPr="00EA7401" w:rsidRDefault="00182521" w:rsidP="00182521">
            <w:pPr>
              <w:rPr>
                <w:sz w:val="12"/>
                <w:szCs w:val="12"/>
              </w:rPr>
            </w:pPr>
          </w:p>
        </w:tc>
        <w:tc>
          <w:tcPr>
            <w:tcW w:w="2071" w:type="dxa"/>
            <w:shd w:val="clear" w:color="auto" w:fill="DBE5F1" w:themeFill="accent1" w:themeFillTint="33"/>
          </w:tcPr>
          <w:p w14:paraId="698F60E4" w14:textId="77777777" w:rsidR="00182521" w:rsidRPr="00EA7401" w:rsidRDefault="00182521" w:rsidP="00182521">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C6D9F1" w:themeFill="text2" w:themeFillTint="33"/>
          </w:tcPr>
          <w:p w14:paraId="3C84EFE8" w14:textId="77777777" w:rsidR="00182521" w:rsidRPr="00EA7401" w:rsidRDefault="00182521" w:rsidP="00182521">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14:paraId="52F47265" w14:textId="77777777" w:rsidR="00182521" w:rsidRPr="00EA7401" w:rsidRDefault="00182521" w:rsidP="00182521">
            <w:pPr>
              <w:rPr>
                <w:sz w:val="12"/>
                <w:szCs w:val="12"/>
              </w:rPr>
            </w:pPr>
            <w:r w:rsidRPr="00EA7401">
              <w:rPr>
                <w:sz w:val="12"/>
                <w:szCs w:val="12"/>
              </w:rPr>
              <w:t>Sound engagement and understanding with respect to the pedagogic and professional context(s)</w:t>
            </w:r>
          </w:p>
        </w:tc>
        <w:tc>
          <w:tcPr>
            <w:tcW w:w="2126" w:type="dxa"/>
            <w:shd w:val="clear" w:color="auto" w:fill="FDE9D9" w:themeFill="accent6" w:themeFillTint="33"/>
          </w:tcPr>
          <w:p w14:paraId="06D561BD" w14:textId="77777777" w:rsidR="00182521" w:rsidRPr="00EA7401" w:rsidRDefault="00182521" w:rsidP="00182521">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AF1DD" w:themeFill="accent3" w:themeFillTint="33"/>
          </w:tcPr>
          <w:p w14:paraId="4313495B" w14:textId="77777777" w:rsidR="00182521" w:rsidRPr="00EA7401" w:rsidRDefault="00182521" w:rsidP="00182521">
            <w:pPr>
              <w:rPr>
                <w:sz w:val="12"/>
                <w:szCs w:val="12"/>
              </w:rPr>
            </w:pPr>
            <w:r w:rsidRPr="00EA7401">
              <w:rPr>
                <w:sz w:val="12"/>
                <w:szCs w:val="12"/>
              </w:rPr>
              <w:t>Excellent integration of theory and practice with respect to the pedagogic and professional context(s)</w:t>
            </w:r>
          </w:p>
          <w:p w14:paraId="55F1FCA7" w14:textId="77777777" w:rsidR="00182521" w:rsidRPr="00EA7401" w:rsidRDefault="00182521" w:rsidP="00182521">
            <w:pPr>
              <w:rPr>
                <w:sz w:val="12"/>
                <w:szCs w:val="12"/>
              </w:rPr>
            </w:pPr>
          </w:p>
        </w:tc>
      </w:tr>
      <w:tr w:rsidR="00182521" w:rsidRPr="00F607B1" w14:paraId="0667303B" w14:textId="77777777" w:rsidTr="00182521">
        <w:trPr>
          <w:trHeight w:val="226"/>
        </w:trPr>
        <w:tc>
          <w:tcPr>
            <w:tcW w:w="1190" w:type="dxa"/>
            <w:vMerge/>
          </w:tcPr>
          <w:p w14:paraId="3D97E41D" w14:textId="77777777" w:rsidR="00182521" w:rsidRPr="00EA7401" w:rsidRDefault="00182521" w:rsidP="00182521">
            <w:pPr>
              <w:rPr>
                <w:sz w:val="12"/>
                <w:szCs w:val="12"/>
              </w:rPr>
            </w:pPr>
          </w:p>
        </w:tc>
        <w:tc>
          <w:tcPr>
            <w:tcW w:w="2071" w:type="dxa"/>
            <w:shd w:val="clear" w:color="auto" w:fill="DBE5F1" w:themeFill="accent1" w:themeFillTint="33"/>
          </w:tcPr>
          <w:p w14:paraId="071706E7" w14:textId="77777777" w:rsidR="00182521" w:rsidRPr="00EA7401" w:rsidRDefault="00182521" w:rsidP="00182521">
            <w:pPr>
              <w:rPr>
                <w:rStyle w:val="SubtleEmphasis1"/>
              </w:rPr>
            </w:pPr>
            <w:r w:rsidRPr="00EA7401">
              <w:rPr>
                <w:sz w:val="12"/>
                <w:szCs w:val="12"/>
              </w:rPr>
              <w:t xml:space="preserve">No evidence of reflection </w:t>
            </w:r>
          </w:p>
        </w:tc>
        <w:tc>
          <w:tcPr>
            <w:tcW w:w="1701" w:type="dxa"/>
            <w:shd w:val="clear" w:color="auto" w:fill="C6D9F1" w:themeFill="text2" w:themeFillTint="33"/>
          </w:tcPr>
          <w:p w14:paraId="197081A5" w14:textId="77777777" w:rsidR="00182521" w:rsidRPr="00EA7401" w:rsidRDefault="00182521" w:rsidP="00182521">
            <w:pPr>
              <w:rPr>
                <w:rStyle w:val="SubtleEmphasis1"/>
              </w:rPr>
            </w:pPr>
            <w:r w:rsidRPr="00EA7401">
              <w:rPr>
                <w:rStyle w:val="SubtleEmphasis1"/>
                <w:sz w:val="12"/>
                <w:szCs w:val="12"/>
              </w:rPr>
              <w:t xml:space="preserve">Some evidence of reflection </w:t>
            </w:r>
            <w:r w:rsidRPr="00EA7401">
              <w:t xml:space="preserve"> </w:t>
            </w:r>
            <w:r w:rsidRPr="00EA7401">
              <w:rPr>
                <w:rStyle w:val="SubtleEmphasis1"/>
                <w:sz w:val="12"/>
                <w:szCs w:val="12"/>
              </w:rPr>
              <w:t>whilst beginning to make links with own practice and thinking</w:t>
            </w:r>
          </w:p>
        </w:tc>
        <w:tc>
          <w:tcPr>
            <w:tcW w:w="1984" w:type="dxa"/>
            <w:shd w:val="clear" w:color="auto" w:fill="FFFF99"/>
          </w:tcPr>
          <w:p w14:paraId="0C2A537D" w14:textId="77777777" w:rsidR="00182521" w:rsidRPr="00EA7401" w:rsidRDefault="00182521" w:rsidP="00182521">
            <w:pPr>
              <w:rPr>
                <w:rStyle w:val="SubtleEmphasis1"/>
              </w:rPr>
            </w:pPr>
            <w:r w:rsidRPr="00EA7401">
              <w:rPr>
                <w:rStyle w:val="SubtleEmphasis1"/>
                <w:sz w:val="12"/>
                <w:szCs w:val="12"/>
              </w:rPr>
              <w:t xml:space="preserve">Satisfactory evidence of critical reflection </w:t>
            </w:r>
            <w:r w:rsidRPr="00EA7401">
              <w:t xml:space="preserve"> </w:t>
            </w:r>
            <w:r w:rsidRPr="00EA7401">
              <w:rPr>
                <w:rStyle w:val="SubtleEmphasis1"/>
                <w:sz w:val="12"/>
                <w:szCs w:val="12"/>
              </w:rPr>
              <w:t>whilst beginning to make links with own practice and thinking</w:t>
            </w:r>
          </w:p>
        </w:tc>
        <w:tc>
          <w:tcPr>
            <w:tcW w:w="2126" w:type="dxa"/>
            <w:shd w:val="clear" w:color="auto" w:fill="FDE9D9" w:themeFill="accent6" w:themeFillTint="33"/>
          </w:tcPr>
          <w:p w14:paraId="4ED18CE5" w14:textId="77777777" w:rsidR="00182521" w:rsidRPr="00EA7401" w:rsidRDefault="00182521" w:rsidP="00182521">
            <w:pPr>
              <w:rPr>
                <w:rStyle w:val="SubtleEmphasis1"/>
              </w:rPr>
            </w:pPr>
            <w:r w:rsidRPr="00EA7401">
              <w:rPr>
                <w:rStyle w:val="SubtleEmphasis1"/>
                <w:sz w:val="12"/>
                <w:szCs w:val="12"/>
              </w:rPr>
              <w:t>Good evidence of critical reflection whilst making links with own practice and thinking</w:t>
            </w:r>
          </w:p>
        </w:tc>
        <w:tc>
          <w:tcPr>
            <w:tcW w:w="1843" w:type="dxa"/>
            <w:shd w:val="clear" w:color="auto" w:fill="EAF1DD" w:themeFill="accent3" w:themeFillTint="33"/>
          </w:tcPr>
          <w:p w14:paraId="581706A8" w14:textId="77777777" w:rsidR="00182521" w:rsidRPr="00EA7401" w:rsidRDefault="00182521" w:rsidP="00182521">
            <w:pPr>
              <w:rPr>
                <w:sz w:val="12"/>
                <w:szCs w:val="12"/>
              </w:rPr>
            </w:pPr>
            <w:r w:rsidRPr="00EA7401">
              <w:rPr>
                <w:sz w:val="12"/>
                <w:szCs w:val="12"/>
              </w:rPr>
              <w:t>Demonstrates an excellent level of understanding of critical reflection as a learning process</w:t>
            </w:r>
          </w:p>
        </w:tc>
      </w:tr>
      <w:tr w:rsidR="00182521" w:rsidRPr="00F607B1" w14:paraId="05968535" w14:textId="77777777" w:rsidTr="00182521">
        <w:trPr>
          <w:trHeight w:val="226"/>
        </w:trPr>
        <w:tc>
          <w:tcPr>
            <w:tcW w:w="1190" w:type="dxa"/>
            <w:vMerge/>
          </w:tcPr>
          <w:p w14:paraId="3FB1E8B4" w14:textId="77777777" w:rsidR="00182521" w:rsidRPr="00EA7401" w:rsidRDefault="00182521" w:rsidP="00182521">
            <w:pPr>
              <w:rPr>
                <w:sz w:val="12"/>
                <w:szCs w:val="12"/>
              </w:rPr>
            </w:pPr>
          </w:p>
        </w:tc>
        <w:tc>
          <w:tcPr>
            <w:tcW w:w="2071" w:type="dxa"/>
            <w:shd w:val="clear" w:color="auto" w:fill="DBE5F1" w:themeFill="accent1" w:themeFillTint="33"/>
          </w:tcPr>
          <w:p w14:paraId="27390DBF" w14:textId="77777777" w:rsidR="00182521" w:rsidRPr="00EA7401" w:rsidRDefault="00182521" w:rsidP="00182521">
            <w:pPr>
              <w:rPr>
                <w:rStyle w:val="SubtleEmphasis1"/>
              </w:rPr>
            </w:pPr>
            <w:r w:rsidRPr="00EA7401">
              <w:rPr>
                <w:rStyle w:val="SubtleEmphasis1"/>
                <w:sz w:val="12"/>
                <w:szCs w:val="12"/>
              </w:rPr>
              <w:t>Inability to work with others or works within a group but lacks self direction or group responsibility</w:t>
            </w:r>
          </w:p>
          <w:p w14:paraId="52D10F62" w14:textId="77777777" w:rsidR="00182521" w:rsidRPr="00EA7401" w:rsidRDefault="00182521" w:rsidP="00182521">
            <w:pPr>
              <w:rPr>
                <w:rStyle w:val="SubtleEmphasis1"/>
              </w:rPr>
            </w:pPr>
          </w:p>
        </w:tc>
        <w:tc>
          <w:tcPr>
            <w:tcW w:w="1701" w:type="dxa"/>
            <w:shd w:val="clear" w:color="auto" w:fill="C6D9F1" w:themeFill="text2" w:themeFillTint="33"/>
          </w:tcPr>
          <w:p w14:paraId="394808E1" w14:textId="77777777" w:rsidR="00182521" w:rsidRPr="00EA7401" w:rsidRDefault="00182521" w:rsidP="00182521">
            <w:pPr>
              <w:rPr>
                <w:rStyle w:val="SubtleEmphasis1"/>
              </w:rPr>
            </w:pPr>
            <w:r w:rsidRPr="00EA7401">
              <w:rPr>
                <w:rStyle w:val="SubtleEmphasis1"/>
                <w:sz w:val="12"/>
                <w:szCs w:val="12"/>
              </w:rPr>
              <w:t>Responsibility for  planning and developing courses of action; shows awareness of group responsibility</w:t>
            </w:r>
          </w:p>
        </w:tc>
        <w:tc>
          <w:tcPr>
            <w:tcW w:w="1984" w:type="dxa"/>
            <w:shd w:val="clear" w:color="auto" w:fill="FFFF99"/>
          </w:tcPr>
          <w:p w14:paraId="1B897742" w14:textId="77777777" w:rsidR="00182521" w:rsidRPr="00EA7401" w:rsidRDefault="00182521" w:rsidP="00182521">
            <w:pPr>
              <w:rPr>
                <w:rStyle w:val="SubtleEmphasis1"/>
              </w:rPr>
            </w:pPr>
            <w:r w:rsidRPr="00EA7401">
              <w:rPr>
                <w:rStyle w:val="SubtleEmphasis1"/>
                <w:sz w:val="12"/>
                <w:szCs w:val="12"/>
              </w:rPr>
              <w:t>Initiates and occasionally leads tasks/processes for won work and where appropriate for others.</w:t>
            </w:r>
          </w:p>
        </w:tc>
        <w:tc>
          <w:tcPr>
            <w:tcW w:w="2126" w:type="dxa"/>
            <w:shd w:val="clear" w:color="auto" w:fill="FDE9D9" w:themeFill="accent6" w:themeFillTint="33"/>
          </w:tcPr>
          <w:p w14:paraId="03B0D873" w14:textId="77777777" w:rsidR="00182521" w:rsidRPr="00EA7401" w:rsidRDefault="00182521" w:rsidP="00182521">
            <w:pPr>
              <w:rPr>
                <w:rStyle w:val="SubtleEmphasis1"/>
              </w:rPr>
            </w:pPr>
            <w:r w:rsidRPr="00EA7401">
              <w:rPr>
                <w:rStyle w:val="SubtleEmphasis1"/>
                <w:sz w:val="12"/>
                <w:szCs w:val="12"/>
              </w:rPr>
              <w:t>Chooses goals and can self-direct; able to co-operate within a group and can take the lead</w:t>
            </w:r>
          </w:p>
        </w:tc>
        <w:tc>
          <w:tcPr>
            <w:tcW w:w="1843" w:type="dxa"/>
            <w:shd w:val="clear" w:color="auto" w:fill="EAF1DD" w:themeFill="accent3" w:themeFillTint="33"/>
          </w:tcPr>
          <w:p w14:paraId="326C7378" w14:textId="77777777" w:rsidR="00182521" w:rsidRPr="00EA7401" w:rsidRDefault="00182521" w:rsidP="00182521">
            <w:pPr>
              <w:rPr>
                <w:rStyle w:val="SubtleEmphasis1"/>
              </w:rPr>
            </w:pPr>
            <w:r w:rsidRPr="00EA7401">
              <w:rPr>
                <w:rStyle w:val="SubtleEmphasis1"/>
                <w:sz w:val="12"/>
                <w:szCs w:val="12"/>
              </w:rPr>
              <w:t>Accepts accountability for determining and achieving personal and/or group outcomes</w:t>
            </w:r>
          </w:p>
        </w:tc>
      </w:tr>
      <w:tr w:rsidR="00182521" w:rsidRPr="00F607B1" w14:paraId="0F8635B5" w14:textId="77777777" w:rsidTr="00182521">
        <w:trPr>
          <w:trHeight w:val="750"/>
        </w:trPr>
        <w:tc>
          <w:tcPr>
            <w:tcW w:w="1190" w:type="dxa"/>
            <w:vMerge/>
          </w:tcPr>
          <w:p w14:paraId="7A810815" w14:textId="77777777" w:rsidR="00182521" w:rsidRPr="00EA7401" w:rsidRDefault="00182521" w:rsidP="00182521">
            <w:pPr>
              <w:rPr>
                <w:sz w:val="12"/>
                <w:szCs w:val="12"/>
              </w:rPr>
            </w:pPr>
          </w:p>
        </w:tc>
        <w:tc>
          <w:tcPr>
            <w:tcW w:w="2071" w:type="dxa"/>
            <w:shd w:val="clear" w:color="auto" w:fill="DBE5F1" w:themeFill="accent1" w:themeFillTint="33"/>
          </w:tcPr>
          <w:p w14:paraId="432018EC" w14:textId="77777777" w:rsidR="00182521" w:rsidRPr="00EA7401" w:rsidRDefault="00182521" w:rsidP="00182521">
            <w:pPr>
              <w:rPr>
                <w:sz w:val="12"/>
                <w:szCs w:val="12"/>
              </w:rPr>
            </w:pPr>
            <w:r w:rsidRPr="00EA7401">
              <w:rPr>
                <w:sz w:val="12"/>
                <w:szCs w:val="12"/>
              </w:rPr>
              <w:t xml:space="preserve">Ethical issues not or superficially considered </w:t>
            </w:r>
          </w:p>
          <w:p w14:paraId="4168E2FC" w14:textId="77777777" w:rsidR="00182521" w:rsidRPr="00EA7401" w:rsidRDefault="00182521" w:rsidP="00182521">
            <w:pPr>
              <w:rPr>
                <w:sz w:val="12"/>
                <w:szCs w:val="12"/>
              </w:rPr>
            </w:pPr>
          </w:p>
        </w:tc>
        <w:tc>
          <w:tcPr>
            <w:tcW w:w="1701" w:type="dxa"/>
            <w:shd w:val="clear" w:color="auto" w:fill="C6D9F1" w:themeFill="text2" w:themeFillTint="33"/>
          </w:tcPr>
          <w:p w14:paraId="6FD8C1CC" w14:textId="77777777" w:rsidR="00182521" w:rsidRPr="00EA7401" w:rsidRDefault="00182521" w:rsidP="00182521">
            <w:pPr>
              <w:rPr>
                <w:sz w:val="12"/>
                <w:szCs w:val="12"/>
              </w:rPr>
            </w:pPr>
            <w:r w:rsidRPr="00EA7401">
              <w:rPr>
                <w:sz w:val="12"/>
                <w:szCs w:val="12"/>
              </w:rPr>
              <w:t>Some awareness of ethical issues</w:t>
            </w:r>
          </w:p>
        </w:tc>
        <w:tc>
          <w:tcPr>
            <w:tcW w:w="1984" w:type="dxa"/>
            <w:shd w:val="clear" w:color="auto" w:fill="FFFF99"/>
          </w:tcPr>
          <w:p w14:paraId="698FB0A8" w14:textId="77777777" w:rsidR="00182521" w:rsidRPr="00EA7401" w:rsidRDefault="00182521" w:rsidP="00182521">
            <w:pPr>
              <w:rPr>
                <w:sz w:val="12"/>
                <w:szCs w:val="12"/>
              </w:rPr>
            </w:pPr>
            <w:r w:rsidRPr="00EA7401">
              <w:rPr>
                <w:sz w:val="12"/>
                <w:szCs w:val="12"/>
              </w:rPr>
              <w:t>Appropriate ethical issues raised and discussed; bias/prejudice not noted</w:t>
            </w:r>
          </w:p>
        </w:tc>
        <w:tc>
          <w:tcPr>
            <w:tcW w:w="2126" w:type="dxa"/>
            <w:shd w:val="clear" w:color="auto" w:fill="FDE9D9" w:themeFill="accent6" w:themeFillTint="33"/>
          </w:tcPr>
          <w:p w14:paraId="48791F7B" w14:textId="77777777" w:rsidR="00182521" w:rsidRPr="00EA7401" w:rsidRDefault="00182521" w:rsidP="00182521">
            <w:pPr>
              <w:rPr>
                <w:sz w:val="12"/>
                <w:szCs w:val="12"/>
              </w:rPr>
            </w:pPr>
            <w:r w:rsidRPr="00EA7401">
              <w:rPr>
                <w:sz w:val="12"/>
                <w:szCs w:val="12"/>
              </w:rPr>
              <w:t>Good, clear understanding of ethical issues; awareness of bias and prejudice</w:t>
            </w:r>
          </w:p>
        </w:tc>
        <w:tc>
          <w:tcPr>
            <w:tcW w:w="1843" w:type="dxa"/>
            <w:shd w:val="clear" w:color="auto" w:fill="EAF1DD" w:themeFill="accent3" w:themeFillTint="33"/>
          </w:tcPr>
          <w:p w14:paraId="69B99496" w14:textId="77777777" w:rsidR="00182521" w:rsidRPr="00EA7401" w:rsidRDefault="00182521" w:rsidP="00182521">
            <w:pPr>
              <w:rPr>
                <w:sz w:val="12"/>
                <w:szCs w:val="12"/>
              </w:rPr>
            </w:pPr>
            <w:r w:rsidRPr="00EA7401">
              <w:rPr>
                <w:sz w:val="12"/>
                <w:szCs w:val="12"/>
              </w:rPr>
              <w:t>Ethical issues have been addressed effectively; bias/ prejudice discussion includes attempts to nullify this</w:t>
            </w:r>
          </w:p>
        </w:tc>
      </w:tr>
      <w:tr w:rsidR="00182521" w:rsidRPr="00F607B1" w14:paraId="39F63FDB" w14:textId="77777777" w:rsidTr="00182521">
        <w:trPr>
          <w:trHeight w:val="553"/>
        </w:trPr>
        <w:tc>
          <w:tcPr>
            <w:tcW w:w="1190" w:type="dxa"/>
            <w:vMerge w:val="restart"/>
          </w:tcPr>
          <w:p w14:paraId="2AC713DB" w14:textId="77777777" w:rsidR="00182521" w:rsidRPr="00EA7401" w:rsidRDefault="00182521" w:rsidP="00182521">
            <w:pPr>
              <w:rPr>
                <w:b/>
                <w:sz w:val="12"/>
                <w:szCs w:val="12"/>
              </w:rPr>
            </w:pPr>
            <w:r w:rsidRPr="00EA7401">
              <w:rPr>
                <w:b/>
                <w:sz w:val="12"/>
                <w:szCs w:val="12"/>
              </w:rPr>
              <w:t xml:space="preserve">Key/Transferable Skills </w:t>
            </w:r>
          </w:p>
          <w:p w14:paraId="32518DC1" w14:textId="77777777" w:rsidR="00182521" w:rsidRPr="00EA7401" w:rsidRDefault="00182521" w:rsidP="00182521">
            <w:pPr>
              <w:rPr>
                <w:sz w:val="12"/>
                <w:szCs w:val="12"/>
              </w:rPr>
            </w:pPr>
            <w:r w:rsidRPr="00EA7401">
              <w:rPr>
                <w:sz w:val="12"/>
                <w:szCs w:val="12"/>
              </w:rPr>
              <w:t>(presentation)</w:t>
            </w:r>
          </w:p>
          <w:p w14:paraId="7DB7ECBE" w14:textId="77777777" w:rsidR="00182521" w:rsidRPr="00EA7401" w:rsidRDefault="00182521" w:rsidP="00182521">
            <w:pPr>
              <w:rPr>
                <w:sz w:val="12"/>
                <w:szCs w:val="12"/>
              </w:rPr>
            </w:pPr>
          </w:p>
          <w:p w14:paraId="140227BE" w14:textId="77777777" w:rsidR="00182521" w:rsidRPr="00EA7401" w:rsidRDefault="00182521" w:rsidP="00182521">
            <w:pPr>
              <w:rPr>
                <w:sz w:val="12"/>
                <w:szCs w:val="12"/>
              </w:rPr>
            </w:pPr>
            <w:r w:rsidRPr="00EA7401">
              <w:rPr>
                <w:sz w:val="12"/>
                <w:szCs w:val="12"/>
              </w:rPr>
              <w:t>(spelling, punctuation and grammar)</w:t>
            </w:r>
          </w:p>
          <w:p w14:paraId="31BB5B19" w14:textId="77777777" w:rsidR="00182521" w:rsidRPr="00EA7401" w:rsidRDefault="00182521" w:rsidP="00182521">
            <w:pPr>
              <w:rPr>
                <w:sz w:val="12"/>
                <w:szCs w:val="12"/>
              </w:rPr>
            </w:pPr>
          </w:p>
          <w:p w14:paraId="7BA294F6" w14:textId="77777777" w:rsidR="00182521" w:rsidRPr="00EA7401" w:rsidRDefault="00182521" w:rsidP="00182521">
            <w:pPr>
              <w:rPr>
                <w:sz w:val="12"/>
                <w:szCs w:val="12"/>
              </w:rPr>
            </w:pPr>
          </w:p>
          <w:p w14:paraId="27399B21" w14:textId="77777777" w:rsidR="00182521" w:rsidRPr="00EA7401" w:rsidRDefault="00182521" w:rsidP="00182521">
            <w:pPr>
              <w:rPr>
                <w:sz w:val="12"/>
                <w:szCs w:val="12"/>
              </w:rPr>
            </w:pPr>
          </w:p>
          <w:p w14:paraId="6800FAE8" w14:textId="77777777" w:rsidR="00182521" w:rsidRPr="00EA7401" w:rsidRDefault="00182521" w:rsidP="00182521">
            <w:pPr>
              <w:rPr>
                <w:sz w:val="12"/>
                <w:szCs w:val="12"/>
              </w:rPr>
            </w:pPr>
            <w:r w:rsidRPr="00EA7401">
              <w:rPr>
                <w:sz w:val="12"/>
                <w:szCs w:val="12"/>
              </w:rPr>
              <w:t>(structure)</w:t>
            </w:r>
          </w:p>
          <w:p w14:paraId="08A67FC9" w14:textId="77777777" w:rsidR="00182521" w:rsidRPr="00EA7401" w:rsidRDefault="00182521" w:rsidP="00182521">
            <w:pPr>
              <w:rPr>
                <w:sz w:val="12"/>
                <w:szCs w:val="12"/>
              </w:rPr>
            </w:pPr>
          </w:p>
          <w:p w14:paraId="7680EBE7" w14:textId="77777777" w:rsidR="00182521" w:rsidRPr="00EA7401" w:rsidRDefault="00182521" w:rsidP="00182521">
            <w:pPr>
              <w:rPr>
                <w:sz w:val="12"/>
                <w:szCs w:val="12"/>
              </w:rPr>
            </w:pPr>
          </w:p>
          <w:p w14:paraId="4AE6EB5D" w14:textId="77777777" w:rsidR="00182521" w:rsidRPr="00EA7401" w:rsidRDefault="00182521" w:rsidP="00182521">
            <w:pPr>
              <w:rPr>
                <w:sz w:val="12"/>
                <w:szCs w:val="12"/>
              </w:rPr>
            </w:pPr>
          </w:p>
          <w:p w14:paraId="17E01EBD" w14:textId="77777777" w:rsidR="00182521" w:rsidRPr="00EA7401" w:rsidRDefault="00182521" w:rsidP="00182521">
            <w:pPr>
              <w:rPr>
                <w:sz w:val="12"/>
                <w:szCs w:val="12"/>
              </w:rPr>
            </w:pPr>
          </w:p>
          <w:p w14:paraId="0C07E4DF" w14:textId="77777777" w:rsidR="00182521" w:rsidRPr="00EA7401" w:rsidRDefault="00182521" w:rsidP="00182521">
            <w:pPr>
              <w:rPr>
                <w:sz w:val="12"/>
                <w:szCs w:val="12"/>
              </w:rPr>
            </w:pPr>
            <w:r w:rsidRPr="00EA7401">
              <w:rPr>
                <w:sz w:val="12"/>
                <w:szCs w:val="12"/>
              </w:rPr>
              <w:t>(referencing techniques)</w:t>
            </w:r>
          </w:p>
          <w:p w14:paraId="25E3F8EF" w14:textId="77777777" w:rsidR="00182521" w:rsidRPr="00EA7401" w:rsidRDefault="00182521" w:rsidP="00182521">
            <w:pPr>
              <w:rPr>
                <w:sz w:val="12"/>
                <w:szCs w:val="12"/>
              </w:rPr>
            </w:pPr>
          </w:p>
        </w:tc>
        <w:tc>
          <w:tcPr>
            <w:tcW w:w="2071" w:type="dxa"/>
            <w:shd w:val="clear" w:color="auto" w:fill="DBE5F1" w:themeFill="accent1" w:themeFillTint="33"/>
          </w:tcPr>
          <w:p w14:paraId="35D1ABF6" w14:textId="77777777" w:rsidR="00182521" w:rsidRPr="00EA7401" w:rsidRDefault="00182521" w:rsidP="00182521">
            <w:pPr>
              <w:rPr>
                <w:sz w:val="12"/>
                <w:szCs w:val="12"/>
              </w:rPr>
            </w:pPr>
            <w:r w:rsidRPr="00EA7401">
              <w:rPr>
                <w:sz w:val="12"/>
                <w:szCs w:val="12"/>
              </w:rPr>
              <w:t xml:space="preserve">Poor presentation of written work </w:t>
            </w:r>
          </w:p>
          <w:p w14:paraId="47BECC9E" w14:textId="77777777" w:rsidR="00182521" w:rsidRPr="00EA7401" w:rsidRDefault="00182521" w:rsidP="00182521">
            <w:pPr>
              <w:rPr>
                <w:sz w:val="12"/>
                <w:szCs w:val="12"/>
              </w:rPr>
            </w:pPr>
          </w:p>
        </w:tc>
        <w:tc>
          <w:tcPr>
            <w:tcW w:w="1701" w:type="dxa"/>
            <w:shd w:val="clear" w:color="auto" w:fill="C6D9F1" w:themeFill="text2" w:themeFillTint="33"/>
          </w:tcPr>
          <w:p w14:paraId="7DBC917A" w14:textId="77777777" w:rsidR="00182521" w:rsidRPr="00EA7401" w:rsidRDefault="00182521" w:rsidP="00182521">
            <w:pPr>
              <w:rPr>
                <w:sz w:val="12"/>
                <w:szCs w:val="12"/>
              </w:rPr>
            </w:pPr>
            <w:r w:rsidRPr="00EA7401">
              <w:rPr>
                <w:sz w:val="12"/>
                <w:szCs w:val="12"/>
              </w:rPr>
              <w:t>Presentation of written work is weak</w:t>
            </w:r>
          </w:p>
          <w:p w14:paraId="4625EB7B" w14:textId="77777777" w:rsidR="00182521" w:rsidRPr="00EA7401" w:rsidRDefault="00182521" w:rsidP="00182521">
            <w:pPr>
              <w:rPr>
                <w:sz w:val="12"/>
                <w:szCs w:val="12"/>
              </w:rPr>
            </w:pPr>
          </w:p>
        </w:tc>
        <w:tc>
          <w:tcPr>
            <w:tcW w:w="1984" w:type="dxa"/>
            <w:shd w:val="clear" w:color="auto" w:fill="FFFF99"/>
          </w:tcPr>
          <w:p w14:paraId="37C7B8C2" w14:textId="77777777" w:rsidR="00182521" w:rsidRPr="00EA7401" w:rsidRDefault="00182521" w:rsidP="00182521">
            <w:pPr>
              <w:rPr>
                <w:sz w:val="12"/>
                <w:szCs w:val="12"/>
              </w:rPr>
            </w:pPr>
            <w:r w:rsidRPr="00EA7401">
              <w:rPr>
                <w:sz w:val="12"/>
                <w:szCs w:val="12"/>
              </w:rPr>
              <w:t xml:space="preserve">Satisfactory presentation of written work </w:t>
            </w:r>
          </w:p>
        </w:tc>
        <w:tc>
          <w:tcPr>
            <w:tcW w:w="2126" w:type="dxa"/>
            <w:shd w:val="clear" w:color="auto" w:fill="FDE9D9" w:themeFill="accent6" w:themeFillTint="33"/>
          </w:tcPr>
          <w:p w14:paraId="0407B39C" w14:textId="77777777" w:rsidR="00182521" w:rsidRPr="00EA7401" w:rsidRDefault="00182521" w:rsidP="00182521">
            <w:pPr>
              <w:rPr>
                <w:sz w:val="12"/>
                <w:szCs w:val="12"/>
              </w:rPr>
            </w:pPr>
            <w:r w:rsidRPr="00EA7401">
              <w:rPr>
                <w:sz w:val="12"/>
                <w:szCs w:val="12"/>
              </w:rPr>
              <w:t>Good presentation of written work</w:t>
            </w:r>
          </w:p>
        </w:tc>
        <w:tc>
          <w:tcPr>
            <w:tcW w:w="1843" w:type="dxa"/>
            <w:shd w:val="clear" w:color="auto" w:fill="EAF1DD" w:themeFill="accent3" w:themeFillTint="33"/>
          </w:tcPr>
          <w:p w14:paraId="368225F0" w14:textId="77777777" w:rsidR="00182521" w:rsidRPr="00EA7401" w:rsidRDefault="00182521" w:rsidP="00182521">
            <w:pPr>
              <w:rPr>
                <w:sz w:val="12"/>
                <w:szCs w:val="12"/>
              </w:rPr>
            </w:pPr>
            <w:r w:rsidRPr="00EA7401">
              <w:rPr>
                <w:sz w:val="12"/>
                <w:szCs w:val="12"/>
              </w:rPr>
              <w:t>Excellent presentation of written work</w:t>
            </w:r>
          </w:p>
        </w:tc>
      </w:tr>
      <w:tr w:rsidR="00182521" w:rsidRPr="00F607B1" w14:paraId="3B3D2A36" w14:textId="77777777" w:rsidTr="00182521">
        <w:trPr>
          <w:trHeight w:val="689"/>
        </w:trPr>
        <w:tc>
          <w:tcPr>
            <w:tcW w:w="1190" w:type="dxa"/>
            <w:vMerge/>
          </w:tcPr>
          <w:p w14:paraId="36FC7BF7" w14:textId="77777777" w:rsidR="00182521" w:rsidRPr="00EA7401" w:rsidRDefault="00182521" w:rsidP="00182521">
            <w:pPr>
              <w:rPr>
                <w:sz w:val="12"/>
                <w:szCs w:val="12"/>
              </w:rPr>
            </w:pPr>
          </w:p>
        </w:tc>
        <w:tc>
          <w:tcPr>
            <w:tcW w:w="2071" w:type="dxa"/>
            <w:shd w:val="clear" w:color="auto" w:fill="DBE5F1" w:themeFill="accent1" w:themeFillTint="33"/>
          </w:tcPr>
          <w:p w14:paraId="0F2C908B" w14:textId="77777777" w:rsidR="00182521" w:rsidRPr="00EA7401" w:rsidRDefault="00182521" w:rsidP="00182521">
            <w:pPr>
              <w:rPr>
                <w:sz w:val="12"/>
                <w:szCs w:val="12"/>
              </w:rPr>
            </w:pPr>
            <w:r w:rsidRPr="00EA7401">
              <w:rPr>
                <w:sz w:val="12"/>
                <w:szCs w:val="12"/>
              </w:rPr>
              <w:t xml:space="preserve">Significant errors in spelling, punctuation or grammar </w:t>
            </w:r>
          </w:p>
        </w:tc>
        <w:tc>
          <w:tcPr>
            <w:tcW w:w="1701" w:type="dxa"/>
            <w:shd w:val="clear" w:color="auto" w:fill="C6D9F1" w:themeFill="text2" w:themeFillTint="33"/>
          </w:tcPr>
          <w:p w14:paraId="3BB1E7DB" w14:textId="77777777" w:rsidR="00182521" w:rsidRPr="00EA7401" w:rsidRDefault="00182521" w:rsidP="00182521">
            <w:pPr>
              <w:rPr>
                <w:sz w:val="12"/>
                <w:szCs w:val="12"/>
              </w:rPr>
            </w:pPr>
            <w:r w:rsidRPr="00EA7401">
              <w:rPr>
                <w:sz w:val="12"/>
                <w:szCs w:val="12"/>
              </w:rPr>
              <w:t>Some errors in spelling, punctuation or grammar</w:t>
            </w:r>
          </w:p>
        </w:tc>
        <w:tc>
          <w:tcPr>
            <w:tcW w:w="1984" w:type="dxa"/>
            <w:shd w:val="clear" w:color="auto" w:fill="FFFF99"/>
          </w:tcPr>
          <w:p w14:paraId="3318A1B7" w14:textId="77777777" w:rsidR="00182521" w:rsidRPr="00EA7401" w:rsidRDefault="00182521" w:rsidP="00182521">
            <w:pPr>
              <w:rPr>
                <w:sz w:val="12"/>
                <w:szCs w:val="12"/>
              </w:rPr>
            </w:pPr>
            <w:r w:rsidRPr="00EA7401">
              <w:rPr>
                <w:sz w:val="12"/>
                <w:szCs w:val="12"/>
              </w:rPr>
              <w:t>Spelling, punctuation and grammar are satisfactory; few errors in written language</w:t>
            </w:r>
          </w:p>
        </w:tc>
        <w:tc>
          <w:tcPr>
            <w:tcW w:w="2126" w:type="dxa"/>
            <w:shd w:val="clear" w:color="auto" w:fill="FDE9D9" w:themeFill="accent6" w:themeFillTint="33"/>
          </w:tcPr>
          <w:p w14:paraId="5300A533" w14:textId="77777777" w:rsidR="00182521" w:rsidRPr="00EA7401" w:rsidRDefault="00182521" w:rsidP="00182521">
            <w:pPr>
              <w:rPr>
                <w:sz w:val="12"/>
                <w:szCs w:val="12"/>
              </w:rPr>
            </w:pPr>
            <w:r w:rsidRPr="00EA7401">
              <w:rPr>
                <w:sz w:val="12"/>
                <w:szCs w:val="12"/>
              </w:rPr>
              <w:t>Spelling, grammar and punctuation are good; very few errors in written language</w:t>
            </w:r>
          </w:p>
        </w:tc>
        <w:tc>
          <w:tcPr>
            <w:tcW w:w="1843" w:type="dxa"/>
            <w:shd w:val="clear" w:color="auto" w:fill="EAF1DD" w:themeFill="accent3" w:themeFillTint="33"/>
          </w:tcPr>
          <w:p w14:paraId="5ACE6673" w14:textId="77777777" w:rsidR="00182521" w:rsidRPr="00EA7401" w:rsidRDefault="00182521" w:rsidP="00182521">
            <w:pPr>
              <w:rPr>
                <w:sz w:val="12"/>
                <w:szCs w:val="12"/>
              </w:rPr>
            </w:pPr>
            <w:r w:rsidRPr="00EA7401">
              <w:rPr>
                <w:sz w:val="12"/>
                <w:szCs w:val="12"/>
              </w:rPr>
              <w:t xml:space="preserve">Excellent standard of written language. No or very minor errors in written language </w:t>
            </w:r>
          </w:p>
        </w:tc>
      </w:tr>
      <w:tr w:rsidR="00182521" w:rsidRPr="00F607B1" w14:paraId="504107CA" w14:textId="77777777" w:rsidTr="00182521">
        <w:trPr>
          <w:trHeight w:val="394"/>
        </w:trPr>
        <w:tc>
          <w:tcPr>
            <w:tcW w:w="1190" w:type="dxa"/>
            <w:vMerge/>
          </w:tcPr>
          <w:p w14:paraId="34892AB1" w14:textId="77777777" w:rsidR="00182521" w:rsidRPr="00F607B1" w:rsidRDefault="00182521" w:rsidP="00182521">
            <w:pPr>
              <w:rPr>
                <w:sz w:val="12"/>
                <w:szCs w:val="12"/>
              </w:rPr>
            </w:pPr>
          </w:p>
        </w:tc>
        <w:tc>
          <w:tcPr>
            <w:tcW w:w="2071" w:type="dxa"/>
            <w:shd w:val="clear" w:color="auto" w:fill="DBE5F1" w:themeFill="accent1" w:themeFillTint="33"/>
          </w:tcPr>
          <w:p w14:paraId="0D37904F" w14:textId="77777777" w:rsidR="00182521" w:rsidRPr="00F607B1" w:rsidRDefault="00182521" w:rsidP="00182521">
            <w:pPr>
              <w:rPr>
                <w:sz w:val="12"/>
                <w:szCs w:val="12"/>
              </w:rPr>
            </w:pPr>
            <w:r w:rsidRPr="00F607B1">
              <w:rPr>
                <w:sz w:val="12"/>
                <w:szCs w:val="12"/>
              </w:rPr>
              <w:t xml:space="preserve">Poor structure with unclear writing style </w:t>
            </w:r>
          </w:p>
        </w:tc>
        <w:tc>
          <w:tcPr>
            <w:tcW w:w="1701" w:type="dxa"/>
            <w:shd w:val="clear" w:color="auto" w:fill="C6D9F1" w:themeFill="text2" w:themeFillTint="33"/>
          </w:tcPr>
          <w:p w14:paraId="27A7EF88" w14:textId="77777777" w:rsidR="00182521" w:rsidRPr="00F607B1" w:rsidRDefault="00182521" w:rsidP="00182521">
            <w:pPr>
              <w:rPr>
                <w:sz w:val="12"/>
                <w:szCs w:val="12"/>
              </w:rPr>
            </w:pPr>
            <w:r w:rsidRPr="00F607B1">
              <w:rPr>
                <w:sz w:val="12"/>
                <w:szCs w:val="12"/>
              </w:rPr>
              <w:t>Structure is present but may be underdeveloped, writing style is mostly coherent</w:t>
            </w:r>
          </w:p>
        </w:tc>
        <w:tc>
          <w:tcPr>
            <w:tcW w:w="1984" w:type="dxa"/>
            <w:shd w:val="clear" w:color="auto" w:fill="FFFF99"/>
          </w:tcPr>
          <w:p w14:paraId="709CFD29" w14:textId="77777777" w:rsidR="00182521" w:rsidRPr="00F607B1" w:rsidRDefault="00182521" w:rsidP="00182521">
            <w:pPr>
              <w:rPr>
                <w:sz w:val="12"/>
                <w:szCs w:val="12"/>
              </w:rPr>
            </w:pPr>
            <w:r w:rsidRPr="00F607B1">
              <w:rPr>
                <w:sz w:val="12"/>
                <w:szCs w:val="12"/>
              </w:rPr>
              <w:t>Satisfactory structure with  coherent writing style</w:t>
            </w:r>
          </w:p>
          <w:p w14:paraId="51A8F60B" w14:textId="77777777" w:rsidR="00182521" w:rsidRPr="00F607B1" w:rsidRDefault="00182521" w:rsidP="00182521">
            <w:pPr>
              <w:rPr>
                <w:sz w:val="12"/>
                <w:szCs w:val="12"/>
              </w:rPr>
            </w:pPr>
          </w:p>
          <w:p w14:paraId="59F3F06B" w14:textId="77777777" w:rsidR="00182521" w:rsidRPr="00F607B1" w:rsidRDefault="00182521" w:rsidP="00182521">
            <w:pPr>
              <w:rPr>
                <w:sz w:val="12"/>
                <w:szCs w:val="12"/>
              </w:rPr>
            </w:pPr>
          </w:p>
        </w:tc>
        <w:tc>
          <w:tcPr>
            <w:tcW w:w="2126" w:type="dxa"/>
            <w:shd w:val="clear" w:color="auto" w:fill="FDE9D9" w:themeFill="accent6" w:themeFillTint="33"/>
          </w:tcPr>
          <w:p w14:paraId="7E5B0C56" w14:textId="77777777" w:rsidR="00182521" w:rsidRPr="00F607B1" w:rsidRDefault="00182521" w:rsidP="00182521">
            <w:pPr>
              <w:rPr>
                <w:sz w:val="12"/>
                <w:szCs w:val="12"/>
              </w:rPr>
            </w:pPr>
            <w:r w:rsidRPr="00F607B1">
              <w:rPr>
                <w:sz w:val="12"/>
                <w:szCs w:val="12"/>
              </w:rPr>
              <w:t>Good structure with a coherent writing style</w:t>
            </w:r>
          </w:p>
          <w:p w14:paraId="05F54CC9" w14:textId="77777777" w:rsidR="00182521" w:rsidRPr="00F607B1" w:rsidRDefault="00182521" w:rsidP="00182521">
            <w:pPr>
              <w:rPr>
                <w:sz w:val="12"/>
                <w:szCs w:val="12"/>
              </w:rPr>
            </w:pPr>
          </w:p>
        </w:tc>
        <w:tc>
          <w:tcPr>
            <w:tcW w:w="1843" w:type="dxa"/>
            <w:shd w:val="clear" w:color="auto" w:fill="EAF1DD" w:themeFill="accent3" w:themeFillTint="33"/>
          </w:tcPr>
          <w:p w14:paraId="2E8F7324" w14:textId="77777777" w:rsidR="00182521" w:rsidRPr="00F607B1" w:rsidRDefault="00182521" w:rsidP="00182521">
            <w:pPr>
              <w:rPr>
                <w:sz w:val="12"/>
                <w:szCs w:val="12"/>
              </w:rPr>
            </w:pPr>
            <w:r w:rsidRPr="00F607B1">
              <w:rPr>
                <w:sz w:val="12"/>
                <w:szCs w:val="12"/>
              </w:rPr>
              <w:t xml:space="preserve">Effective structure and highly coherent writing style which fully engages the reader  </w:t>
            </w:r>
          </w:p>
        </w:tc>
      </w:tr>
      <w:tr w:rsidR="00182521" w:rsidRPr="00F607B1" w14:paraId="28B3362A" w14:textId="77777777" w:rsidTr="00182521">
        <w:trPr>
          <w:trHeight w:val="544"/>
        </w:trPr>
        <w:tc>
          <w:tcPr>
            <w:tcW w:w="1190" w:type="dxa"/>
            <w:vMerge/>
          </w:tcPr>
          <w:p w14:paraId="69D4B6CF" w14:textId="77777777" w:rsidR="00182521" w:rsidRPr="00F607B1" w:rsidRDefault="00182521" w:rsidP="00182521">
            <w:pPr>
              <w:rPr>
                <w:sz w:val="12"/>
                <w:szCs w:val="12"/>
              </w:rPr>
            </w:pPr>
          </w:p>
        </w:tc>
        <w:tc>
          <w:tcPr>
            <w:tcW w:w="2071" w:type="dxa"/>
            <w:shd w:val="clear" w:color="auto" w:fill="DBE5F1" w:themeFill="accent1" w:themeFillTint="33"/>
          </w:tcPr>
          <w:p w14:paraId="207608A8" w14:textId="77777777" w:rsidR="00182521" w:rsidRPr="00F607B1" w:rsidRDefault="00182521" w:rsidP="00182521">
            <w:pPr>
              <w:rPr>
                <w:sz w:val="12"/>
                <w:szCs w:val="12"/>
              </w:rPr>
            </w:pPr>
            <w:r w:rsidRPr="00F607B1">
              <w:rPr>
                <w:sz w:val="12"/>
                <w:szCs w:val="12"/>
              </w:rPr>
              <w:t xml:space="preserve">No use or limited use of protocols and conventions including Harvard referencing </w:t>
            </w:r>
          </w:p>
          <w:p w14:paraId="6B36C642" w14:textId="77777777" w:rsidR="00182521" w:rsidRPr="00F607B1" w:rsidRDefault="00182521" w:rsidP="00182521">
            <w:pPr>
              <w:rPr>
                <w:sz w:val="12"/>
                <w:szCs w:val="12"/>
              </w:rPr>
            </w:pPr>
          </w:p>
        </w:tc>
        <w:tc>
          <w:tcPr>
            <w:tcW w:w="1701" w:type="dxa"/>
            <w:shd w:val="clear" w:color="auto" w:fill="C6D9F1" w:themeFill="text2" w:themeFillTint="33"/>
          </w:tcPr>
          <w:p w14:paraId="2F60B8C8" w14:textId="77777777" w:rsidR="00182521" w:rsidRPr="00F607B1" w:rsidRDefault="00182521" w:rsidP="00182521">
            <w:pPr>
              <w:rPr>
                <w:sz w:val="12"/>
                <w:szCs w:val="12"/>
              </w:rPr>
            </w:pPr>
            <w:r w:rsidRPr="00F607B1">
              <w:rPr>
                <w:sz w:val="12"/>
                <w:szCs w:val="12"/>
              </w:rPr>
              <w:t xml:space="preserve">Some following of protocol and conventions of Harvard referencing </w:t>
            </w:r>
          </w:p>
        </w:tc>
        <w:tc>
          <w:tcPr>
            <w:tcW w:w="1984" w:type="dxa"/>
            <w:shd w:val="clear" w:color="auto" w:fill="FFFF99"/>
          </w:tcPr>
          <w:p w14:paraId="2C9D8C3A" w14:textId="77777777" w:rsidR="00182521" w:rsidRPr="00F607B1" w:rsidRDefault="00182521" w:rsidP="00182521">
            <w:pPr>
              <w:rPr>
                <w:sz w:val="12"/>
                <w:szCs w:val="12"/>
              </w:rPr>
            </w:pPr>
            <w:r w:rsidRPr="00F607B1">
              <w:rPr>
                <w:sz w:val="12"/>
                <w:szCs w:val="12"/>
              </w:rPr>
              <w:t xml:space="preserve">Satisfactory use of Harvard referencing protocols and conventions </w:t>
            </w:r>
          </w:p>
        </w:tc>
        <w:tc>
          <w:tcPr>
            <w:tcW w:w="2126" w:type="dxa"/>
            <w:shd w:val="clear" w:color="auto" w:fill="FDE9D9" w:themeFill="accent6" w:themeFillTint="33"/>
          </w:tcPr>
          <w:p w14:paraId="3319500F" w14:textId="77777777" w:rsidR="00182521" w:rsidRPr="00F607B1" w:rsidRDefault="00182521" w:rsidP="00182521">
            <w:pPr>
              <w:rPr>
                <w:sz w:val="12"/>
                <w:szCs w:val="12"/>
              </w:rPr>
            </w:pPr>
            <w:r w:rsidRPr="00F607B1">
              <w:rPr>
                <w:sz w:val="12"/>
                <w:szCs w:val="12"/>
              </w:rPr>
              <w:t xml:space="preserve">Good use of Harvard referencing protocols and conventions </w:t>
            </w:r>
          </w:p>
        </w:tc>
        <w:tc>
          <w:tcPr>
            <w:tcW w:w="1843" w:type="dxa"/>
            <w:shd w:val="clear" w:color="auto" w:fill="EAF1DD" w:themeFill="accent3" w:themeFillTint="33"/>
          </w:tcPr>
          <w:p w14:paraId="6D2111C2" w14:textId="77777777" w:rsidR="00182521" w:rsidRPr="00F607B1" w:rsidRDefault="00182521" w:rsidP="00182521">
            <w:pPr>
              <w:rPr>
                <w:sz w:val="12"/>
                <w:szCs w:val="12"/>
              </w:rPr>
            </w:pPr>
            <w:r w:rsidRPr="00F607B1">
              <w:rPr>
                <w:sz w:val="12"/>
                <w:szCs w:val="12"/>
              </w:rPr>
              <w:t>Harvard system used accurately, consistently and effectively with all sources</w:t>
            </w:r>
          </w:p>
        </w:tc>
      </w:tr>
    </w:tbl>
    <w:p w14:paraId="7E31B84E" w14:textId="77777777" w:rsidR="00182521" w:rsidRDefault="00182521" w:rsidP="00182521"/>
    <w:p w14:paraId="54787A60" w14:textId="77777777" w:rsidR="00182521" w:rsidRDefault="00182521" w:rsidP="00182521"/>
    <w:p w14:paraId="2CFBA066" w14:textId="77777777" w:rsidR="00182521" w:rsidRDefault="00182521" w:rsidP="00182521">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182521" w:rsidRPr="00CE0319" w14:paraId="162753C2" w14:textId="77777777" w:rsidTr="00182521">
        <w:trPr>
          <w:trHeight w:val="75"/>
        </w:trPr>
        <w:tc>
          <w:tcPr>
            <w:tcW w:w="10598" w:type="dxa"/>
            <w:shd w:val="clear" w:color="auto" w:fill="D9D9D9"/>
          </w:tcPr>
          <w:p w14:paraId="4C4535A2" w14:textId="77777777" w:rsidR="00182521" w:rsidRPr="00CE0319" w:rsidRDefault="00182521" w:rsidP="00182521">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14:paraId="7DC4ED06" w14:textId="77777777" w:rsidR="00182521" w:rsidRDefault="00182521" w:rsidP="00182521">
      <w:pPr>
        <w:pStyle w:val="BodyText1"/>
        <w:tabs>
          <w:tab w:val="clear" w:pos="720"/>
          <w:tab w:val="clear" w:pos="1440"/>
        </w:tabs>
        <w:jc w:val="both"/>
        <w:rPr>
          <w:rFonts w:ascii="Calibri" w:hAnsi="Calibri"/>
          <w:sz w:val="20"/>
        </w:rPr>
      </w:pPr>
    </w:p>
    <w:p w14:paraId="06C5FE30" w14:textId="77777777" w:rsidR="00182521" w:rsidRPr="00FA68F8" w:rsidRDefault="00182521" w:rsidP="00182521">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4B5266A" w14:textId="77777777" w:rsidR="00182521" w:rsidRDefault="00182521" w:rsidP="00182521">
      <w:pPr>
        <w:rPr>
          <w:rFonts w:ascii="Calibri" w:hAnsi="Calibri"/>
          <w:b/>
          <w:sz w:val="22"/>
          <w:szCs w:val="22"/>
        </w:rPr>
      </w:pPr>
    </w:p>
    <w:p w14:paraId="648FAC70" w14:textId="77777777" w:rsidR="00182521" w:rsidRDefault="00182521" w:rsidP="00182521">
      <w:pPr>
        <w:rPr>
          <w:rFonts w:ascii="Calibri" w:hAnsi="Calibri"/>
          <w:b/>
          <w:sz w:val="22"/>
          <w:szCs w:val="22"/>
        </w:rPr>
        <w:sectPr w:rsidR="00182521">
          <w:footerReference w:type="default" r:id="rId14"/>
          <w:type w:val="continuous"/>
          <w:pgSz w:w="11894" w:h="16834"/>
          <w:pgMar w:top="720" w:right="720" w:bottom="720" w:left="720" w:header="706" w:footer="454" w:gutter="0"/>
          <w:paperSrc w:first="1" w:other="1"/>
          <w:cols w:space="720"/>
          <w:docGrid w:linePitch="272"/>
        </w:sectPr>
      </w:pPr>
    </w:p>
    <w:tbl>
      <w:tblPr>
        <w:tblW w:w="4341" w:type="pct"/>
        <w:tblLayout w:type="fixed"/>
        <w:tblLook w:val="04A0" w:firstRow="1" w:lastRow="0" w:firstColumn="1" w:lastColumn="0" w:noHBand="0" w:noVBand="1"/>
      </w:tblPr>
      <w:tblGrid>
        <w:gridCol w:w="1938"/>
        <w:gridCol w:w="1033"/>
        <w:gridCol w:w="1038"/>
        <w:gridCol w:w="1033"/>
        <w:gridCol w:w="11"/>
        <w:gridCol w:w="1023"/>
        <w:gridCol w:w="6"/>
        <w:gridCol w:w="1031"/>
        <w:gridCol w:w="906"/>
      </w:tblGrid>
      <w:tr w:rsidR="00182521" w:rsidRPr="00266B32" w14:paraId="383ED5BF" w14:textId="77777777" w:rsidTr="00182521">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14:paraId="76D72F4F" w14:textId="77777777" w:rsidR="00182521" w:rsidRPr="00F61A20" w:rsidRDefault="00182521" w:rsidP="00182521">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182521" w:rsidRPr="00CC0370" w14:paraId="209C5C0E" w14:textId="77777777" w:rsidTr="00182521">
        <w:trPr>
          <w:trHeight w:val="548"/>
        </w:trPr>
        <w:tc>
          <w:tcPr>
            <w:tcW w:w="1208" w:type="pct"/>
            <w:vMerge/>
            <w:tcBorders>
              <w:left w:val="single" w:sz="4" w:space="0" w:color="auto"/>
              <w:bottom w:val="single" w:sz="4" w:space="0" w:color="auto"/>
              <w:right w:val="single" w:sz="4" w:space="0" w:color="auto"/>
            </w:tcBorders>
            <w:shd w:val="clear" w:color="auto" w:fill="BFBFBF"/>
          </w:tcPr>
          <w:p w14:paraId="5D9AD787" w14:textId="77777777" w:rsidR="00182521" w:rsidRPr="00F61A20" w:rsidRDefault="00182521" w:rsidP="00182521">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184B3967" w14:textId="77777777" w:rsidR="00182521" w:rsidRDefault="00182521" w:rsidP="00182521">
            <w:pPr>
              <w:jc w:val="center"/>
              <w:rPr>
                <w:rFonts w:ascii="Calibri" w:hAnsi="Calibri"/>
                <w:b/>
                <w:sz w:val="18"/>
              </w:rPr>
            </w:pPr>
          </w:p>
          <w:p w14:paraId="18E5D25A" w14:textId="77777777" w:rsidR="00182521" w:rsidRPr="009D3EA4" w:rsidRDefault="00182521" w:rsidP="00182521">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43C3876F" w14:textId="77777777" w:rsidR="00182521" w:rsidRDefault="00182521" w:rsidP="00182521">
            <w:pPr>
              <w:jc w:val="center"/>
              <w:rPr>
                <w:rFonts w:ascii="Calibri" w:hAnsi="Calibri"/>
                <w:b/>
                <w:sz w:val="18"/>
              </w:rPr>
            </w:pPr>
          </w:p>
          <w:p w14:paraId="3F2F84C4" w14:textId="77777777" w:rsidR="00182521" w:rsidRPr="00F61A20" w:rsidRDefault="00182521" w:rsidP="00182521">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1D052C12" w14:textId="77777777" w:rsidR="00182521" w:rsidRDefault="00182521" w:rsidP="00182521">
            <w:pPr>
              <w:jc w:val="center"/>
              <w:rPr>
                <w:rFonts w:ascii="Calibri" w:hAnsi="Calibri"/>
                <w:b/>
                <w:sz w:val="18"/>
              </w:rPr>
            </w:pPr>
          </w:p>
          <w:p w14:paraId="6A787259" w14:textId="77777777" w:rsidR="00182521" w:rsidRPr="00F61A20" w:rsidRDefault="00182521" w:rsidP="00182521">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29C7A8EF" w14:textId="77777777" w:rsidR="00182521" w:rsidRDefault="00182521" w:rsidP="00182521">
            <w:pPr>
              <w:jc w:val="center"/>
              <w:rPr>
                <w:rFonts w:ascii="Calibri" w:hAnsi="Calibri"/>
                <w:b/>
                <w:sz w:val="18"/>
              </w:rPr>
            </w:pPr>
          </w:p>
          <w:p w14:paraId="6BA8A22D" w14:textId="77777777" w:rsidR="00182521" w:rsidRPr="00F61A20" w:rsidRDefault="00182521" w:rsidP="00182521">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3F6291E2" w14:textId="77777777" w:rsidR="00182521" w:rsidRDefault="00182521" w:rsidP="00182521">
            <w:pPr>
              <w:jc w:val="center"/>
              <w:rPr>
                <w:rFonts w:ascii="Calibri" w:hAnsi="Calibri"/>
                <w:b/>
                <w:sz w:val="18"/>
              </w:rPr>
            </w:pPr>
          </w:p>
          <w:p w14:paraId="4383568E" w14:textId="77777777" w:rsidR="00182521" w:rsidRPr="00F61A20" w:rsidRDefault="00182521" w:rsidP="00182521">
            <w:pPr>
              <w:jc w:val="center"/>
              <w:rPr>
                <w:rFonts w:ascii="Calibri" w:hAnsi="Calibri"/>
                <w:b/>
                <w:sz w:val="18"/>
              </w:rPr>
            </w:pPr>
            <w:r>
              <w:rPr>
                <w:rFonts w:ascii="Calibri" w:hAnsi="Calibri"/>
                <w:b/>
                <w:sz w:val="18"/>
              </w:rPr>
              <w:t>A</w:t>
            </w:r>
          </w:p>
        </w:tc>
      </w:tr>
      <w:tr w:rsidR="00182521" w:rsidRPr="00CC0370" w14:paraId="78775B12" w14:textId="77777777" w:rsidTr="00182521">
        <w:trPr>
          <w:trHeight w:val="450"/>
        </w:trPr>
        <w:tc>
          <w:tcPr>
            <w:tcW w:w="1208" w:type="pct"/>
            <w:tcBorders>
              <w:top w:val="single" w:sz="4" w:space="0" w:color="auto"/>
              <w:left w:val="single" w:sz="4" w:space="0" w:color="auto"/>
              <w:right w:val="single" w:sz="4" w:space="0" w:color="auto"/>
            </w:tcBorders>
            <w:shd w:val="clear" w:color="auto" w:fill="BFBFBF"/>
          </w:tcPr>
          <w:p w14:paraId="29845017" w14:textId="77777777" w:rsidR="00182521" w:rsidRPr="00F61A20" w:rsidRDefault="00182521" w:rsidP="00182521">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54015560" w14:textId="77777777" w:rsidR="00182521" w:rsidRPr="00EB4F96" w:rsidRDefault="00182521" w:rsidP="00182521">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5235279B" w14:textId="77777777" w:rsidR="00182521" w:rsidRPr="00EB4F96" w:rsidRDefault="00182521" w:rsidP="00182521">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5C3D3614" w14:textId="77777777" w:rsidR="00182521" w:rsidRPr="00EB4F96" w:rsidRDefault="00182521" w:rsidP="00182521">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33509620" w14:textId="77777777" w:rsidR="00182521" w:rsidRPr="00EB4F96" w:rsidRDefault="00182521" w:rsidP="00182521">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359C22F1" w14:textId="77777777" w:rsidR="00182521" w:rsidRPr="00EB4F96" w:rsidRDefault="00182521" w:rsidP="00182521">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14:paraId="41F53ECF" w14:textId="77777777" w:rsidR="00182521" w:rsidRPr="00EB4F96" w:rsidRDefault="00182521" w:rsidP="00182521">
            <w:pPr>
              <w:spacing w:after="120"/>
              <w:jc w:val="center"/>
              <w:rPr>
                <w:rFonts w:ascii="Calibri" w:hAnsi="Calibri"/>
                <w:b/>
                <w:sz w:val="12"/>
                <w:szCs w:val="16"/>
              </w:rPr>
            </w:pPr>
            <w:r w:rsidRPr="00EB4F96">
              <w:rPr>
                <w:rFonts w:ascii="Calibri" w:hAnsi="Calibri"/>
                <w:b/>
                <w:sz w:val="12"/>
                <w:szCs w:val="16"/>
              </w:rPr>
              <w:t>EXCELLENT</w:t>
            </w:r>
          </w:p>
        </w:tc>
      </w:tr>
      <w:tr w:rsidR="00182521" w:rsidRPr="00CC0370" w14:paraId="194D4771" w14:textId="77777777" w:rsidTr="00182521">
        <w:trPr>
          <w:trHeight w:val="450"/>
        </w:trPr>
        <w:tc>
          <w:tcPr>
            <w:tcW w:w="1208" w:type="pct"/>
            <w:vMerge w:val="restart"/>
            <w:tcBorders>
              <w:top w:val="single" w:sz="4" w:space="0" w:color="auto"/>
              <w:left w:val="single" w:sz="4" w:space="0" w:color="auto"/>
              <w:right w:val="single" w:sz="4" w:space="0" w:color="auto"/>
            </w:tcBorders>
          </w:tcPr>
          <w:p w14:paraId="15EDB382" w14:textId="77777777" w:rsidR="00182521" w:rsidRPr="00F61A20" w:rsidRDefault="00182521" w:rsidP="00182521">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5B0C4057" w14:textId="77777777" w:rsidR="00182521" w:rsidRPr="00F61A20" w:rsidRDefault="00182521" w:rsidP="0018252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00D39B4" w14:textId="77777777" w:rsidR="00182521" w:rsidRPr="00F61A20" w:rsidRDefault="00182521" w:rsidP="0018252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66B57AE" w14:textId="77777777" w:rsidR="00182521" w:rsidRPr="00F61A20" w:rsidRDefault="00182521" w:rsidP="0018252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F0F64E9" w14:textId="77777777" w:rsidR="00182521" w:rsidRPr="00F61A20" w:rsidRDefault="00182521" w:rsidP="0018252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C9F16B3" w14:textId="77777777" w:rsidR="00182521" w:rsidRPr="00F61A20" w:rsidRDefault="00182521" w:rsidP="0018252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7E36D9C5" w14:textId="77777777" w:rsidR="00182521" w:rsidRPr="00F61A20" w:rsidRDefault="00182521" w:rsidP="00182521">
            <w:pPr>
              <w:rPr>
                <w:rFonts w:ascii="Calibri" w:hAnsi="Calibri"/>
                <w:b/>
                <w:sz w:val="18"/>
              </w:rPr>
            </w:pPr>
          </w:p>
        </w:tc>
      </w:tr>
      <w:tr w:rsidR="00182521" w:rsidRPr="00CC0370" w14:paraId="381331B3" w14:textId="77777777" w:rsidTr="00182521">
        <w:trPr>
          <w:trHeight w:val="451"/>
        </w:trPr>
        <w:tc>
          <w:tcPr>
            <w:tcW w:w="1208" w:type="pct"/>
            <w:vMerge/>
            <w:tcBorders>
              <w:left w:val="single" w:sz="4" w:space="0" w:color="auto"/>
              <w:bottom w:val="single" w:sz="4" w:space="0" w:color="auto"/>
              <w:right w:val="single" w:sz="4" w:space="0" w:color="auto"/>
            </w:tcBorders>
          </w:tcPr>
          <w:p w14:paraId="44BA6AAE" w14:textId="77777777" w:rsidR="00182521" w:rsidRPr="00F61A20" w:rsidRDefault="00182521" w:rsidP="0018252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3E9B6AA1"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6B567F06"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7053EF87"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5F19130A" w14:textId="267EDA57" w:rsidR="00182521" w:rsidRPr="004512A9" w:rsidRDefault="00182521" w:rsidP="004512A9">
            <w:pPr>
              <w:pStyle w:val="ListParagraph"/>
              <w:numPr>
                <w:ilvl w:val="0"/>
                <w:numId w:val="50"/>
              </w:numPr>
              <w:rPr>
                <w:rFonts w:ascii="Calibri" w:hAnsi="Calibri"/>
                <w:szCs w:val="32"/>
              </w:rPr>
            </w:pPr>
          </w:p>
        </w:tc>
        <w:tc>
          <w:tcPr>
            <w:tcW w:w="647" w:type="pct"/>
            <w:gridSpan w:val="2"/>
            <w:tcBorders>
              <w:left w:val="dashed" w:sz="4" w:space="0" w:color="auto"/>
              <w:bottom w:val="single" w:sz="4" w:space="0" w:color="auto"/>
              <w:right w:val="dashed" w:sz="4" w:space="0" w:color="auto"/>
            </w:tcBorders>
            <w:vAlign w:val="bottom"/>
          </w:tcPr>
          <w:p w14:paraId="5FFC505B"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14:paraId="6DA39836" w14:textId="77777777" w:rsidR="00182521" w:rsidRPr="00F61A20" w:rsidRDefault="00182521" w:rsidP="00182521">
            <w:pPr>
              <w:rPr>
                <w:rFonts w:ascii="Calibri" w:hAnsi="Calibri"/>
                <w:szCs w:val="32"/>
              </w:rPr>
            </w:pPr>
            <w:r w:rsidRPr="00F61A20">
              <w:rPr>
                <w:rFonts w:ascii="Calibri" w:hAnsi="Calibri"/>
                <w:szCs w:val="32"/>
              </w:rPr>
              <w:sym w:font="Wingdings" w:char="F06F"/>
            </w:r>
          </w:p>
        </w:tc>
      </w:tr>
      <w:tr w:rsidR="00182521" w:rsidRPr="00CC0370" w14:paraId="34B9F9B1" w14:textId="77777777" w:rsidTr="00182521">
        <w:trPr>
          <w:trHeight w:val="450"/>
        </w:trPr>
        <w:tc>
          <w:tcPr>
            <w:tcW w:w="1208" w:type="pct"/>
            <w:vMerge w:val="restart"/>
            <w:tcBorders>
              <w:top w:val="single" w:sz="4" w:space="0" w:color="auto"/>
              <w:left w:val="single" w:sz="4" w:space="0" w:color="auto"/>
              <w:right w:val="single" w:sz="4" w:space="0" w:color="auto"/>
            </w:tcBorders>
          </w:tcPr>
          <w:p w14:paraId="53667106" w14:textId="77777777" w:rsidR="00182521" w:rsidRPr="005E72F8" w:rsidRDefault="00182521" w:rsidP="00182521">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1C0ADA95" w14:textId="77777777" w:rsidR="00182521" w:rsidRPr="00F61A20" w:rsidRDefault="00182521" w:rsidP="0018252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67705314" w14:textId="77777777" w:rsidR="00182521" w:rsidRPr="00F61A20" w:rsidRDefault="00182521" w:rsidP="0018252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B301502" w14:textId="77777777" w:rsidR="00182521" w:rsidRPr="00F61A20" w:rsidRDefault="00182521" w:rsidP="0018252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EA2D966" w14:textId="77777777" w:rsidR="00182521" w:rsidRPr="00F61A20" w:rsidRDefault="00182521" w:rsidP="0018252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287AF892" w14:textId="77777777" w:rsidR="00182521" w:rsidRPr="00F61A20" w:rsidRDefault="00182521" w:rsidP="0018252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109EBCB4" w14:textId="77777777" w:rsidR="00182521" w:rsidRPr="00F61A20" w:rsidRDefault="00182521" w:rsidP="00182521">
            <w:pPr>
              <w:jc w:val="center"/>
              <w:rPr>
                <w:rFonts w:ascii="Calibri" w:hAnsi="Calibri"/>
                <w:b/>
                <w:sz w:val="18"/>
              </w:rPr>
            </w:pPr>
          </w:p>
        </w:tc>
      </w:tr>
      <w:tr w:rsidR="00182521" w:rsidRPr="00CC0370" w14:paraId="742777D1" w14:textId="77777777" w:rsidTr="00182521">
        <w:trPr>
          <w:trHeight w:val="451"/>
        </w:trPr>
        <w:tc>
          <w:tcPr>
            <w:tcW w:w="1208" w:type="pct"/>
            <w:vMerge/>
            <w:tcBorders>
              <w:left w:val="single" w:sz="4" w:space="0" w:color="auto"/>
              <w:bottom w:val="single" w:sz="4" w:space="0" w:color="auto"/>
              <w:right w:val="single" w:sz="4" w:space="0" w:color="auto"/>
            </w:tcBorders>
          </w:tcPr>
          <w:p w14:paraId="5DACCCE5" w14:textId="77777777" w:rsidR="00182521" w:rsidRPr="00F61A20" w:rsidRDefault="00182521" w:rsidP="0018252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93D65FA"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537DFA2A"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22F30F00" w14:textId="404D6C6C" w:rsidR="00182521" w:rsidRPr="004512A9" w:rsidRDefault="00182521" w:rsidP="004512A9">
            <w:pPr>
              <w:pStyle w:val="ListParagraph"/>
              <w:numPr>
                <w:ilvl w:val="0"/>
                <w:numId w:val="50"/>
              </w:numPr>
              <w:rPr>
                <w:rFonts w:ascii="Calibri" w:hAnsi="Calibri"/>
                <w:szCs w:val="32"/>
              </w:rPr>
            </w:pPr>
          </w:p>
        </w:tc>
        <w:tc>
          <w:tcPr>
            <w:tcW w:w="645" w:type="pct"/>
            <w:gridSpan w:val="2"/>
            <w:tcBorders>
              <w:left w:val="dashed" w:sz="4" w:space="0" w:color="auto"/>
              <w:bottom w:val="single" w:sz="4" w:space="0" w:color="auto"/>
              <w:right w:val="dashed" w:sz="4" w:space="0" w:color="auto"/>
            </w:tcBorders>
            <w:vAlign w:val="bottom"/>
          </w:tcPr>
          <w:p w14:paraId="6193427F"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696AF79F"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14:paraId="47AA87C5" w14:textId="77777777" w:rsidR="00182521" w:rsidRPr="00F61A20" w:rsidRDefault="00182521" w:rsidP="00182521">
            <w:pPr>
              <w:rPr>
                <w:rFonts w:ascii="Calibri" w:hAnsi="Calibri"/>
                <w:szCs w:val="32"/>
              </w:rPr>
            </w:pPr>
            <w:r w:rsidRPr="00F61A20">
              <w:rPr>
                <w:rFonts w:ascii="Calibri" w:hAnsi="Calibri"/>
                <w:szCs w:val="32"/>
              </w:rPr>
              <w:sym w:font="Wingdings" w:char="F06F"/>
            </w:r>
          </w:p>
        </w:tc>
      </w:tr>
      <w:tr w:rsidR="00182521" w:rsidRPr="00CC0370" w14:paraId="56CDDDCC" w14:textId="77777777" w:rsidTr="00182521">
        <w:trPr>
          <w:trHeight w:val="450"/>
        </w:trPr>
        <w:tc>
          <w:tcPr>
            <w:tcW w:w="1208" w:type="pct"/>
            <w:vMerge w:val="restart"/>
            <w:tcBorders>
              <w:top w:val="single" w:sz="4" w:space="0" w:color="auto"/>
              <w:left w:val="single" w:sz="4" w:space="0" w:color="auto"/>
              <w:right w:val="single" w:sz="4" w:space="0" w:color="auto"/>
            </w:tcBorders>
          </w:tcPr>
          <w:p w14:paraId="292C724E" w14:textId="77777777" w:rsidR="00182521" w:rsidRPr="00F61A20" w:rsidRDefault="00182521" w:rsidP="00182521">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2929EB09" w14:textId="77777777" w:rsidR="00182521" w:rsidRPr="00F61A20" w:rsidRDefault="00182521" w:rsidP="0018252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482A83CC" w14:textId="77777777" w:rsidR="00182521" w:rsidRPr="00F61A20" w:rsidRDefault="00182521" w:rsidP="0018252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220F068C" w14:textId="77777777" w:rsidR="00182521" w:rsidRPr="00F61A20" w:rsidRDefault="00182521" w:rsidP="0018252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357AEFBE" w14:textId="77777777" w:rsidR="00182521" w:rsidRPr="00F61A20" w:rsidRDefault="00182521" w:rsidP="0018252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484C1F6B" w14:textId="77777777" w:rsidR="00182521" w:rsidRPr="00F61A20" w:rsidRDefault="00182521" w:rsidP="0018252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2B5E2C15" w14:textId="77777777" w:rsidR="00182521" w:rsidRPr="00F61A20" w:rsidRDefault="00182521" w:rsidP="00182521">
            <w:pPr>
              <w:jc w:val="center"/>
              <w:rPr>
                <w:rFonts w:ascii="Calibri" w:hAnsi="Calibri"/>
                <w:b/>
                <w:sz w:val="18"/>
              </w:rPr>
            </w:pPr>
          </w:p>
        </w:tc>
      </w:tr>
      <w:tr w:rsidR="00182521" w:rsidRPr="00CC0370" w14:paraId="16C7B2F5" w14:textId="77777777" w:rsidTr="00182521">
        <w:trPr>
          <w:trHeight w:val="451"/>
        </w:trPr>
        <w:tc>
          <w:tcPr>
            <w:tcW w:w="1208" w:type="pct"/>
            <w:vMerge/>
            <w:tcBorders>
              <w:left w:val="single" w:sz="4" w:space="0" w:color="auto"/>
              <w:bottom w:val="single" w:sz="4" w:space="0" w:color="auto"/>
              <w:right w:val="single" w:sz="4" w:space="0" w:color="auto"/>
            </w:tcBorders>
          </w:tcPr>
          <w:p w14:paraId="32C2AF7B" w14:textId="77777777" w:rsidR="00182521" w:rsidRPr="00F61A20" w:rsidRDefault="00182521" w:rsidP="0018252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1D2C963"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3E84D4A6"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08DEBD8C"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41A6425"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6380D9CC" w14:textId="59171116" w:rsidR="00182521" w:rsidRPr="004512A9" w:rsidRDefault="00182521" w:rsidP="004512A9">
            <w:pPr>
              <w:pStyle w:val="ListParagraph"/>
              <w:numPr>
                <w:ilvl w:val="0"/>
                <w:numId w:val="50"/>
              </w:numPr>
              <w:rPr>
                <w:rFonts w:ascii="Calibri" w:hAnsi="Calibri"/>
                <w:szCs w:val="32"/>
              </w:rPr>
            </w:pPr>
          </w:p>
        </w:tc>
        <w:tc>
          <w:tcPr>
            <w:tcW w:w="565" w:type="pct"/>
            <w:tcBorders>
              <w:left w:val="dashed" w:sz="4" w:space="0" w:color="auto"/>
              <w:bottom w:val="single" w:sz="4" w:space="0" w:color="auto"/>
              <w:right w:val="dashed" w:sz="4" w:space="0" w:color="auto"/>
            </w:tcBorders>
            <w:vAlign w:val="bottom"/>
          </w:tcPr>
          <w:p w14:paraId="613058B3" w14:textId="77777777" w:rsidR="00182521" w:rsidRPr="00F61A20" w:rsidRDefault="00182521" w:rsidP="00182521">
            <w:pPr>
              <w:rPr>
                <w:rFonts w:ascii="Calibri" w:hAnsi="Calibri"/>
                <w:szCs w:val="32"/>
              </w:rPr>
            </w:pPr>
            <w:r w:rsidRPr="00F61A20">
              <w:rPr>
                <w:rFonts w:ascii="Calibri" w:hAnsi="Calibri"/>
                <w:szCs w:val="32"/>
              </w:rPr>
              <w:sym w:font="Wingdings" w:char="F06F"/>
            </w:r>
          </w:p>
        </w:tc>
      </w:tr>
      <w:tr w:rsidR="00182521" w:rsidRPr="00CC0370" w14:paraId="4F67D63C" w14:textId="77777777" w:rsidTr="00182521">
        <w:trPr>
          <w:trHeight w:val="451"/>
        </w:trPr>
        <w:tc>
          <w:tcPr>
            <w:tcW w:w="1208" w:type="pct"/>
            <w:vMerge w:val="restart"/>
            <w:tcBorders>
              <w:top w:val="single" w:sz="4" w:space="0" w:color="auto"/>
              <w:left w:val="single" w:sz="4" w:space="0" w:color="auto"/>
              <w:right w:val="single" w:sz="4" w:space="0" w:color="auto"/>
            </w:tcBorders>
          </w:tcPr>
          <w:p w14:paraId="06291203" w14:textId="77777777" w:rsidR="00182521" w:rsidRPr="00F61A20" w:rsidRDefault="00182521" w:rsidP="00182521">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70A4A89F" w14:textId="77777777" w:rsidR="00182521" w:rsidRPr="00F61A20" w:rsidRDefault="00182521" w:rsidP="00182521">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7E5CA0E" w14:textId="77777777" w:rsidR="00182521" w:rsidRPr="00F61A20" w:rsidRDefault="00182521" w:rsidP="00182521">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45856350" w14:textId="77777777" w:rsidR="00182521" w:rsidRPr="00F61A20" w:rsidRDefault="00182521" w:rsidP="00182521">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293FC104" w14:textId="77777777" w:rsidR="00182521" w:rsidRPr="00F61A20" w:rsidRDefault="00182521" w:rsidP="00182521">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0DDC7ED6" w14:textId="77777777" w:rsidR="00182521" w:rsidRPr="00F61A20" w:rsidRDefault="00182521" w:rsidP="00182521">
            <w:pPr>
              <w:jc w:val="center"/>
              <w:rPr>
                <w:rFonts w:ascii="Calibri" w:hAnsi="Calibri"/>
                <w:b/>
                <w:sz w:val="18"/>
              </w:rPr>
            </w:pPr>
          </w:p>
        </w:tc>
        <w:tc>
          <w:tcPr>
            <w:tcW w:w="565" w:type="pct"/>
            <w:tcBorders>
              <w:top w:val="single" w:sz="4" w:space="0" w:color="auto"/>
              <w:left w:val="dashed" w:sz="4" w:space="0" w:color="auto"/>
              <w:right w:val="dashed" w:sz="4" w:space="0" w:color="auto"/>
            </w:tcBorders>
          </w:tcPr>
          <w:p w14:paraId="5EFA9D0D" w14:textId="77777777" w:rsidR="00182521" w:rsidRPr="00F61A20" w:rsidRDefault="00182521" w:rsidP="00182521">
            <w:pPr>
              <w:jc w:val="center"/>
              <w:rPr>
                <w:rFonts w:ascii="Calibri" w:hAnsi="Calibri"/>
                <w:b/>
                <w:sz w:val="18"/>
              </w:rPr>
            </w:pPr>
          </w:p>
        </w:tc>
      </w:tr>
      <w:tr w:rsidR="00182521" w:rsidRPr="00CC0370" w14:paraId="7324120E" w14:textId="77777777" w:rsidTr="00182521">
        <w:trPr>
          <w:trHeight w:val="450"/>
        </w:trPr>
        <w:tc>
          <w:tcPr>
            <w:tcW w:w="1208" w:type="pct"/>
            <w:vMerge/>
            <w:tcBorders>
              <w:left w:val="single" w:sz="4" w:space="0" w:color="auto"/>
              <w:bottom w:val="single" w:sz="4" w:space="0" w:color="auto"/>
              <w:right w:val="single" w:sz="4" w:space="0" w:color="auto"/>
            </w:tcBorders>
          </w:tcPr>
          <w:p w14:paraId="5D92A5D2" w14:textId="77777777" w:rsidR="00182521" w:rsidRPr="00F61A20" w:rsidRDefault="00182521" w:rsidP="00182521">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5DF043F3"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656BB93C"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70AE2B94"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4CAC579" w14:textId="7B831D1B" w:rsidR="00182521" w:rsidRPr="004512A9" w:rsidRDefault="00182521" w:rsidP="004512A9">
            <w:pPr>
              <w:pStyle w:val="ListParagraph"/>
              <w:numPr>
                <w:ilvl w:val="0"/>
                <w:numId w:val="50"/>
              </w:numPr>
              <w:rPr>
                <w:rFonts w:ascii="Calibri" w:hAnsi="Calibri"/>
                <w:szCs w:val="32"/>
              </w:rPr>
            </w:pPr>
          </w:p>
        </w:tc>
        <w:tc>
          <w:tcPr>
            <w:tcW w:w="647" w:type="pct"/>
            <w:gridSpan w:val="2"/>
            <w:tcBorders>
              <w:left w:val="dashed" w:sz="4" w:space="0" w:color="auto"/>
              <w:bottom w:val="single" w:sz="4" w:space="0" w:color="auto"/>
              <w:right w:val="dashed" w:sz="4" w:space="0" w:color="auto"/>
            </w:tcBorders>
            <w:vAlign w:val="bottom"/>
          </w:tcPr>
          <w:p w14:paraId="5206A4C6" w14:textId="77777777" w:rsidR="00182521" w:rsidRPr="00F61A20" w:rsidRDefault="00182521" w:rsidP="00182521">
            <w:pPr>
              <w:rPr>
                <w:rFonts w:ascii="Calibri" w:hAnsi="Calibri"/>
                <w:szCs w:val="32"/>
              </w:rPr>
            </w:pPr>
            <w:r w:rsidRPr="00F61A20">
              <w:rPr>
                <w:rFonts w:ascii="Calibri" w:hAnsi="Calibri"/>
                <w:szCs w:val="32"/>
              </w:rPr>
              <w:sym w:font="Wingdings" w:char="F06F"/>
            </w:r>
          </w:p>
        </w:tc>
        <w:tc>
          <w:tcPr>
            <w:tcW w:w="565" w:type="pct"/>
            <w:tcBorders>
              <w:left w:val="dashed" w:sz="4" w:space="0" w:color="auto"/>
              <w:bottom w:val="single" w:sz="4" w:space="0" w:color="auto"/>
              <w:right w:val="dashed" w:sz="4" w:space="0" w:color="auto"/>
            </w:tcBorders>
            <w:vAlign w:val="bottom"/>
          </w:tcPr>
          <w:p w14:paraId="63EC1665" w14:textId="77777777" w:rsidR="00182521" w:rsidRPr="00F61A20" w:rsidRDefault="00182521" w:rsidP="00182521">
            <w:pPr>
              <w:rPr>
                <w:rFonts w:ascii="Calibri" w:hAnsi="Calibri"/>
                <w:szCs w:val="32"/>
              </w:rPr>
            </w:pPr>
            <w:r w:rsidRPr="00F61A20">
              <w:rPr>
                <w:rFonts w:ascii="Calibri" w:hAnsi="Calibri"/>
                <w:szCs w:val="32"/>
              </w:rPr>
              <w:sym w:font="Wingdings" w:char="F06F"/>
            </w:r>
          </w:p>
        </w:tc>
      </w:tr>
    </w:tbl>
    <w:p w14:paraId="49D59C78" w14:textId="77777777" w:rsidR="00182521" w:rsidRDefault="00182521" w:rsidP="0018252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82521" w:rsidRPr="00971172" w14:paraId="10C8B999" w14:textId="77777777" w:rsidTr="00182521">
        <w:trPr>
          <w:trHeight w:val="75"/>
        </w:trPr>
        <w:tc>
          <w:tcPr>
            <w:tcW w:w="5299" w:type="dxa"/>
            <w:shd w:val="clear" w:color="auto" w:fill="D9D9D9"/>
          </w:tcPr>
          <w:p w14:paraId="22E08B53" w14:textId="77777777" w:rsidR="00182521" w:rsidRPr="00CE0319" w:rsidRDefault="00182521" w:rsidP="00182521">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1B4DBFED" w14:textId="77777777" w:rsidR="00182521" w:rsidRPr="00CE0319" w:rsidRDefault="00182521" w:rsidP="00182521">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82521" w:rsidRPr="00971172" w14:paraId="6092B5FF" w14:textId="77777777" w:rsidTr="00182521">
        <w:trPr>
          <w:trHeight w:val="555"/>
        </w:trPr>
        <w:tc>
          <w:tcPr>
            <w:tcW w:w="5299" w:type="dxa"/>
            <w:tcBorders>
              <w:bottom w:val="single" w:sz="8" w:space="0" w:color="000000"/>
            </w:tcBorders>
          </w:tcPr>
          <w:p w14:paraId="7F84D588" w14:textId="75ED2559" w:rsidR="00182521" w:rsidRPr="00CE0319" w:rsidRDefault="004512A9" w:rsidP="00182521">
            <w:pPr>
              <w:pStyle w:val="BulletedList"/>
              <w:numPr>
                <w:ilvl w:val="0"/>
                <w:numId w:val="0"/>
              </w:numPr>
              <w:ind w:left="432"/>
              <w:rPr>
                <w:rFonts w:ascii="Calibri" w:hAnsi="Calibri"/>
                <w:sz w:val="20"/>
                <w:szCs w:val="20"/>
              </w:rPr>
            </w:pPr>
            <w:r>
              <w:rPr>
                <w:rFonts w:ascii="Calibri" w:hAnsi="Calibri"/>
                <w:sz w:val="20"/>
                <w:szCs w:val="20"/>
              </w:rPr>
              <w:t xml:space="preserve">The lesson study was very insightful in working with fellow colleagues. </w:t>
            </w:r>
          </w:p>
          <w:p w14:paraId="2600B007" w14:textId="77777777" w:rsidR="00182521" w:rsidRPr="00CE0319" w:rsidRDefault="00182521" w:rsidP="00182521">
            <w:pPr>
              <w:pStyle w:val="BulletedList"/>
              <w:numPr>
                <w:ilvl w:val="0"/>
                <w:numId w:val="0"/>
              </w:numPr>
              <w:ind w:left="432"/>
              <w:rPr>
                <w:rFonts w:ascii="Calibri" w:hAnsi="Calibri"/>
                <w:sz w:val="20"/>
                <w:szCs w:val="20"/>
              </w:rPr>
            </w:pPr>
          </w:p>
          <w:p w14:paraId="036DCC7F" w14:textId="77777777" w:rsidR="00182521" w:rsidRDefault="00182521" w:rsidP="00182521">
            <w:pPr>
              <w:pStyle w:val="BulletedList"/>
              <w:numPr>
                <w:ilvl w:val="0"/>
                <w:numId w:val="0"/>
              </w:numPr>
              <w:ind w:left="432"/>
              <w:rPr>
                <w:rFonts w:ascii="Calibri" w:hAnsi="Calibri"/>
                <w:sz w:val="20"/>
                <w:szCs w:val="20"/>
              </w:rPr>
            </w:pPr>
          </w:p>
          <w:p w14:paraId="264AD059" w14:textId="77777777" w:rsidR="00182521" w:rsidRPr="00CE0319" w:rsidRDefault="00182521" w:rsidP="00182521">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1F27A041" w14:textId="496BAD0C" w:rsidR="00182521" w:rsidRPr="00CE0319" w:rsidRDefault="004512A9" w:rsidP="00182521">
            <w:pPr>
              <w:pStyle w:val="BulletedList"/>
              <w:numPr>
                <w:ilvl w:val="0"/>
                <w:numId w:val="0"/>
              </w:numPr>
              <w:rPr>
                <w:rFonts w:ascii="Calibri" w:hAnsi="Calibri"/>
                <w:sz w:val="20"/>
                <w:szCs w:val="20"/>
              </w:rPr>
            </w:pPr>
            <w:r>
              <w:rPr>
                <w:rFonts w:ascii="Calibri" w:hAnsi="Calibri"/>
                <w:sz w:val="20"/>
                <w:szCs w:val="20"/>
              </w:rPr>
              <w:t>I feel that I need to develop creating an organised piece of writing that flows better.</w:t>
            </w:r>
          </w:p>
          <w:p w14:paraId="4E3BA0C0" w14:textId="77777777" w:rsidR="00182521" w:rsidRPr="00CE0319" w:rsidRDefault="00182521" w:rsidP="00182521">
            <w:pPr>
              <w:pStyle w:val="BulletedList"/>
              <w:numPr>
                <w:ilvl w:val="0"/>
                <w:numId w:val="0"/>
              </w:numPr>
              <w:ind w:left="432"/>
              <w:rPr>
                <w:rFonts w:ascii="Calibri" w:hAnsi="Calibri"/>
                <w:sz w:val="20"/>
                <w:szCs w:val="20"/>
              </w:rPr>
            </w:pPr>
          </w:p>
        </w:tc>
      </w:tr>
    </w:tbl>
    <w:p w14:paraId="775CE614" w14:textId="77777777" w:rsidR="00182521" w:rsidRDefault="00182521" w:rsidP="0018252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82521" w:rsidRPr="00971172" w14:paraId="2C31AA6D" w14:textId="77777777" w:rsidTr="00182521">
        <w:trPr>
          <w:trHeight w:val="586"/>
        </w:trPr>
        <w:tc>
          <w:tcPr>
            <w:tcW w:w="2204" w:type="dxa"/>
            <w:shd w:val="clear" w:color="auto" w:fill="D9D9D9"/>
          </w:tcPr>
          <w:p w14:paraId="41F3836E" w14:textId="77777777" w:rsidR="00182521" w:rsidRPr="00CE0319" w:rsidRDefault="00182521" w:rsidP="00182521">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605D7AC" w14:textId="42DA80C6" w:rsidR="00182521" w:rsidRPr="00CE0319" w:rsidRDefault="004512A9" w:rsidP="00182521">
            <w:pPr>
              <w:spacing w:before="120" w:after="120"/>
              <w:jc w:val="both"/>
              <w:rPr>
                <w:rFonts w:ascii="Calibri" w:hAnsi="Calibri" w:cs="Calibri"/>
                <w:b/>
              </w:rPr>
            </w:pPr>
            <w:r>
              <w:rPr>
                <w:rFonts w:ascii="Calibri" w:hAnsi="Calibri" w:cs="Calibri"/>
                <w:b/>
              </w:rPr>
              <w:t>/</w:t>
            </w:r>
          </w:p>
        </w:tc>
        <w:tc>
          <w:tcPr>
            <w:tcW w:w="1047" w:type="dxa"/>
            <w:shd w:val="clear" w:color="auto" w:fill="D9D9D9"/>
          </w:tcPr>
          <w:p w14:paraId="192FAA9E" w14:textId="77777777" w:rsidR="00182521" w:rsidRPr="00CE0319" w:rsidRDefault="00182521" w:rsidP="00182521">
            <w:pPr>
              <w:spacing w:before="120" w:after="120"/>
              <w:jc w:val="both"/>
              <w:rPr>
                <w:rFonts w:ascii="Calibri" w:hAnsi="Calibri" w:cs="Calibri"/>
                <w:b/>
              </w:rPr>
            </w:pPr>
            <w:r>
              <w:rPr>
                <w:rFonts w:ascii="Calibri" w:hAnsi="Calibri" w:cs="Calibri"/>
                <w:b/>
              </w:rPr>
              <w:t>Date</w:t>
            </w:r>
          </w:p>
        </w:tc>
        <w:tc>
          <w:tcPr>
            <w:tcW w:w="3489" w:type="dxa"/>
          </w:tcPr>
          <w:p w14:paraId="54B12DAA" w14:textId="151EC2A0" w:rsidR="00182521" w:rsidRPr="00CE0319" w:rsidRDefault="004512A9" w:rsidP="00182521">
            <w:pPr>
              <w:spacing w:before="120" w:after="120"/>
              <w:jc w:val="both"/>
              <w:rPr>
                <w:rFonts w:ascii="Calibri" w:hAnsi="Calibri" w:cs="Calibri"/>
                <w:b/>
              </w:rPr>
            </w:pPr>
            <w:r>
              <w:rPr>
                <w:rFonts w:ascii="Calibri" w:hAnsi="Calibri" w:cs="Calibri"/>
                <w:b/>
              </w:rPr>
              <w:t>10/04/2018</w:t>
            </w:r>
          </w:p>
        </w:tc>
      </w:tr>
      <w:tr w:rsidR="00182521" w:rsidRPr="00971172" w14:paraId="28BB60FC" w14:textId="77777777" w:rsidTr="00182521">
        <w:trPr>
          <w:trHeight w:val="288"/>
        </w:trPr>
        <w:tc>
          <w:tcPr>
            <w:tcW w:w="2204" w:type="dxa"/>
            <w:tcBorders>
              <w:bottom w:val="single" w:sz="8" w:space="0" w:color="000000"/>
            </w:tcBorders>
            <w:shd w:val="clear" w:color="auto" w:fill="D9D9D9"/>
          </w:tcPr>
          <w:p w14:paraId="0863DF02" w14:textId="77777777" w:rsidR="00182521" w:rsidRPr="00CE0319" w:rsidRDefault="00182521" w:rsidP="00182521">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A6F072C" w14:textId="538AF67C" w:rsidR="00182521" w:rsidRDefault="004512A9" w:rsidP="00182521">
            <w:pPr>
              <w:spacing w:before="120" w:after="120"/>
              <w:jc w:val="both"/>
              <w:rPr>
                <w:rFonts w:ascii="Calibri" w:hAnsi="Calibri" w:cs="Calibri"/>
                <w:b/>
              </w:rPr>
            </w:pPr>
            <w:r>
              <w:rPr>
                <w:rFonts w:ascii="Calibri" w:hAnsi="Calibri" w:cs="Calibri"/>
                <w:b/>
              </w:rPr>
              <w:t>/</w:t>
            </w:r>
          </w:p>
          <w:p w14:paraId="10730CB6" w14:textId="77777777" w:rsidR="00182521" w:rsidRPr="00CE0319" w:rsidRDefault="00182521" w:rsidP="00182521">
            <w:pPr>
              <w:spacing w:before="120" w:after="120"/>
              <w:jc w:val="both"/>
              <w:rPr>
                <w:rFonts w:ascii="Calibri" w:hAnsi="Calibri" w:cs="Calibri"/>
                <w:b/>
              </w:rPr>
            </w:pPr>
          </w:p>
        </w:tc>
      </w:tr>
    </w:tbl>
    <w:p w14:paraId="3784663C" w14:textId="77777777" w:rsidR="00182521" w:rsidRDefault="00182521" w:rsidP="00182521">
      <w:pPr>
        <w:jc w:val="both"/>
      </w:pPr>
    </w:p>
    <w:p w14:paraId="6D52D899" w14:textId="77777777" w:rsidR="00182521" w:rsidRDefault="00182521" w:rsidP="00182521">
      <w:pPr>
        <w:pStyle w:val="ListParagraph"/>
        <w:ind w:left="0"/>
        <w:jc w:val="both"/>
        <w:rPr>
          <w:rFonts w:ascii="Calibri" w:hAnsi="Calibri" w:cs="Calibri"/>
          <w:szCs w:val="22"/>
        </w:rPr>
      </w:pPr>
    </w:p>
    <w:p w14:paraId="1E4C4664" w14:textId="77777777" w:rsidR="00182521" w:rsidRDefault="00182521" w:rsidP="00182521">
      <w:pPr>
        <w:pStyle w:val="NormalWeb"/>
        <w:rPr>
          <w:rFonts w:ascii="Calibri" w:hAnsi="Calibri" w:cs="Arial"/>
          <w:color w:val="303B44"/>
          <w:sz w:val="22"/>
          <w:szCs w:val="22"/>
        </w:rPr>
      </w:pPr>
    </w:p>
    <w:p w14:paraId="22DF6203" w14:textId="77777777" w:rsidR="008E0A6D" w:rsidRPr="0070465D" w:rsidRDefault="008E0A6D" w:rsidP="004512A9">
      <w:pPr>
        <w:widowControl w:val="0"/>
        <w:autoSpaceDE w:val="0"/>
        <w:autoSpaceDN w:val="0"/>
        <w:adjustRightInd w:val="0"/>
        <w:spacing w:line="360" w:lineRule="auto"/>
        <w:jc w:val="center"/>
        <w:rPr>
          <w:rFonts w:ascii="SegoeUI" w:hAnsi="SegoeUI" w:cs="SegoeUI"/>
          <w:i/>
          <w:sz w:val="42"/>
        </w:rPr>
      </w:pPr>
      <w:r w:rsidRPr="0070465D">
        <w:rPr>
          <w:rFonts w:ascii="Calibri" w:hAnsi="Calibri" w:cs="Calibri"/>
          <w:bCs/>
          <w:i/>
          <w:sz w:val="72"/>
        </w:rPr>
        <w:t>PGCE PRIMARY</w:t>
      </w:r>
    </w:p>
    <w:p w14:paraId="6EBFC270"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p>
    <w:p w14:paraId="4D93291D"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r w:rsidRPr="008E0A6D">
        <w:rPr>
          <w:rFonts w:ascii="Calibri" w:hAnsi="Calibri" w:cs="Calibri"/>
          <w:b/>
          <w:bCs/>
          <w:sz w:val="72"/>
        </w:rPr>
        <w:t>The Enquiring Teacher</w:t>
      </w:r>
    </w:p>
    <w:p w14:paraId="219D2311"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r w:rsidRPr="008E0A6D">
        <w:rPr>
          <w:rFonts w:ascii="Calibri" w:hAnsi="Calibri" w:cs="Calibri"/>
          <w:b/>
          <w:bCs/>
          <w:sz w:val="72"/>
        </w:rPr>
        <w:t>ECPP6001-C &amp; ECPP7001-C</w:t>
      </w:r>
    </w:p>
    <w:p w14:paraId="2456FB60"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p>
    <w:p w14:paraId="37F64E31"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r w:rsidRPr="008E0A6D">
        <w:rPr>
          <w:rFonts w:ascii="Calibri" w:hAnsi="Calibri" w:cs="Calibri"/>
          <w:b/>
          <w:bCs/>
          <w:sz w:val="72"/>
        </w:rPr>
        <w:t>How can we improve pupil’s level of response through the use of questioning?</w:t>
      </w:r>
    </w:p>
    <w:p w14:paraId="7F22901A"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p>
    <w:p w14:paraId="6BFF41A2" w14:textId="77777777" w:rsidR="008E0A6D" w:rsidRPr="008E0A6D" w:rsidRDefault="008E0A6D" w:rsidP="008E0A6D">
      <w:pPr>
        <w:widowControl w:val="0"/>
        <w:autoSpaceDE w:val="0"/>
        <w:autoSpaceDN w:val="0"/>
        <w:adjustRightInd w:val="0"/>
        <w:spacing w:line="360" w:lineRule="auto"/>
        <w:jc w:val="center"/>
        <w:rPr>
          <w:rFonts w:ascii="SegoeUI" w:hAnsi="SegoeUI" w:cs="SegoeUI"/>
          <w:sz w:val="42"/>
        </w:rPr>
      </w:pPr>
    </w:p>
    <w:p w14:paraId="51E0620C" w14:textId="2FE968D9" w:rsidR="008E0A6D" w:rsidRDefault="008E0A6D" w:rsidP="004512A9">
      <w:pPr>
        <w:widowControl w:val="0"/>
        <w:autoSpaceDE w:val="0"/>
        <w:autoSpaceDN w:val="0"/>
        <w:adjustRightInd w:val="0"/>
        <w:spacing w:line="360" w:lineRule="auto"/>
        <w:jc w:val="center"/>
        <w:rPr>
          <w:rFonts w:ascii="Calibri" w:hAnsi="Calibri" w:cs="Calibri"/>
          <w:b/>
          <w:bCs/>
          <w:sz w:val="72"/>
        </w:rPr>
      </w:pPr>
      <w:r w:rsidRPr="008E0A6D">
        <w:rPr>
          <w:rFonts w:ascii="Calibri" w:hAnsi="Calibri" w:cs="Calibri"/>
          <w:b/>
          <w:bCs/>
          <w:sz w:val="72"/>
        </w:rPr>
        <w:t>170018</w:t>
      </w:r>
      <w:r w:rsidR="004512A9">
        <w:rPr>
          <w:rFonts w:ascii="Calibri" w:hAnsi="Calibri" w:cs="Calibri"/>
          <w:b/>
          <w:bCs/>
          <w:sz w:val="72"/>
        </w:rPr>
        <w:t>8</w:t>
      </w:r>
    </w:p>
    <w:p w14:paraId="681E0440" w14:textId="2F22EB42" w:rsidR="004512A9" w:rsidRDefault="004512A9" w:rsidP="008E0A6D">
      <w:pPr>
        <w:widowControl w:val="0"/>
        <w:autoSpaceDE w:val="0"/>
        <w:autoSpaceDN w:val="0"/>
        <w:adjustRightInd w:val="0"/>
        <w:spacing w:line="360" w:lineRule="auto"/>
        <w:jc w:val="both"/>
        <w:rPr>
          <w:rFonts w:ascii="Calibri" w:hAnsi="Calibri" w:cs="Calibri"/>
          <w:b/>
          <w:bCs/>
          <w:sz w:val="72"/>
        </w:rPr>
      </w:pPr>
    </w:p>
    <w:p w14:paraId="69A8019D" w14:textId="77777777" w:rsidR="004512A9" w:rsidRPr="004512A9" w:rsidRDefault="004512A9" w:rsidP="008E0A6D">
      <w:pPr>
        <w:widowControl w:val="0"/>
        <w:autoSpaceDE w:val="0"/>
        <w:autoSpaceDN w:val="0"/>
        <w:adjustRightInd w:val="0"/>
        <w:spacing w:line="360" w:lineRule="auto"/>
        <w:jc w:val="both"/>
        <w:rPr>
          <w:rFonts w:ascii="Calibri" w:hAnsi="Calibri" w:cs="Calibri"/>
        </w:rPr>
      </w:pPr>
    </w:p>
    <w:p w14:paraId="2AB1804A"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b/>
          <w:bCs/>
        </w:rPr>
        <w:t>Aims, focus and purpose of the research</w:t>
      </w:r>
      <w:r w:rsidRPr="00DF49F3">
        <w:rPr>
          <w:rFonts w:cs="Calibri"/>
        </w:rPr>
        <w:t> </w:t>
      </w:r>
    </w:p>
    <w:p w14:paraId="7693587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DB4E4C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This research project is aimed at looking at how teachers questioning is influential in improving children’s response. This issue particularly interested me as in the nursery class I was in during PTE1, the children were not ability grouped. When teaching in the nursery class, I felt that some children gave a better response when they were prompted through questioning. In my class, this issue would be interesting to research as the level of response given by the majority of children could be improved. Briefly during my PTE1 experience, I had the opportunity to extend pupils’ response to stimulus through levels of questioning. This gave an insight into how basic questioning led to an increase in quality of their response. </w:t>
      </w:r>
      <w:r w:rsidRPr="00DF49F3">
        <w:rPr>
          <w:rFonts w:cs="Arial"/>
        </w:rPr>
        <w:t>A pupil’s level of involvement and participation in an activity has a positive correlation with the pupils achievement and behaviour (Florian et al, 2003). </w:t>
      </w:r>
    </w:p>
    <w:p w14:paraId="6FB99EB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Arial"/>
        </w:rPr>
        <w:t>We will use a small sample of pupils to gain a better understanding of how, as teachers, we can better use questioning techniques to aid planning.  </w:t>
      </w:r>
    </w:p>
    <w:p w14:paraId="3F0A354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5AA051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6692DEB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B77AACA"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8DFCEB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D0A195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77A4CA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9DAC7A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929512A"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11BA4C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C8C5A8E"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F7AB64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1AFA094"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9B01EFE"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4A1A5DA" w14:textId="77777777" w:rsidR="008E0A6D" w:rsidRPr="00DF49F3" w:rsidRDefault="008E0A6D" w:rsidP="00DF49F3">
      <w:pPr>
        <w:widowControl w:val="0"/>
        <w:autoSpaceDE w:val="0"/>
        <w:autoSpaceDN w:val="0"/>
        <w:adjustRightInd w:val="0"/>
        <w:spacing w:line="360" w:lineRule="auto"/>
        <w:jc w:val="both"/>
        <w:rPr>
          <w:rFonts w:cs="Calibri"/>
        </w:rPr>
      </w:pPr>
      <w:r w:rsidRPr="00DF49F3">
        <w:rPr>
          <w:rFonts w:cs="Calibri"/>
        </w:rPr>
        <w:t> </w:t>
      </w:r>
    </w:p>
    <w:p w14:paraId="08648327" w14:textId="77777777" w:rsidR="008E0A6D" w:rsidRPr="00DF49F3" w:rsidRDefault="008E0A6D" w:rsidP="00DF49F3">
      <w:pPr>
        <w:widowControl w:val="0"/>
        <w:autoSpaceDE w:val="0"/>
        <w:autoSpaceDN w:val="0"/>
        <w:adjustRightInd w:val="0"/>
        <w:spacing w:line="360" w:lineRule="auto"/>
        <w:jc w:val="both"/>
        <w:rPr>
          <w:rFonts w:cs="SegoeUI"/>
        </w:rPr>
      </w:pPr>
    </w:p>
    <w:p w14:paraId="1308125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7B341C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2F06542"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b/>
          <w:bCs/>
        </w:rPr>
        <w:t>Research context</w:t>
      </w:r>
      <w:r w:rsidRPr="00DF49F3">
        <w:rPr>
          <w:rFonts w:cs="Calibri"/>
        </w:rPr>
        <w:t> </w:t>
      </w:r>
    </w:p>
    <w:p w14:paraId="356CBDD5" w14:textId="77777777" w:rsidR="00592D89" w:rsidRPr="00DF49F3" w:rsidRDefault="00592D89" w:rsidP="00DF49F3">
      <w:pPr>
        <w:widowControl w:val="0"/>
        <w:autoSpaceDE w:val="0"/>
        <w:autoSpaceDN w:val="0"/>
        <w:adjustRightInd w:val="0"/>
        <w:spacing w:line="360" w:lineRule="auto"/>
        <w:jc w:val="both"/>
        <w:rPr>
          <w:rFonts w:cs="SegoeUI"/>
        </w:rPr>
      </w:pPr>
    </w:p>
    <w:p w14:paraId="0B6984A0" w14:textId="7691F519"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Lesson one will take place within a large, modern school situated in the county of Bridgend. The school is the largest within its county with 542 pupils on roll in 19 mainstream classes. The school has the low</w:t>
      </w:r>
      <w:r w:rsidR="00DF49F3">
        <w:rPr>
          <w:rFonts w:cs="Calibri"/>
        </w:rPr>
        <w:t>est budget per pupil compared with</w:t>
      </w:r>
      <w:r w:rsidRPr="00DF49F3">
        <w:rPr>
          <w:rFonts w:cs="Calibri"/>
        </w:rPr>
        <w:t xml:space="preserve"> other schools in the borough (Estyn, 2011). </w:t>
      </w:r>
    </w:p>
    <w:p w14:paraId="6A11941D" w14:textId="14B79EED"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The class in which the first lesson study will be carried out is within the attached </w:t>
      </w:r>
      <w:r w:rsidR="00DF49F3" w:rsidRPr="00DF49F3">
        <w:rPr>
          <w:rFonts w:cs="Calibri"/>
        </w:rPr>
        <w:t>nursery, which</w:t>
      </w:r>
      <w:r w:rsidRPr="00DF49F3">
        <w:rPr>
          <w:rFonts w:cs="Calibri"/>
        </w:rPr>
        <w:t xml:space="preserve"> has 53 full time children and 11 part-time rising threes. The staffing arrangement consists of one teacher, four full time teaching assistants and two part-time teaching assistants. The lesson will be conducted with one group and the research will be gathered upon three focus children of middle ability.  </w:t>
      </w:r>
    </w:p>
    <w:p w14:paraId="3F6BF9E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C5EAC78" w14:textId="5625494F"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Lessons two and three will take place in a reception class in a large Vale of Glamorgan school. The school has 471 pupils on roll in 14 single year classes and four nursery classes and is currently a pioneer school working with the Welsh </w:t>
      </w:r>
      <w:r w:rsidR="00DF5331" w:rsidRPr="00DF49F3">
        <w:rPr>
          <w:rFonts w:cs="Calibri"/>
        </w:rPr>
        <w:t xml:space="preserve">Government. </w:t>
      </w:r>
      <w:r w:rsidRPr="00DF49F3">
        <w:rPr>
          <w:rFonts w:cs="Calibri"/>
        </w:rPr>
        <w:t>(Estyn, 2017). </w:t>
      </w:r>
    </w:p>
    <w:p w14:paraId="470B4F1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7E6C50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When discussing with my triad on what our research will be conducted upon, I was interested in finding more about how questioning can improve the quality of pupil response. Together, our research question is “How can we improve pupils’ level of response through the use of questioning?”. </w:t>
      </w:r>
    </w:p>
    <w:p w14:paraId="0B209D6B" w14:textId="420DD6A5"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My class will be the first lesson in the trio of lessons throughout the lesson study. The lesson will be based upon the book “What the Ladybird Heard”, written by Julia Donaldson. For my class, this means that they will be asked five questions from level one of Barrett's taxonomy. Lessons two and three will follow the same structure, but the children will be asked ques</w:t>
      </w:r>
      <w:r w:rsidR="00DF5331">
        <w:rPr>
          <w:rFonts w:cs="Calibri"/>
        </w:rPr>
        <w:t xml:space="preserve">tions from levels two and three, </w:t>
      </w:r>
      <w:r w:rsidRPr="00DF49F3">
        <w:rPr>
          <w:rFonts w:cs="Calibri"/>
        </w:rPr>
        <w:t>and four and five respectively.  </w:t>
      </w:r>
    </w:p>
    <w:p w14:paraId="7D43D47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E3B5EE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6B3C2A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93FE74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3992BE6" w14:textId="77777777" w:rsidR="008E0A6D" w:rsidRPr="00DF49F3" w:rsidRDefault="008E0A6D" w:rsidP="00DF49F3">
      <w:pPr>
        <w:widowControl w:val="0"/>
        <w:autoSpaceDE w:val="0"/>
        <w:autoSpaceDN w:val="0"/>
        <w:adjustRightInd w:val="0"/>
        <w:spacing w:line="360" w:lineRule="auto"/>
        <w:jc w:val="both"/>
        <w:rPr>
          <w:rFonts w:cs="Calibri"/>
        </w:rPr>
      </w:pPr>
      <w:r w:rsidRPr="00DF49F3">
        <w:rPr>
          <w:rFonts w:cs="Calibri"/>
        </w:rPr>
        <w:t> </w:t>
      </w:r>
    </w:p>
    <w:p w14:paraId="32444740" w14:textId="27BB76D6" w:rsidR="008E0A6D" w:rsidRPr="00DF49F3" w:rsidRDefault="008E0A6D" w:rsidP="00DF49F3">
      <w:pPr>
        <w:widowControl w:val="0"/>
        <w:autoSpaceDE w:val="0"/>
        <w:autoSpaceDN w:val="0"/>
        <w:adjustRightInd w:val="0"/>
        <w:spacing w:line="360" w:lineRule="auto"/>
        <w:jc w:val="both"/>
        <w:rPr>
          <w:rFonts w:cs="SegoeUI"/>
        </w:rPr>
      </w:pPr>
    </w:p>
    <w:p w14:paraId="006E2C6F"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b/>
          <w:bCs/>
        </w:rPr>
        <w:t>Short Overview of Relevant Literature</w:t>
      </w:r>
      <w:r w:rsidRPr="00DF49F3">
        <w:rPr>
          <w:rFonts w:cs="Calibri"/>
        </w:rPr>
        <w:t> </w:t>
      </w:r>
    </w:p>
    <w:p w14:paraId="5DCABD24" w14:textId="77777777" w:rsidR="00592D89" w:rsidRPr="00DF49F3" w:rsidRDefault="00592D89" w:rsidP="00DF49F3">
      <w:pPr>
        <w:widowControl w:val="0"/>
        <w:autoSpaceDE w:val="0"/>
        <w:autoSpaceDN w:val="0"/>
        <w:adjustRightInd w:val="0"/>
        <w:spacing w:line="360" w:lineRule="auto"/>
        <w:jc w:val="both"/>
        <w:rPr>
          <w:rFonts w:cs="SegoeUI"/>
        </w:rPr>
      </w:pPr>
    </w:p>
    <w:p w14:paraId="1DAB4B0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Walsh and Sattes (2017) suggested that although teachers spend most of the teaching day asking questions, the majority of questions asked are low level surface questions. In relation to Barrett’s Taxonomy, the questions Walsh and Sattes (2017) suggest that the teachers use, would be within the literal comprehension section.  This reading supported our lesson studies in giving us a base upon which to begin the first lesson. The research suggests that the low-level questions used by teachers will be less likely to receive the best response from pupils. In our lesson study, using this evidence we predict that we will be less likely to achieve good responses from children from using these types of questions.  </w:t>
      </w:r>
    </w:p>
    <w:p w14:paraId="4F6B42C9" w14:textId="005C622E"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put this into perspective, Walsh and Sattes (2017) also suggest that through prompting children’s responses with quality questions, teachers can focus attention and stimulate thinking to keep the pace of the lesson. With relation to our research question, Walsh and Sattes (2017) suggest that through the use of questioning, a teacher can boost pupils’ engagement and involvement. This piece of research supports our research question in finding out</w:t>
      </w:r>
      <w:r w:rsidR="00DF5331">
        <w:rPr>
          <w:rFonts w:cs="Calibri"/>
        </w:rPr>
        <w:t xml:space="preserve"> if the questions a teacher asks</w:t>
      </w:r>
      <w:r w:rsidRPr="00DF49F3">
        <w:rPr>
          <w:rFonts w:cs="Calibri"/>
        </w:rPr>
        <w:t xml:space="preserve"> are influential in improving children’s response. Fusco (2015) further supports this by suggesting that through questioning, teachers can transform learning. The use of the word “transform” suggests that effective questioning is </w:t>
      </w:r>
      <w:r w:rsidR="00DF5331" w:rsidRPr="00DF49F3">
        <w:rPr>
          <w:rFonts w:cs="Calibri"/>
        </w:rPr>
        <w:t>a</w:t>
      </w:r>
      <w:r w:rsidRPr="00DF49F3">
        <w:rPr>
          <w:rFonts w:cs="Calibri"/>
        </w:rPr>
        <w:t xml:space="preserve"> form of active learning, wherein learners are fully engaged (Dewey, 1991). Through the lesson study, the research triad aims to transform pupil's learning and response through careful questioning. This is further supported by Pagliaro (2011) wherein it is suggested that through varying the depth of questioning, teachers can foster a child's ability to think independently about their learning.  </w:t>
      </w:r>
    </w:p>
    <w:p w14:paraId="234A068B" w14:textId="01044D9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Furthermore, Hilda Taba suggested that the use of questioning strategies is a key factor in developing students engagement and involvement (Fusco, 2015). This further supports our research question in the sense that questioning strategies are positively influential upon children's involvement. Welsh Assembly Government (2010) implies that through questioning, teachers are able to provide children with access to higher level responses through scaffolded questioning. In support to this statement, Wilen (1991) suggests that teachers may use questioning to improve student participation. Through improving students' participation, this may suggest that teachers could play an influential part in significantly improving pupil outcomes.  </w:t>
      </w:r>
    </w:p>
    <w:p w14:paraId="69E9C90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Francis (2016) implies that when a teacher asks a question, they are exploring how deeply their pupils are able to respond and share their learning. The process of exploring how well a pupil responds in relation to the questioning given gives a key link to the lesson study. The research </w:t>
      </w:r>
      <w:r w:rsidR="00500457" w:rsidRPr="00DF49F3">
        <w:rPr>
          <w:rFonts w:cs="Calibri"/>
        </w:rPr>
        <w:t>triad intends</w:t>
      </w:r>
      <w:r w:rsidRPr="00DF49F3">
        <w:rPr>
          <w:rFonts w:cs="Calibri"/>
        </w:rPr>
        <w:t xml:space="preserve"> to focus upon different level of questioning and evaluating how effective these are in emitting greater levels of response from nursery age children. </w:t>
      </w:r>
    </w:p>
    <w:p w14:paraId="48D10248" w14:textId="1303CE4B" w:rsidR="008E0A6D" w:rsidRPr="00DF49F3" w:rsidRDefault="008139ED" w:rsidP="00DF49F3">
      <w:pPr>
        <w:widowControl w:val="0"/>
        <w:autoSpaceDE w:val="0"/>
        <w:autoSpaceDN w:val="0"/>
        <w:adjustRightInd w:val="0"/>
        <w:spacing w:line="360" w:lineRule="auto"/>
        <w:jc w:val="both"/>
        <w:rPr>
          <w:rFonts w:cs="SegoeUI"/>
        </w:rPr>
      </w:pPr>
      <w:r>
        <w:rPr>
          <w:rFonts w:cs="Calibri"/>
        </w:rPr>
        <w:t> In support to this, Walsh</w:t>
      </w:r>
      <w:r w:rsidR="008E0A6D" w:rsidRPr="00DF49F3">
        <w:rPr>
          <w:rFonts w:cs="Calibri"/>
        </w:rPr>
        <w:t xml:space="preserve"> and Sattes (2011) suggest that through questioning, a </w:t>
      </w:r>
      <w:r w:rsidR="00500457" w:rsidRPr="00DF49F3">
        <w:rPr>
          <w:rFonts w:cs="Calibri"/>
        </w:rPr>
        <w:t>teacher’s</w:t>
      </w:r>
      <w:r w:rsidR="008E0A6D" w:rsidRPr="00DF49F3">
        <w:rPr>
          <w:rFonts w:cs="Calibri"/>
        </w:rPr>
        <w:t xml:space="preserve"> goal is to engage all students in producing a valid response to questions. Through the use of different levels of questioning, the research </w:t>
      </w:r>
      <w:r w:rsidR="00500457" w:rsidRPr="00DF49F3">
        <w:rPr>
          <w:rFonts w:cs="Calibri"/>
        </w:rPr>
        <w:t>triad hopes</w:t>
      </w:r>
      <w:r w:rsidR="008E0A6D" w:rsidRPr="00DF49F3">
        <w:rPr>
          <w:rFonts w:cs="Calibri"/>
        </w:rPr>
        <w:t xml:space="preserve"> to engage all learners in scaffolding their response. In support of this, Pope (2013) also suggests that effective questioning models higher order </w:t>
      </w:r>
      <w:r w:rsidR="00500457" w:rsidRPr="00DF49F3">
        <w:rPr>
          <w:rFonts w:cs="Calibri"/>
        </w:rPr>
        <w:t xml:space="preserve">thinking, </w:t>
      </w:r>
      <w:r w:rsidR="008E0A6D" w:rsidRPr="00DF49F3">
        <w:rPr>
          <w:rFonts w:cs="Calibri"/>
        </w:rPr>
        <w:t xml:space="preserve">includes staged sequences of questions as well as engaging all pupils to think for themselves. These key readings supported the research triad in refining the research question further through identifying some key areas </w:t>
      </w:r>
      <w:r>
        <w:rPr>
          <w:rFonts w:cs="Calibri"/>
        </w:rPr>
        <w:t xml:space="preserve">to improve within </w:t>
      </w:r>
      <w:r w:rsidR="008E0A6D" w:rsidRPr="00DF49F3">
        <w:rPr>
          <w:rFonts w:cs="Calibri"/>
        </w:rPr>
        <w:t>classroom practice and questioning skills. An important factor for my class was ensuring that all pupils have access to higher order thinking with the correct scaffolding in place. This gives further links to the suggestion made by the Welsh Assembly Governments' wherein teachers must work towards providing all children with the correct scaffolding to access higher level responses. The "staged sequences of questions" suggested by Pope (2013) highlighted the possibility of using stages of questioning through the lesson study.  </w:t>
      </w:r>
    </w:p>
    <w:p w14:paraId="1551529C" w14:textId="140DBE68"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When researching possible stages of questioning, the research triad suggested the use of Barrett's taxonomy. Barrett's Taxonomy was highlighted during our research as a possible method of staging questions as the taxonomy is split into clear levels with clear descriptions of what children should understand (Educational Taxonomies, 2014).</w:t>
      </w:r>
      <w:r w:rsidR="008139ED">
        <w:rPr>
          <w:rFonts w:cs="Calibri"/>
        </w:rPr>
        <w:t xml:space="preserve"> </w:t>
      </w:r>
      <w:r w:rsidRPr="00DF49F3">
        <w:rPr>
          <w:rFonts w:cs="Calibri"/>
        </w:rPr>
        <w:t>As a research triad, we felt that through using a clearly structured model such as Barrett's Taxonomy, this would allow us to create a series of three staged lessons.  </w:t>
      </w:r>
    </w:p>
    <w:p w14:paraId="6BDAE4F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616DEDC" w14:textId="45C70045" w:rsidR="008139ED" w:rsidRPr="00DF49F3" w:rsidRDefault="008E0A6D" w:rsidP="00DF49F3">
      <w:pPr>
        <w:widowControl w:val="0"/>
        <w:autoSpaceDE w:val="0"/>
        <w:autoSpaceDN w:val="0"/>
        <w:adjustRightInd w:val="0"/>
        <w:spacing w:line="360" w:lineRule="auto"/>
        <w:jc w:val="both"/>
        <w:rPr>
          <w:rFonts w:cs="SegoeUI"/>
        </w:rPr>
      </w:pPr>
      <w:r w:rsidRPr="00DF49F3">
        <w:rPr>
          <w:rFonts w:cs="Calibri"/>
        </w:rPr>
        <w:t>All of the above reading supported the research triad in helping us to refine our research question through identifying the key areas that are improved as a result of effective questioning. The research has suggested that through effective questioning, children can provide higher level responses. This links closely to our proposed research question asking "How can we improve pupil response through questioning?". </w:t>
      </w:r>
    </w:p>
    <w:p w14:paraId="6E97EE30"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b/>
          <w:bCs/>
        </w:rPr>
        <w:t>Explanation of lesson study design </w:t>
      </w:r>
      <w:r w:rsidRPr="00DF49F3">
        <w:rPr>
          <w:rFonts w:cs="Calibri"/>
        </w:rPr>
        <w:t> </w:t>
      </w:r>
    </w:p>
    <w:p w14:paraId="7E622A02" w14:textId="77777777" w:rsidR="00592D89" w:rsidRPr="00DF49F3" w:rsidRDefault="00592D89" w:rsidP="00DF49F3">
      <w:pPr>
        <w:widowControl w:val="0"/>
        <w:autoSpaceDE w:val="0"/>
        <w:autoSpaceDN w:val="0"/>
        <w:adjustRightInd w:val="0"/>
        <w:spacing w:line="360" w:lineRule="auto"/>
        <w:jc w:val="both"/>
        <w:rPr>
          <w:rFonts w:cs="SegoeUI"/>
        </w:rPr>
      </w:pPr>
    </w:p>
    <w:p w14:paraId="55999EF2" w14:textId="0F009B72"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Throughout the research, the triad will use the method of lesson study. Lesson study research is a form of action research where teachers discuss together the concepts that the children need to learn and compare the pupils’ knowledge (Lewis et al, 2004). A study by Hourigan and Leavy (2017) found that through lesson study, the two participating teachers were able to promote mathematical development through raising awareness and developing expertise. Through this study, we hope to improve our practice as trainee teachers in looking at how questioning effects </w:t>
      </w:r>
      <w:r w:rsidR="008139ED" w:rsidRPr="00DF49F3">
        <w:rPr>
          <w:rFonts w:cs="Calibri"/>
        </w:rPr>
        <w:t>pupils</w:t>
      </w:r>
      <w:r w:rsidRPr="00DF49F3">
        <w:rPr>
          <w:rFonts w:cs="Calibri"/>
        </w:rPr>
        <w:t>' response. As previously stated, lesson one will be conducted in a nursery class in a school in Bridgend County and lessons two and three will be conducted in a reception class in a school in the Vale of Glamorgan.  </w:t>
      </w:r>
    </w:p>
    <w:p w14:paraId="01739F5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BB4253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Within each lesson, one member of the research triad will lead the lesson and the two remaining researchers will use the lesson observation record sheet to record responses from the three target pupils. Of the researchers observing and recording responses, one will focus on two target children and one researcher will focus on one target child. The researcher to record responses from two children or one will be decided randomly prior to the observation beginning. The lesson leader will be responsible for asking the children the key questions from Barrett's taxonomy as seen in appendices, as well as evaluating the children's learning and effectiveness of the lesson study through the interview questions. </w:t>
      </w:r>
    </w:p>
    <w:p w14:paraId="5903B42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E23EC7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gain further insight into how the lessons could be improved for next time</w:t>
      </w:r>
      <w:r w:rsidR="00500457" w:rsidRPr="00DF49F3">
        <w:rPr>
          <w:rFonts w:cs="Calibri"/>
        </w:rPr>
        <w:t xml:space="preserve">, the children will be asked </w:t>
      </w:r>
      <w:r w:rsidRPr="00DF49F3">
        <w:rPr>
          <w:rFonts w:cs="Calibri"/>
        </w:rPr>
        <w:t>a selection of short interview style questions after the lesson has been completed. The same questions will be asked after each lesson. The questions will include: </w:t>
      </w:r>
    </w:p>
    <w:p w14:paraId="4332EA45" w14:textId="77777777" w:rsidR="008E0A6D" w:rsidRPr="00DF49F3" w:rsidRDefault="008E0A6D" w:rsidP="00DF49F3">
      <w:pPr>
        <w:widowControl w:val="0"/>
        <w:numPr>
          <w:ilvl w:val="0"/>
          <w:numId w:val="1"/>
        </w:numPr>
        <w:tabs>
          <w:tab w:val="left" w:pos="220"/>
          <w:tab w:val="left" w:pos="720"/>
        </w:tabs>
        <w:autoSpaceDE w:val="0"/>
        <w:autoSpaceDN w:val="0"/>
        <w:adjustRightInd w:val="0"/>
        <w:spacing w:line="360" w:lineRule="auto"/>
        <w:ind w:hanging="720"/>
        <w:jc w:val="both"/>
        <w:rPr>
          <w:rFonts w:cs="Calibri"/>
        </w:rPr>
      </w:pPr>
      <w:r w:rsidRPr="00DF49F3">
        <w:rPr>
          <w:rFonts w:cs="Calibri"/>
        </w:rPr>
        <w:t>What did you like about the lesson? </w:t>
      </w:r>
    </w:p>
    <w:p w14:paraId="13522186" w14:textId="77777777" w:rsidR="008E0A6D" w:rsidRPr="00DF49F3" w:rsidRDefault="008E0A6D" w:rsidP="00DF49F3">
      <w:pPr>
        <w:widowControl w:val="0"/>
        <w:numPr>
          <w:ilvl w:val="0"/>
          <w:numId w:val="2"/>
        </w:numPr>
        <w:tabs>
          <w:tab w:val="left" w:pos="220"/>
          <w:tab w:val="left" w:pos="720"/>
        </w:tabs>
        <w:autoSpaceDE w:val="0"/>
        <w:autoSpaceDN w:val="0"/>
        <w:adjustRightInd w:val="0"/>
        <w:spacing w:line="360" w:lineRule="auto"/>
        <w:ind w:hanging="720"/>
        <w:jc w:val="both"/>
        <w:rPr>
          <w:rFonts w:cs="Calibri"/>
        </w:rPr>
      </w:pPr>
      <w:r w:rsidRPr="00DF49F3">
        <w:rPr>
          <w:rFonts w:cs="Calibri"/>
        </w:rPr>
        <w:t>What did you like about the story stones? </w:t>
      </w:r>
    </w:p>
    <w:p w14:paraId="50DCDDF5" w14:textId="77777777" w:rsidR="008E0A6D" w:rsidRPr="00DF49F3" w:rsidRDefault="008E0A6D" w:rsidP="00DF49F3">
      <w:pPr>
        <w:widowControl w:val="0"/>
        <w:numPr>
          <w:ilvl w:val="0"/>
          <w:numId w:val="3"/>
        </w:numPr>
        <w:tabs>
          <w:tab w:val="left" w:pos="220"/>
          <w:tab w:val="left" w:pos="720"/>
        </w:tabs>
        <w:autoSpaceDE w:val="0"/>
        <w:autoSpaceDN w:val="0"/>
        <w:adjustRightInd w:val="0"/>
        <w:spacing w:line="360" w:lineRule="auto"/>
        <w:ind w:hanging="720"/>
        <w:jc w:val="both"/>
        <w:rPr>
          <w:rFonts w:cs="Calibri"/>
        </w:rPr>
      </w:pPr>
      <w:r w:rsidRPr="00DF49F3">
        <w:rPr>
          <w:rFonts w:cs="Calibri"/>
        </w:rPr>
        <w:t>What else could we use the story stones for? </w:t>
      </w:r>
    </w:p>
    <w:p w14:paraId="443BD665" w14:textId="77777777" w:rsidR="008E0A6D" w:rsidRPr="00DF49F3" w:rsidRDefault="008E0A6D" w:rsidP="00DF49F3">
      <w:pPr>
        <w:widowControl w:val="0"/>
        <w:numPr>
          <w:ilvl w:val="0"/>
          <w:numId w:val="4"/>
        </w:numPr>
        <w:tabs>
          <w:tab w:val="left" w:pos="220"/>
          <w:tab w:val="left" w:pos="720"/>
        </w:tabs>
        <w:autoSpaceDE w:val="0"/>
        <w:autoSpaceDN w:val="0"/>
        <w:adjustRightInd w:val="0"/>
        <w:spacing w:line="360" w:lineRule="auto"/>
        <w:ind w:hanging="720"/>
        <w:jc w:val="both"/>
        <w:rPr>
          <w:rFonts w:cs="Calibri"/>
        </w:rPr>
      </w:pPr>
      <w:r w:rsidRPr="00DF49F3">
        <w:rPr>
          <w:rFonts w:cs="Calibri"/>
        </w:rPr>
        <w:t>How did you feel about putting the stone sin order? </w:t>
      </w:r>
    </w:p>
    <w:p w14:paraId="469CCB17" w14:textId="77777777" w:rsidR="008E0A6D" w:rsidRPr="00DF49F3" w:rsidRDefault="008E0A6D" w:rsidP="00DF49F3">
      <w:pPr>
        <w:widowControl w:val="0"/>
        <w:numPr>
          <w:ilvl w:val="0"/>
          <w:numId w:val="5"/>
        </w:numPr>
        <w:tabs>
          <w:tab w:val="left" w:pos="220"/>
          <w:tab w:val="left" w:pos="720"/>
        </w:tabs>
        <w:autoSpaceDE w:val="0"/>
        <w:autoSpaceDN w:val="0"/>
        <w:adjustRightInd w:val="0"/>
        <w:spacing w:line="360" w:lineRule="auto"/>
        <w:ind w:hanging="720"/>
        <w:jc w:val="both"/>
        <w:rPr>
          <w:rFonts w:cs="Calibri"/>
        </w:rPr>
      </w:pPr>
      <w:r w:rsidRPr="00DF49F3">
        <w:rPr>
          <w:rFonts w:cs="Calibri"/>
        </w:rPr>
        <w:t>How do you feel the story stones helped you remember? </w:t>
      </w:r>
    </w:p>
    <w:p w14:paraId="08280880" w14:textId="77777777" w:rsidR="008E0A6D" w:rsidRPr="00DF49F3" w:rsidRDefault="008E0A6D" w:rsidP="00DF49F3">
      <w:pPr>
        <w:widowControl w:val="0"/>
        <w:numPr>
          <w:ilvl w:val="0"/>
          <w:numId w:val="6"/>
        </w:numPr>
        <w:tabs>
          <w:tab w:val="left" w:pos="220"/>
          <w:tab w:val="left" w:pos="720"/>
        </w:tabs>
        <w:autoSpaceDE w:val="0"/>
        <w:autoSpaceDN w:val="0"/>
        <w:adjustRightInd w:val="0"/>
        <w:spacing w:line="360" w:lineRule="auto"/>
        <w:ind w:hanging="720"/>
        <w:jc w:val="both"/>
        <w:rPr>
          <w:rFonts w:cs="Calibri"/>
        </w:rPr>
      </w:pPr>
      <w:r w:rsidRPr="00DF49F3">
        <w:rPr>
          <w:rFonts w:cs="Calibri"/>
        </w:rPr>
        <w:t>Did the questions help you to remember? Why? </w:t>
      </w:r>
    </w:p>
    <w:p w14:paraId="02DAD37F" w14:textId="77777777" w:rsidR="008E0A6D" w:rsidRPr="00DF49F3" w:rsidRDefault="008E0A6D" w:rsidP="00DF49F3">
      <w:pPr>
        <w:widowControl w:val="0"/>
        <w:numPr>
          <w:ilvl w:val="0"/>
          <w:numId w:val="7"/>
        </w:numPr>
        <w:tabs>
          <w:tab w:val="left" w:pos="220"/>
          <w:tab w:val="left" w:pos="720"/>
        </w:tabs>
        <w:autoSpaceDE w:val="0"/>
        <w:autoSpaceDN w:val="0"/>
        <w:adjustRightInd w:val="0"/>
        <w:spacing w:line="360" w:lineRule="auto"/>
        <w:ind w:hanging="720"/>
        <w:jc w:val="both"/>
        <w:rPr>
          <w:rFonts w:cs="Calibri"/>
        </w:rPr>
      </w:pPr>
      <w:r w:rsidRPr="00DF49F3">
        <w:rPr>
          <w:rFonts w:cs="Calibri"/>
        </w:rPr>
        <w:t>What did they help you remember? </w:t>
      </w:r>
    </w:p>
    <w:p w14:paraId="1FF05D12" w14:textId="77777777" w:rsidR="008E0A6D" w:rsidRPr="00DF49F3" w:rsidRDefault="008E0A6D" w:rsidP="00DF49F3">
      <w:pPr>
        <w:widowControl w:val="0"/>
        <w:numPr>
          <w:ilvl w:val="0"/>
          <w:numId w:val="8"/>
        </w:numPr>
        <w:tabs>
          <w:tab w:val="left" w:pos="220"/>
          <w:tab w:val="left" w:pos="720"/>
        </w:tabs>
        <w:autoSpaceDE w:val="0"/>
        <w:autoSpaceDN w:val="0"/>
        <w:adjustRightInd w:val="0"/>
        <w:spacing w:line="360" w:lineRule="auto"/>
        <w:ind w:hanging="720"/>
        <w:jc w:val="both"/>
        <w:rPr>
          <w:rFonts w:cs="Calibri"/>
        </w:rPr>
      </w:pPr>
      <w:r w:rsidRPr="00DF49F3">
        <w:rPr>
          <w:rFonts w:cs="Calibri"/>
        </w:rPr>
        <w:t>What could we do to make this more fun for next time? </w:t>
      </w:r>
    </w:p>
    <w:p w14:paraId="632F3C4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responses to these questions will be recorded by the observing researchers continuing on the observation response sheet and onto the back if needed.  </w:t>
      </w:r>
    </w:p>
    <w:p w14:paraId="26285E3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5B419F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i/>
          <w:iCs/>
        </w:rPr>
        <w:t>Lesson Focus</w:t>
      </w:r>
      <w:r w:rsidRPr="00DF49F3">
        <w:rPr>
          <w:rFonts w:cs="Calibri"/>
        </w:rPr>
        <w:t> </w:t>
      </w:r>
    </w:p>
    <w:p w14:paraId="1954B70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lesson of focus through the lesson study will be based on the book “What the Lady Bird Heard”, written by Julia Donaldson. The pupils will be asked to sequence story stones into the order of animal appearance in the story. Throughout the lesson, children will be asked varying levels of questions according to Barratts taxonomy.  </w:t>
      </w:r>
    </w:p>
    <w:p w14:paraId="61FD638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0DFF46E"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first lesson will consist of the pupils being asked five questions from level one of Barratt's taxonomy which relate to children's' recognition and recall of the story. These quest</w:t>
      </w:r>
      <w:r w:rsidR="00500457" w:rsidRPr="00DF49F3">
        <w:rPr>
          <w:rFonts w:cs="Calibri"/>
        </w:rPr>
        <w:t>ions can be found in appendix one.</w:t>
      </w:r>
    </w:p>
    <w:p w14:paraId="3AB0F74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lesson two, the children will be asked ten questions which build upon those asked in lesson one. The questions will be from levels one, two and three of Barrett's taxonomy. These questions also focus upon children's' reorganisation and inferential skill</w:t>
      </w:r>
      <w:r w:rsidR="00500457" w:rsidRPr="00DF49F3">
        <w:rPr>
          <w:rFonts w:cs="Calibri"/>
        </w:rPr>
        <w:t xml:space="preserve">s. The questions are as follows in appendix two. </w:t>
      </w:r>
    </w:p>
    <w:p w14:paraId="320A438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questions asked in lesson three will build upon those asked in lessons one and two with the addition of five extra questions from levels four and five of Barrett's taxonomy. These additional questions will display children's evaluatio</w:t>
      </w:r>
      <w:r w:rsidR="00500457" w:rsidRPr="00DF49F3">
        <w:rPr>
          <w:rFonts w:cs="Calibri"/>
        </w:rPr>
        <w:t>n and appreciation of the story. These questions can be found in appendix three.</w:t>
      </w:r>
    </w:p>
    <w:p w14:paraId="4ECDF78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E9E9DB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i/>
          <w:iCs/>
        </w:rPr>
        <w:t>Observation and Data Collection</w:t>
      </w:r>
      <w:r w:rsidRPr="00DF49F3">
        <w:rPr>
          <w:rFonts w:cs="Calibri"/>
        </w:rPr>
        <w:t> </w:t>
      </w:r>
    </w:p>
    <w:p w14:paraId="36151F84" w14:textId="06DCF12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During the lesson study, one member of the research triad will teach the lesson and the remaining two will observe and record pupil's responses to questions. The research triad felt that with two people recording data, more accurate and valuable data </w:t>
      </w:r>
      <w:r w:rsidR="00365664" w:rsidRPr="00DF49F3">
        <w:rPr>
          <w:rFonts w:cs="Calibri"/>
        </w:rPr>
        <w:t>would</w:t>
      </w:r>
      <w:r w:rsidRPr="00DF49F3">
        <w:rPr>
          <w:rFonts w:cs="Calibri"/>
        </w:rPr>
        <w:t xml:space="preserve"> be recorded. Chesterfield (1997) suggests that through recording observational data, teachers gain the opportunity to spot where expected outcomes did not occur and implement changes to improve lessons. This is particularly relevant to our lesson study wherein we will record pupil response through observation and prior to the next </w:t>
      </w:r>
      <w:r w:rsidR="00365664" w:rsidRPr="00DF49F3">
        <w:rPr>
          <w:rFonts w:cs="Calibri"/>
        </w:rPr>
        <w:t>lesson;</w:t>
      </w:r>
      <w:r w:rsidRPr="00DF49F3">
        <w:rPr>
          <w:rFonts w:cs="Calibri"/>
        </w:rPr>
        <w:t xml:space="preserve"> we will evaluate this data and implement improvements. </w:t>
      </w:r>
    </w:p>
    <w:p w14:paraId="6366E0F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WAG (2008) suggests that the information gathered during an observation is key in developing a key picture of the child and what the child knows and understands. Through observation, practitioners can gain an understanding of how successful an activity has been and to move the children's learning forward. Prior to the lesson study, the research triad has created an obse</w:t>
      </w:r>
      <w:r w:rsidR="00500457" w:rsidRPr="00DF49F3">
        <w:rPr>
          <w:rFonts w:cs="Calibri"/>
        </w:rPr>
        <w:t>rvation record sheet (Appendix 4</w:t>
      </w:r>
      <w:r w:rsidRPr="00DF49F3">
        <w:rPr>
          <w:rFonts w:cs="Calibri"/>
        </w:rPr>
        <w:t>) to be used throughout the lesson study. The responses from each of the target children will be recorded upon their own individual sheet with their code at the top. Target children will be named A,B or C, followed by the lesson number.  </w:t>
      </w:r>
    </w:p>
    <w:p w14:paraId="7CD1780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AF5F6D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i/>
          <w:iCs/>
        </w:rPr>
        <w:t>Reflections</w:t>
      </w:r>
      <w:r w:rsidRPr="00DF49F3">
        <w:rPr>
          <w:rFonts w:cs="Calibri"/>
        </w:rPr>
        <w:t> </w:t>
      </w:r>
    </w:p>
    <w:p w14:paraId="190B5160" w14:textId="0EA8217C"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method of reflection used within the lesson study will be the Assisted Reflection Model (ARC). The research triad decided together that this would be the best method of reflection to use as all three members are familiar with using the model during PTE1. The research triad felt that through using a familiar model of reflection, this would improve the overall quality of reflective practice. An ARC reflection will be completed after each lesson b</w:t>
      </w:r>
      <w:r w:rsidR="00500457" w:rsidRPr="00DF49F3">
        <w:rPr>
          <w:rFonts w:cs="Calibri"/>
        </w:rPr>
        <w:t>y the lesson leader (Appendix 5)</w:t>
      </w:r>
      <w:r w:rsidR="00592D89">
        <w:rPr>
          <w:rFonts w:cs="Calibri"/>
        </w:rPr>
        <w:t>.</w:t>
      </w:r>
      <w:r w:rsidRPr="00DF49F3">
        <w:rPr>
          <w:rFonts w:cs="Calibri"/>
        </w:rPr>
        <w:t xml:space="preserve"> To improve for further practice, the ARCs will be shared with all members of the research triad and further points added when discussed. Through sharing the ARC model between the research triad, this enables the lesson to be evaluated by three people rather than one. We felt that this was very important as to gain a thorough reflection of the lesson that incorporates others' points of view.   </w:t>
      </w:r>
    </w:p>
    <w:p w14:paraId="623D9D5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0CA587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i/>
          <w:iCs/>
        </w:rPr>
        <w:t>Focus Group Selection</w:t>
      </w:r>
      <w:r w:rsidRPr="00DF49F3">
        <w:rPr>
          <w:rFonts w:cs="Calibri"/>
        </w:rPr>
        <w:t>  </w:t>
      </w:r>
    </w:p>
    <w:p w14:paraId="1DB1A89A" w14:textId="5B36BB3B"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Within lesson one, </w:t>
      </w:r>
      <w:r w:rsidR="00592D89" w:rsidRPr="00DF49F3">
        <w:rPr>
          <w:rFonts w:cs="Calibri"/>
        </w:rPr>
        <w:t>their class teacher selected the focus group of eight children</w:t>
      </w:r>
      <w:r w:rsidRPr="00DF49F3">
        <w:rPr>
          <w:rFonts w:cs="Calibri"/>
        </w:rPr>
        <w:t xml:space="preserve"> as she recommended that group would be most likely to give the better responses. The class teacher also selected this group due to the children's good attendance and overall behaviour. Prior to the lesson, three children from the group will be chosen by the lesson leader and made known to the two observing researchers. The three target children will be chosen at random.  </w:t>
      </w:r>
    </w:p>
    <w:p w14:paraId="439DD2B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Within lessons two and three, the classroom teacher chose groups of children at random from the permission forms she had received back. From these groups, the lesson leaders will chose three target children at random.  </w:t>
      </w:r>
    </w:p>
    <w:p w14:paraId="18A9AE3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5E7E2DD" w14:textId="72D22D3C" w:rsidR="00592D89" w:rsidRPr="00592D89" w:rsidRDefault="00592D89" w:rsidP="00DF49F3">
      <w:pPr>
        <w:widowControl w:val="0"/>
        <w:autoSpaceDE w:val="0"/>
        <w:autoSpaceDN w:val="0"/>
        <w:adjustRightInd w:val="0"/>
        <w:spacing w:line="360" w:lineRule="auto"/>
        <w:jc w:val="both"/>
        <w:rPr>
          <w:rFonts w:cs="SegoeUI"/>
        </w:rPr>
      </w:pPr>
    </w:p>
    <w:p w14:paraId="33C3CBE0"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b/>
          <w:bCs/>
        </w:rPr>
        <w:t>Ethical Considerations</w:t>
      </w:r>
      <w:r w:rsidRPr="00DF49F3">
        <w:rPr>
          <w:rFonts w:cs="Calibri"/>
          <w:b/>
          <w:bCs/>
          <w:color w:val="BE0087"/>
        </w:rPr>
        <w:t> </w:t>
      </w:r>
      <w:r w:rsidRPr="00DF49F3">
        <w:rPr>
          <w:rFonts w:cs="Calibri"/>
        </w:rPr>
        <w:t> </w:t>
      </w:r>
    </w:p>
    <w:p w14:paraId="041E5D39" w14:textId="77777777" w:rsidR="00592D89" w:rsidRPr="00DF49F3" w:rsidRDefault="00592D89" w:rsidP="00DF49F3">
      <w:pPr>
        <w:widowControl w:val="0"/>
        <w:autoSpaceDE w:val="0"/>
        <w:autoSpaceDN w:val="0"/>
        <w:adjustRightInd w:val="0"/>
        <w:spacing w:line="360" w:lineRule="auto"/>
        <w:jc w:val="both"/>
        <w:rPr>
          <w:rFonts w:cs="SegoeUI"/>
        </w:rPr>
      </w:pPr>
    </w:p>
    <w:p w14:paraId="79711096" w14:textId="34A0F7C8"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the research project, all members of the researchers are committed to upholding the guidelines in association with the university ethical committee and the British Educational Research Asso</w:t>
      </w:r>
      <w:r w:rsidR="00592D89">
        <w:rPr>
          <w:rFonts w:cs="Calibri"/>
        </w:rPr>
        <w:t>ciation Guidelines (BERA, 2011)</w:t>
      </w:r>
      <w:r w:rsidRPr="00DF49F3">
        <w:rPr>
          <w:rFonts w:cs="Calibri"/>
        </w:rPr>
        <w:t>. Prior to commencing the research, all research partners have submitted an ethics form to the university ethical committee (</w:t>
      </w:r>
      <w:r w:rsidR="00500457" w:rsidRPr="00DF49F3">
        <w:rPr>
          <w:rFonts w:cs="Calibri"/>
        </w:rPr>
        <w:t>Appendix 6</w:t>
      </w:r>
      <w:r w:rsidRPr="00DF49F3">
        <w:rPr>
          <w:rFonts w:cs="Calibri"/>
        </w:rPr>
        <w:t>).  </w:t>
      </w:r>
    </w:p>
    <w:p w14:paraId="01963DE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the observations, children in lesson one will be referred to as 1A 1B and 1C. Children in lesson two will be referred to 2A, 2B and 2C; children in lesson three will be referred to as 3A, 3B and 3C. By referring to the children as these acronyms, their identity will be protected and their anonymity will remain. In line with the UN convention on the Rights of the Child, article 8 states that all children have the right to remain protected and their identity to be preserved (UNICEF, 1989). </w:t>
      </w:r>
    </w:p>
    <w:p w14:paraId="7BD0D673" w14:textId="7BD6E2D0"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Before commencing the research, parents were sent a consent form to sign and return to school with details of the proposed research. In addition to this and keeping in mind the children’s age and level of understanding, before commencing the research, the children will be asked to give assent. The children will</w:t>
      </w:r>
      <w:r w:rsidR="00D94222" w:rsidRPr="00DF49F3">
        <w:rPr>
          <w:rFonts w:cs="Calibri"/>
        </w:rPr>
        <w:t xml:space="preserve"> be read a statement (Appendix 7</w:t>
      </w:r>
      <w:r w:rsidRPr="00DF49F3">
        <w:rPr>
          <w:rFonts w:cs="Calibri"/>
        </w:rPr>
        <w:t xml:space="preserve">) explaining, in simple terms, the proposed research study. Children will be asked to respond by giving a thumbs up if they agree to participate or a thumbs down if they do not wish to participate. Within the assent, it will be explained to the children that they are free to withdraw from the observation at any time. This is in accordance with Article </w:t>
      </w:r>
      <w:r w:rsidR="00592D89" w:rsidRPr="00DF49F3">
        <w:rPr>
          <w:rFonts w:cs="Calibri"/>
        </w:rPr>
        <w:t>two, which states no child,</w:t>
      </w:r>
      <w:r w:rsidRPr="00DF49F3">
        <w:rPr>
          <w:rFonts w:cs="Calibri"/>
        </w:rPr>
        <w:t xml:space="preserve"> should be treated unfairly (UNICEF, 1989). </w:t>
      </w:r>
    </w:p>
    <w:p w14:paraId="15BFE15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D3439F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79FB80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562D61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BBC982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6D271CC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0874EF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1EC2ED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CCCFBC4"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rPr>
        <w:t> </w:t>
      </w:r>
    </w:p>
    <w:p w14:paraId="7DC84191" w14:textId="77777777" w:rsidR="00592D89" w:rsidRPr="00DF49F3" w:rsidRDefault="00592D89" w:rsidP="00DF49F3">
      <w:pPr>
        <w:widowControl w:val="0"/>
        <w:autoSpaceDE w:val="0"/>
        <w:autoSpaceDN w:val="0"/>
        <w:adjustRightInd w:val="0"/>
        <w:spacing w:line="360" w:lineRule="auto"/>
        <w:jc w:val="both"/>
        <w:rPr>
          <w:rFonts w:cs="SegoeUI"/>
        </w:rPr>
      </w:pPr>
    </w:p>
    <w:p w14:paraId="240D0BD4" w14:textId="4207C336" w:rsidR="00500457" w:rsidRPr="00592D89" w:rsidRDefault="00500457" w:rsidP="00DF49F3">
      <w:pPr>
        <w:widowControl w:val="0"/>
        <w:autoSpaceDE w:val="0"/>
        <w:autoSpaceDN w:val="0"/>
        <w:adjustRightInd w:val="0"/>
        <w:spacing w:line="360" w:lineRule="auto"/>
        <w:jc w:val="both"/>
        <w:rPr>
          <w:rFonts w:cs="SegoeUI"/>
        </w:rPr>
      </w:pPr>
    </w:p>
    <w:p w14:paraId="3ED8C9BB" w14:textId="77777777" w:rsidR="00592D89" w:rsidRDefault="008E0A6D" w:rsidP="00DF49F3">
      <w:pPr>
        <w:widowControl w:val="0"/>
        <w:autoSpaceDE w:val="0"/>
        <w:autoSpaceDN w:val="0"/>
        <w:adjustRightInd w:val="0"/>
        <w:spacing w:line="360" w:lineRule="auto"/>
        <w:jc w:val="both"/>
        <w:rPr>
          <w:rFonts w:cs="Calibri"/>
          <w:b/>
          <w:bCs/>
        </w:rPr>
      </w:pPr>
      <w:r w:rsidRPr="00DF49F3">
        <w:rPr>
          <w:rFonts w:cs="SegoeUI"/>
          <w:b/>
        </w:rPr>
        <w:t>L</w:t>
      </w:r>
      <w:r w:rsidRPr="00DF49F3">
        <w:rPr>
          <w:rFonts w:cs="Calibri"/>
          <w:b/>
          <w:bCs/>
        </w:rPr>
        <w:t>esson Study one and Analysis</w:t>
      </w:r>
    </w:p>
    <w:p w14:paraId="238B7ACA" w14:textId="1DBFDFFB" w:rsidR="008E0A6D" w:rsidRPr="00DF49F3" w:rsidRDefault="008E0A6D" w:rsidP="00DF49F3">
      <w:pPr>
        <w:widowControl w:val="0"/>
        <w:autoSpaceDE w:val="0"/>
        <w:autoSpaceDN w:val="0"/>
        <w:adjustRightInd w:val="0"/>
        <w:spacing w:line="360" w:lineRule="auto"/>
        <w:jc w:val="both"/>
        <w:rPr>
          <w:rFonts w:cs="Calibri"/>
        </w:rPr>
      </w:pPr>
      <w:r w:rsidRPr="00DF49F3">
        <w:rPr>
          <w:rFonts w:cs="Calibri"/>
          <w:b/>
        </w:rPr>
        <w:t> </w:t>
      </w:r>
    </w:p>
    <w:p w14:paraId="38F268C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Lesson 1 was very effective in gaining quality feedback to begin the lesson study. The children all listened carefully and thoroughly enjoyed the story. Through choosing a fun and interactive story, we feel that this had a positive influence upon their involvement. During lesson 1, children were asked questions from level 1 of Barrett's  Taxonomy. These questions are </w:t>
      </w:r>
      <w:r w:rsidR="00D94222" w:rsidRPr="00DF49F3">
        <w:rPr>
          <w:rFonts w:cs="Calibri"/>
        </w:rPr>
        <w:t>focused</w:t>
      </w:r>
      <w:r w:rsidRPr="00DF49F3">
        <w:rPr>
          <w:rFonts w:cs="Calibri"/>
        </w:rPr>
        <w:t xml:space="preserve"> upon recognition and recall</w:t>
      </w:r>
      <w:r w:rsidR="00500457" w:rsidRPr="00DF49F3">
        <w:rPr>
          <w:rFonts w:cs="Calibri"/>
        </w:rPr>
        <w:t xml:space="preserve">. The </w:t>
      </w:r>
      <w:r w:rsidR="00D94222" w:rsidRPr="00DF49F3">
        <w:rPr>
          <w:rFonts w:cs="Calibri"/>
        </w:rPr>
        <w:t>responses</w:t>
      </w:r>
      <w:r w:rsidR="00500457" w:rsidRPr="00DF49F3">
        <w:rPr>
          <w:rFonts w:cs="Calibri"/>
        </w:rPr>
        <w:t xml:space="preserve"> given by the children were largel</w:t>
      </w:r>
      <w:r w:rsidR="00D94222" w:rsidRPr="00DF49F3">
        <w:rPr>
          <w:rFonts w:cs="Calibri"/>
        </w:rPr>
        <w:t>y one-word responses (Appendix 8</w:t>
      </w:r>
      <w:r w:rsidR="00500457" w:rsidRPr="00DF49F3">
        <w:rPr>
          <w:rFonts w:cs="Calibri"/>
        </w:rPr>
        <w:t>).</w:t>
      </w:r>
    </w:p>
    <w:p w14:paraId="46A997FE"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338C9F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further improve practice for the next lesson, the research triad suggested that we use questions suggested by the Welsh Assembly Government (2008) in evaluating and improving the lesson. The research triad evaluated the validity of the questions and proposed to use eight of the eleven questions suggested by the Welsh Assembly Government. (</w:t>
      </w:r>
      <w:r w:rsidR="00D94222" w:rsidRPr="00DF49F3">
        <w:rPr>
          <w:rFonts w:cs="Calibri"/>
        </w:rPr>
        <w:t>Appendix 9</w:t>
      </w:r>
      <w:r w:rsidRPr="00DF49F3">
        <w:rPr>
          <w:rFonts w:cs="Calibri"/>
        </w:rPr>
        <w:t>)  </w:t>
      </w:r>
    </w:p>
    <w:p w14:paraId="64A992C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ensure continuity in our evaluations and proposals of next steps, all members of the research triad will use the selected questions in evaluating the success of the lesson and identifying areas of improvement. </w:t>
      </w:r>
    </w:p>
    <w:p w14:paraId="58719C9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lesson 1, the research partner who was observing one child also noted key responses to the government suggested questions in how the lesson was progressing. These responses from the questions will be used to inform practice and implemented into the lesson plan for lesson 2 and 3.  </w:t>
      </w:r>
    </w:p>
    <w:p w14:paraId="1991FA3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038FF4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We feel that the lesson was pitched appropriately. As all children had previously read the story I felt this may have put them at an advantage over the children in lessons two and three, however the children in lesson one are of nursery age and the children in lessons two and three are reception age. The research triad suggested that as the nursery children are quiet children and likely to share less, this may compensate for their advantage in previous knowledge of the story.  Throughout the lesson, the children were engaged with the story and used prompts directed by the lesson leader to predict what happens next.  </w:t>
      </w:r>
    </w:p>
    <w:p w14:paraId="75A509F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77C797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main resources used throughout the lesson were story stones. Created by myse</w:t>
      </w:r>
      <w:r w:rsidR="00D94222" w:rsidRPr="00DF49F3">
        <w:rPr>
          <w:rFonts w:cs="Calibri"/>
        </w:rPr>
        <w:t>lf, the story stones (Appendix 10</w:t>
      </w:r>
      <w:r w:rsidRPr="00DF49F3">
        <w:rPr>
          <w:rFonts w:cs="Calibri"/>
        </w:rPr>
        <w:t>) were used by the children to aid retelling of the story. However, as the nursery children had not seen or used story stones before, we felt that the children could have made use of the story stones prior to the lesson. During lesson one, the children were very interested in touching and manipulating the stones, feeling the different textures and weights. Child A was able to describe beautifully how one stone was heavy and round. To overcome this initial interest within the story stones and to progress with the lesson, I decided to give the children time to play with the story stones before I explained how they were going to be used in the lesson. To improve provision for the children and sharing good practice, I relayed the information of the children's e</w:t>
      </w:r>
      <w:r w:rsidR="00500457" w:rsidRPr="00DF49F3">
        <w:rPr>
          <w:rFonts w:cs="Calibri"/>
        </w:rPr>
        <w:t>njoyment in using story stones </w:t>
      </w:r>
      <w:r w:rsidRPr="00DF49F3">
        <w:rPr>
          <w:rFonts w:cs="Calibri"/>
        </w:rPr>
        <w:t>to the teacher and she intends to create her own sets for use in continuous provision. </w:t>
      </w:r>
    </w:p>
    <w:p w14:paraId="5D4D76C4"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FD22C8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improve the lesson, the children could have interacted with the story stones when the story was being read aloud. In lesson two and three the children will each be given a character stone to hold during the story and will act out their animal when mentioned in the story. Raising Children Network (2007) suggest that storytelling and children's role in this is a key way of improving children's early literacy skills.   An example of improving children's involvement would be when the phrase "and the cow said MOO" is read aloud, the child holding the cow stone would hold it in the air and make a cow noise. Through ensuring the children are interacting with the story, the research triad believes that the story will become more enjoyable.  </w:t>
      </w:r>
    </w:p>
    <w:p w14:paraId="3D03CD8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5F17A34"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During lesson one, the children were situated in their group space within the classroom. This space had ample room for all children to sit and listen to the story being read aloud. However, issues began to arise when the children were asked to sit in a circle and the story stones were introduced. </w:t>
      </w:r>
    </w:p>
    <w:p w14:paraId="2BEA10E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As previously mentioned, the children had not seen story stones before and were very excited to touch and manipulate the stones. This excitement and interest in the story stones made it very difficult for the children to want to sit and listen. Some children became excluded from the activity temporarily as other members of the group knelt forward to touch the story stones. The leading adult used positive reinforcement towards the children who had not knelt forward to touch the story stones. This use of positive reinforcement was successful in getting the children to sit again in the circle.  </w:t>
      </w:r>
    </w:p>
    <w:p w14:paraId="4D96687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overcome this issue in lessons two and three, the previously suggested method of giving children an active role in the story would overcome this as they would all have a stone to hold and manipulate.  </w:t>
      </w:r>
    </w:p>
    <w:p w14:paraId="1E32B08B" w14:textId="77777777" w:rsidR="008E0A6D" w:rsidRPr="00DF49F3" w:rsidRDefault="008E0A6D" w:rsidP="00DF49F3">
      <w:pPr>
        <w:widowControl w:val="0"/>
        <w:autoSpaceDE w:val="0"/>
        <w:autoSpaceDN w:val="0"/>
        <w:adjustRightInd w:val="0"/>
        <w:spacing w:line="360" w:lineRule="auto"/>
        <w:ind w:firstLine="960"/>
        <w:jc w:val="both"/>
        <w:rPr>
          <w:rFonts w:cs="SegoeUI"/>
        </w:rPr>
      </w:pPr>
      <w:r w:rsidRPr="00DF49F3">
        <w:rPr>
          <w:rFonts w:cs="Calibri"/>
        </w:rPr>
        <w:t> </w:t>
      </w:r>
    </w:p>
    <w:p w14:paraId="19AB7C0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During the course of the lesson, the researchers who were observing and recording the children's responses found it difficult to note down both the question that was asked by the lesson leader and the child's response. To overcome this, in lessons two and three, the observing researchers will record the question being asked by recording a number in the column instead of writing the question out in full.  </w:t>
      </w:r>
    </w:p>
    <w:p w14:paraId="62C19625" w14:textId="77777777" w:rsidR="008E0A6D" w:rsidRPr="00DF49F3" w:rsidRDefault="008E0A6D" w:rsidP="00DF49F3">
      <w:pPr>
        <w:widowControl w:val="0"/>
        <w:autoSpaceDE w:val="0"/>
        <w:autoSpaceDN w:val="0"/>
        <w:adjustRightInd w:val="0"/>
        <w:spacing w:line="360" w:lineRule="auto"/>
        <w:ind w:firstLine="960"/>
        <w:jc w:val="both"/>
        <w:rPr>
          <w:rFonts w:cs="SegoeUI"/>
        </w:rPr>
      </w:pPr>
      <w:r w:rsidRPr="00DF49F3">
        <w:rPr>
          <w:rFonts w:cs="Calibri"/>
        </w:rPr>
        <w:t> </w:t>
      </w:r>
    </w:p>
    <w:p w14:paraId="37A9EA7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From the experience of lesson one, we have put forward a list of suggestions to take into lesson two to make it more successful. The list of suggestions has been produced by using the researchers own observation and feelings towards the lesson, as well as the responses given from the children when asked the interview questions. The list of suggestions is as follows: </w:t>
      </w:r>
    </w:p>
    <w:p w14:paraId="0C95066B" w14:textId="77777777" w:rsidR="008E0A6D" w:rsidRPr="00DF49F3" w:rsidRDefault="008E0A6D" w:rsidP="00DF49F3">
      <w:pPr>
        <w:widowControl w:val="0"/>
        <w:numPr>
          <w:ilvl w:val="0"/>
          <w:numId w:val="9"/>
        </w:numPr>
        <w:tabs>
          <w:tab w:val="left" w:pos="220"/>
          <w:tab w:val="left" w:pos="720"/>
        </w:tabs>
        <w:autoSpaceDE w:val="0"/>
        <w:autoSpaceDN w:val="0"/>
        <w:adjustRightInd w:val="0"/>
        <w:spacing w:line="360" w:lineRule="auto"/>
        <w:ind w:hanging="720"/>
        <w:jc w:val="both"/>
        <w:rPr>
          <w:rFonts w:cs="Calibri"/>
        </w:rPr>
      </w:pPr>
      <w:r w:rsidRPr="00DF49F3">
        <w:rPr>
          <w:rFonts w:cs="Calibri"/>
        </w:rPr>
        <w:t>We will give children time to manipulate the story stones prior to commencing the lesson. This will give the children ample time to explore the new materials properties before being taught how to use them. </w:t>
      </w:r>
    </w:p>
    <w:p w14:paraId="4C23DDE9" w14:textId="77777777" w:rsidR="008E0A6D" w:rsidRPr="00DF49F3" w:rsidRDefault="008E0A6D" w:rsidP="00DF49F3">
      <w:pPr>
        <w:widowControl w:val="0"/>
        <w:numPr>
          <w:ilvl w:val="0"/>
          <w:numId w:val="9"/>
        </w:numPr>
        <w:tabs>
          <w:tab w:val="left" w:pos="220"/>
          <w:tab w:val="left" w:pos="720"/>
        </w:tabs>
        <w:autoSpaceDE w:val="0"/>
        <w:autoSpaceDN w:val="0"/>
        <w:adjustRightInd w:val="0"/>
        <w:spacing w:line="360" w:lineRule="auto"/>
        <w:ind w:hanging="720"/>
        <w:jc w:val="both"/>
        <w:rPr>
          <w:rFonts w:cs="Calibri"/>
        </w:rPr>
      </w:pPr>
      <w:r w:rsidRPr="00DF49F3">
        <w:rPr>
          <w:rFonts w:cs="Calibri"/>
        </w:rPr>
        <w:t>When the story is being read, the children will each hold an animal story stone and hold it in the air when their character is mentioned.  </w:t>
      </w:r>
    </w:p>
    <w:p w14:paraId="1704FF7A" w14:textId="77777777" w:rsidR="008E0A6D" w:rsidRPr="00DF49F3" w:rsidRDefault="008E0A6D" w:rsidP="00DF49F3">
      <w:pPr>
        <w:widowControl w:val="0"/>
        <w:numPr>
          <w:ilvl w:val="0"/>
          <w:numId w:val="9"/>
        </w:numPr>
        <w:tabs>
          <w:tab w:val="left" w:pos="220"/>
          <w:tab w:val="left" w:pos="720"/>
        </w:tabs>
        <w:autoSpaceDE w:val="0"/>
        <w:autoSpaceDN w:val="0"/>
        <w:adjustRightInd w:val="0"/>
        <w:spacing w:line="360" w:lineRule="auto"/>
        <w:ind w:hanging="720"/>
        <w:jc w:val="both"/>
        <w:rPr>
          <w:rFonts w:cs="Calibri"/>
        </w:rPr>
      </w:pPr>
      <w:r w:rsidRPr="00DF49F3">
        <w:rPr>
          <w:rFonts w:cs="Calibri"/>
        </w:rPr>
        <w:t>The observing and recording researchers will note the question number in column one instead of writing it out in full to save time.  </w:t>
      </w:r>
    </w:p>
    <w:p w14:paraId="35C997E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1D555AF" w14:textId="77777777" w:rsidR="008E0A6D" w:rsidRPr="00DF49F3" w:rsidRDefault="008E0A6D" w:rsidP="00DF49F3">
      <w:pPr>
        <w:widowControl w:val="0"/>
        <w:autoSpaceDE w:val="0"/>
        <w:autoSpaceDN w:val="0"/>
        <w:adjustRightInd w:val="0"/>
        <w:spacing w:line="360" w:lineRule="auto"/>
        <w:ind w:left="480" w:hanging="480"/>
        <w:jc w:val="both"/>
        <w:rPr>
          <w:rFonts w:cs="SegoeUI"/>
        </w:rPr>
      </w:pPr>
      <w:r w:rsidRPr="00DF49F3">
        <w:rPr>
          <w:rFonts w:cs="Calibri"/>
        </w:rPr>
        <w:t> </w:t>
      </w:r>
    </w:p>
    <w:p w14:paraId="4044C91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9E3E2E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685A14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6F89BC7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2103BF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3D9034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7600D32"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rPr>
        <w:t> </w:t>
      </w:r>
    </w:p>
    <w:p w14:paraId="06884932" w14:textId="77777777" w:rsidR="00592D89" w:rsidRPr="00DF49F3" w:rsidRDefault="00592D89" w:rsidP="00DF49F3">
      <w:pPr>
        <w:widowControl w:val="0"/>
        <w:autoSpaceDE w:val="0"/>
        <w:autoSpaceDN w:val="0"/>
        <w:adjustRightInd w:val="0"/>
        <w:spacing w:line="360" w:lineRule="auto"/>
        <w:jc w:val="both"/>
        <w:rPr>
          <w:rFonts w:cs="SegoeUI"/>
        </w:rPr>
      </w:pPr>
    </w:p>
    <w:p w14:paraId="0AE6EC7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B53C903" w14:textId="59C5567D" w:rsidR="008E0A6D" w:rsidRPr="00DF49F3" w:rsidRDefault="008E0A6D" w:rsidP="00DF49F3">
      <w:pPr>
        <w:widowControl w:val="0"/>
        <w:autoSpaceDE w:val="0"/>
        <w:autoSpaceDN w:val="0"/>
        <w:adjustRightInd w:val="0"/>
        <w:spacing w:line="360" w:lineRule="auto"/>
        <w:jc w:val="both"/>
        <w:rPr>
          <w:rFonts w:cs="SegoeUI"/>
        </w:rPr>
      </w:pPr>
    </w:p>
    <w:p w14:paraId="585375A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b/>
          <w:bCs/>
        </w:rPr>
        <w:t>Lesson Study two and Analysis</w:t>
      </w:r>
      <w:r w:rsidRPr="00DF49F3">
        <w:rPr>
          <w:rFonts w:cs="Calibri"/>
        </w:rPr>
        <w:t> </w:t>
      </w:r>
    </w:p>
    <w:p w14:paraId="14D60B7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281E49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As a research triad, we feel that lesson two was more successful than lesson one in having the children to achieve the lesson goals.  Throughout lesson two, the responses provided by children in response to the questions asked have suggested that these questions have improved the answers given. Through their responses to question six (What has happened up to this point?), the children were able to discuss and show their understanding and engagement with the story.   </w:t>
      </w:r>
    </w:p>
    <w:p w14:paraId="7C2B35F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Through question eight (what noise does a duck normal make and what noise does it make in the story?), the children were able to refer back to key events in the book. We felt that question eight allowed children to discuss freely and show their thinking as the question </w:t>
      </w:r>
      <w:r w:rsidR="00D94222" w:rsidRPr="00DF49F3">
        <w:rPr>
          <w:rFonts w:cs="Calibri"/>
        </w:rPr>
        <w:t>focuses</w:t>
      </w:r>
      <w:r w:rsidRPr="00DF49F3">
        <w:rPr>
          <w:rFonts w:cs="Calibri"/>
        </w:rPr>
        <w:t xml:space="preserve"> upon one key area within the story. However, we felt that some children had some difficulty in remembering and recalling these specific events from the story. To overcome this and improve learning in lesson three, the children will be able to look at the book themselves and will be reminded by the lesson leader re-reading the page with the key information on. </w:t>
      </w:r>
    </w:p>
    <w:p w14:paraId="20C23F1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6FB20A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As with lesson one, the children were very excited and intrigued to handle and manipulate the story stones. As regarded in the suggestions from lesson one, the lesson leader allowed the children time to handle and manipulate the story stones prior to being told what they would be used for. In addition to this, the suggestion from lesson one where each child was to hold a story stone throughout the story worked extremely well. The children were told that when the character on their story stone was mentioned in the story, they were to lift it up. The research triad believes this suggestion positively impacted the children's involvement and engagement throughout the story. Through this suggestion, we found that the children were listening carefully to the story for their animals part. By actively involving the children in the telling of the story through the use of the story stones, we feel that this has suggested there is a positive link between children's involvement and their overall engagement in the activity. As this suggestion has proven to be very successful in boosting the children's involvement and engagement, we will continue to use this suggestion into lesson three. </w:t>
      </w:r>
    </w:p>
    <w:p w14:paraId="7B20BBE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1D6465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lesson two, the responses given by pupils were a mix of both one word answers and the majority being answers in sentences. This suggests small improvement from the majority of one word answers received in lesson one.  </w:t>
      </w:r>
    </w:p>
    <w:p w14:paraId="0455705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responses given in lesson two (</w:t>
      </w:r>
      <w:r w:rsidR="00D94222" w:rsidRPr="00DF49F3">
        <w:rPr>
          <w:rFonts w:cs="Calibri"/>
        </w:rPr>
        <w:t>Appendix 11</w:t>
      </w:r>
      <w:r w:rsidRPr="00DF49F3">
        <w:rPr>
          <w:rFonts w:cs="Calibri"/>
        </w:rPr>
        <w:t>) show clearly more thinking has been present by the pupils. This is particularly evident wherein Child A answers "What noise does the dog normally make?". The child has responded and shown understanding of the normal noise for a dog, but the child has then improved their answer without prompts that in the story, the dog makes a different noise to trick the burglars. This answer shows clear understanding of the key evens within the story.  In lesson two, Child B was able to show understanding and clear inferential skills where they were able to respond to "What does the phrase golly gosh mean?". Child B  responded that the farmer would have been shocked. Child B also expanded their answer in giving a reason why and showing basic empathy towards the farmer.  </w:t>
      </w:r>
    </w:p>
    <w:p w14:paraId="5CC29EC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153145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During lesson two, we found that one child was very keen to answer questions. We believe this may have had a negative effect upon the responses of other children as they may not have ample time to think and respond. To overcome this issue in lesson three, the research triad suggests that we use an object such as a ball to give greater emphasis on turn taking. Through the use of a speaking ball, we hope that all children will have an equal opportunity to respond to questions and contribute to the lesson. </w:t>
      </w:r>
    </w:p>
    <w:p w14:paraId="5B3FF65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FDB46C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A37C0F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Suggestions of improvement to take forward into lesson three: </w:t>
      </w:r>
    </w:p>
    <w:p w14:paraId="27F3DC04" w14:textId="77777777" w:rsidR="008E0A6D" w:rsidRPr="00DF49F3" w:rsidRDefault="008E0A6D" w:rsidP="00DF49F3">
      <w:pPr>
        <w:widowControl w:val="0"/>
        <w:numPr>
          <w:ilvl w:val="0"/>
          <w:numId w:val="10"/>
        </w:numPr>
        <w:tabs>
          <w:tab w:val="left" w:pos="220"/>
          <w:tab w:val="left" w:pos="720"/>
        </w:tabs>
        <w:autoSpaceDE w:val="0"/>
        <w:autoSpaceDN w:val="0"/>
        <w:adjustRightInd w:val="0"/>
        <w:spacing w:line="360" w:lineRule="auto"/>
        <w:ind w:hanging="720"/>
        <w:jc w:val="both"/>
        <w:rPr>
          <w:rFonts w:cs="Calibri"/>
        </w:rPr>
      </w:pPr>
      <w:r w:rsidRPr="00DF49F3">
        <w:rPr>
          <w:rFonts w:cs="Calibri"/>
        </w:rPr>
        <w:t> Give children the opportunity to refer back to the book when asked questions. </w:t>
      </w:r>
    </w:p>
    <w:p w14:paraId="514C5613" w14:textId="77777777" w:rsidR="008E0A6D" w:rsidRPr="00DF49F3" w:rsidRDefault="008E0A6D" w:rsidP="00DF49F3">
      <w:pPr>
        <w:widowControl w:val="0"/>
        <w:numPr>
          <w:ilvl w:val="0"/>
          <w:numId w:val="11"/>
        </w:numPr>
        <w:tabs>
          <w:tab w:val="left" w:pos="220"/>
          <w:tab w:val="left" w:pos="720"/>
        </w:tabs>
        <w:autoSpaceDE w:val="0"/>
        <w:autoSpaceDN w:val="0"/>
        <w:adjustRightInd w:val="0"/>
        <w:spacing w:line="360" w:lineRule="auto"/>
        <w:ind w:hanging="720"/>
        <w:jc w:val="both"/>
        <w:rPr>
          <w:rFonts w:cs="Calibri"/>
        </w:rPr>
      </w:pPr>
      <w:r w:rsidRPr="00DF49F3">
        <w:rPr>
          <w:rFonts w:cs="Calibri"/>
        </w:rPr>
        <w:t>The lesson leader to re-read pieces of the story to improve responses and engagement.  </w:t>
      </w:r>
    </w:p>
    <w:p w14:paraId="788F01D2" w14:textId="5B1F35B2" w:rsidR="008E0A6D" w:rsidRPr="00DF49F3" w:rsidRDefault="008E0A6D" w:rsidP="00DF49F3">
      <w:pPr>
        <w:widowControl w:val="0"/>
        <w:numPr>
          <w:ilvl w:val="0"/>
          <w:numId w:val="11"/>
        </w:numPr>
        <w:tabs>
          <w:tab w:val="left" w:pos="220"/>
          <w:tab w:val="left" w:pos="720"/>
        </w:tabs>
        <w:autoSpaceDE w:val="0"/>
        <w:autoSpaceDN w:val="0"/>
        <w:adjustRightInd w:val="0"/>
        <w:spacing w:line="360" w:lineRule="auto"/>
        <w:ind w:hanging="720"/>
        <w:jc w:val="both"/>
        <w:rPr>
          <w:rFonts w:cs="Calibri"/>
        </w:rPr>
      </w:pPr>
      <w:r w:rsidRPr="00DF49F3">
        <w:rPr>
          <w:rFonts w:cs="Calibri"/>
        </w:rPr>
        <w:t xml:space="preserve">Make use of a talking ball, where children will pass the ball around to respond. This may improve the responses of some children who take longer to process questions and produce </w:t>
      </w:r>
      <w:r w:rsidR="00592D89" w:rsidRPr="00DF49F3">
        <w:rPr>
          <w:rFonts w:cs="Calibri"/>
        </w:rPr>
        <w:t>a response</w:t>
      </w:r>
      <w:r w:rsidRPr="00DF49F3">
        <w:rPr>
          <w:rFonts w:cs="Calibri"/>
        </w:rPr>
        <w:t>.  </w:t>
      </w:r>
    </w:p>
    <w:p w14:paraId="2145DD3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044274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1A38D49"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rPr>
        <w:t> </w:t>
      </w:r>
    </w:p>
    <w:p w14:paraId="0293E6BC" w14:textId="77777777" w:rsidR="00592D89" w:rsidRPr="00DF49F3" w:rsidRDefault="00592D89" w:rsidP="00DF49F3">
      <w:pPr>
        <w:widowControl w:val="0"/>
        <w:autoSpaceDE w:val="0"/>
        <w:autoSpaceDN w:val="0"/>
        <w:adjustRightInd w:val="0"/>
        <w:spacing w:line="360" w:lineRule="auto"/>
        <w:jc w:val="both"/>
        <w:rPr>
          <w:rFonts w:cs="SegoeUI"/>
        </w:rPr>
      </w:pPr>
    </w:p>
    <w:p w14:paraId="1A6FEFB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34C93FA"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b/>
          <w:bCs/>
        </w:rPr>
        <w:t>Lesson study 3 and analysis </w:t>
      </w:r>
      <w:r w:rsidRPr="00DF49F3">
        <w:rPr>
          <w:rFonts w:cs="Calibri"/>
        </w:rPr>
        <w:t> </w:t>
      </w:r>
    </w:p>
    <w:p w14:paraId="3BD5BCC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1B7174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After completing all three lessons, the research triad believe that lesson three has been most effective in improving the level of response given by children. In relation to this, Walsh and Sattes (2017) suggestion that low level questions are less likely to get a good response can be taken forward into the suggestion that higher levels of questions may produce a better response from children.  </w:t>
      </w:r>
    </w:p>
    <w:p w14:paraId="3804A62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56627B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After comparing the results from all lessons, the results suggest that the children have produced better responses to the q</w:t>
      </w:r>
      <w:r w:rsidR="00500457" w:rsidRPr="00DF49F3">
        <w:rPr>
          <w:rFonts w:cs="Calibri"/>
        </w:rPr>
        <w:t>uestions a</w:t>
      </w:r>
      <w:r w:rsidR="00D94222" w:rsidRPr="00DF49F3">
        <w:rPr>
          <w:rFonts w:cs="Calibri"/>
        </w:rPr>
        <w:t>sked in lesson three(Appendix 12</w:t>
      </w:r>
      <w:r w:rsidR="00500457" w:rsidRPr="00DF49F3">
        <w:rPr>
          <w:rFonts w:cs="Calibri"/>
        </w:rPr>
        <w:t xml:space="preserve">). </w:t>
      </w:r>
      <w:r w:rsidRPr="00DF49F3">
        <w:rPr>
          <w:rFonts w:cs="Calibri"/>
        </w:rPr>
        <w:t>Of all responses given from the target children in lesson three, the majority of them are sentence answers with expanded talk that goes beyond the question.  </w:t>
      </w:r>
    </w:p>
    <w:p w14:paraId="5B0D73C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Arce (2013)  suggests that by altering their level of questioning, the responses and learning that occurs is different. This expansion of their answers was evident in the response given by Child A when they were asked "How do you think the prize cow was feeling?".  The Child responded by saying the cow would feel sad about being stolen. Child A also expanded their answer and displayed thinking skills and empathy where they went on t discuss about how the cow would be leaving his friends and he must stay in the farm with them.  </w:t>
      </w:r>
    </w:p>
    <w:p w14:paraId="2E1EDE1A"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13B524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Taking the suggestions from lesson two forward, we felt that the use of a talking ball helped to ensure that all children had their voices heard. As suggested by Mosley (2014), the use of a 'talking object' within an early years classroom has proven to be very efficient in showing whose turn it would be to speak. The talking ball eliminated any one child contributing more to the lesson than others. The use of a 'talking object' has also been highlighted by Grugeon et al (2012) as being an effective way of teaching chidlren turn taking.  We felt this gave the quieter children a better chance of responding and thus making our observation records more accurate of the child's abilities while also giving them the opportunity to 'pass' if they did not have an answer.  </w:t>
      </w:r>
    </w:p>
    <w:p w14:paraId="0BCF540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BD7E7F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To more forward into further practice, the children suggested that they would like to have more free play time with the story stones at the end of the lesson. As the children in all three lessons have shown such a keen interest in using story stones, both in lessons and in free play I will ensure to implement the use of story stones into my practice in PTE2.  </w:t>
      </w:r>
    </w:p>
    <w:p w14:paraId="14EAAA8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In addition to this, the questions asked from levels 4 and 5 of Barretts' taxonomy produced very animated and thoughtful responses from the children. This was particularly evident where child A mad a scary voice and role played the burglars. Child A said "I'm going to get the cow!" and had engrossed other members of the group in this role play. In my further practice, to gain better responses, I will make use of the higher level questioning within my lessons.  </w:t>
      </w:r>
    </w:p>
    <w:p w14:paraId="099CAE9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AE1F35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941952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40370E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3100EB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A10409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C89D138" w14:textId="77777777" w:rsidR="008E0A6D" w:rsidRPr="00DF49F3" w:rsidRDefault="008E0A6D" w:rsidP="00DF49F3">
      <w:pPr>
        <w:widowControl w:val="0"/>
        <w:autoSpaceDE w:val="0"/>
        <w:autoSpaceDN w:val="0"/>
        <w:adjustRightInd w:val="0"/>
        <w:spacing w:line="360" w:lineRule="auto"/>
        <w:jc w:val="both"/>
        <w:rPr>
          <w:rFonts w:cs="Calibri"/>
        </w:rPr>
      </w:pPr>
      <w:r w:rsidRPr="00DF49F3">
        <w:rPr>
          <w:rFonts w:cs="Calibri"/>
        </w:rPr>
        <w:t> </w:t>
      </w:r>
    </w:p>
    <w:p w14:paraId="6E2C2350" w14:textId="77777777" w:rsidR="008E0A6D" w:rsidRPr="00DF49F3" w:rsidRDefault="008E0A6D" w:rsidP="00DF49F3">
      <w:pPr>
        <w:widowControl w:val="0"/>
        <w:autoSpaceDE w:val="0"/>
        <w:autoSpaceDN w:val="0"/>
        <w:adjustRightInd w:val="0"/>
        <w:spacing w:line="360" w:lineRule="auto"/>
        <w:jc w:val="both"/>
        <w:rPr>
          <w:rFonts w:cs="Calibri"/>
        </w:rPr>
      </w:pPr>
    </w:p>
    <w:p w14:paraId="2E53A954" w14:textId="77777777" w:rsidR="008E0A6D" w:rsidRPr="00DF49F3" w:rsidRDefault="008E0A6D" w:rsidP="00DF49F3">
      <w:pPr>
        <w:widowControl w:val="0"/>
        <w:autoSpaceDE w:val="0"/>
        <w:autoSpaceDN w:val="0"/>
        <w:adjustRightInd w:val="0"/>
        <w:spacing w:line="360" w:lineRule="auto"/>
        <w:jc w:val="both"/>
        <w:rPr>
          <w:rFonts w:cs="Calibri"/>
        </w:rPr>
      </w:pPr>
    </w:p>
    <w:p w14:paraId="5A93B955" w14:textId="77777777" w:rsidR="008E0A6D" w:rsidRPr="00DF49F3" w:rsidRDefault="008E0A6D" w:rsidP="00DF49F3">
      <w:pPr>
        <w:widowControl w:val="0"/>
        <w:autoSpaceDE w:val="0"/>
        <w:autoSpaceDN w:val="0"/>
        <w:adjustRightInd w:val="0"/>
        <w:spacing w:line="360" w:lineRule="auto"/>
        <w:jc w:val="both"/>
        <w:rPr>
          <w:rFonts w:cs="Calibri"/>
        </w:rPr>
      </w:pPr>
    </w:p>
    <w:p w14:paraId="7039C618" w14:textId="77777777" w:rsidR="008E0A6D" w:rsidRPr="00DF49F3" w:rsidRDefault="008E0A6D" w:rsidP="00DF49F3">
      <w:pPr>
        <w:widowControl w:val="0"/>
        <w:autoSpaceDE w:val="0"/>
        <w:autoSpaceDN w:val="0"/>
        <w:adjustRightInd w:val="0"/>
        <w:spacing w:line="360" w:lineRule="auto"/>
        <w:jc w:val="both"/>
        <w:rPr>
          <w:rFonts w:cs="Calibri"/>
        </w:rPr>
      </w:pPr>
    </w:p>
    <w:p w14:paraId="73718D36" w14:textId="77777777" w:rsidR="008E0A6D" w:rsidRPr="00DF49F3" w:rsidRDefault="008E0A6D" w:rsidP="00DF49F3">
      <w:pPr>
        <w:widowControl w:val="0"/>
        <w:autoSpaceDE w:val="0"/>
        <w:autoSpaceDN w:val="0"/>
        <w:adjustRightInd w:val="0"/>
        <w:spacing w:line="360" w:lineRule="auto"/>
        <w:jc w:val="both"/>
        <w:rPr>
          <w:rFonts w:cs="Calibri"/>
        </w:rPr>
      </w:pPr>
    </w:p>
    <w:p w14:paraId="6643529E" w14:textId="77777777" w:rsidR="008E0A6D" w:rsidRPr="00DF49F3" w:rsidRDefault="008E0A6D" w:rsidP="00DF49F3">
      <w:pPr>
        <w:widowControl w:val="0"/>
        <w:autoSpaceDE w:val="0"/>
        <w:autoSpaceDN w:val="0"/>
        <w:adjustRightInd w:val="0"/>
        <w:spacing w:line="360" w:lineRule="auto"/>
        <w:jc w:val="both"/>
        <w:rPr>
          <w:rFonts w:cs="Calibri"/>
        </w:rPr>
      </w:pPr>
    </w:p>
    <w:p w14:paraId="3FC556EF" w14:textId="77777777" w:rsidR="008E0A6D" w:rsidRPr="00DF49F3" w:rsidRDefault="008E0A6D" w:rsidP="00DF49F3">
      <w:pPr>
        <w:widowControl w:val="0"/>
        <w:autoSpaceDE w:val="0"/>
        <w:autoSpaceDN w:val="0"/>
        <w:adjustRightInd w:val="0"/>
        <w:spacing w:line="360" w:lineRule="auto"/>
        <w:jc w:val="both"/>
        <w:rPr>
          <w:rFonts w:cs="Calibri"/>
        </w:rPr>
      </w:pPr>
    </w:p>
    <w:p w14:paraId="10A4D902" w14:textId="77777777" w:rsidR="008E0A6D" w:rsidRPr="00DF49F3" w:rsidRDefault="008E0A6D" w:rsidP="00DF49F3">
      <w:pPr>
        <w:widowControl w:val="0"/>
        <w:autoSpaceDE w:val="0"/>
        <w:autoSpaceDN w:val="0"/>
        <w:adjustRightInd w:val="0"/>
        <w:spacing w:line="360" w:lineRule="auto"/>
        <w:jc w:val="both"/>
        <w:rPr>
          <w:rFonts w:cs="Calibri"/>
        </w:rPr>
      </w:pPr>
    </w:p>
    <w:p w14:paraId="1F25CE76" w14:textId="77777777" w:rsidR="008E0A6D" w:rsidRPr="00DF49F3" w:rsidRDefault="008E0A6D" w:rsidP="00DF49F3">
      <w:pPr>
        <w:widowControl w:val="0"/>
        <w:autoSpaceDE w:val="0"/>
        <w:autoSpaceDN w:val="0"/>
        <w:adjustRightInd w:val="0"/>
        <w:spacing w:line="360" w:lineRule="auto"/>
        <w:jc w:val="both"/>
        <w:rPr>
          <w:rFonts w:cs="Calibri"/>
        </w:rPr>
      </w:pPr>
    </w:p>
    <w:p w14:paraId="086E4935" w14:textId="77777777" w:rsidR="008E0A6D" w:rsidRPr="00DF49F3" w:rsidRDefault="008E0A6D" w:rsidP="00DF49F3">
      <w:pPr>
        <w:widowControl w:val="0"/>
        <w:autoSpaceDE w:val="0"/>
        <w:autoSpaceDN w:val="0"/>
        <w:adjustRightInd w:val="0"/>
        <w:spacing w:line="360" w:lineRule="auto"/>
        <w:jc w:val="both"/>
        <w:rPr>
          <w:rFonts w:cs="Calibri"/>
        </w:rPr>
      </w:pPr>
    </w:p>
    <w:p w14:paraId="09FB1C8C" w14:textId="77777777" w:rsidR="008E0A6D" w:rsidRPr="00DF49F3" w:rsidRDefault="008E0A6D" w:rsidP="00DF49F3">
      <w:pPr>
        <w:widowControl w:val="0"/>
        <w:autoSpaceDE w:val="0"/>
        <w:autoSpaceDN w:val="0"/>
        <w:adjustRightInd w:val="0"/>
        <w:spacing w:line="360" w:lineRule="auto"/>
        <w:jc w:val="both"/>
        <w:rPr>
          <w:rFonts w:cs="Calibri"/>
        </w:rPr>
      </w:pPr>
    </w:p>
    <w:p w14:paraId="0182D35F" w14:textId="77777777" w:rsidR="008E0A6D" w:rsidRPr="00DF49F3" w:rsidRDefault="008E0A6D" w:rsidP="00DF49F3">
      <w:pPr>
        <w:widowControl w:val="0"/>
        <w:autoSpaceDE w:val="0"/>
        <w:autoSpaceDN w:val="0"/>
        <w:adjustRightInd w:val="0"/>
        <w:spacing w:line="360" w:lineRule="auto"/>
        <w:jc w:val="both"/>
        <w:rPr>
          <w:rFonts w:cs="Calibri"/>
        </w:rPr>
      </w:pPr>
    </w:p>
    <w:p w14:paraId="12F392F2" w14:textId="77777777" w:rsidR="008E0A6D" w:rsidRPr="00DF49F3" w:rsidRDefault="008E0A6D" w:rsidP="00DF49F3">
      <w:pPr>
        <w:widowControl w:val="0"/>
        <w:autoSpaceDE w:val="0"/>
        <w:autoSpaceDN w:val="0"/>
        <w:adjustRightInd w:val="0"/>
        <w:spacing w:line="360" w:lineRule="auto"/>
        <w:jc w:val="both"/>
        <w:rPr>
          <w:rFonts w:cs="Calibri"/>
        </w:rPr>
      </w:pPr>
    </w:p>
    <w:p w14:paraId="25590092" w14:textId="77777777" w:rsidR="008E0A6D" w:rsidRPr="00DF49F3" w:rsidRDefault="008E0A6D" w:rsidP="00DF49F3">
      <w:pPr>
        <w:widowControl w:val="0"/>
        <w:autoSpaceDE w:val="0"/>
        <w:autoSpaceDN w:val="0"/>
        <w:adjustRightInd w:val="0"/>
        <w:spacing w:line="360" w:lineRule="auto"/>
        <w:jc w:val="both"/>
        <w:rPr>
          <w:rFonts w:cs="Calibri"/>
        </w:rPr>
      </w:pPr>
    </w:p>
    <w:p w14:paraId="627797EC" w14:textId="77777777" w:rsidR="008E0A6D" w:rsidRPr="00DF49F3" w:rsidRDefault="008E0A6D" w:rsidP="00DF49F3">
      <w:pPr>
        <w:widowControl w:val="0"/>
        <w:autoSpaceDE w:val="0"/>
        <w:autoSpaceDN w:val="0"/>
        <w:adjustRightInd w:val="0"/>
        <w:spacing w:line="360" w:lineRule="auto"/>
        <w:jc w:val="both"/>
        <w:rPr>
          <w:rFonts w:cs="Calibri"/>
        </w:rPr>
      </w:pPr>
    </w:p>
    <w:p w14:paraId="210C27BE" w14:textId="77777777" w:rsidR="008E0A6D" w:rsidRPr="00DF49F3" w:rsidRDefault="008E0A6D" w:rsidP="00DF49F3">
      <w:pPr>
        <w:widowControl w:val="0"/>
        <w:autoSpaceDE w:val="0"/>
        <w:autoSpaceDN w:val="0"/>
        <w:adjustRightInd w:val="0"/>
        <w:spacing w:line="360" w:lineRule="auto"/>
        <w:jc w:val="both"/>
        <w:rPr>
          <w:rFonts w:cs="SegoeUI"/>
        </w:rPr>
      </w:pPr>
    </w:p>
    <w:p w14:paraId="6A5D6E8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D65137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75BE792" w14:textId="77777777" w:rsidR="00592D89" w:rsidRDefault="008E0A6D" w:rsidP="00DF49F3">
      <w:pPr>
        <w:widowControl w:val="0"/>
        <w:autoSpaceDE w:val="0"/>
        <w:autoSpaceDN w:val="0"/>
        <w:adjustRightInd w:val="0"/>
        <w:spacing w:line="360" w:lineRule="auto"/>
        <w:jc w:val="both"/>
        <w:rPr>
          <w:rFonts w:cs="Calibri"/>
          <w:b/>
          <w:bCs/>
          <w:color w:val="000000" w:themeColor="text1"/>
        </w:rPr>
      </w:pPr>
      <w:r w:rsidRPr="00DF49F3">
        <w:rPr>
          <w:rFonts w:cs="Calibri"/>
          <w:b/>
          <w:bCs/>
          <w:color w:val="000000" w:themeColor="text1"/>
        </w:rPr>
        <w:t>Discussion of research findings in relation to related literature and research </w:t>
      </w:r>
    </w:p>
    <w:p w14:paraId="49A8BCCF" w14:textId="7BCFBA2E" w:rsidR="008E0A6D" w:rsidRPr="00DF49F3" w:rsidRDefault="008E0A6D" w:rsidP="00DF49F3">
      <w:pPr>
        <w:widowControl w:val="0"/>
        <w:autoSpaceDE w:val="0"/>
        <w:autoSpaceDN w:val="0"/>
        <w:adjustRightInd w:val="0"/>
        <w:spacing w:line="360" w:lineRule="auto"/>
        <w:jc w:val="both"/>
        <w:rPr>
          <w:rFonts w:cs="SegoeUI"/>
          <w:b/>
          <w:color w:val="000000" w:themeColor="text1"/>
        </w:rPr>
      </w:pPr>
      <w:r w:rsidRPr="00DF49F3">
        <w:rPr>
          <w:rFonts w:cs="Calibri"/>
          <w:b/>
          <w:color w:val="000000" w:themeColor="text1"/>
        </w:rPr>
        <w:t> </w:t>
      </w:r>
    </w:p>
    <w:p w14:paraId="69601F5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research findings have suggested that there may be a link between the levels of questioning and the responses given. This supports out question in finding out if a pupil's response can be improved through questioning.  </w:t>
      </w:r>
    </w:p>
    <w:p w14:paraId="279F847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Within lesson one, the children were asked questions from level one of Barrett's taxonomy. The children responded to the questions with a majority of one word answers like "neigh" or "yes". As the children were giving short answers, these may suggest that the questions did not encourage further thinking or reasoning.  </w:t>
      </w:r>
    </w:p>
    <w:p w14:paraId="2DAA32C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questions asked in lesson two were a mix of levels one, two and three of Barrett's taxonomy. The responses given by pupils to these questions were a mix of one word and sentence answers with the majority being one word answers. After comparing the two observation record sheets from lessons one and two, the answers recorded suggest that the questions asked in lesson two were more successful in improving pupils' level of response.  </w:t>
      </w:r>
    </w:p>
    <w:p w14:paraId="756B0329"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lesson three, the children were asked levels from all five levels of Barrett's taxonomy. The responses given by children were largely in full sentences and their answers were extended. The increase in response given within lesson three further supports a study by Willen (1991</w:t>
      </w:r>
      <w:r w:rsidR="00B10861" w:rsidRPr="00DF49F3">
        <w:rPr>
          <w:rFonts w:cs="Calibri"/>
        </w:rPr>
        <w:t>), which</w:t>
      </w:r>
      <w:r w:rsidRPr="00DF49F3">
        <w:rPr>
          <w:rFonts w:cs="Calibri"/>
        </w:rPr>
        <w:t xml:space="preserve"> suggests that through questioning, teachers can improve participation. When responding to the questions in lesson three, the children were very animated and keen to share their ideas. When responding to the higher level questions, all three target children were able to talk about the story in depth and recall specific details from the story.  </w:t>
      </w:r>
      <w:r w:rsidR="00B10861" w:rsidRPr="00DF49F3">
        <w:rPr>
          <w:rFonts w:cs="Calibri"/>
        </w:rPr>
        <w:t>These results support</w:t>
      </w:r>
      <w:r w:rsidR="00190275" w:rsidRPr="00DF49F3">
        <w:rPr>
          <w:rFonts w:cs="Calibri"/>
        </w:rPr>
        <w:t xml:space="preserve"> Walsh and Sattes (2017) suggestion that </w:t>
      </w:r>
      <w:r w:rsidR="00B10861" w:rsidRPr="00DF49F3">
        <w:rPr>
          <w:rFonts w:cs="Calibri"/>
        </w:rPr>
        <w:t>low-level</w:t>
      </w:r>
      <w:r w:rsidR="00190275" w:rsidRPr="00DF49F3">
        <w:rPr>
          <w:rFonts w:cs="Calibri"/>
        </w:rPr>
        <w:t xml:space="preserve"> questions are less likely to gather good responses. Through progressing through the levels of questions in Barrett’s Taxonomy, </w:t>
      </w:r>
      <w:r w:rsidR="00B10861" w:rsidRPr="00DF49F3">
        <w:rPr>
          <w:rFonts w:cs="Calibri"/>
        </w:rPr>
        <w:t xml:space="preserve">the research findings have suggested that there may be a link between the level of questioning used and the response gained. For me as a teacher, this means that the questions I ask children on a daily basis may be influential in the responses received. </w:t>
      </w:r>
    </w:p>
    <w:p w14:paraId="25653A4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77A5FE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6CBF23F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7BD4D51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34265B6" w14:textId="3D1207E4" w:rsidR="008E0A6D" w:rsidRPr="00DF49F3" w:rsidRDefault="008E0A6D" w:rsidP="00DF49F3">
      <w:pPr>
        <w:widowControl w:val="0"/>
        <w:autoSpaceDE w:val="0"/>
        <w:autoSpaceDN w:val="0"/>
        <w:adjustRightInd w:val="0"/>
        <w:spacing w:line="360" w:lineRule="auto"/>
        <w:jc w:val="both"/>
        <w:rPr>
          <w:rFonts w:cs="SegoeUI"/>
        </w:rPr>
      </w:pPr>
    </w:p>
    <w:p w14:paraId="6544BFA5" w14:textId="77777777" w:rsidR="00B10861" w:rsidRDefault="008E0A6D" w:rsidP="00DF49F3">
      <w:pPr>
        <w:widowControl w:val="0"/>
        <w:autoSpaceDE w:val="0"/>
        <w:autoSpaceDN w:val="0"/>
        <w:adjustRightInd w:val="0"/>
        <w:spacing w:line="360" w:lineRule="auto"/>
        <w:jc w:val="both"/>
        <w:rPr>
          <w:rFonts w:cs="Calibri"/>
          <w:b/>
          <w:bCs/>
          <w:color w:val="000000" w:themeColor="text1"/>
        </w:rPr>
      </w:pPr>
      <w:r w:rsidRPr="00DF49F3">
        <w:rPr>
          <w:rFonts w:cs="Calibri"/>
          <w:b/>
          <w:bCs/>
          <w:color w:val="000000" w:themeColor="text1"/>
        </w:rPr>
        <w:t>Conclusion</w:t>
      </w:r>
    </w:p>
    <w:p w14:paraId="77C58925" w14:textId="77777777" w:rsidR="00592D89" w:rsidRPr="00DF49F3" w:rsidRDefault="00592D89" w:rsidP="00DF49F3">
      <w:pPr>
        <w:widowControl w:val="0"/>
        <w:autoSpaceDE w:val="0"/>
        <w:autoSpaceDN w:val="0"/>
        <w:adjustRightInd w:val="0"/>
        <w:spacing w:line="360" w:lineRule="auto"/>
        <w:jc w:val="both"/>
        <w:rPr>
          <w:rFonts w:cs="Calibri"/>
          <w:color w:val="000000" w:themeColor="text1"/>
        </w:rPr>
      </w:pPr>
    </w:p>
    <w:p w14:paraId="1979168D" w14:textId="77777777" w:rsidR="00B10861" w:rsidRPr="00DF49F3" w:rsidRDefault="00B10861" w:rsidP="00DF49F3">
      <w:pPr>
        <w:widowControl w:val="0"/>
        <w:autoSpaceDE w:val="0"/>
        <w:autoSpaceDN w:val="0"/>
        <w:adjustRightInd w:val="0"/>
        <w:spacing w:line="360" w:lineRule="auto"/>
        <w:jc w:val="both"/>
        <w:rPr>
          <w:rFonts w:cs="Calibri"/>
        </w:rPr>
      </w:pPr>
      <w:r w:rsidRPr="00DF49F3">
        <w:rPr>
          <w:rFonts w:cs="Calibri"/>
        </w:rPr>
        <w:t xml:space="preserve">The research concentrated on how questioning could be used to improve pupil response. In particular, the research focused upon </w:t>
      </w:r>
      <w:r w:rsidR="00A3474B" w:rsidRPr="00DF49F3">
        <w:rPr>
          <w:rFonts w:cs="Calibri"/>
        </w:rPr>
        <w:t xml:space="preserve">the stages of questioning in Barrett’s Taxonomy. Through the research, the triad hoped to find evidence that suggests that teachers’ use of questioning is beneficial in gaining high level responses. </w:t>
      </w:r>
    </w:p>
    <w:p w14:paraId="5562F17E" w14:textId="77777777" w:rsidR="00A3474B" w:rsidRPr="00DF49F3" w:rsidRDefault="00A3474B" w:rsidP="00DF49F3">
      <w:pPr>
        <w:widowControl w:val="0"/>
        <w:autoSpaceDE w:val="0"/>
        <w:autoSpaceDN w:val="0"/>
        <w:adjustRightInd w:val="0"/>
        <w:spacing w:line="360" w:lineRule="auto"/>
        <w:jc w:val="both"/>
        <w:rPr>
          <w:rFonts w:cs="Calibri"/>
        </w:rPr>
      </w:pPr>
    </w:p>
    <w:p w14:paraId="4FD7598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As a research triad, we feel that the lesson study method has worked extremely well for us in our research. As we were a research triad, this meant that the questions in Barrett's taxonomy could be staggered gradually through the lessons. This meant that as well as having two lessons to compare, we also had an extra middle lesson where perceived changes could be observed. This supports Walts and Sattes (2011) study, wherein practitioners must reflect upon their practice to engage all learners in providing a response. As such, we believe that the extra lesson gave us an advantage in improving our lessons as we were able to perform two points of reflection on our model.  </w:t>
      </w:r>
    </w:p>
    <w:p w14:paraId="1393237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EC4F47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When comparing the responses given throughout all lessons, side by side, the results suggest that there may be positive link between the level of questions asked and the pupil's involvement within the lesson. The research has suggested that through using </w:t>
      </w:r>
      <w:r w:rsidR="00CD328F" w:rsidRPr="00DF49F3">
        <w:rPr>
          <w:rFonts w:cs="Calibri"/>
        </w:rPr>
        <w:t>higher-level</w:t>
      </w:r>
      <w:r w:rsidRPr="00DF49F3">
        <w:rPr>
          <w:rFonts w:cs="Calibri"/>
        </w:rPr>
        <w:t xml:space="preserve"> questions of Barrett's Taxonomy, a teacher could improve the responses given by all pupils. This supports the Welsh Assembly Government (2010) wherein children need to be provided with scaffolded opportunities to reach </w:t>
      </w:r>
      <w:r w:rsidR="00CD328F" w:rsidRPr="00DF49F3">
        <w:rPr>
          <w:rFonts w:cs="Calibri"/>
        </w:rPr>
        <w:t>higher-level</w:t>
      </w:r>
      <w:r w:rsidRPr="00DF49F3">
        <w:rPr>
          <w:rFonts w:cs="Calibri"/>
        </w:rPr>
        <w:t xml:space="preserve"> responses.  The study has suggested a significant improvement in children's thinking wherein the responses in lesson three have allowed children to deepen their understanding. </w:t>
      </w:r>
    </w:p>
    <w:p w14:paraId="34E21C7E"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For me as a trainee teacher, this means that moving onto PTE 2, I am conscious of the effect that quality questioning has upon pupil response. To gain the best possible response and to scaffold children's thinking skills, I will be mindful throughout my continuing practice to use higher level questioning.  </w:t>
      </w:r>
    </w:p>
    <w:p w14:paraId="616BE344"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2FA8B36" w14:textId="77777777" w:rsidR="008E0A6D" w:rsidRPr="00DF49F3" w:rsidRDefault="008E0A6D" w:rsidP="00DF49F3">
      <w:pPr>
        <w:widowControl w:val="0"/>
        <w:autoSpaceDE w:val="0"/>
        <w:autoSpaceDN w:val="0"/>
        <w:adjustRightInd w:val="0"/>
        <w:spacing w:line="360" w:lineRule="auto"/>
        <w:jc w:val="both"/>
        <w:rPr>
          <w:rFonts w:cs="Calibri"/>
        </w:rPr>
      </w:pPr>
      <w:r w:rsidRPr="00DF49F3">
        <w:rPr>
          <w:rFonts w:cs="Calibri"/>
        </w:rPr>
        <w:t>However, the methods used did not come without limitations. The method of observation used was improved moving from lesson one to lesson two where the research triad decided to code the questions rather than write them. Implementing this slight alteration did improve the effectiveness of the response recording as it minimised the time where the observers spent writing the questions. A further limitation to the written record method of gathering observation data includes the possibility that the researcher recording what is happening may have missed key answers while writing down something else. However, to help over come this during the research study, the research triad felt that the observation record sheet was effective in minimising time wasted and maximised good quality observation recording. In further research studies and pending on ethical approval, a suggestion moving forward would be to make use of an audio recording device. The use of an audio device would be beneficial to the researchers in allowing them to replay and pause the lesson any number of times.   </w:t>
      </w:r>
    </w:p>
    <w:p w14:paraId="60BB527C" w14:textId="77777777" w:rsidR="008E0A6D" w:rsidRPr="00DF49F3" w:rsidRDefault="008E0A6D" w:rsidP="00DF49F3">
      <w:pPr>
        <w:widowControl w:val="0"/>
        <w:autoSpaceDE w:val="0"/>
        <w:autoSpaceDN w:val="0"/>
        <w:adjustRightInd w:val="0"/>
        <w:spacing w:line="360" w:lineRule="auto"/>
        <w:jc w:val="both"/>
        <w:rPr>
          <w:rFonts w:cs="Calibri"/>
        </w:rPr>
      </w:pPr>
    </w:p>
    <w:p w14:paraId="0D583DE9" w14:textId="77777777" w:rsidR="00CD328F" w:rsidRPr="00DF49F3" w:rsidRDefault="00CD328F" w:rsidP="00DF49F3">
      <w:pPr>
        <w:widowControl w:val="0"/>
        <w:autoSpaceDE w:val="0"/>
        <w:autoSpaceDN w:val="0"/>
        <w:adjustRightInd w:val="0"/>
        <w:spacing w:line="360" w:lineRule="auto"/>
        <w:jc w:val="both"/>
        <w:rPr>
          <w:rFonts w:cs="Calibri"/>
        </w:rPr>
      </w:pPr>
    </w:p>
    <w:p w14:paraId="0D4BDC7A" w14:textId="77777777" w:rsidR="00CD328F" w:rsidRPr="00DF49F3" w:rsidRDefault="00CD328F" w:rsidP="00DF49F3">
      <w:pPr>
        <w:widowControl w:val="0"/>
        <w:autoSpaceDE w:val="0"/>
        <w:autoSpaceDN w:val="0"/>
        <w:adjustRightInd w:val="0"/>
        <w:spacing w:line="360" w:lineRule="auto"/>
        <w:jc w:val="both"/>
        <w:rPr>
          <w:rFonts w:cs="Calibri"/>
        </w:rPr>
      </w:pPr>
      <w:r w:rsidRPr="00DF49F3">
        <w:rPr>
          <w:rFonts w:cs="Calibri"/>
        </w:rPr>
        <w:t xml:space="preserve">If I did this lesson again, I would use the recommendations suggested through lessons one, two and three in incorporating the talking object and the level of questions given. If given a longer observation period, I could create a series of five lessons, each only focusing on one level of Barrett’s Taxonomy. Through this method, I would hope to see a steady rise in the quality of responses given.  </w:t>
      </w:r>
    </w:p>
    <w:p w14:paraId="3255FD14" w14:textId="77777777" w:rsidR="008E0A6D" w:rsidRPr="00DF49F3" w:rsidRDefault="00CD328F" w:rsidP="00DF49F3">
      <w:pPr>
        <w:widowControl w:val="0"/>
        <w:autoSpaceDE w:val="0"/>
        <w:autoSpaceDN w:val="0"/>
        <w:adjustRightInd w:val="0"/>
        <w:spacing w:line="360" w:lineRule="auto"/>
        <w:jc w:val="both"/>
        <w:rPr>
          <w:rFonts w:cs="Calibri"/>
        </w:rPr>
      </w:pPr>
      <w:r w:rsidRPr="00DF49F3">
        <w:rPr>
          <w:rFonts w:cs="Calibri"/>
        </w:rPr>
        <w:t xml:space="preserve">In my further practice, I will aim to use the uppermost levels of questioning throughout lessons to gain the best response. This is supported by a Pagliaro (2011) study wherein it is suggested that the depth of questioning a teacher provides, improves the children’s ability to think. In my next school experience, I will provide opportunities to all learners to develop their thinking skills through higher-level </w:t>
      </w:r>
      <w:r w:rsidR="00500457" w:rsidRPr="00DF49F3">
        <w:rPr>
          <w:rFonts w:cs="Calibri"/>
        </w:rPr>
        <w:t>questioning</w:t>
      </w:r>
      <w:r w:rsidRPr="00DF49F3">
        <w:rPr>
          <w:rFonts w:cs="Calibri"/>
        </w:rPr>
        <w:t xml:space="preserve">. This short research study has suggested that there is a positive link between </w:t>
      </w:r>
      <w:r w:rsidR="00500457" w:rsidRPr="00DF49F3">
        <w:rPr>
          <w:rFonts w:cs="Calibri"/>
        </w:rPr>
        <w:t xml:space="preserve">the higher level questions being asked and the responses given by the children. </w:t>
      </w:r>
    </w:p>
    <w:p w14:paraId="27DAAA0E" w14:textId="77777777" w:rsidR="00500457" w:rsidRPr="00DF49F3" w:rsidRDefault="00500457" w:rsidP="00DF49F3">
      <w:pPr>
        <w:widowControl w:val="0"/>
        <w:autoSpaceDE w:val="0"/>
        <w:autoSpaceDN w:val="0"/>
        <w:adjustRightInd w:val="0"/>
        <w:spacing w:line="360" w:lineRule="auto"/>
        <w:jc w:val="both"/>
        <w:rPr>
          <w:rFonts w:cs="Calibri"/>
        </w:rPr>
      </w:pPr>
    </w:p>
    <w:p w14:paraId="0ABAA0FF" w14:textId="77777777" w:rsidR="00500457" w:rsidRPr="00DF49F3" w:rsidRDefault="00500457" w:rsidP="00DF49F3">
      <w:pPr>
        <w:widowControl w:val="0"/>
        <w:autoSpaceDE w:val="0"/>
        <w:autoSpaceDN w:val="0"/>
        <w:adjustRightInd w:val="0"/>
        <w:spacing w:line="360" w:lineRule="auto"/>
        <w:jc w:val="both"/>
        <w:rPr>
          <w:rFonts w:cs="Calibri"/>
        </w:rPr>
      </w:pPr>
    </w:p>
    <w:p w14:paraId="34BF1C2C" w14:textId="77777777" w:rsidR="00500457" w:rsidRPr="00DF49F3" w:rsidRDefault="00500457" w:rsidP="00DF49F3">
      <w:pPr>
        <w:widowControl w:val="0"/>
        <w:autoSpaceDE w:val="0"/>
        <w:autoSpaceDN w:val="0"/>
        <w:adjustRightInd w:val="0"/>
        <w:spacing w:line="360" w:lineRule="auto"/>
        <w:jc w:val="both"/>
        <w:rPr>
          <w:rFonts w:cs="Calibri"/>
        </w:rPr>
      </w:pPr>
    </w:p>
    <w:p w14:paraId="22A88D0B" w14:textId="77777777" w:rsidR="00500457" w:rsidRPr="00DF49F3" w:rsidRDefault="00500457" w:rsidP="00DF49F3">
      <w:pPr>
        <w:widowControl w:val="0"/>
        <w:autoSpaceDE w:val="0"/>
        <w:autoSpaceDN w:val="0"/>
        <w:adjustRightInd w:val="0"/>
        <w:spacing w:line="360" w:lineRule="auto"/>
        <w:jc w:val="both"/>
        <w:rPr>
          <w:rFonts w:cs="Calibri"/>
        </w:rPr>
      </w:pPr>
    </w:p>
    <w:p w14:paraId="3737964B" w14:textId="77777777" w:rsidR="00500457" w:rsidRPr="00DF49F3" w:rsidRDefault="00500457" w:rsidP="00DF49F3">
      <w:pPr>
        <w:widowControl w:val="0"/>
        <w:autoSpaceDE w:val="0"/>
        <w:autoSpaceDN w:val="0"/>
        <w:adjustRightInd w:val="0"/>
        <w:spacing w:line="360" w:lineRule="auto"/>
        <w:jc w:val="both"/>
        <w:rPr>
          <w:rFonts w:cs="Calibri"/>
        </w:rPr>
      </w:pPr>
    </w:p>
    <w:p w14:paraId="6A8D9708" w14:textId="77777777" w:rsidR="00500457" w:rsidRPr="00DF49F3" w:rsidRDefault="00500457" w:rsidP="00DF49F3">
      <w:pPr>
        <w:widowControl w:val="0"/>
        <w:autoSpaceDE w:val="0"/>
        <w:autoSpaceDN w:val="0"/>
        <w:adjustRightInd w:val="0"/>
        <w:spacing w:line="360" w:lineRule="auto"/>
        <w:jc w:val="both"/>
        <w:rPr>
          <w:rFonts w:cs="Calibri"/>
        </w:rPr>
      </w:pPr>
    </w:p>
    <w:p w14:paraId="54E7FB4D" w14:textId="77777777" w:rsidR="00500457" w:rsidRPr="00DF49F3" w:rsidRDefault="00500457" w:rsidP="00DF49F3">
      <w:pPr>
        <w:widowControl w:val="0"/>
        <w:autoSpaceDE w:val="0"/>
        <w:autoSpaceDN w:val="0"/>
        <w:adjustRightInd w:val="0"/>
        <w:spacing w:line="360" w:lineRule="auto"/>
        <w:jc w:val="both"/>
        <w:rPr>
          <w:rFonts w:cs="Calibri"/>
        </w:rPr>
      </w:pPr>
    </w:p>
    <w:p w14:paraId="62A09A4D" w14:textId="77777777" w:rsidR="00500457" w:rsidRPr="00DF49F3" w:rsidRDefault="00500457" w:rsidP="00DF49F3">
      <w:pPr>
        <w:widowControl w:val="0"/>
        <w:autoSpaceDE w:val="0"/>
        <w:autoSpaceDN w:val="0"/>
        <w:adjustRightInd w:val="0"/>
        <w:spacing w:line="360" w:lineRule="auto"/>
        <w:jc w:val="both"/>
        <w:rPr>
          <w:rFonts w:cs="Calibri"/>
        </w:rPr>
      </w:pPr>
    </w:p>
    <w:p w14:paraId="464C7A4D" w14:textId="77777777" w:rsidR="008E0A6D" w:rsidRDefault="008E0A6D" w:rsidP="00DF49F3">
      <w:pPr>
        <w:widowControl w:val="0"/>
        <w:autoSpaceDE w:val="0"/>
        <w:autoSpaceDN w:val="0"/>
        <w:adjustRightInd w:val="0"/>
        <w:spacing w:line="360" w:lineRule="auto"/>
        <w:jc w:val="both"/>
        <w:rPr>
          <w:rFonts w:cs="Calibri"/>
          <w:b/>
          <w:bCs/>
          <w:color w:val="000000" w:themeColor="text1"/>
        </w:rPr>
      </w:pPr>
      <w:r w:rsidRPr="00DF49F3">
        <w:rPr>
          <w:rFonts w:cs="Calibri"/>
          <w:b/>
          <w:bCs/>
          <w:color w:val="000000" w:themeColor="text1"/>
        </w:rPr>
        <w:t xml:space="preserve">Recommendations </w:t>
      </w:r>
    </w:p>
    <w:p w14:paraId="702B500B" w14:textId="77777777" w:rsidR="00592D89" w:rsidRPr="00DF49F3" w:rsidRDefault="00592D89" w:rsidP="00DF49F3">
      <w:pPr>
        <w:widowControl w:val="0"/>
        <w:autoSpaceDE w:val="0"/>
        <w:autoSpaceDN w:val="0"/>
        <w:adjustRightInd w:val="0"/>
        <w:spacing w:line="360" w:lineRule="auto"/>
        <w:jc w:val="both"/>
        <w:rPr>
          <w:rFonts w:cs="SegoeUI"/>
          <w:color w:val="000000" w:themeColor="text1"/>
        </w:rPr>
      </w:pPr>
    </w:p>
    <w:p w14:paraId="7EFCBF4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Throughout the research, it has been an important factor to remember that this was a small-scale study that has been constrained by time. Moving forward, it would be recommended that the findings of the research are to be shared with other professionals who would continue the research further. Sharing the findings with other professionals would allow the limited research in response to Barrett’s taxonomy (Barrett, 1976.) to be expanded and attainment in pupil response could potentially be raised. This further research could be influential in refining the known benefits of questioning upon pupil response. It would be recommended that any further research being conducted on this topic would be through lesson study. A further recommendation to further research would be for the sequence of lessons to each contain only one level of Barrett’s taxonomy (Barrett, 1976). The findings of this research may also be used to inform further research wherein a lesson study could be conducted where only the lower and uppermost levels of questioning are used in comparison to each other.  </w:t>
      </w:r>
    </w:p>
    <w:p w14:paraId="4141EDF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The findings of this research project could be used to inform further research through conducting a lesson study where only one level of questioning is used in each lesson. The use of higher level questioning has been suggested in this study to have a positive effect upon student’s response. These findings will help me move forward in using higher-level questioning to gain the best response from early years learners.  </w:t>
      </w:r>
    </w:p>
    <w:p w14:paraId="1951FB6A" w14:textId="77777777" w:rsidR="008E0A6D" w:rsidRPr="00DF49F3" w:rsidRDefault="008E0A6D" w:rsidP="00DF49F3">
      <w:pPr>
        <w:widowControl w:val="0"/>
        <w:autoSpaceDE w:val="0"/>
        <w:autoSpaceDN w:val="0"/>
        <w:adjustRightInd w:val="0"/>
        <w:spacing w:line="360" w:lineRule="auto"/>
        <w:jc w:val="both"/>
        <w:rPr>
          <w:rFonts w:cs="Calibri"/>
        </w:rPr>
      </w:pPr>
      <w:r w:rsidRPr="00DF49F3">
        <w:rPr>
          <w:rFonts w:cs="Calibri"/>
        </w:rPr>
        <w:t>Sharing the good practice, it is suggested that through the use of higher level questioning in early years classrooms, practitioners are able to gain the best response from pupils. Through the use of higher level questioning, this research study has suggested that pupils gain a deeper understanding of the topic being questioned.   </w:t>
      </w:r>
    </w:p>
    <w:p w14:paraId="7926C235" w14:textId="77777777" w:rsidR="008E0A6D" w:rsidRPr="00DF49F3" w:rsidRDefault="008E0A6D" w:rsidP="00DF49F3">
      <w:pPr>
        <w:widowControl w:val="0"/>
        <w:autoSpaceDE w:val="0"/>
        <w:autoSpaceDN w:val="0"/>
        <w:adjustRightInd w:val="0"/>
        <w:spacing w:line="360" w:lineRule="auto"/>
        <w:jc w:val="both"/>
        <w:rPr>
          <w:rFonts w:cs="Calibri"/>
        </w:rPr>
      </w:pPr>
    </w:p>
    <w:p w14:paraId="5EF56E01" w14:textId="77777777" w:rsidR="008E0A6D" w:rsidRPr="00DF49F3" w:rsidRDefault="008E0A6D" w:rsidP="00DF49F3">
      <w:pPr>
        <w:widowControl w:val="0"/>
        <w:autoSpaceDE w:val="0"/>
        <w:autoSpaceDN w:val="0"/>
        <w:adjustRightInd w:val="0"/>
        <w:spacing w:line="360" w:lineRule="auto"/>
        <w:jc w:val="both"/>
        <w:rPr>
          <w:rFonts w:cs="Calibri"/>
        </w:rPr>
      </w:pPr>
    </w:p>
    <w:p w14:paraId="0889F4DB" w14:textId="77777777" w:rsidR="00500457" w:rsidRPr="00DF49F3" w:rsidRDefault="00500457" w:rsidP="00DF49F3">
      <w:pPr>
        <w:widowControl w:val="0"/>
        <w:autoSpaceDE w:val="0"/>
        <w:autoSpaceDN w:val="0"/>
        <w:adjustRightInd w:val="0"/>
        <w:spacing w:line="360" w:lineRule="auto"/>
        <w:jc w:val="both"/>
        <w:rPr>
          <w:rFonts w:cs="Calibri"/>
        </w:rPr>
      </w:pPr>
    </w:p>
    <w:p w14:paraId="2F833CE4" w14:textId="77777777" w:rsidR="00500457" w:rsidRPr="00DF49F3" w:rsidRDefault="00500457" w:rsidP="00DF49F3">
      <w:pPr>
        <w:widowControl w:val="0"/>
        <w:autoSpaceDE w:val="0"/>
        <w:autoSpaceDN w:val="0"/>
        <w:adjustRightInd w:val="0"/>
        <w:spacing w:line="360" w:lineRule="auto"/>
        <w:jc w:val="both"/>
        <w:rPr>
          <w:rFonts w:cs="Calibri"/>
        </w:rPr>
      </w:pPr>
    </w:p>
    <w:p w14:paraId="58C3CDAB" w14:textId="77777777" w:rsidR="00500457" w:rsidRPr="00DF49F3" w:rsidRDefault="00500457" w:rsidP="00DF49F3">
      <w:pPr>
        <w:widowControl w:val="0"/>
        <w:autoSpaceDE w:val="0"/>
        <w:autoSpaceDN w:val="0"/>
        <w:adjustRightInd w:val="0"/>
        <w:spacing w:line="360" w:lineRule="auto"/>
        <w:jc w:val="both"/>
        <w:rPr>
          <w:rFonts w:cs="Calibri"/>
        </w:rPr>
      </w:pPr>
    </w:p>
    <w:p w14:paraId="6AB606F7" w14:textId="77777777" w:rsidR="00500457" w:rsidRPr="00DF49F3" w:rsidRDefault="00500457" w:rsidP="00DF49F3">
      <w:pPr>
        <w:widowControl w:val="0"/>
        <w:autoSpaceDE w:val="0"/>
        <w:autoSpaceDN w:val="0"/>
        <w:adjustRightInd w:val="0"/>
        <w:spacing w:line="360" w:lineRule="auto"/>
        <w:jc w:val="both"/>
        <w:rPr>
          <w:rFonts w:cs="Calibri"/>
        </w:rPr>
      </w:pPr>
    </w:p>
    <w:p w14:paraId="4AE4D08B" w14:textId="77777777" w:rsidR="00500457" w:rsidRDefault="00500457" w:rsidP="00DF49F3">
      <w:pPr>
        <w:widowControl w:val="0"/>
        <w:autoSpaceDE w:val="0"/>
        <w:autoSpaceDN w:val="0"/>
        <w:adjustRightInd w:val="0"/>
        <w:spacing w:line="360" w:lineRule="auto"/>
        <w:jc w:val="both"/>
        <w:rPr>
          <w:rFonts w:cs="Calibri"/>
        </w:rPr>
      </w:pPr>
    </w:p>
    <w:p w14:paraId="48AA9CB9" w14:textId="77777777" w:rsidR="00592D89" w:rsidRPr="00DF49F3" w:rsidRDefault="00592D89" w:rsidP="00DF49F3">
      <w:pPr>
        <w:widowControl w:val="0"/>
        <w:autoSpaceDE w:val="0"/>
        <w:autoSpaceDN w:val="0"/>
        <w:adjustRightInd w:val="0"/>
        <w:spacing w:line="360" w:lineRule="auto"/>
        <w:jc w:val="both"/>
        <w:rPr>
          <w:rFonts w:cs="Calibri"/>
        </w:rPr>
      </w:pPr>
    </w:p>
    <w:p w14:paraId="4721430E" w14:textId="77777777" w:rsidR="008E0A6D" w:rsidRPr="00DF49F3" w:rsidRDefault="008E0A6D" w:rsidP="00DF49F3">
      <w:pPr>
        <w:widowControl w:val="0"/>
        <w:autoSpaceDE w:val="0"/>
        <w:autoSpaceDN w:val="0"/>
        <w:adjustRightInd w:val="0"/>
        <w:spacing w:line="360" w:lineRule="auto"/>
        <w:jc w:val="both"/>
        <w:rPr>
          <w:rFonts w:cs="SegoeUI"/>
          <w:color w:val="000000" w:themeColor="text1"/>
        </w:rPr>
      </w:pPr>
      <w:r w:rsidRPr="00DF49F3">
        <w:rPr>
          <w:rFonts w:cs="Calibri"/>
          <w:b/>
          <w:bCs/>
          <w:color w:val="000000" w:themeColor="text1"/>
        </w:rPr>
        <w:t xml:space="preserve">Reference list </w:t>
      </w:r>
    </w:p>
    <w:p w14:paraId="621652C4"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D720B8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Arce. E., (2013) </w:t>
      </w:r>
      <w:r w:rsidRPr="00DF49F3">
        <w:rPr>
          <w:rFonts w:cs="Calibri"/>
          <w:i/>
          <w:iCs/>
        </w:rPr>
        <w:t>Curriculum for Young Children</w:t>
      </w:r>
      <w:r w:rsidRPr="00DF49F3">
        <w:rPr>
          <w:rFonts w:cs="Calibri"/>
        </w:rPr>
        <w:t>. Belmont: Wadsworth.  </w:t>
      </w:r>
    </w:p>
    <w:p w14:paraId="6B30600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9E1CD2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Helvetica"/>
        </w:rPr>
        <w:t xml:space="preserve">Barrett, T. (1976). Taxonomy of Reading Comprehension. </w:t>
      </w:r>
      <w:r w:rsidRPr="00DF49F3">
        <w:rPr>
          <w:rFonts w:cs="Helvetica"/>
          <w:i/>
          <w:iCs/>
        </w:rPr>
        <w:t>Increasing Reading Comprehension Using Information Literacy Skills</w:t>
      </w:r>
      <w:r w:rsidRPr="00DF49F3">
        <w:rPr>
          <w:rFonts w:cs="Helvetica"/>
        </w:rPr>
        <w:t>. </w:t>
      </w:r>
    </w:p>
    <w:p w14:paraId="268849E1"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587081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British Educational Research Association (2011) </w:t>
      </w:r>
      <w:r w:rsidRPr="00DF49F3">
        <w:rPr>
          <w:rFonts w:cs="Calibri"/>
          <w:i/>
          <w:iCs/>
        </w:rPr>
        <w:t>Ethical guidelines for educational research 2011</w:t>
      </w:r>
      <w:r w:rsidRPr="00DF49F3">
        <w:rPr>
          <w:rFonts w:cs="Calibri"/>
        </w:rPr>
        <w:t xml:space="preserve">. London: BERA. Available at: </w:t>
      </w:r>
      <w:hyperlink r:id="rId15" w:history="1">
        <w:r w:rsidRPr="00DF49F3">
          <w:rPr>
            <w:rFonts w:cs="Calibri"/>
            <w:color w:val="0B4CB4"/>
            <w:u w:val="single" w:color="0B4CB4"/>
          </w:rPr>
          <w:t>https://www.bera.ac.uk/wp-content/uploads/2014/02/BERA-Ethical-Guidelins-2011.pdf?noredirect=1</w:t>
        </w:r>
      </w:hyperlink>
      <w:r w:rsidRPr="00DF49F3">
        <w:rPr>
          <w:rFonts w:cs="Calibri"/>
        </w:rPr>
        <w:t xml:space="preserve"> [Accessed: 14</w:t>
      </w:r>
      <w:r w:rsidRPr="00DF49F3">
        <w:rPr>
          <w:rFonts w:cs="Calibri"/>
          <w:vertAlign w:val="superscript"/>
        </w:rPr>
        <w:t>th</w:t>
      </w:r>
      <w:r w:rsidRPr="00DF49F3">
        <w:rPr>
          <w:rFonts w:cs="Calibri"/>
        </w:rPr>
        <w:t xml:space="preserve"> March 2018]. </w:t>
      </w:r>
    </w:p>
    <w:p w14:paraId="384F366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1E6B62E"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Chesterfield. R., (1997) </w:t>
      </w:r>
      <w:r w:rsidRPr="00DF49F3">
        <w:rPr>
          <w:rFonts w:cs="Calibri"/>
          <w:i/>
          <w:iCs/>
        </w:rPr>
        <w:t xml:space="preserve">Classroom Observation Tools. </w:t>
      </w:r>
      <w:r w:rsidRPr="00DF49F3">
        <w:rPr>
          <w:rFonts w:cs="Calibri"/>
        </w:rPr>
        <w:t>USA: U.S. Agency for International Development Bureau for Economical Growth, Agriculture and Trade Office for Education. </w:t>
      </w:r>
    </w:p>
    <w:p w14:paraId="1AE7D55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AF0EB4F" w14:textId="77777777" w:rsidR="008E0A6D" w:rsidRDefault="008E0A6D" w:rsidP="00DF49F3">
      <w:pPr>
        <w:widowControl w:val="0"/>
        <w:autoSpaceDE w:val="0"/>
        <w:autoSpaceDN w:val="0"/>
        <w:adjustRightInd w:val="0"/>
        <w:spacing w:line="360" w:lineRule="auto"/>
        <w:jc w:val="both"/>
        <w:rPr>
          <w:rFonts w:cs="Calibri"/>
        </w:rPr>
      </w:pPr>
      <w:r w:rsidRPr="00DF49F3">
        <w:rPr>
          <w:rFonts w:cs="Calibri"/>
        </w:rPr>
        <w:t xml:space="preserve">Dewey. J., (1991) cited in Fusco. E., (2015) </w:t>
      </w:r>
      <w:r w:rsidRPr="00DF49F3">
        <w:rPr>
          <w:rFonts w:cs="Calibri"/>
          <w:i/>
          <w:iCs/>
        </w:rPr>
        <w:t>Effective Questioning Strategies in the Classroom: A Step-by-Step approach</w:t>
      </w:r>
      <w:r w:rsidRPr="00DF49F3">
        <w:rPr>
          <w:rFonts w:cs="Calibri"/>
        </w:rPr>
        <w:t>. Columbia University New York.: Teachers College Press. </w:t>
      </w:r>
    </w:p>
    <w:p w14:paraId="26CE1C45" w14:textId="77777777" w:rsidR="00592D89" w:rsidRDefault="00592D89" w:rsidP="00DF49F3">
      <w:pPr>
        <w:widowControl w:val="0"/>
        <w:autoSpaceDE w:val="0"/>
        <w:autoSpaceDN w:val="0"/>
        <w:adjustRightInd w:val="0"/>
        <w:spacing w:line="360" w:lineRule="auto"/>
        <w:jc w:val="both"/>
        <w:rPr>
          <w:rFonts w:cs="Calibri"/>
        </w:rPr>
      </w:pPr>
    </w:p>
    <w:p w14:paraId="4C1F3E09" w14:textId="659BB73C" w:rsidR="00592D89" w:rsidRPr="00DF49F3" w:rsidRDefault="00592D89" w:rsidP="00DF49F3">
      <w:pPr>
        <w:widowControl w:val="0"/>
        <w:autoSpaceDE w:val="0"/>
        <w:autoSpaceDN w:val="0"/>
        <w:adjustRightInd w:val="0"/>
        <w:spacing w:line="360" w:lineRule="auto"/>
        <w:jc w:val="both"/>
        <w:rPr>
          <w:rFonts w:cs="SegoeUI"/>
        </w:rPr>
      </w:pPr>
      <w:r>
        <w:rPr>
          <w:rFonts w:cs="Calibri"/>
        </w:rPr>
        <w:t>Educational Taxonomies (2014) Barrett Taxonomy.  Available at: http://educationaltaxonomy.weebly.com/home/barrett-taxonomy [Accessed on: 04/04/2018].</w:t>
      </w:r>
    </w:p>
    <w:p w14:paraId="752B5562" w14:textId="21D15C14"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A77988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Estyn. (2017) </w:t>
      </w:r>
      <w:r w:rsidRPr="00592D89">
        <w:rPr>
          <w:rFonts w:cs="Calibri"/>
          <w:i/>
        </w:rPr>
        <w:t>*School name removed to uphold confidentiality*.</w:t>
      </w:r>
      <w:r w:rsidRPr="00DF49F3">
        <w:rPr>
          <w:rFonts w:cs="Calibri"/>
        </w:rPr>
        <w:t xml:space="preserve"> Cardiff: Estyn.  </w:t>
      </w:r>
    </w:p>
    <w:p w14:paraId="7923135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1A9AF1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Estyn. (2011) </w:t>
      </w:r>
      <w:r w:rsidRPr="00DF49F3">
        <w:rPr>
          <w:rFonts w:cs="Calibri"/>
          <w:i/>
          <w:iCs/>
        </w:rPr>
        <w:t xml:space="preserve">*School name removed to uphold confidentiality*. </w:t>
      </w:r>
      <w:r w:rsidRPr="00DF49F3">
        <w:rPr>
          <w:rFonts w:cs="Calibri"/>
        </w:rPr>
        <w:t>Cardiff: Estyn. </w:t>
      </w:r>
    </w:p>
    <w:p w14:paraId="75AF1870"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59497008" w14:textId="0A75E415"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Francis. E. M., (2016) </w:t>
      </w:r>
      <w:r w:rsidR="00592D89">
        <w:rPr>
          <w:rFonts w:cs="Calibri"/>
          <w:i/>
          <w:iCs/>
        </w:rPr>
        <w:t>Now</w:t>
      </w:r>
      <w:r w:rsidRPr="00DF49F3">
        <w:rPr>
          <w:rFonts w:cs="Calibri"/>
          <w:i/>
          <w:iCs/>
        </w:rPr>
        <w:t xml:space="preserve"> that’s a good question!: How to promote cognitive rigor through classroom questioning. </w:t>
      </w:r>
      <w:r w:rsidRPr="00DF49F3">
        <w:rPr>
          <w:rFonts w:cs="Calibri"/>
        </w:rPr>
        <w:t>Virginia: ASCD.  </w:t>
      </w:r>
    </w:p>
    <w:p w14:paraId="715BB9BF"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66F1C23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Fusco. E., (2015) </w:t>
      </w:r>
      <w:r w:rsidRPr="00DF49F3">
        <w:rPr>
          <w:rFonts w:cs="Calibri"/>
          <w:i/>
          <w:iCs/>
        </w:rPr>
        <w:t>Effective Questioning Strategies in the Classroom: A Step-by-Step approach.</w:t>
      </w:r>
      <w:r w:rsidRPr="00DF49F3">
        <w:rPr>
          <w:rFonts w:cs="Calibri"/>
        </w:rPr>
        <w:t xml:space="preserve"> Teachers College Press: Columbia University New York. </w:t>
      </w:r>
    </w:p>
    <w:p w14:paraId="63B5365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9F35AF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Grugeon. E., Hubbard. L., Smith. C., and Dawes. L., (2012)</w:t>
      </w:r>
      <w:r w:rsidRPr="00DF49F3">
        <w:rPr>
          <w:rFonts w:cs="Calibri"/>
          <w:i/>
          <w:iCs/>
        </w:rPr>
        <w:t xml:space="preserve"> Speaking and Listening in the Primary School.</w:t>
      </w:r>
      <w:r w:rsidRPr="00DF49F3">
        <w:rPr>
          <w:rFonts w:cs="Calibri"/>
        </w:rPr>
        <w:t xml:space="preserve"> Oxon: Routledge.  </w:t>
      </w:r>
    </w:p>
    <w:p w14:paraId="47F56CA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D5621FA"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Lewis. C., Perry. R. &amp; Hurd. J., (2004). </w:t>
      </w:r>
      <w:r w:rsidRPr="00592D89">
        <w:rPr>
          <w:rFonts w:cs="Calibri"/>
          <w:iCs/>
        </w:rPr>
        <w:t>A Deeper Look at Lesson Study</w:t>
      </w:r>
      <w:r w:rsidRPr="00DF49F3">
        <w:rPr>
          <w:rFonts w:cs="Calibri"/>
          <w:i/>
          <w:iCs/>
        </w:rPr>
        <w:t>; Educational Leadership:</w:t>
      </w:r>
      <w:r w:rsidRPr="00DF49F3">
        <w:rPr>
          <w:rFonts w:cs="Calibri"/>
        </w:rPr>
        <w:t xml:space="preserve"> V62, n5 </w:t>
      </w:r>
    </w:p>
    <w:p w14:paraId="5C624F7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28F1AF6"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Mosley. J., (2014)</w:t>
      </w:r>
      <w:r w:rsidRPr="00DF49F3">
        <w:rPr>
          <w:rFonts w:cs="Calibri"/>
          <w:i/>
          <w:iCs/>
        </w:rPr>
        <w:t xml:space="preserve"> Circle Time for Young Children. </w:t>
      </w:r>
      <w:r w:rsidRPr="00DF49F3">
        <w:rPr>
          <w:rFonts w:cs="Calibri"/>
        </w:rPr>
        <w:t>Oxon: Routledge.  </w:t>
      </w:r>
    </w:p>
    <w:p w14:paraId="070A38F2"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2E374CC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Nedovic. S., (2017) </w:t>
      </w:r>
      <w:r w:rsidRPr="00DF49F3">
        <w:rPr>
          <w:rFonts w:cs="Calibri"/>
          <w:i/>
          <w:iCs/>
        </w:rPr>
        <w:t>Storytelling with babies and children</w:t>
      </w:r>
      <w:r w:rsidRPr="00DF49F3">
        <w:rPr>
          <w:rFonts w:cs="Calibri"/>
        </w:rPr>
        <w:t xml:space="preserve">. Raising Children Network. Available at: </w:t>
      </w:r>
      <w:hyperlink r:id="rId16" w:history="1">
        <w:r w:rsidRPr="00DF49F3">
          <w:rPr>
            <w:rFonts w:cs="Calibri"/>
            <w:color w:val="0B4CB4"/>
            <w:u w:val="single" w:color="0B4CB4"/>
          </w:rPr>
          <w:t>http://raisingchildren.net.au/articles/reading.html</w:t>
        </w:r>
      </w:hyperlink>
      <w:r w:rsidRPr="00DF49F3">
        <w:rPr>
          <w:rFonts w:cs="Calibri"/>
        </w:rPr>
        <w:t>. [Accessed on 28/03/2018]. </w:t>
      </w:r>
    </w:p>
    <w:p w14:paraId="1A88E587"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0DA3C38"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Pagliaro. M. M., (2011)</w:t>
      </w:r>
      <w:r w:rsidRPr="00DF49F3">
        <w:rPr>
          <w:rFonts w:cs="Calibri"/>
          <w:i/>
          <w:iCs/>
        </w:rPr>
        <w:t xml:space="preserve"> Exemplary Classroom Questioning: Practices to Promote Thinking and Learning.</w:t>
      </w:r>
      <w:r w:rsidRPr="00DF49F3">
        <w:rPr>
          <w:rFonts w:cs="Calibri"/>
        </w:rPr>
        <w:t xml:space="preserve"> Plymouth: Rowman &amp; Littlefield Education. </w:t>
      </w:r>
    </w:p>
    <w:p w14:paraId="1F44F17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2EFE96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Pope. G., (2013) </w:t>
      </w:r>
      <w:r w:rsidRPr="00DF49F3">
        <w:rPr>
          <w:rFonts w:cs="Calibri"/>
          <w:i/>
          <w:iCs/>
        </w:rPr>
        <w:t>Questioning Technique Pocketbook</w:t>
      </w:r>
      <w:r w:rsidRPr="00DF49F3">
        <w:rPr>
          <w:rFonts w:cs="Calibri"/>
        </w:rPr>
        <w:t>. New York: Management Pocketbooks. </w:t>
      </w:r>
    </w:p>
    <w:p w14:paraId="38DABEDC"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3AD8C39B"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Walsh. A.  J., and Sattes. D.  B., (2017) </w:t>
      </w:r>
      <w:r w:rsidRPr="00DF49F3">
        <w:rPr>
          <w:rFonts w:cs="Calibri"/>
          <w:i/>
          <w:iCs/>
        </w:rPr>
        <w:t>Quality Questioning: Research-Based Practice to Engage Every Learner</w:t>
      </w:r>
      <w:r w:rsidRPr="00DF49F3">
        <w:rPr>
          <w:rFonts w:cs="Calibri"/>
        </w:rPr>
        <w:t>. USA: Corwin. </w:t>
      </w:r>
    </w:p>
    <w:p w14:paraId="28D4E84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0AE0A765"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Welsh Assembly Government (2010) </w:t>
      </w:r>
      <w:r w:rsidRPr="00DF49F3">
        <w:rPr>
          <w:rFonts w:cs="Calibri"/>
          <w:i/>
          <w:iCs/>
        </w:rPr>
        <w:t xml:space="preserve">How to develop thinking and assessment for learning in the classroom. </w:t>
      </w:r>
      <w:r w:rsidRPr="00DF49F3">
        <w:rPr>
          <w:rFonts w:cs="Calibri"/>
        </w:rPr>
        <w:t>Cardiff: Welsh Government </w:t>
      </w:r>
    </w:p>
    <w:p w14:paraId="678283D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15099BA4"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Welsh Assembly Government (2008) </w:t>
      </w:r>
      <w:r w:rsidRPr="00DF49F3">
        <w:rPr>
          <w:rFonts w:cs="Calibri"/>
          <w:i/>
          <w:iCs/>
        </w:rPr>
        <w:t>Observing Children</w:t>
      </w:r>
      <w:r w:rsidRPr="00DF49F3">
        <w:rPr>
          <w:rFonts w:cs="Calibri"/>
        </w:rPr>
        <w:t xml:space="preserve">. Cardiff: Welsh Government. Available at: </w:t>
      </w:r>
      <w:hyperlink r:id="rId17" w:history="1">
        <w:r w:rsidRPr="00DF49F3">
          <w:rPr>
            <w:rFonts w:cs="Calibri"/>
            <w:color w:val="0B4CB4"/>
            <w:u w:val="single" w:color="0B4CB4"/>
          </w:rPr>
          <w:t>http://learning.gov.wales/docs/learningwales/publications/140828-observing-children-en.pdf</w:t>
        </w:r>
      </w:hyperlink>
      <w:r w:rsidRPr="00DF49F3">
        <w:rPr>
          <w:rFonts w:cs="Calibri"/>
        </w:rPr>
        <w:t xml:space="preserve"> [Accessed on 28/03/2018]  </w:t>
      </w:r>
    </w:p>
    <w:p w14:paraId="2CA49AB3"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w:t>
      </w:r>
    </w:p>
    <w:p w14:paraId="41CFA0BD" w14:textId="77777777" w:rsidR="008E0A6D" w:rsidRPr="00DF49F3" w:rsidRDefault="008E0A6D" w:rsidP="00DF49F3">
      <w:pPr>
        <w:widowControl w:val="0"/>
        <w:autoSpaceDE w:val="0"/>
        <w:autoSpaceDN w:val="0"/>
        <w:adjustRightInd w:val="0"/>
        <w:spacing w:line="360" w:lineRule="auto"/>
        <w:jc w:val="both"/>
        <w:rPr>
          <w:rFonts w:cs="SegoeUI"/>
        </w:rPr>
      </w:pPr>
      <w:r w:rsidRPr="00DF49F3">
        <w:rPr>
          <w:rFonts w:cs="Calibri"/>
        </w:rPr>
        <w:t xml:space="preserve">UNICEF (1989) </w:t>
      </w:r>
      <w:r w:rsidRPr="00DF49F3">
        <w:rPr>
          <w:rFonts w:cs="Calibri"/>
          <w:i/>
          <w:iCs/>
        </w:rPr>
        <w:t>The United Nations Convention on the Rights of the Child</w:t>
      </w:r>
      <w:r w:rsidRPr="00DF49F3">
        <w:rPr>
          <w:rFonts w:cs="Calibri"/>
        </w:rPr>
        <w:t>. London: UNICEF. </w:t>
      </w:r>
    </w:p>
    <w:p w14:paraId="55565916" w14:textId="77777777" w:rsidR="008E0A6D" w:rsidRPr="008E0A6D" w:rsidRDefault="008E0A6D" w:rsidP="00DF49F3">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p>
    <w:p w14:paraId="2E207923" w14:textId="3CCF878C" w:rsidR="008E0A6D" w:rsidRPr="00592D89" w:rsidRDefault="008E0A6D" w:rsidP="008E0A6D">
      <w:pPr>
        <w:widowControl w:val="0"/>
        <w:autoSpaceDE w:val="0"/>
        <w:autoSpaceDN w:val="0"/>
        <w:adjustRightInd w:val="0"/>
        <w:spacing w:line="360" w:lineRule="auto"/>
        <w:jc w:val="both"/>
        <w:rPr>
          <w:rFonts w:ascii="Calibri" w:hAnsi="Calibri" w:cs="Calibri"/>
        </w:rPr>
      </w:pPr>
    </w:p>
    <w:p w14:paraId="2ED3F98D" w14:textId="77777777" w:rsidR="008E0A6D" w:rsidRDefault="008E0A6D" w:rsidP="008E0A6D">
      <w:pPr>
        <w:widowControl w:val="0"/>
        <w:autoSpaceDE w:val="0"/>
        <w:autoSpaceDN w:val="0"/>
        <w:adjustRightInd w:val="0"/>
        <w:spacing w:line="360" w:lineRule="auto"/>
        <w:jc w:val="both"/>
        <w:rPr>
          <w:rFonts w:ascii="Calibri" w:hAnsi="Calibri" w:cs="Calibri"/>
          <w:color w:val="000000" w:themeColor="text1"/>
        </w:rPr>
      </w:pPr>
      <w:r w:rsidRPr="00D94222">
        <w:rPr>
          <w:rFonts w:ascii="Calibri" w:hAnsi="Calibri" w:cs="Calibri"/>
          <w:b/>
          <w:bCs/>
          <w:color w:val="000000" w:themeColor="text1"/>
        </w:rPr>
        <w:t>Appendices </w:t>
      </w:r>
      <w:r w:rsidRPr="00D94222">
        <w:rPr>
          <w:rFonts w:ascii="Calibri" w:hAnsi="Calibri" w:cs="Calibri"/>
          <w:color w:val="000000" w:themeColor="text1"/>
        </w:rPr>
        <w:t> </w:t>
      </w:r>
    </w:p>
    <w:p w14:paraId="008FDA15" w14:textId="77777777" w:rsidR="00592D89" w:rsidRDefault="00592D89" w:rsidP="008E0A6D">
      <w:pPr>
        <w:widowControl w:val="0"/>
        <w:autoSpaceDE w:val="0"/>
        <w:autoSpaceDN w:val="0"/>
        <w:adjustRightInd w:val="0"/>
        <w:spacing w:line="360" w:lineRule="auto"/>
        <w:jc w:val="both"/>
        <w:rPr>
          <w:rFonts w:ascii="Calibri" w:hAnsi="Calibri" w:cs="Calibri"/>
          <w:color w:val="000000" w:themeColor="text1"/>
        </w:rPr>
      </w:pPr>
    </w:p>
    <w:p w14:paraId="151954CA" w14:textId="77777777" w:rsidR="00D94222" w:rsidRDefault="00D94222" w:rsidP="008E0A6D">
      <w:pPr>
        <w:widowControl w:val="0"/>
        <w:autoSpaceDE w:val="0"/>
        <w:autoSpaceDN w:val="0"/>
        <w:adjustRightInd w:val="0"/>
        <w:spacing w:line="360" w:lineRule="auto"/>
        <w:jc w:val="both"/>
        <w:rPr>
          <w:rFonts w:ascii="Calibri" w:hAnsi="Calibri" w:cs="Calibri"/>
          <w:b/>
          <w:color w:val="000000" w:themeColor="text1"/>
        </w:rPr>
      </w:pPr>
      <w:r w:rsidRPr="00D94222">
        <w:rPr>
          <w:rFonts w:ascii="Calibri" w:hAnsi="Calibri" w:cs="Calibri"/>
          <w:b/>
          <w:color w:val="000000" w:themeColor="text1"/>
        </w:rPr>
        <w:t>1- Questions used in lesson one</w:t>
      </w:r>
    </w:p>
    <w:p w14:paraId="07D69690"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 xml:space="preserve">1. </w:t>
      </w:r>
      <w:r w:rsidRPr="008E0A6D">
        <w:rPr>
          <w:rFonts w:ascii="Calibri" w:hAnsi="Calibri" w:cs="Calibri"/>
        </w:rPr>
        <w:t>Who is this? -Lesson leader will point to a story stone character. </w:t>
      </w:r>
    </w:p>
    <w:p w14:paraId="4E5AC93C"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2.</w:t>
      </w:r>
      <w:r w:rsidRPr="008E0A6D">
        <w:rPr>
          <w:rFonts w:ascii="Calibri" w:hAnsi="Calibri" w:cs="Calibri"/>
        </w:rPr>
        <w:t>What did the ladybird do?  </w:t>
      </w:r>
    </w:p>
    <w:p w14:paraId="0BE6E21C"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3.</w:t>
      </w:r>
      <w:r w:rsidRPr="008E0A6D">
        <w:rPr>
          <w:rFonts w:ascii="Calibri" w:hAnsi="Calibri" w:cs="Calibri"/>
        </w:rPr>
        <w:t>What noise did the cow make? </w:t>
      </w:r>
    </w:p>
    <w:p w14:paraId="337D0172"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4.</w:t>
      </w:r>
      <w:r w:rsidRPr="008E0A6D">
        <w:rPr>
          <w:rFonts w:ascii="Calibri" w:hAnsi="Calibri" w:cs="Calibri"/>
        </w:rPr>
        <w:t>Who wanted to steal the cow? </w:t>
      </w:r>
    </w:p>
    <w:p w14:paraId="5DAD51DF"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5.</w:t>
      </w:r>
      <w:r w:rsidRPr="008E0A6D">
        <w:rPr>
          <w:rFonts w:ascii="Calibri" w:hAnsi="Calibri" w:cs="Calibri"/>
        </w:rPr>
        <w:t>What happened to Hefty Hugh and Lanky Len? </w:t>
      </w:r>
    </w:p>
    <w:p w14:paraId="5D2AC196" w14:textId="77777777" w:rsidR="00D94222" w:rsidRPr="00D94222" w:rsidRDefault="00D94222" w:rsidP="008E0A6D">
      <w:pPr>
        <w:widowControl w:val="0"/>
        <w:autoSpaceDE w:val="0"/>
        <w:autoSpaceDN w:val="0"/>
        <w:adjustRightInd w:val="0"/>
        <w:spacing w:line="360" w:lineRule="auto"/>
        <w:jc w:val="both"/>
        <w:rPr>
          <w:rFonts w:ascii="Calibri" w:hAnsi="Calibri" w:cs="Calibri"/>
          <w:b/>
          <w:color w:val="000000" w:themeColor="text1"/>
        </w:rPr>
      </w:pPr>
    </w:p>
    <w:p w14:paraId="4C516EB5" w14:textId="77777777" w:rsidR="00D94222" w:rsidRDefault="00D94222" w:rsidP="008E0A6D">
      <w:pPr>
        <w:widowControl w:val="0"/>
        <w:autoSpaceDE w:val="0"/>
        <w:autoSpaceDN w:val="0"/>
        <w:adjustRightInd w:val="0"/>
        <w:spacing w:line="360" w:lineRule="auto"/>
        <w:jc w:val="both"/>
        <w:rPr>
          <w:rFonts w:ascii="Calibri" w:hAnsi="Calibri" w:cs="Calibri"/>
          <w:b/>
          <w:color w:val="000000" w:themeColor="text1"/>
        </w:rPr>
      </w:pPr>
      <w:r w:rsidRPr="00D94222">
        <w:rPr>
          <w:rFonts w:ascii="Calibri" w:hAnsi="Calibri" w:cs="Calibri"/>
          <w:b/>
          <w:color w:val="000000" w:themeColor="text1"/>
        </w:rPr>
        <w:t>2- Questions used in lesson two</w:t>
      </w:r>
    </w:p>
    <w:p w14:paraId="6B110013"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w:t>
      </w:r>
      <w:r w:rsidRPr="008E0A6D">
        <w:rPr>
          <w:rFonts w:ascii="Calibri" w:hAnsi="Calibri" w:cs="Calibri"/>
        </w:rPr>
        <w:t>Who is this? Lesson leader will point to a story stone character. </w:t>
      </w:r>
    </w:p>
    <w:p w14:paraId="063CCF71"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2.</w:t>
      </w:r>
      <w:r w:rsidRPr="008E0A6D">
        <w:rPr>
          <w:rFonts w:ascii="Calibri" w:hAnsi="Calibri" w:cs="Calibri"/>
        </w:rPr>
        <w:t>What did the ladybird do? </w:t>
      </w:r>
    </w:p>
    <w:p w14:paraId="65EEE350"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3.</w:t>
      </w:r>
      <w:r w:rsidRPr="008E0A6D">
        <w:rPr>
          <w:rFonts w:ascii="Calibri" w:hAnsi="Calibri" w:cs="Calibri"/>
        </w:rPr>
        <w:t>What noise did the cow make?  </w:t>
      </w:r>
    </w:p>
    <w:p w14:paraId="189355EC"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4.</w:t>
      </w:r>
      <w:r w:rsidRPr="008E0A6D">
        <w:rPr>
          <w:rFonts w:ascii="Calibri" w:hAnsi="Calibri" w:cs="Calibri"/>
        </w:rPr>
        <w:t>Who wanted to steal the cow? </w:t>
      </w:r>
    </w:p>
    <w:p w14:paraId="6753FAC0"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 xml:space="preserve">5. </w:t>
      </w:r>
      <w:r w:rsidRPr="008E0A6D">
        <w:rPr>
          <w:rFonts w:ascii="Calibri" w:hAnsi="Calibri" w:cs="Calibri"/>
        </w:rPr>
        <w:t>What happened to Hefty Hugh and Lanky Len? </w:t>
      </w:r>
    </w:p>
    <w:p w14:paraId="1BC7848C"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6.</w:t>
      </w:r>
      <w:r w:rsidRPr="008E0A6D">
        <w:rPr>
          <w:rFonts w:ascii="Calibri" w:hAnsi="Calibri" w:cs="Calibri"/>
        </w:rPr>
        <w:t>What has happened up to this point in the story? </w:t>
      </w:r>
    </w:p>
    <w:p w14:paraId="5034BECF"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7.</w:t>
      </w:r>
      <w:r w:rsidRPr="008E0A6D">
        <w:rPr>
          <w:rFonts w:ascii="Calibri" w:hAnsi="Calibri" w:cs="Calibri"/>
        </w:rPr>
        <w:t>How many animals are in the story? </w:t>
      </w:r>
    </w:p>
    <w:p w14:paraId="1288DDC6"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8.</w:t>
      </w:r>
      <w:r w:rsidRPr="008E0A6D">
        <w:rPr>
          <w:rFonts w:ascii="Calibri" w:hAnsi="Calibri" w:cs="Calibri"/>
        </w:rPr>
        <w:t>What noise does a duck normally make and what noise does it make in the tory? </w:t>
      </w:r>
    </w:p>
    <w:p w14:paraId="27B0AEDA"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9.</w:t>
      </w:r>
      <w:r w:rsidRPr="008E0A6D">
        <w:rPr>
          <w:rFonts w:ascii="Calibri" w:hAnsi="Calibri" w:cs="Calibri"/>
        </w:rPr>
        <w:t>What kind of animal is this? </w:t>
      </w:r>
    </w:p>
    <w:p w14:paraId="4030A455"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10.</w:t>
      </w:r>
      <w:r w:rsidRPr="008E0A6D">
        <w:rPr>
          <w:rFonts w:ascii="Calibri" w:hAnsi="Calibri" w:cs="Calibri"/>
        </w:rPr>
        <w:t>Who does the phrase "golly gosh" mean?  </w:t>
      </w:r>
    </w:p>
    <w:p w14:paraId="251D2121" w14:textId="77777777" w:rsidR="00D94222" w:rsidRPr="00D94222" w:rsidRDefault="00D94222" w:rsidP="008E0A6D">
      <w:pPr>
        <w:widowControl w:val="0"/>
        <w:autoSpaceDE w:val="0"/>
        <w:autoSpaceDN w:val="0"/>
        <w:adjustRightInd w:val="0"/>
        <w:spacing w:line="360" w:lineRule="auto"/>
        <w:jc w:val="both"/>
        <w:rPr>
          <w:rFonts w:ascii="Calibri" w:hAnsi="Calibri" w:cs="Calibri"/>
          <w:b/>
          <w:color w:val="000000" w:themeColor="text1"/>
        </w:rPr>
      </w:pPr>
    </w:p>
    <w:p w14:paraId="698CB711" w14:textId="77777777" w:rsidR="00D94222" w:rsidRPr="00D94222" w:rsidRDefault="00D94222" w:rsidP="008E0A6D">
      <w:pPr>
        <w:widowControl w:val="0"/>
        <w:autoSpaceDE w:val="0"/>
        <w:autoSpaceDN w:val="0"/>
        <w:adjustRightInd w:val="0"/>
        <w:spacing w:line="360" w:lineRule="auto"/>
        <w:jc w:val="both"/>
        <w:rPr>
          <w:rFonts w:ascii="Calibri" w:hAnsi="Calibri" w:cs="Calibri"/>
          <w:b/>
          <w:color w:val="000000" w:themeColor="text1"/>
        </w:rPr>
      </w:pPr>
      <w:r w:rsidRPr="00D94222">
        <w:rPr>
          <w:rFonts w:ascii="Calibri" w:hAnsi="Calibri" w:cs="Calibri"/>
          <w:b/>
          <w:color w:val="000000" w:themeColor="text1"/>
        </w:rPr>
        <w:t>3. Questions used in lesson three</w:t>
      </w:r>
    </w:p>
    <w:p w14:paraId="5657FD56"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w:t>
      </w:r>
      <w:r w:rsidRPr="008E0A6D">
        <w:rPr>
          <w:rFonts w:ascii="Calibri" w:hAnsi="Calibri" w:cs="Calibri"/>
        </w:rPr>
        <w:t>Who is this?- Lesson leader will point to a story stone character. </w:t>
      </w:r>
    </w:p>
    <w:p w14:paraId="089EB73E"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2.</w:t>
      </w:r>
      <w:r w:rsidRPr="008E0A6D">
        <w:rPr>
          <w:rFonts w:ascii="Calibri" w:hAnsi="Calibri" w:cs="Calibri"/>
        </w:rPr>
        <w:t>What did the ladybird do? </w:t>
      </w:r>
    </w:p>
    <w:p w14:paraId="4BE887AF"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3.</w:t>
      </w:r>
      <w:r w:rsidRPr="008E0A6D">
        <w:rPr>
          <w:rFonts w:ascii="Calibri" w:hAnsi="Calibri" w:cs="Calibri"/>
        </w:rPr>
        <w:t>What noise did the cow make? </w:t>
      </w:r>
    </w:p>
    <w:p w14:paraId="32AA2D53"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4.</w:t>
      </w:r>
      <w:r w:rsidRPr="008E0A6D">
        <w:rPr>
          <w:rFonts w:ascii="Calibri" w:hAnsi="Calibri" w:cs="Calibri"/>
        </w:rPr>
        <w:t>Who wanted to steal the show? </w:t>
      </w:r>
    </w:p>
    <w:p w14:paraId="4599A072"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5.</w:t>
      </w:r>
      <w:r w:rsidRPr="008E0A6D">
        <w:rPr>
          <w:rFonts w:ascii="Calibri" w:hAnsi="Calibri" w:cs="Calibri"/>
        </w:rPr>
        <w:t>What happened to Hefty Hugh and Lanky Len? </w:t>
      </w:r>
    </w:p>
    <w:p w14:paraId="31AD0058"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6.</w:t>
      </w:r>
      <w:r w:rsidRPr="008E0A6D">
        <w:rPr>
          <w:rFonts w:ascii="Calibri" w:hAnsi="Calibri" w:cs="Calibri"/>
        </w:rPr>
        <w:t>What has happened up to this point in the story? </w:t>
      </w:r>
    </w:p>
    <w:p w14:paraId="54F2FC05" w14:textId="77777777" w:rsidR="00D94222"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7.</w:t>
      </w:r>
      <w:r w:rsidRPr="008E0A6D">
        <w:rPr>
          <w:rFonts w:ascii="Calibri" w:hAnsi="Calibri" w:cs="Calibri"/>
        </w:rPr>
        <w:t>How many animals are there in the story? </w:t>
      </w:r>
    </w:p>
    <w:p w14:paraId="08BB33AC"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8.</w:t>
      </w:r>
      <w:r w:rsidRPr="008E0A6D">
        <w:rPr>
          <w:rFonts w:ascii="Calibri" w:hAnsi="Calibri" w:cs="Calibri"/>
        </w:rPr>
        <w:t>What noise does a duck normally make and what noise does it make in the story? </w:t>
      </w:r>
    </w:p>
    <w:p w14:paraId="10B9F786"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9.</w:t>
      </w:r>
      <w:r w:rsidRPr="008E0A6D">
        <w:rPr>
          <w:rFonts w:ascii="Calibri" w:hAnsi="Calibri" w:cs="Calibri"/>
        </w:rPr>
        <w:t>What kind of animal is this? </w:t>
      </w:r>
    </w:p>
    <w:p w14:paraId="49597F55"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10.</w:t>
      </w:r>
      <w:r w:rsidRPr="008E0A6D">
        <w:rPr>
          <w:rFonts w:ascii="Calibri" w:hAnsi="Calibri" w:cs="Calibri"/>
        </w:rPr>
        <w:t>What does the phrase "golly gosh" mean?  </w:t>
      </w:r>
    </w:p>
    <w:p w14:paraId="0976CDCD"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11.</w:t>
      </w:r>
      <w:r w:rsidRPr="008E0A6D">
        <w:rPr>
          <w:rFonts w:ascii="Calibri" w:hAnsi="Calibri" w:cs="Calibri"/>
        </w:rPr>
        <w:t> Are all the animals noises real or not real? Fact or fiction? </w:t>
      </w:r>
    </w:p>
    <w:p w14:paraId="2DC1F6DC"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 xml:space="preserve">12. </w:t>
      </w:r>
      <w:r w:rsidRPr="008E0A6D">
        <w:rPr>
          <w:rFonts w:ascii="Calibri" w:hAnsi="Calibri" w:cs="Calibri"/>
        </w:rPr>
        <w:t>Was it wrong for the burglars to try and steal the cow? Why? </w:t>
      </w:r>
    </w:p>
    <w:p w14:paraId="0528110B"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13.</w:t>
      </w:r>
      <w:r w:rsidRPr="008E0A6D">
        <w:rPr>
          <w:rFonts w:ascii="Calibri" w:hAnsi="Calibri" w:cs="Calibri"/>
        </w:rPr>
        <w:t>How would you describe the feelings of the cow? </w:t>
      </w:r>
    </w:p>
    <w:p w14:paraId="6D229288"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14.</w:t>
      </w:r>
      <w:r w:rsidRPr="008E0A6D">
        <w:rPr>
          <w:rFonts w:ascii="Calibri" w:hAnsi="Calibri" w:cs="Calibri"/>
        </w:rPr>
        <w:t>What would you do if you were the ladybird? </w:t>
      </w:r>
    </w:p>
    <w:p w14:paraId="625C6CCE" w14:textId="77777777" w:rsidR="00D94222" w:rsidRPr="008E0A6D" w:rsidRDefault="00D94222" w:rsidP="00D94222">
      <w:pPr>
        <w:widowControl w:val="0"/>
        <w:tabs>
          <w:tab w:val="left" w:pos="220"/>
          <w:tab w:val="left" w:pos="720"/>
        </w:tabs>
        <w:autoSpaceDE w:val="0"/>
        <w:autoSpaceDN w:val="0"/>
        <w:adjustRightInd w:val="0"/>
        <w:spacing w:line="360" w:lineRule="auto"/>
        <w:ind w:left="720"/>
        <w:jc w:val="both"/>
        <w:rPr>
          <w:rFonts w:ascii="Calibri" w:hAnsi="Calibri" w:cs="Calibri"/>
        </w:rPr>
      </w:pPr>
      <w:r>
        <w:rPr>
          <w:rFonts w:ascii="Calibri" w:hAnsi="Calibri" w:cs="Calibri"/>
        </w:rPr>
        <w:t>15.</w:t>
      </w:r>
      <w:r w:rsidRPr="008E0A6D">
        <w:rPr>
          <w:rFonts w:ascii="Calibri" w:hAnsi="Calibri" w:cs="Calibri"/>
        </w:rPr>
        <w:t>What do you think the burglars might have sounded like? Can you do their voices? </w:t>
      </w:r>
    </w:p>
    <w:p w14:paraId="0EC70F5A" w14:textId="77777777" w:rsidR="00D94222" w:rsidRPr="00D94222" w:rsidRDefault="00D94222" w:rsidP="008E0A6D">
      <w:pPr>
        <w:widowControl w:val="0"/>
        <w:autoSpaceDE w:val="0"/>
        <w:autoSpaceDN w:val="0"/>
        <w:adjustRightInd w:val="0"/>
        <w:spacing w:line="360" w:lineRule="auto"/>
        <w:jc w:val="both"/>
        <w:rPr>
          <w:rFonts w:ascii="SegoeUI" w:hAnsi="SegoeUI" w:cs="SegoeUI"/>
          <w:color w:val="000000" w:themeColor="text1"/>
        </w:rPr>
      </w:pPr>
    </w:p>
    <w:p w14:paraId="05A4B47C" w14:textId="77777777" w:rsidR="008E0A6D" w:rsidRPr="00D94222" w:rsidRDefault="008E0A6D" w:rsidP="008E0A6D">
      <w:pPr>
        <w:widowControl w:val="0"/>
        <w:autoSpaceDE w:val="0"/>
        <w:autoSpaceDN w:val="0"/>
        <w:adjustRightInd w:val="0"/>
        <w:spacing w:line="360" w:lineRule="auto"/>
        <w:jc w:val="both"/>
        <w:rPr>
          <w:rFonts w:ascii="SegoeUI" w:hAnsi="SegoeUI" w:cs="SegoeUI"/>
          <w:color w:val="000000" w:themeColor="text1"/>
        </w:rPr>
      </w:pPr>
      <w:r w:rsidRPr="00D94222">
        <w:rPr>
          <w:rFonts w:ascii="Calibri" w:hAnsi="Calibri" w:cs="Calibri"/>
          <w:color w:val="000000" w:themeColor="text1"/>
        </w:rPr>
        <w:t> </w:t>
      </w:r>
    </w:p>
    <w:p w14:paraId="1AACA2C9" w14:textId="77777777" w:rsidR="008E0A6D" w:rsidRPr="008E0A6D" w:rsidRDefault="00D94222" w:rsidP="008E0A6D">
      <w:pPr>
        <w:widowControl w:val="0"/>
        <w:autoSpaceDE w:val="0"/>
        <w:autoSpaceDN w:val="0"/>
        <w:adjustRightInd w:val="0"/>
        <w:spacing w:line="360" w:lineRule="auto"/>
        <w:jc w:val="both"/>
        <w:rPr>
          <w:rFonts w:ascii="SegoeUI" w:hAnsi="SegoeUI" w:cs="SegoeUI"/>
        </w:rPr>
      </w:pPr>
      <w:r w:rsidRPr="00D94222">
        <w:rPr>
          <w:rFonts w:ascii="Calibri" w:hAnsi="Calibri" w:cs="Calibri"/>
          <w:b/>
          <w:bCs/>
          <w:color w:val="000000" w:themeColor="text1"/>
        </w:rPr>
        <w:t>4</w:t>
      </w:r>
      <w:r w:rsidR="008E0A6D" w:rsidRPr="00D94222">
        <w:rPr>
          <w:rFonts w:ascii="Calibri" w:hAnsi="Calibri" w:cs="Calibri"/>
          <w:b/>
          <w:bCs/>
          <w:color w:val="000000" w:themeColor="text1"/>
        </w:rPr>
        <w:t>- Observation Record Sheet </w:t>
      </w:r>
      <w:r w:rsidR="008E0A6D" w:rsidRPr="00D94222">
        <w:rPr>
          <w:rFonts w:ascii="Calibri" w:hAnsi="Calibri" w:cs="Calibri"/>
          <w:color w:val="000000" w:themeColor="text1"/>
        </w:rPr>
        <w:t> </w:t>
      </w:r>
    </w:p>
    <w:p w14:paraId="6BEDB329"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p>
    <w:p w14:paraId="18FF2A4D"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Child : ____________________ </w:t>
      </w:r>
    </w:p>
    <w:p w14:paraId="10068FF0" w14:textId="77777777" w:rsidR="008E0A6D" w:rsidRDefault="008E0A6D" w:rsidP="008E0A6D">
      <w:pPr>
        <w:widowControl w:val="0"/>
        <w:autoSpaceDE w:val="0"/>
        <w:autoSpaceDN w:val="0"/>
        <w:adjustRightInd w:val="0"/>
        <w:spacing w:line="360" w:lineRule="auto"/>
        <w:jc w:val="both"/>
        <w:rPr>
          <w:rFonts w:ascii="SegoeUI" w:hAnsi="SegoeUI" w:cs="SegoeUI"/>
        </w:rPr>
      </w:pPr>
    </w:p>
    <w:tbl>
      <w:tblPr>
        <w:tblStyle w:val="TableGrid"/>
        <w:tblW w:w="0" w:type="auto"/>
        <w:tblLook w:val="04A0" w:firstRow="1" w:lastRow="0" w:firstColumn="1" w:lastColumn="0" w:noHBand="0" w:noVBand="1"/>
      </w:tblPr>
      <w:tblGrid>
        <w:gridCol w:w="1539"/>
        <w:gridCol w:w="1539"/>
        <w:gridCol w:w="1539"/>
        <w:gridCol w:w="1539"/>
        <w:gridCol w:w="1540"/>
        <w:gridCol w:w="1540"/>
      </w:tblGrid>
      <w:tr w:rsidR="00D94222" w14:paraId="400F03AF" w14:textId="77777777" w:rsidTr="00D94222">
        <w:tc>
          <w:tcPr>
            <w:tcW w:w="1539" w:type="dxa"/>
          </w:tcPr>
          <w:p w14:paraId="66CC93FF" w14:textId="77777777" w:rsidR="00D94222" w:rsidRDefault="00D94222" w:rsidP="008E0A6D">
            <w:pPr>
              <w:widowControl w:val="0"/>
              <w:autoSpaceDE w:val="0"/>
              <w:autoSpaceDN w:val="0"/>
              <w:adjustRightInd w:val="0"/>
              <w:spacing w:line="360" w:lineRule="auto"/>
              <w:jc w:val="both"/>
              <w:rPr>
                <w:rFonts w:ascii="SegoeUI" w:hAnsi="SegoeUI" w:cs="SegoeUI"/>
              </w:rPr>
            </w:pPr>
            <w:r>
              <w:rPr>
                <w:rFonts w:ascii="SegoeUI" w:hAnsi="SegoeUI" w:cs="SegoeUI"/>
              </w:rPr>
              <w:t>Questions Asked</w:t>
            </w:r>
          </w:p>
        </w:tc>
        <w:tc>
          <w:tcPr>
            <w:tcW w:w="1539" w:type="dxa"/>
          </w:tcPr>
          <w:p w14:paraId="5156851D" w14:textId="77777777" w:rsidR="00D94222" w:rsidRDefault="00D94222" w:rsidP="008E0A6D">
            <w:pPr>
              <w:widowControl w:val="0"/>
              <w:autoSpaceDE w:val="0"/>
              <w:autoSpaceDN w:val="0"/>
              <w:adjustRightInd w:val="0"/>
              <w:spacing w:line="360" w:lineRule="auto"/>
              <w:jc w:val="both"/>
              <w:rPr>
                <w:rFonts w:ascii="SegoeUI" w:hAnsi="SegoeUI" w:cs="SegoeUI"/>
              </w:rPr>
            </w:pPr>
            <w:r>
              <w:rPr>
                <w:rFonts w:ascii="SegoeUI" w:hAnsi="SegoeUI" w:cs="SegoeUI"/>
              </w:rPr>
              <w:t>Pupil Response</w:t>
            </w:r>
          </w:p>
        </w:tc>
        <w:tc>
          <w:tcPr>
            <w:tcW w:w="1539" w:type="dxa"/>
          </w:tcPr>
          <w:p w14:paraId="7F3D7D74" w14:textId="77777777" w:rsidR="00D94222" w:rsidRDefault="00D94222" w:rsidP="008E0A6D">
            <w:pPr>
              <w:widowControl w:val="0"/>
              <w:autoSpaceDE w:val="0"/>
              <w:autoSpaceDN w:val="0"/>
              <w:adjustRightInd w:val="0"/>
              <w:spacing w:line="360" w:lineRule="auto"/>
              <w:jc w:val="both"/>
              <w:rPr>
                <w:rFonts w:ascii="SegoeUI" w:hAnsi="SegoeUI" w:cs="SegoeUI"/>
              </w:rPr>
            </w:pPr>
            <w:r>
              <w:rPr>
                <w:rFonts w:ascii="SegoeUI" w:hAnsi="SegoeUI" w:cs="SegoeUI"/>
              </w:rPr>
              <w:t>Prompt Needed</w:t>
            </w:r>
          </w:p>
        </w:tc>
        <w:tc>
          <w:tcPr>
            <w:tcW w:w="1539" w:type="dxa"/>
          </w:tcPr>
          <w:p w14:paraId="7502B5C3" w14:textId="77777777" w:rsidR="00D94222" w:rsidRDefault="00D94222" w:rsidP="008E0A6D">
            <w:pPr>
              <w:widowControl w:val="0"/>
              <w:autoSpaceDE w:val="0"/>
              <w:autoSpaceDN w:val="0"/>
              <w:adjustRightInd w:val="0"/>
              <w:spacing w:line="360" w:lineRule="auto"/>
              <w:jc w:val="both"/>
              <w:rPr>
                <w:rFonts w:ascii="SegoeUI" w:hAnsi="SegoeUI" w:cs="SegoeUI"/>
              </w:rPr>
            </w:pPr>
            <w:r>
              <w:rPr>
                <w:rFonts w:ascii="SegoeUI" w:hAnsi="SegoeUI" w:cs="SegoeUI"/>
              </w:rPr>
              <w:t xml:space="preserve">Level of Question </w:t>
            </w:r>
          </w:p>
        </w:tc>
        <w:tc>
          <w:tcPr>
            <w:tcW w:w="1540" w:type="dxa"/>
          </w:tcPr>
          <w:p w14:paraId="0403E5F7" w14:textId="77777777" w:rsidR="00D94222" w:rsidRDefault="00D94222" w:rsidP="008E0A6D">
            <w:pPr>
              <w:widowControl w:val="0"/>
              <w:autoSpaceDE w:val="0"/>
              <w:autoSpaceDN w:val="0"/>
              <w:adjustRightInd w:val="0"/>
              <w:spacing w:line="360" w:lineRule="auto"/>
              <w:jc w:val="both"/>
              <w:rPr>
                <w:rFonts w:ascii="SegoeUI" w:hAnsi="SegoeUI" w:cs="SegoeUI"/>
              </w:rPr>
            </w:pPr>
            <w:r>
              <w:rPr>
                <w:rFonts w:ascii="SegoeUI" w:hAnsi="SegoeUI" w:cs="SegoeUI"/>
              </w:rPr>
              <w:t>Verbal Response</w:t>
            </w:r>
          </w:p>
        </w:tc>
        <w:tc>
          <w:tcPr>
            <w:tcW w:w="1540" w:type="dxa"/>
          </w:tcPr>
          <w:p w14:paraId="2499EC67" w14:textId="77777777" w:rsidR="00D94222" w:rsidRDefault="00D94222" w:rsidP="008E0A6D">
            <w:pPr>
              <w:widowControl w:val="0"/>
              <w:autoSpaceDE w:val="0"/>
              <w:autoSpaceDN w:val="0"/>
              <w:adjustRightInd w:val="0"/>
              <w:spacing w:line="360" w:lineRule="auto"/>
              <w:jc w:val="both"/>
              <w:rPr>
                <w:rFonts w:ascii="SegoeUI" w:hAnsi="SegoeUI" w:cs="SegoeUI"/>
              </w:rPr>
            </w:pPr>
            <w:r>
              <w:rPr>
                <w:rFonts w:ascii="SegoeUI" w:hAnsi="SegoeUI" w:cs="SegoeUI"/>
              </w:rPr>
              <w:t>Movement Response</w:t>
            </w:r>
          </w:p>
        </w:tc>
      </w:tr>
      <w:tr w:rsidR="00D94222" w14:paraId="3A96F089" w14:textId="77777777" w:rsidTr="00D94222">
        <w:tc>
          <w:tcPr>
            <w:tcW w:w="1539" w:type="dxa"/>
          </w:tcPr>
          <w:p w14:paraId="1B0D295E" w14:textId="77777777" w:rsidR="00D94222" w:rsidRDefault="00D94222" w:rsidP="008E0A6D">
            <w:pPr>
              <w:widowControl w:val="0"/>
              <w:autoSpaceDE w:val="0"/>
              <w:autoSpaceDN w:val="0"/>
              <w:adjustRightInd w:val="0"/>
              <w:spacing w:line="360" w:lineRule="auto"/>
              <w:jc w:val="both"/>
              <w:rPr>
                <w:rFonts w:ascii="SegoeUI" w:hAnsi="SegoeUI" w:cs="SegoeUI"/>
              </w:rPr>
            </w:pPr>
          </w:p>
          <w:p w14:paraId="62F8B7FD" w14:textId="77777777" w:rsidR="00D94222" w:rsidRDefault="00D94222" w:rsidP="008E0A6D">
            <w:pPr>
              <w:widowControl w:val="0"/>
              <w:autoSpaceDE w:val="0"/>
              <w:autoSpaceDN w:val="0"/>
              <w:adjustRightInd w:val="0"/>
              <w:spacing w:line="360" w:lineRule="auto"/>
              <w:jc w:val="both"/>
              <w:rPr>
                <w:rFonts w:ascii="SegoeUI" w:hAnsi="SegoeUI" w:cs="SegoeUI"/>
              </w:rPr>
            </w:pPr>
          </w:p>
          <w:p w14:paraId="7AB751A1" w14:textId="77777777" w:rsidR="00D94222" w:rsidRDefault="00D94222" w:rsidP="008E0A6D">
            <w:pPr>
              <w:widowControl w:val="0"/>
              <w:autoSpaceDE w:val="0"/>
              <w:autoSpaceDN w:val="0"/>
              <w:adjustRightInd w:val="0"/>
              <w:spacing w:line="360" w:lineRule="auto"/>
              <w:jc w:val="both"/>
              <w:rPr>
                <w:rFonts w:ascii="SegoeUI" w:hAnsi="SegoeUI" w:cs="SegoeUI"/>
              </w:rPr>
            </w:pPr>
          </w:p>
          <w:p w14:paraId="65C37CD4" w14:textId="77777777" w:rsidR="00D94222" w:rsidRDefault="00D94222" w:rsidP="008E0A6D">
            <w:pPr>
              <w:widowControl w:val="0"/>
              <w:autoSpaceDE w:val="0"/>
              <w:autoSpaceDN w:val="0"/>
              <w:adjustRightInd w:val="0"/>
              <w:spacing w:line="360" w:lineRule="auto"/>
              <w:jc w:val="both"/>
              <w:rPr>
                <w:rFonts w:ascii="SegoeUI" w:hAnsi="SegoeUI" w:cs="SegoeUI"/>
              </w:rPr>
            </w:pPr>
          </w:p>
          <w:p w14:paraId="1798CE39" w14:textId="77777777" w:rsidR="00D94222" w:rsidRDefault="00D94222" w:rsidP="008E0A6D">
            <w:pPr>
              <w:widowControl w:val="0"/>
              <w:autoSpaceDE w:val="0"/>
              <w:autoSpaceDN w:val="0"/>
              <w:adjustRightInd w:val="0"/>
              <w:spacing w:line="360" w:lineRule="auto"/>
              <w:jc w:val="both"/>
              <w:rPr>
                <w:rFonts w:ascii="SegoeUI" w:hAnsi="SegoeUI" w:cs="SegoeUI"/>
              </w:rPr>
            </w:pPr>
          </w:p>
        </w:tc>
        <w:tc>
          <w:tcPr>
            <w:tcW w:w="1539" w:type="dxa"/>
          </w:tcPr>
          <w:p w14:paraId="5C2C2830" w14:textId="77777777" w:rsidR="00D94222" w:rsidRDefault="00D94222" w:rsidP="008E0A6D">
            <w:pPr>
              <w:widowControl w:val="0"/>
              <w:autoSpaceDE w:val="0"/>
              <w:autoSpaceDN w:val="0"/>
              <w:adjustRightInd w:val="0"/>
              <w:spacing w:line="360" w:lineRule="auto"/>
              <w:jc w:val="both"/>
              <w:rPr>
                <w:rFonts w:ascii="SegoeUI" w:hAnsi="SegoeUI" w:cs="SegoeUI"/>
              </w:rPr>
            </w:pPr>
          </w:p>
        </w:tc>
        <w:tc>
          <w:tcPr>
            <w:tcW w:w="1539" w:type="dxa"/>
          </w:tcPr>
          <w:p w14:paraId="250E9E38" w14:textId="77777777" w:rsidR="00D94222" w:rsidRDefault="00D94222" w:rsidP="008E0A6D">
            <w:pPr>
              <w:widowControl w:val="0"/>
              <w:autoSpaceDE w:val="0"/>
              <w:autoSpaceDN w:val="0"/>
              <w:adjustRightInd w:val="0"/>
              <w:spacing w:line="360" w:lineRule="auto"/>
              <w:jc w:val="both"/>
              <w:rPr>
                <w:rFonts w:ascii="SegoeUI" w:hAnsi="SegoeUI" w:cs="SegoeUI"/>
              </w:rPr>
            </w:pPr>
          </w:p>
        </w:tc>
        <w:tc>
          <w:tcPr>
            <w:tcW w:w="1539" w:type="dxa"/>
          </w:tcPr>
          <w:p w14:paraId="3CD88995" w14:textId="77777777" w:rsidR="00D94222" w:rsidRDefault="00D94222" w:rsidP="008E0A6D">
            <w:pPr>
              <w:widowControl w:val="0"/>
              <w:autoSpaceDE w:val="0"/>
              <w:autoSpaceDN w:val="0"/>
              <w:adjustRightInd w:val="0"/>
              <w:spacing w:line="360" w:lineRule="auto"/>
              <w:jc w:val="both"/>
              <w:rPr>
                <w:rFonts w:ascii="SegoeUI" w:hAnsi="SegoeUI" w:cs="SegoeUI"/>
              </w:rPr>
            </w:pPr>
          </w:p>
        </w:tc>
        <w:tc>
          <w:tcPr>
            <w:tcW w:w="1540" w:type="dxa"/>
          </w:tcPr>
          <w:p w14:paraId="5A22FEA8" w14:textId="77777777" w:rsidR="00D94222" w:rsidRDefault="00D94222" w:rsidP="008E0A6D">
            <w:pPr>
              <w:widowControl w:val="0"/>
              <w:autoSpaceDE w:val="0"/>
              <w:autoSpaceDN w:val="0"/>
              <w:adjustRightInd w:val="0"/>
              <w:spacing w:line="360" w:lineRule="auto"/>
              <w:jc w:val="both"/>
              <w:rPr>
                <w:rFonts w:ascii="SegoeUI" w:hAnsi="SegoeUI" w:cs="SegoeUI"/>
              </w:rPr>
            </w:pPr>
          </w:p>
        </w:tc>
        <w:tc>
          <w:tcPr>
            <w:tcW w:w="1540" w:type="dxa"/>
          </w:tcPr>
          <w:p w14:paraId="0B905198" w14:textId="77777777" w:rsidR="00D94222" w:rsidRDefault="00D94222" w:rsidP="008E0A6D">
            <w:pPr>
              <w:widowControl w:val="0"/>
              <w:autoSpaceDE w:val="0"/>
              <w:autoSpaceDN w:val="0"/>
              <w:adjustRightInd w:val="0"/>
              <w:spacing w:line="360" w:lineRule="auto"/>
              <w:jc w:val="both"/>
              <w:rPr>
                <w:rFonts w:ascii="SegoeUI" w:hAnsi="SegoeUI" w:cs="SegoeUI"/>
              </w:rPr>
            </w:pPr>
          </w:p>
        </w:tc>
      </w:tr>
    </w:tbl>
    <w:p w14:paraId="4B969A13" w14:textId="77777777" w:rsidR="00D94222" w:rsidRDefault="00D94222" w:rsidP="008E0A6D">
      <w:pPr>
        <w:widowControl w:val="0"/>
        <w:autoSpaceDE w:val="0"/>
        <w:autoSpaceDN w:val="0"/>
        <w:adjustRightInd w:val="0"/>
        <w:spacing w:line="360" w:lineRule="auto"/>
        <w:jc w:val="both"/>
        <w:rPr>
          <w:rFonts w:ascii="SegoeUI" w:hAnsi="SegoeUI" w:cs="SegoeUI"/>
        </w:rPr>
      </w:pPr>
    </w:p>
    <w:p w14:paraId="6BA1B0BA" w14:textId="77777777" w:rsidR="00D94222" w:rsidRDefault="00D94222" w:rsidP="008E0A6D">
      <w:pPr>
        <w:widowControl w:val="0"/>
        <w:autoSpaceDE w:val="0"/>
        <w:autoSpaceDN w:val="0"/>
        <w:adjustRightInd w:val="0"/>
        <w:spacing w:line="360" w:lineRule="auto"/>
        <w:jc w:val="both"/>
        <w:rPr>
          <w:rFonts w:ascii="SegoeUI" w:hAnsi="SegoeUI" w:cs="SegoeUI"/>
        </w:rPr>
      </w:pPr>
    </w:p>
    <w:p w14:paraId="3505CA01"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3A235AB6"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795BC37E"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5067AEA3"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34A3726A"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7D69261E"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45E85664"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7D472027"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2CA9729A"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7B9E504A"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037B18A1"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246C81C7"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71BB65FD" w14:textId="77777777" w:rsidR="00D94222" w:rsidRDefault="00D94222" w:rsidP="008E0A6D">
      <w:pPr>
        <w:widowControl w:val="0"/>
        <w:autoSpaceDE w:val="0"/>
        <w:autoSpaceDN w:val="0"/>
        <w:adjustRightInd w:val="0"/>
        <w:spacing w:line="360" w:lineRule="auto"/>
        <w:jc w:val="both"/>
        <w:rPr>
          <w:rFonts w:ascii="Calibri" w:hAnsi="Calibri" w:cs="Calibri"/>
          <w:b/>
        </w:rPr>
      </w:pPr>
    </w:p>
    <w:p w14:paraId="3D448BAD" w14:textId="77777777" w:rsidR="00D94222" w:rsidRPr="00B70226" w:rsidRDefault="00D94222" w:rsidP="008E0A6D">
      <w:pPr>
        <w:widowControl w:val="0"/>
        <w:autoSpaceDE w:val="0"/>
        <w:autoSpaceDN w:val="0"/>
        <w:adjustRightInd w:val="0"/>
        <w:spacing w:line="360" w:lineRule="auto"/>
        <w:jc w:val="both"/>
        <w:rPr>
          <w:rFonts w:ascii="Calibri" w:hAnsi="Calibri" w:cs="Calibri"/>
          <w:b/>
          <w:sz w:val="8"/>
        </w:rPr>
      </w:pPr>
    </w:p>
    <w:p w14:paraId="1DB2B477" w14:textId="77777777" w:rsidR="00B70226" w:rsidRPr="00B70226" w:rsidRDefault="008E0A6D" w:rsidP="00B70226">
      <w:pPr>
        <w:pStyle w:val="Title"/>
        <w:rPr>
          <w:rFonts w:ascii="Calibri" w:hAnsi="Calibri" w:cs="Calibri"/>
          <w:b/>
          <w:color w:val="000000" w:themeColor="text1"/>
          <w:sz w:val="24"/>
        </w:rPr>
      </w:pPr>
      <w:r w:rsidRPr="00B70226">
        <w:rPr>
          <w:rFonts w:ascii="Calibri" w:hAnsi="Calibri" w:cs="Calibri"/>
          <w:b/>
          <w:color w:val="000000" w:themeColor="text1"/>
          <w:sz w:val="24"/>
        </w:rPr>
        <w:t> </w:t>
      </w:r>
      <w:r w:rsidR="00D94222" w:rsidRPr="00B70226">
        <w:rPr>
          <w:rFonts w:ascii="Calibri" w:hAnsi="Calibri" w:cs="Calibri"/>
          <w:b/>
          <w:color w:val="000000" w:themeColor="text1"/>
          <w:sz w:val="24"/>
        </w:rPr>
        <w:t>Appendix 5- ARC Reflections</w:t>
      </w:r>
    </w:p>
    <w:p w14:paraId="0C856C31" w14:textId="77777777" w:rsidR="00B70226" w:rsidRDefault="00B70226" w:rsidP="00B70226">
      <w:pPr>
        <w:pStyle w:val="Title"/>
        <w:rPr>
          <w:rFonts w:ascii="Calibri" w:hAnsi="Calibri" w:cs="Calibri"/>
          <w:b/>
          <w:sz w:val="22"/>
        </w:rPr>
      </w:pPr>
    </w:p>
    <w:p w14:paraId="2084C671" w14:textId="6BC1FFF6" w:rsidR="00B70226" w:rsidRDefault="00B70226" w:rsidP="00B70226">
      <w:pPr>
        <w:pStyle w:val="Title"/>
        <w:rPr>
          <w:sz w:val="44"/>
          <w:lang w:val="cy-GB"/>
        </w:rPr>
      </w:pPr>
      <w:r w:rsidRPr="00B70226">
        <w:rPr>
          <w:sz w:val="18"/>
          <w:lang w:val="cy-GB"/>
        </w:rPr>
        <w:t xml:space="preserve"> </w:t>
      </w:r>
      <w:r w:rsidRPr="001F7D4C">
        <w:rPr>
          <w:sz w:val="44"/>
          <w:lang w:val="cy-GB"/>
        </w:rPr>
        <w:t xml:space="preserve">Model </w:t>
      </w:r>
      <w:r>
        <w:rPr>
          <w:sz w:val="44"/>
        </w:rPr>
        <w:t>Beirniad Wedi A</w:t>
      </w:r>
      <w:r w:rsidRPr="002E00A1">
        <w:rPr>
          <w:sz w:val="44"/>
        </w:rPr>
        <w:t>dfyfyrio</w:t>
      </w:r>
      <w:r>
        <w:rPr>
          <w:sz w:val="44"/>
        </w:rPr>
        <w:t xml:space="preserve"> (BWA)</w:t>
      </w:r>
    </w:p>
    <w:p w14:paraId="20BDABF4" w14:textId="77777777" w:rsidR="00B70226" w:rsidRPr="001F7D4C" w:rsidRDefault="00B70226" w:rsidP="00B70226">
      <w:pPr>
        <w:pStyle w:val="Title"/>
        <w:rPr>
          <w:sz w:val="44"/>
        </w:rPr>
      </w:pPr>
      <w:r w:rsidRPr="001F7D4C">
        <w:rPr>
          <w:i/>
          <w:sz w:val="44"/>
        </w:rPr>
        <w:t>Assisted Reflective Conclusions (ARC) Model</w:t>
      </w:r>
    </w:p>
    <w:p w14:paraId="277A6D62" w14:textId="759455F6" w:rsidR="00B70226" w:rsidRDefault="00B70226" w:rsidP="00B70226">
      <w:pPr>
        <w:rPr>
          <w:b/>
          <w:u w:val="single"/>
        </w:rPr>
      </w:pPr>
      <w:r>
        <w:rPr>
          <w:b/>
          <w:u w:val="single"/>
        </w:rPr>
        <w:t>Dyddiad/</w:t>
      </w:r>
      <w:r w:rsidRPr="001F7D4C">
        <w:rPr>
          <w:b/>
          <w:i/>
          <w:u w:val="single"/>
        </w:rPr>
        <w:t>Date</w:t>
      </w:r>
      <w:r>
        <w:rPr>
          <w:b/>
          <w:u w:val="single"/>
        </w:rPr>
        <w:t xml:space="preserve">: </w:t>
      </w:r>
      <w:r w:rsidRPr="00B70226">
        <w:t xml:space="preserve"> 27/04/2018</w:t>
      </w:r>
    </w:p>
    <w:p w14:paraId="13BA3F79" w14:textId="77777777" w:rsidR="00B70226" w:rsidRDefault="00B70226" w:rsidP="00B70226">
      <w:pPr>
        <w:rPr>
          <w:b/>
          <w:u w:val="single"/>
        </w:rPr>
      </w:pPr>
      <w:r>
        <w:rPr>
          <w:b/>
          <w:u w:val="single"/>
        </w:rPr>
        <w:t>D</w:t>
      </w:r>
      <w:r w:rsidRPr="0098684E">
        <w:rPr>
          <w:b/>
          <w:u w:val="single"/>
        </w:rPr>
        <w:t>igwyddiad critigol</w:t>
      </w:r>
      <w:r>
        <w:rPr>
          <w:b/>
          <w:u w:val="single"/>
        </w:rPr>
        <w:t xml:space="preserve"> (Ffocws)/</w:t>
      </w:r>
      <w:r w:rsidRPr="001F7D4C">
        <w:rPr>
          <w:b/>
          <w:i/>
          <w:u w:val="single"/>
        </w:rPr>
        <w:t>Critical incident (focus):</w:t>
      </w:r>
    </w:p>
    <w:p w14:paraId="0A1FEFCE" w14:textId="7577D0BF" w:rsidR="00B70226" w:rsidRDefault="00B70226" w:rsidP="00B70226">
      <w:r>
        <w:t>What the ladybird heard. – Julia Donaldson</w:t>
      </w:r>
    </w:p>
    <w:p w14:paraId="1D4EDCC2" w14:textId="109025AA" w:rsidR="00B70226" w:rsidRDefault="00B70226" w:rsidP="00B70226">
      <w:r>
        <w:t>Ordering story stones</w:t>
      </w:r>
    </w:p>
    <w:p w14:paraId="1EC315DB" w14:textId="063F7B32" w:rsidR="00B70226" w:rsidRPr="00B70226" w:rsidRDefault="00B70226" w:rsidP="00B70226">
      <w:r>
        <w:t>Lesson 1/3.</w:t>
      </w:r>
    </w:p>
    <w:p w14:paraId="3D2A3073" w14:textId="77777777" w:rsidR="00B70226" w:rsidRDefault="00B70226" w:rsidP="00B70226">
      <w:pPr>
        <w:rPr>
          <w:b/>
          <w:u w:val="single"/>
        </w:rPr>
      </w:pPr>
    </w:p>
    <w:tbl>
      <w:tblPr>
        <w:tblStyle w:val="TableGrid"/>
        <w:tblW w:w="10206" w:type="dxa"/>
        <w:tblInd w:w="-459" w:type="dxa"/>
        <w:tblLook w:val="04A0" w:firstRow="1" w:lastRow="0" w:firstColumn="1" w:lastColumn="0" w:noHBand="0" w:noVBand="1"/>
      </w:tblPr>
      <w:tblGrid>
        <w:gridCol w:w="2552"/>
        <w:gridCol w:w="7654"/>
      </w:tblGrid>
      <w:tr w:rsidR="00B70226" w14:paraId="05918DF7" w14:textId="77777777" w:rsidTr="00182521">
        <w:tc>
          <w:tcPr>
            <w:tcW w:w="10206" w:type="dxa"/>
            <w:gridSpan w:val="2"/>
            <w:shd w:val="clear" w:color="auto" w:fill="EEECE1" w:themeFill="background2"/>
          </w:tcPr>
          <w:p w14:paraId="169186F8" w14:textId="77777777" w:rsidR="00B70226" w:rsidRDefault="00B70226" w:rsidP="00182521">
            <w:pPr>
              <w:jc w:val="center"/>
              <w:rPr>
                <w:i/>
              </w:rPr>
            </w:pPr>
            <w:r w:rsidRPr="0098684E">
              <w:t xml:space="preserve">Profiad/ </w:t>
            </w:r>
            <w:r w:rsidRPr="001F7D4C">
              <w:rPr>
                <w:i/>
              </w:rPr>
              <w:t>Experience</w:t>
            </w:r>
          </w:p>
          <w:p w14:paraId="67F38DBE" w14:textId="77777777" w:rsidR="00B70226" w:rsidRDefault="00B70226" w:rsidP="00182521">
            <w:pPr>
              <w:rPr>
                <w:b/>
                <w:u w:val="single"/>
              </w:rPr>
            </w:pPr>
          </w:p>
        </w:tc>
      </w:tr>
      <w:tr w:rsidR="00B70226" w14:paraId="5CAC1C11" w14:textId="77777777" w:rsidTr="00182521">
        <w:tc>
          <w:tcPr>
            <w:tcW w:w="2552" w:type="dxa"/>
          </w:tcPr>
          <w:p w14:paraId="3BFFEB56" w14:textId="77777777" w:rsidR="00B70226" w:rsidRDefault="00B70226" w:rsidP="00182521">
            <w:r>
              <w:t>Teimladau/</w:t>
            </w:r>
          </w:p>
          <w:p w14:paraId="63F41B54" w14:textId="77777777" w:rsidR="00B70226" w:rsidRDefault="00B70226" w:rsidP="00182521">
            <w:pPr>
              <w:rPr>
                <w:i/>
              </w:rPr>
            </w:pPr>
            <w:r w:rsidRPr="001F7D4C">
              <w:rPr>
                <w:i/>
              </w:rPr>
              <w:t>Feelings</w:t>
            </w:r>
          </w:p>
          <w:p w14:paraId="26C96499" w14:textId="77777777" w:rsidR="00B70226" w:rsidRPr="002F1F70" w:rsidRDefault="00B70226" w:rsidP="00182521">
            <w:pPr>
              <w:rPr>
                <w:i/>
                <w:sz w:val="16"/>
              </w:rPr>
            </w:pPr>
            <w:r w:rsidRPr="002F1F70">
              <w:rPr>
                <w:i/>
                <w:sz w:val="16"/>
              </w:rPr>
              <w:t>Beth yw eich teimladau ynghylch y profiad?</w:t>
            </w:r>
          </w:p>
          <w:p w14:paraId="1724F775" w14:textId="77777777" w:rsidR="00B70226" w:rsidRDefault="00B70226" w:rsidP="00182521">
            <w:pPr>
              <w:rPr>
                <w:i/>
                <w:sz w:val="16"/>
              </w:rPr>
            </w:pPr>
            <w:r w:rsidRPr="00381B9B">
              <w:rPr>
                <w:i/>
                <w:sz w:val="16"/>
              </w:rPr>
              <w:t>“What are your feelings regarding the experience</w:t>
            </w:r>
            <w:r>
              <w:rPr>
                <w:i/>
                <w:sz w:val="16"/>
              </w:rPr>
              <w:t>?</w:t>
            </w:r>
            <w:r w:rsidRPr="00381B9B">
              <w:rPr>
                <w:i/>
                <w:sz w:val="16"/>
              </w:rPr>
              <w:t>”</w:t>
            </w:r>
          </w:p>
          <w:p w14:paraId="00360DFD" w14:textId="77777777" w:rsidR="00B70226" w:rsidRPr="00381B9B" w:rsidRDefault="00B70226" w:rsidP="00182521">
            <w:pPr>
              <w:rPr>
                <w:i/>
                <w:sz w:val="16"/>
              </w:rPr>
            </w:pPr>
          </w:p>
        </w:tc>
        <w:tc>
          <w:tcPr>
            <w:tcW w:w="7654" w:type="dxa"/>
          </w:tcPr>
          <w:p w14:paraId="34C34527" w14:textId="77777777" w:rsidR="00B70226" w:rsidRPr="00261654" w:rsidRDefault="00B70226" w:rsidP="00182521">
            <w:r>
              <w:t xml:space="preserve">I felt this lesson was very positive as the first in a series of three lessons. I eel the children enjoyed the lesson and the questions asked provided an excellent starting point for the research triad to base the research. </w:t>
            </w:r>
          </w:p>
          <w:p w14:paraId="4240C362" w14:textId="77777777" w:rsidR="00B70226" w:rsidRDefault="00B70226" w:rsidP="00182521">
            <w:pPr>
              <w:rPr>
                <w:b/>
                <w:u w:val="single"/>
              </w:rPr>
            </w:pPr>
          </w:p>
          <w:p w14:paraId="405A212A" w14:textId="77777777" w:rsidR="004512A9" w:rsidRDefault="004512A9" w:rsidP="00182521">
            <w:pPr>
              <w:rPr>
                <w:b/>
                <w:u w:val="single"/>
              </w:rPr>
            </w:pPr>
          </w:p>
          <w:p w14:paraId="5CB70C24" w14:textId="77777777" w:rsidR="004512A9" w:rsidRDefault="004512A9" w:rsidP="00182521">
            <w:pPr>
              <w:rPr>
                <w:b/>
                <w:u w:val="single"/>
              </w:rPr>
            </w:pPr>
          </w:p>
          <w:p w14:paraId="49946323" w14:textId="77777777" w:rsidR="00B70226" w:rsidRDefault="00B70226" w:rsidP="00182521">
            <w:pPr>
              <w:rPr>
                <w:b/>
                <w:u w:val="single"/>
              </w:rPr>
            </w:pPr>
          </w:p>
        </w:tc>
      </w:tr>
      <w:tr w:rsidR="00B70226" w14:paraId="31B5E445" w14:textId="77777777" w:rsidTr="00182521">
        <w:tc>
          <w:tcPr>
            <w:tcW w:w="2552" w:type="dxa"/>
          </w:tcPr>
          <w:p w14:paraId="51BD96A9" w14:textId="77777777" w:rsidR="00B70226" w:rsidRDefault="00B70226" w:rsidP="00182521">
            <w:r>
              <w:t>Cofio a Deall/</w:t>
            </w:r>
          </w:p>
          <w:p w14:paraId="7149AD1B" w14:textId="77777777" w:rsidR="00B70226" w:rsidRDefault="00B70226" w:rsidP="00182521">
            <w:pPr>
              <w:rPr>
                <w:i/>
              </w:rPr>
            </w:pPr>
            <w:r w:rsidRPr="001F7D4C">
              <w:rPr>
                <w:i/>
              </w:rPr>
              <w:t>Remember and Understand</w:t>
            </w:r>
          </w:p>
          <w:p w14:paraId="3282CB3D" w14:textId="77777777" w:rsidR="00B70226" w:rsidRDefault="00B70226" w:rsidP="00182521">
            <w:pPr>
              <w:rPr>
                <w:i/>
                <w:sz w:val="16"/>
              </w:rPr>
            </w:pPr>
            <w:r>
              <w:rPr>
                <w:i/>
                <w:sz w:val="16"/>
              </w:rPr>
              <w:t>Allwch chi restru’r agweddau ar y profiad dysgu a aeth yn dda?</w:t>
            </w:r>
          </w:p>
          <w:p w14:paraId="5EBBA253" w14:textId="77777777" w:rsidR="00B70226" w:rsidRDefault="00B70226" w:rsidP="00182521">
            <w:pPr>
              <w:rPr>
                <w:i/>
                <w:sz w:val="16"/>
              </w:rPr>
            </w:pPr>
            <w:r w:rsidRPr="00381B9B">
              <w:rPr>
                <w:i/>
                <w:sz w:val="16"/>
              </w:rPr>
              <w:t xml:space="preserve">“Can you list the aspects of the </w:t>
            </w:r>
            <w:r>
              <w:rPr>
                <w:i/>
                <w:sz w:val="16"/>
              </w:rPr>
              <w:t>learning experience</w:t>
            </w:r>
            <w:r w:rsidRPr="00381B9B">
              <w:rPr>
                <w:i/>
                <w:sz w:val="16"/>
              </w:rPr>
              <w:t xml:space="preserve"> that went well?”</w:t>
            </w:r>
          </w:p>
          <w:p w14:paraId="5F4F28B6" w14:textId="77777777" w:rsidR="00B70226" w:rsidRDefault="00B70226" w:rsidP="00182521">
            <w:pPr>
              <w:rPr>
                <w:i/>
                <w:sz w:val="16"/>
              </w:rPr>
            </w:pPr>
          </w:p>
          <w:p w14:paraId="7AD9B0CB" w14:textId="77777777" w:rsidR="00B70226" w:rsidRDefault="00B70226" w:rsidP="00182521">
            <w:pPr>
              <w:rPr>
                <w:i/>
                <w:sz w:val="16"/>
              </w:rPr>
            </w:pPr>
            <w:r>
              <w:rPr>
                <w:i/>
                <w:sz w:val="16"/>
              </w:rPr>
              <w:t>Pa elfennau o’r profiad dysgi oedd yn siomedig?</w:t>
            </w:r>
          </w:p>
          <w:p w14:paraId="0C60646B" w14:textId="77777777" w:rsidR="00B70226" w:rsidRDefault="00B70226" w:rsidP="00182521">
            <w:pPr>
              <w:rPr>
                <w:i/>
                <w:sz w:val="16"/>
              </w:rPr>
            </w:pPr>
            <w:r>
              <w:rPr>
                <w:i/>
                <w:sz w:val="16"/>
              </w:rPr>
              <w:t>“What were the elements of the learning experience that were disappointing?”</w:t>
            </w:r>
          </w:p>
          <w:p w14:paraId="68F91C55" w14:textId="77777777" w:rsidR="00B70226" w:rsidRPr="00381B9B" w:rsidRDefault="00B70226" w:rsidP="00182521">
            <w:pPr>
              <w:rPr>
                <w:i/>
                <w:sz w:val="16"/>
              </w:rPr>
            </w:pPr>
          </w:p>
        </w:tc>
        <w:tc>
          <w:tcPr>
            <w:tcW w:w="7654" w:type="dxa"/>
          </w:tcPr>
          <w:p w14:paraId="37C0E350" w14:textId="77777777" w:rsidR="00B70226" w:rsidRDefault="00B70226" w:rsidP="00182521">
            <w:r>
              <w:t>Aspects of the lesson that went well:</w:t>
            </w:r>
          </w:p>
          <w:p w14:paraId="7DDD4641" w14:textId="77777777" w:rsidR="00B70226" w:rsidRDefault="00B70226" w:rsidP="00B70226">
            <w:pPr>
              <w:pStyle w:val="ListParagraph"/>
              <w:numPr>
                <w:ilvl w:val="0"/>
                <w:numId w:val="39"/>
              </w:numPr>
              <w:spacing w:after="0" w:line="240" w:lineRule="auto"/>
              <w:rPr>
                <w:lang w:val="en-US"/>
              </w:rPr>
            </w:pPr>
            <w:r>
              <w:rPr>
                <w:lang w:val="en-US"/>
              </w:rPr>
              <w:t>All children were engaged</w:t>
            </w:r>
          </w:p>
          <w:p w14:paraId="2CDD35C8" w14:textId="77777777" w:rsidR="00B70226" w:rsidRDefault="00B70226" w:rsidP="00B70226">
            <w:pPr>
              <w:pStyle w:val="ListParagraph"/>
              <w:numPr>
                <w:ilvl w:val="0"/>
                <w:numId w:val="39"/>
              </w:numPr>
              <w:spacing w:after="0" w:line="240" w:lineRule="auto"/>
              <w:rPr>
                <w:lang w:val="en-US"/>
              </w:rPr>
            </w:pPr>
            <w:r>
              <w:rPr>
                <w:lang w:val="en-US"/>
              </w:rPr>
              <w:t>Stone stones worked effectively to engage children</w:t>
            </w:r>
          </w:p>
          <w:p w14:paraId="3D651166" w14:textId="77777777" w:rsidR="00B70226" w:rsidRDefault="00B70226" w:rsidP="00B70226">
            <w:pPr>
              <w:pStyle w:val="ListParagraph"/>
              <w:numPr>
                <w:ilvl w:val="0"/>
                <w:numId w:val="39"/>
              </w:numPr>
              <w:spacing w:after="0" w:line="240" w:lineRule="auto"/>
              <w:rPr>
                <w:lang w:val="en-US"/>
              </w:rPr>
            </w:pPr>
            <w:r>
              <w:rPr>
                <w:lang w:val="en-US"/>
              </w:rPr>
              <w:t>The lesson was appropriately pitched</w:t>
            </w:r>
          </w:p>
          <w:p w14:paraId="6959446D" w14:textId="77777777" w:rsidR="00B70226" w:rsidRDefault="00B70226" w:rsidP="00B70226">
            <w:pPr>
              <w:pStyle w:val="ListParagraph"/>
              <w:numPr>
                <w:ilvl w:val="0"/>
                <w:numId w:val="39"/>
              </w:numPr>
              <w:spacing w:after="0" w:line="240" w:lineRule="auto"/>
              <w:rPr>
                <w:lang w:val="en-US"/>
              </w:rPr>
            </w:pPr>
            <w:r>
              <w:rPr>
                <w:lang w:val="en-US"/>
              </w:rPr>
              <w:t xml:space="preserve">All children were able to answer the questions </w:t>
            </w:r>
          </w:p>
          <w:p w14:paraId="20A309A7" w14:textId="77777777" w:rsidR="00B70226" w:rsidRDefault="00B70226" w:rsidP="00B70226">
            <w:pPr>
              <w:pStyle w:val="ListParagraph"/>
              <w:numPr>
                <w:ilvl w:val="0"/>
                <w:numId w:val="39"/>
              </w:numPr>
              <w:spacing w:after="0" w:line="240" w:lineRule="auto"/>
              <w:rPr>
                <w:lang w:val="en-US"/>
              </w:rPr>
            </w:pPr>
            <w:r>
              <w:rPr>
                <w:lang w:val="en-US"/>
              </w:rPr>
              <w:t>Children able to recall events from story</w:t>
            </w:r>
          </w:p>
          <w:p w14:paraId="29B60F68" w14:textId="77777777" w:rsidR="00B70226" w:rsidRDefault="00B70226" w:rsidP="00182521">
            <w:r>
              <w:t>Elements of the learning experience that were disappointing:</w:t>
            </w:r>
          </w:p>
          <w:p w14:paraId="4879C40D" w14:textId="77777777" w:rsidR="00B70226" w:rsidRDefault="00B70226" w:rsidP="00B70226">
            <w:pPr>
              <w:pStyle w:val="ListParagraph"/>
              <w:numPr>
                <w:ilvl w:val="0"/>
                <w:numId w:val="40"/>
              </w:numPr>
              <w:spacing w:after="0" w:line="240" w:lineRule="auto"/>
              <w:rPr>
                <w:lang w:val="en-US"/>
              </w:rPr>
            </w:pPr>
            <w:r>
              <w:rPr>
                <w:lang w:val="en-US"/>
              </w:rPr>
              <w:t xml:space="preserve">Children wanted to play with story stones initially </w:t>
            </w:r>
          </w:p>
          <w:p w14:paraId="0262F434" w14:textId="77777777" w:rsidR="00B70226" w:rsidRDefault="00B70226" w:rsidP="00B70226">
            <w:pPr>
              <w:pStyle w:val="ListParagraph"/>
              <w:numPr>
                <w:ilvl w:val="0"/>
                <w:numId w:val="40"/>
              </w:numPr>
              <w:spacing w:after="0" w:line="240" w:lineRule="auto"/>
              <w:rPr>
                <w:lang w:val="en-US"/>
              </w:rPr>
            </w:pPr>
            <w:r>
              <w:rPr>
                <w:lang w:val="en-US"/>
              </w:rPr>
              <w:t>Due to interest in story stones, some children found it difficult to sit and pushed in front of others to see</w:t>
            </w:r>
          </w:p>
          <w:p w14:paraId="293F1B53" w14:textId="77777777" w:rsidR="00B70226" w:rsidRDefault="00B70226" w:rsidP="00B70226">
            <w:pPr>
              <w:pStyle w:val="ListParagraph"/>
              <w:numPr>
                <w:ilvl w:val="0"/>
                <w:numId w:val="40"/>
              </w:numPr>
              <w:spacing w:after="0" w:line="240" w:lineRule="auto"/>
              <w:rPr>
                <w:lang w:val="en-US"/>
              </w:rPr>
            </w:pPr>
            <w:r>
              <w:rPr>
                <w:lang w:val="en-US"/>
              </w:rPr>
              <w:t>The children moving forward to touch the story stones excluded the children who sat and waited</w:t>
            </w:r>
          </w:p>
          <w:p w14:paraId="75080DFA" w14:textId="77777777" w:rsidR="00B70226" w:rsidRDefault="00B70226" w:rsidP="00B70226">
            <w:pPr>
              <w:pStyle w:val="ListParagraph"/>
              <w:numPr>
                <w:ilvl w:val="0"/>
                <w:numId w:val="40"/>
              </w:numPr>
              <w:spacing w:after="0" w:line="240" w:lineRule="auto"/>
              <w:rPr>
                <w:lang w:val="en-US"/>
              </w:rPr>
            </w:pPr>
            <w:r>
              <w:rPr>
                <w:lang w:val="en-US"/>
              </w:rPr>
              <w:t xml:space="preserve">Some meaning from the lesson was lost due to interest in story stones. </w:t>
            </w:r>
          </w:p>
          <w:p w14:paraId="510D23F5" w14:textId="77777777" w:rsidR="00B70226" w:rsidRDefault="00B70226" w:rsidP="00182521">
            <w:r>
              <w:t>Factors that influenced experience:</w:t>
            </w:r>
          </w:p>
          <w:p w14:paraId="00295CD4" w14:textId="77777777" w:rsidR="00B70226" w:rsidRDefault="00B70226" w:rsidP="00B70226">
            <w:pPr>
              <w:pStyle w:val="ListParagraph"/>
              <w:numPr>
                <w:ilvl w:val="0"/>
                <w:numId w:val="41"/>
              </w:numPr>
              <w:spacing w:after="0" w:line="240" w:lineRule="auto"/>
              <w:rPr>
                <w:lang w:val="en-US"/>
              </w:rPr>
            </w:pPr>
            <w:r>
              <w:rPr>
                <w:lang w:val="en-US"/>
              </w:rPr>
              <w:t>Children were in a familiar environment</w:t>
            </w:r>
          </w:p>
          <w:p w14:paraId="4DDAD6EE" w14:textId="77777777" w:rsidR="00B70226" w:rsidRDefault="00B70226" w:rsidP="00B70226">
            <w:pPr>
              <w:pStyle w:val="ListParagraph"/>
              <w:numPr>
                <w:ilvl w:val="0"/>
                <w:numId w:val="41"/>
              </w:numPr>
              <w:spacing w:after="0" w:line="240" w:lineRule="auto"/>
              <w:rPr>
                <w:lang w:val="en-US"/>
              </w:rPr>
            </w:pPr>
            <w:r>
              <w:rPr>
                <w:lang w:val="en-US"/>
              </w:rPr>
              <w:t>Children were in their own group space</w:t>
            </w:r>
          </w:p>
          <w:p w14:paraId="5F743EDA" w14:textId="77777777" w:rsidR="00B70226" w:rsidRDefault="00B70226" w:rsidP="00B70226">
            <w:pPr>
              <w:pStyle w:val="ListParagraph"/>
              <w:numPr>
                <w:ilvl w:val="0"/>
                <w:numId w:val="41"/>
              </w:numPr>
              <w:spacing w:after="0" w:line="240" w:lineRule="auto"/>
              <w:rPr>
                <w:lang w:val="en-US"/>
              </w:rPr>
            </w:pPr>
            <w:r>
              <w:rPr>
                <w:lang w:val="en-US"/>
              </w:rPr>
              <w:t>Learning would have been better with larger space, but none available</w:t>
            </w:r>
          </w:p>
          <w:p w14:paraId="099C29FC" w14:textId="77777777" w:rsidR="00B70226" w:rsidRDefault="00B70226" w:rsidP="00B70226">
            <w:pPr>
              <w:pStyle w:val="ListParagraph"/>
              <w:numPr>
                <w:ilvl w:val="0"/>
                <w:numId w:val="41"/>
              </w:numPr>
              <w:spacing w:after="0" w:line="240" w:lineRule="auto"/>
              <w:rPr>
                <w:lang w:val="en-US"/>
              </w:rPr>
            </w:pPr>
            <w:r>
              <w:rPr>
                <w:lang w:val="en-US"/>
              </w:rPr>
              <w:t xml:space="preserve">Lots of interest in story stones </w:t>
            </w:r>
          </w:p>
          <w:p w14:paraId="47035488" w14:textId="77777777" w:rsidR="00B70226" w:rsidRDefault="00B70226" w:rsidP="00182521">
            <w:r>
              <w:t>Benefits of introduction:</w:t>
            </w:r>
          </w:p>
          <w:p w14:paraId="65CEB0C8" w14:textId="77777777" w:rsidR="00B70226" w:rsidRDefault="00B70226" w:rsidP="00B70226">
            <w:pPr>
              <w:pStyle w:val="ListParagraph"/>
              <w:numPr>
                <w:ilvl w:val="0"/>
                <w:numId w:val="42"/>
              </w:numPr>
              <w:spacing w:after="0" w:line="240" w:lineRule="auto"/>
              <w:rPr>
                <w:lang w:val="en-US"/>
              </w:rPr>
            </w:pPr>
            <w:r>
              <w:rPr>
                <w:lang w:val="en-US"/>
              </w:rPr>
              <w:t>Children enjoy the story</w:t>
            </w:r>
          </w:p>
          <w:p w14:paraId="4560DE85" w14:textId="77777777" w:rsidR="00B70226" w:rsidRDefault="00B70226" w:rsidP="00B70226">
            <w:pPr>
              <w:pStyle w:val="ListParagraph"/>
              <w:numPr>
                <w:ilvl w:val="0"/>
                <w:numId w:val="42"/>
              </w:numPr>
              <w:spacing w:after="0" w:line="240" w:lineRule="auto"/>
              <w:rPr>
                <w:lang w:val="en-US"/>
              </w:rPr>
            </w:pPr>
            <w:r>
              <w:rPr>
                <w:lang w:val="en-US"/>
              </w:rPr>
              <w:t>Ensures story is fresh in their mind for the activity</w:t>
            </w:r>
          </w:p>
          <w:p w14:paraId="30456371" w14:textId="77777777" w:rsidR="00B70226" w:rsidRDefault="00B70226" w:rsidP="00B70226">
            <w:pPr>
              <w:pStyle w:val="ListParagraph"/>
              <w:numPr>
                <w:ilvl w:val="0"/>
                <w:numId w:val="42"/>
              </w:numPr>
              <w:spacing w:after="0" w:line="240" w:lineRule="auto"/>
              <w:rPr>
                <w:lang w:val="en-US"/>
              </w:rPr>
            </w:pPr>
            <w:r>
              <w:rPr>
                <w:lang w:val="en-US"/>
              </w:rPr>
              <w:t xml:space="preserve">Children could recall key events from the story </w:t>
            </w:r>
          </w:p>
          <w:p w14:paraId="7104B8B2" w14:textId="77777777" w:rsidR="00B70226" w:rsidRDefault="00B70226" w:rsidP="00B70226">
            <w:pPr>
              <w:pStyle w:val="ListParagraph"/>
              <w:numPr>
                <w:ilvl w:val="0"/>
                <w:numId w:val="42"/>
              </w:numPr>
              <w:spacing w:after="0" w:line="240" w:lineRule="auto"/>
              <w:rPr>
                <w:lang w:val="en-US"/>
              </w:rPr>
            </w:pPr>
            <w:r>
              <w:rPr>
                <w:lang w:val="en-US"/>
              </w:rPr>
              <w:t xml:space="preserve">Children could recall specific vocabulary used in the story “panda car” </w:t>
            </w:r>
          </w:p>
          <w:p w14:paraId="5D2E6BEA" w14:textId="77777777" w:rsidR="00B70226" w:rsidRDefault="00B70226" w:rsidP="00182521"/>
          <w:p w14:paraId="58EED589" w14:textId="77777777" w:rsidR="00B70226" w:rsidRDefault="00B70226" w:rsidP="00182521">
            <w:r>
              <w:t>During the main body of the lesson:</w:t>
            </w:r>
          </w:p>
          <w:p w14:paraId="5D82C754" w14:textId="77777777" w:rsidR="00B70226" w:rsidRDefault="00B70226" w:rsidP="00B70226">
            <w:pPr>
              <w:pStyle w:val="ListParagraph"/>
              <w:numPr>
                <w:ilvl w:val="0"/>
                <w:numId w:val="43"/>
              </w:numPr>
              <w:spacing w:after="0" w:line="240" w:lineRule="auto"/>
              <w:rPr>
                <w:lang w:val="en-US"/>
              </w:rPr>
            </w:pPr>
            <w:r>
              <w:rPr>
                <w:lang w:val="en-US"/>
              </w:rPr>
              <w:t>Most children were able to order the stones</w:t>
            </w:r>
          </w:p>
          <w:p w14:paraId="7D25C431" w14:textId="77777777" w:rsidR="00B70226" w:rsidRDefault="00B70226" w:rsidP="00B70226">
            <w:pPr>
              <w:pStyle w:val="ListParagraph"/>
              <w:numPr>
                <w:ilvl w:val="0"/>
                <w:numId w:val="43"/>
              </w:numPr>
              <w:spacing w:after="0" w:line="240" w:lineRule="auto"/>
              <w:rPr>
                <w:lang w:val="en-US"/>
              </w:rPr>
            </w:pPr>
            <w:r>
              <w:rPr>
                <w:lang w:val="en-US"/>
              </w:rPr>
              <w:t>All children were engrossed in the activity</w:t>
            </w:r>
          </w:p>
          <w:p w14:paraId="2CE49479" w14:textId="77777777" w:rsidR="00B70226" w:rsidRDefault="00B70226" w:rsidP="00B70226">
            <w:pPr>
              <w:pStyle w:val="ListParagraph"/>
              <w:numPr>
                <w:ilvl w:val="0"/>
                <w:numId w:val="43"/>
              </w:numPr>
              <w:spacing w:after="0" w:line="240" w:lineRule="auto"/>
              <w:rPr>
                <w:lang w:val="en-US"/>
              </w:rPr>
            </w:pPr>
            <w:r>
              <w:rPr>
                <w:lang w:val="en-US"/>
              </w:rPr>
              <w:t>Most children were able to successfully answer questions</w:t>
            </w:r>
          </w:p>
          <w:p w14:paraId="5820A56C" w14:textId="77777777" w:rsidR="00B70226" w:rsidRDefault="00B70226" w:rsidP="00182521"/>
          <w:p w14:paraId="7776F44D" w14:textId="77777777" w:rsidR="00B70226" w:rsidRDefault="00B70226" w:rsidP="00182521">
            <w:r>
              <w:t>Resources impact on learning:</w:t>
            </w:r>
          </w:p>
          <w:p w14:paraId="29872689" w14:textId="77777777" w:rsidR="00B70226" w:rsidRDefault="00B70226" w:rsidP="00B70226">
            <w:pPr>
              <w:pStyle w:val="ListParagraph"/>
              <w:numPr>
                <w:ilvl w:val="0"/>
                <w:numId w:val="44"/>
              </w:numPr>
              <w:spacing w:after="0" w:line="240" w:lineRule="auto"/>
              <w:rPr>
                <w:lang w:val="en-US"/>
              </w:rPr>
            </w:pPr>
            <w:r>
              <w:rPr>
                <w:lang w:val="en-US"/>
              </w:rPr>
              <w:t>All children very intrigued to use story stones</w:t>
            </w:r>
          </w:p>
          <w:p w14:paraId="40DE1349" w14:textId="77777777" w:rsidR="00B70226" w:rsidRDefault="00B70226" w:rsidP="00B70226">
            <w:pPr>
              <w:pStyle w:val="ListParagraph"/>
              <w:numPr>
                <w:ilvl w:val="0"/>
                <w:numId w:val="44"/>
              </w:numPr>
              <w:spacing w:after="0" w:line="240" w:lineRule="auto"/>
              <w:rPr>
                <w:lang w:val="en-US"/>
              </w:rPr>
            </w:pPr>
            <w:r>
              <w:rPr>
                <w:lang w:val="en-US"/>
              </w:rPr>
              <w:t>Interest suggested they had not seen story stones before</w:t>
            </w:r>
          </w:p>
          <w:p w14:paraId="2296B63B" w14:textId="77777777" w:rsidR="00B70226" w:rsidRDefault="00B70226" w:rsidP="00B70226">
            <w:pPr>
              <w:pStyle w:val="ListParagraph"/>
              <w:numPr>
                <w:ilvl w:val="0"/>
                <w:numId w:val="44"/>
              </w:numPr>
              <w:spacing w:after="0" w:line="240" w:lineRule="auto"/>
              <w:rPr>
                <w:lang w:val="en-US"/>
              </w:rPr>
            </w:pPr>
            <w:r>
              <w:rPr>
                <w:lang w:val="en-US"/>
              </w:rPr>
              <w:t>Story stones used accurate pictures from the books promoting continuity and making links.</w:t>
            </w:r>
          </w:p>
          <w:p w14:paraId="0AD9BFB1" w14:textId="77777777" w:rsidR="00B70226" w:rsidRPr="000B0EA9" w:rsidRDefault="00B70226" w:rsidP="00182521">
            <w:r>
              <w:t xml:space="preserve">An example of high motivation during this lesson was where child A was able to talk about the story and used key vocabulary with minimum prompting. During the introduction and first read of the story, all children were able to contribute to the story by making animal noises. </w:t>
            </w:r>
          </w:p>
          <w:p w14:paraId="270DCDCB" w14:textId="0051B1F3" w:rsidR="00B70226" w:rsidRDefault="00B70226" w:rsidP="00182521">
            <w:r>
              <w:t xml:space="preserve">The learning could have been more effective if the children were able to use the story stones correctly. The interest the children had in manipulating the stones may have hindered their learning. </w:t>
            </w:r>
          </w:p>
          <w:p w14:paraId="7559B0A5" w14:textId="77777777" w:rsidR="004512A9" w:rsidRDefault="004512A9" w:rsidP="00182521"/>
          <w:p w14:paraId="0CDA958B" w14:textId="77777777" w:rsidR="004512A9" w:rsidRPr="00B70226" w:rsidRDefault="004512A9" w:rsidP="00182521"/>
          <w:p w14:paraId="579CB418" w14:textId="77777777" w:rsidR="00B70226" w:rsidRDefault="00B70226" w:rsidP="00182521">
            <w:pPr>
              <w:rPr>
                <w:b/>
                <w:u w:val="single"/>
              </w:rPr>
            </w:pPr>
          </w:p>
        </w:tc>
      </w:tr>
      <w:tr w:rsidR="00B70226" w14:paraId="254C98D5" w14:textId="77777777" w:rsidTr="00182521">
        <w:tc>
          <w:tcPr>
            <w:tcW w:w="2552" w:type="dxa"/>
          </w:tcPr>
          <w:p w14:paraId="2A0305F5" w14:textId="77777777" w:rsidR="00B70226" w:rsidRDefault="00B70226" w:rsidP="00182521">
            <w:r>
              <w:t>Gwerthuso a dadansoddi/</w:t>
            </w:r>
          </w:p>
          <w:p w14:paraId="51084824" w14:textId="77777777" w:rsidR="00B70226" w:rsidRDefault="00B70226" w:rsidP="00182521">
            <w:pPr>
              <w:rPr>
                <w:i/>
              </w:rPr>
            </w:pPr>
            <w:r w:rsidRPr="001F7D4C">
              <w:rPr>
                <w:i/>
              </w:rPr>
              <w:t>Evaluate and analyse</w:t>
            </w:r>
          </w:p>
          <w:p w14:paraId="45C47980" w14:textId="77777777" w:rsidR="00B70226" w:rsidRDefault="00B70226" w:rsidP="00182521">
            <w:pPr>
              <w:rPr>
                <w:i/>
                <w:sz w:val="16"/>
              </w:rPr>
            </w:pPr>
            <w:r>
              <w:rPr>
                <w:i/>
                <w:sz w:val="16"/>
              </w:rPr>
              <w:t>Beth fyddwch chi’n cadw’r un fath i sicrhau dysgu ac addysgu effeithiol yn y dyfodol?</w:t>
            </w:r>
          </w:p>
          <w:p w14:paraId="1D75F6F9" w14:textId="77777777" w:rsidR="00B70226" w:rsidRDefault="00B70226" w:rsidP="00182521">
            <w:pPr>
              <w:rPr>
                <w:i/>
                <w:sz w:val="16"/>
              </w:rPr>
            </w:pPr>
            <w:r>
              <w:rPr>
                <w:i/>
                <w:sz w:val="16"/>
              </w:rPr>
              <w:t>“What will you keep the same to ensure effective teaching and learning in the future?”</w:t>
            </w:r>
          </w:p>
          <w:p w14:paraId="51906F45" w14:textId="77777777" w:rsidR="00B70226" w:rsidRDefault="00B70226" w:rsidP="00182521">
            <w:pPr>
              <w:rPr>
                <w:i/>
                <w:sz w:val="16"/>
              </w:rPr>
            </w:pPr>
          </w:p>
          <w:p w14:paraId="2D09887A" w14:textId="77777777" w:rsidR="00B70226" w:rsidRDefault="00B70226" w:rsidP="00182521">
            <w:pPr>
              <w:rPr>
                <w:i/>
                <w:sz w:val="16"/>
              </w:rPr>
            </w:pPr>
            <w:r>
              <w:rPr>
                <w:i/>
                <w:sz w:val="16"/>
              </w:rPr>
              <w:t>Beth oedd achos yr elfen siomedig bwysicaf?</w:t>
            </w:r>
          </w:p>
          <w:p w14:paraId="61C58510" w14:textId="77777777" w:rsidR="00B70226" w:rsidRDefault="00B70226" w:rsidP="00182521">
            <w:pPr>
              <w:rPr>
                <w:i/>
                <w:sz w:val="16"/>
              </w:rPr>
            </w:pPr>
            <w:r>
              <w:rPr>
                <w:i/>
                <w:sz w:val="16"/>
              </w:rPr>
              <w:t>“What was the cause</w:t>
            </w:r>
            <w:r w:rsidRPr="00FB6DDF">
              <w:rPr>
                <w:i/>
                <w:sz w:val="16"/>
              </w:rPr>
              <w:t xml:space="preserve"> of the </w:t>
            </w:r>
            <w:r>
              <w:rPr>
                <w:i/>
                <w:sz w:val="16"/>
              </w:rPr>
              <w:t xml:space="preserve">most important </w:t>
            </w:r>
            <w:r w:rsidRPr="00FB6DDF">
              <w:rPr>
                <w:i/>
                <w:sz w:val="16"/>
              </w:rPr>
              <w:t>disappointing element?”</w:t>
            </w:r>
          </w:p>
          <w:p w14:paraId="718EA15C" w14:textId="77777777" w:rsidR="00B70226" w:rsidRPr="00FB6DDF" w:rsidRDefault="00B70226" w:rsidP="00182521">
            <w:pPr>
              <w:rPr>
                <w:i/>
                <w:sz w:val="16"/>
              </w:rPr>
            </w:pPr>
          </w:p>
        </w:tc>
        <w:tc>
          <w:tcPr>
            <w:tcW w:w="7654" w:type="dxa"/>
          </w:tcPr>
          <w:p w14:paraId="07D12B81" w14:textId="77777777" w:rsidR="00B70226" w:rsidRDefault="00B70226" w:rsidP="00182521">
            <w:r>
              <w:t xml:space="preserve">The main issue from today’s session was the children’s interest in the story stones that hindered their learning. To overcome this issue in lessons two and three, we will give children a couple of minutes at the beginning of the lesson to  manipulate the story stones and explore the new resource. </w:t>
            </w:r>
          </w:p>
          <w:p w14:paraId="7E7EA8AF" w14:textId="77777777" w:rsidR="00B70226" w:rsidRDefault="00B70226" w:rsidP="00182521"/>
          <w:p w14:paraId="5C1A43F3" w14:textId="77777777" w:rsidR="00B70226" w:rsidRDefault="00B70226" w:rsidP="00182521">
            <w:r>
              <w:t>To further help combat this issue, when reading the story each child will hold one story stone. During the story, the children will listen for the animal on their story stones part and will hold it up in the air during their animals part. Through giving the children an important part of telling the story, we hope to improve engagement.</w:t>
            </w:r>
          </w:p>
          <w:p w14:paraId="76AD9D36" w14:textId="77777777" w:rsidR="00B70226" w:rsidRDefault="00B70226" w:rsidP="00182521"/>
          <w:p w14:paraId="7D751BF2" w14:textId="77777777" w:rsidR="00B70226" w:rsidRPr="0061356D" w:rsidRDefault="00B70226" w:rsidP="00182521">
            <w:r>
              <w:t xml:space="preserve">The learning was very effective today as children were given the opportunity to contribute verbally to the story. The children were able to identify cues and predict what animal would come next. </w:t>
            </w:r>
          </w:p>
          <w:p w14:paraId="2670F375" w14:textId="77777777" w:rsidR="00B70226" w:rsidRDefault="00B70226" w:rsidP="00182521">
            <w:pPr>
              <w:rPr>
                <w:b/>
                <w:u w:val="single"/>
              </w:rPr>
            </w:pPr>
          </w:p>
          <w:p w14:paraId="56389171" w14:textId="77777777" w:rsidR="00B70226" w:rsidRDefault="00B70226" w:rsidP="00182521">
            <w:pPr>
              <w:rPr>
                <w:b/>
                <w:u w:val="single"/>
              </w:rPr>
            </w:pPr>
          </w:p>
          <w:p w14:paraId="53306FE5" w14:textId="77777777" w:rsidR="00B70226" w:rsidRDefault="00B70226" w:rsidP="00182521">
            <w:pPr>
              <w:rPr>
                <w:b/>
                <w:u w:val="single"/>
              </w:rPr>
            </w:pPr>
          </w:p>
          <w:p w14:paraId="044187DA" w14:textId="77777777" w:rsidR="00B70226" w:rsidRDefault="00B70226" w:rsidP="00182521">
            <w:pPr>
              <w:rPr>
                <w:b/>
                <w:u w:val="single"/>
              </w:rPr>
            </w:pPr>
          </w:p>
          <w:p w14:paraId="610559A2" w14:textId="77777777" w:rsidR="00B70226" w:rsidRDefault="00B70226" w:rsidP="00182521">
            <w:pPr>
              <w:rPr>
                <w:b/>
                <w:u w:val="single"/>
              </w:rPr>
            </w:pPr>
          </w:p>
        </w:tc>
      </w:tr>
      <w:tr w:rsidR="00B70226" w14:paraId="288801A7" w14:textId="77777777" w:rsidTr="00182521">
        <w:trPr>
          <w:trHeight w:val="2555"/>
        </w:trPr>
        <w:tc>
          <w:tcPr>
            <w:tcW w:w="2552" w:type="dxa"/>
          </w:tcPr>
          <w:p w14:paraId="068FFC53" w14:textId="77777777" w:rsidR="00B70226" w:rsidRDefault="00B70226" w:rsidP="00182521">
            <w:r>
              <w:t>Casgliadau a chamau gweithredu/</w:t>
            </w:r>
          </w:p>
          <w:p w14:paraId="5CCFA091" w14:textId="77777777" w:rsidR="00B70226" w:rsidRDefault="00B70226" w:rsidP="00182521">
            <w:pPr>
              <w:rPr>
                <w:i/>
              </w:rPr>
            </w:pPr>
            <w:r w:rsidRPr="001F7D4C">
              <w:rPr>
                <w:i/>
              </w:rPr>
              <w:t>Conclusions and actions</w:t>
            </w:r>
          </w:p>
          <w:p w14:paraId="244FBF28" w14:textId="77777777" w:rsidR="00B70226" w:rsidRDefault="00B70226" w:rsidP="00182521">
            <w:pPr>
              <w:rPr>
                <w:i/>
                <w:sz w:val="16"/>
              </w:rPr>
            </w:pPr>
            <w:r>
              <w:rPr>
                <w:i/>
                <w:sz w:val="16"/>
              </w:rPr>
              <w:t>Beth yw eich atebion posibl i’r materiaon siomedig a nodwyd?</w:t>
            </w:r>
          </w:p>
          <w:p w14:paraId="22652B43" w14:textId="77777777" w:rsidR="00B70226" w:rsidRDefault="00B70226" w:rsidP="00182521">
            <w:pPr>
              <w:rPr>
                <w:i/>
                <w:sz w:val="16"/>
              </w:rPr>
            </w:pPr>
            <w:r w:rsidRPr="00A94C08">
              <w:rPr>
                <w:i/>
                <w:sz w:val="16"/>
              </w:rPr>
              <w:t>“</w:t>
            </w:r>
            <w:r>
              <w:rPr>
                <w:i/>
                <w:sz w:val="16"/>
              </w:rPr>
              <w:t xml:space="preserve">What are your possible solutions to </w:t>
            </w:r>
            <w:r w:rsidRPr="00A94C08">
              <w:rPr>
                <w:i/>
                <w:sz w:val="16"/>
              </w:rPr>
              <w:t>the disappointing issues identified?”</w:t>
            </w:r>
          </w:p>
          <w:p w14:paraId="1E3978FE" w14:textId="77777777" w:rsidR="00B70226" w:rsidRDefault="00B70226" w:rsidP="00182521">
            <w:pPr>
              <w:rPr>
                <w:i/>
                <w:sz w:val="16"/>
              </w:rPr>
            </w:pPr>
          </w:p>
          <w:p w14:paraId="1DE35EF9" w14:textId="77777777" w:rsidR="00B70226" w:rsidRDefault="00B70226" w:rsidP="00182521">
            <w:pPr>
              <w:rPr>
                <w:i/>
                <w:sz w:val="16"/>
              </w:rPr>
            </w:pPr>
            <w:r>
              <w:rPr>
                <w:i/>
                <w:sz w:val="16"/>
              </w:rPr>
              <w:t>Beth ydych yn mynd i’w wneud nesaf?</w:t>
            </w:r>
          </w:p>
          <w:p w14:paraId="36BF40DD" w14:textId="77777777" w:rsidR="00B70226" w:rsidRDefault="00B70226" w:rsidP="00182521">
            <w:pPr>
              <w:rPr>
                <w:i/>
                <w:sz w:val="16"/>
              </w:rPr>
            </w:pPr>
            <w:r>
              <w:rPr>
                <w:i/>
                <w:sz w:val="16"/>
              </w:rPr>
              <w:t>“What will you do next?”</w:t>
            </w:r>
          </w:p>
          <w:p w14:paraId="62281FEC" w14:textId="77777777" w:rsidR="00B70226" w:rsidRPr="00A94C08" w:rsidRDefault="00B70226" w:rsidP="00182521">
            <w:pPr>
              <w:rPr>
                <w:i/>
                <w:sz w:val="16"/>
              </w:rPr>
            </w:pPr>
          </w:p>
        </w:tc>
        <w:tc>
          <w:tcPr>
            <w:tcW w:w="7654" w:type="dxa"/>
          </w:tcPr>
          <w:p w14:paraId="385D7F12" w14:textId="77777777" w:rsidR="00B70226" w:rsidRDefault="00B70226" w:rsidP="00182521">
            <w:r>
              <w:t xml:space="preserve">The most important aspect of todays lesson that needs to be addressed is the appropriate use of the story stones. The suggestions above will be used in lessons two and three to overcome the issue. </w:t>
            </w:r>
          </w:p>
          <w:p w14:paraId="75E0A350" w14:textId="77777777" w:rsidR="00B70226" w:rsidRDefault="00B70226" w:rsidP="00182521"/>
          <w:p w14:paraId="45E622BB" w14:textId="77777777" w:rsidR="00B70226" w:rsidRDefault="00B70226" w:rsidP="00182521">
            <w:r>
              <w:t xml:space="preserve">A weakness of the learning environment today was that it was too small for the activity. However all larger spaces had been taken by an ongoing parent-school meetings. </w:t>
            </w:r>
          </w:p>
          <w:p w14:paraId="28CF44B7" w14:textId="77777777" w:rsidR="00B70226" w:rsidRDefault="00B70226" w:rsidP="00182521"/>
          <w:p w14:paraId="328BDFB9" w14:textId="77777777" w:rsidR="00B70226" w:rsidRPr="0061356D" w:rsidRDefault="00B70226" w:rsidP="00182521">
            <w:r>
              <w:t xml:space="preserve">If I could change one thing about the activities today, I would make it more clear what part of the story the children were going to reproduce using the story stones. To aid this, I would read the section of the story again and refer back to the story throughout. </w:t>
            </w:r>
          </w:p>
          <w:p w14:paraId="3B127B5F" w14:textId="77777777" w:rsidR="00B70226" w:rsidRDefault="00B70226" w:rsidP="00182521">
            <w:pPr>
              <w:rPr>
                <w:b/>
                <w:u w:val="single"/>
              </w:rPr>
            </w:pPr>
          </w:p>
          <w:p w14:paraId="4F13CA12" w14:textId="77777777" w:rsidR="00B70226" w:rsidRDefault="00B70226" w:rsidP="00182521">
            <w:pPr>
              <w:rPr>
                <w:b/>
                <w:u w:val="single"/>
              </w:rPr>
            </w:pPr>
          </w:p>
          <w:p w14:paraId="453BF738" w14:textId="77777777" w:rsidR="00B70226" w:rsidRDefault="00B70226" w:rsidP="00182521">
            <w:pPr>
              <w:rPr>
                <w:b/>
                <w:u w:val="single"/>
              </w:rPr>
            </w:pPr>
          </w:p>
        </w:tc>
      </w:tr>
      <w:tr w:rsidR="00B70226" w14:paraId="0DB4A36D" w14:textId="77777777" w:rsidTr="00182521">
        <w:tc>
          <w:tcPr>
            <w:tcW w:w="10206" w:type="dxa"/>
            <w:gridSpan w:val="2"/>
            <w:shd w:val="clear" w:color="auto" w:fill="EEECE1" w:themeFill="background2"/>
          </w:tcPr>
          <w:p w14:paraId="04B42323" w14:textId="77777777" w:rsidR="00B70226" w:rsidRPr="00C53B1B" w:rsidRDefault="00B70226" w:rsidP="00182521">
            <w:pPr>
              <w:jc w:val="center"/>
              <w:rPr>
                <w:i/>
              </w:rPr>
            </w:pPr>
            <w:r>
              <w:t xml:space="preserve">Y profiad newydd / </w:t>
            </w:r>
            <w:r w:rsidRPr="001F7D4C">
              <w:rPr>
                <w:i/>
              </w:rPr>
              <w:t>Transformed experience</w:t>
            </w:r>
          </w:p>
        </w:tc>
      </w:tr>
    </w:tbl>
    <w:p w14:paraId="6D52DE8A"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1F3053AA"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1C065A3B"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3AC04920"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7DC2133C"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1968D0FF"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65268533"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11D0E912"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168A0E77"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4959A42D"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0EFC2DFD"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7B7CFC01"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04DC9BF1"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1E571D7B"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0F12C29D"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5DC0CD16"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4888ACD8"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3E5BAADE"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5DB6DCAA"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4B3C53AD"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6462FF98"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44F44BB3"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6B08F7ED"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521C407F"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20E33CA7"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489A9774" w14:textId="77777777" w:rsidR="004512A9" w:rsidRDefault="004512A9" w:rsidP="008E0A6D">
      <w:pPr>
        <w:widowControl w:val="0"/>
        <w:autoSpaceDE w:val="0"/>
        <w:autoSpaceDN w:val="0"/>
        <w:adjustRightInd w:val="0"/>
        <w:spacing w:line="360" w:lineRule="auto"/>
        <w:jc w:val="both"/>
        <w:rPr>
          <w:rFonts w:ascii="SegoeUI" w:hAnsi="SegoeUI" w:cs="SegoeUI"/>
          <w:b/>
        </w:rPr>
      </w:pPr>
    </w:p>
    <w:p w14:paraId="7270560A" w14:textId="77777777" w:rsidR="008E0A6D" w:rsidRDefault="00D94222" w:rsidP="008E0A6D">
      <w:pPr>
        <w:widowControl w:val="0"/>
        <w:autoSpaceDE w:val="0"/>
        <w:autoSpaceDN w:val="0"/>
        <w:adjustRightInd w:val="0"/>
        <w:spacing w:line="360" w:lineRule="auto"/>
        <w:jc w:val="both"/>
        <w:rPr>
          <w:rFonts w:ascii="Calibri" w:hAnsi="Calibri" w:cs="Calibri"/>
        </w:rPr>
      </w:pPr>
      <w:r>
        <w:rPr>
          <w:rFonts w:ascii="SegoeUI" w:hAnsi="SegoeUI" w:cs="SegoeUI"/>
          <w:b/>
        </w:rPr>
        <w:t>Appendix 6- Ethics Form</w:t>
      </w:r>
      <w:r w:rsidR="008E0A6D" w:rsidRPr="008E0A6D">
        <w:rPr>
          <w:rFonts w:ascii="Calibri" w:hAnsi="Calibri" w:cs="Calibri"/>
        </w:rPr>
        <w:t> </w:t>
      </w:r>
    </w:p>
    <w:p w14:paraId="5AA1B631" w14:textId="77777777" w:rsidR="00D94222" w:rsidRDefault="00D94222" w:rsidP="008E0A6D">
      <w:pPr>
        <w:widowControl w:val="0"/>
        <w:autoSpaceDE w:val="0"/>
        <w:autoSpaceDN w:val="0"/>
        <w:adjustRightInd w:val="0"/>
        <w:spacing w:line="360" w:lineRule="auto"/>
        <w:jc w:val="both"/>
        <w:rPr>
          <w:rFonts w:ascii="Calibri" w:hAnsi="Calibri" w:cs="Calibri"/>
        </w:rPr>
      </w:pPr>
      <w:r>
        <w:rPr>
          <w:noProof/>
        </w:rPr>
        <w:drawing>
          <wp:anchor distT="0" distB="0" distL="114300" distR="114300" simplePos="0" relativeHeight="251659264" behindDoc="0" locked="0" layoutInCell="1" allowOverlap="1" wp14:anchorId="18794392" wp14:editId="7F220822">
            <wp:simplePos x="0" y="0"/>
            <wp:positionH relativeFrom="column">
              <wp:posOffset>-2044700</wp:posOffset>
            </wp:positionH>
            <wp:positionV relativeFrom="paragraph">
              <wp:posOffset>-2625725</wp:posOffset>
            </wp:positionV>
            <wp:extent cx="7488555" cy="10314940"/>
            <wp:effectExtent l="0" t="0" r="4445" b="0"/>
            <wp:wrapTight wrapText="bothSides">
              <wp:wrapPolygon edited="0">
                <wp:start x="0" y="0"/>
                <wp:lineTo x="0" y="21541"/>
                <wp:lineTo x="21540" y="21541"/>
                <wp:lineTo x="21540" y="0"/>
                <wp:lineTo x="0" y="0"/>
              </wp:wrapPolygon>
            </wp:wrapTight>
            <wp:docPr id="1" name="Picture 1" descr="Macintosh HD:Users:Hollie:Desktop: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lie:Desktop:Scan.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488555" cy="10314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76812" w14:textId="77777777" w:rsidR="00D94222" w:rsidRDefault="00D94222" w:rsidP="008E0A6D">
      <w:pPr>
        <w:widowControl w:val="0"/>
        <w:autoSpaceDE w:val="0"/>
        <w:autoSpaceDN w:val="0"/>
        <w:adjustRightInd w:val="0"/>
        <w:spacing w:line="360" w:lineRule="auto"/>
        <w:jc w:val="both"/>
        <w:rPr>
          <w:rFonts w:ascii="Calibri" w:hAnsi="Calibri" w:cs="Calibri"/>
        </w:rPr>
      </w:pPr>
      <w:r>
        <w:rPr>
          <w:noProof/>
        </w:rPr>
        <w:drawing>
          <wp:anchor distT="0" distB="0" distL="114300" distR="114300" simplePos="0" relativeHeight="251661312" behindDoc="0" locked="0" layoutInCell="1" allowOverlap="1" wp14:anchorId="579F0739" wp14:editId="0AE4EDC0">
            <wp:simplePos x="0" y="0"/>
            <wp:positionH relativeFrom="column">
              <wp:posOffset>-2164080</wp:posOffset>
            </wp:positionH>
            <wp:positionV relativeFrom="paragraph">
              <wp:posOffset>9224645</wp:posOffset>
            </wp:positionV>
            <wp:extent cx="7535545" cy="10563225"/>
            <wp:effectExtent l="0" t="0" r="8255" b="3175"/>
            <wp:wrapTight wrapText="bothSides">
              <wp:wrapPolygon edited="0">
                <wp:start x="0" y="0"/>
                <wp:lineTo x="0" y="21555"/>
                <wp:lineTo x="21551" y="21555"/>
                <wp:lineTo x="21551" y="0"/>
                <wp:lineTo x="0" y="0"/>
              </wp:wrapPolygon>
            </wp:wrapTight>
            <wp:docPr id="2" name="Picture 2" descr="Macintosh HD:Users:Hollie:Desktop:Scan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ollie:Desktop:Scan 1.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35545" cy="10563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C02E17" w14:textId="77777777" w:rsidR="00D94222" w:rsidRDefault="00D94222" w:rsidP="008E0A6D">
      <w:pPr>
        <w:widowControl w:val="0"/>
        <w:autoSpaceDE w:val="0"/>
        <w:autoSpaceDN w:val="0"/>
        <w:adjustRightInd w:val="0"/>
        <w:spacing w:line="360" w:lineRule="auto"/>
        <w:jc w:val="both"/>
        <w:rPr>
          <w:rFonts w:ascii="Calibri" w:hAnsi="Calibri" w:cs="Calibri"/>
        </w:rPr>
      </w:pPr>
      <w:r>
        <w:rPr>
          <w:noProof/>
        </w:rPr>
        <w:drawing>
          <wp:anchor distT="0" distB="0" distL="114300" distR="114300" simplePos="0" relativeHeight="251663360" behindDoc="0" locked="0" layoutInCell="1" allowOverlap="1" wp14:anchorId="0B81A2A3" wp14:editId="0749106C">
            <wp:simplePos x="0" y="0"/>
            <wp:positionH relativeFrom="column">
              <wp:posOffset>-6247130</wp:posOffset>
            </wp:positionH>
            <wp:positionV relativeFrom="paragraph">
              <wp:posOffset>7846060</wp:posOffset>
            </wp:positionV>
            <wp:extent cx="7520305" cy="10594340"/>
            <wp:effectExtent l="0" t="0" r="0" b="0"/>
            <wp:wrapTight wrapText="bothSides">
              <wp:wrapPolygon edited="0">
                <wp:start x="0" y="0"/>
                <wp:lineTo x="0" y="21543"/>
                <wp:lineTo x="21522" y="21543"/>
                <wp:lineTo x="21522" y="0"/>
                <wp:lineTo x="0" y="0"/>
              </wp:wrapPolygon>
            </wp:wrapTight>
            <wp:docPr id="3" name="Picture 3" descr="Macintosh HD:Users:Hollie:Desktop:Sca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ollie:Desktop:Scan 2.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20305" cy="1059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B500FF" w14:textId="77777777" w:rsidR="00D94222" w:rsidRPr="00D94222" w:rsidRDefault="00D94222" w:rsidP="008E0A6D">
      <w:pPr>
        <w:widowControl w:val="0"/>
        <w:autoSpaceDE w:val="0"/>
        <w:autoSpaceDN w:val="0"/>
        <w:adjustRightInd w:val="0"/>
        <w:spacing w:line="360" w:lineRule="auto"/>
        <w:jc w:val="both"/>
        <w:rPr>
          <w:rFonts w:ascii="SegoeUI" w:hAnsi="SegoeUI" w:cs="SegoeUI"/>
          <w:b/>
        </w:rPr>
      </w:pPr>
      <w:r>
        <w:rPr>
          <w:noProof/>
        </w:rPr>
        <w:drawing>
          <wp:anchor distT="0" distB="0" distL="114300" distR="114300" simplePos="0" relativeHeight="251665408" behindDoc="0" locked="0" layoutInCell="1" allowOverlap="1" wp14:anchorId="1907C479" wp14:editId="5A090323">
            <wp:simplePos x="0" y="0"/>
            <wp:positionH relativeFrom="column">
              <wp:posOffset>-3775075</wp:posOffset>
            </wp:positionH>
            <wp:positionV relativeFrom="paragraph">
              <wp:posOffset>8868410</wp:posOffset>
            </wp:positionV>
            <wp:extent cx="7551420" cy="10666095"/>
            <wp:effectExtent l="0" t="0" r="0" b="1905"/>
            <wp:wrapTight wrapText="bothSides">
              <wp:wrapPolygon edited="0">
                <wp:start x="0" y="0"/>
                <wp:lineTo x="0" y="21552"/>
                <wp:lineTo x="21506" y="21552"/>
                <wp:lineTo x="21506" y="0"/>
                <wp:lineTo x="0" y="0"/>
              </wp:wrapPolygon>
            </wp:wrapTight>
            <wp:docPr id="4" name="Picture 4" descr="Macintosh HD:Users:Hollie:Desktop:Scan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ollie:Desktop:Scan 3.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51420" cy="10666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40BE8"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r w:rsidR="00D94222">
        <w:rPr>
          <w:noProof/>
        </w:rPr>
        <w:drawing>
          <wp:anchor distT="0" distB="0" distL="114300" distR="114300" simplePos="0" relativeHeight="251667456" behindDoc="0" locked="0" layoutInCell="1" allowOverlap="1" wp14:anchorId="26CA43DC" wp14:editId="389A2936">
            <wp:simplePos x="0" y="0"/>
            <wp:positionH relativeFrom="column">
              <wp:posOffset>-1086485</wp:posOffset>
            </wp:positionH>
            <wp:positionV relativeFrom="paragraph">
              <wp:posOffset>6120130</wp:posOffset>
            </wp:positionV>
            <wp:extent cx="7535545" cy="10695940"/>
            <wp:effectExtent l="0" t="0" r="8255" b="0"/>
            <wp:wrapTight wrapText="bothSides">
              <wp:wrapPolygon edited="0">
                <wp:start x="0" y="0"/>
                <wp:lineTo x="0" y="21544"/>
                <wp:lineTo x="21551" y="21544"/>
                <wp:lineTo x="21551" y="0"/>
                <wp:lineTo x="0" y="0"/>
              </wp:wrapPolygon>
            </wp:wrapTight>
            <wp:docPr id="5" name="Picture 5" descr="Macintosh HD:Users:Hollie:Desktop:Scan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Hollie:Desktop:Scan 4.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53554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991E2"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69504" behindDoc="0" locked="0" layoutInCell="1" allowOverlap="1" wp14:anchorId="0D2BD1BD" wp14:editId="651A0052">
            <wp:simplePos x="0" y="0"/>
            <wp:positionH relativeFrom="column">
              <wp:posOffset>-3204845</wp:posOffset>
            </wp:positionH>
            <wp:positionV relativeFrom="paragraph">
              <wp:posOffset>4338320</wp:posOffset>
            </wp:positionV>
            <wp:extent cx="7519670" cy="10633710"/>
            <wp:effectExtent l="0" t="0" r="0" b="8890"/>
            <wp:wrapTight wrapText="bothSides">
              <wp:wrapPolygon edited="0">
                <wp:start x="0" y="0"/>
                <wp:lineTo x="0" y="21566"/>
                <wp:lineTo x="21523" y="21566"/>
                <wp:lineTo x="21523" y="0"/>
                <wp:lineTo x="0" y="0"/>
              </wp:wrapPolygon>
            </wp:wrapTight>
            <wp:docPr id="6" name="Picture 6" descr="Macintosh HD:Users:Hollie:Desktop:Scan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Hollie:Desktop:Scan 5.jpe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19670" cy="10633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DE5356"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71552" behindDoc="0" locked="0" layoutInCell="1" allowOverlap="1" wp14:anchorId="318B40A0" wp14:editId="463B171C">
            <wp:simplePos x="0" y="0"/>
            <wp:positionH relativeFrom="column">
              <wp:posOffset>-1399540</wp:posOffset>
            </wp:positionH>
            <wp:positionV relativeFrom="paragraph">
              <wp:posOffset>-11362055</wp:posOffset>
            </wp:positionV>
            <wp:extent cx="7536815" cy="10681335"/>
            <wp:effectExtent l="0" t="0" r="6985" b="12065"/>
            <wp:wrapTight wrapText="bothSides">
              <wp:wrapPolygon edited="0">
                <wp:start x="0" y="0"/>
                <wp:lineTo x="0" y="21573"/>
                <wp:lineTo x="21547" y="21573"/>
                <wp:lineTo x="21547" y="0"/>
                <wp:lineTo x="0" y="0"/>
              </wp:wrapPolygon>
            </wp:wrapTight>
            <wp:docPr id="8" name="Picture 8" descr="Macintosh HD:Users:Hollie:Desktop:Scan 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Hollie:Desktop:Scan 7.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36815" cy="1068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FC19D"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73600" behindDoc="0" locked="0" layoutInCell="1" allowOverlap="1" wp14:anchorId="63F276F8" wp14:editId="67CAF437">
            <wp:simplePos x="0" y="0"/>
            <wp:positionH relativeFrom="column">
              <wp:posOffset>-4979670</wp:posOffset>
            </wp:positionH>
            <wp:positionV relativeFrom="paragraph">
              <wp:posOffset>5024755</wp:posOffset>
            </wp:positionV>
            <wp:extent cx="7614285" cy="10688955"/>
            <wp:effectExtent l="0" t="0" r="5715" b="4445"/>
            <wp:wrapTight wrapText="bothSides">
              <wp:wrapPolygon edited="0">
                <wp:start x="0" y="0"/>
                <wp:lineTo x="0" y="21558"/>
                <wp:lineTo x="21544" y="21558"/>
                <wp:lineTo x="21544" y="0"/>
                <wp:lineTo x="0" y="0"/>
              </wp:wrapPolygon>
            </wp:wrapTight>
            <wp:docPr id="9" name="Picture 9" descr="Macintosh HD:Users:Hollie:Desktop:Scan 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ollie:Desktop:Scan 8.jpe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614285" cy="10688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386CB"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75648" behindDoc="0" locked="0" layoutInCell="1" allowOverlap="1" wp14:anchorId="7007BFF0" wp14:editId="745B51D8">
            <wp:simplePos x="0" y="0"/>
            <wp:positionH relativeFrom="column">
              <wp:posOffset>-3811270</wp:posOffset>
            </wp:positionH>
            <wp:positionV relativeFrom="paragraph">
              <wp:posOffset>8709660</wp:posOffset>
            </wp:positionV>
            <wp:extent cx="7551420" cy="10704195"/>
            <wp:effectExtent l="0" t="0" r="0" b="0"/>
            <wp:wrapTight wrapText="bothSides">
              <wp:wrapPolygon edited="0">
                <wp:start x="0" y="0"/>
                <wp:lineTo x="0" y="21527"/>
                <wp:lineTo x="21506" y="21527"/>
                <wp:lineTo x="21506" y="0"/>
                <wp:lineTo x="0" y="0"/>
              </wp:wrapPolygon>
            </wp:wrapTight>
            <wp:docPr id="10" name="Picture 10" descr="Macintosh HD:Users:Hollie:Desktop:Scan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Hollie:Desktop:Scan 9.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51420" cy="10704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F6DCA8"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77696" behindDoc="0" locked="0" layoutInCell="1" allowOverlap="1" wp14:anchorId="6E5FCED1" wp14:editId="6C8E11CC">
            <wp:simplePos x="0" y="0"/>
            <wp:positionH relativeFrom="column">
              <wp:posOffset>-3657600</wp:posOffset>
            </wp:positionH>
            <wp:positionV relativeFrom="paragraph">
              <wp:posOffset>6598285</wp:posOffset>
            </wp:positionV>
            <wp:extent cx="7567295" cy="10657840"/>
            <wp:effectExtent l="0" t="0" r="1905" b="10160"/>
            <wp:wrapTight wrapText="bothSides">
              <wp:wrapPolygon edited="0">
                <wp:start x="0" y="0"/>
                <wp:lineTo x="0" y="21569"/>
                <wp:lineTo x="21533" y="21569"/>
                <wp:lineTo x="21533" y="0"/>
                <wp:lineTo x="0" y="0"/>
              </wp:wrapPolygon>
            </wp:wrapTight>
            <wp:docPr id="11" name="Picture 11" descr="Macintosh HD:Users:Hollie:Desktop:Scan 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Hollie:Desktop:Scan 10.jpe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7295" cy="10657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BFABD"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79744" behindDoc="0" locked="0" layoutInCell="1" allowOverlap="1" wp14:anchorId="214DB247" wp14:editId="3CBD0850">
            <wp:simplePos x="0" y="0"/>
            <wp:positionH relativeFrom="column">
              <wp:posOffset>-3304540</wp:posOffset>
            </wp:positionH>
            <wp:positionV relativeFrom="paragraph">
              <wp:posOffset>9421495</wp:posOffset>
            </wp:positionV>
            <wp:extent cx="7567930" cy="10657840"/>
            <wp:effectExtent l="0" t="0" r="1270" b="10160"/>
            <wp:wrapTight wrapText="bothSides">
              <wp:wrapPolygon edited="0">
                <wp:start x="0" y="0"/>
                <wp:lineTo x="0" y="21569"/>
                <wp:lineTo x="21531" y="21569"/>
                <wp:lineTo x="21531" y="0"/>
                <wp:lineTo x="0" y="0"/>
              </wp:wrapPolygon>
            </wp:wrapTight>
            <wp:docPr id="12" name="Picture 12" descr="Macintosh HD:Users:Hollie:Desktop:Scan 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Hollie:Desktop:Scan 11.jpe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67930" cy="10657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4EF91B"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81792" behindDoc="0" locked="0" layoutInCell="1" allowOverlap="1" wp14:anchorId="3AF4B995" wp14:editId="59805EC5">
            <wp:simplePos x="0" y="0"/>
            <wp:positionH relativeFrom="column">
              <wp:posOffset>-1430655</wp:posOffset>
            </wp:positionH>
            <wp:positionV relativeFrom="paragraph">
              <wp:posOffset>3051175</wp:posOffset>
            </wp:positionV>
            <wp:extent cx="7519670" cy="10673080"/>
            <wp:effectExtent l="0" t="0" r="0" b="0"/>
            <wp:wrapTight wrapText="bothSides">
              <wp:wrapPolygon edited="0">
                <wp:start x="0" y="0"/>
                <wp:lineTo x="0" y="21538"/>
                <wp:lineTo x="21523" y="21538"/>
                <wp:lineTo x="21523" y="0"/>
                <wp:lineTo x="0" y="0"/>
              </wp:wrapPolygon>
            </wp:wrapTight>
            <wp:docPr id="15" name="Picture 15" descr="Macintosh HD:Users:Hollie:Desktop:Scan 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Hollie:Desktop:Scan 14.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19670" cy="10673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74F7C" w14:textId="77777777" w:rsidR="00D94222" w:rsidRDefault="00D94222" w:rsidP="008E0A6D">
      <w:pPr>
        <w:widowControl w:val="0"/>
        <w:autoSpaceDE w:val="0"/>
        <w:autoSpaceDN w:val="0"/>
        <w:adjustRightInd w:val="0"/>
        <w:spacing w:line="360" w:lineRule="auto"/>
        <w:jc w:val="both"/>
        <w:rPr>
          <w:rFonts w:ascii="Calibri" w:hAnsi="Calibri" w:cs="Calibri"/>
          <w:b/>
          <w:bCs/>
          <w:color w:val="000000" w:themeColor="text1"/>
        </w:rPr>
      </w:pPr>
      <w:r>
        <w:rPr>
          <w:noProof/>
        </w:rPr>
        <w:drawing>
          <wp:anchor distT="0" distB="0" distL="114300" distR="114300" simplePos="0" relativeHeight="251683840" behindDoc="0" locked="0" layoutInCell="1" allowOverlap="1" wp14:anchorId="2CC09D02" wp14:editId="74542FB6">
            <wp:simplePos x="0" y="0"/>
            <wp:positionH relativeFrom="column">
              <wp:posOffset>-3947160</wp:posOffset>
            </wp:positionH>
            <wp:positionV relativeFrom="paragraph">
              <wp:posOffset>6002655</wp:posOffset>
            </wp:positionV>
            <wp:extent cx="7583170" cy="10704195"/>
            <wp:effectExtent l="0" t="0" r="11430" b="0"/>
            <wp:wrapTight wrapText="bothSides">
              <wp:wrapPolygon edited="0">
                <wp:start x="0" y="0"/>
                <wp:lineTo x="0" y="21527"/>
                <wp:lineTo x="21560" y="21527"/>
                <wp:lineTo x="21560" y="0"/>
                <wp:lineTo x="0" y="0"/>
              </wp:wrapPolygon>
            </wp:wrapTight>
            <wp:docPr id="17" name="Picture 17" descr="Macintosh HD:Users:Hollie:Desktop:Scan 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Hollie:Desktop:Scan 16.jpe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583170" cy="10704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711740" w14:textId="77777777" w:rsidR="00D94222" w:rsidRDefault="00F767EF" w:rsidP="008E0A6D">
      <w:pPr>
        <w:widowControl w:val="0"/>
        <w:autoSpaceDE w:val="0"/>
        <w:autoSpaceDN w:val="0"/>
        <w:adjustRightInd w:val="0"/>
        <w:spacing w:line="360" w:lineRule="auto"/>
        <w:jc w:val="both"/>
        <w:rPr>
          <w:rFonts w:ascii="Calibri" w:hAnsi="Calibri" w:cs="Calibri"/>
          <w:b/>
          <w:bCs/>
          <w:color w:val="000000" w:themeColor="text1"/>
        </w:rPr>
      </w:pPr>
      <w:r>
        <w:rPr>
          <w:rFonts w:ascii="Calibri" w:hAnsi="Calibri" w:cs="Calibri"/>
          <w:b/>
          <w:bCs/>
          <w:color w:val="000000" w:themeColor="text1"/>
        </w:rPr>
        <w:t xml:space="preserve">Appendix 7- Method for Assent </w:t>
      </w:r>
    </w:p>
    <w:p w14:paraId="6A95A580" w14:textId="77777777" w:rsidR="008E0A6D" w:rsidRPr="00D94222" w:rsidRDefault="00F767EF" w:rsidP="008E0A6D">
      <w:pPr>
        <w:widowControl w:val="0"/>
        <w:autoSpaceDE w:val="0"/>
        <w:autoSpaceDN w:val="0"/>
        <w:adjustRightInd w:val="0"/>
        <w:spacing w:line="360" w:lineRule="auto"/>
        <w:jc w:val="both"/>
        <w:rPr>
          <w:rFonts w:ascii="SegoeUI" w:hAnsi="SegoeUI" w:cs="SegoeUI"/>
          <w:color w:val="000000" w:themeColor="text1"/>
        </w:rPr>
      </w:pPr>
      <w:r>
        <w:rPr>
          <w:noProof/>
        </w:rPr>
        <w:drawing>
          <wp:anchor distT="0" distB="0" distL="114300" distR="114300" simplePos="0" relativeHeight="251685888" behindDoc="0" locked="0" layoutInCell="1" allowOverlap="1" wp14:anchorId="5CB75F16" wp14:editId="01C7C682">
            <wp:simplePos x="0" y="0"/>
            <wp:positionH relativeFrom="column">
              <wp:posOffset>-563880</wp:posOffset>
            </wp:positionH>
            <wp:positionV relativeFrom="paragraph">
              <wp:posOffset>408305</wp:posOffset>
            </wp:positionV>
            <wp:extent cx="6553835" cy="9270365"/>
            <wp:effectExtent l="0" t="0" r="0" b="635"/>
            <wp:wrapTight wrapText="bothSides">
              <wp:wrapPolygon edited="0">
                <wp:start x="0" y="0"/>
                <wp:lineTo x="0" y="21542"/>
                <wp:lineTo x="21514" y="21542"/>
                <wp:lineTo x="21514" y="0"/>
                <wp:lineTo x="0" y="0"/>
              </wp:wrapPolygon>
            </wp:wrapTight>
            <wp:docPr id="20" name="Picture 20" descr="Macintosh HD:Users:Hollie:Desktop:Scan 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Hollie:Desktop:Scan 19.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53835" cy="9270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FB02A3" w14:textId="77777777" w:rsidR="00F767EF" w:rsidRDefault="008E0A6D" w:rsidP="008E0A6D">
      <w:pPr>
        <w:widowControl w:val="0"/>
        <w:autoSpaceDE w:val="0"/>
        <w:autoSpaceDN w:val="0"/>
        <w:adjustRightInd w:val="0"/>
        <w:spacing w:line="360" w:lineRule="auto"/>
        <w:jc w:val="both"/>
        <w:rPr>
          <w:rFonts w:ascii="Calibri" w:hAnsi="Calibri" w:cs="Calibri"/>
          <w:b/>
        </w:rPr>
      </w:pPr>
      <w:r w:rsidRPr="00F767EF">
        <w:rPr>
          <w:rFonts w:ascii="Calibri" w:hAnsi="Calibri" w:cs="Calibri"/>
          <w:b/>
        </w:rPr>
        <w:t> </w:t>
      </w:r>
      <w:r w:rsidR="00F767EF" w:rsidRPr="00F767EF">
        <w:rPr>
          <w:rFonts w:ascii="Calibri" w:hAnsi="Calibri" w:cs="Calibri"/>
          <w:b/>
        </w:rPr>
        <w:t>Appendix 8- Lesson 1 responses</w:t>
      </w:r>
    </w:p>
    <w:p w14:paraId="78872E47" w14:textId="4E6D6204" w:rsidR="00D20EB7" w:rsidRDefault="00D20EB7" w:rsidP="008E0A6D">
      <w:pPr>
        <w:widowControl w:val="0"/>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47A06084" wp14:editId="2C5EDDBD">
            <wp:extent cx="5721985" cy="8138795"/>
            <wp:effectExtent l="0" t="0" r="0" b="0"/>
            <wp:docPr id="25" name="Picture 25" descr="Macintosh HD:Users:Hollie:Desktop:Screen Shot 2018-04-10 at 17.29.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lie:Desktop:Screen Shot 2018-04-10 at 17.29.39.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1985" cy="8138795"/>
                    </a:xfrm>
                    <a:prstGeom prst="rect">
                      <a:avLst/>
                    </a:prstGeom>
                    <a:noFill/>
                    <a:ln>
                      <a:noFill/>
                    </a:ln>
                  </pic:spPr>
                </pic:pic>
              </a:graphicData>
            </a:graphic>
          </wp:inline>
        </w:drawing>
      </w:r>
    </w:p>
    <w:p w14:paraId="750762D5" w14:textId="77777777" w:rsidR="00D20EB7" w:rsidRDefault="00D20EB7" w:rsidP="008E0A6D">
      <w:pPr>
        <w:widowControl w:val="0"/>
        <w:autoSpaceDE w:val="0"/>
        <w:autoSpaceDN w:val="0"/>
        <w:adjustRightInd w:val="0"/>
        <w:spacing w:line="360" w:lineRule="auto"/>
        <w:jc w:val="both"/>
        <w:rPr>
          <w:rFonts w:ascii="Calibri" w:hAnsi="Calibri" w:cs="Calibri"/>
          <w:b/>
        </w:rPr>
      </w:pPr>
    </w:p>
    <w:p w14:paraId="37678E20" w14:textId="59D0AF8C" w:rsidR="00D20EB7" w:rsidRDefault="00D20EB7" w:rsidP="008E0A6D">
      <w:pPr>
        <w:widowControl w:val="0"/>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139E8A40" wp14:editId="38DEE3A9">
            <wp:extent cx="5730875" cy="8265795"/>
            <wp:effectExtent l="0" t="0" r="9525" b="0"/>
            <wp:docPr id="31" name="Picture 31" descr="Macintosh HD:Users:Hollie:Desktop:Screen Shot 2018-04-10 at 17.3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ollie:Desktop:Screen Shot 2018-04-10 at 17.30.53.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8265795"/>
                    </a:xfrm>
                    <a:prstGeom prst="rect">
                      <a:avLst/>
                    </a:prstGeom>
                    <a:noFill/>
                    <a:ln>
                      <a:noFill/>
                    </a:ln>
                  </pic:spPr>
                </pic:pic>
              </a:graphicData>
            </a:graphic>
          </wp:inline>
        </w:drawing>
      </w:r>
    </w:p>
    <w:p w14:paraId="1AC42823" w14:textId="77777777" w:rsidR="00D20EB7" w:rsidRDefault="00D20EB7" w:rsidP="008E0A6D">
      <w:pPr>
        <w:widowControl w:val="0"/>
        <w:autoSpaceDE w:val="0"/>
        <w:autoSpaceDN w:val="0"/>
        <w:adjustRightInd w:val="0"/>
        <w:spacing w:line="360" w:lineRule="auto"/>
        <w:jc w:val="both"/>
        <w:rPr>
          <w:rFonts w:ascii="Calibri" w:hAnsi="Calibri" w:cs="Calibri"/>
          <w:b/>
        </w:rPr>
      </w:pPr>
    </w:p>
    <w:p w14:paraId="38A7A2AE" w14:textId="77777777" w:rsidR="004512A9" w:rsidRDefault="004512A9" w:rsidP="008E0A6D">
      <w:pPr>
        <w:widowControl w:val="0"/>
        <w:autoSpaceDE w:val="0"/>
        <w:autoSpaceDN w:val="0"/>
        <w:adjustRightInd w:val="0"/>
        <w:spacing w:line="360" w:lineRule="auto"/>
        <w:jc w:val="both"/>
        <w:rPr>
          <w:rFonts w:ascii="Calibri" w:hAnsi="Calibri" w:cs="Calibri"/>
          <w:b/>
        </w:rPr>
      </w:pPr>
    </w:p>
    <w:p w14:paraId="1218B4FF" w14:textId="3CEDB1DA" w:rsidR="004512A9" w:rsidRPr="00F767EF" w:rsidRDefault="004512A9" w:rsidP="008E0A6D">
      <w:pPr>
        <w:widowControl w:val="0"/>
        <w:autoSpaceDE w:val="0"/>
        <w:autoSpaceDN w:val="0"/>
        <w:adjustRightInd w:val="0"/>
        <w:spacing w:line="360" w:lineRule="auto"/>
        <w:jc w:val="both"/>
        <w:rPr>
          <w:rFonts w:ascii="Calibri" w:hAnsi="Calibri" w:cs="Calibri"/>
          <w:b/>
        </w:rPr>
      </w:pPr>
    </w:p>
    <w:p w14:paraId="7DA0CBB4" w14:textId="0E9DA494" w:rsidR="00F767EF" w:rsidRPr="00F767EF" w:rsidRDefault="00D20EB7" w:rsidP="008E0A6D">
      <w:pPr>
        <w:widowControl w:val="0"/>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1EEFE5F1" wp14:editId="6F6EF443">
            <wp:extent cx="5721985" cy="8148320"/>
            <wp:effectExtent l="0" t="0" r="0" b="5080"/>
            <wp:docPr id="34" name="Picture 34" descr="Macintosh HD:Users:Hollie:Desktop:Screen Shot 2018-04-10 at 17.3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Hollie:Desktop:Screen Shot 2018-04-10 at 17.30.21.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1985" cy="8148320"/>
                    </a:xfrm>
                    <a:prstGeom prst="rect">
                      <a:avLst/>
                    </a:prstGeom>
                    <a:noFill/>
                    <a:ln>
                      <a:noFill/>
                    </a:ln>
                  </pic:spPr>
                </pic:pic>
              </a:graphicData>
            </a:graphic>
          </wp:inline>
        </w:drawing>
      </w:r>
    </w:p>
    <w:p w14:paraId="1CB3A3D7" w14:textId="77777777" w:rsidR="00F767EF" w:rsidRPr="00F767EF" w:rsidRDefault="00F767EF" w:rsidP="008E0A6D">
      <w:pPr>
        <w:widowControl w:val="0"/>
        <w:autoSpaceDE w:val="0"/>
        <w:autoSpaceDN w:val="0"/>
        <w:adjustRightInd w:val="0"/>
        <w:spacing w:line="360" w:lineRule="auto"/>
        <w:jc w:val="both"/>
        <w:rPr>
          <w:rFonts w:ascii="Calibri" w:hAnsi="Calibri" w:cs="Calibri"/>
          <w:b/>
        </w:rPr>
      </w:pPr>
      <w:r w:rsidRPr="00F767EF">
        <w:rPr>
          <w:rFonts w:ascii="Calibri" w:hAnsi="Calibri" w:cs="Calibri"/>
          <w:b/>
        </w:rPr>
        <w:t>Appendix 9- WAG Questions</w:t>
      </w:r>
    </w:p>
    <w:p w14:paraId="32A134DD"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The selected questions include: </w:t>
      </w:r>
    </w:p>
    <w:p w14:paraId="6D75E03E" w14:textId="77777777" w:rsidR="008E0A6D" w:rsidRPr="008E0A6D" w:rsidRDefault="008E0A6D" w:rsidP="008E0A6D">
      <w:pPr>
        <w:widowControl w:val="0"/>
        <w:numPr>
          <w:ilvl w:val="0"/>
          <w:numId w:val="1"/>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Are the activities too easy or too difficult? </w:t>
      </w:r>
    </w:p>
    <w:p w14:paraId="5E28A22F" w14:textId="77777777" w:rsidR="008E0A6D" w:rsidRPr="008E0A6D" w:rsidRDefault="008E0A6D" w:rsidP="008E0A6D">
      <w:pPr>
        <w:widowControl w:val="0"/>
        <w:numPr>
          <w:ilvl w:val="0"/>
          <w:numId w:val="2"/>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How are the children using the resources </w:t>
      </w:r>
    </w:p>
    <w:p w14:paraId="57E2C20F" w14:textId="77777777" w:rsidR="008E0A6D" w:rsidRPr="008E0A6D" w:rsidRDefault="008E0A6D" w:rsidP="008E0A6D">
      <w:pPr>
        <w:widowControl w:val="0"/>
        <w:numPr>
          <w:ilvl w:val="0"/>
          <w:numId w:val="3"/>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Is there anything missing that the children need? </w:t>
      </w:r>
    </w:p>
    <w:p w14:paraId="313BA340" w14:textId="77777777" w:rsidR="008E0A6D" w:rsidRPr="008E0A6D" w:rsidRDefault="008E0A6D" w:rsidP="008E0A6D">
      <w:pPr>
        <w:widowControl w:val="0"/>
        <w:numPr>
          <w:ilvl w:val="0"/>
          <w:numId w:val="4"/>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Is sufficient time/space provided for the experience and consolidation? </w:t>
      </w:r>
    </w:p>
    <w:p w14:paraId="57F29402" w14:textId="77777777" w:rsidR="008E0A6D" w:rsidRPr="008E0A6D" w:rsidRDefault="008E0A6D" w:rsidP="008E0A6D">
      <w:pPr>
        <w:widowControl w:val="0"/>
        <w:numPr>
          <w:ilvl w:val="0"/>
          <w:numId w:val="5"/>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Are the children fully involved in the activity- if not, why not? </w:t>
      </w:r>
    </w:p>
    <w:p w14:paraId="1024EEB1" w14:textId="77777777" w:rsidR="008E0A6D" w:rsidRPr="008E0A6D" w:rsidRDefault="008E0A6D" w:rsidP="008E0A6D">
      <w:pPr>
        <w:widowControl w:val="0"/>
        <w:numPr>
          <w:ilvl w:val="0"/>
          <w:numId w:val="6"/>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How independent are the children in their learning? </w:t>
      </w:r>
    </w:p>
    <w:p w14:paraId="73E5A73B" w14:textId="77777777" w:rsidR="008E0A6D" w:rsidRPr="008E0A6D" w:rsidRDefault="008E0A6D" w:rsidP="008E0A6D">
      <w:pPr>
        <w:widowControl w:val="0"/>
        <w:numPr>
          <w:ilvl w:val="0"/>
          <w:numId w:val="7"/>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Are he children able to work/play alongside/in cooperation with other children? </w:t>
      </w:r>
    </w:p>
    <w:p w14:paraId="4C4D85B5" w14:textId="77777777" w:rsidR="008E0A6D" w:rsidRDefault="008E0A6D" w:rsidP="008E0A6D">
      <w:pPr>
        <w:widowControl w:val="0"/>
        <w:numPr>
          <w:ilvl w:val="0"/>
          <w:numId w:val="8"/>
        </w:numPr>
        <w:tabs>
          <w:tab w:val="left" w:pos="220"/>
          <w:tab w:val="left" w:pos="720"/>
        </w:tabs>
        <w:autoSpaceDE w:val="0"/>
        <w:autoSpaceDN w:val="0"/>
        <w:adjustRightInd w:val="0"/>
        <w:spacing w:line="360" w:lineRule="auto"/>
        <w:ind w:hanging="720"/>
        <w:jc w:val="both"/>
        <w:rPr>
          <w:rFonts w:ascii="Calibri" w:hAnsi="Calibri" w:cs="Calibri"/>
        </w:rPr>
      </w:pPr>
      <w:r w:rsidRPr="008E0A6D">
        <w:rPr>
          <w:rFonts w:ascii="Calibri" w:hAnsi="Calibri" w:cs="Calibri"/>
        </w:rPr>
        <w:t>What needs to be done to move the learning on? </w:t>
      </w:r>
    </w:p>
    <w:p w14:paraId="550F5395" w14:textId="58E01C20" w:rsidR="00F767EF" w:rsidRDefault="00AB4CEA" w:rsidP="00F767EF">
      <w:pPr>
        <w:widowControl w:val="0"/>
        <w:tabs>
          <w:tab w:val="left" w:pos="220"/>
          <w:tab w:val="left" w:pos="720"/>
        </w:tabs>
        <w:autoSpaceDE w:val="0"/>
        <w:autoSpaceDN w:val="0"/>
        <w:adjustRightInd w:val="0"/>
        <w:spacing w:line="360" w:lineRule="auto"/>
        <w:jc w:val="both"/>
        <w:rPr>
          <w:rFonts w:ascii="Calibri" w:hAnsi="Calibri" w:cs="Calibri"/>
        </w:rPr>
      </w:pPr>
      <w:r>
        <w:rPr>
          <w:rFonts w:ascii="Calibri" w:hAnsi="Calibri" w:cs="Calibri"/>
          <w:b/>
          <w:noProof/>
        </w:rPr>
        <w:drawing>
          <wp:anchor distT="0" distB="0" distL="114300" distR="114300" simplePos="0" relativeHeight="251686912" behindDoc="0" locked="0" layoutInCell="1" allowOverlap="1" wp14:anchorId="22F77BC1" wp14:editId="4453665E">
            <wp:simplePos x="0" y="0"/>
            <wp:positionH relativeFrom="column">
              <wp:posOffset>650875</wp:posOffset>
            </wp:positionH>
            <wp:positionV relativeFrom="paragraph">
              <wp:posOffset>0</wp:posOffset>
            </wp:positionV>
            <wp:extent cx="4572000" cy="6092825"/>
            <wp:effectExtent l="1587" t="0" r="1588" b="1587"/>
            <wp:wrapTight wrapText="bothSides">
              <wp:wrapPolygon edited="0">
                <wp:start x="21593" y="-6"/>
                <wp:lineTo x="113" y="-6"/>
                <wp:lineTo x="112" y="21516"/>
                <wp:lineTo x="21593" y="21516"/>
                <wp:lineTo x="21593" y="-6"/>
              </wp:wrapPolygon>
            </wp:wrapTight>
            <wp:docPr id="21" name="Picture 21" descr="Macintosh HD:Users:Hollie:Desktop:30443499_10155992646305831_69459519143201996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descr="Macintosh HD:Users:Hollie:Desktop:30443499_10155992646305831_6945951914320199680_n.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rot="16200000">
                      <a:off x="0" y="0"/>
                      <a:ext cx="4572000" cy="6092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66B5F" w14:textId="77777777" w:rsidR="00F767EF" w:rsidRDefault="00F767EF" w:rsidP="00F767EF">
      <w:pPr>
        <w:widowControl w:val="0"/>
        <w:tabs>
          <w:tab w:val="left" w:pos="220"/>
          <w:tab w:val="left" w:pos="720"/>
        </w:tabs>
        <w:autoSpaceDE w:val="0"/>
        <w:autoSpaceDN w:val="0"/>
        <w:adjustRightInd w:val="0"/>
        <w:spacing w:line="360" w:lineRule="auto"/>
        <w:jc w:val="both"/>
        <w:rPr>
          <w:rFonts w:ascii="Calibri" w:hAnsi="Calibri" w:cs="Calibri"/>
        </w:rPr>
      </w:pPr>
    </w:p>
    <w:p w14:paraId="3951F919" w14:textId="1B459E8C" w:rsidR="00F767EF" w:rsidRDefault="00F767EF"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rPr>
        <w:t>Appendix 10- Story Stones</w:t>
      </w:r>
    </w:p>
    <w:p w14:paraId="18CE08E7" w14:textId="1AD24F47" w:rsidR="00F767EF" w:rsidRDefault="00F767EF"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50BF8D84" w14:textId="77777777" w:rsidR="00D20EB7" w:rsidRDefault="00D20EB7"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5FA4F34B" w14:textId="77777777" w:rsidR="00D20EB7" w:rsidRDefault="00D20EB7"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33385112" w14:textId="77777777" w:rsidR="00F767EF" w:rsidRDefault="00F767EF" w:rsidP="00F767EF">
      <w:pPr>
        <w:widowControl w:val="0"/>
        <w:tabs>
          <w:tab w:val="left" w:pos="220"/>
          <w:tab w:val="left" w:pos="720"/>
        </w:tabs>
        <w:autoSpaceDE w:val="0"/>
        <w:autoSpaceDN w:val="0"/>
        <w:adjustRightInd w:val="0"/>
        <w:spacing w:line="360" w:lineRule="auto"/>
        <w:jc w:val="both"/>
        <w:rPr>
          <w:rFonts w:ascii="Calibri" w:hAnsi="Calibri" w:cs="Calibri"/>
          <w:b/>
        </w:rPr>
      </w:pPr>
      <w:bookmarkStart w:id="0" w:name="_GoBack"/>
      <w:bookmarkEnd w:id="0"/>
      <w:r>
        <w:rPr>
          <w:rFonts w:ascii="Calibri" w:hAnsi="Calibri" w:cs="Calibri"/>
          <w:b/>
        </w:rPr>
        <w:t>Appendix 11- Responses from Lesson 2</w:t>
      </w:r>
    </w:p>
    <w:p w14:paraId="4E8B0149"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45BD1EE4" w14:textId="6277A172"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45C3797C" wp14:editId="5A5AA4F8">
            <wp:extent cx="5721985" cy="7695565"/>
            <wp:effectExtent l="0" t="0" r="0" b="635"/>
            <wp:docPr id="22" name="Picture 22" descr="Macintosh HD:Users:Hollie:Desktop:29939281_10160232920705367_3653106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Hollie:Desktop:29939281_10160232920705367_365310687_n.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1985" cy="7695565"/>
                    </a:xfrm>
                    <a:prstGeom prst="rect">
                      <a:avLst/>
                    </a:prstGeom>
                    <a:noFill/>
                    <a:ln>
                      <a:noFill/>
                    </a:ln>
                  </pic:spPr>
                </pic:pic>
              </a:graphicData>
            </a:graphic>
          </wp:inline>
        </w:drawing>
      </w:r>
    </w:p>
    <w:p w14:paraId="0356F4B6"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128B0080" w14:textId="4649A0A5" w:rsidR="00F767EF"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420EB505" wp14:editId="4048DCC1">
            <wp:extent cx="5721985" cy="7695565"/>
            <wp:effectExtent l="0" t="0" r="0" b="635"/>
            <wp:docPr id="23" name="Picture 23" descr="Macintosh HD:Users:Hollie:Desktop:29852698_10160232920975367_96820502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ollie:Desktop:29852698_10160232920975367_968205029_n.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1985" cy="7695565"/>
                    </a:xfrm>
                    <a:prstGeom prst="rect">
                      <a:avLst/>
                    </a:prstGeom>
                    <a:noFill/>
                    <a:ln>
                      <a:noFill/>
                    </a:ln>
                  </pic:spPr>
                </pic:pic>
              </a:graphicData>
            </a:graphic>
          </wp:inline>
        </w:drawing>
      </w:r>
    </w:p>
    <w:p w14:paraId="11A4AD31"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7594DCB5"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6AE3F686"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46756CBD"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21D96475" w14:textId="4C5A8CA1"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7315B467" wp14:editId="560D03E0">
            <wp:extent cx="5721985" cy="7695565"/>
            <wp:effectExtent l="0" t="0" r="0" b="635"/>
            <wp:docPr id="24" name="Picture 24" descr="Macintosh HD:Users:Hollie:Desktop:29855425_10160232921200367_31982738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Hollie:Desktop:29855425_10160232921200367_319827385_n.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1985" cy="7695565"/>
                    </a:xfrm>
                    <a:prstGeom prst="rect">
                      <a:avLst/>
                    </a:prstGeom>
                    <a:noFill/>
                    <a:ln>
                      <a:noFill/>
                    </a:ln>
                  </pic:spPr>
                </pic:pic>
              </a:graphicData>
            </a:graphic>
          </wp:inline>
        </w:drawing>
      </w:r>
    </w:p>
    <w:p w14:paraId="2BEF8F28"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2053C348"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48775B27"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25F0B146" w14:textId="1A7E2FF2"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74B9510C" wp14:editId="02C6AA41">
            <wp:extent cx="5721985" cy="7695565"/>
            <wp:effectExtent l="0" t="0" r="0" b="635"/>
            <wp:docPr id="26" name="Picture 26" descr="Macintosh HD:Users:Hollie:Desktop:29852908_10160232921720367_10331563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Hollie:Desktop:29852908_10160232921720367_1033156324_n.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1985" cy="7695565"/>
                    </a:xfrm>
                    <a:prstGeom prst="rect">
                      <a:avLst/>
                    </a:prstGeom>
                    <a:noFill/>
                    <a:ln>
                      <a:noFill/>
                    </a:ln>
                  </pic:spPr>
                </pic:pic>
              </a:graphicData>
            </a:graphic>
          </wp:inline>
        </w:drawing>
      </w:r>
    </w:p>
    <w:p w14:paraId="48D1D7AD"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354BE3DC"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3B714ADC"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0451AEE5" w14:textId="77777777" w:rsidR="00AB4CEA" w:rsidRDefault="00AB4CEA" w:rsidP="00F767EF">
      <w:pPr>
        <w:widowControl w:val="0"/>
        <w:tabs>
          <w:tab w:val="left" w:pos="220"/>
          <w:tab w:val="left" w:pos="720"/>
        </w:tabs>
        <w:autoSpaceDE w:val="0"/>
        <w:autoSpaceDN w:val="0"/>
        <w:adjustRightInd w:val="0"/>
        <w:spacing w:line="360" w:lineRule="auto"/>
        <w:jc w:val="both"/>
        <w:rPr>
          <w:rFonts w:ascii="Calibri" w:hAnsi="Calibri" w:cs="Calibri"/>
          <w:b/>
        </w:rPr>
      </w:pPr>
    </w:p>
    <w:p w14:paraId="799EE39F" w14:textId="77777777" w:rsidR="00F767EF" w:rsidRDefault="00F767EF"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rPr>
        <w:t>Appendix 12- Responses from Lesson 3.</w:t>
      </w:r>
    </w:p>
    <w:p w14:paraId="05F41C32" w14:textId="2BD96F26" w:rsidR="000A6643" w:rsidRPr="00F767EF" w:rsidRDefault="000A6643" w:rsidP="00F767EF">
      <w:pPr>
        <w:widowControl w:val="0"/>
        <w:tabs>
          <w:tab w:val="left" w:pos="220"/>
          <w:tab w:val="left" w:pos="720"/>
        </w:tabs>
        <w:autoSpaceDE w:val="0"/>
        <w:autoSpaceDN w:val="0"/>
        <w:adjustRightInd w:val="0"/>
        <w:spacing w:line="360" w:lineRule="auto"/>
        <w:jc w:val="both"/>
        <w:rPr>
          <w:rFonts w:ascii="Calibri" w:hAnsi="Calibri" w:cs="Calibri"/>
          <w:b/>
        </w:rPr>
      </w:pPr>
      <w:r>
        <w:rPr>
          <w:rFonts w:ascii="Calibri" w:hAnsi="Calibri" w:cs="Calibri"/>
          <w:b/>
          <w:noProof/>
        </w:rPr>
        <w:drawing>
          <wp:inline distT="0" distB="0" distL="0" distR="0" wp14:anchorId="39B572A6" wp14:editId="3C308134">
            <wp:extent cx="5721985" cy="8039735"/>
            <wp:effectExtent l="0" t="0" r="0" b="12065"/>
            <wp:docPr id="7" name="Picture 7" descr="Macintosh HD:Users:Hollie:Desktop: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ollie:Desktop:Scan.jpe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1985" cy="8039735"/>
                    </a:xfrm>
                    <a:prstGeom prst="rect">
                      <a:avLst/>
                    </a:prstGeom>
                    <a:noFill/>
                    <a:ln>
                      <a:noFill/>
                    </a:ln>
                  </pic:spPr>
                </pic:pic>
              </a:graphicData>
            </a:graphic>
          </wp:inline>
        </w:drawing>
      </w:r>
    </w:p>
    <w:p w14:paraId="5F8F42A5"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p>
    <w:p w14:paraId="15FCA5C3"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p>
    <w:p w14:paraId="186FD9F2" w14:textId="01B49F16"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r w:rsidR="000A6643">
        <w:rPr>
          <w:rFonts w:ascii="Calibri" w:hAnsi="Calibri" w:cs="Calibri"/>
          <w:noProof/>
        </w:rPr>
        <w:drawing>
          <wp:inline distT="0" distB="0" distL="0" distR="0" wp14:anchorId="75B0E2D0" wp14:editId="2C4F852B">
            <wp:extent cx="5721985" cy="8039735"/>
            <wp:effectExtent l="0" t="0" r="0" b="12065"/>
            <wp:docPr id="13" name="Picture 13" descr="Macintosh HD:Users:Hollie:Desktop:Scan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ollie:Desktop:Scan 1.jpe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1985" cy="8039735"/>
                    </a:xfrm>
                    <a:prstGeom prst="rect">
                      <a:avLst/>
                    </a:prstGeom>
                    <a:noFill/>
                    <a:ln>
                      <a:noFill/>
                    </a:ln>
                  </pic:spPr>
                </pic:pic>
              </a:graphicData>
            </a:graphic>
          </wp:inline>
        </w:drawing>
      </w:r>
    </w:p>
    <w:p w14:paraId="1608E3EC" w14:textId="77777777" w:rsidR="008E0A6D" w:rsidRPr="008E0A6D" w:rsidRDefault="008E0A6D" w:rsidP="008E0A6D">
      <w:pPr>
        <w:widowControl w:val="0"/>
        <w:autoSpaceDE w:val="0"/>
        <w:autoSpaceDN w:val="0"/>
        <w:adjustRightInd w:val="0"/>
        <w:spacing w:line="360" w:lineRule="auto"/>
        <w:jc w:val="both"/>
        <w:rPr>
          <w:rFonts w:ascii="SegoeUI" w:hAnsi="SegoeUI" w:cs="SegoeUI"/>
        </w:rPr>
      </w:pPr>
      <w:r w:rsidRPr="008E0A6D">
        <w:rPr>
          <w:rFonts w:ascii="Calibri" w:hAnsi="Calibri" w:cs="Calibri"/>
        </w:rPr>
        <w:t> </w:t>
      </w:r>
    </w:p>
    <w:p w14:paraId="6E1C8164" w14:textId="63F1DD2D"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r w:rsidR="000A6643">
        <w:rPr>
          <w:rFonts w:ascii="Calibri" w:hAnsi="Calibri" w:cs="Calibri"/>
          <w:noProof/>
          <w:sz w:val="38"/>
          <w:szCs w:val="38"/>
        </w:rPr>
        <w:drawing>
          <wp:inline distT="0" distB="0" distL="0" distR="0" wp14:anchorId="21D0FDB3" wp14:editId="0DB14006">
            <wp:extent cx="5721985" cy="8039735"/>
            <wp:effectExtent l="0" t="0" r="0" b="12065"/>
            <wp:docPr id="14" name="Picture 14" descr="Macintosh HD:Users:Hollie:Desktop:Sca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ollie:Desktop:Scan 2.jpe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1985" cy="8039735"/>
                    </a:xfrm>
                    <a:prstGeom prst="rect">
                      <a:avLst/>
                    </a:prstGeom>
                    <a:noFill/>
                    <a:ln>
                      <a:noFill/>
                    </a:ln>
                  </pic:spPr>
                </pic:pic>
              </a:graphicData>
            </a:graphic>
          </wp:inline>
        </w:drawing>
      </w:r>
    </w:p>
    <w:p w14:paraId="569CBD0E"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560DB94C" w14:textId="2A06C5EC"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r w:rsidR="000A6643">
        <w:rPr>
          <w:rFonts w:ascii="Calibri" w:hAnsi="Calibri" w:cs="Calibri"/>
          <w:noProof/>
          <w:sz w:val="38"/>
          <w:szCs w:val="38"/>
        </w:rPr>
        <w:drawing>
          <wp:inline distT="0" distB="0" distL="0" distR="0" wp14:anchorId="47AEEAA4" wp14:editId="554097A7">
            <wp:extent cx="5721985" cy="8039735"/>
            <wp:effectExtent l="0" t="0" r="0" b="12065"/>
            <wp:docPr id="16" name="Picture 16" descr="Macintosh HD:Users:Hollie:Desktop:Scan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ollie:Desktop:Scan 3.jpe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1985" cy="8039735"/>
                    </a:xfrm>
                    <a:prstGeom prst="rect">
                      <a:avLst/>
                    </a:prstGeom>
                    <a:noFill/>
                    <a:ln>
                      <a:noFill/>
                    </a:ln>
                  </pic:spPr>
                </pic:pic>
              </a:graphicData>
            </a:graphic>
          </wp:inline>
        </w:drawing>
      </w:r>
    </w:p>
    <w:p w14:paraId="678A7212"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45471819" w14:textId="4D2B193C"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r w:rsidR="000A6643">
        <w:rPr>
          <w:rFonts w:ascii="Calibri" w:hAnsi="Calibri" w:cs="Calibri"/>
          <w:noProof/>
          <w:sz w:val="38"/>
          <w:szCs w:val="38"/>
        </w:rPr>
        <w:drawing>
          <wp:inline distT="0" distB="0" distL="0" distR="0" wp14:anchorId="1DC63EC0" wp14:editId="331F2715">
            <wp:extent cx="5721985" cy="8039735"/>
            <wp:effectExtent l="0" t="0" r="0" b="12065"/>
            <wp:docPr id="18" name="Picture 18" descr="Macintosh HD:Users:Hollie:Desktop:Scan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Hollie:Desktop:Scan 4.jpe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1985" cy="8039735"/>
                    </a:xfrm>
                    <a:prstGeom prst="rect">
                      <a:avLst/>
                    </a:prstGeom>
                    <a:noFill/>
                    <a:ln>
                      <a:noFill/>
                    </a:ln>
                  </pic:spPr>
                </pic:pic>
              </a:graphicData>
            </a:graphic>
          </wp:inline>
        </w:drawing>
      </w:r>
    </w:p>
    <w:p w14:paraId="53743EB6"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2D96BED5" w14:textId="2B179BED" w:rsidR="008E0A6D" w:rsidRDefault="000A6643" w:rsidP="008E0A6D">
      <w:pPr>
        <w:widowControl w:val="0"/>
        <w:autoSpaceDE w:val="0"/>
        <w:autoSpaceDN w:val="0"/>
        <w:adjustRightInd w:val="0"/>
        <w:rPr>
          <w:rFonts w:ascii="SegoeUI" w:hAnsi="SegoeUI" w:cs="SegoeUI"/>
        </w:rPr>
      </w:pPr>
      <w:r>
        <w:rPr>
          <w:rFonts w:ascii="Calibri" w:hAnsi="Calibri" w:cs="Calibri"/>
          <w:noProof/>
          <w:sz w:val="38"/>
          <w:szCs w:val="38"/>
        </w:rPr>
        <w:drawing>
          <wp:inline distT="0" distB="0" distL="0" distR="0" wp14:anchorId="3F585A3E" wp14:editId="4A474464">
            <wp:extent cx="5721985" cy="8039735"/>
            <wp:effectExtent l="0" t="0" r="0" b="12065"/>
            <wp:docPr id="19" name="Picture 19" descr="Macintosh HD:Users:Hollie:Desktop:Scan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Hollie:Desktop:Scan 5.jpe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1985" cy="8039735"/>
                    </a:xfrm>
                    <a:prstGeom prst="rect">
                      <a:avLst/>
                    </a:prstGeom>
                    <a:noFill/>
                    <a:ln>
                      <a:noFill/>
                    </a:ln>
                  </pic:spPr>
                </pic:pic>
              </a:graphicData>
            </a:graphic>
          </wp:inline>
        </w:drawing>
      </w:r>
      <w:r w:rsidR="008E0A6D">
        <w:rPr>
          <w:rFonts w:ascii="Calibri" w:hAnsi="Calibri" w:cs="Calibri"/>
          <w:sz w:val="38"/>
          <w:szCs w:val="38"/>
        </w:rPr>
        <w:t> </w:t>
      </w:r>
    </w:p>
    <w:p w14:paraId="0B23CEBE"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77BF0EEF"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77ACE4B3"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3ECEAD39"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19D849D6"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19956053"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129D11DE"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2EC33097"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112BDA83"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5A6A9C45"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46F9E440"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7BB63547"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1826D051" w14:textId="77777777" w:rsidR="008E0A6D" w:rsidRPr="008E0A6D" w:rsidRDefault="008E0A6D" w:rsidP="008E0A6D">
      <w:pPr>
        <w:widowControl w:val="0"/>
        <w:autoSpaceDE w:val="0"/>
        <w:autoSpaceDN w:val="0"/>
        <w:adjustRightInd w:val="0"/>
        <w:rPr>
          <w:rFonts w:ascii="SegoeUI" w:hAnsi="SegoeUI" w:cs="SegoeUI"/>
          <w:b/>
        </w:rPr>
      </w:pPr>
      <w:r>
        <w:rPr>
          <w:rFonts w:ascii="Calibri" w:hAnsi="Calibri" w:cs="Calibri"/>
          <w:sz w:val="38"/>
          <w:szCs w:val="38"/>
        </w:rPr>
        <w:t> </w:t>
      </w:r>
    </w:p>
    <w:p w14:paraId="24128014"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74C85222"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4403DE82"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637BFA51"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263ECE25"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52771750"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3DC648E8"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7AE7B4E2"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261342AE" w14:textId="77777777" w:rsidR="008E0A6D" w:rsidRDefault="008E0A6D" w:rsidP="008E0A6D">
      <w:pPr>
        <w:widowControl w:val="0"/>
        <w:autoSpaceDE w:val="0"/>
        <w:autoSpaceDN w:val="0"/>
        <w:adjustRightInd w:val="0"/>
        <w:rPr>
          <w:rFonts w:ascii="SegoeUI" w:hAnsi="SegoeUI" w:cs="SegoeUI"/>
        </w:rPr>
      </w:pPr>
      <w:r>
        <w:rPr>
          <w:rFonts w:ascii="Calibri" w:hAnsi="Calibri" w:cs="Calibri"/>
          <w:sz w:val="38"/>
          <w:szCs w:val="38"/>
        </w:rPr>
        <w:t> </w:t>
      </w:r>
    </w:p>
    <w:p w14:paraId="4BF1DB5C" w14:textId="77777777" w:rsidR="003D208A" w:rsidRDefault="008E0A6D" w:rsidP="008E0A6D">
      <w:r>
        <w:rPr>
          <w:rFonts w:ascii="Calibri" w:hAnsi="Calibri" w:cs="Calibri"/>
          <w:sz w:val="38"/>
          <w:szCs w:val="38"/>
        </w:rPr>
        <w:t> </w:t>
      </w:r>
    </w:p>
    <w:sectPr w:rsidR="003D208A" w:rsidSect="008E0A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39DB49" w14:textId="77777777" w:rsidR="00000000" w:rsidRDefault="00D20EB7">
      <w:r>
        <w:separator/>
      </w:r>
    </w:p>
  </w:endnote>
  <w:endnote w:type="continuationSeparator" w:id="0">
    <w:p w14:paraId="4B343068" w14:textId="77777777" w:rsidR="00000000" w:rsidRDefault="00D20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SegoeUI">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F3FBB8" w14:textId="77777777" w:rsidR="00182521" w:rsidRDefault="0018252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20EB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20EB7">
      <w:rPr>
        <w:b/>
        <w:noProof/>
      </w:rPr>
      <w:t>1</w:t>
    </w:r>
    <w:r>
      <w:rPr>
        <w:b/>
        <w:sz w:val="24"/>
        <w:szCs w:val="24"/>
      </w:rPr>
      <w:fldChar w:fldCharType="end"/>
    </w:r>
  </w:p>
  <w:p w14:paraId="360C86EE" w14:textId="77777777" w:rsidR="00182521" w:rsidRDefault="00182521">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B6890" w14:textId="77777777" w:rsidR="00182521" w:rsidRDefault="0018252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20EB7">
      <w:rPr>
        <w:b/>
        <w:noProof/>
      </w:rPr>
      <w:t>64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20EB7">
      <w:rPr>
        <w:b/>
        <w:noProof/>
      </w:rPr>
      <w:t>65</w:t>
    </w:r>
    <w:r>
      <w:rPr>
        <w:b/>
        <w:sz w:val="24"/>
        <w:szCs w:val="24"/>
      </w:rPr>
      <w:fldChar w:fldCharType="end"/>
    </w:r>
  </w:p>
  <w:p w14:paraId="31B735DA" w14:textId="77777777" w:rsidR="00182521" w:rsidRDefault="0018252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2E0D0C" w14:textId="77777777" w:rsidR="00000000" w:rsidRDefault="00D20EB7">
      <w:r>
        <w:separator/>
      </w:r>
    </w:p>
  </w:footnote>
  <w:footnote w:type="continuationSeparator" w:id="0">
    <w:p w14:paraId="2E232830" w14:textId="77777777" w:rsidR="00000000" w:rsidRDefault="00D20E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9"/>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0"/>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9"/>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0"/>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5983774"/>
    <w:multiLevelType w:val="hybridMultilevel"/>
    <w:tmpl w:val="552E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8240456"/>
    <w:multiLevelType w:val="hybridMultilevel"/>
    <w:tmpl w:val="2F38D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DF20CA9"/>
    <w:multiLevelType w:val="hybridMultilevel"/>
    <w:tmpl w:val="D0DC4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2F54125"/>
    <w:multiLevelType w:val="hybridMultilevel"/>
    <w:tmpl w:val="BE28B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661383"/>
    <w:multiLevelType w:val="hybridMultilevel"/>
    <w:tmpl w:val="610EE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B306C52"/>
    <w:multiLevelType w:val="hybridMultilevel"/>
    <w:tmpl w:val="A714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3F6293"/>
    <w:multiLevelType w:val="hybridMultilevel"/>
    <w:tmpl w:val="DFFEC0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CF504FD"/>
    <w:multiLevelType w:val="hybridMultilevel"/>
    <w:tmpl w:val="36360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9"/>
  </w:num>
  <w:num w:numId="40">
    <w:abstractNumId w:val="38"/>
  </w:num>
  <w:num w:numId="41">
    <w:abstractNumId w:val="49"/>
  </w:num>
  <w:num w:numId="42">
    <w:abstractNumId w:val="45"/>
  </w:num>
  <w:num w:numId="43">
    <w:abstractNumId w:val="43"/>
  </w:num>
  <w:num w:numId="44">
    <w:abstractNumId w:val="41"/>
  </w:num>
  <w:num w:numId="45">
    <w:abstractNumId w:val="44"/>
  </w:num>
  <w:num w:numId="46">
    <w:abstractNumId w:val="48"/>
  </w:num>
  <w:num w:numId="47">
    <w:abstractNumId w:val="47"/>
  </w:num>
  <w:num w:numId="48">
    <w:abstractNumId w:val="42"/>
  </w:num>
  <w:num w:numId="49">
    <w:abstractNumId w:val="40"/>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A6D"/>
    <w:rsid w:val="000A6643"/>
    <w:rsid w:val="00182521"/>
    <w:rsid w:val="00190275"/>
    <w:rsid w:val="00365664"/>
    <w:rsid w:val="003D208A"/>
    <w:rsid w:val="004512A9"/>
    <w:rsid w:val="00500457"/>
    <w:rsid w:val="00592D89"/>
    <w:rsid w:val="0070465D"/>
    <w:rsid w:val="008139ED"/>
    <w:rsid w:val="008E0A6D"/>
    <w:rsid w:val="00A3474B"/>
    <w:rsid w:val="00AB4CEA"/>
    <w:rsid w:val="00B10861"/>
    <w:rsid w:val="00B70226"/>
    <w:rsid w:val="00CD328F"/>
    <w:rsid w:val="00D20EB7"/>
    <w:rsid w:val="00D94222"/>
    <w:rsid w:val="00DF49F3"/>
    <w:rsid w:val="00DF5331"/>
    <w:rsid w:val="00E65E74"/>
    <w:rsid w:val="00F767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1429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82521"/>
    <w:pPr>
      <w:keepNext/>
      <w:jc w:val="both"/>
      <w:outlineLvl w:val="1"/>
    </w:pPr>
    <w:rPr>
      <w:rFonts w:ascii="Times New Roman" w:eastAsia="Times New Roman" w:hAnsi="Times New Roman" w:cs="Times New Roman"/>
      <w:b/>
      <w:szCs w:val="20"/>
      <w:lang w:val="en-GB" w:eastAsia="en-GB"/>
    </w:rPr>
  </w:style>
  <w:style w:type="paragraph" w:styleId="Heading6">
    <w:name w:val="heading 6"/>
    <w:basedOn w:val="Normal"/>
    <w:next w:val="Normal"/>
    <w:link w:val="Heading6Char"/>
    <w:qFormat/>
    <w:rsid w:val="00182521"/>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42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B702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B70226"/>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B70226"/>
    <w:pPr>
      <w:spacing w:after="200" w:line="276" w:lineRule="auto"/>
      <w:ind w:left="720"/>
      <w:contextualSpacing/>
    </w:pPr>
    <w:rPr>
      <w:rFonts w:eastAsiaTheme="minorHAnsi"/>
      <w:sz w:val="22"/>
      <w:szCs w:val="28"/>
      <w:lang w:val="en-GB"/>
    </w:rPr>
  </w:style>
  <w:style w:type="paragraph" w:styleId="BalloonText">
    <w:name w:val="Balloon Text"/>
    <w:basedOn w:val="Normal"/>
    <w:link w:val="BalloonTextChar"/>
    <w:uiPriority w:val="99"/>
    <w:semiHidden/>
    <w:unhideWhenUsed/>
    <w:rsid w:val="000A66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643"/>
    <w:rPr>
      <w:rFonts w:ascii="Lucida Grande" w:hAnsi="Lucida Grande" w:cs="Lucida Grande"/>
      <w:sz w:val="18"/>
      <w:szCs w:val="18"/>
    </w:rPr>
  </w:style>
  <w:style w:type="character" w:customStyle="1" w:styleId="Heading2Char">
    <w:name w:val="Heading 2 Char"/>
    <w:basedOn w:val="DefaultParagraphFont"/>
    <w:link w:val="Heading2"/>
    <w:rsid w:val="00182521"/>
    <w:rPr>
      <w:rFonts w:ascii="Times New Roman" w:eastAsia="Times New Roman" w:hAnsi="Times New Roman" w:cs="Times New Roman"/>
      <w:b/>
      <w:szCs w:val="20"/>
      <w:lang w:val="en-GB" w:eastAsia="en-GB"/>
    </w:rPr>
  </w:style>
  <w:style w:type="character" w:customStyle="1" w:styleId="Heading6Char">
    <w:name w:val="Heading 6 Char"/>
    <w:basedOn w:val="DefaultParagraphFont"/>
    <w:link w:val="Heading6"/>
    <w:rsid w:val="00182521"/>
    <w:rPr>
      <w:rFonts w:ascii="Arial" w:eastAsia="Times New Roman" w:hAnsi="Arial" w:cs="Arial"/>
      <w:b/>
      <w:bCs/>
      <w:szCs w:val="20"/>
      <w:lang w:val="en-GB"/>
    </w:rPr>
  </w:style>
  <w:style w:type="paragraph" w:styleId="Header">
    <w:name w:val="header"/>
    <w:basedOn w:val="Normal"/>
    <w:link w:val="HeaderChar"/>
    <w:uiPriority w:val="99"/>
    <w:rsid w:val="00182521"/>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uiPriority w:val="99"/>
    <w:rsid w:val="00182521"/>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182521"/>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182521"/>
    <w:rPr>
      <w:rFonts w:ascii="Times New Roman" w:eastAsia="Times New Roman" w:hAnsi="Times New Roman" w:cs="Times New Roman"/>
      <w:sz w:val="20"/>
      <w:szCs w:val="20"/>
      <w:lang w:val="en-GB" w:eastAsia="en-GB"/>
    </w:rPr>
  </w:style>
  <w:style w:type="paragraph" w:styleId="NormalWeb">
    <w:name w:val="Normal (Web)"/>
    <w:basedOn w:val="Normal"/>
    <w:uiPriority w:val="99"/>
    <w:rsid w:val="00182521"/>
    <w:pPr>
      <w:spacing w:before="100" w:after="100"/>
    </w:pPr>
    <w:rPr>
      <w:rFonts w:ascii="Times New Roman" w:eastAsia="Times New Roman" w:hAnsi="Times New Roman" w:cs="Times New Roman"/>
      <w:szCs w:val="20"/>
      <w:lang w:val="en-GB"/>
    </w:rPr>
  </w:style>
  <w:style w:type="paragraph" w:styleId="BodyText2">
    <w:name w:val="Body Text 2"/>
    <w:basedOn w:val="Normal"/>
    <w:link w:val="BodyText2Char"/>
    <w:rsid w:val="00182521"/>
    <w:rPr>
      <w:rFonts w:ascii="Times New Roman" w:eastAsia="Times New Roman" w:hAnsi="Times New Roman" w:cs="Times New Roman"/>
      <w:sz w:val="16"/>
      <w:szCs w:val="20"/>
      <w:lang w:val="en-GB"/>
    </w:rPr>
  </w:style>
  <w:style w:type="character" w:customStyle="1" w:styleId="BodyText2Char">
    <w:name w:val="Body Text 2 Char"/>
    <w:basedOn w:val="DefaultParagraphFont"/>
    <w:link w:val="BodyText2"/>
    <w:rsid w:val="00182521"/>
    <w:rPr>
      <w:rFonts w:ascii="Times New Roman" w:eastAsia="Times New Roman" w:hAnsi="Times New Roman" w:cs="Times New Roman"/>
      <w:sz w:val="16"/>
      <w:szCs w:val="20"/>
      <w:lang w:val="en-GB"/>
    </w:rPr>
  </w:style>
  <w:style w:type="paragraph" w:customStyle="1" w:styleId="BodyText1">
    <w:name w:val="Body Text1"/>
    <w:basedOn w:val="Normal"/>
    <w:rsid w:val="00182521"/>
    <w:pPr>
      <w:tabs>
        <w:tab w:val="left" w:pos="720"/>
        <w:tab w:val="left" w:pos="1440"/>
      </w:tabs>
    </w:pPr>
    <w:rPr>
      <w:rFonts w:ascii="CG Times (WN)" w:eastAsia="Times New Roman" w:hAnsi="CG Times (WN)" w:cs="Times New Roman"/>
      <w:szCs w:val="20"/>
      <w:lang w:val="en-GB"/>
    </w:rPr>
  </w:style>
  <w:style w:type="paragraph" w:customStyle="1" w:styleId="BulletedList">
    <w:name w:val="Bulleted List"/>
    <w:basedOn w:val="Normal"/>
    <w:rsid w:val="00182521"/>
    <w:pPr>
      <w:numPr>
        <w:numId w:val="45"/>
      </w:numPr>
      <w:spacing w:before="120" w:after="240"/>
    </w:pPr>
    <w:rPr>
      <w:rFonts w:ascii="Verdana" w:eastAsia="Times New Roman" w:hAnsi="Verdana" w:cs="Times New Roman"/>
      <w:sz w:val="16"/>
    </w:rPr>
  </w:style>
  <w:style w:type="character" w:styleId="Emphasis">
    <w:name w:val="Emphasis"/>
    <w:uiPriority w:val="20"/>
    <w:qFormat/>
    <w:rsid w:val="00182521"/>
    <w:rPr>
      <w:i/>
      <w:iCs/>
    </w:rPr>
  </w:style>
  <w:style w:type="character" w:customStyle="1" w:styleId="SubtleEmphasis1">
    <w:name w:val="Subtle Emphasis1"/>
    <w:uiPriority w:val="65"/>
    <w:qFormat/>
    <w:rsid w:val="00182521"/>
    <w:rPr>
      <w:i/>
      <w:iCs/>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82521"/>
    <w:pPr>
      <w:keepNext/>
      <w:jc w:val="both"/>
      <w:outlineLvl w:val="1"/>
    </w:pPr>
    <w:rPr>
      <w:rFonts w:ascii="Times New Roman" w:eastAsia="Times New Roman" w:hAnsi="Times New Roman" w:cs="Times New Roman"/>
      <w:b/>
      <w:szCs w:val="20"/>
      <w:lang w:val="en-GB" w:eastAsia="en-GB"/>
    </w:rPr>
  </w:style>
  <w:style w:type="paragraph" w:styleId="Heading6">
    <w:name w:val="heading 6"/>
    <w:basedOn w:val="Normal"/>
    <w:next w:val="Normal"/>
    <w:link w:val="Heading6Char"/>
    <w:qFormat/>
    <w:rsid w:val="00182521"/>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42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B7022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B70226"/>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B70226"/>
    <w:pPr>
      <w:spacing w:after="200" w:line="276" w:lineRule="auto"/>
      <w:ind w:left="720"/>
      <w:contextualSpacing/>
    </w:pPr>
    <w:rPr>
      <w:rFonts w:eastAsiaTheme="minorHAnsi"/>
      <w:sz w:val="22"/>
      <w:szCs w:val="28"/>
      <w:lang w:val="en-GB"/>
    </w:rPr>
  </w:style>
  <w:style w:type="paragraph" w:styleId="BalloonText">
    <w:name w:val="Balloon Text"/>
    <w:basedOn w:val="Normal"/>
    <w:link w:val="BalloonTextChar"/>
    <w:uiPriority w:val="99"/>
    <w:semiHidden/>
    <w:unhideWhenUsed/>
    <w:rsid w:val="000A66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643"/>
    <w:rPr>
      <w:rFonts w:ascii="Lucida Grande" w:hAnsi="Lucida Grande" w:cs="Lucida Grande"/>
      <w:sz w:val="18"/>
      <w:szCs w:val="18"/>
    </w:rPr>
  </w:style>
  <w:style w:type="character" w:customStyle="1" w:styleId="Heading2Char">
    <w:name w:val="Heading 2 Char"/>
    <w:basedOn w:val="DefaultParagraphFont"/>
    <w:link w:val="Heading2"/>
    <w:rsid w:val="00182521"/>
    <w:rPr>
      <w:rFonts w:ascii="Times New Roman" w:eastAsia="Times New Roman" w:hAnsi="Times New Roman" w:cs="Times New Roman"/>
      <w:b/>
      <w:szCs w:val="20"/>
      <w:lang w:val="en-GB" w:eastAsia="en-GB"/>
    </w:rPr>
  </w:style>
  <w:style w:type="character" w:customStyle="1" w:styleId="Heading6Char">
    <w:name w:val="Heading 6 Char"/>
    <w:basedOn w:val="DefaultParagraphFont"/>
    <w:link w:val="Heading6"/>
    <w:rsid w:val="00182521"/>
    <w:rPr>
      <w:rFonts w:ascii="Arial" w:eastAsia="Times New Roman" w:hAnsi="Arial" w:cs="Arial"/>
      <w:b/>
      <w:bCs/>
      <w:szCs w:val="20"/>
      <w:lang w:val="en-GB"/>
    </w:rPr>
  </w:style>
  <w:style w:type="paragraph" w:styleId="Header">
    <w:name w:val="header"/>
    <w:basedOn w:val="Normal"/>
    <w:link w:val="HeaderChar"/>
    <w:uiPriority w:val="99"/>
    <w:rsid w:val="00182521"/>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uiPriority w:val="99"/>
    <w:rsid w:val="00182521"/>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182521"/>
    <w:pPr>
      <w:tabs>
        <w:tab w:val="center" w:pos="4153"/>
        <w:tab w:val="right" w:pos="8306"/>
      </w:tabs>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182521"/>
    <w:rPr>
      <w:rFonts w:ascii="Times New Roman" w:eastAsia="Times New Roman" w:hAnsi="Times New Roman" w:cs="Times New Roman"/>
      <w:sz w:val="20"/>
      <w:szCs w:val="20"/>
      <w:lang w:val="en-GB" w:eastAsia="en-GB"/>
    </w:rPr>
  </w:style>
  <w:style w:type="paragraph" w:styleId="NormalWeb">
    <w:name w:val="Normal (Web)"/>
    <w:basedOn w:val="Normal"/>
    <w:uiPriority w:val="99"/>
    <w:rsid w:val="00182521"/>
    <w:pPr>
      <w:spacing w:before="100" w:after="100"/>
    </w:pPr>
    <w:rPr>
      <w:rFonts w:ascii="Times New Roman" w:eastAsia="Times New Roman" w:hAnsi="Times New Roman" w:cs="Times New Roman"/>
      <w:szCs w:val="20"/>
      <w:lang w:val="en-GB"/>
    </w:rPr>
  </w:style>
  <w:style w:type="paragraph" w:styleId="BodyText2">
    <w:name w:val="Body Text 2"/>
    <w:basedOn w:val="Normal"/>
    <w:link w:val="BodyText2Char"/>
    <w:rsid w:val="00182521"/>
    <w:rPr>
      <w:rFonts w:ascii="Times New Roman" w:eastAsia="Times New Roman" w:hAnsi="Times New Roman" w:cs="Times New Roman"/>
      <w:sz w:val="16"/>
      <w:szCs w:val="20"/>
      <w:lang w:val="en-GB"/>
    </w:rPr>
  </w:style>
  <w:style w:type="character" w:customStyle="1" w:styleId="BodyText2Char">
    <w:name w:val="Body Text 2 Char"/>
    <w:basedOn w:val="DefaultParagraphFont"/>
    <w:link w:val="BodyText2"/>
    <w:rsid w:val="00182521"/>
    <w:rPr>
      <w:rFonts w:ascii="Times New Roman" w:eastAsia="Times New Roman" w:hAnsi="Times New Roman" w:cs="Times New Roman"/>
      <w:sz w:val="16"/>
      <w:szCs w:val="20"/>
      <w:lang w:val="en-GB"/>
    </w:rPr>
  </w:style>
  <w:style w:type="paragraph" w:customStyle="1" w:styleId="BodyText1">
    <w:name w:val="Body Text1"/>
    <w:basedOn w:val="Normal"/>
    <w:rsid w:val="00182521"/>
    <w:pPr>
      <w:tabs>
        <w:tab w:val="left" w:pos="720"/>
        <w:tab w:val="left" w:pos="1440"/>
      </w:tabs>
    </w:pPr>
    <w:rPr>
      <w:rFonts w:ascii="CG Times (WN)" w:eastAsia="Times New Roman" w:hAnsi="CG Times (WN)" w:cs="Times New Roman"/>
      <w:szCs w:val="20"/>
      <w:lang w:val="en-GB"/>
    </w:rPr>
  </w:style>
  <w:style w:type="paragraph" w:customStyle="1" w:styleId="BulletedList">
    <w:name w:val="Bulleted List"/>
    <w:basedOn w:val="Normal"/>
    <w:rsid w:val="00182521"/>
    <w:pPr>
      <w:numPr>
        <w:numId w:val="45"/>
      </w:numPr>
      <w:spacing w:before="120" w:after="240"/>
    </w:pPr>
    <w:rPr>
      <w:rFonts w:ascii="Verdana" w:eastAsia="Times New Roman" w:hAnsi="Verdana" w:cs="Times New Roman"/>
      <w:sz w:val="16"/>
    </w:rPr>
  </w:style>
  <w:style w:type="character" w:styleId="Emphasis">
    <w:name w:val="Emphasis"/>
    <w:uiPriority w:val="20"/>
    <w:qFormat/>
    <w:rsid w:val="00182521"/>
    <w:rPr>
      <w:i/>
      <w:iCs/>
    </w:rPr>
  </w:style>
  <w:style w:type="character" w:customStyle="1" w:styleId="SubtleEmphasis1">
    <w:name w:val="Subtle Emphasis1"/>
    <w:uiPriority w:val="65"/>
    <w:qFormat/>
    <w:rsid w:val="00182521"/>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png"/><Relationship Id="rId9" Type="http://schemas.openxmlformats.org/officeDocument/2006/relationships/image" Target="media/image1.emf"/><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jpeg"/><Relationship Id="rId36" Type="http://schemas.openxmlformats.org/officeDocument/2006/relationships/image" Target="media/image21.jpeg"/><Relationship Id="rId10" Type="http://schemas.openxmlformats.org/officeDocument/2006/relationships/image" Target="media/image10.emf"/><Relationship Id="rId11" Type="http://schemas.openxmlformats.org/officeDocument/2006/relationships/image" Target="media/image2.png"/><Relationship Id="rId12" Type="http://schemas.openxmlformats.org/officeDocument/2006/relationships/image" Target="cid:image001.png@01D0EA4A.2BD679A0"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yperlink" Target="https://www.bera.ac.uk/wp-content/uploads/2014/02/BERA-Ethical-Guidelins-2011.pdf?noredirect=1" TargetMode="External"/><Relationship Id="rId16" Type="http://schemas.openxmlformats.org/officeDocument/2006/relationships/hyperlink" Target="http://raisingchildren.net.au/articles/reading.html" TargetMode="External"/><Relationship Id="rId17" Type="http://schemas.openxmlformats.org/officeDocument/2006/relationships/hyperlink" Target="http://learning.gov.wales/docs/learningwales/publications/140828-observing-children-en.pdf" TargetMode="External"/><Relationship Id="rId18" Type="http://schemas.openxmlformats.org/officeDocument/2006/relationships/image" Target="media/image3.jpeg"/><Relationship Id="rId19" Type="http://schemas.openxmlformats.org/officeDocument/2006/relationships/image" Target="media/image4.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25.jpeg"/><Relationship Id="rId41" Type="http://schemas.openxmlformats.org/officeDocument/2006/relationships/image" Target="media/image26.jpeg"/><Relationship Id="rId42" Type="http://schemas.openxmlformats.org/officeDocument/2006/relationships/image" Target="media/image27.jpeg"/><Relationship Id="rId43" Type="http://schemas.openxmlformats.org/officeDocument/2006/relationships/image" Target="media/image28.jpeg"/><Relationship Id="rId44" Type="http://schemas.openxmlformats.org/officeDocument/2006/relationships/image" Target="media/image29.jpeg"/><Relationship Id="rId4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4E7F8-3523-6A40-BDF6-51B21FAE8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9843</Words>
  <Characters>56106</Characters>
  <Application>Microsoft Macintosh Word</Application>
  <DocSecurity>0</DocSecurity>
  <Lines>467</Lines>
  <Paragraphs>131</Paragraphs>
  <ScaleCrop>false</ScaleCrop>
  <Company/>
  <LinksUpToDate>false</LinksUpToDate>
  <CharactersWithSpaces>65818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Owen</dc:creator>
  <cp:keywords/>
  <dc:description/>
  <cp:lastModifiedBy>Hollie Owen</cp:lastModifiedBy>
  <cp:revision>16</cp:revision>
  <cp:lastPrinted>2018-04-10T11:47:00Z</cp:lastPrinted>
  <dcterms:created xsi:type="dcterms:W3CDTF">2018-04-05T10:55:00Z</dcterms:created>
  <dcterms:modified xsi:type="dcterms:W3CDTF">2018-04-10T16:31:00Z</dcterms:modified>
</cp:coreProperties>
</file>