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4735985"/>
        <w:docPartObj>
          <w:docPartGallery w:val="Cover Pages"/>
          <w:docPartUnique/>
        </w:docPartObj>
      </w:sdtPr>
      <w:sdtEndPr>
        <w:rPr>
          <w:b/>
          <w:bCs/>
          <w:color w:val="FFFFFF" w:themeColor="background1"/>
          <w:sz w:val="72"/>
          <w:szCs w:val="72"/>
        </w:rPr>
      </w:sdtEndPr>
      <w:sdtContent>
        <w:p w14:paraId="5AF75578" w14:textId="0CFAB078" w:rsidR="0055048B" w:rsidRDefault="00EC7454">
          <w:r>
            <w:rPr>
              <w:noProof/>
            </w:rPr>
            <w:drawing>
              <wp:anchor distT="0" distB="0" distL="114300" distR="114300" simplePos="0" relativeHeight="251662336" behindDoc="0" locked="0" layoutInCell="1" allowOverlap="1" wp14:anchorId="34BE96C5" wp14:editId="189C5309">
                <wp:simplePos x="0" y="0"/>
                <wp:positionH relativeFrom="column">
                  <wp:posOffset>2429569</wp:posOffset>
                </wp:positionH>
                <wp:positionV relativeFrom="paragraph">
                  <wp:posOffset>0</wp:posOffset>
                </wp:positionV>
                <wp:extent cx="3808800" cy="1256400"/>
                <wp:effectExtent l="0" t="0" r="1270" b="1270"/>
                <wp:wrapThrough wrapText="bothSides">
                  <wp:wrapPolygon edited="0">
                    <wp:start x="0" y="0"/>
                    <wp:lineTo x="0" y="11794"/>
                    <wp:lineTo x="144" y="13978"/>
                    <wp:lineTo x="864" y="17472"/>
                    <wp:lineTo x="936" y="20311"/>
                    <wp:lineTo x="2665" y="20967"/>
                    <wp:lineTo x="8931" y="21403"/>
                    <wp:lineTo x="9507" y="21403"/>
                    <wp:lineTo x="17358" y="21185"/>
                    <wp:lineTo x="17718" y="20748"/>
                    <wp:lineTo x="17502" y="17691"/>
                    <wp:lineTo x="21535" y="17035"/>
                    <wp:lineTo x="21535" y="11575"/>
                    <wp:lineTo x="5402" y="10483"/>
                    <wp:lineTo x="14261" y="10483"/>
                    <wp:lineTo x="18798" y="9391"/>
                    <wp:lineTo x="18798" y="6989"/>
                    <wp:lineTo x="19446" y="3713"/>
                    <wp:lineTo x="19591" y="874"/>
                    <wp:lineTo x="19086" y="655"/>
                    <wp:lineTo x="14909" y="0"/>
                    <wp:lineTo x="0" y="0"/>
                  </wp:wrapPolygon>
                </wp:wrapThrough>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08800" cy="1256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0288" behindDoc="0" locked="0" layoutInCell="1" allowOverlap="1" wp14:anchorId="6F06FBD0" wp14:editId="3E5578EB">
                    <wp:simplePos x="0" y="0"/>
                    <wp:positionH relativeFrom="page">
                      <wp:align>left</wp:align>
                    </wp:positionH>
                    <wp:positionV relativeFrom="page">
                      <wp:align>top</wp:align>
                    </wp:positionV>
                    <wp:extent cx="6120130" cy="3727450"/>
                    <wp:effectExtent l="0" t="0" r="127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115780" cy="3727938"/>
                              <a:chOff x="0" y="0"/>
                              <a:chExt cx="6119604"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9379" y="780547"/>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D213C92" w14:textId="004F2527" w:rsidR="0055048B" w:rsidRDefault="00CA4C3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Reflective writing</w:t>
                                      </w:r>
                                    </w:p>
                                  </w:sdtContent>
                                </w:sdt>
                                <w:sdt>
                                  <w:sdtPr>
                                    <w:rPr>
                                      <w:rFonts w:ascii="Arial" w:hAnsi="Arial" w:cs="Arial"/>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1D8800" w14:textId="524A6898" w:rsidR="0055048B" w:rsidRDefault="00545BBF">
                                      <w:pPr>
                                        <w:pStyle w:val="NoSpacing"/>
                                        <w:spacing w:line="216" w:lineRule="auto"/>
                                        <w:rPr>
                                          <w:rFonts w:asciiTheme="majorHAnsi" w:hAnsiTheme="majorHAnsi"/>
                                          <w:caps/>
                                          <w:color w:val="44546A" w:themeColor="text2"/>
                                          <w:sz w:val="56"/>
                                          <w:szCs w:val="56"/>
                                        </w:rPr>
                                      </w:pPr>
                                      <w:r w:rsidRPr="00545BBF">
                                        <w:rPr>
                                          <w:rFonts w:ascii="Arial" w:hAnsi="Arial" w:cs="Arial"/>
                                          <w:caps/>
                                          <w:color w:val="44546A" w:themeColor="text2"/>
                                          <w:sz w:val="52"/>
                                          <w:szCs w:val="52"/>
                                        </w:rPr>
                                        <w:t xml:space="preserve">Academic </w:t>
                                      </w:r>
                                      <w:r>
                                        <w:rPr>
                                          <w:rFonts w:ascii="Arial" w:hAnsi="Arial" w:cs="Arial"/>
                                          <w:caps/>
                                          <w:color w:val="44546A" w:themeColor="text2"/>
                                          <w:sz w:val="52"/>
                                          <w:szCs w:val="52"/>
                                        </w:rPr>
                                        <w:t>and employability skills</w:t>
                                      </w:r>
                                    </w:p>
                                  </w:sdtContent>
                                </w:sdt>
                                <w:p w14:paraId="45041A9A" w14:textId="131FC1B8" w:rsidR="0055048B" w:rsidRPr="0055048B" w:rsidRDefault="0055048B">
                                  <w:pPr>
                                    <w:pStyle w:val="NoSpacing"/>
                                    <w:spacing w:line="216" w:lineRule="auto"/>
                                    <w:rPr>
                                      <w:rFonts w:asciiTheme="majorHAnsi" w:hAnsiTheme="majorHAnsi"/>
                                      <w:caps/>
                                      <w:color w:val="44546A" w:themeColor="text2"/>
                                      <w:sz w:val="32"/>
                                      <w:szCs w:val="32"/>
                                    </w:rPr>
                                  </w:pPr>
                                  <w:r w:rsidRPr="0055048B">
                                    <w:rPr>
                                      <w:rFonts w:asciiTheme="majorHAnsi" w:hAnsiTheme="majorHAnsi"/>
                                      <w:caps/>
                                      <w:color w:val="44546A" w:themeColor="text2"/>
                                      <w:sz w:val="32"/>
                                      <w:szCs w:val="32"/>
                                    </w:rPr>
                                    <w:t>(BMsW4001)</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06FBD0" id="Group 459" o:spid="_x0000_s1026" alt="Title: Title and subtitle with crop mark graphic" style="position:absolute;margin-left:0;margin-top:0;width:481.9pt;height:293.5pt;z-index:251660288;mso-position-horizontal:left;mso-position-horizontal-relative:page;mso-position-vertical:top;mso-position-vertical-relative:page;mso-width-relative:margin;mso-height-relative:margin" coordsize="61196,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93;top:7805;width:56103;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D213C92" w14:textId="004F2527" w:rsidR="0055048B" w:rsidRDefault="00CA4C3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Reflective writing</w:t>
                                </w:r>
                              </w:p>
                            </w:sdtContent>
                          </w:sdt>
                          <w:sdt>
                            <w:sdtPr>
                              <w:rPr>
                                <w:rFonts w:ascii="Arial" w:hAnsi="Arial" w:cs="Arial"/>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1D8800" w14:textId="524A6898" w:rsidR="0055048B" w:rsidRDefault="00545BBF">
                                <w:pPr>
                                  <w:pStyle w:val="NoSpacing"/>
                                  <w:spacing w:line="216" w:lineRule="auto"/>
                                  <w:rPr>
                                    <w:rFonts w:asciiTheme="majorHAnsi" w:hAnsiTheme="majorHAnsi"/>
                                    <w:caps/>
                                    <w:color w:val="44546A" w:themeColor="text2"/>
                                    <w:sz w:val="56"/>
                                    <w:szCs w:val="56"/>
                                  </w:rPr>
                                </w:pPr>
                                <w:r w:rsidRPr="00545BBF">
                                  <w:rPr>
                                    <w:rFonts w:ascii="Arial" w:hAnsi="Arial" w:cs="Arial"/>
                                    <w:caps/>
                                    <w:color w:val="44546A" w:themeColor="text2"/>
                                    <w:sz w:val="52"/>
                                    <w:szCs w:val="52"/>
                                  </w:rPr>
                                  <w:t xml:space="preserve">Academic </w:t>
                                </w:r>
                                <w:r>
                                  <w:rPr>
                                    <w:rFonts w:ascii="Arial" w:hAnsi="Arial" w:cs="Arial"/>
                                    <w:caps/>
                                    <w:color w:val="44546A" w:themeColor="text2"/>
                                    <w:sz w:val="52"/>
                                    <w:szCs w:val="52"/>
                                  </w:rPr>
                                  <w:t>and employability skills</w:t>
                                </w:r>
                              </w:p>
                            </w:sdtContent>
                          </w:sdt>
                          <w:p w14:paraId="45041A9A" w14:textId="131FC1B8" w:rsidR="0055048B" w:rsidRPr="0055048B" w:rsidRDefault="0055048B">
                            <w:pPr>
                              <w:pStyle w:val="NoSpacing"/>
                              <w:spacing w:line="216" w:lineRule="auto"/>
                              <w:rPr>
                                <w:rFonts w:asciiTheme="majorHAnsi" w:hAnsiTheme="majorHAnsi"/>
                                <w:caps/>
                                <w:color w:val="44546A" w:themeColor="text2"/>
                                <w:sz w:val="32"/>
                                <w:szCs w:val="32"/>
                              </w:rPr>
                            </w:pPr>
                            <w:r w:rsidRPr="0055048B">
                              <w:rPr>
                                <w:rFonts w:asciiTheme="majorHAnsi" w:hAnsiTheme="majorHAnsi"/>
                                <w:caps/>
                                <w:color w:val="44546A" w:themeColor="text2"/>
                                <w:sz w:val="32"/>
                                <w:szCs w:val="32"/>
                              </w:rPr>
                              <w:t>(BMsW4001)</w:t>
                            </w:r>
                          </w:p>
                        </w:txbxContent>
                      </v:textbox>
                    </v:shape>
                    <w10:wrap anchorx="page" anchory="page"/>
                  </v:group>
                </w:pict>
              </mc:Fallback>
            </mc:AlternateContent>
          </w:r>
          <w:r w:rsidR="0055048B">
            <w:rPr>
              <w:noProof/>
            </w:rPr>
            <mc:AlternateContent>
              <mc:Choice Requires="wps">
                <w:drawing>
                  <wp:anchor distT="0" distB="0" distL="114300" distR="114300" simplePos="0" relativeHeight="251659264" behindDoc="1" locked="0" layoutInCell="1" allowOverlap="1" wp14:anchorId="1F0BFDDA" wp14:editId="35D2E219">
                    <wp:simplePos x="0" y="0"/>
                    <wp:positionH relativeFrom="page">
                      <wp:align>center</wp:align>
                    </wp:positionH>
                    <wp:positionV relativeFrom="page">
                      <wp:align>center</wp:align>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8959E0D"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2CEEBA1F" w14:textId="05279DAB" w:rsidR="0055048B" w:rsidRDefault="00E42D55">
          <w:pPr>
            <w:rPr>
              <w:color w:val="FFFFFF" w:themeColor="background1"/>
              <w:sz w:val="72"/>
              <w:szCs w:val="72"/>
            </w:rPr>
          </w:pPr>
          <w:r>
            <w:rPr>
              <w:noProof/>
            </w:rPr>
            <mc:AlternateContent>
              <mc:Choice Requires="wpg">
                <w:drawing>
                  <wp:anchor distT="0" distB="0" distL="114300" distR="114300" simplePos="0" relativeHeight="251661312" behindDoc="0" locked="0" layoutInCell="1" allowOverlap="1" wp14:anchorId="5D96C4F8" wp14:editId="2EB26B6C">
                    <wp:simplePos x="0" y="0"/>
                    <wp:positionH relativeFrom="page">
                      <wp:posOffset>3135086</wp:posOffset>
                    </wp:positionH>
                    <wp:positionV relativeFrom="page">
                      <wp:posOffset>7315200</wp:posOffset>
                    </wp:positionV>
                    <wp:extent cx="442056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420564" cy="3374136"/>
                              <a:chOff x="251979" y="0"/>
                              <a:chExt cx="4419843"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251979" y="641268"/>
                                <a:ext cx="3651177" cy="1966117"/>
                              </a:xfrm>
                              <a:prstGeom prst="rect">
                                <a:avLst/>
                              </a:prstGeom>
                              <a:noFill/>
                              <a:ln w="6350">
                                <a:noFill/>
                              </a:ln>
                            </wps:spPr>
                            <wps:txbx>
                              <w:txbxContent>
                                <w:p w14:paraId="26BBC418" w14:textId="5DC62314" w:rsidR="00E42D55" w:rsidRPr="00CA4C37" w:rsidRDefault="00E42D55" w:rsidP="003F263C">
                                  <w:pPr>
                                    <w:pStyle w:val="NoSpacing"/>
                                    <w:spacing w:after="240" w:line="480" w:lineRule="auto"/>
                                    <w:jc w:val="right"/>
                                    <w:rPr>
                                      <w:rFonts w:ascii="Arial" w:hAnsi="Arial" w:cs="Arial"/>
                                      <w:color w:val="44546A" w:themeColor="text2"/>
                                      <w:spacing w:val="10"/>
                                    </w:rPr>
                                  </w:pPr>
                                  <w:r w:rsidRPr="00CA4C37">
                                    <w:rPr>
                                      <w:rFonts w:ascii="Arial" w:hAnsi="Arial" w:cs="Arial"/>
                                      <w:color w:val="44546A" w:themeColor="text2"/>
                                      <w:spacing w:val="10"/>
                                    </w:rPr>
                                    <w:t>Academic Report on Reflective writing</w:t>
                                  </w:r>
                                </w:p>
                                <w:p w14:paraId="56699FB8" w14:textId="0D39AE90" w:rsidR="0055048B" w:rsidRPr="00CA4C37" w:rsidRDefault="00E42D55" w:rsidP="003F263C">
                                  <w:pPr>
                                    <w:pStyle w:val="NoSpacing"/>
                                    <w:spacing w:after="240" w:line="480" w:lineRule="auto"/>
                                    <w:jc w:val="right"/>
                                    <w:rPr>
                                      <w:rFonts w:ascii="Arial" w:hAnsi="Arial" w:cs="Arial"/>
                                      <w:color w:val="44546A" w:themeColor="text2"/>
                                      <w:spacing w:val="10"/>
                                    </w:rPr>
                                  </w:pPr>
                                  <w:r w:rsidRPr="00CA4C37">
                                    <w:rPr>
                                      <w:rFonts w:ascii="Arial" w:hAnsi="Arial" w:cs="Arial"/>
                                      <w:color w:val="44546A" w:themeColor="text2"/>
                                      <w:spacing w:val="10"/>
                                    </w:rPr>
                                    <w:t>Name</w:t>
                                  </w:r>
                                  <w:r w:rsidR="00CA4C37" w:rsidRPr="00CA4C37">
                                    <w:rPr>
                                      <w:rFonts w:ascii="Arial" w:hAnsi="Arial" w:cs="Arial"/>
                                      <w:color w:val="44546A" w:themeColor="text2"/>
                                      <w:spacing w:val="10"/>
                                    </w:rPr>
                                    <w:t xml:space="preserve"> of the student</w:t>
                                  </w:r>
                                  <w:r w:rsidRPr="00CA4C37">
                                    <w:rPr>
                                      <w:rFonts w:ascii="Arial" w:hAnsi="Arial" w:cs="Arial"/>
                                      <w:color w:val="44546A" w:themeColor="text2"/>
                                      <w:spacing w:val="10"/>
                                    </w:rPr>
                                    <w:t xml:space="preserve">: </w:t>
                                  </w:r>
                                  <w:proofErr w:type="spellStart"/>
                                  <w:r w:rsidR="003F263C">
                                    <w:rPr>
                                      <w:rFonts w:ascii="Arial" w:hAnsi="Arial" w:cs="Arial"/>
                                      <w:color w:val="44546A" w:themeColor="text2"/>
                                      <w:spacing w:val="10"/>
                                    </w:rPr>
                                    <w:t>Deelan</w:t>
                                  </w:r>
                                  <w:proofErr w:type="spellEnd"/>
                                  <w:r w:rsidR="003F263C">
                                    <w:rPr>
                                      <w:rFonts w:ascii="Arial" w:hAnsi="Arial" w:cs="Arial"/>
                                      <w:color w:val="44546A" w:themeColor="text2"/>
                                      <w:spacing w:val="10"/>
                                    </w:rPr>
                                    <w:t xml:space="preserve"> Rao </w:t>
                                  </w:r>
                                  <w:proofErr w:type="spellStart"/>
                                  <w:r w:rsidR="003F263C">
                                    <w:rPr>
                                      <w:rFonts w:ascii="Arial" w:hAnsi="Arial" w:cs="Arial"/>
                                      <w:color w:val="44546A" w:themeColor="text2"/>
                                      <w:spacing w:val="10"/>
                                    </w:rPr>
                                    <w:t>Ramiah</w:t>
                                  </w:r>
                                  <w:proofErr w:type="spellEnd"/>
                                  <w:r w:rsidR="003F263C">
                                    <w:rPr>
                                      <w:rFonts w:ascii="Arial" w:hAnsi="Arial" w:cs="Arial"/>
                                      <w:color w:val="44546A" w:themeColor="text2"/>
                                      <w:spacing w:val="10"/>
                                    </w:rPr>
                                    <w:t xml:space="preserve"> </w:t>
                                  </w:r>
                                  <w:r w:rsidR="003F263C">
                                    <w:rPr>
                                      <w:rFonts w:ascii="Arial" w:hAnsi="Arial" w:cs="Arial"/>
                                      <w:color w:val="44546A" w:themeColor="text2"/>
                                      <w:spacing w:val="10"/>
                                    </w:rPr>
                                    <w:br/>
                                    <w:t xml:space="preserve"> Student ID: 2028602</w:t>
                                  </w:r>
                                </w:p>
                                <w:p w14:paraId="111CA2C8" w14:textId="7A1E6A40" w:rsidR="00E42D55" w:rsidRPr="00CA4C37" w:rsidRDefault="00CA4C37" w:rsidP="003F263C">
                                  <w:pPr>
                                    <w:pStyle w:val="NoSpacing"/>
                                    <w:spacing w:after="240" w:line="480" w:lineRule="auto"/>
                                    <w:jc w:val="right"/>
                                    <w:rPr>
                                      <w:rFonts w:ascii="Arial" w:hAnsi="Arial" w:cs="Arial"/>
                                      <w:color w:val="44546A" w:themeColor="text2"/>
                                      <w:spacing w:val="10"/>
                                    </w:rPr>
                                  </w:pPr>
                                  <w:r w:rsidRPr="00CA4C37">
                                    <w:rPr>
                                      <w:rFonts w:ascii="Arial" w:hAnsi="Arial" w:cs="Arial"/>
                                      <w:color w:val="44546A" w:themeColor="text2"/>
                                      <w:spacing w:val="10"/>
                                    </w:rPr>
                                    <w:t xml:space="preserve">Name of the </w:t>
                                  </w:r>
                                  <w:r w:rsidR="00E42D55" w:rsidRPr="00CA4C37">
                                    <w:rPr>
                                      <w:rFonts w:ascii="Arial" w:hAnsi="Arial" w:cs="Arial"/>
                                      <w:color w:val="44546A" w:themeColor="text2"/>
                                      <w:spacing w:val="10"/>
                                    </w:rPr>
                                    <w:t>Lecturer: Toyin</w:t>
                                  </w:r>
                                  <w:r w:rsidRPr="00CA4C37">
                                    <w:rPr>
                                      <w:rFonts w:ascii="Arial" w:hAnsi="Arial" w:cs="Arial"/>
                                      <w:color w:val="44546A" w:themeColor="text2"/>
                                      <w:spacing w:val="10"/>
                                    </w:rPr>
                                    <w:t xml:space="preserve"> </w:t>
                                  </w:r>
                                  <w:proofErr w:type="spellStart"/>
                                  <w:r w:rsidRPr="00CA4C37">
                                    <w:rPr>
                                      <w:rFonts w:ascii="Arial" w:hAnsi="Arial" w:cs="Arial"/>
                                      <w:color w:val="44546A" w:themeColor="text2"/>
                                      <w:spacing w:val="10"/>
                                    </w:rPr>
                                    <w:t>A</w:t>
                                  </w:r>
                                  <w:r w:rsidR="00AB46E4">
                                    <w:rPr>
                                      <w:rFonts w:ascii="Arial" w:hAnsi="Arial" w:cs="Arial"/>
                                      <w:color w:val="44546A" w:themeColor="text2"/>
                                      <w:spacing w:val="10"/>
                                    </w:rPr>
                                    <w:t>disa</w:t>
                                  </w:r>
                                  <w:proofErr w:type="spellEnd"/>
                                  <w:r w:rsidR="00E42D55" w:rsidRPr="00CA4C37">
                                    <w:rPr>
                                      <w:rFonts w:ascii="Arial" w:hAnsi="Arial" w:cs="Arial"/>
                                      <w:color w:val="44546A" w:themeColor="text2"/>
                                      <w:spacing w:val="10"/>
                                    </w:rPr>
                                    <w:t xml:space="preserve"> </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96C4F8" id="Group 454" o:spid="_x0000_s1031" alt="Title: Author and company name with crop mark graphic" style="position:absolute;margin-left:246.85pt;margin-top:8in;width:348.1pt;height:265.7pt;z-index:251661312;mso-position-horizontal-relative:page;mso-position-vertical-relative:page;mso-width-relative:margin;mso-height-relative:margin" coordorigin="2519" coordsize="4419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5" type="#_x0000_t202" style="position:absolute;left:2519;top:6412;width:36512;height:1966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26BBC418" w14:textId="5DC62314" w:rsidR="00E42D55" w:rsidRPr="00CA4C37" w:rsidRDefault="00E42D55" w:rsidP="003F263C">
                            <w:pPr>
                              <w:pStyle w:val="NoSpacing"/>
                              <w:spacing w:after="240" w:line="480" w:lineRule="auto"/>
                              <w:jc w:val="right"/>
                              <w:rPr>
                                <w:rFonts w:ascii="Arial" w:hAnsi="Arial" w:cs="Arial"/>
                                <w:color w:val="44546A" w:themeColor="text2"/>
                                <w:spacing w:val="10"/>
                              </w:rPr>
                            </w:pPr>
                            <w:r w:rsidRPr="00CA4C37">
                              <w:rPr>
                                <w:rFonts w:ascii="Arial" w:hAnsi="Arial" w:cs="Arial"/>
                                <w:color w:val="44546A" w:themeColor="text2"/>
                                <w:spacing w:val="10"/>
                              </w:rPr>
                              <w:t>Academic Report on Reflective writing</w:t>
                            </w:r>
                          </w:p>
                          <w:p w14:paraId="56699FB8" w14:textId="0D39AE90" w:rsidR="0055048B" w:rsidRPr="00CA4C37" w:rsidRDefault="00E42D55" w:rsidP="003F263C">
                            <w:pPr>
                              <w:pStyle w:val="NoSpacing"/>
                              <w:spacing w:after="240" w:line="480" w:lineRule="auto"/>
                              <w:jc w:val="right"/>
                              <w:rPr>
                                <w:rFonts w:ascii="Arial" w:hAnsi="Arial" w:cs="Arial"/>
                                <w:color w:val="44546A" w:themeColor="text2"/>
                                <w:spacing w:val="10"/>
                              </w:rPr>
                            </w:pPr>
                            <w:r w:rsidRPr="00CA4C37">
                              <w:rPr>
                                <w:rFonts w:ascii="Arial" w:hAnsi="Arial" w:cs="Arial"/>
                                <w:color w:val="44546A" w:themeColor="text2"/>
                                <w:spacing w:val="10"/>
                              </w:rPr>
                              <w:t>Name</w:t>
                            </w:r>
                            <w:r w:rsidR="00CA4C37" w:rsidRPr="00CA4C37">
                              <w:rPr>
                                <w:rFonts w:ascii="Arial" w:hAnsi="Arial" w:cs="Arial"/>
                                <w:color w:val="44546A" w:themeColor="text2"/>
                                <w:spacing w:val="10"/>
                              </w:rPr>
                              <w:t xml:space="preserve"> of the student</w:t>
                            </w:r>
                            <w:r w:rsidRPr="00CA4C37">
                              <w:rPr>
                                <w:rFonts w:ascii="Arial" w:hAnsi="Arial" w:cs="Arial"/>
                                <w:color w:val="44546A" w:themeColor="text2"/>
                                <w:spacing w:val="10"/>
                              </w:rPr>
                              <w:t xml:space="preserve">: </w:t>
                            </w:r>
                            <w:proofErr w:type="spellStart"/>
                            <w:r w:rsidR="003F263C">
                              <w:rPr>
                                <w:rFonts w:ascii="Arial" w:hAnsi="Arial" w:cs="Arial"/>
                                <w:color w:val="44546A" w:themeColor="text2"/>
                                <w:spacing w:val="10"/>
                              </w:rPr>
                              <w:t>Deelan</w:t>
                            </w:r>
                            <w:proofErr w:type="spellEnd"/>
                            <w:r w:rsidR="003F263C">
                              <w:rPr>
                                <w:rFonts w:ascii="Arial" w:hAnsi="Arial" w:cs="Arial"/>
                                <w:color w:val="44546A" w:themeColor="text2"/>
                                <w:spacing w:val="10"/>
                              </w:rPr>
                              <w:t xml:space="preserve"> Rao </w:t>
                            </w:r>
                            <w:proofErr w:type="spellStart"/>
                            <w:r w:rsidR="003F263C">
                              <w:rPr>
                                <w:rFonts w:ascii="Arial" w:hAnsi="Arial" w:cs="Arial"/>
                                <w:color w:val="44546A" w:themeColor="text2"/>
                                <w:spacing w:val="10"/>
                              </w:rPr>
                              <w:t>Ramiah</w:t>
                            </w:r>
                            <w:proofErr w:type="spellEnd"/>
                            <w:r w:rsidR="003F263C">
                              <w:rPr>
                                <w:rFonts w:ascii="Arial" w:hAnsi="Arial" w:cs="Arial"/>
                                <w:color w:val="44546A" w:themeColor="text2"/>
                                <w:spacing w:val="10"/>
                              </w:rPr>
                              <w:t xml:space="preserve"> </w:t>
                            </w:r>
                            <w:r w:rsidR="003F263C">
                              <w:rPr>
                                <w:rFonts w:ascii="Arial" w:hAnsi="Arial" w:cs="Arial"/>
                                <w:color w:val="44546A" w:themeColor="text2"/>
                                <w:spacing w:val="10"/>
                              </w:rPr>
                              <w:br/>
                              <w:t xml:space="preserve"> Student ID: 2028602</w:t>
                            </w:r>
                          </w:p>
                          <w:p w14:paraId="111CA2C8" w14:textId="7A1E6A40" w:rsidR="00E42D55" w:rsidRPr="00CA4C37" w:rsidRDefault="00CA4C37" w:rsidP="003F263C">
                            <w:pPr>
                              <w:pStyle w:val="NoSpacing"/>
                              <w:spacing w:after="240" w:line="480" w:lineRule="auto"/>
                              <w:jc w:val="right"/>
                              <w:rPr>
                                <w:rFonts w:ascii="Arial" w:hAnsi="Arial" w:cs="Arial"/>
                                <w:color w:val="44546A" w:themeColor="text2"/>
                                <w:spacing w:val="10"/>
                              </w:rPr>
                            </w:pPr>
                            <w:r w:rsidRPr="00CA4C37">
                              <w:rPr>
                                <w:rFonts w:ascii="Arial" w:hAnsi="Arial" w:cs="Arial"/>
                                <w:color w:val="44546A" w:themeColor="text2"/>
                                <w:spacing w:val="10"/>
                              </w:rPr>
                              <w:t xml:space="preserve">Name of the </w:t>
                            </w:r>
                            <w:r w:rsidR="00E42D55" w:rsidRPr="00CA4C37">
                              <w:rPr>
                                <w:rFonts w:ascii="Arial" w:hAnsi="Arial" w:cs="Arial"/>
                                <w:color w:val="44546A" w:themeColor="text2"/>
                                <w:spacing w:val="10"/>
                              </w:rPr>
                              <w:t>Lecturer: Toyin</w:t>
                            </w:r>
                            <w:r w:rsidRPr="00CA4C37">
                              <w:rPr>
                                <w:rFonts w:ascii="Arial" w:hAnsi="Arial" w:cs="Arial"/>
                                <w:color w:val="44546A" w:themeColor="text2"/>
                                <w:spacing w:val="10"/>
                              </w:rPr>
                              <w:t xml:space="preserve"> </w:t>
                            </w:r>
                            <w:proofErr w:type="spellStart"/>
                            <w:r w:rsidRPr="00CA4C37">
                              <w:rPr>
                                <w:rFonts w:ascii="Arial" w:hAnsi="Arial" w:cs="Arial"/>
                                <w:color w:val="44546A" w:themeColor="text2"/>
                                <w:spacing w:val="10"/>
                              </w:rPr>
                              <w:t>A</w:t>
                            </w:r>
                            <w:r w:rsidR="00AB46E4">
                              <w:rPr>
                                <w:rFonts w:ascii="Arial" w:hAnsi="Arial" w:cs="Arial"/>
                                <w:color w:val="44546A" w:themeColor="text2"/>
                                <w:spacing w:val="10"/>
                              </w:rPr>
                              <w:t>disa</w:t>
                            </w:r>
                            <w:proofErr w:type="spellEnd"/>
                            <w:r w:rsidR="00E42D55" w:rsidRPr="00CA4C37">
                              <w:rPr>
                                <w:rFonts w:ascii="Arial" w:hAnsi="Arial" w:cs="Arial"/>
                                <w:color w:val="44546A" w:themeColor="text2"/>
                                <w:spacing w:val="10"/>
                              </w:rPr>
                              <w:t xml:space="preserve"> </w:t>
                            </w:r>
                          </w:p>
                        </w:txbxContent>
                      </v:textbox>
                    </v:shape>
                    <w10:wrap anchorx="page" anchory="page"/>
                  </v:group>
                </w:pict>
              </mc:Fallback>
            </mc:AlternateContent>
          </w:r>
          <w:r w:rsidR="0055048B">
            <w:rPr>
              <w:b/>
              <w:bCs/>
              <w:color w:val="FFFFFF" w:themeColor="background1"/>
              <w:sz w:val="72"/>
              <w:szCs w:val="72"/>
            </w:rPr>
            <w:br w:type="page"/>
          </w:r>
        </w:p>
      </w:sdtContent>
    </w:sdt>
    <w:sdt>
      <w:sdtPr>
        <w:rPr>
          <w:rFonts w:ascii="Arial" w:eastAsiaTheme="minorHAnsi" w:hAnsi="Arial" w:cs="Arial"/>
          <w:b w:val="0"/>
          <w:bCs w:val="0"/>
          <w:color w:val="auto"/>
          <w:sz w:val="22"/>
          <w:szCs w:val="22"/>
          <w:lang w:val="en-GB"/>
        </w:rPr>
        <w:id w:val="631452335"/>
        <w:docPartObj>
          <w:docPartGallery w:val="Table of Contents"/>
          <w:docPartUnique/>
        </w:docPartObj>
      </w:sdtPr>
      <w:sdtEndPr>
        <w:rPr>
          <w:noProof/>
        </w:rPr>
      </w:sdtEndPr>
      <w:sdtContent>
        <w:p w14:paraId="2BA1833E" w14:textId="377F6266" w:rsidR="003F34F0" w:rsidRPr="0055048B" w:rsidRDefault="003F34F0" w:rsidP="0055048B">
          <w:pPr>
            <w:pStyle w:val="TOCHeading"/>
            <w:spacing w:line="480" w:lineRule="auto"/>
            <w:rPr>
              <w:rFonts w:ascii="Arial" w:hAnsi="Arial" w:cs="Arial"/>
              <w:sz w:val="22"/>
              <w:szCs w:val="22"/>
            </w:rPr>
          </w:pPr>
          <w:r w:rsidRPr="0055048B">
            <w:rPr>
              <w:rFonts w:ascii="Arial" w:hAnsi="Arial" w:cs="Arial"/>
              <w:sz w:val="22"/>
              <w:szCs w:val="22"/>
            </w:rPr>
            <w:t>Table of Contents</w:t>
          </w:r>
        </w:p>
        <w:p w14:paraId="24022B87" w14:textId="6F812AAC" w:rsidR="00A044ED" w:rsidRDefault="003F34F0">
          <w:pPr>
            <w:pStyle w:val="TOC1"/>
            <w:tabs>
              <w:tab w:val="right" w:leader="dot" w:pos="9016"/>
            </w:tabs>
            <w:rPr>
              <w:rFonts w:eastAsiaTheme="minorEastAsia"/>
              <w:b w:val="0"/>
              <w:bCs w:val="0"/>
              <w:i w:val="0"/>
              <w:iCs w:val="0"/>
              <w:noProof/>
              <w:lang w:eastAsia="en-GB"/>
            </w:rPr>
          </w:pPr>
          <w:r w:rsidRPr="0055048B">
            <w:rPr>
              <w:rFonts w:ascii="Arial" w:hAnsi="Arial" w:cs="Arial"/>
              <w:b w:val="0"/>
              <w:bCs w:val="0"/>
              <w:sz w:val="22"/>
              <w:szCs w:val="22"/>
            </w:rPr>
            <w:fldChar w:fldCharType="begin"/>
          </w:r>
          <w:r w:rsidRPr="0055048B">
            <w:rPr>
              <w:rFonts w:ascii="Arial" w:hAnsi="Arial" w:cs="Arial"/>
              <w:sz w:val="22"/>
              <w:szCs w:val="22"/>
            </w:rPr>
            <w:instrText xml:space="preserve"> TOC \o "1-3" \h \z \u </w:instrText>
          </w:r>
          <w:r w:rsidRPr="0055048B">
            <w:rPr>
              <w:rFonts w:ascii="Arial" w:hAnsi="Arial" w:cs="Arial"/>
              <w:b w:val="0"/>
              <w:bCs w:val="0"/>
              <w:sz w:val="22"/>
              <w:szCs w:val="22"/>
            </w:rPr>
            <w:fldChar w:fldCharType="separate"/>
          </w:r>
          <w:hyperlink w:anchor="_Toc81476209" w:history="1">
            <w:r w:rsidR="00A044ED" w:rsidRPr="00A16E21">
              <w:rPr>
                <w:rStyle w:val="Hyperlink"/>
                <w:rFonts w:ascii="Arial" w:hAnsi="Arial" w:cs="Arial"/>
                <w:noProof/>
              </w:rPr>
              <w:t>Introduction</w:t>
            </w:r>
            <w:r w:rsidR="00A044ED">
              <w:rPr>
                <w:noProof/>
                <w:webHidden/>
              </w:rPr>
              <w:tab/>
            </w:r>
            <w:r w:rsidR="00A044ED">
              <w:rPr>
                <w:noProof/>
                <w:webHidden/>
              </w:rPr>
              <w:fldChar w:fldCharType="begin"/>
            </w:r>
            <w:r w:rsidR="00A044ED">
              <w:rPr>
                <w:noProof/>
                <w:webHidden/>
              </w:rPr>
              <w:instrText xml:space="preserve"> PAGEREF _Toc81476209 \h </w:instrText>
            </w:r>
            <w:r w:rsidR="00A044ED">
              <w:rPr>
                <w:noProof/>
                <w:webHidden/>
              </w:rPr>
            </w:r>
            <w:r w:rsidR="00A044ED">
              <w:rPr>
                <w:noProof/>
                <w:webHidden/>
              </w:rPr>
              <w:fldChar w:fldCharType="separate"/>
            </w:r>
            <w:r w:rsidR="00A044ED">
              <w:rPr>
                <w:noProof/>
                <w:webHidden/>
              </w:rPr>
              <w:t>3</w:t>
            </w:r>
            <w:r w:rsidR="00A044ED">
              <w:rPr>
                <w:noProof/>
                <w:webHidden/>
              </w:rPr>
              <w:fldChar w:fldCharType="end"/>
            </w:r>
          </w:hyperlink>
        </w:p>
        <w:p w14:paraId="024C995D" w14:textId="5567553D" w:rsidR="00A044ED" w:rsidRDefault="001E4F9B">
          <w:pPr>
            <w:pStyle w:val="TOC1"/>
            <w:tabs>
              <w:tab w:val="right" w:leader="dot" w:pos="9016"/>
            </w:tabs>
            <w:rPr>
              <w:rFonts w:eastAsiaTheme="minorEastAsia"/>
              <w:b w:val="0"/>
              <w:bCs w:val="0"/>
              <w:i w:val="0"/>
              <w:iCs w:val="0"/>
              <w:noProof/>
              <w:lang w:eastAsia="en-GB"/>
            </w:rPr>
          </w:pPr>
          <w:hyperlink w:anchor="_Toc81476210" w:history="1">
            <w:r w:rsidR="00A044ED" w:rsidRPr="00A16E21">
              <w:rPr>
                <w:rStyle w:val="Hyperlink"/>
                <w:rFonts w:ascii="Arial" w:hAnsi="Arial" w:cs="Arial"/>
                <w:noProof/>
              </w:rPr>
              <w:t>Time management</w:t>
            </w:r>
            <w:r w:rsidR="00A044ED">
              <w:rPr>
                <w:noProof/>
                <w:webHidden/>
              </w:rPr>
              <w:tab/>
            </w:r>
            <w:r w:rsidR="00A044ED">
              <w:rPr>
                <w:noProof/>
                <w:webHidden/>
              </w:rPr>
              <w:fldChar w:fldCharType="begin"/>
            </w:r>
            <w:r w:rsidR="00A044ED">
              <w:rPr>
                <w:noProof/>
                <w:webHidden/>
              </w:rPr>
              <w:instrText xml:space="preserve"> PAGEREF _Toc81476210 \h </w:instrText>
            </w:r>
            <w:r w:rsidR="00A044ED">
              <w:rPr>
                <w:noProof/>
                <w:webHidden/>
              </w:rPr>
            </w:r>
            <w:r w:rsidR="00A044ED">
              <w:rPr>
                <w:noProof/>
                <w:webHidden/>
              </w:rPr>
              <w:fldChar w:fldCharType="separate"/>
            </w:r>
            <w:r w:rsidR="00A044ED">
              <w:rPr>
                <w:noProof/>
                <w:webHidden/>
              </w:rPr>
              <w:t>3</w:t>
            </w:r>
            <w:r w:rsidR="00A044ED">
              <w:rPr>
                <w:noProof/>
                <w:webHidden/>
              </w:rPr>
              <w:fldChar w:fldCharType="end"/>
            </w:r>
          </w:hyperlink>
        </w:p>
        <w:p w14:paraId="4FA4248E" w14:textId="79D28B7D" w:rsidR="00A044ED" w:rsidRDefault="001E4F9B">
          <w:pPr>
            <w:pStyle w:val="TOC2"/>
            <w:tabs>
              <w:tab w:val="right" w:leader="dot" w:pos="9016"/>
            </w:tabs>
            <w:rPr>
              <w:rFonts w:eastAsiaTheme="minorEastAsia"/>
              <w:b w:val="0"/>
              <w:bCs w:val="0"/>
              <w:noProof/>
              <w:sz w:val="24"/>
              <w:szCs w:val="24"/>
              <w:lang w:eastAsia="en-GB"/>
            </w:rPr>
          </w:pPr>
          <w:hyperlink w:anchor="_Toc81476211" w:history="1">
            <w:r w:rsidR="00A044ED" w:rsidRPr="00A16E21">
              <w:rPr>
                <w:rStyle w:val="Hyperlink"/>
                <w:rFonts w:ascii="Arial" w:hAnsi="Arial" w:cs="Arial"/>
                <w:noProof/>
              </w:rPr>
              <w:t>What?</w:t>
            </w:r>
            <w:r w:rsidR="00A044ED">
              <w:rPr>
                <w:noProof/>
                <w:webHidden/>
              </w:rPr>
              <w:tab/>
            </w:r>
            <w:r w:rsidR="00A044ED">
              <w:rPr>
                <w:noProof/>
                <w:webHidden/>
              </w:rPr>
              <w:fldChar w:fldCharType="begin"/>
            </w:r>
            <w:r w:rsidR="00A044ED">
              <w:rPr>
                <w:noProof/>
                <w:webHidden/>
              </w:rPr>
              <w:instrText xml:space="preserve"> PAGEREF _Toc81476211 \h </w:instrText>
            </w:r>
            <w:r w:rsidR="00A044ED">
              <w:rPr>
                <w:noProof/>
                <w:webHidden/>
              </w:rPr>
            </w:r>
            <w:r w:rsidR="00A044ED">
              <w:rPr>
                <w:noProof/>
                <w:webHidden/>
              </w:rPr>
              <w:fldChar w:fldCharType="separate"/>
            </w:r>
            <w:r w:rsidR="00A044ED">
              <w:rPr>
                <w:noProof/>
                <w:webHidden/>
              </w:rPr>
              <w:t>4</w:t>
            </w:r>
            <w:r w:rsidR="00A044ED">
              <w:rPr>
                <w:noProof/>
                <w:webHidden/>
              </w:rPr>
              <w:fldChar w:fldCharType="end"/>
            </w:r>
          </w:hyperlink>
        </w:p>
        <w:p w14:paraId="671B3606" w14:textId="71C08E7A" w:rsidR="00A044ED" w:rsidRDefault="001E4F9B">
          <w:pPr>
            <w:pStyle w:val="TOC2"/>
            <w:tabs>
              <w:tab w:val="right" w:leader="dot" w:pos="9016"/>
            </w:tabs>
            <w:rPr>
              <w:rFonts w:eastAsiaTheme="minorEastAsia"/>
              <w:b w:val="0"/>
              <w:bCs w:val="0"/>
              <w:noProof/>
              <w:sz w:val="24"/>
              <w:szCs w:val="24"/>
              <w:lang w:eastAsia="en-GB"/>
            </w:rPr>
          </w:pPr>
          <w:hyperlink w:anchor="_Toc81476212" w:history="1">
            <w:r w:rsidR="00A044ED" w:rsidRPr="00A16E21">
              <w:rPr>
                <w:rStyle w:val="Hyperlink"/>
                <w:rFonts w:ascii="Arial" w:hAnsi="Arial" w:cs="Arial"/>
                <w:noProof/>
              </w:rPr>
              <w:t>So what?</w:t>
            </w:r>
            <w:r w:rsidR="00A044ED">
              <w:rPr>
                <w:noProof/>
                <w:webHidden/>
              </w:rPr>
              <w:tab/>
            </w:r>
            <w:r w:rsidR="00A044ED">
              <w:rPr>
                <w:noProof/>
                <w:webHidden/>
              </w:rPr>
              <w:fldChar w:fldCharType="begin"/>
            </w:r>
            <w:r w:rsidR="00A044ED">
              <w:rPr>
                <w:noProof/>
                <w:webHidden/>
              </w:rPr>
              <w:instrText xml:space="preserve"> PAGEREF _Toc81476212 \h </w:instrText>
            </w:r>
            <w:r w:rsidR="00A044ED">
              <w:rPr>
                <w:noProof/>
                <w:webHidden/>
              </w:rPr>
            </w:r>
            <w:r w:rsidR="00A044ED">
              <w:rPr>
                <w:noProof/>
                <w:webHidden/>
              </w:rPr>
              <w:fldChar w:fldCharType="separate"/>
            </w:r>
            <w:r w:rsidR="00A044ED">
              <w:rPr>
                <w:noProof/>
                <w:webHidden/>
              </w:rPr>
              <w:t>4</w:t>
            </w:r>
            <w:r w:rsidR="00A044ED">
              <w:rPr>
                <w:noProof/>
                <w:webHidden/>
              </w:rPr>
              <w:fldChar w:fldCharType="end"/>
            </w:r>
          </w:hyperlink>
        </w:p>
        <w:p w14:paraId="19F47E3E" w14:textId="4B88E265" w:rsidR="00A044ED" w:rsidRDefault="001E4F9B">
          <w:pPr>
            <w:pStyle w:val="TOC2"/>
            <w:tabs>
              <w:tab w:val="right" w:leader="dot" w:pos="9016"/>
            </w:tabs>
            <w:rPr>
              <w:rFonts w:eastAsiaTheme="minorEastAsia"/>
              <w:b w:val="0"/>
              <w:bCs w:val="0"/>
              <w:noProof/>
              <w:sz w:val="24"/>
              <w:szCs w:val="24"/>
              <w:lang w:eastAsia="en-GB"/>
            </w:rPr>
          </w:pPr>
          <w:hyperlink w:anchor="_Toc81476213" w:history="1">
            <w:r w:rsidR="00A044ED" w:rsidRPr="00A16E21">
              <w:rPr>
                <w:rStyle w:val="Hyperlink"/>
                <w:rFonts w:ascii="Arial" w:hAnsi="Arial" w:cs="Arial"/>
                <w:noProof/>
              </w:rPr>
              <w:t>Now what?</w:t>
            </w:r>
            <w:r w:rsidR="00A044ED">
              <w:rPr>
                <w:noProof/>
                <w:webHidden/>
              </w:rPr>
              <w:tab/>
            </w:r>
            <w:r w:rsidR="00A044ED">
              <w:rPr>
                <w:noProof/>
                <w:webHidden/>
              </w:rPr>
              <w:fldChar w:fldCharType="begin"/>
            </w:r>
            <w:r w:rsidR="00A044ED">
              <w:rPr>
                <w:noProof/>
                <w:webHidden/>
              </w:rPr>
              <w:instrText xml:space="preserve"> PAGEREF _Toc81476213 \h </w:instrText>
            </w:r>
            <w:r w:rsidR="00A044ED">
              <w:rPr>
                <w:noProof/>
                <w:webHidden/>
              </w:rPr>
            </w:r>
            <w:r w:rsidR="00A044ED">
              <w:rPr>
                <w:noProof/>
                <w:webHidden/>
              </w:rPr>
              <w:fldChar w:fldCharType="separate"/>
            </w:r>
            <w:r w:rsidR="00A044ED">
              <w:rPr>
                <w:noProof/>
                <w:webHidden/>
              </w:rPr>
              <w:t>4</w:t>
            </w:r>
            <w:r w:rsidR="00A044ED">
              <w:rPr>
                <w:noProof/>
                <w:webHidden/>
              </w:rPr>
              <w:fldChar w:fldCharType="end"/>
            </w:r>
          </w:hyperlink>
        </w:p>
        <w:p w14:paraId="539BBFE1" w14:textId="5E8026AE" w:rsidR="00A044ED" w:rsidRDefault="001E4F9B">
          <w:pPr>
            <w:pStyle w:val="TOC1"/>
            <w:tabs>
              <w:tab w:val="right" w:leader="dot" w:pos="9016"/>
            </w:tabs>
            <w:rPr>
              <w:rFonts w:eastAsiaTheme="minorEastAsia"/>
              <w:b w:val="0"/>
              <w:bCs w:val="0"/>
              <w:i w:val="0"/>
              <w:iCs w:val="0"/>
              <w:noProof/>
              <w:lang w:eastAsia="en-GB"/>
            </w:rPr>
          </w:pPr>
          <w:hyperlink w:anchor="_Toc81476214" w:history="1">
            <w:r w:rsidR="00A044ED" w:rsidRPr="00A16E21">
              <w:rPr>
                <w:rStyle w:val="Hyperlink"/>
                <w:rFonts w:ascii="Arial" w:hAnsi="Arial" w:cs="Arial"/>
                <w:noProof/>
              </w:rPr>
              <w:t>Academic writing</w:t>
            </w:r>
            <w:r w:rsidR="00A044ED">
              <w:rPr>
                <w:noProof/>
                <w:webHidden/>
              </w:rPr>
              <w:tab/>
            </w:r>
            <w:r w:rsidR="00A044ED">
              <w:rPr>
                <w:noProof/>
                <w:webHidden/>
              </w:rPr>
              <w:fldChar w:fldCharType="begin"/>
            </w:r>
            <w:r w:rsidR="00A044ED">
              <w:rPr>
                <w:noProof/>
                <w:webHidden/>
              </w:rPr>
              <w:instrText xml:space="preserve"> PAGEREF _Toc81476214 \h </w:instrText>
            </w:r>
            <w:r w:rsidR="00A044ED">
              <w:rPr>
                <w:noProof/>
                <w:webHidden/>
              </w:rPr>
            </w:r>
            <w:r w:rsidR="00A044ED">
              <w:rPr>
                <w:noProof/>
                <w:webHidden/>
              </w:rPr>
              <w:fldChar w:fldCharType="separate"/>
            </w:r>
            <w:r w:rsidR="00A044ED">
              <w:rPr>
                <w:noProof/>
                <w:webHidden/>
              </w:rPr>
              <w:t>5</w:t>
            </w:r>
            <w:r w:rsidR="00A044ED">
              <w:rPr>
                <w:noProof/>
                <w:webHidden/>
              </w:rPr>
              <w:fldChar w:fldCharType="end"/>
            </w:r>
          </w:hyperlink>
        </w:p>
        <w:p w14:paraId="191CECCA" w14:textId="3760E2C7" w:rsidR="00A044ED" w:rsidRDefault="001E4F9B">
          <w:pPr>
            <w:pStyle w:val="TOC2"/>
            <w:tabs>
              <w:tab w:val="right" w:leader="dot" w:pos="9016"/>
            </w:tabs>
            <w:rPr>
              <w:rFonts w:eastAsiaTheme="minorEastAsia"/>
              <w:b w:val="0"/>
              <w:bCs w:val="0"/>
              <w:noProof/>
              <w:sz w:val="24"/>
              <w:szCs w:val="24"/>
              <w:lang w:eastAsia="en-GB"/>
            </w:rPr>
          </w:pPr>
          <w:hyperlink w:anchor="_Toc81476215" w:history="1">
            <w:r w:rsidR="00A044ED" w:rsidRPr="00A16E21">
              <w:rPr>
                <w:rStyle w:val="Hyperlink"/>
                <w:rFonts w:ascii="Arial" w:hAnsi="Arial" w:cs="Arial"/>
                <w:noProof/>
              </w:rPr>
              <w:t>What?</w:t>
            </w:r>
            <w:r w:rsidR="00A044ED">
              <w:rPr>
                <w:noProof/>
                <w:webHidden/>
              </w:rPr>
              <w:tab/>
            </w:r>
            <w:r w:rsidR="00A044ED">
              <w:rPr>
                <w:noProof/>
                <w:webHidden/>
              </w:rPr>
              <w:fldChar w:fldCharType="begin"/>
            </w:r>
            <w:r w:rsidR="00A044ED">
              <w:rPr>
                <w:noProof/>
                <w:webHidden/>
              </w:rPr>
              <w:instrText xml:space="preserve"> PAGEREF _Toc81476215 \h </w:instrText>
            </w:r>
            <w:r w:rsidR="00A044ED">
              <w:rPr>
                <w:noProof/>
                <w:webHidden/>
              </w:rPr>
            </w:r>
            <w:r w:rsidR="00A044ED">
              <w:rPr>
                <w:noProof/>
                <w:webHidden/>
              </w:rPr>
              <w:fldChar w:fldCharType="separate"/>
            </w:r>
            <w:r w:rsidR="00A044ED">
              <w:rPr>
                <w:noProof/>
                <w:webHidden/>
              </w:rPr>
              <w:t>5</w:t>
            </w:r>
            <w:r w:rsidR="00A044ED">
              <w:rPr>
                <w:noProof/>
                <w:webHidden/>
              </w:rPr>
              <w:fldChar w:fldCharType="end"/>
            </w:r>
          </w:hyperlink>
        </w:p>
        <w:p w14:paraId="05B4B0E4" w14:textId="36C48D75" w:rsidR="00A044ED" w:rsidRDefault="001E4F9B">
          <w:pPr>
            <w:pStyle w:val="TOC2"/>
            <w:tabs>
              <w:tab w:val="right" w:leader="dot" w:pos="9016"/>
            </w:tabs>
            <w:rPr>
              <w:rFonts w:eastAsiaTheme="minorEastAsia"/>
              <w:b w:val="0"/>
              <w:bCs w:val="0"/>
              <w:noProof/>
              <w:sz w:val="24"/>
              <w:szCs w:val="24"/>
              <w:lang w:eastAsia="en-GB"/>
            </w:rPr>
          </w:pPr>
          <w:hyperlink w:anchor="_Toc81476216" w:history="1">
            <w:r w:rsidR="00A044ED" w:rsidRPr="00A16E21">
              <w:rPr>
                <w:rStyle w:val="Hyperlink"/>
                <w:rFonts w:ascii="Arial" w:hAnsi="Arial" w:cs="Arial"/>
                <w:noProof/>
              </w:rPr>
              <w:t>So what?</w:t>
            </w:r>
            <w:r w:rsidR="00A044ED">
              <w:rPr>
                <w:noProof/>
                <w:webHidden/>
              </w:rPr>
              <w:tab/>
            </w:r>
            <w:r w:rsidR="00A044ED">
              <w:rPr>
                <w:noProof/>
                <w:webHidden/>
              </w:rPr>
              <w:fldChar w:fldCharType="begin"/>
            </w:r>
            <w:r w:rsidR="00A044ED">
              <w:rPr>
                <w:noProof/>
                <w:webHidden/>
              </w:rPr>
              <w:instrText xml:space="preserve"> PAGEREF _Toc81476216 \h </w:instrText>
            </w:r>
            <w:r w:rsidR="00A044ED">
              <w:rPr>
                <w:noProof/>
                <w:webHidden/>
              </w:rPr>
            </w:r>
            <w:r w:rsidR="00A044ED">
              <w:rPr>
                <w:noProof/>
                <w:webHidden/>
              </w:rPr>
              <w:fldChar w:fldCharType="separate"/>
            </w:r>
            <w:r w:rsidR="00A044ED">
              <w:rPr>
                <w:noProof/>
                <w:webHidden/>
              </w:rPr>
              <w:t>5</w:t>
            </w:r>
            <w:r w:rsidR="00A044ED">
              <w:rPr>
                <w:noProof/>
                <w:webHidden/>
              </w:rPr>
              <w:fldChar w:fldCharType="end"/>
            </w:r>
          </w:hyperlink>
        </w:p>
        <w:p w14:paraId="7FF2D472" w14:textId="52BFB2AA" w:rsidR="00A044ED" w:rsidRDefault="001E4F9B">
          <w:pPr>
            <w:pStyle w:val="TOC2"/>
            <w:tabs>
              <w:tab w:val="right" w:leader="dot" w:pos="9016"/>
            </w:tabs>
            <w:rPr>
              <w:rFonts w:eastAsiaTheme="minorEastAsia"/>
              <w:b w:val="0"/>
              <w:bCs w:val="0"/>
              <w:noProof/>
              <w:sz w:val="24"/>
              <w:szCs w:val="24"/>
              <w:lang w:eastAsia="en-GB"/>
            </w:rPr>
          </w:pPr>
          <w:hyperlink w:anchor="_Toc81476217" w:history="1">
            <w:r w:rsidR="00A044ED" w:rsidRPr="00A16E21">
              <w:rPr>
                <w:rStyle w:val="Hyperlink"/>
                <w:rFonts w:ascii="Arial" w:hAnsi="Arial" w:cs="Arial"/>
                <w:noProof/>
              </w:rPr>
              <w:t>Now what?</w:t>
            </w:r>
            <w:r w:rsidR="00A044ED">
              <w:rPr>
                <w:noProof/>
                <w:webHidden/>
              </w:rPr>
              <w:tab/>
            </w:r>
            <w:r w:rsidR="00A044ED">
              <w:rPr>
                <w:noProof/>
                <w:webHidden/>
              </w:rPr>
              <w:fldChar w:fldCharType="begin"/>
            </w:r>
            <w:r w:rsidR="00A044ED">
              <w:rPr>
                <w:noProof/>
                <w:webHidden/>
              </w:rPr>
              <w:instrText xml:space="preserve"> PAGEREF _Toc81476217 \h </w:instrText>
            </w:r>
            <w:r w:rsidR="00A044ED">
              <w:rPr>
                <w:noProof/>
                <w:webHidden/>
              </w:rPr>
            </w:r>
            <w:r w:rsidR="00A044ED">
              <w:rPr>
                <w:noProof/>
                <w:webHidden/>
              </w:rPr>
              <w:fldChar w:fldCharType="separate"/>
            </w:r>
            <w:r w:rsidR="00A044ED">
              <w:rPr>
                <w:noProof/>
                <w:webHidden/>
              </w:rPr>
              <w:t>6</w:t>
            </w:r>
            <w:r w:rsidR="00A044ED">
              <w:rPr>
                <w:noProof/>
                <w:webHidden/>
              </w:rPr>
              <w:fldChar w:fldCharType="end"/>
            </w:r>
          </w:hyperlink>
        </w:p>
        <w:p w14:paraId="21CD0D68" w14:textId="4CEB25F1" w:rsidR="00A044ED" w:rsidRDefault="001E4F9B">
          <w:pPr>
            <w:pStyle w:val="TOC1"/>
            <w:tabs>
              <w:tab w:val="right" w:leader="dot" w:pos="9016"/>
            </w:tabs>
            <w:rPr>
              <w:rFonts w:eastAsiaTheme="minorEastAsia"/>
              <w:b w:val="0"/>
              <w:bCs w:val="0"/>
              <w:i w:val="0"/>
              <w:iCs w:val="0"/>
              <w:noProof/>
              <w:lang w:eastAsia="en-GB"/>
            </w:rPr>
          </w:pPr>
          <w:hyperlink w:anchor="_Toc81476218" w:history="1">
            <w:r w:rsidR="00A044ED" w:rsidRPr="00A16E21">
              <w:rPr>
                <w:rStyle w:val="Hyperlink"/>
                <w:rFonts w:ascii="Arial" w:hAnsi="Arial" w:cs="Arial"/>
                <w:noProof/>
              </w:rPr>
              <w:t>Paraphrasing</w:t>
            </w:r>
            <w:r w:rsidR="00A044ED">
              <w:rPr>
                <w:noProof/>
                <w:webHidden/>
              </w:rPr>
              <w:tab/>
            </w:r>
            <w:r w:rsidR="00A044ED">
              <w:rPr>
                <w:noProof/>
                <w:webHidden/>
              </w:rPr>
              <w:fldChar w:fldCharType="begin"/>
            </w:r>
            <w:r w:rsidR="00A044ED">
              <w:rPr>
                <w:noProof/>
                <w:webHidden/>
              </w:rPr>
              <w:instrText xml:space="preserve"> PAGEREF _Toc81476218 \h </w:instrText>
            </w:r>
            <w:r w:rsidR="00A044ED">
              <w:rPr>
                <w:noProof/>
                <w:webHidden/>
              </w:rPr>
            </w:r>
            <w:r w:rsidR="00A044ED">
              <w:rPr>
                <w:noProof/>
                <w:webHidden/>
              </w:rPr>
              <w:fldChar w:fldCharType="separate"/>
            </w:r>
            <w:r w:rsidR="00A044ED">
              <w:rPr>
                <w:noProof/>
                <w:webHidden/>
              </w:rPr>
              <w:t>7</w:t>
            </w:r>
            <w:r w:rsidR="00A044ED">
              <w:rPr>
                <w:noProof/>
                <w:webHidden/>
              </w:rPr>
              <w:fldChar w:fldCharType="end"/>
            </w:r>
          </w:hyperlink>
        </w:p>
        <w:p w14:paraId="52880926" w14:textId="56CF0E2C" w:rsidR="00A044ED" w:rsidRDefault="001E4F9B">
          <w:pPr>
            <w:pStyle w:val="TOC2"/>
            <w:tabs>
              <w:tab w:val="right" w:leader="dot" w:pos="9016"/>
            </w:tabs>
            <w:rPr>
              <w:rFonts w:eastAsiaTheme="minorEastAsia"/>
              <w:b w:val="0"/>
              <w:bCs w:val="0"/>
              <w:noProof/>
              <w:sz w:val="24"/>
              <w:szCs w:val="24"/>
              <w:lang w:eastAsia="en-GB"/>
            </w:rPr>
          </w:pPr>
          <w:hyperlink w:anchor="_Toc81476219" w:history="1">
            <w:r w:rsidR="00A044ED" w:rsidRPr="00A16E21">
              <w:rPr>
                <w:rStyle w:val="Hyperlink"/>
                <w:rFonts w:ascii="Arial" w:hAnsi="Arial" w:cs="Arial"/>
                <w:noProof/>
              </w:rPr>
              <w:t>What?</w:t>
            </w:r>
            <w:r w:rsidR="00A044ED">
              <w:rPr>
                <w:noProof/>
                <w:webHidden/>
              </w:rPr>
              <w:tab/>
            </w:r>
            <w:r w:rsidR="00A044ED">
              <w:rPr>
                <w:noProof/>
                <w:webHidden/>
              </w:rPr>
              <w:fldChar w:fldCharType="begin"/>
            </w:r>
            <w:r w:rsidR="00A044ED">
              <w:rPr>
                <w:noProof/>
                <w:webHidden/>
              </w:rPr>
              <w:instrText xml:space="preserve"> PAGEREF _Toc81476219 \h </w:instrText>
            </w:r>
            <w:r w:rsidR="00A044ED">
              <w:rPr>
                <w:noProof/>
                <w:webHidden/>
              </w:rPr>
            </w:r>
            <w:r w:rsidR="00A044ED">
              <w:rPr>
                <w:noProof/>
                <w:webHidden/>
              </w:rPr>
              <w:fldChar w:fldCharType="separate"/>
            </w:r>
            <w:r w:rsidR="00A044ED">
              <w:rPr>
                <w:noProof/>
                <w:webHidden/>
              </w:rPr>
              <w:t>7</w:t>
            </w:r>
            <w:r w:rsidR="00A044ED">
              <w:rPr>
                <w:noProof/>
                <w:webHidden/>
              </w:rPr>
              <w:fldChar w:fldCharType="end"/>
            </w:r>
          </w:hyperlink>
        </w:p>
        <w:p w14:paraId="47D3E3C0" w14:textId="1C112C24" w:rsidR="00A044ED" w:rsidRDefault="001E4F9B">
          <w:pPr>
            <w:pStyle w:val="TOC2"/>
            <w:tabs>
              <w:tab w:val="right" w:leader="dot" w:pos="9016"/>
            </w:tabs>
            <w:rPr>
              <w:rFonts w:eastAsiaTheme="minorEastAsia"/>
              <w:b w:val="0"/>
              <w:bCs w:val="0"/>
              <w:noProof/>
              <w:sz w:val="24"/>
              <w:szCs w:val="24"/>
              <w:lang w:eastAsia="en-GB"/>
            </w:rPr>
          </w:pPr>
          <w:hyperlink w:anchor="_Toc81476220" w:history="1">
            <w:r w:rsidR="00A044ED" w:rsidRPr="00A16E21">
              <w:rPr>
                <w:rStyle w:val="Hyperlink"/>
                <w:rFonts w:ascii="Arial" w:hAnsi="Arial" w:cs="Arial"/>
                <w:noProof/>
              </w:rPr>
              <w:t>So what?</w:t>
            </w:r>
            <w:r w:rsidR="00A044ED">
              <w:rPr>
                <w:noProof/>
                <w:webHidden/>
              </w:rPr>
              <w:tab/>
            </w:r>
            <w:r w:rsidR="00A044ED">
              <w:rPr>
                <w:noProof/>
                <w:webHidden/>
              </w:rPr>
              <w:fldChar w:fldCharType="begin"/>
            </w:r>
            <w:r w:rsidR="00A044ED">
              <w:rPr>
                <w:noProof/>
                <w:webHidden/>
              </w:rPr>
              <w:instrText xml:space="preserve"> PAGEREF _Toc81476220 \h </w:instrText>
            </w:r>
            <w:r w:rsidR="00A044ED">
              <w:rPr>
                <w:noProof/>
                <w:webHidden/>
              </w:rPr>
            </w:r>
            <w:r w:rsidR="00A044ED">
              <w:rPr>
                <w:noProof/>
                <w:webHidden/>
              </w:rPr>
              <w:fldChar w:fldCharType="separate"/>
            </w:r>
            <w:r w:rsidR="00A044ED">
              <w:rPr>
                <w:noProof/>
                <w:webHidden/>
              </w:rPr>
              <w:t>7</w:t>
            </w:r>
            <w:r w:rsidR="00A044ED">
              <w:rPr>
                <w:noProof/>
                <w:webHidden/>
              </w:rPr>
              <w:fldChar w:fldCharType="end"/>
            </w:r>
          </w:hyperlink>
        </w:p>
        <w:p w14:paraId="26D51AA3" w14:textId="759DA75E" w:rsidR="00A044ED" w:rsidRDefault="001E4F9B">
          <w:pPr>
            <w:pStyle w:val="TOC2"/>
            <w:tabs>
              <w:tab w:val="right" w:leader="dot" w:pos="9016"/>
            </w:tabs>
            <w:rPr>
              <w:rFonts w:eastAsiaTheme="minorEastAsia"/>
              <w:b w:val="0"/>
              <w:bCs w:val="0"/>
              <w:noProof/>
              <w:sz w:val="24"/>
              <w:szCs w:val="24"/>
              <w:lang w:eastAsia="en-GB"/>
            </w:rPr>
          </w:pPr>
          <w:hyperlink w:anchor="_Toc81476221" w:history="1">
            <w:r w:rsidR="00A044ED" w:rsidRPr="00A16E21">
              <w:rPr>
                <w:rStyle w:val="Hyperlink"/>
                <w:rFonts w:ascii="Arial" w:hAnsi="Arial" w:cs="Arial"/>
                <w:noProof/>
              </w:rPr>
              <w:t>Now what?</w:t>
            </w:r>
            <w:r w:rsidR="00A044ED">
              <w:rPr>
                <w:noProof/>
                <w:webHidden/>
              </w:rPr>
              <w:tab/>
            </w:r>
            <w:r w:rsidR="00A044ED">
              <w:rPr>
                <w:noProof/>
                <w:webHidden/>
              </w:rPr>
              <w:fldChar w:fldCharType="begin"/>
            </w:r>
            <w:r w:rsidR="00A044ED">
              <w:rPr>
                <w:noProof/>
                <w:webHidden/>
              </w:rPr>
              <w:instrText xml:space="preserve"> PAGEREF _Toc81476221 \h </w:instrText>
            </w:r>
            <w:r w:rsidR="00A044ED">
              <w:rPr>
                <w:noProof/>
                <w:webHidden/>
              </w:rPr>
            </w:r>
            <w:r w:rsidR="00A044ED">
              <w:rPr>
                <w:noProof/>
                <w:webHidden/>
              </w:rPr>
              <w:fldChar w:fldCharType="separate"/>
            </w:r>
            <w:r w:rsidR="00A044ED">
              <w:rPr>
                <w:noProof/>
                <w:webHidden/>
              </w:rPr>
              <w:t>7</w:t>
            </w:r>
            <w:r w:rsidR="00A044ED">
              <w:rPr>
                <w:noProof/>
                <w:webHidden/>
              </w:rPr>
              <w:fldChar w:fldCharType="end"/>
            </w:r>
          </w:hyperlink>
        </w:p>
        <w:p w14:paraId="586BA98B" w14:textId="0393A8DA" w:rsidR="00A044ED" w:rsidRDefault="001E4F9B">
          <w:pPr>
            <w:pStyle w:val="TOC1"/>
            <w:tabs>
              <w:tab w:val="right" w:leader="dot" w:pos="9016"/>
            </w:tabs>
            <w:rPr>
              <w:rFonts w:eastAsiaTheme="minorEastAsia"/>
              <w:b w:val="0"/>
              <w:bCs w:val="0"/>
              <w:i w:val="0"/>
              <w:iCs w:val="0"/>
              <w:noProof/>
              <w:lang w:eastAsia="en-GB"/>
            </w:rPr>
          </w:pPr>
          <w:hyperlink w:anchor="_Toc81476222" w:history="1">
            <w:r w:rsidR="00A044ED" w:rsidRPr="00A16E21">
              <w:rPr>
                <w:rStyle w:val="Hyperlink"/>
                <w:rFonts w:ascii="Arial" w:hAnsi="Arial" w:cs="Arial"/>
                <w:noProof/>
              </w:rPr>
              <w:t>Conclusion</w:t>
            </w:r>
            <w:r w:rsidR="00A044ED">
              <w:rPr>
                <w:noProof/>
                <w:webHidden/>
              </w:rPr>
              <w:tab/>
            </w:r>
            <w:r w:rsidR="00A044ED">
              <w:rPr>
                <w:noProof/>
                <w:webHidden/>
              </w:rPr>
              <w:fldChar w:fldCharType="begin"/>
            </w:r>
            <w:r w:rsidR="00A044ED">
              <w:rPr>
                <w:noProof/>
                <w:webHidden/>
              </w:rPr>
              <w:instrText xml:space="preserve"> PAGEREF _Toc81476222 \h </w:instrText>
            </w:r>
            <w:r w:rsidR="00A044ED">
              <w:rPr>
                <w:noProof/>
                <w:webHidden/>
              </w:rPr>
            </w:r>
            <w:r w:rsidR="00A044ED">
              <w:rPr>
                <w:noProof/>
                <w:webHidden/>
              </w:rPr>
              <w:fldChar w:fldCharType="separate"/>
            </w:r>
            <w:r w:rsidR="00A044ED">
              <w:rPr>
                <w:noProof/>
                <w:webHidden/>
              </w:rPr>
              <w:t>8</w:t>
            </w:r>
            <w:r w:rsidR="00A044ED">
              <w:rPr>
                <w:noProof/>
                <w:webHidden/>
              </w:rPr>
              <w:fldChar w:fldCharType="end"/>
            </w:r>
          </w:hyperlink>
        </w:p>
        <w:p w14:paraId="35541A87" w14:textId="7D5FD37E" w:rsidR="00A044ED" w:rsidRDefault="001E4F9B">
          <w:pPr>
            <w:pStyle w:val="TOC1"/>
            <w:tabs>
              <w:tab w:val="right" w:leader="dot" w:pos="9016"/>
            </w:tabs>
            <w:rPr>
              <w:rFonts w:eastAsiaTheme="minorEastAsia"/>
              <w:b w:val="0"/>
              <w:bCs w:val="0"/>
              <w:i w:val="0"/>
              <w:iCs w:val="0"/>
              <w:noProof/>
              <w:lang w:eastAsia="en-GB"/>
            </w:rPr>
          </w:pPr>
          <w:hyperlink w:anchor="_Toc81476223" w:history="1">
            <w:r w:rsidR="00A044ED" w:rsidRPr="00A16E21">
              <w:rPr>
                <w:rStyle w:val="Hyperlink"/>
                <w:noProof/>
              </w:rPr>
              <w:t>References</w:t>
            </w:r>
            <w:r w:rsidR="00A044ED">
              <w:rPr>
                <w:noProof/>
                <w:webHidden/>
              </w:rPr>
              <w:tab/>
            </w:r>
            <w:r w:rsidR="00A044ED">
              <w:rPr>
                <w:noProof/>
                <w:webHidden/>
              </w:rPr>
              <w:fldChar w:fldCharType="begin"/>
            </w:r>
            <w:r w:rsidR="00A044ED">
              <w:rPr>
                <w:noProof/>
                <w:webHidden/>
              </w:rPr>
              <w:instrText xml:space="preserve"> PAGEREF _Toc81476223 \h </w:instrText>
            </w:r>
            <w:r w:rsidR="00A044ED">
              <w:rPr>
                <w:noProof/>
                <w:webHidden/>
              </w:rPr>
            </w:r>
            <w:r w:rsidR="00A044ED">
              <w:rPr>
                <w:noProof/>
                <w:webHidden/>
              </w:rPr>
              <w:fldChar w:fldCharType="separate"/>
            </w:r>
            <w:r w:rsidR="00A044ED">
              <w:rPr>
                <w:noProof/>
                <w:webHidden/>
              </w:rPr>
              <w:t>9</w:t>
            </w:r>
            <w:r w:rsidR="00A044ED">
              <w:rPr>
                <w:noProof/>
                <w:webHidden/>
              </w:rPr>
              <w:fldChar w:fldCharType="end"/>
            </w:r>
          </w:hyperlink>
        </w:p>
        <w:p w14:paraId="6E34B956" w14:textId="768A8F7F" w:rsidR="003F34F0" w:rsidRPr="0055048B" w:rsidRDefault="003F34F0" w:rsidP="0055048B">
          <w:pPr>
            <w:spacing w:line="480" w:lineRule="auto"/>
            <w:rPr>
              <w:rFonts w:ascii="Arial" w:hAnsi="Arial" w:cs="Arial"/>
              <w:sz w:val="22"/>
              <w:szCs w:val="22"/>
            </w:rPr>
          </w:pPr>
          <w:r w:rsidRPr="0055048B">
            <w:rPr>
              <w:rFonts w:ascii="Arial" w:hAnsi="Arial" w:cs="Arial"/>
              <w:b/>
              <w:bCs/>
              <w:noProof/>
              <w:sz w:val="22"/>
              <w:szCs w:val="22"/>
            </w:rPr>
            <w:fldChar w:fldCharType="end"/>
          </w:r>
        </w:p>
      </w:sdtContent>
    </w:sdt>
    <w:p w14:paraId="77A9D733" w14:textId="40465DD3" w:rsidR="003F34F0" w:rsidRDefault="003F34F0" w:rsidP="0055048B">
      <w:pPr>
        <w:autoSpaceDE w:val="0"/>
        <w:autoSpaceDN w:val="0"/>
        <w:adjustRightInd w:val="0"/>
        <w:spacing w:line="480" w:lineRule="auto"/>
        <w:rPr>
          <w:rFonts w:ascii="Arial" w:hAnsi="Arial" w:cs="Arial"/>
          <w:sz w:val="22"/>
          <w:szCs w:val="22"/>
        </w:rPr>
      </w:pPr>
    </w:p>
    <w:p w14:paraId="668A4396" w14:textId="193DB8BE" w:rsidR="00E02676" w:rsidRDefault="00E02676" w:rsidP="0055048B">
      <w:pPr>
        <w:autoSpaceDE w:val="0"/>
        <w:autoSpaceDN w:val="0"/>
        <w:adjustRightInd w:val="0"/>
        <w:spacing w:line="480" w:lineRule="auto"/>
        <w:rPr>
          <w:rFonts w:ascii="Arial" w:hAnsi="Arial" w:cs="Arial"/>
          <w:sz w:val="22"/>
          <w:szCs w:val="22"/>
        </w:rPr>
      </w:pPr>
    </w:p>
    <w:p w14:paraId="6FE506E5" w14:textId="40467009" w:rsidR="00E02676" w:rsidRDefault="00E02676" w:rsidP="0055048B">
      <w:pPr>
        <w:autoSpaceDE w:val="0"/>
        <w:autoSpaceDN w:val="0"/>
        <w:adjustRightInd w:val="0"/>
        <w:spacing w:line="480" w:lineRule="auto"/>
        <w:rPr>
          <w:rFonts w:ascii="Arial" w:hAnsi="Arial" w:cs="Arial"/>
          <w:sz w:val="22"/>
          <w:szCs w:val="22"/>
        </w:rPr>
      </w:pPr>
    </w:p>
    <w:p w14:paraId="6944D206" w14:textId="103A1855" w:rsidR="00E02676" w:rsidRDefault="00E02676" w:rsidP="0055048B">
      <w:pPr>
        <w:autoSpaceDE w:val="0"/>
        <w:autoSpaceDN w:val="0"/>
        <w:adjustRightInd w:val="0"/>
        <w:spacing w:line="480" w:lineRule="auto"/>
        <w:rPr>
          <w:rFonts w:ascii="Arial" w:hAnsi="Arial" w:cs="Arial"/>
          <w:sz w:val="22"/>
          <w:szCs w:val="22"/>
        </w:rPr>
      </w:pPr>
    </w:p>
    <w:p w14:paraId="1FC43ACA" w14:textId="77777777" w:rsidR="00E02676" w:rsidRPr="0055048B" w:rsidRDefault="00E02676" w:rsidP="0055048B">
      <w:pPr>
        <w:autoSpaceDE w:val="0"/>
        <w:autoSpaceDN w:val="0"/>
        <w:adjustRightInd w:val="0"/>
        <w:spacing w:line="480" w:lineRule="auto"/>
        <w:rPr>
          <w:rFonts w:ascii="Arial" w:hAnsi="Arial" w:cs="Arial"/>
          <w:sz w:val="22"/>
          <w:szCs w:val="22"/>
        </w:rPr>
      </w:pPr>
    </w:p>
    <w:p w14:paraId="49B1AC2C" w14:textId="786B39A6" w:rsidR="003F34F0" w:rsidRDefault="003F34F0" w:rsidP="0055048B">
      <w:pPr>
        <w:autoSpaceDE w:val="0"/>
        <w:autoSpaceDN w:val="0"/>
        <w:adjustRightInd w:val="0"/>
        <w:spacing w:line="480" w:lineRule="auto"/>
        <w:rPr>
          <w:rFonts w:ascii="Arial" w:hAnsi="Arial" w:cs="Arial"/>
          <w:sz w:val="22"/>
          <w:szCs w:val="22"/>
        </w:rPr>
      </w:pPr>
    </w:p>
    <w:p w14:paraId="448F8F10" w14:textId="52703918" w:rsidR="008A229C" w:rsidRDefault="008A229C" w:rsidP="0055048B">
      <w:pPr>
        <w:autoSpaceDE w:val="0"/>
        <w:autoSpaceDN w:val="0"/>
        <w:adjustRightInd w:val="0"/>
        <w:spacing w:line="480" w:lineRule="auto"/>
        <w:rPr>
          <w:rFonts w:ascii="Arial" w:hAnsi="Arial" w:cs="Arial"/>
          <w:sz w:val="22"/>
          <w:szCs w:val="22"/>
        </w:rPr>
      </w:pPr>
    </w:p>
    <w:p w14:paraId="364B3738" w14:textId="1CB733EC" w:rsidR="008A229C" w:rsidRDefault="008A229C" w:rsidP="0055048B">
      <w:pPr>
        <w:autoSpaceDE w:val="0"/>
        <w:autoSpaceDN w:val="0"/>
        <w:adjustRightInd w:val="0"/>
        <w:spacing w:line="480" w:lineRule="auto"/>
        <w:rPr>
          <w:rFonts w:ascii="Arial" w:hAnsi="Arial" w:cs="Arial"/>
          <w:sz w:val="22"/>
          <w:szCs w:val="22"/>
        </w:rPr>
      </w:pPr>
    </w:p>
    <w:p w14:paraId="3B4FB74E" w14:textId="02DD68CF" w:rsidR="008A229C" w:rsidRDefault="008A229C" w:rsidP="0055048B">
      <w:pPr>
        <w:autoSpaceDE w:val="0"/>
        <w:autoSpaceDN w:val="0"/>
        <w:adjustRightInd w:val="0"/>
        <w:spacing w:line="480" w:lineRule="auto"/>
        <w:rPr>
          <w:rFonts w:ascii="Arial" w:hAnsi="Arial" w:cs="Arial"/>
          <w:sz w:val="22"/>
          <w:szCs w:val="22"/>
        </w:rPr>
      </w:pPr>
    </w:p>
    <w:p w14:paraId="030A6EEC" w14:textId="3A4BF137" w:rsidR="008A229C" w:rsidRDefault="008A229C" w:rsidP="0055048B">
      <w:pPr>
        <w:autoSpaceDE w:val="0"/>
        <w:autoSpaceDN w:val="0"/>
        <w:adjustRightInd w:val="0"/>
        <w:spacing w:line="480" w:lineRule="auto"/>
        <w:rPr>
          <w:rFonts w:ascii="Arial" w:hAnsi="Arial" w:cs="Arial"/>
          <w:sz w:val="22"/>
          <w:szCs w:val="22"/>
        </w:rPr>
      </w:pPr>
    </w:p>
    <w:p w14:paraId="0E71A054" w14:textId="525CB789" w:rsidR="008A229C" w:rsidRDefault="008A229C" w:rsidP="0055048B">
      <w:pPr>
        <w:autoSpaceDE w:val="0"/>
        <w:autoSpaceDN w:val="0"/>
        <w:adjustRightInd w:val="0"/>
        <w:spacing w:line="480" w:lineRule="auto"/>
        <w:rPr>
          <w:rFonts w:ascii="Arial" w:hAnsi="Arial" w:cs="Arial"/>
          <w:sz w:val="22"/>
          <w:szCs w:val="22"/>
        </w:rPr>
      </w:pPr>
    </w:p>
    <w:p w14:paraId="6BD0C09F" w14:textId="77777777" w:rsidR="008A229C" w:rsidRPr="0055048B" w:rsidRDefault="008A229C" w:rsidP="0055048B">
      <w:pPr>
        <w:autoSpaceDE w:val="0"/>
        <w:autoSpaceDN w:val="0"/>
        <w:adjustRightInd w:val="0"/>
        <w:spacing w:line="480" w:lineRule="auto"/>
        <w:rPr>
          <w:rFonts w:ascii="Arial" w:hAnsi="Arial" w:cs="Arial"/>
          <w:sz w:val="22"/>
          <w:szCs w:val="22"/>
        </w:rPr>
      </w:pPr>
    </w:p>
    <w:p w14:paraId="4026FC82" w14:textId="77777777" w:rsidR="003F34F0" w:rsidRPr="0055048B" w:rsidRDefault="003F34F0" w:rsidP="0055048B">
      <w:pPr>
        <w:pStyle w:val="Heading1"/>
        <w:spacing w:line="480" w:lineRule="auto"/>
        <w:rPr>
          <w:rFonts w:ascii="Arial" w:hAnsi="Arial" w:cs="Arial"/>
          <w:sz w:val="22"/>
          <w:szCs w:val="22"/>
        </w:rPr>
      </w:pPr>
      <w:bookmarkStart w:id="0" w:name="_Toc81476209"/>
      <w:r w:rsidRPr="0055048B">
        <w:rPr>
          <w:rFonts w:ascii="Arial" w:hAnsi="Arial" w:cs="Arial"/>
          <w:sz w:val="22"/>
          <w:szCs w:val="22"/>
        </w:rPr>
        <w:lastRenderedPageBreak/>
        <w:t>Introduction</w:t>
      </w:r>
      <w:bookmarkEnd w:id="0"/>
      <w:r w:rsidRPr="0055048B">
        <w:rPr>
          <w:rFonts w:ascii="Arial" w:hAnsi="Arial" w:cs="Arial"/>
          <w:sz w:val="22"/>
          <w:szCs w:val="22"/>
        </w:rPr>
        <w:t xml:space="preserve"> </w:t>
      </w:r>
    </w:p>
    <w:p w14:paraId="70132076" w14:textId="3082E8C8"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When I reflect on what I learned in my academic endeavours or through personal experience. I evaluate it and add my own perspective to it </w:t>
      </w:r>
      <w:proofErr w:type="gramStart"/>
      <w:r w:rsidRPr="0055048B">
        <w:rPr>
          <w:rFonts w:ascii="Arial" w:hAnsi="Arial" w:cs="Arial"/>
          <w:sz w:val="22"/>
          <w:szCs w:val="22"/>
        </w:rPr>
        <w:t>in order to</w:t>
      </w:r>
      <w:proofErr w:type="gramEnd"/>
      <w:r w:rsidRPr="0055048B">
        <w:rPr>
          <w:rFonts w:ascii="Arial" w:hAnsi="Arial" w:cs="Arial"/>
          <w:sz w:val="22"/>
          <w:szCs w:val="22"/>
        </w:rPr>
        <w:t xml:space="preserve"> perform better in the future. In our daily lives, we naturally ponder, wondering what occurred, why it happened, and how well we handled it. You may be asked to formalise your views in academic settings </w:t>
      </w:r>
      <w:proofErr w:type="gramStart"/>
      <w:r w:rsidRPr="0055048B">
        <w:rPr>
          <w:rFonts w:ascii="Arial" w:hAnsi="Arial" w:cs="Arial"/>
          <w:sz w:val="22"/>
          <w:szCs w:val="22"/>
        </w:rPr>
        <w:t>in order to</w:t>
      </w:r>
      <w:proofErr w:type="gramEnd"/>
      <w:r w:rsidRPr="0055048B">
        <w:rPr>
          <w:rFonts w:ascii="Arial" w:hAnsi="Arial" w:cs="Arial"/>
          <w:sz w:val="22"/>
          <w:szCs w:val="22"/>
        </w:rPr>
        <w:t xml:space="preserve"> demonstrate that you are learning.</w:t>
      </w:r>
    </w:p>
    <w:p w14:paraId="7BFAE8AD" w14:textId="77777777" w:rsidR="00B86D61" w:rsidRDefault="003F34F0" w:rsidP="00B86D61">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There are many different types of reflection models, and there is </w:t>
      </w:r>
      <w:proofErr w:type="gramStart"/>
      <w:r w:rsidRPr="0055048B">
        <w:rPr>
          <w:rFonts w:ascii="Arial" w:hAnsi="Arial" w:cs="Arial"/>
          <w:sz w:val="22"/>
          <w:szCs w:val="22"/>
        </w:rPr>
        <w:t>no</w:t>
      </w:r>
      <w:proofErr w:type="gramEnd"/>
      <w:r w:rsidRPr="0055048B">
        <w:rPr>
          <w:rFonts w:ascii="Arial" w:hAnsi="Arial" w:cs="Arial"/>
          <w:sz w:val="22"/>
          <w:szCs w:val="22"/>
        </w:rPr>
        <w:t xml:space="preserve"> any ideal solution for everyone. It is essential to choose a model that is appropriate for the person who uses it. </w:t>
      </w:r>
      <w:r w:rsidR="00B86D61" w:rsidRPr="0055048B">
        <w:rPr>
          <w:rFonts w:ascii="Arial" w:hAnsi="Arial" w:cs="Arial"/>
          <w:sz w:val="22"/>
          <w:szCs w:val="22"/>
        </w:rPr>
        <w:t xml:space="preserve">The John Driscoll Model of Reflection is a way of assisting reflection. </w:t>
      </w:r>
      <w:r w:rsidR="00B86D61">
        <w:rPr>
          <w:rFonts w:ascii="Arial" w:hAnsi="Arial" w:cs="Arial"/>
          <w:sz w:val="22"/>
          <w:szCs w:val="22"/>
        </w:rPr>
        <w:t xml:space="preserve">His model is based on asking three simple </w:t>
      </w:r>
      <w:proofErr w:type="gramStart"/>
      <w:r w:rsidR="00B86D61">
        <w:rPr>
          <w:rFonts w:ascii="Arial" w:hAnsi="Arial" w:cs="Arial"/>
          <w:sz w:val="22"/>
          <w:szCs w:val="22"/>
        </w:rPr>
        <w:t>question</w:t>
      </w:r>
      <w:proofErr w:type="gramEnd"/>
      <w:r w:rsidR="00B86D61">
        <w:rPr>
          <w:rFonts w:ascii="Arial" w:hAnsi="Arial" w:cs="Arial"/>
          <w:sz w:val="22"/>
          <w:szCs w:val="22"/>
        </w:rPr>
        <w:t xml:space="preserve">, “What, So What, Now what”. </w:t>
      </w:r>
    </w:p>
    <w:p w14:paraId="311CB77B" w14:textId="7DB9B9F6" w:rsidR="00B86D61" w:rsidRPr="00B86D61" w:rsidRDefault="00B86D61" w:rsidP="00B86D61">
      <w:pPr>
        <w:autoSpaceDE w:val="0"/>
        <w:autoSpaceDN w:val="0"/>
        <w:adjustRightInd w:val="0"/>
        <w:spacing w:line="480" w:lineRule="auto"/>
        <w:rPr>
          <w:rFonts w:ascii="Arial" w:hAnsi="Arial" w:cs="Arial"/>
          <w:sz w:val="22"/>
          <w:szCs w:val="22"/>
        </w:rPr>
      </w:pPr>
      <w:r w:rsidRPr="00B86D61">
        <w:rPr>
          <w:rFonts w:ascii="Arial" w:hAnsi="Arial" w:cs="Arial"/>
          <w:sz w:val="22"/>
          <w:szCs w:val="22"/>
        </w:rPr>
        <w:t xml:space="preserve">How do we begin to analyse and learn from our experiences? I recall that </w:t>
      </w:r>
      <w:proofErr w:type="gramStart"/>
      <w:r w:rsidRPr="00B86D61">
        <w:rPr>
          <w:rFonts w:ascii="Arial" w:hAnsi="Arial" w:cs="Arial"/>
          <w:sz w:val="22"/>
          <w:szCs w:val="22"/>
        </w:rPr>
        <w:t>as a consequence of</w:t>
      </w:r>
      <w:proofErr w:type="gramEnd"/>
      <w:r w:rsidRPr="00B86D61">
        <w:rPr>
          <w:rFonts w:ascii="Arial" w:hAnsi="Arial" w:cs="Arial"/>
          <w:sz w:val="22"/>
          <w:szCs w:val="22"/>
        </w:rPr>
        <w:t xml:space="preserve"> introspection there can be no change and that we believe we are doing all we should do. </w:t>
      </w:r>
      <w:proofErr w:type="gramStart"/>
      <w:r w:rsidRPr="00B86D61">
        <w:rPr>
          <w:rFonts w:ascii="Arial" w:hAnsi="Arial" w:cs="Arial"/>
          <w:sz w:val="22"/>
          <w:szCs w:val="22"/>
        </w:rPr>
        <w:t>First of all</w:t>
      </w:r>
      <w:proofErr w:type="gramEnd"/>
      <w:r w:rsidRPr="00B86D61">
        <w:rPr>
          <w:rFonts w:ascii="Arial" w:hAnsi="Arial" w:cs="Arial"/>
          <w:sz w:val="22"/>
          <w:szCs w:val="22"/>
        </w:rPr>
        <w:t xml:space="preserve">, we should discuss </w:t>
      </w:r>
      <w:r>
        <w:rPr>
          <w:rFonts w:ascii="Arial" w:hAnsi="Arial" w:cs="Arial"/>
          <w:sz w:val="22"/>
          <w:szCs w:val="22"/>
        </w:rPr>
        <w:t>what are the</w:t>
      </w:r>
      <w:r w:rsidRPr="00B86D61">
        <w:rPr>
          <w:rFonts w:ascii="Arial" w:hAnsi="Arial" w:cs="Arial"/>
          <w:sz w:val="22"/>
          <w:szCs w:val="22"/>
        </w:rPr>
        <w:t xml:space="preserve"> circumstances or experiments - what offers us a clear picture of our treatment. Then we </w:t>
      </w:r>
      <w:proofErr w:type="gramStart"/>
      <w:r w:rsidRPr="00B86D61">
        <w:rPr>
          <w:rFonts w:ascii="Arial" w:hAnsi="Arial" w:cs="Arial"/>
          <w:sz w:val="22"/>
          <w:szCs w:val="22"/>
        </w:rPr>
        <w:t>ask</w:t>
      </w:r>
      <w:proofErr w:type="gramEnd"/>
      <w:r w:rsidRPr="00B86D61">
        <w:rPr>
          <w:rFonts w:ascii="Arial" w:hAnsi="Arial" w:cs="Arial"/>
          <w:sz w:val="22"/>
          <w:szCs w:val="22"/>
        </w:rPr>
        <w:t xml:space="preserve"> "so what?". - What did the experience bring us to know?</w:t>
      </w:r>
    </w:p>
    <w:p w14:paraId="28D14149" w14:textId="592003E2" w:rsidR="003F34F0" w:rsidRPr="0055048B" w:rsidRDefault="00B86D61" w:rsidP="00B86D61">
      <w:pPr>
        <w:autoSpaceDE w:val="0"/>
        <w:autoSpaceDN w:val="0"/>
        <w:adjustRightInd w:val="0"/>
        <w:spacing w:line="480" w:lineRule="auto"/>
        <w:rPr>
          <w:rFonts w:ascii="Arial" w:hAnsi="Arial" w:cs="Arial"/>
          <w:sz w:val="22"/>
          <w:szCs w:val="22"/>
        </w:rPr>
      </w:pPr>
      <w:r w:rsidRPr="00B86D61">
        <w:rPr>
          <w:rFonts w:ascii="Arial" w:hAnsi="Arial" w:cs="Arial"/>
          <w:sz w:val="22"/>
          <w:szCs w:val="22"/>
        </w:rPr>
        <w:t>The last phase invites us to reflect on the action we are going to take as a result. Are we going to modify a behaviour, try something new or continue as we are?</w:t>
      </w:r>
      <w:r>
        <w:rPr>
          <w:rFonts w:ascii="Arial" w:hAnsi="Arial" w:cs="Arial"/>
          <w:sz w:val="22"/>
          <w:szCs w:val="22"/>
        </w:rPr>
        <w:t xml:space="preserve"> </w:t>
      </w:r>
      <w:r w:rsidR="003F34F0" w:rsidRPr="0055048B">
        <w:rPr>
          <w:rFonts w:ascii="Arial" w:hAnsi="Arial" w:cs="Arial"/>
          <w:sz w:val="22"/>
          <w:szCs w:val="22"/>
        </w:rPr>
        <w:t>I will utilise Driscoll's model to reflect on how it has helped me in my learning experience. I will highlight three subjects that I have studied this term.</w:t>
      </w:r>
    </w:p>
    <w:p w14:paraId="04FD5E85" w14:textId="77777777" w:rsidR="003F34F0" w:rsidRPr="0055048B" w:rsidRDefault="003F34F0" w:rsidP="0055048B">
      <w:pPr>
        <w:pStyle w:val="Heading1"/>
        <w:spacing w:line="480" w:lineRule="auto"/>
        <w:rPr>
          <w:rFonts w:ascii="Arial" w:hAnsi="Arial" w:cs="Arial"/>
          <w:sz w:val="22"/>
          <w:szCs w:val="22"/>
        </w:rPr>
      </w:pPr>
    </w:p>
    <w:p w14:paraId="6B3791C9" w14:textId="3C41D622" w:rsidR="003F34F0" w:rsidRPr="0055048B" w:rsidRDefault="003F34F0" w:rsidP="00B86D61">
      <w:pPr>
        <w:pStyle w:val="Heading1"/>
        <w:spacing w:line="480" w:lineRule="auto"/>
        <w:rPr>
          <w:rFonts w:ascii="Arial" w:hAnsi="Arial" w:cs="Arial"/>
          <w:sz w:val="22"/>
          <w:szCs w:val="22"/>
        </w:rPr>
      </w:pPr>
      <w:bookmarkStart w:id="1" w:name="_Toc81476210"/>
      <w:r w:rsidRPr="0055048B">
        <w:rPr>
          <w:rFonts w:ascii="Arial" w:hAnsi="Arial" w:cs="Arial"/>
          <w:sz w:val="22"/>
          <w:szCs w:val="22"/>
        </w:rPr>
        <w:t>Time management</w:t>
      </w:r>
      <w:bookmarkEnd w:id="1"/>
      <w:r w:rsidRPr="0055048B">
        <w:rPr>
          <w:rFonts w:ascii="Arial" w:hAnsi="Arial" w:cs="Arial"/>
          <w:sz w:val="22"/>
          <w:szCs w:val="22"/>
        </w:rPr>
        <w:t xml:space="preserve"> </w:t>
      </w:r>
    </w:p>
    <w:p w14:paraId="4DE0AD20"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 I will use Driscoll's three stages of the reflective cycle to discuss the subject of how a </w:t>
      </w:r>
      <w:proofErr w:type="gramStart"/>
      <w:r w:rsidRPr="0055048B">
        <w:rPr>
          <w:rFonts w:ascii="Arial" w:hAnsi="Arial" w:cs="Arial"/>
          <w:sz w:val="22"/>
          <w:szCs w:val="22"/>
        </w:rPr>
        <w:t>person copes</w:t>
      </w:r>
      <w:proofErr w:type="gramEnd"/>
      <w:r w:rsidRPr="0055048B">
        <w:rPr>
          <w:rFonts w:ascii="Arial" w:hAnsi="Arial" w:cs="Arial"/>
          <w:sz w:val="22"/>
          <w:szCs w:val="22"/>
        </w:rPr>
        <w:t xml:space="preserve"> with their own internal and external experiences as part of the ACE academic assignment. On this topic, I'll talk about the most recent experience I had when submitting the latest academic assignment.</w:t>
      </w:r>
    </w:p>
    <w:p w14:paraId="3F5E8E0D"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0B961EDE" w14:textId="7127232A" w:rsidR="003F34F0" w:rsidRPr="0055048B" w:rsidRDefault="003F34F0" w:rsidP="0055048B">
      <w:pPr>
        <w:pStyle w:val="Heading2"/>
        <w:spacing w:line="480" w:lineRule="auto"/>
        <w:rPr>
          <w:rFonts w:ascii="Arial" w:hAnsi="Arial" w:cs="Arial"/>
          <w:sz w:val="22"/>
          <w:szCs w:val="22"/>
        </w:rPr>
      </w:pPr>
      <w:bookmarkStart w:id="2" w:name="_Toc81476211"/>
      <w:r w:rsidRPr="0055048B">
        <w:rPr>
          <w:rFonts w:ascii="Arial" w:hAnsi="Arial" w:cs="Arial"/>
          <w:sz w:val="22"/>
          <w:szCs w:val="22"/>
        </w:rPr>
        <w:lastRenderedPageBreak/>
        <w:t>What?</w:t>
      </w:r>
      <w:bookmarkEnd w:id="2"/>
    </w:p>
    <w:p w14:paraId="192AEA1E"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I've been putting off writing an essay for school since I've been too lethargic to study and research the needed material. I started working on the essay last week, and I realised it was too late to do the needed readings and research before the deadline. As a result, I went online and paraphrased material from several sources.</w:t>
      </w:r>
    </w:p>
    <w:p w14:paraId="1E642E9B"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72274A41" w14:textId="28A3FE1C" w:rsidR="003F34F0" w:rsidRPr="0055048B" w:rsidRDefault="003F34F0" w:rsidP="0055048B">
      <w:pPr>
        <w:pStyle w:val="Heading2"/>
        <w:spacing w:line="480" w:lineRule="auto"/>
        <w:rPr>
          <w:rFonts w:ascii="Arial" w:hAnsi="Arial" w:cs="Arial"/>
          <w:sz w:val="22"/>
          <w:szCs w:val="22"/>
        </w:rPr>
      </w:pPr>
      <w:bookmarkStart w:id="3" w:name="_Toc81476212"/>
      <w:r w:rsidRPr="0055048B">
        <w:rPr>
          <w:rFonts w:ascii="Arial" w:hAnsi="Arial" w:cs="Arial"/>
          <w:sz w:val="22"/>
          <w:szCs w:val="22"/>
        </w:rPr>
        <w:t>So what?</w:t>
      </w:r>
      <w:bookmarkEnd w:id="3"/>
    </w:p>
    <w:p w14:paraId="288B029C"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When the teacher questioned about my drawing, I wasn't prepared, and the criticism I received was severe. It made me feel humiliated, and I realised that if I had properly managed my time, I could have avoided the embarrassment. As a result, I began writing my essay as soon as possible after that day. On the other hand, I would have had more time to get feedback from the teacher and make the necessary changes.</w:t>
      </w:r>
    </w:p>
    <w:p w14:paraId="77EFDC75"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1ACBC8F6" w14:textId="0B89083F" w:rsidR="003F34F0" w:rsidRPr="0055048B" w:rsidRDefault="003F34F0" w:rsidP="0055048B">
      <w:pPr>
        <w:pStyle w:val="Heading2"/>
        <w:spacing w:line="480" w:lineRule="auto"/>
        <w:rPr>
          <w:rFonts w:ascii="Arial" w:hAnsi="Arial" w:cs="Arial"/>
          <w:sz w:val="22"/>
          <w:szCs w:val="22"/>
        </w:rPr>
      </w:pPr>
      <w:bookmarkStart w:id="4" w:name="_Toc81476213"/>
      <w:r w:rsidRPr="0055048B">
        <w:rPr>
          <w:rFonts w:ascii="Arial" w:hAnsi="Arial" w:cs="Arial"/>
          <w:sz w:val="22"/>
          <w:szCs w:val="22"/>
        </w:rPr>
        <w:t>Now what</w:t>
      </w:r>
      <w:r w:rsidR="00FF2DE3" w:rsidRPr="0055048B">
        <w:rPr>
          <w:rFonts w:ascii="Arial" w:hAnsi="Arial" w:cs="Arial"/>
          <w:sz w:val="22"/>
          <w:szCs w:val="22"/>
        </w:rPr>
        <w:t>?</w:t>
      </w:r>
      <w:bookmarkEnd w:id="4"/>
    </w:p>
    <w:p w14:paraId="0C2548EC" w14:textId="6CF1CC68"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I was unable to prepare an essay to present to the teacher, </w:t>
      </w:r>
      <w:proofErr w:type="gramStart"/>
      <w:r w:rsidRPr="0055048B">
        <w:rPr>
          <w:rFonts w:ascii="Arial" w:hAnsi="Arial" w:cs="Arial"/>
          <w:sz w:val="22"/>
          <w:szCs w:val="22"/>
        </w:rPr>
        <w:t>despite the fact that</w:t>
      </w:r>
      <w:proofErr w:type="gramEnd"/>
      <w:r w:rsidRPr="0055048B">
        <w:rPr>
          <w:rFonts w:ascii="Arial" w:hAnsi="Arial" w:cs="Arial"/>
          <w:sz w:val="22"/>
          <w:szCs w:val="22"/>
        </w:rPr>
        <w:t xml:space="preserve"> I was aware that the essay should have been done on time. The essay was a failure since it was not deemed my work because it was plagiarised from a non-academic website. When I examine my essay, I see that it is the result of poor time management. I didn't have a clear vision of what I wanted to accomplish or how I was going to accomplish it while completing this essay in accordance with the assignment requirements. This is where the Eisenhower Decision Matrix tools came into play. "I analyse the types of problems I have, and I have two types of problems: urgent and important. The important are not urgent, and the urgent are not important." </w:t>
      </w:r>
    </w:p>
    <w:p w14:paraId="6362369A" w14:textId="133B97E9"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Eisenhower's time management concepts helped me finish my thesis on time and allocating time for the most important and urgent matters, of which I considered an essay deadline to be the biggest and most important. If I had failed the module, I would have lost three months </w:t>
      </w:r>
      <w:r w:rsidRPr="0055048B">
        <w:rPr>
          <w:rFonts w:ascii="Arial" w:hAnsi="Arial" w:cs="Arial"/>
          <w:sz w:val="22"/>
          <w:szCs w:val="22"/>
        </w:rPr>
        <w:lastRenderedPageBreak/>
        <w:t>of my life and not been able to focus on my thesis. According to the Eisenhower Decision Matrix principle, I am now organised my workload and priorities. (Mindtools.com, 2021).</w:t>
      </w:r>
    </w:p>
    <w:p w14:paraId="49D592D4"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“I will incorporate the Pareto principle, or the 80/20 rule, which states that if I put in 20% of. the effort, I'll be able to do 80% of the work </w:t>
      </w:r>
      <w:proofErr w:type="gramStart"/>
      <w:r w:rsidRPr="0055048B">
        <w:rPr>
          <w:rFonts w:ascii="Arial" w:hAnsi="Arial" w:cs="Arial"/>
          <w:sz w:val="22"/>
          <w:szCs w:val="22"/>
        </w:rPr>
        <w:t>in order to</w:t>
      </w:r>
      <w:proofErr w:type="gramEnd"/>
      <w:r w:rsidRPr="0055048B">
        <w:rPr>
          <w:rFonts w:ascii="Arial" w:hAnsi="Arial" w:cs="Arial"/>
          <w:sz w:val="22"/>
          <w:szCs w:val="22"/>
        </w:rPr>
        <w:t xml:space="preserve"> manage my time. Work inside the system and organise the structure. In the future, I will have a clear vision of the task and how I want to complete it, as well as the ability to focus on one task at a time.”. “I learnt to prioritise tasks.</w:t>
      </w:r>
    </w:p>
    <w:p w14:paraId="2C84946A"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According to Eisenhower's time management ideas, I learnt to prioritise tasks. This has taught me that time management is the most crucial aspect of my life”.</w:t>
      </w:r>
    </w:p>
    <w:p w14:paraId="753E7195"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7798617A"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604F6D56" w14:textId="516945A7" w:rsidR="003F34F0" w:rsidRPr="0055048B" w:rsidRDefault="003F34F0" w:rsidP="008A229C">
      <w:pPr>
        <w:pStyle w:val="Heading1"/>
        <w:spacing w:line="480" w:lineRule="auto"/>
        <w:rPr>
          <w:rFonts w:ascii="Arial" w:hAnsi="Arial" w:cs="Arial"/>
          <w:sz w:val="22"/>
          <w:szCs w:val="22"/>
        </w:rPr>
      </w:pPr>
      <w:bookmarkStart w:id="5" w:name="_Toc81476214"/>
      <w:r w:rsidRPr="0055048B">
        <w:rPr>
          <w:rFonts w:ascii="Arial" w:hAnsi="Arial" w:cs="Arial"/>
          <w:sz w:val="22"/>
          <w:szCs w:val="22"/>
        </w:rPr>
        <w:t>Academic writing</w:t>
      </w:r>
      <w:bookmarkEnd w:id="5"/>
      <w:r w:rsidRPr="0055048B">
        <w:rPr>
          <w:rFonts w:ascii="Arial" w:hAnsi="Arial" w:cs="Arial"/>
          <w:sz w:val="22"/>
          <w:szCs w:val="22"/>
        </w:rPr>
        <w:t xml:space="preserve"> </w:t>
      </w:r>
    </w:p>
    <w:p w14:paraId="6222746D"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Here I will focus on my academic writing and how I utilised the Driscoll reflective learning cycle to enhance my writing and gain a better grasp of what it is to be a writer.</w:t>
      </w:r>
    </w:p>
    <w:p w14:paraId="5ED960EC"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3B233422" w14:textId="4EA1F900" w:rsidR="003F34F0" w:rsidRPr="0055048B" w:rsidRDefault="003F34F0" w:rsidP="008A229C">
      <w:pPr>
        <w:pStyle w:val="Heading2"/>
        <w:spacing w:line="480" w:lineRule="auto"/>
        <w:rPr>
          <w:rFonts w:ascii="Arial" w:hAnsi="Arial" w:cs="Arial"/>
          <w:sz w:val="22"/>
          <w:szCs w:val="22"/>
        </w:rPr>
      </w:pPr>
      <w:bookmarkStart w:id="6" w:name="_Toc81476215"/>
      <w:r w:rsidRPr="0055048B">
        <w:rPr>
          <w:rFonts w:ascii="Arial" w:hAnsi="Arial" w:cs="Arial"/>
          <w:sz w:val="22"/>
          <w:szCs w:val="22"/>
        </w:rPr>
        <w:t>What</w:t>
      </w:r>
      <w:r w:rsidR="008A229C">
        <w:rPr>
          <w:rFonts w:ascii="Arial" w:hAnsi="Arial" w:cs="Arial"/>
          <w:sz w:val="22"/>
          <w:szCs w:val="22"/>
        </w:rPr>
        <w:t>?</w:t>
      </w:r>
      <w:bookmarkEnd w:id="6"/>
    </w:p>
    <w:p w14:paraId="5093C149"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When composing the report at the last minute, I just examined the quantitative section of the essay and did not </w:t>
      </w:r>
      <w:proofErr w:type="gramStart"/>
      <w:r w:rsidRPr="0055048B">
        <w:rPr>
          <w:rFonts w:ascii="Arial" w:hAnsi="Arial" w:cs="Arial"/>
          <w:sz w:val="22"/>
          <w:szCs w:val="22"/>
        </w:rPr>
        <w:t>make an effort</w:t>
      </w:r>
      <w:proofErr w:type="gramEnd"/>
      <w:r w:rsidRPr="0055048B">
        <w:rPr>
          <w:rFonts w:ascii="Arial" w:hAnsi="Arial" w:cs="Arial"/>
          <w:sz w:val="22"/>
          <w:szCs w:val="22"/>
        </w:rPr>
        <w:t xml:space="preserve"> to understand it. I'd want to give a situation on time management comparable to the one I discussed previously. I failed to </w:t>
      </w:r>
      <w:proofErr w:type="gramStart"/>
      <w:r w:rsidRPr="0055048B">
        <w:rPr>
          <w:rFonts w:ascii="Arial" w:hAnsi="Arial" w:cs="Arial"/>
          <w:sz w:val="22"/>
          <w:szCs w:val="22"/>
        </w:rPr>
        <w:t>plan ahead</w:t>
      </w:r>
      <w:proofErr w:type="gramEnd"/>
      <w:r w:rsidRPr="0055048B">
        <w:rPr>
          <w:rFonts w:ascii="Arial" w:hAnsi="Arial" w:cs="Arial"/>
          <w:sz w:val="22"/>
          <w:szCs w:val="22"/>
        </w:rPr>
        <w:t xml:space="preserve"> of time, failed to pay attention to the concerns, and failed to prioritise the quality of my essay.</w:t>
      </w:r>
    </w:p>
    <w:p w14:paraId="4F6AEB8E"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The paragraphs were not organised, and the supporting facts and references were unclear </w:t>
      </w:r>
      <w:proofErr w:type="gramStart"/>
      <w:r w:rsidRPr="0055048B">
        <w:rPr>
          <w:rFonts w:ascii="Arial" w:hAnsi="Arial" w:cs="Arial"/>
          <w:sz w:val="22"/>
          <w:szCs w:val="22"/>
        </w:rPr>
        <w:t>due to the fact that</w:t>
      </w:r>
      <w:proofErr w:type="gramEnd"/>
      <w:r w:rsidRPr="0055048B">
        <w:rPr>
          <w:rFonts w:ascii="Arial" w:hAnsi="Arial" w:cs="Arial"/>
          <w:sz w:val="22"/>
          <w:szCs w:val="22"/>
        </w:rPr>
        <w:t xml:space="preserve"> they were copied and pasted from websites.</w:t>
      </w:r>
    </w:p>
    <w:p w14:paraId="53DB7EDA"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269E49FD" w14:textId="36DA4CF7" w:rsidR="003F34F0" w:rsidRPr="0055048B" w:rsidRDefault="003F34F0" w:rsidP="0055048B">
      <w:pPr>
        <w:pStyle w:val="Heading2"/>
        <w:spacing w:line="480" w:lineRule="auto"/>
        <w:rPr>
          <w:rFonts w:ascii="Arial" w:hAnsi="Arial" w:cs="Arial"/>
          <w:sz w:val="22"/>
          <w:szCs w:val="22"/>
        </w:rPr>
      </w:pPr>
      <w:bookmarkStart w:id="7" w:name="_Toc81476216"/>
      <w:r w:rsidRPr="0055048B">
        <w:rPr>
          <w:rFonts w:ascii="Arial" w:hAnsi="Arial" w:cs="Arial"/>
          <w:sz w:val="22"/>
          <w:szCs w:val="22"/>
        </w:rPr>
        <w:t>So what</w:t>
      </w:r>
      <w:r w:rsidR="008A229C">
        <w:rPr>
          <w:rFonts w:ascii="Arial" w:hAnsi="Arial" w:cs="Arial"/>
          <w:sz w:val="22"/>
          <w:szCs w:val="22"/>
        </w:rPr>
        <w:t>?</w:t>
      </w:r>
      <w:bookmarkEnd w:id="7"/>
    </w:p>
    <w:p w14:paraId="21892BC1" w14:textId="4F96CA9D"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I was embarrassed and felt guilty for not completing the report on time. Following her criticism, I began to comprehend the issue and organised the </w:t>
      </w:r>
      <w:r w:rsidR="001A2478" w:rsidRPr="0055048B">
        <w:rPr>
          <w:rFonts w:ascii="Arial" w:hAnsi="Arial" w:cs="Arial"/>
          <w:sz w:val="22"/>
          <w:szCs w:val="22"/>
        </w:rPr>
        <w:t>essay and</w:t>
      </w:r>
      <w:r w:rsidRPr="0055048B">
        <w:rPr>
          <w:rFonts w:ascii="Arial" w:hAnsi="Arial" w:cs="Arial"/>
          <w:sz w:val="22"/>
          <w:szCs w:val="22"/>
        </w:rPr>
        <w:t xml:space="preserve"> conducted the required research. </w:t>
      </w:r>
    </w:p>
    <w:p w14:paraId="26605179"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lastRenderedPageBreak/>
        <w:t xml:space="preserve">I did not provide the proper skills or processes when composing the essay. The experience was negative since I did not do enough to prepare myself for the writing of the essay. I began writing the essay and looked over </w:t>
      </w:r>
      <w:proofErr w:type="gramStart"/>
      <w:r w:rsidRPr="0055048B">
        <w:rPr>
          <w:rFonts w:ascii="Arial" w:hAnsi="Arial" w:cs="Arial"/>
          <w:sz w:val="22"/>
          <w:szCs w:val="22"/>
        </w:rPr>
        <w:t>all of</w:t>
      </w:r>
      <w:proofErr w:type="gramEnd"/>
      <w:r w:rsidRPr="0055048B">
        <w:rPr>
          <w:rFonts w:ascii="Arial" w:hAnsi="Arial" w:cs="Arial"/>
          <w:sz w:val="22"/>
          <w:szCs w:val="22"/>
        </w:rPr>
        <w:t xml:space="preserve"> the teaching content I received in class. It revived my memory, and I felt confident that I could finish the essay to a significant level.</w:t>
      </w:r>
    </w:p>
    <w:p w14:paraId="389468E1"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30885FA6" w14:textId="6FC78302" w:rsidR="003F34F0" w:rsidRPr="0055048B" w:rsidRDefault="003F34F0" w:rsidP="0055048B">
      <w:pPr>
        <w:pStyle w:val="Heading2"/>
        <w:spacing w:line="480" w:lineRule="auto"/>
        <w:rPr>
          <w:rFonts w:ascii="Arial" w:hAnsi="Arial" w:cs="Arial"/>
          <w:sz w:val="22"/>
          <w:szCs w:val="22"/>
        </w:rPr>
      </w:pPr>
      <w:bookmarkStart w:id="8" w:name="_Toc81476217"/>
      <w:r w:rsidRPr="0055048B">
        <w:rPr>
          <w:rFonts w:ascii="Arial" w:hAnsi="Arial" w:cs="Arial"/>
          <w:sz w:val="22"/>
          <w:szCs w:val="22"/>
        </w:rPr>
        <w:t>Now what</w:t>
      </w:r>
      <w:r w:rsidR="008A229C">
        <w:rPr>
          <w:rFonts w:ascii="Arial" w:hAnsi="Arial" w:cs="Arial"/>
          <w:sz w:val="22"/>
          <w:szCs w:val="22"/>
        </w:rPr>
        <w:t>?</w:t>
      </w:r>
      <w:bookmarkEnd w:id="8"/>
    </w:p>
    <w:p w14:paraId="7ACA29F5" w14:textId="0751920C"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I believe it cost me considerably more time to double the check due of my poor attention to detail. To comprehend what I needed to write, I didn't read this assignment brief carefully. I then analysed the academic writing features. I should prepare the essay and focus on it by addressing the question and giving the insight into the subject according to the academic writing website at Leeds University. The essay should be consistently planned and </w:t>
      </w:r>
      <w:r w:rsidR="001A2478" w:rsidRPr="0055048B">
        <w:rPr>
          <w:rFonts w:ascii="Arial" w:hAnsi="Arial" w:cs="Arial"/>
          <w:sz w:val="22"/>
          <w:szCs w:val="22"/>
        </w:rPr>
        <w:t>written,</w:t>
      </w:r>
      <w:r w:rsidRPr="0055048B">
        <w:rPr>
          <w:rFonts w:ascii="Arial" w:hAnsi="Arial" w:cs="Arial"/>
          <w:sz w:val="22"/>
          <w:szCs w:val="22"/>
        </w:rPr>
        <w:t xml:space="preserve"> and relevant articles and tools should be brought together. I should also exhibit understanding of the subject, providing evidence and reference in support of opinions and arguments. An essay should demonstrate comprehension of the subject area, provide evidence to back up my statements and arguments, and appropriately reference. To guarantee that the essay is clear-headed and balanced, I should also use correct terminology and style. (Leeds University)</w:t>
      </w:r>
    </w:p>
    <w:p w14:paraId="38B8A739" w14:textId="7E17B1C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With the help of this assignment, I've realised how to follow the proper academic writing method. Make advantage of professional writing styles and avoid confusing phrases. Also, write complicated issues in a straightforward and professional manner so that they are unlikely to be questioned. Furthermore, I learnt to </w:t>
      </w:r>
      <w:r w:rsidR="001A2478" w:rsidRPr="0055048B">
        <w:rPr>
          <w:rFonts w:ascii="Arial" w:hAnsi="Arial" w:cs="Arial"/>
          <w:sz w:val="22"/>
          <w:szCs w:val="22"/>
        </w:rPr>
        <w:t>precisely write</w:t>
      </w:r>
      <w:r w:rsidRPr="0055048B">
        <w:rPr>
          <w:rFonts w:ascii="Arial" w:hAnsi="Arial" w:cs="Arial"/>
          <w:sz w:val="22"/>
          <w:szCs w:val="22"/>
        </w:rPr>
        <w:t xml:space="preserve"> such that the concept could not be criticised. (Reading University) </w:t>
      </w:r>
    </w:p>
    <w:p w14:paraId="1EF3FC11"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In the future, I will concentrate more on the issue and plan it well. The structure will be more precise, and the paragraphs will be used more rationally. I will also appropriately demonstrate and reference the supporting evidence.</w:t>
      </w:r>
    </w:p>
    <w:p w14:paraId="1119E129" w14:textId="77777777" w:rsidR="003F34F0" w:rsidRPr="0055048B" w:rsidRDefault="003F34F0" w:rsidP="0055048B">
      <w:pPr>
        <w:autoSpaceDE w:val="0"/>
        <w:autoSpaceDN w:val="0"/>
        <w:adjustRightInd w:val="0"/>
        <w:spacing w:line="480" w:lineRule="auto"/>
        <w:rPr>
          <w:rFonts w:ascii="Arial" w:hAnsi="Arial" w:cs="Arial"/>
          <w:sz w:val="22"/>
          <w:szCs w:val="22"/>
          <w:u w:val="single"/>
        </w:rPr>
      </w:pPr>
    </w:p>
    <w:p w14:paraId="28DF923A"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33FB980F" w14:textId="53F9D76A" w:rsidR="003F34F0" w:rsidRPr="0055048B" w:rsidRDefault="003F34F0" w:rsidP="008A229C">
      <w:pPr>
        <w:pStyle w:val="Heading1"/>
        <w:spacing w:line="480" w:lineRule="auto"/>
        <w:rPr>
          <w:rFonts w:ascii="Arial" w:hAnsi="Arial" w:cs="Arial"/>
          <w:sz w:val="22"/>
          <w:szCs w:val="22"/>
        </w:rPr>
      </w:pPr>
      <w:bookmarkStart w:id="9" w:name="_Toc81476218"/>
      <w:r w:rsidRPr="0055048B">
        <w:rPr>
          <w:rFonts w:ascii="Arial" w:hAnsi="Arial" w:cs="Arial"/>
          <w:sz w:val="22"/>
          <w:szCs w:val="22"/>
        </w:rPr>
        <w:lastRenderedPageBreak/>
        <w:t>Paraphrasing</w:t>
      </w:r>
      <w:bookmarkEnd w:id="9"/>
      <w:r w:rsidRPr="0055048B">
        <w:rPr>
          <w:rFonts w:ascii="Arial" w:hAnsi="Arial" w:cs="Arial"/>
          <w:sz w:val="22"/>
          <w:szCs w:val="22"/>
        </w:rPr>
        <w:t xml:space="preserve"> </w:t>
      </w:r>
    </w:p>
    <w:p w14:paraId="560535F0"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In this area, I shall talk about the three phases of Driscoll's reflective learning cycle and use the same situation I mentioned before to demonstrate the reflective paraphrasing learning cycle.</w:t>
      </w:r>
    </w:p>
    <w:p w14:paraId="20F324C3" w14:textId="77777777" w:rsidR="003F34F0" w:rsidRPr="0055048B" w:rsidRDefault="003F34F0" w:rsidP="0055048B">
      <w:pPr>
        <w:autoSpaceDE w:val="0"/>
        <w:autoSpaceDN w:val="0"/>
        <w:adjustRightInd w:val="0"/>
        <w:spacing w:line="480" w:lineRule="auto"/>
        <w:rPr>
          <w:rFonts w:ascii="Arial" w:hAnsi="Arial" w:cs="Arial"/>
          <w:sz w:val="22"/>
          <w:szCs w:val="22"/>
        </w:rPr>
      </w:pPr>
    </w:p>
    <w:p w14:paraId="2AD607E3" w14:textId="32C9E8BB" w:rsidR="003F34F0" w:rsidRPr="0055048B" w:rsidRDefault="003F34F0" w:rsidP="0055048B">
      <w:pPr>
        <w:pStyle w:val="Heading2"/>
        <w:spacing w:line="480" w:lineRule="auto"/>
        <w:rPr>
          <w:rFonts w:ascii="Arial" w:hAnsi="Arial" w:cs="Arial"/>
          <w:sz w:val="22"/>
          <w:szCs w:val="22"/>
        </w:rPr>
      </w:pPr>
      <w:bookmarkStart w:id="10" w:name="_Toc81476219"/>
      <w:r w:rsidRPr="0055048B">
        <w:rPr>
          <w:rFonts w:ascii="Arial" w:hAnsi="Arial" w:cs="Arial"/>
          <w:sz w:val="22"/>
          <w:szCs w:val="22"/>
        </w:rPr>
        <w:t>What</w:t>
      </w:r>
      <w:r w:rsidR="008A229C">
        <w:rPr>
          <w:rFonts w:ascii="Arial" w:hAnsi="Arial" w:cs="Arial"/>
          <w:sz w:val="22"/>
          <w:szCs w:val="22"/>
        </w:rPr>
        <w:t>?</w:t>
      </w:r>
      <w:bookmarkEnd w:id="10"/>
    </w:p>
    <w:p w14:paraId="494D606E" w14:textId="74092A0E"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In this essay, I have utilised the wrong paraphrase technique to clarify the original concept of an essay and have not clearly, </w:t>
      </w:r>
      <w:r w:rsidR="001A2478" w:rsidRPr="0055048B">
        <w:rPr>
          <w:rFonts w:ascii="Arial" w:hAnsi="Arial" w:cs="Arial"/>
          <w:sz w:val="22"/>
          <w:szCs w:val="22"/>
        </w:rPr>
        <w:t>simpler,</w:t>
      </w:r>
      <w:r w:rsidRPr="0055048B">
        <w:rPr>
          <w:rFonts w:ascii="Arial" w:hAnsi="Arial" w:cs="Arial"/>
          <w:sz w:val="22"/>
          <w:szCs w:val="22"/>
        </w:rPr>
        <w:t xml:space="preserve"> or shorter reproduced the paragraphs. At first, I thought copying and changing a few words was allowed. I realised that while discussing to my teacher about the essay, I was following a completely wrong approach. I also thought the correct method for paraphrasing could not lead to a legal issue.</w:t>
      </w:r>
    </w:p>
    <w:p w14:paraId="387929D0" w14:textId="77777777" w:rsidR="003F34F0" w:rsidRPr="0055048B" w:rsidRDefault="003F34F0" w:rsidP="0055048B">
      <w:pPr>
        <w:pStyle w:val="Heading2"/>
        <w:spacing w:line="480" w:lineRule="auto"/>
        <w:rPr>
          <w:rFonts w:ascii="Arial" w:hAnsi="Arial" w:cs="Arial"/>
          <w:sz w:val="22"/>
          <w:szCs w:val="22"/>
        </w:rPr>
      </w:pPr>
    </w:p>
    <w:p w14:paraId="62A8F553" w14:textId="06F22501" w:rsidR="003F34F0" w:rsidRPr="0055048B" w:rsidRDefault="003F34F0" w:rsidP="0055048B">
      <w:pPr>
        <w:pStyle w:val="Heading2"/>
        <w:spacing w:line="480" w:lineRule="auto"/>
        <w:rPr>
          <w:rFonts w:ascii="Arial" w:hAnsi="Arial" w:cs="Arial"/>
          <w:sz w:val="22"/>
          <w:szCs w:val="22"/>
        </w:rPr>
      </w:pPr>
      <w:bookmarkStart w:id="11" w:name="_Toc81476220"/>
      <w:r w:rsidRPr="0055048B">
        <w:rPr>
          <w:rFonts w:ascii="Arial" w:hAnsi="Arial" w:cs="Arial"/>
          <w:sz w:val="22"/>
          <w:szCs w:val="22"/>
        </w:rPr>
        <w:t>So what</w:t>
      </w:r>
      <w:r w:rsidR="008A229C">
        <w:rPr>
          <w:rFonts w:ascii="Arial" w:hAnsi="Arial" w:cs="Arial"/>
          <w:sz w:val="22"/>
          <w:szCs w:val="22"/>
        </w:rPr>
        <w:t>?</w:t>
      </w:r>
      <w:bookmarkEnd w:id="11"/>
    </w:p>
    <w:p w14:paraId="06D8502A"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The event prompted me investigate paraphrase more frequently. It also enabled me to conduct research that helps to understand the different and significances of other terms. When I assess the circumstance, it gives me more opportunity to investigate and understand the topic. I understand that I have mistakenly paraphrased.</w:t>
      </w:r>
    </w:p>
    <w:p w14:paraId="33881B06" w14:textId="77777777" w:rsidR="003F34F0" w:rsidRPr="0055048B" w:rsidRDefault="003F34F0" w:rsidP="0055048B">
      <w:pPr>
        <w:pStyle w:val="Heading2"/>
        <w:spacing w:line="480" w:lineRule="auto"/>
        <w:rPr>
          <w:rFonts w:ascii="Arial" w:hAnsi="Arial" w:cs="Arial"/>
          <w:sz w:val="22"/>
          <w:szCs w:val="22"/>
        </w:rPr>
      </w:pPr>
    </w:p>
    <w:p w14:paraId="07817EC3" w14:textId="12824D64" w:rsidR="003F34F0" w:rsidRPr="0055048B" w:rsidRDefault="003F34F0" w:rsidP="0055048B">
      <w:pPr>
        <w:pStyle w:val="Heading2"/>
        <w:spacing w:line="480" w:lineRule="auto"/>
        <w:rPr>
          <w:rFonts w:ascii="Arial" w:hAnsi="Arial" w:cs="Arial"/>
          <w:sz w:val="22"/>
          <w:szCs w:val="22"/>
        </w:rPr>
      </w:pPr>
      <w:bookmarkStart w:id="12" w:name="_Toc81476221"/>
      <w:r w:rsidRPr="0055048B">
        <w:rPr>
          <w:rFonts w:ascii="Arial" w:hAnsi="Arial" w:cs="Arial"/>
          <w:sz w:val="22"/>
          <w:szCs w:val="22"/>
        </w:rPr>
        <w:t>Now what</w:t>
      </w:r>
      <w:r w:rsidR="008A229C">
        <w:rPr>
          <w:rFonts w:ascii="Arial" w:hAnsi="Arial" w:cs="Arial"/>
          <w:sz w:val="22"/>
          <w:szCs w:val="22"/>
        </w:rPr>
        <w:t>?</w:t>
      </w:r>
      <w:bookmarkEnd w:id="12"/>
    </w:p>
    <w:p w14:paraId="352FC687" w14:textId="77777777"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When I analysed the situation, I realised that paraphrasing implies writing someone else's concept in my own words. By doing so, I demonstrate that I have read it and comprehend the concept of someone else's writing. It also demonstrates that I have investigated and read other people's work by providing direct quotes. Furthermore, I determined that I should only paraphrase one concept at a time because paraphrasing several points may obscure the original idea. When I read, I attempt to divide the concept into sections, such as WHO is doing WHAT to WHOM and HOW? Also, practise by trying to explain the concept to someone else without glancing at the article and having them ask me questions. And, to </w:t>
      </w:r>
      <w:r w:rsidRPr="0055048B">
        <w:rPr>
          <w:rFonts w:ascii="Arial" w:hAnsi="Arial" w:cs="Arial"/>
          <w:sz w:val="22"/>
          <w:szCs w:val="22"/>
        </w:rPr>
        <w:lastRenderedPageBreak/>
        <w:t>ensure that the original meaning is not altered, credit the reference appropriately. (Library guidelines from the University of Derby)</w:t>
      </w:r>
    </w:p>
    <w:p w14:paraId="1E6E85B6" w14:textId="617E2336"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 xml:space="preserve">On this, before putting it into words, I learnt to comprehend the idea more clearly. I also learned to break down the notion. To ensure that, while paraphrasing, the original concept is not modified </w:t>
      </w:r>
      <w:r w:rsidR="001A2478" w:rsidRPr="0055048B">
        <w:rPr>
          <w:rFonts w:ascii="Arial" w:hAnsi="Arial" w:cs="Arial"/>
          <w:sz w:val="22"/>
          <w:szCs w:val="22"/>
        </w:rPr>
        <w:t>and</w:t>
      </w:r>
      <w:r w:rsidRPr="0055048B">
        <w:rPr>
          <w:rFonts w:ascii="Arial" w:hAnsi="Arial" w:cs="Arial"/>
          <w:sz w:val="22"/>
          <w:szCs w:val="22"/>
        </w:rPr>
        <w:t xml:space="preserve"> by providing the right reference to give credit to the original writer.</w:t>
      </w:r>
    </w:p>
    <w:p w14:paraId="65F2CEF3" w14:textId="2C72946E" w:rsidR="003F34F0" w:rsidRPr="0055048B" w:rsidRDefault="003F34F0" w:rsidP="0055048B">
      <w:pPr>
        <w:autoSpaceDE w:val="0"/>
        <w:autoSpaceDN w:val="0"/>
        <w:adjustRightInd w:val="0"/>
        <w:spacing w:line="480" w:lineRule="auto"/>
        <w:rPr>
          <w:rFonts w:ascii="Arial" w:hAnsi="Arial" w:cs="Arial"/>
          <w:sz w:val="22"/>
          <w:szCs w:val="22"/>
        </w:rPr>
      </w:pPr>
      <w:r w:rsidRPr="0055048B">
        <w:rPr>
          <w:rFonts w:ascii="Arial" w:hAnsi="Arial" w:cs="Arial"/>
          <w:sz w:val="22"/>
          <w:szCs w:val="22"/>
        </w:rPr>
        <w:t>"I keep the paraphrasing as straightforward as possible. Speak concisely about the points. Use your own words and be tempted to replicate the original content unless technical jargon is included." (August 2020, University of Staffordshire)</w:t>
      </w:r>
    </w:p>
    <w:p w14:paraId="518B603A" w14:textId="2BDFA762" w:rsidR="003F34F0" w:rsidRPr="0055048B" w:rsidRDefault="003F34F0" w:rsidP="008A229C">
      <w:pPr>
        <w:pStyle w:val="Heading1"/>
        <w:spacing w:line="480" w:lineRule="auto"/>
        <w:rPr>
          <w:rFonts w:ascii="Arial" w:hAnsi="Arial" w:cs="Arial"/>
          <w:sz w:val="22"/>
          <w:szCs w:val="22"/>
        </w:rPr>
      </w:pPr>
      <w:bookmarkStart w:id="13" w:name="_Toc81476222"/>
      <w:r w:rsidRPr="0055048B">
        <w:rPr>
          <w:rFonts w:ascii="Arial" w:hAnsi="Arial" w:cs="Arial"/>
          <w:sz w:val="22"/>
          <w:szCs w:val="22"/>
        </w:rPr>
        <w:t>Conclusion</w:t>
      </w:r>
      <w:bookmarkEnd w:id="13"/>
      <w:r w:rsidRPr="0055048B">
        <w:rPr>
          <w:rFonts w:ascii="Arial" w:hAnsi="Arial" w:cs="Arial"/>
          <w:sz w:val="22"/>
          <w:szCs w:val="22"/>
        </w:rPr>
        <w:t xml:space="preserve"> </w:t>
      </w:r>
    </w:p>
    <w:p w14:paraId="1543C5E8" w14:textId="28859E96" w:rsidR="00CA4C37" w:rsidRDefault="003F34F0" w:rsidP="00CA4C37">
      <w:pPr>
        <w:autoSpaceDE w:val="0"/>
        <w:autoSpaceDN w:val="0"/>
        <w:adjustRightInd w:val="0"/>
        <w:spacing w:line="480" w:lineRule="auto"/>
        <w:rPr>
          <w:rFonts w:ascii="Arial" w:hAnsi="Arial" w:cs="Arial"/>
          <w:sz w:val="22"/>
          <w:szCs w:val="22"/>
        </w:rPr>
      </w:pPr>
      <w:r w:rsidRPr="0055048B">
        <w:rPr>
          <w:rFonts w:ascii="Arial" w:hAnsi="Arial" w:cs="Arial"/>
          <w:sz w:val="22"/>
          <w:szCs w:val="22"/>
        </w:rPr>
        <w:t>I wanted to describe the Driscoll model for my reflection cycle and to incorporate the literature on every subject I have studied in my academic and employability class</w:t>
      </w:r>
      <w:r w:rsidR="00A044ED">
        <w:rPr>
          <w:rFonts w:ascii="Arial" w:hAnsi="Arial" w:cs="Arial"/>
          <w:sz w:val="22"/>
          <w:szCs w:val="22"/>
        </w:rPr>
        <w:t>es</w:t>
      </w:r>
      <w:r w:rsidRPr="0055048B">
        <w:rPr>
          <w:rFonts w:ascii="Arial" w:hAnsi="Arial" w:cs="Arial"/>
          <w:sz w:val="22"/>
          <w:szCs w:val="22"/>
        </w:rPr>
        <w:t xml:space="preserve"> in this academic </w:t>
      </w:r>
      <w:r w:rsidR="00A044ED">
        <w:rPr>
          <w:rFonts w:ascii="Arial" w:hAnsi="Arial" w:cs="Arial"/>
          <w:sz w:val="22"/>
          <w:szCs w:val="22"/>
        </w:rPr>
        <w:t>year</w:t>
      </w:r>
      <w:r w:rsidRPr="0055048B">
        <w:rPr>
          <w:rFonts w:ascii="Arial" w:hAnsi="Arial" w:cs="Arial"/>
          <w:sz w:val="22"/>
          <w:szCs w:val="22"/>
        </w:rPr>
        <w:t xml:space="preserve">. In this research, I explained three subjects, namely </w:t>
      </w:r>
      <w:r w:rsidR="00E02676">
        <w:rPr>
          <w:rFonts w:ascii="Arial" w:hAnsi="Arial" w:cs="Arial"/>
          <w:sz w:val="22"/>
          <w:szCs w:val="22"/>
        </w:rPr>
        <w:t>T</w:t>
      </w:r>
      <w:r w:rsidRPr="0055048B">
        <w:rPr>
          <w:rFonts w:ascii="Arial" w:hAnsi="Arial" w:cs="Arial"/>
          <w:sz w:val="22"/>
          <w:szCs w:val="22"/>
        </w:rPr>
        <w:t xml:space="preserve">ime management, </w:t>
      </w:r>
      <w:r w:rsidR="00E02676">
        <w:rPr>
          <w:rFonts w:ascii="Arial" w:hAnsi="Arial" w:cs="Arial"/>
          <w:sz w:val="22"/>
          <w:szCs w:val="22"/>
        </w:rPr>
        <w:t>A</w:t>
      </w:r>
      <w:r w:rsidRPr="0055048B">
        <w:rPr>
          <w:rFonts w:ascii="Arial" w:hAnsi="Arial" w:cs="Arial"/>
          <w:sz w:val="22"/>
          <w:szCs w:val="22"/>
        </w:rPr>
        <w:t xml:space="preserve">cademic </w:t>
      </w:r>
      <w:r w:rsidR="001A2478" w:rsidRPr="0055048B">
        <w:rPr>
          <w:rFonts w:ascii="Arial" w:hAnsi="Arial" w:cs="Arial"/>
          <w:sz w:val="22"/>
          <w:szCs w:val="22"/>
        </w:rPr>
        <w:t>writing,</w:t>
      </w:r>
      <w:r w:rsidRPr="0055048B">
        <w:rPr>
          <w:rFonts w:ascii="Arial" w:hAnsi="Arial" w:cs="Arial"/>
          <w:sz w:val="22"/>
          <w:szCs w:val="22"/>
        </w:rPr>
        <w:t xml:space="preserve"> and </w:t>
      </w:r>
      <w:r w:rsidR="00E02676">
        <w:rPr>
          <w:rFonts w:ascii="Arial" w:hAnsi="Arial" w:cs="Arial"/>
          <w:sz w:val="22"/>
          <w:szCs w:val="22"/>
        </w:rPr>
        <w:t>P</w:t>
      </w:r>
      <w:r w:rsidRPr="0055048B">
        <w:rPr>
          <w:rFonts w:ascii="Arial" w:hAnsi="Arial" w:cs="Arial"/>
          <w:sz w:val="22"/>
          <w:szCs w:val="22"/>
        </w:rPr>
        <w:t>araphrasing. Students are encouraged to create reflective reports to allow them to grow by writing reflections. Because you recognise your strength and weakness in reflective writing, gain self-confidence and learn about it</w:t>
      </w:r>
      <w:r w:rsidR="00A044ED">
        <w:rPr>
          <w:rFonts w:ascii="Arial" w:hAnsi="Arial" w:cs="Arial"/>
          <w:sz w:val="22"/>
          <w:szCs w:val="22"/>
        </w:rPr>
        <w:t xml:space="preserve">. </w:t>
      </w:r>
      <w:r w:rsidR="00A044ED">
        <w:t>However,</w:t>
      </w:r>
      <w:r w:rsidR="00E02676">
        <w:t xml:space="preserve"> </w:t>
      </w:r>
      <w:proofErr w:type="gramStart"/>
      <w:r w:rsidR="00E02676" w:rsidRPr="00E02676">
        <w:rPr>
          <w:rFonts w:ascii="Arial" w:hAnsi="Arial" w:cs="Arial"/>
          <w:sz w:val="22"/>
          <w:szCs w:val="22"/>
        </w:rPr>
        <w:t>It</w:t>
      </w:r>
      <w:proofErr w:type="gramEnd"/>
      <w:r w:rsidR="00E02676" w:rsidRPr="00E02676">
        <w:rPr>
          <w:rFonts w:ascii="Arial" w:hAnsi="Arial" w:cs="Arial"/>
          <w:sz w:val="22"/>
          <w:szCs w:val="22"/>
        </w:rPr>
        <w:t xml:space="preserve"> is possible to overcome the challenges faced by students when writing an essay - whether it is about maths, science or social studies - if you put the correct focus and determination into it.</w:t>
      </w:r>
      <w:r w:rsidR="00A044ED" w:rsidRPr="00A044ED">
        <w:rPr>
          <w:rFonts w:ascii="Arial" w:hAnsi="Arial" w:cs="Arial"/>
          <w:sz w:val="22"/>
          <w:szCs w:val="22"/>
        </w:rPr>
        <w:t xml:space="preserve"> </w:t>
      </w:r>
      <w:r w:rsidR="00A044ED">
        <w:rPr>
          <w:rFonts w:ascii="Arial" w:hAnsi="Arial" w:cs="Arial"/>
          <w:sz w:val="22"/>
          <w:szCs w:val="22"/>
        </w:rPr>
        <w:t xml:space="preserve"> </w:t>
      </w:r>
      <w:r w:rsidR="00A044ED" w:rsidRPr="008D7C7E">
        <w:rPr>
          <w:rFonts w:ascii="Arial" w:hAnsi="Arial" w:cs="Arial"/>
          <w:sz w:val="22"/>
          <w:szCs w:val="22"/>
        </w:rPr>
        <w:t>During my academic life I have acquired many knowledge, experiences and attributes that have made me a trustworthy person in my work future. I utilised my personal experience to reflect and compose the report on my learning.</w:t>
      </w:r>
    </w:p>
    <w:p w14:paraId="5048F8E8" w14:textId="52998C71" w:rsidR="0062793B" w:rsidRDefault="0062793B" w:rsidP="00CA4C37">
      <w:pPr>
        <w:spacing w:line="480" w:lineRule="auto"/>
        <w:rPr>
          <w:rFonts w:ascii="Arial" w:hAnsi="Arial" w:cs="Arial"/>
          <w:sz w:val="22"/>
          <w:szCs w:val="22"/>
        </w:rPr>
      </w:pPr>
      <w:r>
        <w:rPr>
          <w:rFonts w:ascii="Arial" w:hAnsi="Arial" w:cs="Arial"/>
          <w:sz w:val="22"/>
          <w:szCs w:val="22"/>
        </w:rPr>
        <w:t xml:space="preserve"> </w:t>
      </w:r>
    </w:p>
    <w:p w14:paraId="67ADBE97" w14:textId="7914A09A" w:rsidR="00A044ED" w:rsidRDefault="00A044ED" w:rsidP="00CA4C37">
      <w:pPr>
        <w:spacing w:line="480" w:lineRule="auto"/>
        <w:rPr>
          <w:rFonts w:ascii="Arial" w:hAnsi="Arial" w:cs="Arial"/>
          <w:sz w:val="22"/>
          <w:szCs w:val="22"/>
        </w:rPr>
      </w:pPr>
    </w:p>
    <w:p w14:paraId="2762265D" w14:textId="21285391" w:rsidR="00A044ED" w:rsidRDefault="00A044ED" w:rsidP="00CA4C37">
      <w:pPr>
        <w:spacing w:line="480" w:lineRule="auto"/>
        <w:rPr>
          <w:rFonts w:ascii="Arial" w:hAnsi="Arial" w:cs="Arial"/>
          <w:sz w:val="22"/>
          <w:szCs w:val="22"/>
        </w:rPr>
      </w:pPr>
    </w:p>
    <w:p w14:paraId="231AA843" w14:textId="064591DF" w:rsidR="00A044ED" w:rsidRDefault="00A044ED" w:rsidP="00CA4C37">
      <w:pPr>
        <w:spacing w:line="480" w:lineRule="auto"/>
        <w:rPr>
          <w:rFonts w:ascii="Arial" w:hAnsi="Arial" w:cs="Arial"/>
          <w:sz w:val="22"/>
          <w:szCs w:val="22"/>
        </w:rPr>
      </w:pPr>
    </w:p>
    <w:p w14:paraId="35F9CA4A" w14:textId="57D3EC29" w:rsidR="00A044ED" w:rsidRDefault="00A044ED" w:rsidP="00CA4C37">
      <w:pPr>
        <w:spacing w:line="480" w:lineRule="auto"/>
        <w:rPr>
          <w:rFonts w:ascii="Arial" w:hAnsi="Arial" w:cs="Arial"/>
          <w:sz w:val="22"/>
          <w:szCs w:val="22"/>
        </w:rPr>
      </w:pPr>
    </w:p>
    <w:p w14:paraId="7817C84B" w14:textId="77777777" w:rsidR="00A044ED" w:rsidRDefault="00A044ED" w:rsidP="00CA4C37">
      <w:pPr>
        <w:spacing w:line="480" w:lineRule="auto"/>
        <w:rPr>
          <w:rFonts w:ascii="Arial" w:hAnsi="Arial" w:cs="Arial"/>
          <w:sz w:val="22"/>
          <w:szCs w:val="22"/>
        </w:rPr>
      </w:pPr>
    </w:p>
    <w:bookmarkStart w:id="14" w:name="_Toc81476223" w:displacedByCustomXml="next"/>
    <w:sdt>
      <w:sdtPr>
        <w:rPr>
          <w:rFonts w:asciiTheme="minorHAnsi" w:eastAsiaTheme="minorHAnsi" w:hAnsiTheme="minorHAnsi" w:cstheme="minorBidi"/>
          <w:color w:val="auto"/>
          <w:sz w:val="24"/>
          <w:szCs w:val="24"/>
        </w:rPr>
        <w:id w:val="2098591481"/>
        <w:docPartObj>
          <w:docPartGallery w:val="Bibliographies"/>
          <w:docPartUnique/>
        </w:docPartObj>
      </w:sdtPr>
      <w:sdtEndPr/>
      <w:sdtContent>
        <w:p w14:paraId="58406DEB" w14:textId="1D3D4555" w:rsidR="00A66C9D" w:rsidRDefault="00A044ED" w:rsidP="008828DB">
          <w:pPr>
            <w:pStyle w:val="Heading1"/>
            <w:spacing w:line="480" w:lineRule="auto"/>
          </w:pPr>
          <w:r>
            <w:t>References</w:t>
          </w:r>
          <w:bookmarkEnd w:id="14"/>
        </w:p>
        <w:sdt>
          <w:sdtPr>
            <w:id w:val="111145805"/>
            <w:bibliography/>
          </w:sdtPr>
          <w:sdtEndPr/>
          <w:sdtContent>
            <w:p w14:paraId="76383496" w14:textId="77777777" w:rsidR="008828DB" w:rsidRDefault="00A66C9D" w:rsidP="00A044ED">
              <w:pPr>
                <w:pStyle w:val="Bibliography"/>
                <w:spacing w:line="480" w:lineRule="auto"/>
                <w:rPr>
                  <w:noProof/>
                </w:rPr>
              </w:pPr>
              <w:r>
                <w:fldChar w:fldCharType="begin"/>
              </w:r>
              <w:r>
                <w:instrText xml:space="preserve"> BIBLIOGRAPHY </w:instrText>
              </w:r>
              <w:r>
                <w:fldChar w:fldCharType="separate"/>
              </w:r>
              <w:r w:rsidR="008828DB">
                <w:rPr>
                  <w:noProof/>
                </w:rPr>
                <w:t xml:space="preserve">Library and learning services, n.d. </w:t>
              </w:r>
              <w:r w:rsidR="008828DB">
                <w:rPr>
                  <w:i/>
                  <w:iCs/>
                  <w:noProof/>
                </w:rPr>
                <w:t xml:space="preserve">Paraphrasing. </w:t>
              </w:r>
              <w:r w:rsidR="008828DB">
                <w:rPr>
                  <w:noProof/>
                </w:rPr>
                <w:t xml:space="preserve">[Online] </w:t>
              </w:r>
              <w:r w:rsidR="008828DB">
                <w:rPr>
                  <w:noProof/>
                </w:rPr>
                <w:br/>
                <w:t xml:space="preserve">Available at: </w:t>
              </w:r>
              <w:r w:rsidR="008828DB">
                <w:rPr>
                  <w:noProof/>
                  <w:u w:val="single"/>
                </w:rPr>
                <w:t>https://libguides.staffs.ac.uk/ld.php?content_id=4788511</w:t>
              </w:r>
            </w:p>
            <w:p w14:paraId="65465D1E" w14:textId="77777777" w:rsidR="008828DB" w:rsidRDefault="008828DB" w:rsidP="00A044ED">
              <w:pPr>
                <w:pStyle w:val="Bibliography"/>
                <w:spacing w:line="480" w:lineRule="auto"/>
                <w:rPr>
                  <w:noProof/>
                </w:rPr>
              </w:pPr>
              <w:r>
                <w:rPr>
                  <w:noProof/>
                </w:rPr>
                <w:t xml:space="preserve">Mind Tools Team, n.d. </w:t>
              </w:r>
              <w:r>
                <w:rPr>
                  <w:i/>
                  <w:iCs/>
                  <w:noProof/>
                </w:rPr>
                <w:t xml:space="preserve">Eisenhower's Urgent/Important Principle. </w:t>
              </w:r>
              <w:r>
                <w:rPr>
                  <w:noProof/>
                </w:rPr>
                <w:t xml:space="preserve">[Online] </w:t>
              </w:r>
              <w:r>
                <w:rPr>
                  <w:noProof/>
                </w:rPr>
                <w:br/>
                <w:t xml:space="preserve">Available at: </w:t>
              </w:r>
              <w:r>
                <w:rPr>
                  <w:noProof/>
                  <w:u w:val="single"/>
                </w:rPr>
                <w:t>https://www.mindtools.com/pages/article/newHTE_91.htm</w:t>
              </w:r>
            </w:p>
            <w:p w14:paraId="576F4733" w14:textId="77777777" w:rsidR="008828DB" w:rsidRDefault="008828DB" w:rsidP="00A044ED">
              <w:pPr>
                <w:pStyle w:val="Bibliography"/>
                <w:spacing w:line="480" w:lineRule="auto"/>
                <w:rPr>
                  <w:noProof/>
                </w:rPr>
              </w:pPr>
              <w:r>
                <w:rPr>
                  <w:noProof/>
                </w:rPr>
                <w:t xml:space="preserve">University of Cambridge, n.d. </w:t>
              </w:r>
              <w:r>
                <w:rPr>
                  <w:i/>
                  <w:iCs/>
                  <w:noProof/>
                </w:rPr>
                <w:t xml:space="preserve">Reflective Practice Toolkit. </w:t>
              </w:r>
              <w:r>
                <w:rPr>
                  <w:noProof/>
                </w:rPr>
                <w:t xml:space="preserve">[Online] </w:t>
              </w:r>
              <w:r>
                <w:rPr>
                  <w:noProof/>
                </w:rPr>
                <w:br/>
                <w:t xml:space="preserve">Available at: </w:t>
              </w:r>
              <w:r>
                <w:rPr>
                  <w:noProof/>
                  <w:u w:val="single"/>
                </w:rPr>
                <w:t>https://libguides.cam.ac.uk/reflectivepracticetoolkit/models</w:t>
              </w:r>
            </w:p>
            <w:p w14:paraId="630B60AB" w14:textId="77777777" w:rsidR="008828DB" w:rsidRDefault="008828DB" w:rsidP="00A044ED">
              <w:pPr>
                <w:pStyle w:val="Bibliography"/>
                <w:spacing w:line="480" w:lineRule="auto"/>
                <w:rPr>
                  <w:noProof/>
                </w:rPr>
              </w:pPr>
              <w:r>
                <w:rPr>
                  <w:noProof/>
                </w:rPr>
                <w:t xml:space="preserve">University of Derby, n.d. </w:t>
              </w:r>
              <w:r>
                <w:rPr>
                  <w:i/>
                  <w:iCs/>
                  <w:noProof/>
                </w:rPr>
                <w:t xml:space="preserve">Paraphrasing. </w:t>
              </w:r>
              <w:r>
                <w:rPr>
                  <w:noProof/>
                </w:rPr>
                <w:t xml:space="preserve">[Online] </w:t>
              </w:r>
              <w:r>
                <w:rPr>
                  <w:noProof/>
                </w:rPr>
                <w:br/>
                <w:t xml:space="preserve">Available at: </w:t>
              </w:r>
              <w:r>
                <w:rPr>
                  <w:noProof/>
                  <w:u w:val="single"/>
                </w:rPr>
                <w:t>https://libguides.derby.ac.uk/c.php?g=693783&amp;p=4976485</w:t>
              </w:r>
            </w:p>
            <w:p w14:paraId="4688649A" w14:textId="77777777" w:rsidR="008828DB" w:rsidRDefault="008828DB" w:rsidP="00A044ED">
              <w:pPr>
                <w:pStyle w:val="Bibliography"/>
                <w:spacing w:line="480" w:lineRule="auto"/>
                <w:rPr>
                  <w:noProof/>
                </w:rPr>
              </w:pPr>
              <w:r>
                <w:rPr>
                  <w:noProof/>
                </w:rPr>
                <w:t xml:space="preserve">University of Leeds , n.d. </w:t>
              </w:r>
              <w:r>
                <w:rPr>
                  <w:i/>
                  <w:iCs/>
                  <w:noProof/>
                </w:rPr>
                <w:t xml:space="preserve">Academic Writing. </w:t>
              </w:r>
              <w:r>
                <w:rPr>
                  <w:noProof/>
                </w:rPr>
                <w:t xml:space="preserve">[Online] </w:t>
              </w:r>
              <w:r>
                <w:rPr>
                  <w:noProof/>
                </w:rPr>
                <w:br/>
                <w:t xml:space="preserve">Available at: </w:t>
              </w:r>
              <w:r>
                <w:rPr>
                  <w:noProof/>
                  <w:u w:val="single"/>
                </w:rPr>
                <w:t>https://library.leeds.ac.uk/info/14011/writing/106/academic_writing</w:t>
              </w:r>
            </w:p>
            <w:p w14:paraId="798831AC" w14:textId="77777777" w:rsidR="008828DB" w:rsidRDefault="008828DB" w:rsidP="00A044ED">
              <w:pPr>
                <w:pStyle w:val="Bibliography"/>
                <w:spacing w:line="480" w:lineRule="auto"/>
                <w:rPr>
                  <w:noProof/>
                </w:rPr>
              </w:pPr>
              <w:r>
                <w:rPr>
                  <w:noProof/>
                </w:rPr>
                <w:t xml:space="preserve">University of Reading, n.d. </w:t>
              </w:r>
              <w:r>
                <w:rPr>
                  <w:i/>
                  <w:iCs/>
                  <w:noProof/>
                </w:rPr>
                <w:t xml:space="preserve">Academic writing. </w:t>
              </w:r>
              <w:r>
                <w:rPr>
                  <w:noProof/>
                </w:rPr>
                <w:t xml:space="preserve">[Online] </w:t>
              </w:r>
              <w:r>
                <w:rPr>
                  <w:noProof/>
                </w:rPr>
                <w:br/>
                <w:t xml:space="preserve">Available at: </w:t>
              </w:r>
              <w:r>
                <w:rPr>
                  <w:noProof/>
                  <w:u w:val="single"/>
                </w:rPr>
                <w:t>https://libguides.reading.ac.uk/writing/style</w:t>
              </w:r>
            </w:p>
            <w:p w14:paraId="6825D9F6" w14:textId="4F585095" w:rsidR="00A66C9D" w:rsidRPr="00A66C9D" w:rsidRDefault="00A66C9D" w:rsidP="00A044ED">
              <w:pPr>
                <w:spacing w:line="480" w:lineRule="auto"/>
              </w:pPr>
              <w:r>
                <w:rPr>
                  <w:b/>
                  <w:bCs/>
                  <w:noProof/>
                </w:rPr>
                <w:fldChar w:fldCharType="end"/>
              </w:r>
            </w:p>
          </w:sdtContent>
        </w:sdt>
      </w:sdtContent>
    </w:sdt>
    <w:sectPr w:rsidR="00A66C9D" w:rsidRPr="00A66C9D" w:rsidSect="003F34F0">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CE296" w14:textId="77777777" w:rsidR="001E4F9B" w:rsidRDefault="001E4F9B" w:rsidP="003F34F0">
      <w:r>
        <w:separator/>
      </w:r>
    </w:p>
  </w:endnote>
  <w:endnote w:type="continuationSeparator" w:id="0">
    <w:p w14:paraId="6B39DEAC" w14:textId="77777777" w:rsidR="001E4F9B" w:rsidRDefault="001E4F9B" w:rsidP="003F3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2982037"/>
      <w:docPartObj>
        <w:docPartGallery w:val="Page Numbers (Bottom of Page)"/>
        <w:docPartUnique/>
      </w:docPartObj>
    </w:sdtPr>
    <w:sdtEndPr>
      <w:rPr>
        <w:rStyle w:val="PageNumber"/>
      </w:rPr>
    </w:sdtEndPr>
    <w:sdtContent>
      <w:p w14:paraId="594B979F" w14:textId="16BC3C95" w:rsidR="003F34F0" w:rsidRDefault="003F34F0" w:rsidP="00FF2D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B69EA3A" w14:textId="77777777" w:rsidR="003F34F0" w:rsidRDefault="003F34F0" w:rsidP="003F34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0366035"/>
      <w:docPartObj>
        <w:docPartGallery w:val="Page Numbers (Bottom of Page)"/>
        <w:docPartUnique/>
      </w:docPartObj>
    </w:sdtPr>
    <w:sdtEndPr>
      <w:rPr>
        <w:rStyle w:val="PageNumber"/>
      </w:rPr>
    </w:sdtEndPr>
    <w:sdtContent>
      <w:p w14:paraId="604A86E7" w14:textId="4379A317" w:rsidR="00FF2DE3" w:rsidRDefault="00FF2DE3" w:rsidP="002404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sdt>
    <w:sdtPr>
      <w:rPr>
        <w:rStyle w:val="PageNumber"/>
      </w:rPr>
      <w:id w:val="-990628309"/>
      <w:docPartObj>
        <w:docPartGallery w:val="Page Numbers (Bottom of Page)"/>
        <w:docPartUnique/>
      </w:docPartObj>
    </w:sdtPr>
    <w:sdtEndPr>
      <w:rPr>
        <w:rStyle w:val="PageNumber"/>
      </w:rPr>
    </w:sdtEndPr>
    <w:sdtContent>
      <w:p w14:paraId="5D21251E" w14:textId="13385197" w:rsidR="003F34F0" w:rsidRDefault="003F34F0" w:rsidP="00FF2DE3">
        <w:pPr>
          <w:pStyle w:val="Footer"/>
          <w:framePr w:wrap="none" w:vAnchor="text" w:hAnchor="margin" w:xAlign="right" w:y="1"/>
          <w:ind w:right="360"/>
          <w:rPr>
            <w:rStyle w:val="PageNumber"/>
          </w:rPr>
        </w:pPr>
        <w:r>
          <w:rPr>
            <w:rStyle w:val="PageNumber"/>
          </w:rPr>
          <w:fldChar w:fldCharType="begin"/>
        </w:r>
        <w:r>
          <w:rPr>
            <w:rStyle w:val="PageNumber"/>
          </w:rPr>
          <w:instrText xml:space="preserve"> 1 </w:instrText>
        </w:r>
        <w:r>
          <w:rPr>
            <w:rStyle w:val="PageNumber"/>
          </w:rPr>
          <w:fldChar w:fldCharType="separate"/>
        </w:r>
        <w:r>
          <w:rPr>
            <w:rStyle w:val="PageNumber"/>
            <w:noProof/>
          </w:rPr>
          <w:t>1</w:t>
        </w:r>
        <w:r>
          <w:rPr>
            <w:rStyle w:val="PageNumber"/>
          </w:rPr>
          <w:fldChar w:fldCharType="end"/>
        </w:r>
      </w:p>
    </w:sdtContent>
  </w:sdt>
  <w:p w14:paraId="0170BD77" w14:textId="77777777" w:rsidR="003F34F0" w:rsidRDefault="003F34F0" w:rsidP="003F34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F8541" w14:textId="77777777" w:rsidR="001E4F9B" w:rsidRDefault="001E4F9B" w:rsidP="003F34F0">
      <w:r>
        <w:separator/>
      </w:r>
    </w:p>
  </w:footnote>
  <w:footnote w:type="continuationSeparator" w:id="0">
    <w:p w14:paraId="3AF95251" w14:textId="77777777" w:rsidR="001E4F9B" w:rsidRDefault="001E4F9B" w:rsidP="003F34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4F0"/>
    <w:rsid w:val="00022B48"/>
    <w:rsid w:val="001A2478"/>
    <w:rsid w:val="001E4F9B"/>
    <w:rsid w:val="002C3351"/>
    <w:rsid w:val="003A6B93"/>
    <w:rsid w:val="003E1F07"/>
    <w:rsid w:val="003F263C"/>
    <w:rsid w:val="003F34F0"/>
    <w:rsid w:val="00545BBF"/>
    <w:rsid w:val="0055048B"/>
    <w:rsid w:val="00572EFB"/>
    <w:rsid w:val="0062793B"/>
    <w:rsid w:val="007D7D12"/>
    <w:rsid w:val="008828DB"/>
    <w:rsid w:val="008A229C"/>
    <w:rsid w:val="008D7C7E"/>
    <w:rsid w:val="00995341"/>
    <w:rsid w:val="00A044ED"/>
    <w:rsid w:val="00A21F9A"/>
    <w:rsid w:val="00A66C9D"/>
    <w:rsid w:val="00A7305A"/>
    <w:rsid w:val="00AB46E4"/>
    <w:rsid w:val="00B86D61"/>
    <w:rsid w:val="00C01790"/>
    <w:rsid w:val="00CA4C37"/>
    <w:rsid w:val="00DD5EA4"/>
    <w:rsid w:val="00DF69BA"/>
    <w:rsid w:val="00E02676"/>
    <w:rsid w:val="00E42D55"/>
    <w:rsid w:val="00EC7454"/>
    <w:rsid w:val="00FA02F3"/>
    <w:rsid w:val="00FF2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9B312"/>
  <w15:chartTrackingRefBased/>
  <w15:docId w15:val="{882A805D-7B31-D347-9FA4-65EC8FC33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4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02F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F34F0"/>
    <w:pPr>
      <w:tabs>
        <w:tab w:val="center" w:pos="4513"/>
        <w:tab w:val="right" w:pos="9026"/>
      </w:tabs>
    </w:pPr>
  </w:style>
  <w:style w:type="character" w:customStyle="1" w:styleId="FooterChar">
    <w:name w:val="Footer Char"/>
    <w:basedOn w:val="DefaultParagraphFont"/>
    <w:link w:val="Footer"/>
    <w:uiPriority w:val="99"/>
    <w:rsid w:val="003F34F0"/>
  </w:style>
  <w:style w:type="character" w:styleId="PageNumber">
    <w:name w:val="page number"/>
    <w:basedOn w:val="DefaultParagraphFont"/>
    <w:uiPriority w:val="99"/>
    <w:semiHidden/>
    <w:unhideWhenUsed/>
    <w:rsid w:val="003F34F0"/>
  </w:style>
  <w:style w:type="paragraph" w:styleId="Header">
    <w:name w:val="header"/>
    <w:basedOn w:val="Normal"/>
    <w:link w:val="HeaderChar"/>
    <w:uiPriority w:val="99"/>
    <w:unhideWhenUsed/>
    <w:rsid w:val="003F34F0"/>
    <w:pPr>
      <w:tabs>
        <w:tab w:val="center" w:pos="4513"/>
        <w:tab w:val="right" w:pos="9026"/>
      </w:tabs>
    </w:pPr>
  </w:style>
  <w:style w:type="character" w:customStyle="1" w:styleId="HeaderChar">
    <w:name w:val="Header Char"/>
    <w:basedOn w:val="DefaultParagraphFont"/>
    <w:link w:val="Header"/>
    <w:uiPriority w:val="99"/>
    <w:rsid w:val="003F34F0"/>
  </w:style>
  <w:style w:type="paragraph" w:styleId="NoSpacing">
    <w:name w:val="No Spacing"/>
    <w:link w:val="NoSpacingChar"/>
    <w:uiPriority w:val="1"/>
    <w:qFormat/>
    <w:rsid w:val="003F34F0"/>
    <w:rPr>
      <w:rFonts w:eastAsiaTheme="minorEastAsia"/>
      <w:sz w:val="22"/>
      <w:szCs w:val="22"/>
      <w:lang w:val="en-US" w:eastAsia="zh-CN"/>
    </w:rPr>
  </w:style>
  <w:style w:type="character" w:customStyle="1" w:styleId="NoSpacingChar">
    <w:name w:val="No Spacing Char"/>
    <w:basedOn w:val="DefaultParagraphFont"/>
    <w:link w:val="NoSpacing"/>
    <w:uiPriority w:val="1"/>
    <w:rsid w:val="003F34F0"/>
    <w:rPr>
      <w:rFonts w:eastAsiaTheme="minorEastAsia"/>
      <w:sz w:val="22"/>
      <w:szCs w:val="22"/>
      <w:lang w:val="en-US" w:eastAsia="zh-CN"/>
    </w:rPr>
  </w:style>
  <w:style w:type="character" w:customStyle="1" w:styleId="Heading1Char">
    <w:name w:val="Heading 1 Char"/>
    <w:basedOn w:val="DefaultParagraphFont"/>
    <w:link w:val="Heading1"/>
    <w:uiPriority w:val="9"/>
    <w:rsid w:val="003F34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34F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F34F0"/>
    <w:pPr>
      <w:spacing w:before="120"/>
    </w:pPr>
    <w:rPr>
      <w:b/>
      <w:bCs/>
      <w:i/>
      <w:iCs/>
    </w:rPr>
  </w:style>
  <w:style w:type="paragraph" w:styleId="TOC2">
    <w:name w:val="toc 2"/>
    <w:basedOn w:val="Normal"/>
    <w:next w:val="Normal"/>
    <w:autoRedefine/>
    <w:uiPriority w:val="39"/>
    <w:unhideWhenUsed/>
    <w:rsid w:val="003F34F0"/>
    <w:pPr>
      <w:spacing w:before="120"/>
      <w:ind w:left="240"/>
    </w:pPr>
    <w:rPr>
      <w:b/>
      <w:bCs/>
      <w:sz w:val="22"/>
      <w:szCs w:val="22"/>
    </w:rPr>
  </w:style>
  <w:style w:type="paragraph" w:styleId="TOC3">
    <w:name w:val="toc 3"/>
    <w:basedOn w:val="Normal"/>
    <w:next w:val="Normal"/>
    <w:autoRedefine/>
    <w:uiPriority w:val="39"/>
    <w:semiHidden/>
    <w:unhideWhenUsed/>
    <w:rsid w:val="003F34F0"/>
    <w:pPr>
      <w:ind w:left="480"/>
    </w:pPr>
    <w:rPr>
      <w:sz w:val="20"/>
      <w:szCs w:val="20"/>
    </w:rPr>
  </w:style>
  <w:style w:type="paragraph" w:styleId="TOC4">
    <w:name w:val="toc 4"/>
    <w:basedOn w:val="Normal"/>
    <w:next w:val="Normal"/>
    <w:autoRedefine/>
    <w:uiPriority w:val="39"/>
    <w:semiHidden/>
    <w:unhideWhenUsed/>
    <w:rsid w:val="003F34F0"/>
    <w:pPr>
      <w:ind w:left="720"/>
    </w:pPr>
    <w:rPr>
      <w:sz w:val="20"/>
      <w:szCs w:val="20"/>
    </w:rPr>
  </w:style>
  <w:style w:type="paragraph" w:styleId="TOC5">
    <w:name w:val="toc 5"/>
    <w:basedOn w:val="Normal"/>
    <w:next w:val="Normal"/>
    <w:autoRedefine/>
    <w:uiPriority w:val="39"/>
    <w:semiHidden/>
    <w:unhideWhenUsed/>
    <w:rsid w:val="003F34F0"/>
    <w:pPr>
      <w:ind w:left="960"/>
    </w:pPr>
    <w:rPr>
      <w:sz w:val="20"/>
      <w:szCs w:val="20"/>
    </w:rPr>
  </w:style>
  <w:style w:type="paragraph" w:styleId="TOC6">
    <w:name w:val="toc 6"/>
    <w:basedOn w:val="Normal"/>
    <w:next w:val="Normal"/>
    <w:autoRedefine/>
    <w:uiPriority w:val="39"/>
    <w:semiHidden/>
    <w:unhideWhenUsed/>
    <w:rsid w:val="003F34F0"/>
    <w:pPr>
      <w:ind w:left="1200"/>
    </w:pPr>
    <w:rPr>
      <w:sz w:val="20"/>
      <w:szCs w:val="20"/>
    </w:rPr>
  </w:style>
  <w:style w:type="paragraph" w:styleId="TOC7">
    <w:name w:val="toc 7"/>
    <w:basedOn w:val="Normal"/>
    <w:next w:val="Normal"/>
    <w:autoRedefine/>
    <w:uiPriority w:val="39"/>
    <w:semiHidden/>
    <w:unhideWhenUsed/>
    <w:rsid w:val="003F34F0"/>
    <w:pPr>
      <w:ind w:left="1440"/>
    </w:pPr>
    <w:rPr>
      <w:sz w:val="20"/>
      <w:szCs w:val="20"/>
    </w:rPr>
  </w:style>
  <w:style w:type="paragraph" w:styleId="TOC8">
    <w:name w:val="toc 8"/>
    <w:basedOn w:val="Normal"/>
    <w:next w:val="Normal"/>
    <w:autoRedefine/>
    <w:uiPriority w:val="39"/>
    <w:semiHidden/>
    <w:unhideWhenUsed/>
    <w:rsid w:val="003F34F0"/>
    <w:pPr>
      <w:ind w:left="1680"/>
    </w:pPr>
    <w:rPr>
      <w:sz w:val="20"/>
      <w:szCs w:val="20"/>
    </w:rPr>
  </w:style>
  <w:style w:type="paragraph" w:styleId="TOC9">
    <w:name w:val="toc 9"/>
    <w:basedOn w:val="Normal"/>
    <w:next w:val="Normal"/>
    <w:autoRedefine/>
    <w:uiPriority w:val="39"/>
    <w:semiHidden/>
    <w:unhideWhenUsed/>
    <w:rsid w:val="003F34F0"/>
    <w:pPr>
      <w:ind w:left="1920"/>
    </w:pPr>
    <w:rPr>
      <w:sz w:val="20"/>
      <w:szCs w:val="20"/>
    </w:rPr>
  </w:style>
  <w:style w:type="character" w:styleId="Hyperlink">
    <w:name w:val="Hyperlink"/>
    <w:basedOn w:val="DefaultParagraphFont"/>
    <w:uiPriority w:val="99"/>
    <w:unhideWhenUsed/>
    <w:rsid w:val="003F34F0"/>
    <w:rPr>
      <w:color w:val="0563C1" w:themeColor="hyperlink"/>
      <w:u w:val="single"/>
    </w:rPr>
  </w:style>
  <w:style w:type="character" w:customStyle="1" w:styleId="Heading2Char">
    <w:name w:val="Heading 2 Char"/>
    <w:basedOn w:val="DefaultParagraphFont"/>
    <w:link w:val="Heading2"/>
    <w:uiPriority w:val="9"/>
    <w:rsid w:val="00FA02F3"/>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A4C37"/>
    <w:rPr>
      <w:color w:val="605E5C"/>
      <w:shd w:val="clear" w:color="auto" w:fill="E1DFDD"/>
    </w:rPr>
  </w:style>
  <w:style w:type="character" w:styleId="FollowedHyperlink">
    <w:name w:val="FollowedHyperlink"/>
    <w:basedOn w:val="DefaultParagraphFont"/>
    <w:uiPriority w:val="99"/>
    <w:semiHidden/>
    <w:unhideWhenUsed/>
    <w:rsid w:val="00022B48"/>
    <w:rPr>
      <w:color w:val="954F72" w:themeColor="followedHyperlink"/>
      <w:u w:val="single"/>
    </w:rPr>
  </w:style>
  <w:style w:type="paragraph" w:styleId="Bibliography">
    <w:name w:val="Bibliography"/>
    <w:basedOn w:val="Normal"/>
    <w:next w:val="Normal"/>
    <w:uiPriority w:val="37"/>
    <w:unhideWhenUsed/>
    <w:rsid w:val="00A66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6426">
      <w:bodyDiv w:val="1"/>
      <w:marLeft w:val="0"/>
      <w:marRight w:val="0"/>
      <w:marTop w:val="0"/>
      <w:marBottom w:val="0"/>
      <w:divBdr>
        <w:top w:val="none" w:sz="0" w:space="0" w:color="auto"/>
        <w:left w:val="none" w:sz="0" w:space="0" w:color="auto"/>
        <w:bottom w:val="none" w:sz="0" w:space="0" w:color="auto"/>
        <w:right w:val="none" w:sz="0" w:space="0" w:color="auto"/>
      </w:divBdr>
    </w:div>
    <w:div w:id="153684709">
      <w:bodyDiv w:val="1"/>
      <w:marLeft w:val="0"/>
      <w:marRight w:val="0"/>
      <w:marTop w:val="0"/>
      <w:marBottom w:val="0"/>
      <w:divBdr>
        <w:top w:val="none" w:sz="0" w:space="0" w:color="auto"/>
        <w:left w:val="none" w:sz="0" w:space="0" w:color="auto"/>
        <w:bottom w:val="none" w:sz="0" w:space="0" w:color="auto"/>
        <w:right w:val="none" w:sz="0" w:space="0" w:color="auto"/>
      </w:divBdr>
    </w:div>
    <w:div w:id="164634092">
      <w:bodyDiv w:val="1"/>
      <w:marLeft w:val="0"/>
      <w:marRight w:val="0"/>
      <w:marTop w:val="0"/>
      <w:marBottom w:val="0"/>
      <w:divBdr>
        <w:top w:val="none" w:sz="0" w:space="0" w:color="auto"/>
        <w:left w:val="none" w:sz="0" w:space="0" w:color="auto"/>
        <w:bottom w:val="none" w:sz="0" w:space="0" w:color="auto"/>
        <w:right w:val="none" w:sz="0" w:space="0" w:color="auto"/>
      </w:divBdr>
    </w:div>
    <w:div w:id="209414940">
      <w:bodyDiv w:val="1"/>
      <w:marLeft w:val="0"/>
      <w:marRight w:val="0"/>
      <w:marTop w:val="0"/>
      <w:marBottom w:val="0"/>
      <w:divBdr>
        <w:top w:val="none" w:sz="0" w:space="0" w:color="auto"/>
        <w:left w:val="none" w:sz="0" w:space="0" w:color="auto"/>
        <w:bottom w:val="none" w:sz="0" w:space="0" w:color="auto"/>
        <w:right w:val="none" w:sz="0" w:space="0" w:color="auto"/>
      </w:divBdr>
    </w:div>
    <w:div w:id="247084487">
      <w:bodyDiv w:val="1"/>
      <w:marLeft w:val="0"/>
      <w:marRight w:val="0"/>
      <w:marTop w:val="0"/>
      <w:marBottom w:val="0"/>
      <w:divBdr>
        <w:top w:val="none" w:sz="0" w:space="0" w:color="auto"/>
        <w:left w:val="none" w:sz="0" w:space="0" w:color="auto"/>
        <w:bottom w:val="none" w:sz="0" w:space="0" w:color="auto"/>
        <w:right w:val="none" w:sz="0" w:space="0" w:color="auto"/>
      </w:divBdr>
    </w:div>
    <w:div w:id="252445814">
      <w:bodyDiv w:val="1"/>
      <w:marLeft w:val="0"/>
      <w:marRight w:val="0"/>
      <w:marTop w:val="0"/>
      <w:marBottom w:val="0"/>
      <w:divBdr>
        <w:top w:val="none" w:sz="0" w:space="0" w:color="auto"/>
        <w:left w:val="none" w:sz="0" w:space="0" w:color="auto"/>
        <w:bottom w:val="none" w:sz="0" w:space="0" w:color="auto"/>
        <w:right w:val="none" w:sz="0" w:space="0" w:color="auto"/>
      </w:divBdr>
    </w:div>
    <w:div w:id="408189464">
      <w:bodyDiv w:val="1"/>
      <w:marLeft w:val="0"/>
      <w:marRight w:val="0"/>
      <w:marTop w:val="0"/>
      <w:marBottom w:val="0"/>
      <w:divBdr>
        <w:top w:val="none" w:sz="0" w:space="0" w:color="auto"/>
        <w:left w:val="none" w:sz="0" w:space="0" w:color="auto"/>
        <w:bottom w:val="none" w:sz="0" w:space="0" w:color="auto"/>
        <w:right w:val="none" w:sz="0" w:space="0" w:color="auto"/>
      </w:divBdr>
    </w:div>
    <w:div w:id="511725545">
      <w:bodyDiv w:val="1"/>
      <w:marLeft w:val="0"/>
      <w:marRight w:val="0"/>
      <w:marTop w:val="0"/>
      <w:marBottom w:val="0"/>
      <w:divBdr>
        <w:top w:val="none" w:sz="0" w:space="0" w:color="auto"/>
        <w:left w:val="none" w:sz="0" w:space="0" w:color="auto"/>
        <w:bottom w:val="none" w:sz="0" w:space="0" w:color="auto"/>
        <w:right w:val="none" w:sz="0" w:space="0" w:color="auto"/>
      </w:divBdr>
    </w:div>
    <w:div w:id="542328466">
      <w:bodyDiv w:val="1"/>
      <w:marLeft w:val="0"/>
      <w:marRight w:val="0"/>
      <w:marTop w:val="0"/>
      <w:marBottom w:val="0"/>
      <w:divBdr>
        <w:top w:val="none" w:sz="0" w:space="0" w:color="auto"/>
        <w:left w:val="none" w:sz="0" w:space="0" w:color="auto"/>
        <w:bottom w:val="none" w:sz="0" w:space="0" w:color="auto"/>
        <w:right w:val="none" w:sz="0" w:space="0" w:color="auto"/>
      </w:divBdr>
    </w:div>
    <w:div w:id="607659102">
      <w:bodyDiv w:val="1"/>
      <w:marLeft w:val="0"/>
      <w:marRight w:val="0"/>
      <w:marTop w:val="0"/>
      <w:marBottom w:val="0"/>
      <w:divBdr>
        <w:top w:val="none" w:sz="0" w:space="0" w:color="auto"/>
        <w:left w:val="none" w:sz="0" w:space="0" w:color="auto"/>
        <w:bottom w:val="none" w:sz="0" w:space="0" w:color="auto"/>
        <w:right w:val="none" w:sz="0" w:space="0" w:color="auto"/>
      </w:divBdr>
    </w:div>
    <w:div w:id="675692531">
      <w:bodyDiv w:val="1"/>
      <w:marLeft w:val="0"/>
      <w:marRight w:val="0"/>
      <w:marTop w:val="0"/>
      <w:marBottom w:val="0"/>
      <w:divBdr>
        <w:top w:val="none" w:sz="0" w:space="0" w:color="auto"/>
        <w:left w:val="none" w:sz="0" w:space="0" w:color="auto"/>
        <w:bottom w:val="none" w:sz="0" w:space="0" w:color="auto"/>
        <w:right w:val="none" w:sz="0" w:space="0" w:color="auto"/>
      </w:divBdr>
    </w:div>
    <w:div w:id="718474016">
      <w:bodyDiv w:val="1"/>
      <w:marLeft w:val="0"/>
      <w:marRight w:val="0"/>
      <w:marTop w:val="0"/>
      <w:marBottom w:val="0"/>
      <w:divBdr>
        <w:top w:val="none" w:sz="0" w:space="0" w:color="auto"/>
        <w:left w:val="none" w:sz="0" w:space="0" w:color="auto"/>
        <w:bottom w:val="none" w:sz="0" w:space="0" w:color="auto"/>
        <w:right w:val="none" w:sz="0" w:space="0" w:color="auto"/>
      </w:divBdr>
    </w:div>
    <w:div w:id="877813136">
      <w:bodyDiv w:val="1"/>
      <w:marLeft w:val="0"/>
      <w:marRight w:val="0"/>
      <w:marTop w:val="0"/>
      <w:marBottom w:val="0"/>
      <w:divBdr>
        <w:top w:val="none" w:sz="0" w:space="0" w:color="auto"/>
        <w:left w:val="none" w:sz="0" w:space="0" w:color="auto"/>
        <w:bottom w:val="none" w:sz="0" w:space="0" w:color="auto"/>
        <w:right w:val="none" w:sz="0" w:space="0" w:color="auto"/>
      </w:divBdr>
    </w:div>
    <w:div w:id="996689664">
      <w:bodyDiv w:val="1"/>
      <w:marLeft w:val="0"/>
      <w:marRight w:val="0"/>
      <w:marTop w:val="0"/>
      <w:marBottom w:val="0"/>
      <w:divBdr>
        <w:top w:val="none" w:sz="0" w:space="0" w:color="auto"/>
        <w:left w:val="none" w:sz="0" w:space="0" w:color="auto"/>
        <w:bottom w:val="none" w:sz="0" w:space="0" w:color="auto"/>
        <w:right w:val="none" w:sz="0" w:space="0" w:color="auto"/>
      </w:divBdr>
    </w:div>
    <w:div w:id="1259945004">
      <w:bodyDiv w:val="1"/>
      <w:marLeft w:val="0"/>
      <w:marRight w:val="0"/>
      <w:marTop w:val="0"/>
      <w:marBottom w:val="0"/>
      <w:divBdr>
        <w:top w:val="none" w:sz="0" w:space="0" w:color="auto"/>
        <w:left w:val="none" w:sz="0" w:space="0" w:color="auto"/>
        <w:bottom w:val="none" w:sz="0" w:space="0" w:color="auto"/>
        <w:right w:val="none" w:sz="0" w:space="0" w:color="auto"/>
      </w:divBdr>
    </w:div>
    <w:div w:id="1316102379">
      <w:bodyDiv w:val="1"/>
      <w:marLeft w:val="0"/>
      <w:marRight w:val="0"/>
      <w:marTop w:val="0"/>
      <w:marBottom w:val="0"/>
      <w:divBdr>
        <w:top w:val="none" w:sz="0" w:space="0" w:color="auto"/>
        <w:left w:val="none" w:sz="0" w:space="0" w:color="auto"/>
        <w:bottom w:val="none" w:sz="0" w:space="0" w:color="auto"/>
        <w:right w:val="none" w:sz="0" w:space="0" w:color="auto"/>
      </w:divBdr>
    </w:div>
    <w:div w:id="1349716665">
      <w:bodyDiv w:val="1"/>
      <w:marLeft w:val="0"/>
      <w:marRight w:val="0"/>
      <w:marTop w:val="0"/>
      <w:marBottom w:val="0"/>
      <w:divBdr>
        <w:top w:val="none" w:sz="0" w:space="0" w:color="auto"/>
        <w:left w:val="none" w:sz="0" w:space="0" w:color="auto"/>
        <w:bottom w:val="none" w:sz="0" w:space="0" w:color="auto"/>
        <w:right w:val="none" w:sz="0" w:space="0" w:color="auto"/>
      </w:divBdr>
    </w:div>
    <w:div w:id="1352032929">
      <w:bodyDiv w:val="1"/>
      <w:marLeft w:val="0"/>
      <w:marRight w:val="0"/>
      <w:marTop w:val="0"/>
      <w:marBottom w:val="0"/>
      <w:divBdr>
        <w:top w:val="none" w:sz="0" w:space="0" w:color="auto"/>
        <w:left w:val="none" w:sz="0" w:space="0" w:color="auto"/>
        <w:bottom w:val="none" w:sz="0" w:space="0" w:color="auto"/>
        <w:right w:val="none" w:sz="0" w:space="0" w:color="auto"/>
      </w:divBdr>
    </w:div>
    <w:div w:id="1419133409">
      <w:bodyDiv w:val="1"/>
      <w:marLeft w:val="0"/>
      <w:marRight w:val="0"/>
      <w:marTop w:val="0"/>
      <w:marBottom w:val="0"/>
      <w:divBdr>
        <w:top w:val="none" w:sz="0" w:space="0" w:color="auto"/>
        <w:left w:val="none" w:sz="0" w:space="0" w:color="auto"/>
        <w:bottom w:val="none" w:sz="0" w:space="0" w:color="auto"/>
        <w:right w:val="none" w:sz="0" w:space="0" w:color="auto"/>
      </w:divBdr>
    </w:div>
    <w:div w:id="1557661876">
      <w:bodyDiv w:val="1"/>
      <w:marLeft w:val="0"/>
      <w:marRight w:val="0"/>
      <w:marTop w:val="0"/>
      <w:marBottom w:val="0"/>
      <w:divBdr>
        <w:top w:val="none" w:sz="0" w:space="0" w:color="auto"/>
        <w:left w:val="none" w:sz="0" w:space="0" w:color="auto"/>
        <w:bottom w:val="none" w:sz="0" w:space="0" w:color="auto"/>
        <w:right w:val="none" w:sz="0" w:space="0" w:color="auto"/>
      </w:divBdr>
    </w:div>
    <w:div w:id="1567569162">
      <w:bodyDiv w:val="1"/>
      <w:marLeft w:val="0"/>
      <w:marRight w:val="0"/>
      <w:marTop w:val="0"/>
      <w:marBottom w:val="0"/>
      <w:divBdr>
        <w:top w:val="none" w:sz="0" w:space="0" w:color="auto"/>
        <w:left w:val="none" w:sz="0" w:space="0" w:color="auto"/>
        <w:bottom w:val="none" w:sz="0" w:space="0" w:color="auto"/>
        <w:right w:val="none" w:sz="0" w:space="0" w:color="auto"/>
      </w:divBdr>
    </w:div>
    <w:div w:id="1984381070">
      <w:bodyDiv w:val="1"/>
      <w:marLeft w:val="0"/>
      <w:marRight w:val="0"/>
      <w:marTop w:val="0"/>
      <w:marBottom w:val="0"/>
      <w:divBdr>
        <w:top w:val="none" w:sz="0" w:space="0" w:color="auto"/>
        <w:left w:val="none" w:sz="0" w:space="0" w:color="auto"/>
        <w:bottom w:val="none" w:sz="0" w:space="0" w:color="auto"/>
        <w:right w:val="none" w:sz="0" w:space="0" w:color="auto"/>
      </w:divBdr>
    </w:div>
    <w:div w:id="1989816591">
      <w:bodyDiv w:val="1"/>
      <w:marLeft w:val="0"/>
      <w:marRight w:val="0"/>
      <w:marTop w:val="0"/>
      <w:marBottom w:val="0"/>
      <w:divBdr>
        <w:top w:val="none" w:sz="0" w:space="0" w:color="auto"/>
        <w:left w:val="none" w:sz="0" w:space="0" w:color="auto"/>
        <w:bottom w:val="none" w:sz="0" w:space="0" w:color="auto"/>
        <w:right w:val="none" w:sz="0" w:space="0" w:color="auto"/>
      </w:divBdr>
    </w:div>
    <w:div w:id="206833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b:Tag>
    <b:SourceType>InternetSite</b:SourceType>
    <b:Guid>{C070EFD7-9EA7-1D48-8394-536A60DCD9B7}</b:Guid>
    <b:Author>
      <b:Author>
        <b:Corporate>University of Leeds </b:Corporate>
      </b:Author>
    </b:Author>
    <b:Title>Academic Writing</b:Title>
    <b:URL>https://library.leeds.ac.uk/info/14011/writing/106/academic_writing</b:URL>
    <b:RefOrder>1</b:RefOrder>
  </b:Source>
  <b:Source>
    <b:Tag>Lib1</b:Tag>
    <b:SourceType>InternetSite</b:SourceType>
    <b:Guid>{553B6D67-A65C-1B4E-8412-1896CA01392C}</b:Guid>
    <b:Title>Paraphrasing</b:Title>
    <b:URL>https://libguides.derby.ac.uk/c.php?g=693783&amp;p=4976485</b:URL>
    <b:Author>
      <b:Author>
        <b:Corporate>University of Derby</b:Corporate>
      </b:Author>
    </b:Author>
    <b:RefOrder>2</b:RefOrder>
  </b:Source>
  <b:Source>
    <b:Tag>Min</b:Tag>
    <b:SourceType>InternetSite</b:SourceType>
    <b:Guid>{13EF53E8-5209-FA4E-8B9E-F50E32FE2CEA}</b:Guid>
    <b:Author>
      <b:Author>
        <b:Corporate>Mind Tools Team</b:Corporate>
      </b:Author>
    </b:Author>
    <b:Title>Eisenhower's Urgent/Important Principle</b:Title>
    <b:URL>https://www.mindtools.com/pages/article/newHTE_91.htm</b:URL>
    <b:RefOrder>3</b:RefOrder>
  </b:Source>
  <b:Source>
    <b:Tag>Lib</b:Tag>
    <b:SourceType>DocumentFromInternetSite</b:SourceType>
    <b:Guid>{6A0E4AF6-22C3-7F47-A1DA-91489FF8206F}</b:Guid>
    <b:Title>Paraphrasing</b:Title>
    <b:URL>https://libguides.staffs.ac.uk/ld.php?content_id=4788511</b:URL>
    <b:Author>
      <b:Author>
        <b:Corporate>Library and learning services</b:Corporate>
      </b:Author>
    </b:Author>
    <b:RefOrder>4</b:RefOrder>
  </b:Source>
  <b:Source>
    <b:Tag>Uni1</b:Tag>
    <b:SourceType>InternetSite</b:SourceType>
    <b:Guid>{06E41234-5200-4944-AB67-9A3FCDC38668}</b:Guid>
    <b:Author>
      <b:Author>
        <b:Corporate>University of Reading</b:Corporate>
      </b:Author>
    </b:Author>
    <b:Title>Academic writing</b:Title>
    <b:URL>https://libguides.reading.ac.uk/writing/style</b:URL>
    <b:RefOrder>5</b:RefOrder>
  </b:Source>
  <b:Source>
    <b:Tag>Uni21</b:Tag>
    <b:SourceType>InternetSite</b:SourceType>
    <b:Guid>{AEA888D3-3B45-064F-9B41-60FF0E231033}</b:Guid>
    <b:Author>
      <b:Author>
        <b:Corporate>University of Cambridge</b:Corporate>
      </b:Author>
    </b:Author>
    <b:Title>Reflective Practice Toolkit</b:Title>
    <b:URL>https://libguides.cam.ac.uk/reflectivepracticetoolkit/models</b:URL>
    <b:RefOrder>6</b:RefOrder>
  </b:Source>
</b:Sources>
</file>

<file path=customXml/itemProps1.xml><?xml version="1.0" encoding="utf-8"?>
<ds:datastoreItem xmlns:ds="http://schemas.openxmlformats.org/officeDocument/2006/customXml" ds:itemID="{F13B4B26-7FCD-924F-B2B0-2A2935DE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9</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Toyin – assignment title</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Reflective writing</dc:subject>
  <dc:creator>Deelan Rao Ramiah 
 Student ID: 2028602</dc:creator>
  <cp:keywords/>
  <dc:description/>
  <cp:lastModifiedBy>Deelan Rao Ramiah (2028602)</cp:lastModifiedBy>
  <cp:revision>6</cp:revision>
  <dcterms:created xsi:type="dcterms:W3CDTF">2021-08-31T11:15:00Z</dcterms:created>
  <dcterms:modified xsi:type="dcterms:W3CDTF">2021-09-02T11:33:00Z</dcterms:modified>
</cp:coreProperties>
</file>