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9E8DD" w14:textId="77777777" w:rsidR="007C1776" w:rsidRDefault="00BF3FAD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40D40821" wp14:editId="2148BFD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40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02622" id="Freeform 2" o:spid="_x0000_s1026" style="position:absolute;margin-left:0;margin-top:0;width:960pt;height:539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EF388FE" wp14:editId="5FDB70D5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9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92" name="Freeform 4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5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6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7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8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9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10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11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12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EC425" id="Group 3" o:spid="_x0000_s1026" style="position:absolute;margin-left:584.25pt;margin-top:-.35pt;width:375.85pt;height:540.7pt;z-index:-25165721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" o:allowincell="f">
                <v:shape id="Freeform 4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5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" path="m7501,l,5002e" filled="f" strokecolor="#262626">
                  <v:path arrowok="t" o:connecttype="custom" o:connectlocs="7501,0;0,5002" o:connectangles="0,0"/>
                </v:shape>
                <v:shape id="Freeform 6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7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8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9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0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1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2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0C377015" w14:textId="77777777" w:rsidR="007C1776" w:rsidRDefault="007C1776">
      <w:pPr>
        <w:pStyle w:val="BodyText"/>
        <w:kinsoku w:val="0"/>
        <w:overflowPunct w:val="0"/>
        <w:spacing w:before="1"/>
        <w:rPr>
          <w:rFonts w:ascii="Times New Roman" w:hAnsi="Times New Roman" w:cs="Times New Roman"/>
          <w:sz w:val="22"/>
          <w:szCs w:val="22"/>
        </w:rPr>
      </w:pPr>
    </w:p>
    <w:p w14:paraId="45D38A9A" w14:textId="77777777" w:rsidR="007C1776" w:rsidRDefault="00BF3FAD">
      <w:pPr>
        <w:pStyle w:val="Heading2"/>
        <w:kinsoku w:val="0"/>
        <w:overflowPunct w:val="0"/>
        <w:spacing w:before="293" w:line="194" w:lineRule="auto"/>
        <w:ind w:left="1359" w:firstLine="6074"/>
        <w:rPr>
          <w:color w:val="90C226"/>
          <w:spacing w:val="-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0847F43" wp14:editId="7612E5AF">
                <wp:simplePos x="0" y="0"/>
                <wp:positionH relativeFrom="page">
                  <wp:posOffset>0</wp:posOffset>
                </wp:positionH>
                <wp:positionV relativeFrom="paragraph">
                  <wp:posOffset>-306705</wp:posOffset>
                </wp:positionV>
                <wp:extent cx="842645" cy="5666105"/>
                <wp:effectExtent l="0" t="0" r="0" b="0"/>
                <wp:wrapNone/>
                <wp:docPr id="390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2645" cy="5666105"/>
                        </a:xfrm>
                        <a:custGeom>
                          <a:avLst/>
                          <a:gdLst>
                            <a:gd name="T0" fmla="*/ 1326 w 1327"/>
                            <a:gd name="T1" fmla="*/ 0 h 8923"/>
                            <a:gd name="T2" fmla="*/ 0 w 1327"/>
                            <a:gd name="T3" fmla="*/ 0 h 8923"/>
                            <a:gd name="T4" fmla="*/ 0 w 1327"/>
                            <a:gd name="T5" fmla="*/ 8923 h 8923"/>
                            <a:gd name="T6" fmla="*/ 1326 w 1327"/>
                            <a:gd name="T7" fmla="*/ 0 h 89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27" h="8923">
                              <a:moveTo>
                                <a:pt x="1326" y="0"/>
                              </a:moveTo>
                              <a:lnTo>
                                <a:pt x="0" y="0"/>
                              </a:lnTo>
                              <a:lnTo>
                                <a:pt x="0" y="8923"/>
                              </a:lnTo>
                              <a:lnTo>
                                <a:pt x="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1D6B7" id="Freeform 13" o:spid="_x0000_s1026" style="position:absolute;margin-left:0;margin-top:-24.15pt;width:66.35pt;height:446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7,8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" o:allowincell="f" path="m1326,l,,,8923,1326,xe" fillcolor="#90c226" stroked="f">
                <v:fill opacity="55769f"/>
                <v:path arrowok="t" o:connecttype="custom" o:connectlocs="842010,0;0,0;0,5666105;842010,0" o:connectangles="0,0,0,0"/>
                <w10:wrap anchorx="page"/>
              </v:shape>
            </w:pict>
          </mc:Fallback>
        </mc:AlternateContent>
      </w:r>
      <w:r w:rsidR="00FF6901">
        <w:rPr>
          <w:color w:val="90C226"/>
        </w:rPr>
        <w:t>Digital</w:t>
      </w:r>
      <w:r w:rsidR="00FF6901">
        <w:rPr>
          <w:color w:val="90C226"/>
          <w:spacing w:val="-9"/>
        </w:rPr>
        <w:t xml:space="preserve"> </w:t>
      </w:r>
      <w:r w:rsidR="00FF6901">
        <w:rPr>
          <w:color w:val="90C226"/>
        </w:rPr>
        <w:t xml:space="preserve">Skills </w:t>
      </w:r>
      <w:r>
        <w:rPr>
          <w:noProof/>
          <w:color w:val="90C226"/>
          <w:position w:val="-63"/>
        </w:rPr>
        <w:drawing>
          <wp:inline distT="0" distB="0" distL="0" distR="0" wp14:anchorId="4E025B31" wp14:editId="4B714C7A">
            <wp:extent cx="3784600" cy="12573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6901">
        <w:rPr>
          <w:rFonts w:ascii="Times New Roman" w:hAnsi="Times New Roman" w:cs="Times New Roman"/>
          <w:color w:val="90C226"/>
          <w:spacing w:val="-126"/>
        </w:rPr>
        <w:t xml:space="preserve"> </w:t>
      </w:r>
      <w:r w:rsidR="00FF6901">
        <w:rPr>
          <w:color w:val="90C226"/>
        </w:rPr>
        <w:t>and</w:t>
      </w:r>
      <w:r w:rsidR="00FF6901">
        <w:rPr>
          <w:color w:val="90C226"/>
          <w:spacing w:val="3"/>
        </w:rPr>
        <w:t xml:space="preserve"> </w:t>
      </w:r>
      <w:r w:rsidR="00FF6901">
        <w:rPr>
          <w:color w:val="90C226"/>
          <w:spacing w:val="-8"/>
        </w:rPr>
        <w:t>Research</w:t>
      </w:r>
    </w:p>
    <w:p w14:paraId="5F791FE4" w14:textId="77777777" w:rsidR="007C1776" w:rsidRDefault="00FF6901">
      <w:pPr>
        <w:pStyle w:val="BodyText"/>
        <w:kinsoku w:val="0"/>
        <w:overflowPunct w:val="0"/>
        <w:spacing w:line="1034" w:lineRule="exact"/>
        <w:ind w:left="7433"/>
        <w:rPr>
          <w:color w:val="90C226"/>
          <w:sz w:val="108"/>
          <w:szCs w:val="108"/>
        </w:rPr>
      </w:pPr>
      <w:r>
        <w:rPr>
          <w:color w:val="90C226"/>
          <w:sz w:val="108"/>
          <w:szCs w:val="108"/>
        </w:rPr>
        <w:t>Methods</w:t>
      </w:r>
    </w:p>
    <w:p w14:paraId="44C967E3" w14:textId="77777777" w:rsidR="007C1776" w:rsidRDefault="00FF6901">
      <w:pPr>
        <w:pStyle w:val="BodyText"/>
        <w:kinsoku w:val="0"/>
        <w:overflowPunct w:val="0"/>
        <w:spacing w:before="163"/>
        <w:ind w:left="7433"/>
        <w:rPr>
          <w:color w:val="FFFFFF"/>
        </w:rPr>
      </w:pPr>
      <w:r>
        <w:rPr>
          <w:color w:val="FFFFFF"/>
        </w:rPr>
        <w:t>BMSW4003</w:t>
      </w:r>
    </w:p>
    <w:p w14:paraId="7DA3452E" w14:textId="77777777" w:rsidR="007C1776" w:rsidRDefault="00FF6901">
      <w:pPr>
        <w:pStyle w:val="BodyText"/>
        <w:kinsoku w:val="0"/>
        <w:overflowPunct w:val="0"/>
        <w:spacing w:before="142" w:line="223" w:lineRule="auto"/>
        <w:ind w:left="1268" w:right="5061"/>
        <w:rPr>
          <w:color w:val="FFFFFF"/>
        </w:rPr>
      </w:pPr>
      <w:r>
        <w:rPr>
          <w:color w:val="FFFFFF"/>
        </w:rPr>
        <w:t>To identify an Organization and to analyse how this Organization uses modern technology to improve efficiency</w:t>
      </w:r>
    </w:p>
    <w:p w14:paraId="7BA1EE1E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E38F135" w14:textId="77777777" w:rsidR="007C1776" w:rsidRDefault="007C1776">
      <w:pPr>
        <w:pStyle w:val="BodyText"/>
        <w:kinsoku w:val="0"/>
        <w:overflowPunct w:val="0"/>
        <w:spacing w:before="5"/>
        <w:rPr>
          <w:sz w:val="24"/>
          <w:szCs w:val="24"/>
        </w:rPr>
      </w:pPr>
    </w:p>
    <w:p w14:paraId="398A3EEB" w14:textId="77777777" w:rsidR="007C1776" w:rsidRDefault="00FF6901">
      <w:pPr>
        <w:pStyle w:val="BodyText"/>
        <w:kinsoku w:val="0"/>
        <w:overflowPunct w:val="0"/>
        <w:spacing w:before="110" w:line="235" w:lineRule="auto"/>
        <w:ind w:left="1268" w:right="10751"/>
        <w:rPr>
          <w:color w:val="FFFFFF"/>
        </w:rPr>
      </w:pPr>
      <w:r>
        <w:rPr>
          <w:color w:val="FFFFFF"/>
        </w:rPr>
        <w:t xml:space="preserve">Nicoleta </w:t>
      </w:r>
      <w:proofErr w:type="spellStart"/>
      <w:r>
        <w:rPr>
          <w:color w:val="FFFFFF"/>
        </w:rPr>
        <w:t>Tepes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Ghibosu</w:t>
      </w:r>
      <w:proofErr w:type="spellEnd"/>
      <w:r>
        <w:rPr>
          <w:color w:val="FFFFFF"/>
        </w:rPr>
        <w:t xml:space="preserve"> -1921330 Diana-Elena Stanculet-1920967 Maria Maruntelu-</w:t>
      </w:r>
      <w:r>
        <w:rPr>
          <w:color w:val="FFFFFF"/>
        </w:rPr>
        <w:t>1921095</w:t>
      </w:r>
    </w:p>
    <w:p w14:paraId="079C8DD9" w14:textId="77777777" w:rsidR="007C1776" w:rsidRDefault="00FF6901">
      <w:pPr>
        <w:pStyle w:val="BodyText"/>
        <w:kinsoku w:val="0"/>
        <w:overflowPunct w:val="0"/>
        <w:spacing w:line="467" w:lineRule="exact"/>
        <w:ind w:left="1268"/>
        <w:rPr>
          <w:color w:val="FFFFFF"/>
        </w:rPr>
      </w:pPr>
      <w:r>
        <w:rPr>
          <w:color w:val="FFFFFF"/>
        </w:rPr>
        <w:t>Ana-Maria Barbulescu-1921332</w:t>
      </w:r>
    </w:p>
    <w:p w14:paraId="1BFA7475" w14:textId="77777777" w:rsidR="007C1776" w:rsidRDefault="00FF6901">
      <w:pPr>
        <w:pStyle w:val="BodyText"/>
        <w:kinsoku w:val="0"/>
        <w:overflowPunct w:val="0"/>
        <w:spacing w:line="526" w:lineRule="exact"/>
        <w:ind w:left="1268"/>
        <w:rPr>
          <w:color w:val="FFFFFF"/>
        </w:rPr>
      </w:pPr>
      <w:r>
        <w:rPr>
          <w:color w:val="FFFFFF"/>
        </w:rPr>
        <w:t>Lavinia Tudor-1921596</w:t>
      </w:r>
    </w:p>
    <w:p w14:paraId="72526FF0" w14:textId="77777777" w:rsidR="007C1776" w:rsidRDefault="00FF6901">
      <w:pPr>
        <w:pStyle w:val="BodyText"/>
        <w:kinsoku w:val="0"/>
        <w:overflowPunct w:val="0"/>
        <w:spacing w:before="436"/>
        <w:ind w:left="1268"/>
        <w:rPr>
          <w:color w:val="FFFFFF"/>
        </w:rPr>
      </w:pPr>
      <w:r>
        <w:rPr>
          <w:color w:val="FFFFFF"/>
        </w:rPr>
        <w:t xml:space="preserve">Lecturer: </w:t>
      </w:r>
      <w:proofErr w:type="spellStart"/>
      <w:r>
        <w:rPr>
          <w:color w:val="FFFFFF"/>
        </w:rPr>
        <w:t>Amitave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Bamik</w:t>
      </w:r>
      <w:proofErr w:type="spellEnd"/>
    </w:p>
    <w:p w14:paraId="5F9D364F" w14:textId="77777777" w:rsidR="007C1776" w:rsidRDefault="007C1776">
      <w:pPr>
        <w:pStyle w:val="BodyText"/>
        <w:kinsoku w:val="0"/>
        <w:overflowPunct w:val="0"/>
        <w:spacing w:before="436"/>
        <w:ind w:left="1268"/>
        <w:rPr>
          <w:color w:val="FFFFFF"/>
        </w:rPr>
        <w:sectPr w:rsidR="007C1776">
          <w:type w:val="continuous"/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2D3952BC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48FD0D1" wp14:editId="2C4ABC5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8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59EE8" id="Freeform 14" o:spid="_x0000_s1026" style="position:absolute;margin-left:0;margin-top:0;width:960pt;height:539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4A291ED7" wp14:editId="2690FCE4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7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80" name="Freeform 16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17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18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19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20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21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22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23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24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3D6B7" id="Group 15" o:spid="_x0000_s1026" style="position:absolute;margin-left:584.25pt;margin-top:-.35pt;width:375.85pt;height:540.7pt;z-index:-251654144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" o:allowincell="f">
                <v:shape id="Freeform 16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17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" path="m7501,l,5002e" filled="f" strokecolor="#262626">
                  <v:path arrowok="t" o:connecttype="custom" o:connectlocs="7501,0;0,5002" o:connectangles="0,0"/>
                </v:shape>
                <v:shape id="Freeform 18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9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0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1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2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3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4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2342880D" wp14:editId="4A6A30AA">
                <wp:simplePos x="0" y="0"/>
                <wp:positionH relativeFrom="page">
                  <wp:posOffset>4297680</wp:posOffset>
                </wp:positionH>
                <wp:positionV relativeFrom="page">
                  <wp:posOffset>0</wp:posOffset>
                </wp:positionV>
                <wp:extent cx="7899400" cy="6858000"/>
                <wp:effectExtent l="0" t="0" r="0" b="0"/>
                <wp:wrapNone/>
                <wp:docPr id="37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8994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3922F8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08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BEC7B70" wp14:editId="7A483DBE">
                                  <wp:extent cx="7899400" cy="6845300"/>
                                  <wp:effectExtent l="0" t="0" r="0" b="0"/>
                                  <wp:docPr id="377" name="Picture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99400" cy="684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FF6C8C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2880D" id="Rectangle 25" o:spid="_x0000_s1026" style="position:absolute;margin-left:338.4pt;margin-top:0;width:622pt;height:540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" o:allowincell="f" filled="f" stroked="f">
                <v:path arrowok="t"/>
                <v:textbox inset="0,0,0,0">
                  <w:txbxContent>
                    <w:p w14:paraId="5C3922F8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108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BEC7B70" wp14:editId="7A483DBE">
                            <wp:extent cx="7899400" cy="6845300"/>
                            <wp:effectExtent l="0" t="0" r="0" b="0"/>
                            <wp:docPr id="377" name="Pictur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99400" cy="684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FF6C8C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B27CE9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12C431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A171FA6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426100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341A587" w14:textId="77777777" w:rsidR="007C1776" w:rsidRDefault="007C1776">
      <w:pPr>
        <w:pStyle w:val="BodyText"/>
        <w:kinsoku w:val="0"/>
        <w:overflowPunct w:val="0"/>
        <w:spacing w:before="9"/>
        <w:rPr>
          <w:sz w:val="17"/>
          <w:szCs w:val="17"/>
        </w:rPr>
      </w:pPr>
    </w:p>
    <w:p w14:paraId="5877DC5F" w14:textId="77777777" w:rsidR="007C1776" w:rsidRDefault="00FF6901">
      <w:pPr>
        <w:pStyle w:val="Heading2"/>
        <w:kinsoku w:val="0"/>
        <w:overflowPunct w:val="0"/>
        <w:ind w:right="12618"/>
        <w:jc w:val="right"/>
        <w:rPr>
          <w:color w:val="90C226"/>
        </w:rPr>
      </w:pPr>
      <w:r>
        <w:rPr>
          <w:color w:val="90C226"/>
        </w:rPr>
        <w:t>Background</w:t>
      </w:r>
    </w:p>
    <w:p w14:paraId="094E086C" w14:textId="77777777" w:rsidR="007C1776" w:rsidRDefault="00FF6901">
      <w:pPr>
        <w:pStyle w:val="BodyText"/>
        <w:kinsoku w:val="0"/>
        <w:overflowPunct w:val="0"/>
        <w:spacing w:before="42" w:line="249" w:lineRule="auto"/>
        <w:ind w:left="399" w:right="12617" w:firstLine="3227"/>
        <w:jc w:val="right"/>
        <w:rPr>
          <w:color w:val="90C226"/>
          <w:sz w:val="108"/>
          <w:szCs w:val="108"/>
        </w:rPr>
      </w:pPr>
      <w:r>
        <w:rPr>
          <w:color w:val="90C226"/>
          <w:sz w:val="108"/>
          <w:szCs w:val="108"/>
        </w:rPr>
        <w:t xml:space="preserve">of </w:t>
      </w:r>
      <w:r>
        <w:rPr>
          <w:color w:val="90C226"/>
          <w:spacing w:val="-6"/>
          <w:sz w:val="108"/>
          <w:szCs w:val="108"/>
        </w:rPr>
        <w:t xml:space="preserve">the </w:t>
      </w:r>
      <w:r>
        <w:rPr>
          <w:color w:val="90C226"/>
          <w:sz w:val="108"/>
          <w:szCs w:val="108"/>
        </w:rPr>
        <w:t>Organization</w:t>
      </w:r>
    </w:p>
    <w:p w14:paraId="11A5DDE5" w14:textId="77777777" w:rsidR="007C1776" w:rsidRDefault="00BF3FAD">
      <w:pPr>
        <w:pStyle w:val="BodyText"/>
        <w:kinsoku w:val="0"/>
        <w:overflowPunct w:val="0"/>
        <w:spacing w:before="1098" w:line="232" w:lineRule="auto"/>
        <w:ind w:left="352" w:right="10751" w:firstLine="76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66D9D0B5" wp14:editId="4D289F9F">
                <wp:simplePos x="0" y="0"/>
                <wp:positionH relativeFrom="page">
                  <wp:posOffset>0</wp:posOffset>
                </wp:positionH>
                <wp:positionV relativeFrom="paragraph">
                  <wp:posOffset>601345</wp:posOffset>
                </wp:positionV>
                <wp:extent cx="448945" cy="2844800"/>
                <wp:effectExtent l="0" t="0" r="0" b="0"/>
                <wp:wrapNone/>
                <wp:docPr id="37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C1FC8" id="Freeform 26" o:spid="_x0000_s1026" style="position:absolute;margin-left:0;margin-top:47.35pt;width:35.35pt;height:22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</w:rPr>
        <w:t>Nicoleta</w:t>
      </w:r>
      <w:r w:rsidR="00FF6901">
        <w:rPr>
          <w:color w:val="FFFFFF"/>
          <w:spacing w:val="-47"/>
        </w:rPr>
        <w:t xml:space="preserve"> </w:t>
      </w:r>
      <w:proofErr w:type="spellStart"/>
      <w:r w:rsidR="00FF6901">
        <w:rPr>
          <w:color w:val="FFFFFF"/>
          <w:spacing w:val="-13"/>
        </w:rPr>
        <w:t>Tepes</w:t>
      </w:r>
      <w:proofErr w:type="spellEnd"/>
      <w:r w:rsidR="00FF6901">
        <w:rPr>
          <w:color w:val="FFFFFF"/>
          <w:spacing w:val="-47"/>
        </w:rPr>
        <w:t xml:space="preserve"> </w:t>
      </w:r>
      <w:proofErr w:type="spellStart"/>
      <w:r w:rsidR="00FF6901">
        <w:rPr>
          <w:color w:val="FFFFFF"/>
        </w:rPr>
        <w:t>Ghibosu</w:t>
      </w:r>
      <w:proofErr w:type="spellEnd"/>
      <w:r w:rsidR="00FF6901">
        <w:rPr>
          <w:color w:val="FFFFFF"/>
          <w:spacing w:val="-47"/>
        </w:rPr>
        <w:t xml:space="preserve"> </w:t>
      </w:r>
      <w:r w:rsidR="00FF6901">
        <w:rPr>
          <w:color w:val="FFFFFF"/>
          <w:sz w:val="32"/>
          <w:szCs w:val="32"/>
        </w:rPr>
        <w:t>-</w:t>
      </w:r>
      <w:r w:rsidR="00FF6901">
        <w:rPr>
          <w:color w:val="FFFFFF"/>
        </w:rPr>
        <w:t>1921330 Group</w:t>
      </w:r>
      <w:r w:rsidR="00FF6901">
        <w:rPr>
          <w:color w:val="FFFFFF"/>
          <w:spacing w:val="-48"/>
        </w:rPr>
        <w:t xml:space="preserve"> </w:t>
      </w:r>
      <w:proofErr w:type="spellStart"/>
      <w:r w:rsidR="00FF6901">
        <w:rPr>
          <w:color w:val="FFFFFF"/>
        </w:rPr>
        <w:t>lider</w:t>
      </w:r>
      <w:proofErr w:type="spellEnd"/>
    </w:p>
    <w:p w14:paraId="233E58AF" w14:textId="77777777" w:rsidR="007C1776" w:rsidRDefault="007C1776">
      <w:pPr>
        <w:pStyle w:val="BodyText"/>
        <w:kinsoku w:val="0"/>
        <w:overflowPunct w:val="0"/>
        <w:spacing w:before="1098" w:line="232" w:lineRule="auto"/>
        <w:ind w:left="352" w:right="10751" w:firstLine="76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29DCF7C9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A8077DF" wp14:editId="1D83691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75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F375C" id="Freeform 27" o:spid="_x0000_s1026" style="position:absolute;margin-left:0;margin-top:0;width:960pt;height:539.9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5562C72E" wp14:editId="49802247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65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66" name="Freeform 29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0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1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2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3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4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5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6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7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0692D" id="Group 28" o:spid="_x0000_s1026" style="position:absolute;margin-left:584.25pt;margin-top:-.35pt;width:375.85pt;height:540.7pt;z-index:-251650048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" o:allowincell="f">
                <v:shape id="Freeform 29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30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31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2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3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4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5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6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7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53AFCD37" wp14:editId="1A60A581">
                <wp:simplePos x="0" y="0"/>
                <wp:positionH relativeFrom="page">
                  <wp:posOffset>0</wp:posOffset>
                </wp:positionH>
                <wp:positionV relativeFrom="page">
                  <wp:posOffset>205740</wp:posOffset>
                </wp:positionV>
                <wp:extent cx="7396480" cy="6652260"/>
                <wp:effectExtent l="0" t="0" r="0" b="0"/>
                <wp:wrapNone/>
                <wp:docPr id="362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6480" cy="6652260"/>
                          <a:chOff x="0" y="324"/>
                          <a:chExt cx="11648" cy="10476"/>
                        </a:xfrm>
                      </wpg:grpSpPr>
                      <wps:wsp>
                        <wps:cNvPr id="363" name="Freeform 39"/>
                        <wps:cNvSpPr>
                          <a:spLocks/>
                        </wps:cNvSpPr>
                        <wps:spPr bwMode="auto">
                          <a:xfrm>
                            <a:off x="0" y="6320"/>
                            <a:ext cx="707" cy="4480"/>
                          </a:xfrm>
                          <a:custGeom>
                            <a:avLst/>
                            <a:gdLst>
                              <a:gd name="T0" fmla="*/ 0 w 707"/>
                              <a:gd name="T1" fmla="*/ 0 h 4480"/>
                              <a:gd name="T2" fmla="*/ 0 w 707"/>
                              <a:gd name="T3" fmla="*/ 4479 h 4480"/>
                              <a:gd name="T4" fmla="*/ 706 w 707"/>
                              <a:gd name="T5" fmla="*/ 4479 h 4480"/>
                              <a:gd name="T6" fmla="*/ 0 w 707"/>
                              <a:gd name="T7" fmla="*/ 0 h 44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7" h="4480">
                                <a:moveTo>
                                  <a:pt x="0" y="0"/>
                                </a:moveTo>
                                <a:lnTo>
                                  <a:pt x="0" y="4479"/>
                                </a:lnTo>
                                <a:lnTo>
                                  <a:pt x="706" y="44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851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4" name="Picture 40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" y="324"/>
                            <a:ext cx="10880" cy="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8AE353" id="Group 38" o:spid="_x0000_s1026" style="position:absolute;margin-left:0;margin-top:16.2pt;width:582.4pt;height:523.8pt;z-index:-251649024;mso-position-horizontal-relative:page;mso-position-vertical-relative:page" coordorigin=",324" coordsize="11648,10476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" o:allowincell="f">
                <v:shape id="Freeform 39" o:spid="_x0000_s1027" style="position:absolute;top:6320;width:707;height:4480;visibility:visible;mso-wrap-style:square;v-text-anchor:top" coordsize="707,44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" path="m,l,4479r706,l,xe" fillcolor="#90c226" stroked="f">
                  <v:fill opacity="55769f"/>
                  <v:path arrowok="t" o:connecttype="custom" o:connectlocs="0,0;0,4479;706,4479;0,0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8" type="#_x0000_t75" style="position:absolute;left:770;top:324;width:10880;height:72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">
                  <v:imagedata r:id="rId9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14:paraId="1D1A951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FD565C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8AD2F8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705DB9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6C4E4A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A849D2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C8CD93F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277330F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1EE92E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8857FB4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480FE8C" w14:textId="77777777" w:rsidR="007C1776" w:rsidRDefault="007C1776">
      <w:pPr>
        <w:pStyle w:val="BodyText"/>
        <w:kinsoku w:val="0"/>
        <w:overflowPunct w:val="0"/>
        <w:spacing w:before="9"/>
        <w:rPr>
          <w:sz w:val="16"/>
          <w:szCs w:val="16"/>
        </w:rPr>
      </w:pPr>
    </w:p>
    <w:p w14:paraId="23B218C1" w14:textId="77777777" w:rsidR="007C1776" w:rsidRDefault="00FF6901">
      <w:pPr>
        <w:pStyle w:val="Heading2"/>
        <w:kinsoku w:val="0"/>
        <w:overflowPunct w:val="0"/>
        <w:spacing w:line="249" w:lineRule="auto"/>
        <w:ind w:left="11579" w:right="3425"/>
        <w:rPr>
          <w:color w:val="90C226"/>
          <w:sz w:val="96"/>
          <w:szCs w:val="96"/>
        </w:rPr>
      </w:pPr>
      <w:r>
        <w:rPr>
          <w:color w:val="90C226"/>
        </w:rPr>
        <w:t xml:space="preserve">Who </w:t>
      </w:r>
      <w:proofErr w:type="gramStart"/>
      <w:r>
        <w:rPr>
          <w:color w:val="90C226"/>
        </w:rPr>
        <w:t>are</w:t>
      </w:r>
      <w:proofErr w:type="gramEnd"/>
      <w:r>
        <w:rPr>
          <w:color w:val="90C226"/>
        </w:rPr>
        <w:t xml:space="preserve"> Amazon</w:t>
      </w:r>
      <w:r>
        <w:rPr>
          <w:color w:val="90C226"/>
          <w:sz w:val="96"/>
          <w:szCs w:val="96"/>
        </w:rPr>
        <w:t>?</w:t>
      </w:r>
    </w:p>
    <w:p w14:paraId="026C5A1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1C7E943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D4C73D4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904573F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693CD72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F3D8C2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736397E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6484648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DBCF1C6" w14:textId="77777777" w:rsidR="007C1776" w:rsidRDefault="00FF6901">
      <w:pPr>
        <w:pStyle w:val="BodyText"/>
        <w:kinsoku w:val="0"/>
        <w:overflowPunct w:val="0"/>
        <w:spacing w:before="259" w:line="555" w:lineRule="exact"/>
        <w:ind w:left="874"/>
        <w:rPr>
          <w:color w:val="FFFFFF"/>
          <w:sz w:val="40"/>
          <w:szCs w:val="40"/>
        </w:rPr>
      </w:pPr>
      <w:r>
        <w:rPr>
          <w:color w:val="FFFFFF"/>
        </w:rPr>
        <w:t>&gt;</w:t>
      </w:r>
      <w:r>
        <w:rPr>
          <w:color w:val="FFFFFF"/>
          <w:sz w:val="40"/>
          <w:szCs w:val="40"/>
        </w:rPr>
        <w:t xml:space="preserve">The </w:t>
      </w:r>
      <w:r>
        <w:rPr>
          <w:color w:val="FFFFFF"/>
          <w:sz w:val="40"/>
          <w:szCs w:val="40"/>
        </w:rPr>
        <w:t>world’s largest online retailer and a prominent cloud services provider</w:t>
      </w:r>
    </w:p>
    <w:p w14:paraId="04942CEC" w14:textId="77777777" w:rsidR="007C1776" w:rsidRDefault="00FF6901">
      <w:pPr>
        <w:pStyle w:val="BodyText"/>
        <w:kinsoku w:val="0"/>
        <w:overflowPunct w:val="0"/>
        <w:spacing w:line="555" w:lineRule="exact"/>
        <w:ind w:left="874"/>
        <w:rPr>
          <w:color w:val="FFFFFF"/>
          <w:sz w:val="40"/>
          <w:szCs w:val="40"/>
        </w:rPr>
      </w:pPr>
      <w:r>
        <w:rPr>
          <w:color w:val="FFFFFF"/>
        </w:rPr>
        <w:t>&gt;</w:t>
      </w:r>
      <w:r>
        <w:rPr>
          <w:color w:val="FFFFFF"/>
          <w:sz w:val="40"/>
          <w:szCs w:val="40"/>
        </w:rPr>
        <w:t xml:space="preserve">Founded in the garage of </w:t>
      </w:r>
      <w:proofErr w:type="spellStart"/>
      <w:r>
        <w:rPr>
          <w:color w:val="FFFFFF"/>
          <w:sz w:val="40"/>
          <w:szCs w:val="40"/>
        </w:rPr>
        <w:t>Bezo’s</w:t>
      </w:r>
      <w:proofErr w:type="spellEnd"/>
      <w:r>
        <w:rPr>
          <w:color w:val="FFFFFF"/>
          <w:sz w:val="40"/>
          <w:szCs w:val="40"/>
        </w:rPr>
        <w:t xml:space="preserve"> rented home in </w:t>
      </w:r>
      <w:proofErr w:type="spellStart"/>
      <w:proofErr w:type="gramStart"/>
      <w:r>
        <w:rPr>
          <w:color w:val="FFFFFF"/>
          <w:sz w:val="40"/>
          <w:szCs w:val="40"/>
        </w:rPr>
        <w:t>Bellavue</w:t>
      </w:r>
      <w:r>
        <w:rPr>
          <w:color w:val="FFFFFF"/>
        </w:rPr>
        <w:t>,</w:t>
      </w:r>
      <w:r>
        <w:rPr>
          <w:color w:val="FFFFFF"/>
          <w:sz w:val="40"/>
          <w:szCs w:val="40"/>
        </w:rPr>
        <w:t>Washington</w:t>
      </w:r>
      <w:proofErr w:type="spellEnd"/>
      <w:proofErr w:type="gramEnd"/>
    </w:p>
    <w:p w14:paraId="438C141B" w14:textId="77777777" w:rsidR="007C1776" w:rsidRDefault="00FF6901">
      <w:pPr>
        <w:pStyle w:val="BodyText"/>
        <w:kinsoku w:val="0"/>
        <w:overflowPunct w:val="0"/>
        <w:spacing w:before="91"/>
        <w:ind w:left="874"/>
        <w:rPr>
          <w:color w:val="FFFFFF"/>
          <w:sz w:val="40"/>
          <w:szCs w:val="40"/>
        </w:rPr>
      </w:pPr>
      <w:r>
        <w:rPr>
          <w:color w:val="FFFFFF"/>
        </w:rPr>
        <w:t>&gt;</w:t>
      </w:r>
      <w:r>
        <w:rPr>
          <w:color w:val="FFFFFF"/>
          <w:sz w:val="36"/>
          <w:szCs w:val="36"/>
        </w:rPr>
        <w:t xml:space="preserve">In </w:t>
      </w:r>
      <w:r>
        <w:rPr>
          <w:color w:val="FFFFFF"/>
          <w:sz w:val="40"/>
          <w:szCs w:val="40"/>
        </w:rPr>
        <w:t xml:space="preserve">July </w:t>
      </w:r>
      <w:proofErr w:type="gramStart"/>
      <w:r>
        <w:rPr>
          <w:color w:val="FFFFFF"/>
          <w:sz w:val="40"/>
          <w:szCs w:val="40"/>
        </w:rPr>
        <w:t>1995</w:t>
      </w:r>
      <w:r>
        <w:rPr>
          <w:color w:val="FFFFFF"/>
          <w:sz w:val="36"/>
          <w:szCs w:val="36"/>
        </w:rPr>
        <w:t>,</w:t>
      </w:r>
      <w:r>
        <w:rPr>
          <w:color w:val="FFFFFF"/>
          <w:sz w:val="40"/>
          <w:szCs w:val="40"/>
        </w:rPr>
        <w:t>the</w:t>
      </w:r>
      <w:proofErr w:type="gramEnd"/>
      <w:r>
        <w:rPr>
          <w:color w:val="FFFFFF"/>
          <w:sz w:val="40"/>
          <w:szCs w:val="40"/>
        </w:rPr>
        <w:t xml:space="preserve"> company began service as an online bookstore</w:t>
      </w:r>
    </w:p>
    <w:p w14:paraId="6FEC1663" w14:textId="77777777" w:rsidR="007C1776" w:rsidRDefault="00FF6901">
      <w:pPr>
        <w:pStyle w:val="BodyText"/>
        <w:kinsoku w:val="0"/>
        <w:overflowPunct w:val="0"/>
        <w:spacing w:before="76"/>
        <w:ind w:left="874"/>
        <w:rPr>
          <w:color w:val="FFFFFF"/>
          <w:sz w:val="40"/>
          <w:szCs w:val="40"/>
        </w:rPr>
      </w:pPr>
      <w:r>
        <w:rPr>
          <w:color w:val="FFFFFF"/>
        </w:rPr>
        <w:t>&gt;</w:t>
      </w:r>
      <w:r>
        <w:rPr>
          <w:color w:val="FFFFFF"/>
          <w:sz w:val="40"/>
          <w:szCs w:val="40"/>
        </w:rPr>
        <w:t>More then 197 million customers around the world</w:t>
      </w:r>
    </w:p>
    <w:p w14:paraId="4F23D836" w14:textId="77777777" w:rsidR="007C1776" w:rsidRDefault="00FF6901">
      <w:pPr>
        <w:pStyle w:val="BodyText"/>
        <w:kinsoku w:val="0"/>
        <w:overflowPunct w:val="0"/>
        <w:spacing w:before="33"/>
        <w:ind w:left="874"/>
        <w:rPr>
          <w:color w:val="FFFFFF"/>
          <w:sz w:val="40"/>
          <w:szCs w:val="40"/>
        </w:rPr>
      </w:pPr>
      <w:r>
        <w:rPr>
          <w:color w:val="FFFFFF"/>
        </w:rPr>
        <w:t>&gt;</w:t>
      </w:r>
      <w:r>
        <w:rPr>
          <w:color w:val="FFFFFF"/>
          <w:sz w:val="40"/>
          <w:szCs w:val="40"/>
        </w:rPr>
        <w:t xml:space="preserve">Is a </w:t>
      </w:r>
      <w:proofErr w:type="spellStart"/>
      <w:r>
        <w:rPr>
          <w:color w:val="FFFFFF"/>
          <w:sz w:val="40"/>
          <w:szCs w:val="40"/>
        </w:rPr>
        <w:t>lider</w:t>
      </w:r>
      <w:proofErr w:type="spellEnd"/>
      <w:r>
        <w:rPr>
          <w:color w:val="FFFFFF"/>
          <w:sz w:val="40"/>
          <w:szCs w:val="40"/>
        </w:rPr>
        <w:t xml:space="preserve"> in cloud</w:t>
      </w:r>
      <w:r>
        <w:rPr>
          <w:color w:val="FFFFFF"/>
          <w:spacing w:val="-71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computing</w:t>
      </w:r>
    </w:p>
    <w:p w14:paraId="2D2A8063" w14:textId="77777777" w:rsidR="007C1776" w:rsidRDefault="007C1776">
      <w:pPr>
        <w:pStyle w:val="BodyText"/>
        <w:kinsoku w:val="0"/>
        <w:overflowPunct w:val="0"/>
        <w:spacing w:before="33"/>
        <w:ind w:left="874"/>
        <w:rPr>
          <w:color w:val="FFFFFF"/>
          <w:sz w:val="40"/>
          <w:szCs w:val="40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28C179A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08B9F645" wp14:editId="6129759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6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6283A" id="Freeform 41" o:spid="_x0000_s1026" style="position:absolute;margin-left:0;margin-top:0;width:960pt;height:539.9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0E9097AB" wp14:editId="5C1739FC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5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52" name="Freeform 43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44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45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46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47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48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49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50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51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BC5643" id="Group 42" o:spid="_x0000_s1026" style="position:absolute;margin-left:584.25pt;margin-top:-.35pt;width:375.85pt;height:540.7pt;z-index:-25164697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" o:allowincell="f">
                <v:shape id="Freeform 43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44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45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46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47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48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49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50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51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63724D4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30B90EF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DC3E92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FD37BB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F3D13F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532A179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2697D2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3F2B44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0FAFEB4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80A236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7FDAC85" w14:textId="77777777" w:rsidR="007C1776" w:rsidRDefault="007C1776">
      <w:pPr>
        <w:pStyle w:val="BodyText"/>
        <w:kinsoku w:val="0"/>
        <w:overflowPunct w:val="0"/>
        <w:spacing w:before="11"/>
        <w:rPr>
          <w:sz w:val="27"/>
          <w:szCs w:val="27"/>
        </w:rPr>
      </w:pPr>
    </w:p>
    <w:p w14:paraId="19D02C7B" w14:textId="77777777" w:rsidR="007C1776" w:rsidRDefault="00BF3FAD">
      <w:pPr>
        <w:pStyle w:val="Heading2"/>
        <w:kinsoku w:val="0"/>
        <w:overflowPunct w:val="0"/>
        <w:spacing w:line="249" w:lineRule="auto"/>
        <w:ind w:left="9091" w:right="6111"/>
        <w:rPr>
          <w:color w:val="90C2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0218619A" wp14:editId="7C64F761">
                <wp:simplePos x="0" y="0"/>
                <wp:positionH relativeFrom="page">
                  <wp:posOffset>196850</wp:posOffset>
                </wp:positionH>
                <wp:positionV relativeFrom="paragraph">
                  <wp:posOffset>-1673860</wp:posOffset>
                </wp:positionV>
                <wp:extent cx="5283200" cy="3759200"/>
                <wp:effectExtent l="0" t="0" r="0" b="0"/>
                <wp:wrapNone/>
                <wp:docPr id="350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83200" cy="37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A26935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59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0759BDB" wp14:editId="7AE907E2">
                                  <wp:extent cx="5308600" cy="3759200"/>
                                  <wp:effectExtent l="0" t="0" r="0" b="0"/>
                                  <wp:docPr id="349" name="Picture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08600" cy="3759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AAE0CE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8619A" id="Rectangle 52" o:spid="_x0000_s1027" style="position:absolute;left:0;text-align:left;margin-left:15.5pt;margin-top:-131.8pt;width:416pt;height:296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" o:allowincell="f" filled="f" stroked="f">
                <v:path arrowok="t"/>
                <v:textbox inset="0,0,0,0">
                  <w:txbxContent>
                    <w:p w14:paraId="2CA26935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59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0759BDB" wp14:editId="7AE907E2">
                            <wp:extent cx="5308600" cy="3759200"/>
                            <wp:effectExtent l="0" t="0" r="0" b="0"/>
                            <wp:docPr id="349" name="Pictur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08600" cy="3759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AAE0CE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color w:val="90C226"/>
        </w:rPr>
        <w:t>The Founder</w:t>
      </w:r>
    </w:p>
    <w:p w14:paraId="62472D1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F98E2D4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742D05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93E32C1" w14:textId="77777777" w:rsidR="007C1776" w:rsidRDefault="007C1776">
      <w:pPr>
        <w:pStyle w:val="BodyText"/>
        <w:kinsoku w:val="0"/>
        <w:overflowPunct w:val="0"/>
        <w:spacing w:before="1"/>
        <w:rPr>
          <w:sz w:val="16"/>
          <w:szCs w:val="16"/>
        </w:rPr>
      </w:pPr>
    </w:p>
    <w:p w14:paraId="522DD79A" w14:textId="77777777" w:rsidR="007C1776" w:rsidRDefault="00BF3FAD">
      <w:pPr>
        <w:pStyle w:val="ListParagraph"/>
        <w:numPr>
          <w:ilvl w:val="0"/>
          <w:numId w:val="7"/>
        </w:numPr>
        <w:tabs>
          <w:tab w:val="left" w:pos="1238"/>
        </w:tabs>
        <w:kinsoku w:val="0"/>
        <w:overflowPunct w:val="0"/>
        <w:spacing w:before="101"/>
        <w:rPr>
          <w:color w:val="FFFFFF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48734B69" wp14:editId="0A20DFC7">
                <wp:simplePos x="0" y="0"/>
                <wp:positionH relativeFrom="page">
                  <wp:posOffset>0</wp:posOffset>
                </wp:positionH>
                <wp:positionV relativeFrom="paragraph">
                  <wp:posOffset>-95250</wp:posOffset>
                </wp:positionV>
                <wp:extent cx="448945" cy="2844165"/>
                <wp:effectExtent l="0" t="0" r="0" b="0"/>
                <wp:wrapNone/>
                <wp:docPr id="348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165"/>
                        </a:xfrm>
                        <a:custGeom>
                          <a:avLst/>
                          <a:gdLst>
                            <a:gd name="T0" fmla="*/ 0 w 707"/>
                            <a:gd name="T1" fmla="*/ 0 h 4479"/>
                            <a:gd name="T2" fmla="*/ 0 w 707"/>
                            <a:gd name="T3" fmla="*/ 4479 h 4479"/>
                            <a:gd name="T4" fmla="*/ 706 w 707"/>
                            <a:gd name="T5" fmla="*/ 4479 h 4479"/>
                            <a:gd name="T6" fmla="*/ 0 w 707"/>
                            <a:gd name="T7" fmla="*/ 0 h 44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79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A125F" id="Freeform 53" o:spid="_x0000_s1026" style="position:absolute;margin-left:0;margin-top:-7.5pt;width:35.35pt;height:223.9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  <w:sz w:val="48"/>
          <w:szCs w:val="48"/>
        </w:rPr>
        <w:t>Amazon</w:t>
      </w:r>
      <w:r w:rsidR="00FF6901">
        <w:rPr>
          <w:color w:val="FFFFFF"/>
          <w:spacing w:val="-26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was</w:t>
      </w:r>
      <w:r w:rsidR="00FF6901">
        <w:rPr>
          <w:color w:val="FFFFFF"/>
          <w:spacing w:val="-24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founded</w:t>
      </w:r>
      <w:r w:rsidR="00FF6901">
        <w:rPr>
          <w:color w:val="FFFFFF"/>
          <w:spacing w:val="-26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by</w:t>
      </w:r>
      <w:r w:rsidR="00FF6901">
        <w:rPr>
          <w:color w:val="FFFFFF"/>
          <w:spacing w:val="-24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Jeffrey</w:t>
      </w:r>
      <w:r w:rsidR="00FF6901">
        <w:rPr>
          <w:color w:val="FFFFFF"/>
          <w:spacing w:val="-25"/>
          <w:sz w:val="48"/>
          <w:szCs w:val="48"/>
        </w:rPr>
        <w:t xml:space="preserve"> </w:t>
      </w:r>
      <w:r w:rsidR="00FF6901">
        <w:rPr>
          <w:color w:val="FFFFFF"/>
          <w:spacing w:val="-4"/>
          <w:sz w:val="48"/>
          <w:szCs w:val="48"/>
        </w:rPr>
        <w:t>Preston</w:t>
      </w:r>
      <w:r w:rsidR="00FF6901">
        <w:rPr>
          <w:color w:val="FFFFFF"/>
          <w:spacing w:val="-2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Bezos</w:t>
      </w:r>
    </w:p>
    <w:p w14:paraId="43B4FF58" w14:textId="77777777" w:rsidR="007C1776" w:rsidRDefault="00FF6901">
      <w:pPr>
        <w:pStyle w:val="BodyText"/>
        <w:kinsoku w:val="0"/>
        <w:overflowPunct w:val="0"/>
        <w:spacing w:before="167" w:line="249" w:lineRule="auto"/>
        <w:ind w:left="865" w:right="5061"/>
        <w:rPr>
          <w:color w:val="FFFFFF"/>
        </w:rPr>
      </w:pPr>
      <w:r>
        <w:rPr>
          <w:color w:val="FFFFFF"/>
        </w:rPr>
        <w:t>&gt;Drew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up</w:t>
      </w:r>
      <w:r>
        <w:rPr>
          <w:color w:val="FFFFFF"/>
          <w:spacing w:val="-25"/>
        </w:rPr>
        <w:t xml:space="preserve"> </w:t>
      </w:r>
      <w:r>
        <w:rPr>
          <w:color w:val="FFFFFF"/>
        </w:rPr>
        <w:t>the</w:t>
      </w:r>
      <w:r>
        <w:rPr>
          <w:color w:val="FFFFFF"/>
          <w:spacing w:val="-25"/>
        </w:rPr>
        <w:t xml:space="preserve"> </w:t>
      </w:r>
      <w:r>
        <w:rPr>
          <w:color w:val="FFFFFF"/>
        </w:rPr>
        <w:t>Amazon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business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plan</w:t>
      </w:r>
      <w:r>
        <w:rPr>
          <w:color w:val="FFFFFF"/>
          <w:spacing w:val="-25"/>
        </w:rPr>
        <w:t xml:space="preserve"> </w:t>
      </w:r>
      <w:r>
        <w:rPr>
          <w:color w:val="FFFFFF"/>
        </w:rPr>
        <w:t>on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a</w:t>
      </w:r>
      <w:r>
        <w:rPr>
          <w:color w:val="FFFFFF"/>
          <w:spacing w:val="-25"/>
        </w:rPr>
        <w:t xml:space="preserve"> </w:t>
      </w:r>
      <w:r>
        <w:rPr>
          <w:color w:val="FFFFFF"/>
        </w:rPr>
        <w:t>road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trip</w:t>
      </w:r>
      <w:r>
        <w:rPr>
          <w:color w:val="FFFFFF"/>
          <w:spacing w:val="-25"/>
        </w:rPr>
        <w:t xml:space="preserve"> </w:t>
      </w:r>
      <w:r>
        <w:rPr>
          <w:color w:val="FFFFFF"/>
        </w:rPr>
        <w:t>from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 xml:space="preserve">New </w:t>
      </w:r>
      <w:r>
        <w:rPr>
          <w:color w:val="FFFFFF"/>
          <w:spacing w:val="-14"/>
        </w:rPr>
        <w:t xml:space="preserve">York </w:t>
      </w:r>
      <w:r>
        <w:rPr>
          <w:color w:val="FFFFFF"/>
        </w:rPr>
        <w:t>to</w:t>
      </w:r>
      <w:r>
        <w:rPr>
          <w:color w:val="FFFFFF"/>
          <w:spacing w:val="-35"/>
        </w:rPr>
        <w:t xml:space="preserve"> </w:t>
      </w:r>
      <w:proofErr w:type="spellStart"/>
      <w:r>
        <w:rPr>
          <w:color w:val="FFFFFF"/>
        </w:rPr>
        <w:t>Seatle</w:t>
      </w:r>
      <w:proofErr w:type="spellEnd"/>
    </w:p>
    <w:p w14:paraId="11B4A8FD" w14:textId="77777777" w:rsidR="007C1776" w:rsidRDefault="00FF6901">
      <w:pPr>
        <w:pStyle w:val="BodyText"/>
        <w:kinsoku w:val="0"/>
        <w:overflowPunct w:val="0"/>
        <w:spacing w:before="151"/>
        <w:ind w:left="865"/>
        <w:rPr>
          <w:color w:val="FFFFFF"/>
        </w:rPr>
      </w:pPr>
      <w:r>
        <w:rPr>
          <w:color w:val="FFFFFF"/>
        </w:rPr>
        <w:t>&gt;One of the richest people in the world</w:t>
      </w:r>
    </w:p>
    <w:p w14:paraId="5AC3B977" w14:textId="77777777" w:rsidR="007C1776" w:rsidRDefault="007C1776">
      <w:pPr>
        <w:pStyle w:val="BodyText"/>
        <w:kinsoku w:val="0"/>
        <w:overflowPunct w:val="0"/>
        <w:spacing w:before="151"/>
        <w:ind w:left="865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21AEF5FB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2A358699" wp14:editId="627962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47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39503" id="Freeform 54" o:spid="_x0000_s1026" style="position:absolute;margin-left:0;margin-top:0;width:960pt;height:539.9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0" allowOverlap="1" wp14:anchorId="65D761B8" wp14:editId="12CCB992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37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38" name="Freeform 56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57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58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59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60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61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62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63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64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B36F50" id="Group 55" o:spid="_x0000_s1026" style="position:absolute;margin-left:584.25pt;margin-top:-.35pt;width:375.85pt;height:540.7pt;z-index:-251642880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" o:allowincell="f">
                <v:shape id="Freeform 56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57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" path="m7501,l,5002e" filled="f" strokecolor="#262626">
                  <v:path arrowok="t" o:connecttype="custom" o:connectlocs="7501,0;0,5002" o:connectangles="0,0"/>
                </v:shape>
                <v:shape id="Freeform 58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59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60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61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62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63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64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501F594D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DB1C4E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7DAA06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948D09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976C84F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CEF52E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44CE182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473ED6C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E684716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17C04B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DCCAAC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FC08224" w14:textId="77777777" w:rsidR="007C1776" w:rsidRDefault="007C1776">
      <w:pPr>
        <w:pStyle w:val="BodyText"/>
        <w:kinsoku w:val="0"/>
        <w:overflowPunct w:val="0"/>
        <w:rPr>
          <w:sz w:val="29"/>
          <w:szCs w:val="29"/>
        </w:rPr>
      </w:pPr>
    </w:p>
    <w:p w14:paraId="674D5D7E" w14:textId="77777777" w:rsidR="007C1776" w:rsidRDefault="00BF3FAD">
      <w:pPr>
        <w:pStyle w:val="Heading2"/>
        <w:kinsoku w:val="0"/>
        <w:overflowPunct w:val="0"/>
        <w:spacing w:before="101"/>
        <w:ind w:left="9424"/>
        <w:rPr>
          <w:color w:val="90C2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52F7D4D4" wp14:editId="08ACAB1A">
                <wp:simplePos x="0" y="0"/>
                <wp:positionH relativeFrom="page">
                  <wp:posOffset>4157345</wp:posOffset>
                </wp:positionH>
                <wp:positionV relativeFrom="paragraph">
                  <wp:posOffset>-121920</wp:posOffset>
                </wp:positionV>
                <wp:extent cx="1411605" cy="401320"/>
                <wp:effectExtent l="0" t="0" r="0" b="0"/>
                <wp:wrapNone/>
                <wp:docPr id="336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1605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8662C" w14:textId="77777777" w:rsidR="007C1776" w:rsidRDefault="00FF6901">
                            <w:pPr>
                              <w:pStyle w:val="BodyText"/>
                              <w:kinsoku w:val="0"/>
                              <w:overflowPunct w:val="0"/>
                              <w:spacing w:line="242" w:lineRule="auto"/>
                              <w:rPr>
                                <w:color w:val="99CA3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99CA3C"/>
                                <w:sz w:val="18"/>
                                <w:szCs w:val="18"/>
                              </w:rPr>
                              <w:t xml:space="preserve">This Photo </w:t>
                            </w:r>
                            <w:r>
                              <w:rPr>
                                <w:color w:val="FFFFFF"/>
                                <w:sz w:val="18"/>
                                <w:szCs w:val="18"/>
                              </w:rPr>
                              <w:t xml:space="preserve">by Unknown Author is licensed under </w:t>
                            </w:r>
                            <w:r>
                              <w:rPr>
                                <w:color w:val="99CA3C"/>
                                <w:spacing w:val="-7"/>
                                <w:sz w:val="18"/>
                                <w:szCs w:val="18"/>
                              </w:rPr>
                              <w:t xml:space="preserve">CC </w:t>
                            </w:r>
                            <w:r>
                              <w:rPr>
                                <w:color w:val="99CA3C"/>
                                <w:sz w:val="18"/>
                                <w:szCs w:val="18"/>
                              </w:rPr>
                              <w:t>BY-SA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7D4D4"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8" type="#_x0000_t202" style="position:absolute;left:0;text-align:left;margin-left:327.35pt;margin-top:-9.6pt;width:111.15pt;height:31.6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" o:allowincell="f" filled="f" stroked="f">
                <v:path arrowok="t"/>
                <v:textbox inset="0,0,0,0">
                  <w:txbxContent>
                    <w:p w14:paraId="5E18662C" w14:textId="77777777" w:rsidR="00000000" w:rsidRDefault="00E6300F">
                      <w:pPr>
                        <w:pStyle w:val="BodyText"/>
                        <w:kinsoku w:val="0"/>
                        <w:overflowPunct w:val="0"/>
                        <w:spacing w:line="242" w:lineRule="auto"/>
                        <w:rPr>
                          <w:color w:val="99CA3C"/>
                          <w:sz w:val="18"/>
                          <w:szCs w:val="18"/>
                        </w:rPr>
                      </w:pPr>
                      <w:r>
                        <w:rPr>
                          <w:color w:val="99CA3C"/>
                          <w:sz w:val="18"/>
                          <w:szCs w:val="18"/>
                        </w:rPr>
                        <w:t xml:space="preserve">This Photo </w:t>
                      </w:r>
                      <w:r>
                        <w:rPr>
                          <w:color w:val="FFFFFF"/>
                          <w:sz w:val="18"/>
                          <w:szCs w:val="18"/>
                        </w:rPr>
                        <w:t xml:space="preserve">by Unknown Author is licensed under </w:t>
                      </w:r>
                      <w:r>
                        <w:rPr>
                          <w:color w:val="99CA3C"/>
                          <w:spacing w:val="-7"/>
                          <w:sz w:val="18"/>
                          <w:szCs w:val="18"/>
                        </w:rPr>
                        <w:t xml:space="preserve">CC </w:t>
                      </w:r>
                      <w:r>
                        <w:rPr>
                          <w:color w:val="99CA3C"/>
                          <w:sz w:val="18"/>
                          <w:szCs w:val="18"/>
                        </w:rPr>
                        <w:t>BY-SA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0" allowOverlap="1" wp14:anchorId="632CAF01" wp14:editId="444299CC">
                <wp:simplePos x="0" y="0"/>
                <wp:positionH relativeFrom="page">
                  <wp:posOffset>260350</wp:posOffset>
                </wp:positionH>
                <wp:positionV relativeFrom="paragraph">
                  <wp:posOffset>-1706245</wp:posOffset>
                </wp:positionV>
                <wp:extent cx="5474335" cy="3573145"/>
                <wp:effectExtent l="0" t="0" r="0" b="0"/>
                <wp:wrapNone/>
                <wp:docPr id="32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4335" cy="3573145"/>
                          <a:chOff x="410" y="-2687"/>
                          <a:chExt cx="8621" cy="5627"/>
                        </a:xfrm>
                      </wpg:grpSpPr>
                      <pic:pic xmlns:pic="http://schemas.openxmlformats.org/drawingml/2006/picture">
                        <pic:nvPicPr>
                          <pic:cNvPr id="330" name="Picture 67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03" y="-2194"/>
                            <a:ext cx="2620" cy="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31" name="Group 68"/>
                        <wpg:cNvGrpSpPr>
                          <a:grpSpLocks/>
                        </wpg:cNvGrpSpPr>
                        <wpg:grpSpPr bwMode="auto">
                          <a:xfrm>
                            <a:off x="6547" y="-1"/>
                            <a:ext cx="2220" cy="439"/>
                            <a:chOff x="6547" y="-1"/>
                            <a:chExt cx="2220" cy="439"/>
                          </a:xfrm>
                        </wpg:grpSpPr>
                        <wps:wsp>
                          <wps:cNvPr id="332" name="Freeform 69"/>
                          <wps:cNvSpPr>
                            <a:spLocks/>
                          </wps:cNvSpPr>
                          <wps:spPr bwMode="auto">
                            <a:xfrm>
                              <a:off x="6547" y="-1"/>
                              <a:ext cx="2220" cy="439"/>
                            </a:xfrm>
                            <a:custGeom>
                              <a:avLst/>
                              <a:gdLst>
                                <a:gd name="T0" fmla="*/ 460 w 2220"/>
                                <a:gd name="T1" fmla="*/ 420 h 439"/>
                                <a:gd name="T2" fmla="*/ 0 w 2220"/>
                                <a:gd name="T3" fmla="*/ 420 h 439"/>
                                <a:gd name="T4" fmla="*/ 0 w 2220"/>
                                <a:gd name="T5" fmla="*/ 440 h 439"/>
                                <a:gd name="T6" fmla="*/ 460 w 2220"/>
                                <a:gd name="T7" fmla="*/ 440 h 439"/>
                                <a:gd name="T8" fmla="*/ 460 w 2220"/>
                                <a:gd name="T9" fmla="*/ 420 h 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20" h="439">
                                  <a:moveTo>
                                    <a:pt x="460" y="420"/>
                                  </a:moveTo>
                                  <a:lnTo>
                                    <a:pt x="0" y="420"/>
                                  </a:lnTo>
                                  <a:lnTo>
                                    <a:pt x="0" y="440"/>
                                  </a:lnTo>
                                  <a:lnTo>
                                    <a:pt x="460" y="440"/>
                                  </a:lnTo>
                                  <a:lnTo>
                                    <a:pt x="460" y="4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A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70"/>
                          <wps:cNvSpPr>
                            <a:spLocks/>
                          </wps:cNvSpPr>
                          <wps:spPr bwMode="auto">
                            <a:xfrm>
                              <a:off x="6547" y="-1"/>
                              <a:ext cx="2220" cy="439"/>
                            </a:xfrm>
                            <a:custGeom>
                              <a:avLst/>
                              <a:gdLst>
                                <a:gd name="T0" fmla="*/ 840 w 2220"/>
                                <a:gd name="T1" fmla="*/ 0 h 439"/>
                                <a:gd name="T2" fmla="*/ 0 w 2220"/>
                                <a:gd name="T3" fmla="*/ 0 h 439"/>
                                <a:gd name="T4" fmla="*/ 0 w 2220"/>
                                <a:gd name="T5" fmla="*/ 20 h 439"/>
                                <a:gd name="T6" fmla="*/ 840 w 2220"/>
                                <a:gd name="T7" fmla="*/ 20 h 439"/>
                                <a:gd name="T8" fmla="*/ 840 w 2220"/>
                                <a:gd name="T9" fmla="*/ 0 h 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20" h="439">
                                  <a:moveTo>
                                    <a:pt x="84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840" y="20"/>
                                  </a:lnTo>
                                  <a:lnTo>
                                    <a:pt x="8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A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71"/>
                          <wps:cNvSpPr>
                            <a:spLocks/>
                          </wps:cNvSpPr>
                          <wps:spPr bwMode="auto">
                            <a:xfrm>
                              <a:off x="6547" y="-1"/>
                              <a:ext cx="2220" cy="439"/>
                            </a:xfrm>
                            <a:custGeom>
                              <a:avLst/>
                              <a:gdLst>
                                <a:gd name="T0" fmla="*/ 2220 w 2220"/>
                                <a:gd name="T1" fmla="*/ 220 h 439"/>
                                <a:gd name="T2" fmla="*/ 2000 w 2220"/>
                                <a:gd name="T3" fmla="*/ 220 h 439"/>
                                <a:gd name="T4" fmla="*/ 2000 w 2220"/>
                                <a:gd name="T5" fmla="*/ 240 h 439"/>
                                <a:gd name="T6" fmla="*/ 2220 w 2220"/>
                                <a:gd name="T7" fmla="*/ 240 h 439"/>
                                <a:gd name="T8" fmla="*/ 2220 w 2220"/>
                                <a:gd name="T9" fmla="*/ 220 h 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20" h="439">
                                  <a:moveTo>
                                    <a:pt x="2220" y="220"/>
                                  </a:moveTo>
                                  <a:lnTo>
                                    <a:pt x="2000" y="220"/>
                                  </a:lnTo>
                                  <a:lnTo>
                                    <a:pt x="2000" y="240"/>
                                  </a:lnTo>
                                  <a:lnTo>
                                    <a:pt x="2220" y="240"/>
                                  </a:lnTo>
                                  <a:lnTo>
                                    <a:pt x="2220" y="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A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35" name="Picture 72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" y="-2688"/>
                            <a:ext cx="8620" cy="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BCE3F" id="Group 66" o:spid="_x0000_s1026" style="position:absolute;margin-left:20.5pt;margin-top:-134.35pt;width:431.05pt;height:281.35pt;z-index:251675648;mso-position-horizontal-relative:page" coordorigin="410,-2687" coordsize="8621,5627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GyChkRDcAMAQ3ADABUAAABkcnMvbWVkaWEvaW1hZ2UyLmpwZWf/2P/g&#13;&#10;ABBKRklGAAEBAQBgAGAAAP/bAEMAAwICAwICAwMDAwQDAwQFCAUFBAQFCgcHBggMCgwMCwoLCw0O&#13;&#10;EhANDhEOCwsQFhARExQVFRUMDxcYFhQYEhQVFP/bAEMBAwQEBQQFCQUFCRQNCw0UFBQUFBQUFBQU&#13;&#10;FBQUFBQUFBQUFBQUFBQUFBQUFBQUFBQUFBQUFBQUFBQUFBQUFBQUFP/AABEIAzQFA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" o:allowincell="f">
                <v:shape id="Picture 67" o:spid="_x0000_s1027" type="#_x0000_t75" style="position:absolute;left:6403;top:-2194;width:2620;height:19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">
                  <v:imagedata r:id="rId14" o:title=""/>
                  <v:path arrowok="t"/>
                  <o:lock v:ext="edit" aspectratio="f"/>
                </v:shape>
                <v:group id="Group 68" o:spid="_x0000_s1028" style="position:absolute;left:6547;top:-1;width:2220;height:439" coordorigin="6547,-1" coordsize="2220,4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fMYGyAAAAOE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">
                  <v:shape id="Freeform 69" o:spid="_x0000_s1029" style="position:absolute;left:6547;top:-1;width:2220;height:439;visibility:visible;mso-wrap-style:square;v-text-anchor:top" coordsize="2220,4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" path="m460,420l,420r,20l460,440r,-20xe" fillcolor="#99ca3c" stroked="f">
                    <v:path arrowok="t" o:connecttype="custom" o:connectlocs="460,420;0,420;0,440;460,440;460,420" o:connectangles="0,0,0,0,0"/>
                  </v:shape>
                  <v:shape id="Freeform 70" o:spid="_x0000_s1030" style="position:absolute;left:6547;top:-1;width:2220;height:439;visibility:visible;mso-wrap-style:square;v-text-anchor:top" coordsize="2220,4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" path="m840,l,,,20r840,l840,xe" fillcolor="#99ca3c" stroked="f">
                    <v:path arrowok="t" o:connecttype="custom" o:connectlocs="840,0;0,0;0,20;840,20;840,0" o:connectangles="0,0,0,0,0"/>
                  </v:shape>
                  <v:shape id="Freeform 71" o:spid="_x0000_s1031" style="position:absolute;left:6547;top:-1;width:2220;height:439;visibility:visible;mso-wrap-style:square;v-text-anchor:top" coordsize="2220,4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" path="m2220,220r-220,l2000,240r220,l2220,220xe" fillcolor="#99ca3c" stroked="f">
                    <v:path arrowok="t" o:connecttype="custom" o:connectlocs="2220,220;2000,220;2000,240;2220,240;2220,220" o:connectangles="0,0,0,0,0"/>
                  </v:shape>
                </v:group>
                <v:shape id="Picture 72" o:spid="_x0000_s1032" type="#_x0000_t75" style="position:absolute;left:410;top:-2688;width:8620;height:56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">
                  <v:imagedata r:id="rId15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  <w:r w:rsidR="00FF6901">
        <w:rPr>
          <w:color w:val="90C226"/>
        </w:rPr>
        <w:t>Background</w:t>
      </w:r>
    </w:p>
    <w:p w14:paraId="1E089061" w14:textId="77777777" w:rsidR="007C1776" w:rsidRDefault="007C1776">
      <w:pPr>
        <w:pStyle w:val="BodyText"/>
        <w:kinsoku w:val="0"/>
        <w:overflowPunct w:val="0"/>
        <w:rPr>
          <w:sz w:val="124"/>
          <w:szCs w:val="124"/>
        </w:rPr>
      </w:pPr>
    </w:p>
    <w:p w14:paraId="49979867" w14:textId="77777777" w:rsidR="007C1776" w:rsidRDefault="00BF3FAD">
      <w:pPr>
        <w:pStyle w:val="BodyText"/>
        <w:kinsoku w:val="0"/>
        <w:overflowPunct w:val="0"/>
        <w:spacing w:before="764"/>
        <w:ind w:left="1078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4A12F82E" wp14:editId="54C7EB14">
                <wp:simplePos x="0" y="0"/>
                <wp:positionH relativeFrom="page">
                  <wp:posOffset>0</wp:posOffset>
                </wp:positionH>
                <wp:positionV relativeFrom="paragraph">
                  <wp:posOffset>254635</wp:posOffset>
                </wp:positionV>
                <wp:extent cx="448945" cy="2844800"/>
                <wp:effectExtent l="0" t="0" r="0" b="0"/>
                <wp:wrapNone/>
                <wp:docPr id="328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1A72B" id="Freeform 73" o:spid="_x0000_s1026" style="position:absolute;margin-left:0;margin-top:20.05pt;width:35.35pt;height:22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</w:rPr>
        <w:t>&gt;Began service as an online bookstore</w:t>
      </w:r>
    </w:p>
    <w:p w14:paraId="57BE85FA" w14:textId="77777777" w:rsidR="007C1776" w:rsidRDefault="00FF6901">
      <w:pPr>
        <w:pStyle w:val="BodyText"/>
        <w:kinsoku w:val="0"/>
        <w:overflowPunct w:val="0"/>
        <w:spacing w:before="23"/>
        <w:ind w:left="1078"/>
        <w:rPr>
          <w:color w:val="FFFFFF"/>
          <w:sz w:val="32"/>
          <w:szCs w:val="32"/>
        </w:rPr>
      </w:pPr>
      <w:r>
        <w:rPr>
          <w:color w:val="FFFFFF"/>
        </w:rPr>
        <w:t xml:space="preserve">&gt;Was almost </w:t>
      </w:r>
      <w:proofErr w:type="gramStart"/>
      <w:r>
        <w:rPr>
          <w:color w:val="FFFFFF"/>
        </w:rPr>
        <w:t xml:space="preserve">named </w:t>
      </w:r>
      <w:r>
        <w:rPr>
          <w:color w:val="FFFFFF"/>
          <w:sz w:val="32"/>
          <w:szCs w:val="32"/>
        </w:rPr>
        <w:t>”</w:t>
      </w:r>
      <w:proofErr w:type="spellStart"/>
      <w:r>
        <w:rPr>
          <w:color w:val="FFFFFF"/>
        </w:rPr>
        <w:t>Cadabra</w:t>
      </w:r>
      <w:proofErr w:type="spellEnd"/>
      <w:proofErr w:type="gramEnd"/>
      <w:r>
        <w:rPr>
          <w:color w:val="FFFFFF"/>
          <w:sz w:val="32"/>
          <w:szCs w:val="32"/>
        </w:rPr>
        <w:t>”</w:t>
      </w:r>
    </w:p>
    <w:p w14:paraId="4326AA80" w14:textId="77777777" w:rsidR="007C1776" w:rsidRDefault="00FF6901">
      <w:pPr>
        <w:pStyle w:val="BodyText"/>
        <w:kinsoku w:val="0"/>
        <w:overflowPunct w:val="0"/>
        <w:spacing w:before="28" w:line="247" w:lineRule="auto"/>
        <w:ind w:left="1078" w:right="7051"/>
        <w:rPr>
          <w:color w:val="FFFFFF"/>
          <w:sz w:val="32"/>
          <w:szCs w:val="32"/>
        </w:rPr>
      </w:pPr>
      <w:r>
        <w:rPr>
          <w:color w:val="FFFFFF"/>
        </w:rPr>
        <w:t>&gt;Jeff</w:t>
      </w:r>
      <w:r>
        <w:rPr>
          <w:color w:val="FFFFFF"/>
          <w:spacing w:val="-49"/>
        </w:rPr>
        <w:t xml:space="preserve"> </w:t>
      </w:r>
      <w:r>
        <w:rPr>
          <w:color w:val="FFFFFF"/>
        </w:rPr>
        <w:t>Bezos</w:t>
      </w:r>
      <w:r>
        <w:rPr>
          <w:color w:val="FFFFFF"/>
          <w:spacing w:val="-49"/>
        </w:rPr>
        <w:t xml:space="preserve"> </w:t>
      </w:r>
      <w:r>
        <w:rPr>
          <w:color w:val="FFFFFF"/>
        </w:rPr>
        <w:t>wanted</w:t>
      </w:r>
      <w:r>
        <w:rPr>
          <w:color w:val="FFFFFF"/>
          <w:spacing w:val="-49"/>
        </w:rPr>
        <w:t xml:space="preserve"> </w:t>
      </w:r>
      <w:r>
        <w:rPr>
          <w:color w:val="FFFFFF"/>
        </w:rPr>
        <w:t>Amazon</w:t>
      </w:r>
      <w:r>
        <w:rPr>
          <w:color w:val="FFFFFF"/>
          <w:spacing w:val="-50"/>
        </w:rPr>
        <w:t xml:space="preserve"> </w:t>
      </w:r>
      <w:r>
        <w:rPr>
          <w:color w:val="FFFFFF"/>
        </w:rPr>
        <w:t>t</w:t>
      </w:r>
      <w:r>
        <w:rPr>
          <w:color w:val="FFFFFF"/>
          <w:sz w:val="40"/>
          <w:szCs w:val="40"/>
        </w:rPr>
        <w:t>o</w:t>
      </w:r>
      <w:r>
        <w:rPr>
          <w:color w:val="FFFFFF"/>
          <w:spacing w:val="-24"/>
          <w:sz w:val="40"/>
          <w:szCs w:val="40"/>
        </w:rPr>
        <w:t xml:space="preserve"> </w:t>
      </w:r>
      <w:proofErr w:type="gramStart"/>
      <w:r>
        <w:rPr>
          <w:color w:val="FFFFFF"/>
        </w:rPr>
        <w:t>be</w:t>
      </w:r>
      <w:r>
        <w:rPr>
          <w:color w:val="FFFFFF"/>
          <w:spacing w:val="-49"/>
        </w:rPr>
        <w:t xml:space="preserve"> </w:t>
      </w:r>
      <w:r>
        <w:rPr>
          <w:color w:val="FFFFFF"/>
          <w:sz w:val="32"/>
          <w:szCs w:val="32"/>
        </w:rPr>
        <w:t>”</w:t>
      </w:r>
      <w:r>
        <w:rPr>
          <w:color w:val="FFFFFF"/>
        </w:rPr>
        <w:t>an</w:t>
      </w:r>
      <w:proofErr w:type="gramEnd"/>
      <w:r>
        <w:rPr>
          <w:color w:val="FFFFFF"/>
          <w:spacing w:val="-48"/>
        </w:rPr>
        <w:t xml:space="preserve"> </w:t>
      </w:r>
      <w:r>
        <w:rPr>
          <w:color w:val="FFFFFF"/>
        </w:rPr>
        <w:t>everything store</w:t>
      </w:r>
      <w:r>
        <w:rPr>
          <w:color w:val="FFFFFF"/>
          <w:sz w:val="32"/>
          <w:szCs w:val="32"/>
        </w:rPr>
        <w:t>”</w:t>
      </w:r>
    </w:p>
    <w:p w14:paraId="3D67D2CE" w14:textId="77777777" w:rsidR="007C1776" w:rsidRDefault="007C1776">
      <w:pPr>
        <w:pStyle w:val="BodyText"/>
        <w:kinsoku w:val="0"/>
        <w:overflowPunct w:val="0"/>
        <w:spacing w:before="28" w:line="247" w:lineRule="auto"/>
        <w:ind w:left="1078" w:right="7051"/>
        <w:rPr>
          <w:color w:val="FFFFFF"/>
          <w:sz w:val="32"/>
          <w:szCs w:val="32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30F0EAA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14924D76" wp14:editId="4BB2709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27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0F2AB" id="Freeform 74" o:spid="_x0000_s1026" style="position:absolute;margin-left:0;margin-top:0;width:960pt;height:539.9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0" allowOverlap="1" wp14:anchorId="17976BEA" wp14:editId="2713B5EB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17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18" name="Freeform 76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77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78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79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80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81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82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83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84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F0221" id="Group 75" o:spid="_x0000_s1026" style="position:absolute;margin-left:584.25pt;margin-top:-.35pt;width:375.85pt;height:540.7pt;z-index:-251637760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" o:allowincell="f">
                <v:shape id="Freeform 76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77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78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79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80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81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82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83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84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03B263D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DAC8E36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FD8916D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24FB3F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6B84C32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74FF3D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14AF34C" w14:textId="77777777" w:rsidR="007C1776" w:rsidRDefault="00BF3FAD">
      <w:pPr>
        <w:pStyle w:val="Heading2"/>
        <w:kinsoku w:val="0"/>
        <w:overflowPunct w:val="0"/>
        <w:spacing w:before="274" w:line="247" w:lineRule="auto"/>
        <w:ind w:left="8931" w:right="5795"/>
        <w:rPr>
          <w:color w:val="54A0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3A36BDE8" wp14:editId="61203656">
                <wp:simplePos x="0" y="0"/>
                <wp:positionH relativeFrom="page">
                  <wp:posOffset>168910</wp:posOffset>
                </wp:positionH>
                <wp:positionV relativeFrom="paragraph">
                  <wp:posOffset>-779145</wp:posOffset>
                </wp:positionV>
                <wp:extent cx="5321300" cy="3683000"/>
                <wp:effectExtent l="0" t="0" r="0" b="0"/>
                <wp:wrapNone/>
                <wp:docPr id="316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21300" cy="368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DD2ECC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58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8E05572" wp14:editId="313AE96E">
                                  <wp:extent cx="5359400" cy="3695700"/>
                                  <wp:effectExtent l="0" t="0" r="0" b="0"/>
                                  <wp:docPr id="315" name="Picture 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59400" cy="3695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592AB8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6BDE8" id="Rectangle 85" o:spid="_x0000_s1029" style="position:absolute;left:0;text-align:left;margin-left:13.3pt;margin-top:-61.35pt;width:419pt;height:290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" o:allowincell="f" filled="f" stroked="f">
                <v:path arrowok="t"/>
                <v:textbox inset="0,0,0,0">
                  <w:txbxContent>
                    <w:p w14:paraId="52DD2ECC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58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8E05572" wp14:editId="313AE96E">
                            <wp:extent cx="5359400" cy="3695700"/>
                            <wp:effectExtent l="0" t="0" r="0" b="0"/>
                            <wp:docPr id="315" name="Pictur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59400" cy="3695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592AB8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color w:val="54A021"/>
        </w:rPr>
        <w:t xml:space="preserve">Company </w:t>
      </w:r>
      <w:r w:rsidR="00FF6901">
        <w:rPr>
          <w:color w:val="54A021"/>
        </w:rPr>
        <w:t>history</w:t>
      </w:r>
    </w:p>
    <w:p w14:paraId="7364832C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20923A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3A96A19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5583658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429B212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EA1502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D8CCC6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D8B266C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E4DD952" w14:textId="77777777" w:rsidR="007C1776" w:rsidRDefault="007C1776">
      <w:pPr>
        <w:pStyle w:val="BodyText"/>
        <w:kinsoku w:val="0"/>
        <w:overflowPunct w:val="0"/>
        <w:rPr>
          <w:sz w:val="17"/>
          <w:szCs w:val="17"/>
        </w:rPr>
      </w:pPr>
    </w:p>
    <w:p w14:paraId="3B9701B2" w14:textId="77777777" w:rsidR="007C1776" w:rsidRDefault="00BF3FAD">
      <w:pPr>
        <w:pStyle w:val="ListParagraph"/>
        <w:numPr>
          <w:ilvl w:val="0"/>
          <w:numId w:val="6"/>
        </w:numPr>
        <w:tabs>
          <w:tab w:val="left" w:pos="1493"/>
        </w:tabs>
        <w:kinsoku w:val="0"/>
        <w:overflowPunct w:val="0"/>
        <w:spacing w:before="101" w:line="545" w:lineRule="exact"/>
        <w:ind w:hanging="372"/>
        <w:rPr>
          <w:color w:val="FFFFFF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2BD15EE7" wp14:editId="1A329FB5">
                <wp:simplePos x="0" y="0"/>
                <wp:positionH relativeFrom="page">
                  <wp:posOffset>0</wp:posOffset>
                </wp:positionH>
                <wp:positionV relativeFrom="paragraph">
                  <wp:posOffset>-137795</wp:posOffset>
                </wp:positionV>
                <wp:extent cx="448945" cy="2844165"/>
                <wp:effectExtent l="0" t="0" r="0" b="0"/>
                <wp:wrapNone/>
                <wp:docPr id="314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165"/>
                        </a:xfrm>
                        <a:custGeom>
                          <a:avLst/>
                          <a:gdLst>
                            <a:gd name="T0" fmla="*/ 0 w 707"/>
                            <a:gd name="T1" fmla="*/ 0 h 4479"/>
                            <a:gd name="T2" fmla="*/ 0 w 707"/>
                            <a:gd name="T3" fmla="*/ 4479 h 4479"/>
                            <a:gd name="T4" fmla="*/ 706 w 707"/>
                            <a:gd name="T5" fmla="*/ 4479 h 4479"/>
                            <a:gd name="T6" fmla="*/ 0 w 707"/>
                            <a:gd name="T7" fmla="*/ 0 h 44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79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1E6EF" id="Freeform 86" o:spid="_x0000_s1026" style="position:absolute;margin-left:0;margin-top:-10.85pt;width:35.35pt;height:223.9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  <w:sz w:val="48"/>
          <w:szCs w:val="48"/>
        </w:rPr>
        <w:t>Amazon</w:t>
      </w:r>
      <w:r w:rsidR="00FF6901">
        <w:rPr>
          <w:color w:val="FFFFFF"/>
          <w:spacing w:val="-2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go</w:t>
      </w:r>
      <w:r w:rsidR="00FF6901">
        <w:rPr>
          <w:color w:val="FFFFFF"/>
          <w:spacing w:val="-2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from</w:t>
      </w:r>
      <w:r w:rsidR="00FF6901">
        <w:rPr>
          <w:color w:val="FFFFFF"/>
          <w:spacing w:val="-26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books</w:t>
      </w:r>
      <w:r w:rsidR="00FF6901">
        <w:rPr>
          <w:color w:val="FFFFFF"/>
          <w:spacing w:val="-24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to</w:t>
      </w:r>
      <w:r w:rsidR="00FF6901">
        <w:rPr>
          <w:color w:val="FFFFFF"/>
          <w:spacing w:val="-2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an everything</w:t>
      </w:r>
      <w:r w:rsidR="00FF6901">
        <w:rPr>
          <w:color w:val="FFFFFF"/>
          <w:spacing w:val="-28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company</w:t>
      </w:r>
    </w:p>
    <w:p w14:paraId="2B28DA83" w14:textId="77777777" w:rsidR="007C1776" w:rsidRDefault="00FF6901">
      <w:pPr>
        <w:pStyle w:val="ListParagraph"/>
        <w:numPr>
          <w:ilvl w:val="0"/>
          <w:numId w:val="6"/>
        </w:numPr>
        <w:tabs>
          <w:tab w:val="left" w:pos="1494"/>
        </w:tabs>
        <w:kinsoku w:val="0"/>
        <w:overflowPunct w:val="0"/>
        <w:spacing w:line="526" w:lineRule="exact"/>
        <w:ind w:left="1493" w:hanging="373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 xml:space="preserve">Amazon </w:t>
      </w:r>
      <w:r>
        <w:rPr>
          <w:color w:val="FFFFFF"/>
          <w:spacing w:val="-7"/>
          <w:sz w:val="48"/>
          <w:szCs w:val="48"/>
        </w:rPr>
        <w:t>Web</w:t>
      </w:r>
      <w:r>
        <w:rPr>
          <w:color w:val="FFFFFF"/>
          <w:spacing w:val="-52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Services</w:t>
      </w:r>
    </w:p>
    <w:p w14:paraId="5953AD0E" w14:textId="77777777" w:rsidR="007C1776" w:rsidRDefault="00FF6901">
      <w:pPr>
        <w:pStyle w:val="ListParagraph"/>
        <w:numPr>
          <w:ilvl w:val="0"/>
          <w:numId w:val="6"/>
        </w:numPr>
        <w:tabs>
          <w:tab w:val="left" w:pos="1494"/>
        </w:tabs>
        <w:kinsoku w:val="0"/>
        <w:overflowPunct w:val="0"/>
        <w:spacing w:line="538" w:lineRule="exact"/>
        <w:ind w:left="1493" w:hanging="373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A modern cloud</w:t>
      </w:r>
      <w:r>
        <w:rPr>
          <w:color w:val="FFFFFF"/>
          <w:spacing w:val="-77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infrastructure</w:t>
      </w:r>
    </w:p>
    <w:p w14:paraId="7A22C747" w14:textId="77777777" w:rsidR="007C1776" w:rsidRDefault="007C1776">
      <w:pPr>
        <w:pStyle w:val="ListParagraph"/>
        <w:numPr>
          <w:ilvl w:val="0"/>
          <w:numId w:val="6"/>
        </w:numPr>
        <w:tabs>
          <w:tab w:val="left" w:pos="1494"/>
        </w:tabs>
        <w:kinsoku w:val="0"/>
        <w:overflowPunct w:val="0"/>
        <w:spacing w:line="538" w:lineRule="exact"/>
        <w:ind w:left="1493" w:hanging="373"/>
        <w:rPr>
          <w:color w:val="FFFFFF"/>
          <w:sz w:val="48"/>
          <w:szCs w:val="4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2343DCCA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2325A9CA" wp14:editId="76EF655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13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86433" id="Freeform 87" o:spid="_x0000_s1026" style="position:absolute;margin-left:0;margin-top:0;width:960pt;height:539.9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 wp14:anchorId="591005A9" wp14:editId="56B607D3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03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304" name="Freeform 89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90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91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92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93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94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95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96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97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7B9126" id="Group 88" o:spid="_x0000_s1026" style="position:absolute;margin-left:584.25pt;margin-top:-.35pt;width:375.85pt;height:540.7pt;z-index:-251633664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" o:allowincell="f">
                <v:shape id="Freeform 89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90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91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92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93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94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95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96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97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7D79FDB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C07F2A8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7F4FD7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CAC56F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A90CC99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005CA05" w14:textId="77777777" w:rsidR="007C1776" w:rsidRDefault="007C1776">
      <w:pPr>
        <w:pStyle w:val="BodyText"/>
        <w:kinsoku w:val="0"/>
        <w:overflowPunct w:val="0"/>
        <w:spacing w:before="3"/>
        <w:rPr>
          <w:sz w:val="26"/>
          <w:szCs w:val="26"/>
        </w:rPr>
      </w:pPr>
    </w:p>
    <w:p w14:paraId="592403BF" w14:textId="77777777" w:rsidR="007C1776" w:rsidRDefault="00BF3FAD">
      <w:pPr>
        <w:pStyle w:val="Heading1"/>
        <w:kinsoku w:val="0"/>
        <w:overflowPunct w:val="0"/>
        <w:spacing w:before="171" w:line="223" w:lineRule="auto"/>
        <w:ind w:left="2374" w:right="5533" w:firstLine="3187"/>
        <w:jc w:val="right"/>
        <w:rPr>
          <w:color w:val="90C226"/>
          <w:spacing w:val="-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205704EB" wp14:editId="456467FD">
                <wp:simplePos x="0" y="0"/>
                <wp:positionH relativeFrom="page">
                  <wp:posOffset>0</wp:posOffset>
                </wp:positionH>
                <wp:positionV relativeFrom="paragraph">
                  <wp:posOffset>-1078230</wp:posOffset>
                </wp:positionV>
                <wp:extent cx="842645" cy="5666105"/>
                <wp:effectExtent l="0" t="0" r="0" b="0"/>
                <wp:wrapNone/>
                <wp:docPr id="302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2645" cy="5666105"/>
                        </a:xfrm>
                        <a:custGeom>
                          <a:avLst/>
                          <a:gdLst>
                            <a:gd name="T0" fmla="*/ 1326 w 1327"/>
                            <a:gd name="T1" fmla="*/ 0 h 8923"/>
                            <a:gd name="T2" fmla="*/ 0 w 1327"/>
                            <a:gd name="T3" fmla="*/ 0 h 8923"/>
                            <a:gd name="T4" fmla="*/ 0 w 1327"/>
                            <a:gd name="T5" fmla="*/ 8923 h 8923"/>
                            <a:gd name="T6" fmla="*/ 1326 w 1327"/>
                            <a:gd name="T7" fmla="*/ 0 h 89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27" h="8923">
                              <a:moveTo>
                                <a:pt x="1326" y="0"/>
                              </a:moveTo>
                              <a:lnTo>
                                <a:pt x="0" y="0"/>
                              </a:lnTo>
                              <a:lnTo>
                                <a:pt x="0" y="8923"/>
                              </a:lnTo>
                              <a:lnTo>
                                <a:pt x="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293B0" id="Freeform 98" o:spid="_x0000_s1026" style="position:absolute;margin-left:0;margin-top:-84.9pt;width:66.35pt;height:446.1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7,8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" o:allowincell="f" path="m1326,l,,,8923,1326,xe" fillcolor="#90c226" stroked="f">
                <v:fill opacity="55769f"/>
                <v:path arrowok="t" o:connecttype="custom" o:connectlocs="842010,0;0,0;0,5666105;842010,0" o:connectangles="0,0,0,0"/>
                <w10:wrap anchorx="page"/>
              </v:shape>
            </w:pict>
          </mc:Fallback>
        </mc:AlternateContent>
      </w:r>
      <w:r w:rsidR="00FF6901">
        <w:rPr>
          <w:color w:val="90C226"/>
        </w:rPr>
        <w:t>THE</w:t>
      </w:r>
      <w:r w:rsidR="00FF6901">
        <w:rPr>
          <w:color w:val="90C226"/>
          <w:spacing w:val="-220"/>
        </w:rPr>
        <w:t xml:space="preserve"> </w:t>
      </w:r>
      <w:r w:rsidR="00FF6901">
        <w:rPr>
          <w:color w:val="90C226"/>
          <w:spacing w:val="-3"/>
        </w:rPr>
        <w:t xml:space="preserve">CHALLENGE </w:t>
      </w:r>
      <w:r w:rsidR="00FF6901">
        <w:rPr>
          <w:color w:val="90C226"/>
        </w:rPr>
        <w:t>BEFORE THE INTRODUCTION OF MODERN</w:t>
      </w:r>
      <w:r w:rsidR="00FF6901">
        <w:rPr>
          <w:color w:val="90C226"/>
          <w:spacing w:val="-214"/>
        </w:rPr>
        <w:t xml:space="preserve"> </w:t>
      </w:r>
      <w:r w:rsidR="00FF6901">
        <w:rPr>
          <w:color w:val="90C226"/>
          <w:spacing w:val="-3"/>
        </w:rPr>
        <w:t>TECHNOLOGY</w:t>
      </w:r>
    </w:p>
    <w:p w14:paraId="55B09FBC" w14:textId="77777777" w:rsidR="007C1776" w:rsidRDefault="00FF6901">
      <w:pPr>
        <w:pStyle w:val="BodyText"/>
        <w:kinsoku w:val="0"/>
        <w:overflowPunct w:val="0"/>
        <w:spacing w:line="542" w:lineRule="exact"/>
        <w:ind w:left="8172"/>
        <w:rPr>
          <w:b/>
          <w:bCs/>
          <w:color w:val="90C226"/>
        </w:rPr>
      </w:pPr>
      <w:r>
        <w:rPr>
          <w:b/>
          <w:bCs/>
          <w:color w:val="90C226"/>
          <w:spacing w:val="-5"/>
        </w:rPr>
        <w:t>ORGANISATION</w:t>
      </w:r>
      <w:r>
        <w:rPr>
          <w:b/>
          <w:bCs/>
          <w:color w:val="90C226"/>
          <w:spacing w:val="-5"/>
          <w:sz w:val="44"/>
          <w:szCs w:val="44"/>
        </w:rPr>
        <w:t>:</w:t>
      </w:r>
      <w:r>
        <w:rPr>
          <w:b/>
          <w:bCs/>
          <w:color w:val="90C226"/>
          <w:spacing w:val="-24"/>
          <w:sz w:val="44"/>
          <w:szCs w:val="44"/>
        </w:rPr>
        <w:t xml:space="preserve"> </w:t>
      </w:r>
      <w:r>
        <w:rPr>
          <w:b/>
          <w:bCs/>
          <w:color w:val="90C226"/>
        </w:rPr>
        <w:t>AMAZON</w:t>
      </w:r>
    </w:p>
    <w:p w14:paraId="73ECD7F8" w14:textId="77777777" w:rsidR="007C1776" w:rsidRDefault="00FF6901">
      <w:pPr>
        <w:pStyle w:val="BodyText"/>
        <w:kinsoku w:val="0"/>
        <w:overflowPunct w:val="0"/>
        <w:spacing w:before="302" w:line="540" w:lineRule="exact"/>
        <w:ind w:left="8353"/>
        <w:rPr>
          <w:color w:val="FFFFFF"/>
          <w:spacing w:val="-6"/>
        </w:rPr>
      </w:pPr>
      <w:r>
        <w:rPr>
          <w:color w:val="FFFFFF"/>
        </w:rPr>
        <w:t>DIANA ELENA</w:t>
      </w:r>
      <w:r>
        <w:rPr>
          <w:color w:val="FFFFFF"/>
          <w:spacing w:val="-94"/>
        </w:rPr>
        <w:t xml:space="preserve"> </w:t>
      </w:r>
      <w:r>
        <w:rPr>
          <w:color w:val="FFFFFF"/>
          <w:spacing w:val="-6"/>
        </w:rPr>
        <w:t>STANCULET</w:t>
      </w:r>
    </w:p>
    <w:p w14:paraId="60263BC7" w14:textId="77777777" w:rsidR="007C1776" w:rsidRDefault="00FF6901">
      <w:pPr>
        <w:pStyle w:val="BodyText"/>
        <w:kinsoku w:val="0"/>
        <w:overflowPunct w:val="0"/>
        <w:spacing w:line="540" w:lineRule="exact"/>
        <w:ind w:left="9407"/>
        <w:rPr>
          <w:color w:val="FFFFFF"/>
        </w:rPr>
      </w:pPr>
      <w:r>
        <w:rPr>
          <w:color w:val="FFFFFF"/>
        </w:rPr>
        <w:t>Student ID</w:t>
      </w:r>
      <w:r>
        <w:rPr>
          <w:color w:val="FFFFFF"/>
          <w:sz w:val="44"/>
          <w:szCs w:val="44"/>
        </w:rPr>
        <w:t>:</w:t>
      </w:r>
      <w:r>
        <w:rPr>
          <w:color w:val="FFFFFF"/>
          <w:spacing w:val="-87"/>
          <w:sz w:val="44"/>
          <w:szCs w:val="44"/>
        </w:rPr>
        <w:t xml:space="preserve"> </w:t>
      </w:r>
      <w:r>
        <w:rPr>
          <w:color w:val="FFFFFF"/>
        </w:rPr>
        <w:t>1920967</w:t>
      </w:r>
    </w:p>
    <w:p w14:paraId="35D036B5" w14:textId="77777777" w:rsidR="007C1776" w:rsidRDefault="007C1776">
      <w:pPr>
        <w:pStyle w:val="BodyText"/>
        <w:kinsoku w:val="0"/>
        <w:overflowPunct w:val="0"/>
        <w:spacing w:line="540" w:lineRule="exact"/>
        <w:ind w:left="9407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0FCF896F" w14:textId="77777777" w:rsidR="007C1776" w:rsidRDefault="00BF3FAD">
      <w:pPr>
        <w:pStyle w:val="BodyText"/>
        <w:kinsoku w:val="0"/>
        <w:overflowPunct w:val="0"/>
        <w:spacing w:before="161" w:line="223" w:lineRule="auto"/>
        <w:ind w:left="746" w:right="5547"/>
        <w:rPr>
          <w:b/>
          <w:bCs/>
          <w:color w:val="90C226"/>
          <w:sz w:val="108"/>
          <w:szCs w:val="10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37F62CBA" wp14:editId="7A1EB0E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01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EB577" id="Freeform 99" o:spid="_x0000_s1026" style="position:absolute;margin-left:0;margin-top:0;width:960pt;height:539.9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0" allowOverlap="1" wp14:anchorId="0675D694" wp14:editId="71B5B006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91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92" name="Freeform 101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102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103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104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105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06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107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108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109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FD6D61" id="Group 100" o:spid="_x0000_s1026" style="position:absolute;margin-left:584.25pt;margin-top:-.35pt;width:375.85pt;height:540.7pt;z-index:-25163059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" o:allowincell="f">
                <v:shape id="Freeform 101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102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103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04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05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06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07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08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09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 w:rsidR="00FF6901">
        <w:rPr>
          <w:b/>
          <w:bCs/>
          <w:color w:val="90C226"/>
          <w:sz w:val="98"/>
          <w:szCs w:val="98"/>
        </w:rPr>
        <w:t>CHALLENGE(S)</w:t>
      </w:r>
      <w:r w:rsidR="00FF6901">
        <w:rPr>
          <w:b/>
          <w:bCs/>
          <w:color w:val="90C226"/>
          <w:spacing w:val="-150"/>
          <w:sz w:val="98"/>
          <w:szCs w:val="98"/>
        </w:rPr>
        <w:t xml:space="preserve"> </w:t>
      </w:r>
      <w:r w:rsidR="00FF6901">
        <w:rPr>
          <w:b/>
          <w:bCs/>
          <w:color w:val="90C226"/>
          <w:sz w:val="108"/>
          <w:szCs w:val="108"/>
        </w:rPr>
        <w:t>BEFORE</w:t>
      </w:r>
      <w:r w:rsidR="00FF6901">
        <w:rPr>
          <w:b/>
          <w:bCs/>
          <w:color w:val="90C226"/>
          <w:spacing w:val="-180"/>
          <w:sz w:val="108"/>
          <w:szCs w:val="108"/>
        </w:rPr>
        <w:t xml:space="preserve"> </w:t>
      </w:r>
      <w:r w:rsidR="00FF6901">
        <w:rPr>
          <w:b/>
          <w:bCs/>
          <w:color w:val="90C226"/>
          <w:sz w:val="108"/>
          <w:szCs w:val="108"/>
        </w:rPr>
        <w:t>THE INTRODUCTION OF MODERN</w:t>
      </w:r>
      <w:r w:rsidR="00FF6901">
        <w:rPr>
          <w:b/>
          <w:bCs/>
          <w:color w:val="90C226"/>
          <w:spacing w:val="-176"/>
          <w:sz w:val="108"/>
          <w:szCs w:val="108"/>
        </w:rPr>
        <w:t xml:space="preserve"> </w:t>
      </w:r>
      <w:r w:rsidR="00FF6901">
        <w:rPr>
          <w:b/>
          <w:bCs/>
          <w:color w:val="90C226"/>
          <w:sz w:val="108"/>
          <w:szCs w:val="108"/>
        </w:rPr>
        <w:t>TECHNOLOGY</w:t>
      </w:r>
    </w:p>
    <w:p w14:paraId="27D82C56" w14:textId="77777777" w:rsidR="007C1776" w:rsidRDefault="00BF3FAD">
      <w:pPr>
        <w:pStyle w:val="BodyText"/>
        <w:kinsoku w:val="0"/>
        <w:overflowPunct w:val="0"/>
        <w:spacing w:before="358" w:line="249" w:lineRule="auto"/>
        <w:ind w:left="746" w:right="12117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622EC239" wp14:editId="36DE0236">
                <wp:simplePos x="0" y="0"/>
                <wp:positionH relativeFrom="page">
                  <wp:posOffset>0</wp:posOffset>
                </wp:positionH>
                <wp:positionV relativeFrom="paragraph">
                  <wp:posOffset>1688465</wp:posOffset>
                </wp:positionV>
                <wp:extent cx="448945" cy="2844800"/>
                <wp:effectExtent l="0" t="0" r="0" b="0"/>
                <wp:wrapNone/>
                <wp:docPr id="290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6E70E" id="Freeform 110" o:spid="_x0000_s1026" style="position:absolute;margin-left:0;margin-top:132.95pt;width:35.35pt;height:224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 wp14:anchorId="7E07B4F8" wp14:editId="08B688C1">
                <wp:simplePos x="0" y="0"/>
                <wp:positionH relativeFrom="page">
                  <wp:posOffset>5090160</wp:posOffset>
                </wp:positionH>
                <wp:positionV relativeFrom="paragraph">
                  <wp:posOffset>641985</wp:posOffset>
                </wp:positionV>
                <wp:extent cx="4178300" cy="2273300"/>
                <wp:effectExtent l="0" t="0" r="0" b="0"/>
                <wp:wrapNone/>
                <wp:docPr id="289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78300" cy="227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C00E0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5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C19F3D5" wp14:editId="4AAC082C">
                                  <wp:extent cx="4165600" cy="2260600"/>
                                  <wp:effectExtent l="0" t="0" r="0" b="0"/>
                                  <wp:docPr id="288" name="Picture 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65600" cy="226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9A6513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7B4F8" id="Rectangle 111" o:spid="_x0000_s1030" style="position:absolute;left:0;text-align:left;margin-left:400.8pt;margin-top:50.55pt;width:329pt;height:179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" o:allowincell="f" filled="f" stroked="f">
                <v:path arrowok="t"/>
                <v:textbox inset="0,0,0,0">
                  <w:txbxContent>
                    <w:p w14:paraId="3D5C00E0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35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C19F3D5" wp14:editId="4AAC082C">
                            <wp:extent cx="4165600" cy="2260600"/>
                            <wp:effectExtent l="0" t="0" r="0" b="0"/>
                            <wp:docPr id="288" name="Pictur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65600" cy="226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9A6513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rFonts w:ascii="Wingdings 3" w:hAnsi="Wingdings 3" w:cs="Wingdings 3"/>
          <w:color w:val="90C226"/>
          <w:sz w:val="38"/>
          <w:szCs w:val="38"/>
        </w:rPr>
        <w:t></w:t>
      </w:r>
      <w:r w:rsidR="00FF6901">
        <w:rPr>
          <w:color w:val="FFFFFF"/>
        </w:rPr>
        <w:t>Assistance, the business cases lacked in clarity leading to no specific role of perfection. There w</w:t>
      </w:r>
      <w:r w:rsidR="00FF6901">
        <w:rPr>
          <w:color w:val="FFFFFF"/>
        </w:rPr>
        <w:t xml:space="preserve">as no goal to achieve as a medium of competition thus, the business cases were often on </w:t>
      </w:r>
      <w:r w:rsidR="00FF6901">
        <w:rPr>
          <w:color w:val="FFFFFF"/>
          <w:sz w:val="40"/>
          <w:szCs w:val="40"/>
        </w:rPr>
        <w:t xml:space="preserve">conventional </w:t>
      </w:r>
      <w:r w:rsidR="00FF6901">
        <w:rPr>
          <w:color w:val="FFFFFF"/>
        </w:rPr>
        <w:t>and traditional approaches.</w:t>
      </w:r>
    </w:p>
    <w:p w14:paraId="2B299DE2" w14:textId="77777777" w:rsidR="007C1776" w:rsidRDefault="007C1776">
      <w:pPr>
        <w:pStyle w:val="BodyText"/>
        <w:kinsoku w:val="0"/>
        <w:overflowPunct w:val="0"/>
        <w:spacing w:before="358" w:line="249" w:lineRule="auto"/>
        <w:ind w:left="746" w:right="12117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769ABB3E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5DA914ED" wp14:editId="3A94A6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87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ED0A4" id="Freeform 112" o:spid="_x0000_s1026" style="position:absolute;margin-left:0;margin-top:0;width:960pt;height:539.9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1" locked="0" layoutInCell="0" allowOverlap="1" wp14:anchorId="73C49DF8" wp14:editId="58ED1DA4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77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78" name="Freeform 114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115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116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117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118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119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120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121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122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EF6738" id="Group 113" o:spid="_x0000_s1026" style="position:absolute;margin-left:584.25pt;margin-top:-.35pt;width:375.85pt;height:540.7pt;z-index:-25162649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" o:allowincell="f">
                <v:shape id="Freeform 114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115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116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17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18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19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20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21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22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290E390E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1AF878F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5F038A3" w14:textId="77777777" w:rsidR="007C1776" w:rsidRDefault="007C1776">
      <w:pPr>
        <w:pStyle w:val="BodyText"/>
        <w:kinsoku w:val="0"/>
        <w:overflowPunct w:val="0"/>
        <w:spacing w:before="7"/>
        <w:rPr>
          <w:sz w:val="22"/>
          <w:szCs w:val="22"/>
        </w:rPr>
      </w:pPr>
    </w:p>
    <w:p w14:paraId="4BB9AE30" w14:textId="77777777" w:rsidR="007C1776" w:rsidRDefault="00FF6901">
      <w:pPr>
        <w:pStyle w:val="Heading1"/>
        <w:kinsoku w:val="0"/>
        <w:overflowPunct w:val="0"/>
        <w:rPr>
          <w:color w:val="90C226"/>
        </w:rPr>
      </w:pPr>
      <w:r>
        <w:rPr>
          <w:color w:val="90C226"/>
        </w:rPr>
        <w:t>LACK IN</w:t>
      </w:r>
      <w:r>
        <w:rPr>
          <w:color w:val="90C226"/>
          <w:spacing w:val="-218"/>
        </w:rPr>
        <w:t xml:space="preserve"> </w:t>
      </w:r>
      <w:r>
        <w:rPr>
          <w:color w:val="90C226"/>
        </w:rPr>
        <w:t>GROWTH</w:t>
      </w:r>
    </w:p>
    <w:p w14:paraId="2D5C53A3" w14:textId="77777777" w:rsidR="007C1776" w:rsidRDefault="007C1776">
      <w:pPr>
        <w:pStyle w:val="BodyText"/>
        <w:kinsoku w:val="0"/>
        <w:overflowPunct w:val="0"/>
        <w:spacing w:before="9"/>
        <w:rPr>
          <w:b/>
          <w:bCs/>
          <w:sz w:val="98"/>
          <w:szCs w:val="98"/>
        </w:rPr>
      </w:pPr>
    </w:p>
    <w:p w14:paraId="4A0152C8" w14:textId="77777777" w:rsidR="007C1776" w:rsidRDefault="00FF6901">
      <w:pPr>
        <w:pStyle w:val="BodyText"/>
        <w:tabs>
          <w:tab w:val="left" w:pos="1710"/>
        </w:tabs>
        <w:kinsoku w:val="0"/>
        <w:overflowPunct w:val="0"/>
        <w:spacing w:before="1" w:line="196" w:lineRule="auto"/>
        <w:ind w:left="1710" w:right="4859" w:hanging="540"/>
        <w:rPr>
          <w:color w:val="FFFFFF"/>
          <w:sz w:val="38"/>
          <w:szCs w:val="38"/>
        </w:rPr>
      </w:pPr>
      <w:r>
        <w:rPr>
          <w:rFonts w:ascii="Wingdings 3" w:hAnsi="Wingdings 3" w:cs="Wingdings 3"/>
          <w:color w:val="90C226"/>
          <w:sz w:val="30"/>
          <w:szCs w:val="30"/>
        </w:rPr>
        <w:t></w:t>
      </w:r>
      <w:r>
        <w:rPr>
          <w:rFonts w:ascii="Times New Roman" w:hAnsi="Times New Roman" w:cs="Times New Roman"/>
          <w:color w:val="90C226"/>
          <w:sz w:val="30"/>
          <w:szCs w:val="30"/>
        </w:rPr>
        <w:tab/>
      </w:r>
      <w:r>
        <w:rPr>
          <w:b/>
          <w:bCs/>
          <w:color w:val="FFFFFF"/>
          <w:sz w:val="38"/>
          <w:szCs w:val="38"/>
        </w:rPr>
        <w:t xml:space="preserve">LACK IN COMMUNITY </w:t>
      </w:r>
      <w:r>
        <w:rPr>
          <w:b/>
          <w:bCs/>
          <w:color w:val="FFFFFF"/>
          <w:spacing w:val="-5"/>
          <w:sz w:val="38"/>
          <w:szCs w:val="38"/>
        </w:rPr>
        <w:t xml:space="preserve">DEVELOPMENT: </w:t>
      </w:r>
      <w:r>
        <w:rPr>
          <w:color w:val="FFFFFF"/>
          <w:sz w:val="38"/>
          <w:szCs w:val="38"/>
        </w:rPr>
        <w:t>Community development like sustainable</w:t>
      </w:r>
      <w:r>
        <w:rPr>
          <w:color w:val="FFFFFF"/>
          <w:spacing w:val="-32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approaches</w:t>
      </w:r>
      <w:r>
        <w:rPr>
          <w:color w:val="FFFFFF"/>
          <w:spacing w:val="-31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were</w:t>
      </w:r>
      <w:r>
        <w:rPr>
          <w:color w:val="FFFFFF"/>
          <w:spacing w:val="-31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lacking</w:t>
      </w:r>
      <w:r>
        <w:rPr>
          <w:color w:val="FFFFFF"/>
          <w:spacing w:val="-33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as</w:t>
      </w:r>
      <w:r>
        <w:rPr>
          <w:color w:val="FFFFFF"/>
          <w:spacing w:val="-30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there</w:t>
      </w:r>
      <w:r>
        <w:rPr>
          <w:color w:val="FFFFFF"/>
          <w:spacing w:val="-32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were</w:t>
      </w:r>
      <w:r>
        <w:rPr>
          <w:color w:val="FFFFFF"/>
          <w:spacing w:val="-31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no</w:t>
      </w:r>
      <w:r>
        <w:rPr>
          <w:color w:val="FFFFFF"/>
          <w:spacing w:val="-31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medium</w:t>
      </w:r>
      <w:r>
        <w:rPr>
          <w:color w:val="FFFFFF"/>
          <w:spacing w:val="-31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o</w:t>
      </w:r>
      <w:r>
        <w:rPr>
          <w:color w:val="FFFFFF"/>
          <w:sz w:val="28"/>
          <w:szCs w:val="28"/>
        </w:rPr>
        <w:t>f</w:t>
      </w:r>
      <w:r>
        <w:rPr>
          <w:color w:val="FFFFFF"/>
          <w:spacing w:val="-3"/>
          <w:sz w:val="28"/>
          <w:szCs w:val="28"/>
        </w:rPr>
        <w:t xml:space="preserve"> </w:t>
      </w:r>
      <w:r>
        <w:rPr>
          <w:color w:val="FFFFFF"/>
          <w:sz w:val="38"/>
          <w:szCs w:val="38"/>
        </w:rPr>
        <w:t>spreading global</w:t>
      </w:r>
      <w:r>
        <w:rPr>
          <w:color w:val="FFFFFF"/>
          <w:spacing w:val="-30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>awareness.</w:t>
      </w:r>
    </w:p>
    <w:p w14:paraId="2FD18FD5" w14:textId="77777777" w:rsidR="007C1776" w:rsidRDefault="00FF6901">
      <w:pPr>
        <w:pStyle w:val="BodyText"/>
        <w:kinsoku w:val="0"/>
        <w:overflowPunct w:val="0"/>
        <w:spacing w:before="215" w:line="196" w:lineRule="auto"/>
        <w:ind w:left="1710" w:right="5269" w:hanging="540"/>
        <w:jc w:val="both"/>
        <w:rPr>
          <w:color w:val="FFFFFF"/>
          <w:sz w:val="40"/>
          <w:szCs w:val="40"/>
        </w:rPr>
      </w:pPr>
      <w:r>
        <w:rPr>
          <w:rFonts w:ascii="Wingdings 3" w:hAnsi="Wingdings 3" w:cs="Wingdings 3"/>
          <w:color w:val="90C226"/>
          <w:sz w:val="30"/>
          <w:szCs w:val="30"/>
        </w:rPr>
        <w:t></w:t>
      </w:r>
      <w:r>
        <w:rPr>
          <w:rFonts w:ascii="Times New Roman" w:hAnsi="Times New Roman" w:cs="Times New Roman"/>
          <w:color w:val="90C226"/>
          <w:sz w:val="30"/>
          <w:szCs w:val="30"/>
        </w:rPr>
        <w:t xml:space="preserve"> </w:t>
      </w:r>
      <w:r>
        <w:rPr>
          <w:b/>
          <w:bCs/>
          <w:color w:val="FFFFFF"/>
          <w:sz w:val="38"/>
          <w:szCs w:val="38"/>
        </w:rPr>
        <w:t xml:space="preserve">LESS GLOBAL </w:t>
      </w:r>
      <w:proofErr w:type="spellStart"/>
      <w:proofErr w:type="gramStart"/>
      <w:r>
        <w:rPr>
          <w:b/>
          <w:bCs/>
          <w:color w:val="FFFFFF"/>
          <w:spacing w:val="-3"/>
          <w:sz w:val="38"/>
          <w:szCs w:val="38"/>
        </w:rPr>
        <w:t>COMMUNICATION:</w:t>
      </w:r>
      <w:r>
        <w:rPr>
          <w:color w:val="FFFFFF"/>
          <w:spacing w:val="-3"/>
          <w:sz w:val="38"/>
          <w:szCs w:val="38"/>
        </w:rPr>
        <w:t>Export</w:t>
      </w:r>
      <w:proofErr w:type="spellEnd"/>
      <w:proofErr w:type="gramEnd"/>
      <w:r>
        <w:rPr>
          <w:color w:val="FFFFFF"/>
          <w:spacing w:val="-3"/>
          <w:sz w:val="38"/>
          <w:szCs w:val="38"/>
        </w:rPr>
        <w:t xml:space="preserve"> </w:t>
      </w:r>
      <w:r>
        <w:rPr>
          <w:color w:val="FFFFFF"/>
          <w:sz w:val="38"/>
          <w:szCs w:val="38"/>
        </w:rPr>
        <w:t xml:space="preserve">and Import, Fax and </w:t>
      </w:r>
      <w:r>
        <w:rPr>
          <w:color w:val="FFFFFF"/>
          <w:spacing w:val="-3"/>
          <w:sz w:val="38"/>
          <w:szCs w:val="38"/>
        </w:rPr>
        <w:t xml:space="preserve">Newspaper </w:t>
      </w:r>
      <w:r>
        <w:rPr>
          <w:color w:val="FFFFFF"/>
          <w:sz w:val="38"/>
          <w:szCs w:val="38"/>
        </w:rPr>
        <w:t>were the only mode of global communication that relatively</w:t>
      </w:r>
      <w:r>
        <w:rPr>
          <w:color w:val="FFFFFF"/>
          <w:spacing w:val="-52"/>
          <w:sz w:val="38"/>
          <w:szCs w:val="38"/>
        </w:rPr>
        <w:t xml:space="preserve"> </w:t>
      </w:r>
      <w:r>
        <w:rPr>
          <w:color w:val="FFFFFF"/>
          <w:sz w:val="40"/>
          <w:szCs w:val="40"/>
        </w:rPr>
        <w:t>hampered competitive trade.</w:t>
      </w:r>
    </w:p>
    <w:p w14:paraId="1587BBAB" w14:textId="77777777" w:rsidR="007C1776" w:rsidRDefault="00BF3FAD">
      <w:pPr>
        <w:pStyle w:val="BodyText"/>
        <w:tabs>
          <w:tab w:val="left" w:pos="1710"/>
        </w:tabs>
        <w:kinsoku w:val="0"/>
        <w:overflowPunct w:val="0"/>
        <w:spacing w:before="197" w:line="199" w:lineRule="auto"/>
        <w:ind w:left="1710" w:right="5109" w:hanging="540"/>
        <w:rPr>
          <w:color w:val="FFFFFF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 wp14:anchorId="1B9701CF" wp14:editId="0B2D24E4">
                <wp:simplePos x="0" y="0"/>
                <wp:positionH relativeFrom="page">
                  <wp:posOffset>0</wp:posOffset>
                </wp:positionH>
                <wp:positionV relativeFrom="paragraph">
                  <wp:posOffset>276225</wp:posOffset>
                </wp:positionV>
                <wp:extent cx="448945" cy="2844800"/>
                <wp:effectExtent l="0" t="0" r="0" b="0"/>
                <wp:wrapNone/>
                <wp:docPr id="276" name="Freeform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34E6B" id="Freeform 123" o:spid="_x0000_s1026" style="position:absolute;margin-left:0;margin-top:21.75pt;width:35.35pt;height:224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rFonts w:ascii="Wingdings 3" w:hAnsi="Wingdings 3" w:cs="Wingdings 3"/>
          <w:color w:val="90C226"/>
          <w:sz w:val="32"/>
          <w:szCs w:val="32"/>
        </w:rPr>
        <w:t></w:t>
      </w:r>
      <w:r w:rsidR="00FF6901">
        <w:rPr>
          <w:rFonts w:ascii="Times New Roman" w:hAnsi="Times New Roman" w:cs="Times New Roman"/>
          <w:color w:val="90C226"/>
          <w:sz w:val="32"/>
          <w:szCs w:val="32"/>
        </w:rPr>
        <w:tab/>
      </w:r>
      <w:r w:rsidR="00FF6901">
        <w:rPr>
          <w:b/>
          <w:bCs/>
          <w:color w:val="FFFFFF"/>
          <w:sz w:val="40"/>
          <w:szCs w:val="40"/>
        </w:rPr>
        <w:t xml:space="preserve">LACK OF COMPETIVE </w:t>
      </w:r>
      <w:r w:rsidR="00FF6901">
        <w:rPr>
          <w:b/>
          <w:bCs/>
          <w:color w:val="FFFFFF"/>
          <w:sz w:val="34"/>
          <w:szCs w:val="34"/>
        </w:rPr>
        <w:t>MARKET</w:t>
      </w:r>
      <w:r w:rsidR="00FF6901">
        <w:rPr>
          <w:b/>
          <w:bCs/>
          <w:color w:val="FFFFFF"/>
          <w:sz w:val="38"/>
          <w:szCs w:val="38"/>
        </w:rPr>
        <w:t xml:space="preserve">: </w:t>
      </w:r>
      <w:r w:rsidR="00FF6901">
        <w:rPr>
          <w:color w:val="FFFFFF"/>
          <w:sz w:val="40"/>
          <w:szCs w:val="40"/>
        </w:rPr>
        <w:t>Less price discrimination, less comparison of demand and larger organization always became the successful bidders. Lack of Competition lacked in all such</w:t>
      </w:r>
      <w:r w:rsidR="00FF6901">
        <w:rPr>
          <w:color w:val="FFFFFF"/>
          <w:spacing w:val="-49"/>
          <w:sz w:val="40"/>
          <w:szCs w:val="40"/>
        </w:rPr>
        <w:t xml:space="preserve"> </w:t>
      </w:r>
      <w:r w:rsidR="00FF6901">
        <w:rPr>
          <w:color w:val="FFFFFF"/>
          <w:sz w:val="40"/>
          <w:szCs w:val="40"/>
        </w:rPr>
        <w:t xml:space="preserve">distinctive key factors </w:t>
      </w:r>
      <w:r w:rsidR="00FF6901">
        <w:rPr>
          <w:color w:val="FFFFFF"/>
          <w:spacing w:val="-7"/>
          <w:sz w:val="40"/>
          <w:szCs w:val="40"/>
        </w:rPr>
        <w:t>(Chaffey,</w:t>
      </w:r>
      <w:r w:rsidR="00FF6901">
        <w:rPr>
          <w:color w:val="FFFFFF"/>
          <w:spacing w:val="-2"/>
          <w:sz w:val="40"/>
          <w:szCs w:val="40"/>
        </w:rPr>
        <w:t xml:space="preserve"> </w:t>
      </w:r>
      <w:r w:rsidR="00FF6901">
        <w:rPr>
          <w:color w:val="FFFFFF"/>
          <w:sz w:val="40"/>
          <w:szCs w:val="40"/>
        </w:rPr>
        <w:t>2019).</w:t>
      </w:r>
    </w:p>
    <w:p w14:paraId="13374812" w14:textId="77777777" w:rsidR="007C1776" w:rsidRDefault="00FF6901">
      <w:pPr>
        <w:pStyle w:val="BodyText"/>
        <w:tabs>
          <w:tab w:val="left" w:pos="1710"/>
        </w:tabs>
        <w:kinsoku w:val="0"/>
        <w:overflowPunct w:val="0"/>
        <w:spacing w:before="188" w:line="199" w:lineRule="auto"/>
        <w:ind w:left="1710" w:right="5463" w:hanging="540"/>
        <w:rPr>
          <w:color w:val="FFFFFF"/>
        </w:rPr>
      </w:pPr>
      <w:r>
        <w:rPr>
          <w:rFonts w:ascii="Wingdings 3" w:hAnsi="Wingdings 3" w:cs="Wingdings 3"/>
          <w:color w:val="90C226"/>
          <w:sz w:val="28"/>
          <w:szCs w:val="28"/>
        </w:rPr>
        <w:t></w:t>
      </w:r>
      <w:r>
        <w:rPr>
          <w:rFonts w:ascii="Times New Roman" w:hAnsi="Times New Roman" w:cs="Times New Roman"/>
          <w:color w:val="90C226"/>
          <w:sz w:val="28"/>
          <w:szCs w:val="28"/>
        </w:rPr>
        <w:tab/>
      </w:r>
      <w:r>
        <w:rPr>
          <w:b/>
          <w:bCs/>
          <w:color w:val="FFFFFF"/>
          <w:sz w:val="34"/>
          <w:szCs w:val="34"/>
        </w:rPr>
        <w:t xml:space="preserve">LACK </w:t>
      </w:r>
      <w:r>
        <w:rPr>
          <w:b/>
          <w:bCs/>
          <w:color w:val="FFFFFF"/>
          <w:sz w:val="40"/>
          <w:szCs w:val="40"/>
        </w:rPr>
        <w:t xml:space="preserve">IN </w:t>
      </w:r>
      <w:proofErr w:type="spellStart"/>
      <w:proofErr w:type="gramStart"/>
      <w:r>
        <w:rPr>
          <w:b/>
          <w:bCs/>
          <w:color w:val="FFFFFF"/>
          <w:spacing w:val="-4"/>
          <w:sz w:val="40"/>
          <w:szCs w:val="40"/>
        </w:rPr>
        <w:t>MOTIVATION:</w:t>
      </w:r>
      <w:r>
        <w:rPr>
          <w:color w:val="FFFFFF"/>
          <w:spacing w:val="-4"/>
          <w:sz w:val="40"/>
          <w:szCs w:val="40"/>
        </w:rPr>
        <w:t>Motivation</w:t>
      </w:r>
      <w:proofErr w:type="spellEnd"/>
      <w:proofErr w:type="gramEnd"/>
      <w:r>
        <w:rPr>
          <w:color w:val="FFFFFF"/>
          <w:spacing w:val="-4"/>
          <w:sz w:val="40"/>
          <w:szCs w:val="40"/>
        </w:rPr>
        <w:t xml:space="preserve"> </w:t>
      </w:r>
      <w:r>
        <w:rPr>
          <w:color w:val="FFFFFF"/>
          <w:sz w:val="44"/>
          <w:szCs w:val="44"/>
        </w:rPr>
        <w:t>was the primary change that lacked</w:t>
      </w:r>
      <w:r>
        <w:rPr>
          <w:color w:val="FFFFFF"/>
          <w:spacing w:val="-6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as</w:t>
      </w:r>
      <w:r>
        <w:rPr>
          <w:color w:val="FFFFFF"/>
          <w:spacing w:val="-5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the</w:t>
      </w:r>
      <w:r>
        <w:rPr>
          <w:color w:val="FFFFFF"/>
          <w:spacing w:val="-6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organization</w:t>
      </w:r>
      <w:r>
        <w:rPr>
          <w:color w:val="FFFFFF"/>
          <w:spacing w:val="-5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had</w:t>
      </w:r>
      <w:r>
        <w:rPr>
          <w:color w:val="FFFFFF"/>
          <w:spacing w:val="-6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reduced</w:t>
      </w:r>
      <w:r>
        <w:rPr>
          <w:color w:val="FFFFFF"/>
          <w:spacing w:val="-5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idea</w:t>
      </w:r>
      <w:r>
        <w:rPr>
          <w:color w:val="FFFFFF"/>
          <w:spacing w:val="-53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in</w:t>
      </w:r>
      <w:r>
        <w:rPr>
          <w:color w:val="FFFFFF"/>
          <w:spacing w:val="-51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observation</w:t>
      </w:r>
      <w:r>
        <w:rPr>
          <w:color w:val="FFFFFF"/>
          <w:spacing w:val="-51"/>
          <w:sz w:val="44"/>
          <w:szCs w:val="44"/>
        </w:rPr>
        <w:t xml:space="preserve"> </w:t>
      </w:r>
      <w:r>
        <w:rPr>
          <w:color w:val="FFFFFF"/>
          <w:sz w:val="38"/>
          <w:szCs w:val="38"/>
        </w:rPr>
        <w:t xml:space="preserve">of </w:t>
      </w:r>
      <w:r>
        <w:rPr>
          <w:color w:val="FFFFFF"/>
          <w:sz w:val="44"/>
          <w:szCs w:val="44"/>
        </w:rPr>
        <w:t>market</w:t>
      </w:r>
      <w:r>
        <w:rPr>
          <w:color w:val="FFFFFF"/>
          <w:spacing w:val="-49"/>
          <w:sz w:val="44"/>
          <w:szCs w:val="44"/>
        </w:rPr>
        <w:t xml:space="preserve"> </w:t>
      </w:r>
      <w:r>
        <w:rPr>
          <w:color w:val="FFFFFF"/>
        </w:rPr>
        <w:t>trends.</w:t>
      </w:r>
    </w:p>
    <w:p w14:paraId="4AD48FD0" w14:textId="77777777" w:rsidR="007C1776" w:rsidRDefault="007C1776">
      <w:pPr>
        <w:pStyle w:val="BodyText"/>
        <w:tabs>
          <w:tab w:val="left" w:pos="1710"/>
        </w:tabs>
        <w:kinsoku w:val="0"/>
        <w:overflowPunct w:val="0"/>
        <w:spacing w:before="188" w:line="199" w:lineRule="auto"/>
        <w:ind w:left="1710" w:right="5463" w:hanging="540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79DFE05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5DECE544" wp14:editId="642442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75" name="Freeform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E4245" id="Freeform 124" o:spid="_x0000_s1026" style="position:absolute;margin-left:0;margin-top:0;width:960pt;height:539.95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0" allowOverlap="1" wp14:anchorId="5E186924" wp14:editId="698663D7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6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66" name="Freeform 126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127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128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129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130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131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132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133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134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974FA0" id="Group 125" o:spid="_x0000_s1026" style="position:absolute;margin-left:584.25pt;margin-top:-.35pt;width:375.85pt;height:540.7pt;z-index:25169305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" o:allowincell="f">
                <v:shape id="Freeform 126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127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128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29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30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31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32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33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34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6326EF63" w14:textId="77777777" w:rsidR="007C1776" w:rsidRDefault="00FF6901">
      <w:pPr>
        <w:pStyle w:val="BodyText"/>
        <w:kinsoku w:val="0"/>
        <w:overflowPunct w:val="0"/>
        <w:spacing w:before="258" w:line="220" w:lineRule="auto"/>
        <w:ind w:left="1191" w:right="5061"/>
        <w:rPr>
          <w:b/>
          <w:bCs/>
          <w:color w:val="90C226"/>
          <w:sz w:val="56"/>
          <w:szCs w:val="56"/>
        </w:rPr>
      </w:pPr>
      <w:r>
        <w:rPr>
          <w:b/>
          <w:bCs/>
          <w:color w:val="90C226"/>
          <w:sz w:val="56"/>
          <w:szCs w:val="56"/>
        </w:rPr>
        <w:t>OTH0ER CHALLENGES BEFORE MODERN TECHNOLOGY INTRODUCED</w:t>
      </w:r>
    </w:p>
    <w:p w14:paraId="67BAA68B" w14:textId="77777777" w:rsidR="007C1776" w:rsidRDefault="007C1776">
      <w:pPr>
        <w:pStyle w:val="BodyText"/>
        <w:kinsoku w:val="0"/>
        <w:overflowPunct w:val="0"/>
        <w:spacing w:before="4"/>
        <w:rPr>
          <w:b/>
          <w:bCs/>
          <w:sz w:val="63"/>
          <w:szCs w:val="63"/>
        </w:rPr>
      </w:pPr>
    </w:p>
    <w:p w14:paraId="7E940CD1" w14:textId="77777777" w:rsidR="007C1776" w:rsidRDefault="00FF6901">
      <w:pPr>
        <w:pStyle w:val="BodyText"/>
        <w:tabs>
          <w:tab w:val="left" w:pos="1530"/>
        </w:tabs>
        <w:kinsoku w:val="0"/>
        <w:overflowPunct w:val="0"/>
        <w:spacing w:line="172" w:lineRule="auto"/>
        <w:ind w:left="1530" w:right="11581" w:hanging="540"/>
        <w:rPr>
          <w:b/>
          <w:bCs/>
          <w:color w:val="FFFFFF"/>
          <w:sz w:val="22"/>
          <w:szCs w:val="22"/>
        </w:rPr>
      </w:pPr>
      <w:r>
        <w:rPr>
          <w:rFonts w:ascii="Wingdings 3" w:hAnsi="Wingdings 3" w:cs="Wingdings 3"/>
          <w:color w:val="90C226"/>
          <w:sz w:val="32"/>
          <w:szCs w:val="32"/>
        </w:rPr>
        <w:t></w:t>
      </w:r>
      <w:r>
        <w:rPr>
          <w:rFonts w:ascii="Times New Roman" w:hAnsi="Times New Roman" w:cs="Times New Roman"/>
          <w:color w:val="90C226"/>
          <w:sz w:val="32"/>
          <w:szCs w:val="32"/>
        </w:rPr>
        <w:tab/>
      </w:r>
      <w:r>
        <w:rPr>
          <w:b/>
          <w:bCs/>
          <w:color w:val="FFFFFF"/>
          <w:sz w:val="40"/>
          <w:szCs w:val="40"/>
        </w:rPr>
        <w:t xml:space="preserve">Communication: </w:t>
      </w:r>
      <w:r>
        <w:rPr>
          <w:b/>
          <w:bCs/>
          <w:color w:val="FFFFFF"/>
          <w:spacing w:val="-7"/>
          <w:sz w:val="40"/>
          <w:szCs w:val="40"/>
        </w:rPr>
        <w:t xml:space="preserve">Fax </w:t>
      </w:r>
      <w:r>
        <w:rPr>
          <w:b/>
          <w:bCs/>
          <w:color w:val="FFFFFF"/>
          <w:sz w:val="40"/>
          <w:szCs w:val="40"/>
        </w:rPr>
        <w:t xml:space="preserve">messages, emails in some countries </w:t>
      </w:r>
      <w:r>
        <w:rPr>
          <w:b/>
          <w:bCs/>
          <w:color w:val="FFFFFF"/>
          <w:sz w:val="36"/>
          <w:szCs w:val="36"/>
        </w:rPr>
        <w:t>and letters were only means of</w:t>
      </w:r>
      <w:r>
        <w:rPr>
          <w:b/>
          <w:bCs/>
          <w:color w:val="FFFFFF"/>
          <w:spacing w:val="-15"/>
          <w:sz w:val="36"/>
          <w:szCs w:val="36"/>
        </w:rPr>
        <w:t xml:space="preserve"> </w:t>
      </w:r>
      <w:r>
        <w:rPr>
          <w:b/>
          <w:bCs/>
          <w:color w:val="FFFFFF"/>
          <w:sz w:val="36"/>
          <w:szCs w:val="36"/>
        </w:rPr>
        <w:t xml:space="preserve">business </w:t>
      </w:r>
      <w:r>
        <w:rPr>
          <w:b/>
          <w:bCs/>
          <w:color w:val="FFFFFF"/>
          <w:sz w:val="40"/>
          <w:szCs w:val="40"/>
        </w:rPr>
        <w:t xml:space="preserve">communication lacking instant </w:t>
      </w:r>
      <w:proofErr w:type="gramStart"/>
      <w:r>
        <w:rPr>
          <w:b/>
          <w:bCs/>
          <w:color w:val="FFFFFF"/>
          <w:sz w:val="40"/>
          <w:szCs w:val="40"/>
        </w:rPr>
        <w:t>decision</w:t>
      </w:r>
      <w:r>
        <w:rPr>
          <w:b/>
          <w:bCs/>
          <w:color w:val="FFFFFF"/>
          <w:spacing w:val="-68"/>
          <w:sz w:val="40"/>
          <w:szCs w:val="40"/>
        </w:rPr>
        <w:t xml:space="preserve"> </w:t>
      </w:r>
      <w:r>
        <w:rPr>
          <w:b/>
          <w:bCs/>
          <w:color w:val="FFFFFF"/>
          <w:sz w:val="40"/>
          <w:szCs w:val="40"/>
        </w:rPr>
        <w:t>making</w:t>
      </w:r>
      <w:proofErr w:type="gramEnd"/>
      <w:r>
        <w:rPr>
          <w:b/>
          <w:bCs/>
          <w:color w:val="FFFFFF"/>
          <w:spacing w:val="-66"/>
          <w:sz w:val="40"/>
          <w:szCs w:val="40"/>
        </w:rPr>
        <w:t xml:space="preserve"> </w:t>
      </w:r>
      <w:r>
        <w:rPr>
          <w:b/>
          <w:bCs/>
          <w:color w:val="FFFFFF"/>
          <w:sz w:val="40"/>
          <w:szCs w:val="40"/>
        </w:rPr>
        <w:t>process</w:t>
      </w:r>
      <w:r>
        <w:rPr>
          <w:b/>
          <w:bCs/>
          <w:color w:val="FFFFFF"/>
          <w:sz w:val="22"/>
          <w:szCs w:val="22"/>
        </w:rPr>
        <w:t>.</w:t>
      </w:r>
    </w:p>
    <w:p w14:paraId="10BCA477" w14:textId="77777777" w:rsidR="007C1776" w:rsidRDefault="00BF3FAD">
      <w:pPr>
        <w:pStyle w:val="BodyText"/>
        <w:tabs>
          <w:tab w:val="left" w:pos="1585"/>
        </w:tabs>
        <w:kinsoku w:val="0"/>
        <w:overflowPunct w:val="0"/>
        <w:spacing w:before="205" w:line="172" w:lineRule="auto"/>
        <w:ind w:left="1530" w:right="11978" w:hanging="540"/>
        <w:rPr>
          <w:b/>
          <w:bCs/>
          <w:color w:val="FFFFFF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 wp14:anchorId="63B1202C" wp14:editId="1D2C157F">
                <wp:simplePos x="0" y="0"/>
                <wp:positionH relativeFrom="page">
                  <wp:posOffset>5090160</wp:posOffset>
                </wp:positionH>
                <wp:positionV relativeFrom="paragraph">
                  <wp:posOffset>126365</wp:posOffset>
                </wp:positionV>
                <wp:extent cx="4178300" cy="2794000"/>
                <wp:effectExtent l="0" t="0" r="0" b="0"/>
                <wp:wrapNone/>
                <wp:docPr id="264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78300" cy="279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56B06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4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4C25900" wp14:editId="6EDD26BF">
                                  <wp:extent cx="4191000" cy="2794000"/>
                                  <wp:effectExtent l="0" t="0" r="0" b="0"/>
                                  <wp:docPr id="263" name="Picture 1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0" cy="279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D79B20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1202C" id="Rectangle 135" o:spid="_x0000_s1031" style="position:absolute;left:0;text-align:left;margin-left:400.8pt;margin-top:9.95pt;width:329pt;height:220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" o:allowincell="f" filled="f" stroked="f">
                <v:path arrowok="t"/>
                <v:textbox inset="0,0,0,0">
                  <w:txbxContent>
                    <w:p w14:paraId="43B56B06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44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4C25900" wp14:editId="6EDD26BF">
                            <wp:extent cx="4191000" cy="2794000"/>
                            <wp:effectExtent l="0" t="0" r="0" b="0"/>
                            <wp:docPr id="263" name="Picture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0" cy="279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D79B20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rFonts w:ascii="Wingdings 3" w:hAnsi="Wingdings 3" w:cs="Wingdings 3"/>
          <w:color w:val="90C226"/>
          <w:sz w:val="14"/>
          <w:szCs w:val="14"/>
        </w:rPr>
        <w:t></w:t>
      </w:r>
      <w:r w:rsidR="00FF6901">
        <w:rPr>
          <w:rFonts w:ascii="Times New Roman" w:hAnsi="Times New Roman" w:cs="Times New Roman"/>
          <w:color w:val="90C226"/>
          <w:sz w:val="14"/>
          <w:szCs w:val="14"/>
        </w:rPr>
        <w:tab/>
      </w:r>
      <w:r w:rsidR="00FF6901">
        <w:rPr>
          <w:rFonts w:ascii="Times New Roman" w:hAnsi="Times New Roman" w:cs="Times New Roman"/>
          <w:color w:val="90C226"/>
          <w:sz w:val="14"/>
          <w:szCs w:val="14"/>
        </w:rPr>
        <w:tab/>
      </w:r>
      <w:r w:rsidR="00FF6901">
        <w:rPr>
          <w:b/>
          <w:bCs/>
          <w:color w:val="FFFFFF"/>
          <w:sz w:val="40"/>
          <w:szCs w:val="40"/>
        </w:rPr>
        <w:t xml:space="preserve">No robust processes of innovation: Lack in robust ovation leading to no new </w:t>
      </w:r>
      <w:proofErr w:type="spellStart"/>
      <w:r w:rsidR="00FF6901">
        <w:rPr>
          <w:b/>
          <w:bCs/>
          <w:color w:val="FFFFFF"/>
          <w:spacing w:val="-3"/>
          <w:sz w:val="40"/>
          <w:szCs w:val="40"/>
        </w:rPr>
        <w:t>entrantiin</w:t>
      </w:r>
      <w:proofErr w:type="spellEnd"/>
      <w:r w:rsidR="00FF6901">
        <w:rPr>
          <w:b/>
          <w:bCs/>
          <w:color w:val="FFFFFF"/>
          <w:spacing w:val="-3"/>
          <w:sz w:val="40"/>
          <w:szCs w:val="40"/>
        </w:rPr>
        <w:t xml:space="preserve"> </w:t>
      </w:r>
      <w:r w:rsidR="00FF6901">
        <w:rPr>
          <w:b/>
          <w:bCs/>
          <w:color w:val="FFFFFF"/>
          <w:sz w:val="40"/>
          <w:szCs w:val="40"/>
        </w:rPr>
        <w:t xml:space="preserve">the market. </w:t>
      </w:r>
      <w:r w:rsidR="00FF6901">
        <w:rPr>
          <w:b/>
          <w:bCs/>
          <w:color w:val="FFFFFF"/>
          <w:spacing w:val="-5"/>
          <w:sz w:val="40"/>
          <w:szCs w:val="40"/>
        </w:rPr>
        <w:t xml:space="preserve">Variety </w:t>
      </w:r>
      <w:r w:rsidR="00FF6901">
        <w:rPr>
          <w:b/>
          <w:bCs/>
          <w:color w:val="FFFFFF"/>
          <w:sz w:val="40"/>
          <w:szCs w:val="40"/>
        </w:rPr>
        <w:t xml:space="preserve">was </w:t>
      </w:r>
      <w:r w:rsidR="00FF6901">
        <w:rPr>
          <w:b/>
          <w:bCs/>
          <w:color w:val="FFFFFF"/>
          <w:sz w:val="40"/>
          <w:szCs w:val="40"/>
        </w:rPr>
        <w:t>less and</w:t>
      </w:r>
      <w:r w:rsidR="00FF6901">
        <w:rPr>
          <w:b/>
          <w:bCs/>
          <w:color w:val="FFFFFF"/>
          <w:spacing w:val="-5"/>
          <w:sz w:val="40"/>
          <w:szCs w:val="40"/>
        </w:rPr>
        <w:t xml:space="preserve"> </w:t>
      </w:r>
      <w:r w:rsidR="00FF6901">
        <w:rPr>
          <w:b/>
          <w:bCs/>
          <w:color w:val="FFFFFF"/>
          <w:sz w:val="40"/>
          <w:szCs w:val="40"/>
        </w:rPr>
        <w:t>limited.</w:t>
      </w:r>
    </w:p>
    <w:p w14:paraId="2FFE2A7F" w14:textId="77777777" w:rsidR="007C1776" w:rsidRDefault="00BF3FAD">
      <w:pPr>
        <w:pStyle w:val="BodyText"/>
        <w:tabs>
          <w:tab w:val="left" w:pos="1530"/>
        </w:tabs>
        <w:kinsoku w:val="0"/>
        <w:overflowPunct w:val="0"/>
        <w:spacing w:before="174" w:line="192" w:lineRule="auto"/>
        <w:ind w:left="1530" w:right="11422" w:hanging="540"/>
        <w:rPr>
          <w:b/>
          <w:bCs/>
          <w:color w:val="FFFFFF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 wp14:anchorId="3F4176FD" wp14:editId="4D7E972F">
                <wp:simplePos x="0" y="0"/>
                <wp:positionH relativeFrom="page">
                  <wp:posOffset>0</wp:posOffset>
                </wp:positionH>
                <wp:positionV relativeFrom="paragraph">
                  <wp:posOffset>241935</wp:posOffset>
                </wp:positionV>
                <wp:extent cx="448945" cy="2844800"/>
                <wp:effectExtent l="0" t="0" r="0" b="0"/>
                <wp:wrapNone/>
                <wp:docPr id="262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1F0E7" id="Freeform 136" o:spid="_x0000_s1026" style="position:absolute;margin-left:0;margin-top:19.05pt;width:35.35pt;height:224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rFonts w:ascii="Wingdings 3" w:hAnsi="Wingdings 3" w:cs="Wingdings 3"/>
          <w:color w:val="90C226"/>
          <w:sz w:val="32"/>
          <w:szCs w:val="32"/>
        </w:rPr>
        <w:t></w:t>
      </w:r>
      <w:r w:rsidR="00FF6901">
        <w:rPr>
          <w:rFonts w:ascii="Times New Roman" w:hAnsi="Times New Roman" w:cs="Times New Roman"/>
          <w:color w:val="90C226"/>
          <w:sz w:val="32"/>
          <w:szCs w:val="32"/>
        </w:rPr>
        <w:tab/>
      </w:r>
      <w:r w:rsidR="00FF6901">
        <w:rPr>
          <w:b/>
          <w:bCs/>
          <w:color w:val="FFFFFF"/>
          <w:sz w:val="40"/>
          <w:szCs w:val="40"/>
        </w:rPr>
        <w:t xml:space="preserve">Competitive </w:t>
      </w:r>
      <w:proofErr w:type="spellStart"/>
      <w:proofErr w:type="gramStart"/>
      <w:r w:rsidR="00FF6901">
        <w:rPr>
          <w:b/>
          <w:bCs/>
          <w:color w:val="FFFFFF"/>
          <w:sz w:val="40"/>
          <w:szCs w:val="40"/>
        </w:rPr>
        <w:t>market:lack</w:t>
      </w:r>
      <w:proofErr w:type="spellEnd"/>
      <w:proofErr w:type="gramEnd"/>
      <w:r w:rsidR="00FF6901">
        <w:rPr>
          <w:b/>
          <w:bCs/>
          <w:color w:val="FFFFFF"/>
          <w:sz w:val="40"/>
          <w:szCs w:val="40"/>
        </w:rPr>
        <w:t xml:space="preserve"> of price discrimination led to less substitutes and </w:t>
      </w:r>
      <w:proofErr w:type="spellStart"/>
      <w:r w:rsidR="00FF6901">
        <w:rPr>
          <w:b/>
          <w:bCs/>
          <w:color w:val="FFFFFF"/>
          <w:spacing w:val="4"/>
          <w:sz w:val="40"/>
          <w:szCs w:val="40"/>
        </w:rPr>
        <w:t>noprecise</w:t>
      </w:r>
      <w:proofErr w:type="spellEnd"/>
      <w:r w:rsidR="00FF6901">
        <w:rPr>
          <w:b/>
          <w:bCs/>
          <w:color w:val="FFFFFF"/>
          <w:spacing w:val="4"/>
          <w:sz w:val="40"/>
          <w:szCs w:val="40"/>
        </w:rPr>
        <w:t xml:space="preserve"> </w:t>
      </w:r>
      <w:r w:rsidR="00FF6901">
        <w:rPr>
          <w:b/>
          <w:bCs/>
          <w:color w:val="FFFFFF"/>
          <w:sz w:val="40"/>
          <w:szCs w:val="40"/>
        </w:rPr>
        <w:t xml:space="preserve">openings of new ideas </w:t>
      </w:r>
      <w:r w:rsidR="00FF6901">
        <w:rPr>
          <w:b/>
          <w:bCs/>
          <w:color w:val="FFFFFF"/>
          <w:sz w:val="36"/>
          <w:szCs w:val="36"/>
        </w:rPr>
        <w:t xml:space="preserve">and </w:t>
      </w:r>
      <w:r w:rsidR="00FF6901">
        <w:rPr>
          <w:b/>
          <w:bCs/>
          <w:color w:val="FFFFFF"/>
          <w:sz w:val="40"/>
          <w:szCs w:val="40"/>
        </w:rPr>
        <w:t>developments</w:t>
      </w:r>
      <w:r w:rsidR="00FF6901">
        <w:rPr>
          <w:b/>
          <w:bCs/>
          <w:color w:val="FFFFFF"/>
          <w:sz w:val="26"/>
          <w:szCs w:val="26"/>
        </w:rPr>
        <w:t>.</w:t>
      </w:r>
    </w:p>
    <w:p w14:paraId="44B105A1" w14:textId="77777777" w:rsidR="007C1776" w:rsidRDefault="00FF6901">
      <w:pPr>
        <w:pStyle w:val="BodyText"/>
        <w:tabs>
          <w:tab w:val="left" w:pos="1530"/>
          <w:tab w:val="left" w:pos="2125"/>
          <w:tab w:val="left" w:pos="4545"/>
        </w:tabs>
        <w:kinsoku w:val="0"/>
        <w:overflowPunct w:val="0"/>
        <w:spacing w:before="176" w:line="175" w:lineRule="auto"/>
        <w:ind w:left="1530" w:right="11734" w:hanging="540"/>
        <w:rPr>
          <w:b/>
          <w:bCs/>
          <w:color w:val="FFFFFF"/>
          <w:sz w:val="16"/>
          <w:szCs w:val="16"/>
        </w:rPr>
      </w:pPr>
      <w:r>
        <w:rPr>
          <w:rFonts w:ascii="Wingdings 3" w:hAnsi="Wingdings 3" w:cs="Wingdings 3"/>
          <w:color w:val="90C226"/>
          <w:sz w:val="34"/>
          <w:szCs w:val="34"/>
        </w:rPr>
        <w:t></w:t>
      </w:r>
      <w:r>
        <w:rPr>
          <w:rFonts w:ascii="Times New Roman" w:hAnsi="Times New Roman" w:cs="Times New Roman"/>
          <w:color w:val="90C226"/>
          <w:sz w:val="34"/>
          <w:szCs w:val="34"/>
        </w:rPr>
        <w:tab/>
      </w:r>
      <w:proofErr w:type="spellStart"/>
      <w:r>
        <w:rPr>
          <w:b/>
          <w:bCs/>
          <w:color w:val="FFFFFF"/>
          <w:sz w:val="42"/>
          <w:szCs w:val="42"/>
        </w:rPr>
        <w:t>Innovation</w:t>
      </w:r>
      <w:r>
        <w:rPr>
          <w:b/>
          <w:bCs/>
          <w:color w:val="FFFFFF"/>
          <w:sz w:val="38"/>
          <w:szCs w:val="38"/>
        </w:rPr>
        <w:t>challenges</w:t>
      </w:r>
      <w:proofErr w:type="spellEnd"/>
      <w:r>
        <w:rPr>
          <w:b/>
          <w:bCs/>
          <w:color w:val="FFFFFF"/>
          <w:sz w:val="38"/>
          <w:szCs w:val="38"/>
        </w:rPr>
        <w:t xml:space="preserve"> Successful bidders </w:t>
      </w:r>
      <w:r>
        <w:rPr>
          <w:b/>
          <w:bCs/>
          <w:color w:val="FFFFFF"/>
          <w:sz w:val="42"/>
          <w:szCs w:val="42"/>
        </w:rPr>
        <w:t xml:space="preserve">added </w:t>
      </w:r>
      <w:r>
        <w:rPr>
          <w:b/>
          <w:bCs/>
          <w:color w:val="FFFFFF"/>
          <w:sz w:val="36"/>
          <w:szCs w:val="36"/>
        </w:rPr>
        <w:t xml:space="preserve">no </w:t>
      </w:r>
      <w:r>
        <w:rPr>
          <w:b/>
          <w:bCs/>
          <w:color w:val="FFFFFF"/>
          <w:sz w:val="40"/>
          <w:szCs w:val="40"/>
        </w:rPr>
        <w:t xml:space="preserve">innovation to </w:t>
      </w:r>
      <w:proofErr w:type="spellStart"/>
      <w:proofErr w:type="gramStart"/>
      <w:r>
        <w:rPr>
          <w:b/>
          <w:bCs/>
          <w:color w:val="FFFFFF"/>
          <w:sz w:val="40"/>
          <w:szCs w:val="40"/>
        </w:rPr>
        <w:t>products.Neither</w:t>
      </w:r>
      <w:proofErr w:type="spellEnd"/>
      <w:proofErr w:type="gramEnd"/>
      <w:r>
        <w:rPr>
          <w:b/>
          <w:bCs/>
          <w:color w:val="FFFFFF"/>
          <w:sz w:val="40"/>
          <w:szCs w:val="40"/>
        </w:rPr>
        <w:t xml:space="preserve"> there were adequate</w:t>
      </w:r>
      <w:r>
        <w:rPr>
          <w:b/>
          <w:bCs/>
          <w:color w:val="FFFFFF"/>
          <w:spacing w:val="-4"/>
          <w:sz w:val="40"/>
          <w:szCs w:val="40"/>
        </w:rPr>
        <w:t xml:space="preserve"> </w:t>
      </w:r>
      <w:r>
        <w:rPr>
          <w:b/>
          <w:bCs/>
          <w:color w:val="FFFFFF"/>
          <w:sz w:val="40"/>
          <w:szCs w:val="40"/>
        </w:rPr>
        <w:t>ways</w:t>
      </w:r>
      <w:r>
        <w:rPr>
          <w:b/>
          <w:bCs/>
          <w:color w:val="FFFFFF"/>
          <w:sz w:val="40"/>
          <w:szCs w:val="40"/>
        </w:rPr>
        <w:tab/>
        <w:t xml:space="preserve">for new </w:t>
      </w:r>
      <w:r>
        <w:rPr>
          <w:b/>
          <w:bCs/>
          <w:color w:val="FFFFFF"/>
          <w:spacing w:val="-3"/>
          <w:sz w:val="40"/>
          <w:szCs w:val="40"/>
        </w:rPr>
        <w:t xml:space="preserve">entries </w:t>
      </w:r>
      <w:r>
        <w:rPr>
          <w:b/>
          <w:bCs/>
          <w:color w:val="FFFFFF"/>
          <w:sz w:val="40"/>
          <w:szCs w:val="40"/>
        </w:rPr>
        <w:t>in</w:t>
      </w:r>
      <w:r>
        <w:rPr>
          <w:b/>
          <w:bCs/>
          <w:color w:val="FFFFFF"/>
          <w:sz w:val="40"/>
          <w:szCs w:val="40"/>
        </w:rPr>
        <w:tab/>
      </w:r>
      <w:r>
        <w:rPr>
          <w:b/>
          <w:bCs/>
          <w:color w:val="FFFFFF"/>
          <w:spacing w:val="-1"/>
          <w:sz w:val="40"/>
          <w:szCs w:val="40"/>
        </w:rPr>
        <w:t>a</w:t>
      </w:r>
      <w:r>
        <w:rPr>
          <w:b/>
          <w:bCs/>
          <w:color w:val="FFFFFF"/>
          <w:sz w:val="40"/>
          <w:szCs w:val="40"/>
        </w:rPr>
        <w:t>n</w:t>
      </w:r>
      <w:r>
        <w:rPr>
          <w:b/>
          <w:bCs/>
          <w:color w:val="FFFFFF"/>
          <w:spacing w:val="-2"/>
          <w:sz w:val="40"/>
          <w:szCs w:val="40"/>
        </w:rPr>
        <w:t xml:space="preserve"> </w:t>
      </w:r>
      <w:proofErr w:type="spellStart"/>
      <w:r>
        <w:rPr>
          <w:b/>
          <w:bCs/>
          <w:color w:val="FFFFFF"/>
          <w:spacing w:val="1"/>
          <w:sz w:val="40"/>
          <w:szCs w:val="40"/>
        </w:rPr>
        <w:t>o</w:t>
      </w:r>
      <w:r>
        <w:rPr>
          <w:b/>
          <w:bCs/>
          <w:color w:val="FFFFFF"/>
          <w:sz w:val="40"/>
          <w:szCs w:val="40"/>
        </w:rPr>
        <w:t>cc</w:t>
      </w:r>
      <w:r>
        <w:rPr>
          <w:b/>
          <w:bCs/>
          <w:color w:val="FFFFFF"/>
          <w:spacing w:val="1"/>
          <w:sz w:val="40"/>
          <w:szCs w:val="40"/>
        </w:rPr>
        <w:t>u</w:t>
      </w:r>
      <w:r>
        <w:rPr>
          <w:b/>
          <w:bCs/>
          <w:color w:val="FFFFFF"/>
          <w:spacing w:val="-1"/>
          <w:sz w:val="40"/>
          <w:szCs w:val="40"/>
        </w:rPr>
        <w:t>p</w:t>
      </w:r>
      <w:r>
        <w:rPr>
          <w:b/>
          <w:bCs/>
          <w:color w:val="FFFFFF"/>
          <w:sz w:val="40"/>
          <w:szCs w:val="40"/>
        </w:rPr>
        <w:t>ie</w:t>
      </w:r>
      <w:r>
        <w:rPr>
          <w:b/>
          <w:bCs/>
          <w:color w:val="FFFFFF"/>
          <w:spacing w:val="47"/>
          <w:sz w:val="40"/>
          <w:szCs w:val="40"/>
        </w:rPr>
        <w:t>d</w:t>
      </w:r>
      <w:r>
        <w:rPr>
          <w:b/>
          <w:bCs/>
          <w:color w:val="FFFFFF"/>
          <w:spacing w:val="1"/>
          <w:sz w:val="40"/>
          <w:szCs w:val="40"/>
        </w:rPr>
        <w:t>m</w:t>
      </w:r>
      <w:r>
        <w:rPr>
          <w:b/>
          <w:bCs/>
          <w:color w:val="FFFFFF"/>
          <w:spacing w:val="-1"/>
          <w:sz w:val="40"/>
          <w:szCs w:val="40"/>
        </w:rPr>
        <w:t>ar</w:t>
      </w:r>
      <w:r>
        <w:rPr>
          <w:b/>
          <w:bCs/>
          <w:color w:val="FFFFFF"/>
          <w:sz w:val="40"/>
          <w:szCs w:val="40"/>
        </w:rPr>
        <w:t>ke</w:t>
      </w:r>
      <w:r>
        <w:rPr>
          <w:b/>
          <w:bCs/>
          <w:color w:val="FFFFFF"/>
          <w:spacing w:val="-2"/>
          <w:sz w:val="40"/>
          <w:szCs w:val="40"/>
        </w:rPr>
        <w:t>t</w:t>
      </w:r>
      <w:proofErr w:type="spellEnd"/>
      <w:r>
        <w:rPr>
          <w:b/>
          <w:bCs/>
          <w:color w:val="FFFFFF"/>
          <w:sz w:val="16"/>
          <w:szCs w:val="16"/>
        </w:rPr>
        <w:t>.</w:t>
      </w:r>
    </w:p>
    <w:p w14:paraId="5631D3DE" w14:textId="77777777" w:rsidR="007C1776" w:rsidRDefault="007C1776">
      <w:pPr>
        <w:pStyle w:val="BodyText"/>
        <w:tabs>
          <w:tab w:val="left" w:pos="1530"/>
          <w:tab w:val="left" w:pos="2125"/>
          <w:tab w:val="left" w:pos="4545"/>
        </w:tabs>
        <w:kinsoku w:val="0"/>
        <w:overflowPunct w:val="0"/>
        <w:spacing w:before="176" w:line="175" w:lineRule="auto"/>
        <w:ind w:left="1530" w:right="11734" w:hanging="540"/>
        <w:rPr>
          <w:b/>
          <w:bCs/>
          <w:color w:val="FFFFFF"/>
          <w:sz w:val="16"/>
          <w:szCs w:val="16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099D872" w14:textId="77777777" w:rsidR="007C1776" w:rsidRDefault="00BF3FAD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0C7AC6A9" wp14:editId="5D23FA0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61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3247C" id="Freeform 137" o:spid="_x0000_s1026" style="position:absolute;margin-left:0;margin-top:0;width:960pt;height:539.95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0" allowOverlap="1" wp14:anchorId="483C37C3" wp14:editId="4933FD6B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51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52" name="Freeform 139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140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141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142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143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144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145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146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147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C58217" id="Group 138" o:spid="_x0000_s1026" style="position:absolute;margin-left:584.25pt;margin-top:-.35pt;width:375.85pt;height:540.7pt;z-index:-251619328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" o:allowincell="f">
                <v:shape id="Freeform 139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140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" path="m7501,l,5002e" filled="f" strokecolor="#262626">
                  <v:path arrowok="t" o:connecttype="custom" o:connectlocs="7501,0;0,5002" o:connectangles="0,0"/>
                </v:shape>
                <v:shape id="Freeform 141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42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43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44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45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46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47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39115D5D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6A378B5B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6FEA0257" w14:textId="77777777" w:rsidR="007C1776" w:rsidRDefault="007C1776">
      <w:pPr>
        <w:pStyle w:val="BodyText"/>
        <w:kinsoku w:val="0"/>
        <w:overflowPunct w:val="0"/>
        <w:spacing w:before="4"/>
        <w:rPr>
          <w:b/>
          <w:bCs/>
          <w:sz w:val="22"/>
          <w:szCs w:val="22"/>
        </w:rPr>
      </w:pPr>
    </w:p>
    <w:p w14:paraId="7F68AD1A" w14:textId="77777777" w:rsidR="007C1776" w:rsidRDefault="00FF6901">
      <w:pPr>
        <w:pStyle w:val="Heading3"/>
        <w:kinsoku w:val="0"/>
        <w:overflowPunct w:val="0"/>
        <w:rPr>
          <w:color w:val="90C226"/>
        </w:rPr>
      </w:pPr>
      <w:r>
        <w:rPr>
          <w:color w:val="90C226"/>
        </w:rPr>
        <w:t>RISK AVERSION</w:t>
      </w:r>
    </w:p>
    <w:p w14:paraId="6DC5B50E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54BFC89B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5C7FB926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AEED4A7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760C916" w14:textId="77777777" w:rsidR="007C1776" w:rsidRDefault="007C17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470F103B" w14:textId="77777777" w:rsidR="007C1776" w:rsidRDefault="007C1776">
      <w:pPr>
        <w:pStyle w:val="BodyText"/>
        <w:kinsoku w:val="0"/>
        <w:overflowPunct w:val="0"/>
        <w:spacing w:before="6"/>
        <w:rPr>
          <w:b/>
          <w:bCs/>
          <w:sz w:val="28"/>
          <w:szCs w:val="28"/>
        </w:rPr>
      </w:pPr>
    </w:p>
    <w:p w14:paraId="27EE8CF7" w14:textId="77777777" w:rsidR="007C1776" w:rsidRDefault="00BF3FAD">
      <w:pPr>
        <w:pStyle w:val="BodyText"/>
        <w:kinsoku w:val="0"/>
        <w:overflowPunct w:val="0"/>
        <w:spacing w:before="101" w:line="249" w:lineRule="auto"/>
        <w:ind w:left="8119" w:right="5061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0" allowOverlap="1" wp14:anchorId="6A8DD9F2" wp14:editId="5EEEFE37">
                <wp:simplePos x="0" y="0"/>
                <wp:positionH relativeFrom="page">
                  <wp:posOffset>0</wp:posOffset>
                </wp:positionH>
                <wp:positionV relativeFrom="paragraph">
                  <wp:posOffset>1863725</wp:posOffset>
                </wp:positionV>
                <wp:extent cx="448945" cy="2844800"/>
                <wp:effectExtent l="0" t="0" r="0" b="0"/>
                <wp:wrapNone/>
                <wp:docPr id="250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0518A" id="Freeform 148" o:spid="_x0000_s1026" style="position:absolute;margin-left:0;margin-top:146.75pt;width:35.35pt;height:224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0" allowOverlap="1" wp14:anchorId="119B7400" wp14:editId="13BDECAF">
                <wp:simplePos x="0" y="0"/>
                <wp:positionH relativeFrom="page">
                  <wp:posOffset>678180</wp:posOffset>
                </wp:positionH>
                <wp:positionV relativeFrom="paragraph">
                  <wp:posOffset>803275</wp:posOffset>
                </wp:positionV>
                <wp:extent cx="4178300" cy="2298700"/>
                <wp:effectExtent l="0" t="0" r="0" b="0"/>
                <wp:wrapNone/>
                <wp:docPr id="249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78300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F4967C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5244DBF" wp14:editId="4CC762A4">
                                  <wp:extent cx="4178300" cy="2298700"/>
                                  <wp:effectExtent l="0" t="0" r="0" b="0"/>
                                  <wp:docPr id="248" name="Picture 1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78300" cy="229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3DF428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B7400" id="Rectangle 149" o:spid="_x0000_s1032" style="position:absolute;left:0;text-align:left;margin-left:53.4pt;margin-top:63.25pt;width:329pt;height:181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" o:allowincell="f" filled="f" stroked="f">
                <v:path arrowok="t"/>
                <v:textbox inset="0,0,0,0">
                  <w:txbxContent>
                    <w:p w14:paraId="6FF4967C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36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5244DBF" wp14:editId="4CC762A4">
                            <wp:extent cx="4178300" cy="2298700"/>
                            <wp:effectExtent l="0" t="0" r="0" b="0"/>
                            <wp:docPr id="248" name="Picture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78300" cy="229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3DF428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rFonts w:ascii="Wingdings 3" w:hAnsi="Wingdings 3" w:cs="Wingdings 3"/>
          <w:color w:val="90C226"/>
          <w:sz w:val="38"/>
          <w:szCs w:val="38"/>
        </w:rPr>
        <w:t></w:t>
      </w:r>
      <w:r w:rsidR="00FF6901">
        <w:rPr>
          <w:color w:val="FFFFFF"/>
        </w:rPr>
        <w:t>Risk</w:t>
      </w:r>
      <w:r w:rsidR="00FF6901">
        <w:rPr>
          <w:color w:val="FFFFFF"/>
          <w:spacing w:val="-37"/>
        </w:rPr>
        <w:t xml:space="preserve"> </w:t>
      </w:r>
      <w:r w:rsidR="00FF6901">
        <w:rPr>
          <w:color w:val="FFFFFF"/>
          <w:spacing w:val="-4"/>
        </w:rPr>
        <w:t>Aversion</w:t>
      </w:r>
      <w:r w:rsidR="00FF6901">
        <w:rPr>
          <w:color w:val="FFFFFF"/>
          <w:spacing w:val="-36"/>
        </w:rPr>
        <w:t xml:space="preserve"> </w:t>
      </w:r>
      <w:r w:rsidR="00FF6901">
        <w:rPr>
          <w:color w:val="FFFFFF"/>
        </w:rPr>
        <w:t>often</w:t>
      </w:r>
      <w:r w:rsidR="00FF6901">
        <w:rPr>
          <w:color w:val="FFFFFF"/>
          <w:spacing w:val="-38"/>
        </w:rPr>
        <w:t xml:space="preserve"> </w:t>
      </w:r>
      <w:r w:rsidR="00FF6901">
        <w:rPr>
          <w:color w:val="FFFFFF"/>
        </w:rPr>
        <w:t>led</w:t>
      </w:r>
      <w:r w:rsidR="00FF6901">
        <w:rPr>
          <w:color w:val="FFFFFF"/>
          <w:spacing w:val="-37"/>
        </w:rPr>
        <w:t xml:space="preserve"> </w:t>
      </w:r>
      <w:r w:rsidR="00FF6901">
        <w:rPr>
          <w:color w:val="FFFFFF"/>
          <w:spacing w:val="-24"/>
        </w:rPr>
        <w:t xml:space="preserve">to </w:t>
      </w:r>
      <w:r w:rsidR="00FF6901">
        <w:rPr>
          <w:color w:val="FFFFFF"/>
        </w:rPr>
        <w:t>no or reduced researches creating less</w:t>
      </w:r>
      <w:r w:rsidR="00FF6901">
        <w:rPr>
          <w:color w:val="FFFFFF"/>
          <w:spacing w:val="-56"/>
        </w:rPr>
        <w:t xml:space="preserve"> </w:t>
      </w:r>
      <w:r w:rsidR="00FF6901">
        <w:rPr>
          <w:color w:val="FFFFFF"/>
        </w:rPr>
        <w:t>opportunities within</w:t>
      </w:r>
      <w:r w:rsidR="00FF6901">
        <w:rPr>
          <w:color w:val="FFFFFF"/>
          <w:spacing w:val="-39"/>
        </w:rPr>
        <w:t xml:space="preserve"> </w:t>
      </w:r>
      <w:r w:rsidR="00FF6901">
        <w:rPr>
          <w:color w:val="FFFFFF"/>
        </w:rPr>
        <w:t>market.</w:t>
      </w:r>
    </w:p>
    <w:p w14:paraId="05A297EE" w14:textId="77777777" w:rsidR="007C1776" w:rsidRDefault="007C1776">
      <w:pPr>
        <w:pStyle w:val="BodyText"/>
        <w:kinsoku w:val="0"/>
        <w:overflowPunct w:val="0"/>
        <w:spacing w:before="101" w:line="249" w:lineRule="auto"/>
        <w:ind w:left="8119" w:right="5061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49AB41C7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782DB064" wp14:editId="0BD4DCB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47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303B0" id="Freeform 150" o:spid="_x0000_s1026" style="position:absolute;margin-left:0;margin-top:0;width:960pt;height:539.9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0" allowOverlap="1" wp14:anchorId="00246A5F" wp14:editId="101164BA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37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38" name="Freeform 152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153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154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155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156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157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158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159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160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E676D3" id="Group 151" o:spid="_x0000_s1026" style="position:absolute;margin-left:584.25pt;margin-top:-.35pt;width:375.85pt;height:540.7pt;z-index:251701248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" o:allowincell="f">
                <v:shape id="Freeform 152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153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154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55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56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57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58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59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60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4A075199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5D2406A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DFDD037" w14:textId="77777777" w:rsidR="007C1776" w:rsidRDefault="007C1776">
      <w:pPr>
        <w:pStyle w:val="BodyText"/>
        <w:kinsoku w:val="0"/>
        <w:overflowPunct w:val="0"/>
        <w:spacing w:before="4"/>
        <w:rPr>
          <w:sz w:val="22"/>
          <w:szCs w:val="22"/>
        </w:rPr>
      </w:pPr>
    </w:p>
    <w:p w14:paraId="4D29A02D" w14:textId="77777777" w:rsidR="007C1776" w:rsidRDefault="00FF6901">
      <w:pPr>
        <w:pStyle w:val="Heading3"/>
        <w:kinsoku w:val="0"/>
        <w:overflowPunct w:val="0"/>
        <w:rPr>
          <w:color w:val="90C226"/>
        </w:rPr>
      </w:pPr>
      <w:r>
        <w:rPr>
          <w:color w:val="90C226"/>
        </w:rPr>
        <w:t>RISK AVERSION</w:t>
      </w:r>
    </w:p>
    <w:p w14:paraId="50F2C227" w14:textId="77777777" w:rsidR="007C1776" w:rsidRDefault="007C1776">
      <w:pPr>
        <w:pStyle w:val="BodyText"/>
        <w:kinsoku w:val="0"/>
        <w:overflowPunct w:val="0"/>
        <w:rPr>
          <w:b/>
          <w:bCs/>
          <w:sz w:val="84"/>
          <w:szCs w:val="84"/>
        </w:rPr>
      </w:pPr>
    </w:p>
    <w:p w14:paraId="0C0F29EA" w14:textId="77777777" w:rsidR="007C1776" w:rsidRDefault="00BF3FAD">
      <w:pPr>
        <w:pStyle w:val="BodyText"/>
        <w:tabs>
          <w:tab w:val="left" w:pos="1710"/>
        </w:tabs>
        <w:kinsoku w:val="0"/>
        <w:overflowPunct w:val="0"/>
        <w:spacing w:before="611" w:line="247" w:lineRule="auto"/>
        <w:ind w:left="1710" w:right="11710" w:hanging="540"/>
        <w:rPr>
          <w:color w:val="FFFFFF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0" allowOverlap="1" wp14:anchorId="0651FF7A" wp14:editId="12C2AD3E">
                <wp:simplePos x="0" y="0"/>
                <wp:positionH relativeFrom="page">
                  <wp:posOffset>0</wp:posOffset>
                </wp:positionH>
                <wp:positionV relativeFrom="paragraph">
                  <wp:posOffset>2192020</wp:posOffset>
                </wp:positionV>
                <wp:extent cx="448945" cy="2844800"/>
                <wp:effectExtent l="0" t="0" r="0" b="0"/>
                <wp:wrapNone/>
                <wp:docPr id="236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70754" id="Freeform 161" o:spid="_x0000_s1026" style="position:absolute;margin-left:0;margin-top:172.6pt;width:35.35pt;height:224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0" allowOverlap="1" wp14:anchorId="517CD8DA" wp14:editId="3D981179">
                <wp:simplePos x="0" y="0"/>
                <wp:positionH relativeFrom="page">
                  <wp:posOffset>5166995</wp:posOffset>
                </wp:positionH>
                <wp:positionV relativeFrom="paragraph">
                  <wp:posOffset>339725</wp:posOffset>
                </wp:positionV>
                <wp:extent cx="4025900" cy="3886200"/>
                <wp:effectExtent l="0" t="0" r="0" b="0"/>
                <wp:wrapNone/>
                <wp:docPr id="235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25900" cy="388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24180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82007A5" wp14:editId="1FD20528">
                                  <wp:extent cx="4025900" cy="3886200"/>
                                  <wp:effectExtent l="0" t="0" r="0" b="0"/>
                                  <wp:docPr id="234" name="Picture 1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25900" cy="3886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7797B4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CD8DA" id="Rectangle 162" o:spid="_x0000_s1033" style="position:absolute;left:0;text-align:left;margin-left:406.85pt;margin-top:26.75pt;width:317pt;height:306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" o:allowincell="f" filled="f" stroked="f">
                <v:path arrowok="t"/>
                <v:textbox inset="0,0,0,0">
                  <w:txbxContent>
                    <w:p w14:paraId="30624180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6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82007A5" wp14:editId="1FD20528">
                            <wp:extent cx="4025900" cy="3886200"/>
                            <wp:effectExtent l="0" t="0" r="0" b="0"/>
                            <wp:docPr id="234" name="Picture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25900" cy="3886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7797B4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rFonts w:ascii="Wingdings 3" w:hAnsi="Wingdings 3" w:cs="Wingdings 3"/>
          <w:color w:val="90C226"/>
          <w:sz w:val="32"/>
          <w:szCs w:val="32"/>
        </w:rPr>
        <w:t></w:t>
      </w:r>
      <w:r w:rsidR="00FF6901">
        <w:rPr>
          <w:rFonts w:ascii="Times New Roman" w:hAnsi="Times New Roman" w:cs="Times New Roman"/>
          <w:color w:val="90C226"/>
          <w:sz w:val="32"/>
          <w:szCs w:val="32"/>
        </w:rPr>
        <w:tab/>
      </w:r>
      <w:r w:rsidR="00FF6901">
        <w:rPr>
          <w:color w:val="FFFFFF"/>
          <w:sz w:val="40"/>
          <w:szCs w:val="40"/>
        </w:rPr>
        <w:t xml:space="preserve">Risk averse </w:t>
      </w:r>
      <w:r w:rsidR="00FF6901">
        <w:rPr>
          <w:color w:val="FFFFFF"/>
          <w:sz w:val="36"/>
          <w:szCs w:val="36"/>
        </w:rPr>
        <w:t>inves</w:t>
      </w:r>
      <w:r w:rsidR="00FF6901">
        <w:rPr>
          <w:color w:val="FFFFFF"/>
          <w:sz w:val="40"/>
          <w:szCs w:val="40"/>
        </w:rPr>
        <w:t>t</w:t>
      </w:r>
      <w:r w:rsidR="00FF6901">
        <w:rPr>
          <w:color w:val="FFFFFF"/>
          <w:sz w:val="36"/>
          <w:szCs w:val="36"/>
        </w:rPr>
        <w:t xml:space="preserve">or </w:t>
      </w:r>
      <w:r w:rsidR="00FF6901">
        <w:rPr>
          <w:color w:val="FFFFFF"/>
          <w:sz w:val="40"/>
          <w:szCs w:val="40"/>
        </w:rPr>
        <w:t>is an</w:t>
      </w:r>
      <w:r w:rsidR="00FF6901">
        <w:rPr>
          <w:color w:val="FFFFFF"/>
          <w:spacing w:val="-70"/>
          <w:sz w:val="40"/>
          <w:szCs w:val="40"/>
        </w:rPr>
        <w:t xml:space="preserve"> </w:t>
      </w:r>
      <w:r w:rsidR="00FF6901">
        <w:rPr>
          <w:color w:val="FFFFFF"/>
          <w:sz w:val="36"/>
          <w:szCs w:val="36"/>
        </w:rPr>
        <w:t>inv</w:t>
      </w:r>
      <w:r w:rsidR="00FF6901">
        <w:rPr>
          <w:color w:val="FFFFFF"/>
          <w:sz w:val="40"/>
          <w:szCs w:val="40"/>
        </w:rPr>
        <w:t>e</w:t>
      </w:r>
      <w:r w:rsidR="00FF6901">
        <w:rPr>
          <w:color w:val="FFFFFF"/>
          <w:sz w:val="36"/>
          <w:szCs w:val="36"/>
        </w:rPr>
        <w:t xml:space="preserve">stor </w:t>
      </w:r>
      <w:r w:rsidR="00FF6901">
        <w:rPr>
          <w:color w:val="FFFFFF"/>
          <w:sz w:val="40"/>
          <w:szCs w:val="40"/>
        </w:rPr>
        <w:t xml:space="preserve">who </w:t>
      </w:r>
      <w:r w:rsidR="00FF6901">
        <w:rPr>
          <w:color w:val="FFFFFF"/>
          <w:sz w:val="36"/>
          <w:szCs w:val="36"/>
        </w:rPr>
        <w:t>pre</w:t>
      </w:r>
      <w:r w:rsidR="00FF6901">
        <w:rPr>
          <w:color w:val="FFFFFF"/>
          <w:sz w:val="40"/>
          <w:szCs w:val="40"/>
        </w:rPr>
        <w:t>fe</w:t>
      </w:r>
      <w:r w:rsidR="00FF6901">
        <w:rPr>
          <w:color w:val="FFFFFF"/>
          <w:sz w:val="36"/>
          <w:szCs w:val="36"/>
        </w:rPr>
        <w:t xml:space="preserve">rs </w:t>
      </w:r>
      <w:r w:rsidR="00FF6901">
        <w:rPr>
          <w:color w:val="FFFFFF"/>
          <w:sz w:val="40"/>
          <w:szCs w:val="40"/>
        </w:rPr>
        <w:t xml:space="preserve">lower returns with known risks rather than higher returns with unknown risks </w:t>
      </w:r>
      <w:r w:rsidR="00FF6901">
        <w:rPr>
          <w:color w:val="FFFFFF"/>
          <w:spacing w:val="-3"/>
          <w:sz w:val="36"/>
          <w:szCs w:val="36"/>
        </w:rPr>
        <w:t>(</w:t>
      </w:r>
      <w:r w:rsidR="00FF6901">
        <w:rPr>
          <w:color w:val="FFFFFF"/>
          <w:spacing w:val="-3"/>
          <w:sz w:val="40"/>
          <w:szCs w:val="40"/>
        </w:rPr>
        <w:t xml:space="preserve">Rosenbaum </w:t>
      </w:r>
      <w:r w:rsidR="00FF6901">
        <w:rPr>
          <w:color w:val="FFFFFF"/>
          <w:sz w:val="40"/>
          <w:szCs w:val="40"/>
        </w:rPr>
        <w:t>et al</w:t>
      </w:r>
      <w:r w:rsidR="00FF6901">
        <w:rPr>
          <w:color w:val="FFFFFF"/>
          <w:sz w:val="36"/>
          <w:szCs w:val="36"/>
        </w:rPr>
        <w:t xml:space="preserve">. </w:t>
      </w:r>
      <w:r w:rsidR="00FF6901">
        <w:rPr>
          <w:color w:val="FFFFFF"/>
          <w:sz w:val="40"/>
          <w:szCs w:val="40"/>
        </w:rPr>
        <w:t>2018</w:t>
      </w:r>
      <w:r w:rsidR="00FF6901">
        <w:rPr>
          <w:color w:val="FFFFFF"/>
          <w:sz w:val="36"/>
          <w:szCs w:val="36"/>
        </w:rPr>
        <w:t xml:space="preserve">). In </w:t>
      </w:r>
      <w:r w:rsidR="00FF6901">
        <w:rPr>
          <w:color w:val="FFFFFF"/>
          <w:sz w:val="40"/>
          <w:szCs w:val="40"/>
        </w:rPr>
        <w:t xml:space="preserve">other </w:t>
      </w:r>
      <w:r w:rsidR="00FF6901">
        <w:rPr>
          <w:color w:val="FFFFFF"/>
          <w:sz w:val="36"/>
          <w:szCs w:val="36"/>
        </w:rPr>
        <w:t>w</w:t>
      </w:r>
      <w:r w:rsidR="00FF6901">
        <w:rPr>
          <w:color w:val="FFFFFF"/>
          <w:sz w:val="40"/>
          <w:szCs w:val="40"/>
        </w:rPr>
        <w:t>o</w:t>
      </w:r>
      <w:r w:rsidR="00FF6901">
        <w:rPr>
          <w:color w:val="FFFFFF"/>
          <w:sz w:val="36"/>
          <w:szCs w:val="36"/>
        </w:rPr>
        <w:t xml:space="preserve">rds, </w:t>
      </w:r>
      <w:r w:rsidR="00FF6901">
        <w:rPr>
          <w:color w:val="FFFFFF"/>
          <w:sz w:val="40"/>
          <w:szCs w:val="40"/>
        </w:rPr>
        <w:t xml:space="preserve">among </w:t>
      </w:r>
      <w:r w:rsidR="00FF6901">
        <w:rPr>
          <w:color w:val="FFFFFF"/>
          <w:sz w:val="36"/>
          <w:szCs w:val="36"/>
        </w:rPr>
        <w:t>vari</w:t>
      </w:r>
      <w:r w:rsidR="00FF6901">
        <w:rPr>
          <w:color w:val="FFFFFF"/>
          <w:sz w:val="40"/>
          <w:szCs w:val="40"/>
        </w:rPr>
        <w:t>o</w:t>
      </w:r>
      <w:r w:rsidR="00FF6901">
        <w:rPr>
          <w:color w:val="FFFFFF"/>
          <w:sz w:val="36"/>
          <w:szCs w:val="36"/>
        </w:rPr>
        <w:t xml:space="preserve">us </w:t>
      </w:r>
      <w:r w:rsidR="00FF6901">
        <w:rPr>
          <w:color w:val="FFFFFF"/>
          <w:sz w:val="40"/>
          <w:szCs w:val="40"/>
        </w:rPr>
        <w:t>investments giving the same return with different level of risks, this inves</w:t>
      </w:r>
      <w:r w:rsidR="00FF6901">
        <w:rPr>
          <w:color w:val="FFFFFF"/>
          <w:sz w:val="40"/>
          <w:szCs w:val="40"/>
        </w:rPr>
        <w:t xml:space="preserve">tor always prefers the </w:t>
      </w:r>
      <w:r w:rsidR="00FF6901">
        <w:rPr>
          <w:color w:val="FFFFFF"/>
          <w:sz w:val="36"/>
          <w:szCs w:val="36"/>
        </w:rPr>
        <w:t>alterna</w:t>
      </w:r>
      <w:r w:rsidR="00FF6901">
        <w:rPr>
          <w:color w:val="FFFFFF"/>
          <w:sz w:val="40"/>
          <w:szCs w:val="40"/>
        </w:rPr>
        <w:t>t</w:t>
      </w:r>
      <w:r w:rsidR="00FF6901">
        <w:rPr>
          <w:color w:val="FFFFFF"/>
          <w:sz w:val="36"/>
          <w:szCs w:val="36"/>
        </w:rPr>
        <w:t xml:space="preserve">ive </w:t>
      </w:r>
      <w:r w:rsidR="00FF6901">
        <w:rPr>
          <w:color w:val="FFFFFF"/>
          <w:sz w:val="40"/>
          <w:szCs w:val="40"/>
        </w:rPr>
        <w:t>with least</w:t>
      </w:r>
      <w:r w:rsidR="00FF6901">
        <w:rPr>
          <w:color w:val="FFFFFF"/>
          <w:spacing w:val="-15"/>
          <w:sz w:val="40"/>
          <w:szCs w:val="40"/>
        </w:rPr>
        <w:t xml:space="preserve"> </w:t>
      </w:r>
      <w:r w:rsidR="00FF6901">
        <w:rPr>
          <w:color w:val="FFFFFF"/>
          <w:sz w:val="36"/>
          <w:szCs w:val="36"/>
        </w:rPr>
        <w:t>int</w:t>
      </w:r>
      <w:r w:rsidR="00FF6901">
        <w:rPr>
          <w:color w:val="FFFFFF"/>
          <w:sz w:val="40"/>
          <w:szCs w:val="40"/>
        </w:rPr>
        <w:t>e</w:t>
      </w:r>
      <w:r w:rsidR="00FF6901">
        <w:rPr>
          <w:color w:val="FFFFFF"/>
          <w:sz w:val="36"/>
          <w:szCs w:val="36"/>
        </w:rPr>
        <w:t>rest.</w:t>
      </w:r>
    </w:p>
    <w:p w14:paraId="3CC79E05" w14:textId="77777777" w:rsidR="007C1776" w:rsidRDefault="007C1776">
      <w:pPr>
        <w:pStyle w:val="BodyText"/>
        <w:tabs>
          <w:tab w:val="left" w:pos="1710"/>
        </w:tabs>
        <w:kinsoku w:val="0"/>
        <w:overflowPunct w:val="0"/>
        <w:spacing w:before="611" w:line="247" w:lineRule="auto"/>
        <w:ind w:left="1710" w:right="11710" w:hanging="540"/>
        <w:rPr>
          <w:color w:val="FFFFFF"/>
          <w:sz w:val="36"/>
          <w:szCs w:val="36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105FF81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0" allowOverlap="1" wp14:anchorId="0DE318B1" wp14:editId="5C36E7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33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80617" id="Freeform 163" o:spid="_x0000_s1026" style="position:absolute;margin-left:0;margin-top:0;width:960pt;height:539.95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0" allowOverlap="1" wp14:anchorId="415F428E" wp14:editId="7E890BFC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23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24" name="Freeform 165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166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167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168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169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170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171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172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173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EE12BF" id="Group 164" o:spid="_x0000_s1026" style="position:absolute;margin-left:584.25pt;margin-top:-.35pt;width:375.85pt;height:540.7pt;z-index:251705344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" o:allowincell="f">
                <v:shape id="Freeform 165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166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167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68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69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70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71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72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73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6E27E1F6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B147C0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BE5D98D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BD7CFFD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152E79E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48C4F8C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5D47BB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39AC464" w14:textId="77777777" w:rsidR="007C1776" w:rsidRDefault="007C1776">
      <w:pPr>
        <w:pStyle w:val="BodyText"/>
        <w:kinsoku w:val="0"/>
        <w:overflowPunct w:val="0"/>
        <w:spacing w:before="1"/>
        <w:rPr>
          <w:sz w:val="22"/>
          <w:szCs w:val="22"/>
        </w:rPr>
      </w:pPr>
    </w:p>
    <w:p w14:paraId="236D10EA" w14:textId="77777777" w:rsidR="007C1776" w:rsidRDefault="00BF3FAD">
      <w:pPr>
        <w:pStyle w:val="BodyText"/>
        <w:kinsoku w:val="0"/>
        <w:overflowPunct w:val="0"/>
        <w:spacing w:before="55" w:line="252" w:lineRule="auto"/>
        <w:ind w:left="1599" w:right="5061"/>
        <w:rPr>
          <w:rFonts w:ascii="Times New Roman" w:hAnsi="Times New Roman" w:cs="Times New Roman"/>
          <w:color w:val="54A021"/>
          <w:spacing w:val="-3"/>
          <w:sz w:val="108"/>
          <w:szCs w:val="10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 wp14:anchorId="6A9DD0E9" wp14:editId="436458FB">
                <wp:simplePos x="0" y="0"/>
                <wp:positionH relativeFrom="page">
                  <wp:posOffset>0</wp:posOffset>
                </wp:positionH>
                <wp:positionV relativeFrom="paragraph">
                  <wp:posOffset>-1342390</wp:posOffset>
                </wp:positionV>
                <wp:extent cx="842645" cy="5666105"/>
                <wp:effectExtent l="0" t="0" r="0" b="0"/>
                <wp:wrapNone/>
                <wp:docPr id="222" name="Freeform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2645" cy="5666105"/>
                        </a:xfrm>
                        <a:custGeom>
                          <a:avLst/>
                          <a:gdLst>
                            <a:gd name="T0" fmla="*/ 1326 w 1327"/>
                            <a:gd name="T1" fmla="*/ 0 h 8923"/>
                            <a:gd name="T2" fmla="*/ 0 w 1327"/>
                            <a:gd name="T3" fmla="*/ 0 h 8923"/>
                            <a:gd name="T4" fmla="*/ 0 w 1327"/>
                            <a:gd name="T5" fmla="*/ 8923 h 8923"/>
                            <a:gd name="T6" fmla="*/ 1326 w 1327"/>
                            <a:gd name="T7" fmla="*/ 0 h 89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27" h="8923">
                              <a:moveTo>
                                <a:pt x="1326" y="0"/>
                              </a:moveTo>
                              <a:lnTo>
                                <a:pt x="0" y="0"/>
                              </a:lnTo>
                              <a:lnTo>
                                <a:pt x="0" y="8923"/>
                              </a:lnTo>
                              <a:lnTo>
                                <a:pt x="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ABE51" id="Freeform 174" o:spid="_x0000_s1026" style="position:absolute;margin-left:0;margin-top:-105.7pt;width:66.35pt;height:446.15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7,8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" o:allowincell="f" path="m1326,l,,,8923,1326,xe" fillcolor="#90c226" stroked="f">
                <v:fill opacity="55769f"/>
                <v:path arrowok="t" o:connecttype="custom" o:connectlocs="842010,0;0,0;0,5666105;842010,0" o:connectangles="0,0,0,0"/>
                <w10:wrap anchorx="page"/>
              </v:shape>
            </w:pict>
          </mc:Fallback>
        </mc:AlternateContent>
      </w:r>
      <w:r w:rsidR="00FF6901">
        <w:rPr>
          <w:rFonts w:ascii="Times New Roman" w:hAnsi="Times New Roman" w:cs="Times New Roman"/>
          <w:color w:val="54A021"/>
          <w:sz w:val="108"/>
          <w:szCs w:val="108"/>
        </w:rPr>
        <w:t>Insights</w:t>
      </w:r>
      <w:r w:rsidR="00FF6901">
        <w:rPr>
          <w:rFonts w:ascii="Times New Roman" w:hAnsi="Times New Roman" w:cs="Times New Roman"/>
          <w:color w:val="54A021"/>
          <w:spacing w:val="-153"/>
          <w:sz w:val="108"/>
          <w:szCs w:val="108"/>
        </w:rPr>
        <w:t xml:space="preserve"> </w:t>
      </w:r>
      <w:r w:rsidR="00FF6901">
        <w:rPr>
          <w:rFonts w:ascii="Times New Roman" w:hAnsi="Times New Roman" w:cs="Times New Roman"/>
          <w:color w:val="54A021"/>
          <w:sz w:val="108"/>
          <w:szCs w:val="108"/>
        </w:rPr>
        <w:t>to</w:t>
      </w:r>
      <w:r w:rsidR="00FF6901">
        <w:rPr>
          <w:rFonts w:ascii="Times New Roman" w:hAnsi="Times New Roman" w:cs="Times New Roman"/>
          <w:color w:val="54A021"/>
          <w:spacing w:val="-152"/>
          <w:sz w:val="108"/>
          <w:szCs w:val="108"/>
        </w:rPr>
        <w:t xml:space="preserve"> </w:t>
      </w:r>
      <w:r w:rsidR="00FF6901">
        <w:rPr>
          <w:rFonts w:ascii="Times New Roman" w:hAnsi="Times New Roman" w:cs="Times New Roman"/>
          <w:color w:val="54A021"/>
          <w:sz w:val="108"/>
          <w:szCs w:val="108"/>
        </w:rPr>
        <w:t>the</w:t>
      </w:r>
      <w:r w:rsidR="00FF6901">
        <w:rPr>
          <w:rFonts w:ascii="Times New Roman" w:hAnsi="Times New Roman" w:cs="Times New Roman"/>
          <w:color w:val="54A021"/>
          <w:spacing w:val="-151"/>
          <w:sz w:val="108"/>
          <w:szCs w:val="108"/>
        </w:rPr>
        <w:t xml:space="preserve"> </w:t>
      </w:r>
      <w:r w:rsidR="00FF6901">
        <w:rPr>
          <w:rFonts w:ascii="Times New Roman" w:hAnsi="Times New Roman" w:cs="Times New Roman"/>
          <w:color w:val="54A021"/>
          <w:sz w:val="108"/>
          <w:szCs w:val="108"/>
        </w:rPr>
        <w:t>modern technology</w:t>
      </w:r>
      <w:r w:rsidR="00FF6901">
        <w:rPr>
          <w:rFonts w:ascii="Times New Roman" w:hAnsi="Times New Roman" w:cs="Times New Roman"/>
          <w:color w:val="54A021"/>
          <w:spacing w:val="-138"/>
          <w:sz w:val="108"/>
          <w:szCs w:val="108"/>
        </w:rPr>
        <w:t xml:space="preserve"> </w:t>
      </w:r>
      <w:r w:rsidR="00FF6901">
        <w:rPr>
          <w:rFonts w:ascii="Times New Roman" w:hAnsi="Times New Roman" w:cs="Times New Roman"/>
          <w:color w:val="54A021"/>
          <w:spacing w:val="-3"/>
          <w:sz w:val="108"/>
          <w:szCs w:val="108"/>
        </w:rPr>
        <w:t>introduced</w:t>
      </w:r>
    </w:p>
    <w:p w14:paraId="2A2E99A8" w14:textId="77777777" w:rsidR="007C1776" w:rsidRDefault="00FF6901">
      <w:pPr>
        <w:pStyle w:val="BodyText"/>
        <w:kinsoku w:val="0"/>
        <w:overflowPunct w:val="0"/>
        <w:spacing w:before="294"/>
        <w:ind w:left="3482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 xml:space="preserve">Maria </w:t>
      </w:r>
      <w:proofErr w:type="spellStart"/>
      <w:r>
        <w:rPr>
          <w:rFonts w:ascii="Times New Roman" w:hAnsi="Times New Roman" w:cs="Times New Roman"/>
          <w:color w:val="FFFFFF"/>
        </w:rPr>
        <w:t>Maruntelu</w:t>
      </w:r>
      <w:proofErr w:type="spellEnd"/>
      <w:r>
        <w:rPr>
          <w:rFonts w:ascii="Times New Roman" w:hAnsi="Times New Roman" w:cs="Times New Roman"/>
          <w:color w:val="FFFFFF"/>
        </w:rPr>
        <w:t xml:space="preserve"> 1921095</w:t>
      </w:r>
    </w:p>
    <w:p w14:paraId="58C981CB" w14:textId="77777777" w:rsidR="007C1776" w:rsidRDefault="007C1776">
      <w:pPr>
        <w:pStyle w:val="BodyText"/>
        <w:kinsoku w:val="0"/>
        <w:overflowPunct w:val="0"/>
        <w:spacing w:before="294"/>
        <w:ind w:left="3482"/>
        <w:rPr>
          <w:rFonts w:ascii="Times New Roman" w:hAnsi="Times New Roman" w:cs="Times New Roman"/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458538B0" w14:textId="77777777" w:rsidR="007C1776" w:rsidRDefault="00BF3FAD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7392" behindDoc="1" locked="0" layoutInCell="0" allowOverlap="1" wp14:anchorId="7BB662F5" wp14:editId="1EFF3FA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21" name="Freeform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80E5D" id="Freeform 175" o:spid="_x0000_s1026" style="position:absolute;margin-left:0;margin-top:0;width:960pt;height:539.95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1" locked="0" layoutInCell="0" allowOverlap="1" wp14:anchorId="413A8E43" wp14:editId="7E7085F0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11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212" name="Freeform 177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78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179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180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181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182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183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84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185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E3E60" id="Group 176" o:spid="_x0000_s1026" style="position:absolute;margin-left:584.25pt;margin-top:-.35pt;width:375.85pt;height:540.7pt;z-index:-251608064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" o:allowincell="f">
                <v:shape id="Freeform 177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178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" path="m7501,l,5002e" filled="f" strokecolor="#262626">
                  <v:path arrowok="t" o:connecttype="custom" o:connectlocs="7501,0;0,5002" o:connectangles="0,0"/>
                </v:shape>
                <v:shape id="Freeform 179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80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81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82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83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84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85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3DCF5414" wp14:editId="55D961E6">
                <wp:simplePos x="0" y="0"/>
                <wp:positionH relativeFrom="page">
                  <wp:posOffset>5621020</wp:posOffset>
                </wp:positionH>
                <wp:positionV relativeFrom="page">
                  <wp:posOffset>0</wp:posOffset>
                </wp:positionV>
                <wp:extent cx="6565900" cy="6858000"/>
                <wp:effectExtent l="0" t="0" r="0" b="0"/>
                <wp:wrapNone/>
                <wp:docPr id="210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659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B05116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08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71C9C8E" wp14:editId="7FAEE94B">
                                  <wp:extent cx="6578600" cy="6870700"/>
                                  <wp:effectExtent l="0" t="0" r="0" b="0"/>
                                  <wp:docPr id="209" name="Picture 1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8600" cy="6870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236966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F5414" id="Rectangle 186" o:spid="_x0000_s1034" style="position:absolute;margin-left:442.6pt;margin-top:0;width:517pt;height:540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" o:allowincell="f" filled="f" stroked="f">
                <v:path arrowok="t"/>
                <v:textbox inset="0,0,0,0">
                  <w:txbxContent>
                    <w:p w14:paraId="15B05116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108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71C9C8E" wp14:editId="7FAEE94B">
                            <wp:extent cx="6578600" cy="6870700"/>
                            <wp:effectExtent l="0" t="0" r="0" b="0"/>
                            <wp:docPr id="209" name="Picture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8600" cy="6870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236966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22DCA004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4F37866" w14:textId="77777777" w:rsidR="007C1776" w:rsidRDefault="007C1776">
      <w:pPr>
        <w:pStyle w:val="BodyText"/>
        <w:kinsoku w:val="0"/>
        <w:overflowPunct w:val="0"/>
        <w:spacing w:before="8"/>
        <w:rPr>
          <w:rFonts w:ascii="Times New Roman" w:hAnsi="Times New Roman" w:cs="Times New Roman"/>
          <w:sz w:val="29"/>
          <w:szCs w:val="29"/>
        </w:rPr>
      </w:pPr>
    </w:p>
    <w:p w14:paraId="0B5E8459" w14:textId="77777777" w:rsidR="007C1776" w:rsidRDefault="00FF6901">
      <w:pPr>
        <w:pStyle w:val="BodyText"/>
        <w:kinsoku w:val="0"/>
        <w:overflowPunct w:val="0"/>
        <w:spacing w:before="80"/>
        <w:ind w:left="619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>Amazon use advanced transportation</w:t>
      </w:r>
    </w:p>
    <w:p w14:paraId="44081303" w14:textId="77777777" w:rsidR="007C1776" w:rsidRDefault="00FF6901">
      <w:pPr>
        <w:pStyle w:val="BodyText"/>
        <w:kinsoku w:val="0"/>
        <w:overflowPunct w:val="0"/>
        <w:spacing w:before="29" w:line="252" w:lineRule="auto"/>
        <w:ind w:left="619" w:right="10751"/>
        <w:rPr>
          <w:rFonts w:ascii="Times New Roman" w:hAnsi="Times New Roman" w:cs="Times New Roman"/>
          <w:color w:val="FFFFFF"/>
        </w:rPr>
      </w:pPr>
      <w:proofErr w:type="gramStart"/>
      <w:r>
        <w:rPr>
          <w:rFonts w:ascii="Times New Roman" w:hAnsi="Times New Roman" w:cs="Times New Roman"/>
          <w:color w:val="FFFFFF"/>
        </w:rPr>
        <w:t>;brings</w:t>
      </w:r>
      <w:proofErr w:type="gramEnd"/>
      <w:r>
        <w:rPr>
          <w:rFonts w:ascii="Times New Roman" w:hAnsi="Times New Roman" w:cs="Times New Roman"/>
          <w:color w:val="FFFFFF"/>
        </w:rPr>
        <w:t xml:space="preserve"> innovation to every area of </w:t>
      </w:r>
      <w:r>
        <w:rPr>
          <w:rFonts w:ascii="Times New Roman" w:hAnsi="Times New Roman" w:cs="Times New Roman"/>
          <w:color w:val="FFFFFF"/>
        </w:rPr>
        <w:t>business they expand .</w:t>
      </w:r>
    </w:p>
    <w:p w14:paraId="04CE3B47" w14:textId="77777777" w:rsidR="007C1776" w:rsidRDefault="007C1776">
      <w:pPr>
        <w:pStyle w:val="BodyText"/>
        <w:kinsoku w:val="0"/>
        <w:overflowPunct w:val="0"/>
        <w:spacing w:before="7"/>
        <w:rPr>
          <w:rFonts w:ascii="Times New Roman" w:hAnsi="Times New Roman" w:cs="Times New Roman"/>
        </w:rPr>
      </w:pPr>
    </w:p>
    <w:p w14:paraId="76C4B675" w14:textId="77777777" w:rsidR="007C1776" w:rsidRDefault="00FF6901">
      <w:pPr>
        <w:pStyle w:val="BodyText"/>
        <w:kinsoku w:val="0"/>
        <w:overflowPunct w:val="0"/>
        <w:spacing w:line="252" w:lineRule="auto"/>
        <w:ind w:left="619" w:right="11027"/>
        <w:jc w:val="both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 xml:space="preserve">Invested millions to become the </w:t>
      </w:r>
      <w:r>
        <w:rPr>
          <w:rFonts w:ascii="Times New Roman" w:hAnsi="Times New Roman" w:cs="Times New Roman"/>
          <w:color w:val="FFFFFF"/>
          <w:spacing w:val="-4"/>
        </w:rPr>
        <w:t xml:space="preserve">largest </w:t>
      </w:r>
      <w:r>
        <w:rPr>
          <w:rFonts w:ascii="Times New Roman" w:hAnsi="Times New Roman" w:cs="Times New Roman"/>
          <w:color w:val="FFFFFF"/>
        </w:rPr>
        <w:t>online store and made its first delivery by drone in United Kingdom.</w:t>
      </w:r>
    </w:p>
    <w:p w14:paraId="73989206" w14:textId="77777777" w:rsidR="007C1776" w:rsidRDefault="007C1776">
      <w:pPr>
        <w:pStyle w:val="BodyText"/>
        <w:kinsoku w:val="0"/>
        <w:overflowPunct w:val="0"/>
        <w:spacing w:before="9"/>
        <w:rPr>
          <w:rFonts w:ascii="Times New Roman" w:hAnsi="Times New Roman" w:cs="Times New Roman"/>
          <w:sz w:val="50"/>
          <w:szCs w:val="50"/>
        </w:rPr>
      </w:pPr>
    </w:p>
    <w:p w14:paraId="3F26E332" w14:textId="77777777" w:rsidR="007C1776" w:rsidRDefault="00BF3FAD">
      <w:pPr>
        <w:pStyle w:val="BodyText"/>
        <w:kinsoku w:val="0"/>
        <w:overflowPunct w:val="0"/>
        <w:spacing w:before="1" w:line="242" w:lineRule="auto"/>
        <w:ind w:left="619" w:right="10829"/>
        <w:jc w:val="both"/>
        <w:rPr>
          <w:rFonts w:ascii="Times New Roman" w:hAnsi="Times New Roman" w:cs="Times New Roman"/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0F8D9E35" wp14:editId="46FB0F13">
                <wp:simplePos x="0" y="0"/>
                <wp:positionH relativeFrom="page">
                  <wp:posOffset>0</wp:posOffset>
                </wp:positionH>
                <wp:positionV relativeFrom="paragraph">
                  <wp:posOffset>518795</wp:posOffset>
                </wp:positionV>
                <wp:extent cx="448945" cy="2844800"/>
                <wp:effectExtent l="0" t="0" r="0" b="0"/>
                <wp:wrapNone/>
                <wp:docPr id="208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4A675" id="Freeform 187" o:spid="_x0000_s1026" style="position:absolute;margin-left:0;margin-top:40.85pt;width:35.35pt;height:224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rFonts w:ascii="Times New Roman" w:hAnsi="Times New Roman" w:cs="Times New Roman"/>
          <w:color w:val="FFFFFF"/>
        </w:rPr>
        <w:t xml:space="preserve">The technology has helped company </w:t>
      </w:r>
      <w:r w:rsidR="00FF6901">
        <w:rPr>
          <w:rFonts w:ascii="Times New Roman" w:hAnsi="Times New Roman" w:cs="Times New Roman"/>
          <w:color w:val="FFFFFF"/>
          <w:spacing w:val="-5"/>
        </w:rPr>
        <w:t xml:space="preserve">for </w:t>
      </w:r>
      <w:r w:rsidR="00FF6901">
        <w:rPr>
          <w:rFonts w:ascii="Times New Roman" w:hAnsi="Times New Roman" w:cs="Times New Roman"/>
          <w:color w:val="FFFFFF"/>
        </w:rPr>
        <w:t>track the packages safe.</w:t>
      </w:r>
    </w:p>
    <w:p w14:paraId="51E6C81C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1D97B6EF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6051C3B7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3BCE3BF7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1DF4F90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1EFC498A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F9E0148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BA4124D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605F0A6F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392024E8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2134B74B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E687802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8D0D4AC" w14:textId="77777777" w:rsidR="007C1776" w:rsidRDefault="007C1776">
      <w:pPr>
        <w:pStyle w:val="BodyText"/>
        <w:kinsoku w:val="0"/>
        <w:overflowPunct w:val="0"/>
        <w:spacing w:before="7"/>
        <w:rPr>
          <w:rFonts w:ascii="Times New Roman" w:hAnsi="Times New Roman" w:cs="Times New Roman"/>
          <w:sz w:val="19"/>
          <w:szCs w:val="19"/>
        </w:rPr>
      </w:pPr>
    </w:p>
    <w:p w14:paraId="4E7B8C59" w14:textId="77777777" w:rsidR="007C1776" w:rsidRDefault="00FF6901">
      <w:pPr>
        <w:pStyle w:val="BodyText"/>
        <w:kinsoku w:val="0"/>
        <w:overflowPunct w:val="0"/>
        <w:spacing w:before="100"/>
        <w:ind w:right="4737"/>
        <w:jc w:val="right"/>
        <w:rPr>
          <w:color w:val="90C226"/>
          <w:sz w:val="18"/>
          <w:szCs w:val="18"/>
        </w:rPr>
      </w:pPr>
      <w:r>
        <w:rPr>
          <w:color w:val="90C226"/>
          <w:sz w:val="18"/>
          <w:szCs w:val="18"/>
        </w:rPr>
        <w:t>14</w:t>
      </w:r>
    </w:p>
    <w:p w14:paraId="74C3FF35" w14:textId="77777777" w:rsidR="007C1776" w:rsidRDefault="007C1776">
      <w:pPr>
        <w:pStyle w:val="BodyText"/>
        <w:kinsoku w:val="0"/>
        <w:overflowPunct w:val="0"/>
        <w:spacing w:before="100"/>
        <w:ind w:right="4737"/>
        <w:jc w:val="right"/>
        <w:rPr>
          <w:color w:val="90C226"/>
          <w:sz w:val="18"/>
          <w:szCs w:val="1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1E227C08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287E321B" wp14:editId="0C55065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07" name="Freeform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791E6" id="Freeform 188" o:spid="_x0000_s1026" style="position:absolute;margin-left:0;margin-top:0;width:960pt;height:539.9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0" allowOverlap="1" wp14:anchorId="34E1B504" wp14:editId="51EA19C4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97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98" name="Freeform 190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91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192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93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94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95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96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97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98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B68BC" id="Group 189" o:spid="_x0000_s1026" style="position:absolute;margin-left:584.25pt;margin-top:-.35pt;width:375.85pt;height:540.7pt;z-index:25171251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" o:allowincell="f">
                <v:shape id="Freeform 190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" path="m,l1920,10800e" filled="f" strokecolor="#262626">
                  <v:path arrowok="t" o:connecttype="custom" o:connectlocs="0,0;1920,10800" o:connectangles="0,0"/>
                </v:shape>
                <v:shape id="Freeform 191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192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193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194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195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196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197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198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0" allowOverlap="1" wp14:anchorId="1CEB60B4" wp14:editId="0CE98D78">
                <wp:simplePos x="0" y="0"/>
                <wp:positionH relativeFrom="page">
                  <wp:posOffset>6042660</wp:posOffset>
                </wp:positionH>
                <wp:positionV relativeFrom="page">
                  <wp:posOffset>0</wp:posOffset>
                </wp:positionV>
                <wp:extent cx="6146800" cy="6858000"/>
                <wp:effectExtent l="0" t="0" r="0" b="0"/>
                <wp:wrapNone/>
                <wp:docPr id="196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468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FA5994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08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438F028" wp14:editId="47622FEF">
                                  <wp:extent cx="6146800" cy="6858000"/>
                                  <wp:effectExtent l="0" t="0" r="0" b="0"/>
                                  <wp:docPr id="195" name="Picture 1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46800" cy="685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4B41A1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B60B4" id="Rectangle 199" o:spid="_x0000_s1035" style="position:absolute;margin-left:475.8pt;margin-top:0;width:484pt;height:540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" o:allowincell="f" filled="f" stroked="f">
                <v:path arrowok="t"/>
                <v:textbox inset="0,0,0,0">
                  <w:txbxContent>
                    <w:p w14:paraId="1CFA5994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108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438F028" wp14:editId="47622FEF">
                            <wp:extent cx="6146800" cy="6858000"/>
                            <wp:effectExtent l="0" t="0" r="0" b="0"/>
                            <wp:docPr id="195" name="Picture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46800" cy="685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4B41A1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2BFD086A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5388541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45CD1AE" w14:textId="77777777" w:rsidR="007C1776" w:rsidRDefault="007C1776">
      <w:pPr>
        <w:pStyle w:val="BodyText"/>
        <w:kinsoku w:val="0"/>
        <w:overflowPunct w:val="0"/>
        <w:spacing w:before="2"/>
        <w:rPr>
          <w:sz w:val="23"/>
          <w:szCs w:val="23"/>
        </w:rPr>
      </w:pPr>
    </w:p>
    <w:p w14:paraId="77E4A320" w14:textId="77777777" w:rsidR="007C1776" w:rsidRDefault="00FF6901">
      <w:pPr>
        <w:pStyle w:val="ListParagraph"/>
        <w:numPr>
          <w:ilvl w:val="0"/>
          <w:numId w:val="5"/>
        </w:numPr>
        <w:tabs>
          <w:tab w:val="left" w:pos="1134"/>
          <w:tab w:val="left" w:pos="4728"/>
        </w:tabs>
        <w:kinsoku w:val="0"/>
        <w:overflowPunct w:val="0"/>
        <w:spacing w:before="83" w:line="252" w:lineRule="auto"/>
        <w:ind w:right="10343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>Prime</w:t>
      </w:r>
      <w:r>
        <w:rPr>
          <w:rFonts w:ascii="Times New Roman" w:hAnsi="Times New Roman" w:cs="Times New Roman"/>
          <w:color w:val="FFFFFF"/>
          <w:spacing w:val="-30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Air</w:t>
      </w:r>
      <w:r>
        <w:rPr>
          <w:rFonts w:ascii="Times New Roman" w:hAnsi="Times New Roman" w:cs="Times New Roman"/>
          <w:color w:val="FFFFFF"/>
          <w:spacing w:val="-1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service</w:t>
      </w:r>
      <w:r>
        <w:rPr>
          <w:rFonts w:ascii="Times New Roman" w:hAnsi="Times New Roman" w:cs="Times New Roman"/>
          <w:color w:val="FFFFFF"/>
          <w:sz w:val="48"/>
          <w:szCs w:val="48"/>
        </w:rPr>
        <w:tab/>
        <w:t xml:space="preserve">is electric drones </w:t>
      </w:r>
      <w:r>
        <w:rPr>
          <w:rFonts w:ascii="Times New Roman" w:hAnsi="Times New Roman" w:cs="Times New Roman"/>
          <w:color w:val="FFFFFF"/>
          <w:spacing w:val="-4"/>
          <w:sz w:val="48"/>
          <w:szCs w:val="48"/>
        </w:rPr>
        <w:t xml:space="preserve">that </w:t>
      </w:r>
      <w:r>
        <w:rPr>
          <w:rFonts w:ascii="Times New Roman" w:hAnsi="Times New Roman" w:cs="Times New Roman"/>
          <w:color w:val="FFFFFF"/>
          <w:sz w:val="48"/>
          <w:szCs w:val="48"/>
        </w:rPr>
        <w:t>can fly up to 15 miles and delivery packages.</w:t>
      </w:r>
    </w:p>
    <w:p w14:paraId="1952F531" w14:textId="77777777" w:rsidR="007C1776" w:rsidRDefault="007C1776">
      <w:pPr>
        <w:pStyle w:val="BodyText"/>
        <w:kinsoku w:val="0"/>
        <w:overflowPunct w:val="0"/>
        <w:spacing w:before="9"/>
        <w:rPr>
          <w:rFonts w:ascii="Times New Roman" w:hAnsi="Times New Roman" w:cs="Times New Roman"/>
        </w:rPr>
      </w:pPr>
    </w:p>
    <w:p w14:paraId="1E95284D" w14:textId="77777777" w:rsidR="007C1776" w:rsidRDefault="00FF6901">
      <w:pPr>
        <w:pStyle w:val="ListParagraph"/>
        <w:numPr>
          <w:ilvl w:val="0"/>
          <w:numId w:val="5"/>
        </w:numPr>
        <w:tabs>
          <w:tab w:val="left" w:pos="1134"/>
        </w:tabs>
        <w:kinsoku w:val="0"/>
        <w:overflowPunct w:val="0"/>
        <w:spacing w:line="252" w:lineRule="auto"/>
        <w:ind w:right="10024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>Customers will fell satisfied receiving</w:t>
      </w:r>
      <w:r>
        <w:rPr>
          <w:rFonts w:ascii="Times New Roman" w:hAnsi="Times New Roman" w:cs="Times New Roman"/>
          <w:color w:val="FFFFFF"/>
          <w:spacing w:val="-21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the orders in time and</w:t>
      </w:r>
      <w:r>
        <w:rPr>
          <w:rFonts w:ascii="Times New Roman" w:hAnsi="Times New Roman" w:cs="Times New Roman"/>
          <w:color w:val="FFFFFF"/>
          <w:spacing w:val="-2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safe.</w:t>
      </w:r>
    </w:p>
    <w:p w14:paraId="5B37E118" w14:textId="77777777" w:rsidR="007C1776" w:rsidRDefault="007C1776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50"/>
          <w:szCs w:val="50"/>
        </w:rPr>
      </w:pPr>
    </w:p>
    <w:p w14:paraId="09C34EBB" w14:textId="77777777" w:rsidR="007C1776" w:rsidRDefault="00BF3FAD">
      <w:pPr>
        <w:pStyle w:val="ListParagraph"/>
        <w:numPr>
          <w:ilvl w:val="0"/>
          <w:numId w:val="5"/>
        </w:numPr>
        <w:tabs>
          <w:tab w:val="left" w:pos="1134"/>
          <w:tab w:val="left" w:pos="2225"/>
        </w:tabs>
        <w:kinsoku w:val="0"/>
        <w:overflowPunct w:val="0"/>
        <w:spacing w:before="1" w:line="252" w:lineRule="auto"/>
        <w:ind w:right="10899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0" allowOverlap="1" wp14:anchorId="76E4F148" wp14:editId="48095C4E">
                <wp:simplePos x="0" y="0"/>
                <wp:positionH relativeFrom="page">
                  <wp:posOffset>0</wp:posOffset>
                </wp:positionH>
                <wp:positionV relativeFrom="paragraph">
                  <wp:posOffset>783590</wp:posOffset>
                </wp:positionV>
                <wp:extent cx="448945" cy="2844800"/>
                <wp:effectExtent l="0" t="0" r="0" b="0"/>
                <wp:wrapNone/>
                <wp:docPr id="194" name="Freeform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FF3F1" id="Freeform 200" o:spid="_x0000_s1026" style="position:absolute;margin-left:0;margin-top:61.7pt;width:35.35pt;height:224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rFonts w:ascii="Times New Roman" w:hAnsi="Times New Roman" w:cs="Times New Roman"/>
          <w:color w:val="FFFFFF"/>
          <w:sz w:val="48"/>
          <w:szCs w:val="48"/>
        </w:rPr>
        <w:t>This</w:t>
      </w:r>
      <w:r w:rsidR="00FF6901">
        <w:rPr>
          <w:rFonts w:ascii="Times New Roman" w:hAnsi="Times New Roman" w:cs="Times New Roman"/>
          <w:color w:val="FFFFFF"/>
          <w:sz w:val="48"/>
          <w:szCs w:val="48"/>
        </w:rPr>
        <w:tab/>
        <w:t xml:space="preserve">will help for special </w:t>
      </w:r>
      <w:r w:rsidR="00FF6901">
        <w:rPr>
          <w:rFonts w:ascii="Times New Roman" w:hAnsi="Times New Roman" w:cs="Times New Roman"/>
          <w:color w:val="FFFFFF"/>
          <w:spacing w:val="-4"/>
          <w:sz w:val="48"/>
          <w:szCs w:val="48"/>
        </w:rPr>
        <w:t xml:space="preserve">emergency </w:t>
      </w:r>
      <w:r w:rsidR="00FF6901">
        <w:rPr>
          <w:rFonts w:ascii="Times New Roman" w:hAnsi="Times New Roman" w:cs="Times New Roman"/>
          <w:color w:val="FFFFFF"/>
          <w:sz w:val="48"/>
          <w:szCs w:val="48"/>
        </w:rPr>
        <w:t>(</w:t>
      </w:r>
      <w:proofErr w:type="gramStart"/>
      <w:r w:rsidR="00FF6901">
        <w:rPr>
          <w:rFonts w:ascii="Times New Roman" w:hAnsi="Times New Roman" w:cs="Times New Roman"/>
          <w:color w:val="FFFFFF"/>
          <w:sz w:val="48"/>
          <w:szCs w:val="48"/>
        </w:rPr>
        <w:t>medical</w:t>
      </w:r>
      <w:r w:rsidR="00FF6901">
        <w:rPr>
          <w:rFonts w:ascii="Times New Roman" w:hAnsi="Times New Roman" w:cs="Times New Roman"/>
          <w:color w:val="FFFFFF"/>
          <w:spacing w:val="-2"/>
          <w:sz w:val="48"/>
          <w:szCs w:val="48"/>
        </w:rPr>
        <w:t xml:space="preserve"> </w:t>
      </w:r>
      <w:r w:rsidR="00FF6901">
        <w:rPr>
          <w:rFonts w:ascii="Times New Roman" w:hAnsi="Times New Roman" w:cs="Times New Roman"/>
          <w:color w:val="FFFFFF"/>
          <w:sz w:val="48"/>
          <w:szCs w:val="48"/>
        </w:rPr>
        <w:t>)</w:t>
      </w:r>
      <w:proofErr w:type="gramEnd"/>
      <w:r w:rsidR="00FF6901">
        <w:rPr>
          <w:rFonts w:ascii="Times New Roman" w:hAnsi="Times New Roman" w:cs="Times New Roman"/>
          <w:color w:val="FFFFFF"/>
          <w:sz w:val="48"/>
          <w:szCs w:val="48"/>
        </w:rPr>
        <w:t>.</w:t>
      </w:r>
    </w:p>
    <w:p w14:paraId="24B01CD3" w14:textId="77777777" w:rsidR="007C1776" w:rsidRDefault="007C1776">
      <w:pPr>
        <w:pStyle w:val="ListParagraph"/>
        <w:numPr>
          <w:ilvl w:val="0"/>
          <w:numId w:val="5"/>
        </w:numPr>
        <w:tabs>
          <w:tab w:val="left" w:pos="1134"/>
          <w:tab w:val="left" w:pos="2225"/>
        </w:tabs>
        <w:kinsoku w:val="0"/>
        <w:overflowPunct w:val="0"/>
        <w:spacing w:before="1" w:line="252" w:lineRule="auto"/>
        <w:ind w:right="10899"/>
        <w:rPr>
          <w:rFonts w:ascii="Times New Roman" w:hAnsi="Times New Roman" w:cs="Times New Roman"/>
          <w:color w:val="FFFFFF"/>
          <w:sz w:val="48"/>
          <w:szCs w:val="4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134E89AC" w14:textId="77777777" w:rsidR="007C1776" w:rsidRDefault="00BF3FAD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1" locked="0" layoutInCell="0" allowOverlap="1" wp14:anchorId="2A26EDA3" wp14:editId="32773CC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93" name="Freeform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7B001" id="Freeform 201" o:spid="_x0000_s1026" style="position:absolute;margin-left:0;margin-top:0;width:960pt;height:539.95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1" locked="0" layoutInCell="0" allowOverlap="1" wp14:anchorId="2362E7AC" wp14:editId="245E7B5E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83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84" name="Freeform 203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204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205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206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207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208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209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210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211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CD0D49" id="Group 202" o:spid="_x0000_s1026" style="position:absolute;margin-left:584.25pt;margin-top:-.35pt;width:375.85pt;height:540.7pt;z-index:-25159987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" o:allowincell="f">
                <v:shape id="Freeform 203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04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" path="m7501,l,5002e" filled="f" strokecolor="#262626">
                  <v:path arrowok="t" o:connecttype="custom" o:connectlocs="7501,0;0,5002" o:connectangles="0,0"/>
                </v:shape>
                <v:shape id="Freeform 205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06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07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08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09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10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11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470435BE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78EA4F3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65AB979" w14:textId="77777777" w:rsidR="007C1776" w:rsidRDefault="007C1776">
      <w:pPr>
        <w:pStyle w:val="BodyText"/>
        <w:kinsoku w:val="0"/>
        <w:overflowPunct w:val="0"/>
        <w:spacing w:before="10"/>
        <w:rPr>
          <w:rFonts w:ascii="Times New Roman" w:hAnsi="Times New Roman" w:cs="Times New Roman"/>
          <w:sz w:val="23"/>
          <w:szCs w:val="23"/>
        </w:rPr>
      </w:pPr>
    </w:p>
    <w:p w14:paraId="618A1D76" w14:textId="77777777" w:rsidR="007C1776" w:rsidRDefault="00BF3FAD">
      <w:pPr>
        <w:pStyle w:val="BodyText"/>
        <w:tabs>
          <w:tab w:val="left" w:pos="4087"/>
        </w:tabs>
        <w:kinsoku w:val="0"/>
        <w:overflowPunct w:val="0"/>
        <w:spacing w:before="80" w:line="252" w:lineRule="auto"/>
        <w:ind w:left="649" w:right="7104"/>
        <w:rPr>
          <w:rFonts w:ascii="Times New Roman" w:hAnsi="Times New Roman" w:cs="Times New Roman"/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0" allowOverlap="1" wp14:anchorId="57AF7C5F" wp14:editId="02431D56">
                <wp:simplePos x="0" y="0"/>
                <wp:positionH relativeFrom="page">
                  <wp:posOffset>8038465</wp:posOffset>
                </wp:positionH>
                <wp:positionV relativeFrom="paragraph">
                  <wp:posOffset>-594360</wp:posOffset>
                </wp:positionV>
                <wp:extent cx="4140200" cy="3886200"/>
                <wp:effectExtent l="0" t="0" r="0" b="0"/>
                <wp:wrapNone/>
                <wp:docPr id="182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40200" cy="388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FEC8F0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CD5B1FA" wp14:editId="4D19889B">
                                  <wp:extent cx="4114800" cy="3898900"/>
                                  <wp:effectExtent l="0" t="0" r="0" b="0"/>
                                  <wp:docPr id="181" name="Picture 2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4800" cy="3898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6F59A2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F7C5F" id="Rectangle 212" o:spid="_x0000_s1036" style="position:absolute;left:0;text-align:left;margin-left:632.95pt;margin-top:-46.8pt;width:326pt;height:306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" o:allowincell="f" filled="f" stroked="f">
                <v:path arrowok="t"/>
                <v:textbox inset="0,0,0,0">
                  <w:txbxContent>
                    <w:p w14:paraId="22FEC8F0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6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CD5B1FA" wp14:editId="4D19889B">
                            <wp:extent cx="4114800" cy="3898900"/>
                            <wp:effectExtent l="0" t="0" r="0" b="0"/>
                            <wp:docPr id="181" name="Pictur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4800" cy="389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6F59A2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rFonts w:ascii="Times New Roman" w:hAnsi="Times New Roman" w:cs="Times New Roman"/>
          <w:color w:val="FFFFFF"/>
        </w:rPr>
        <w:t>Amazon</w:t>
      </w:r>
      <w:r w:rsidR="00FF6901">
        <w:rPr>
          <w:rFonts w:ascii="Times New Roman" w:hAnsi="Times New Roman" w:cs="Times New Roman"/>
          <w:color w:val="FFFFFF"/>
          <w:spacing w:val="-2"/>
        </w:rPr>
        <w:t xml:space="preserve"> </w:t>
      </w:r>
      <w:r w:rsidR="00FF6901">
        <w:rPr>
          <w:rFonts w:ascii="Times New Roman" w:hAnsi="Times New Roman" w:cs="Times New Roman"/>
          <w:color w:val="FFFFFF"/>
        </w:rPr>
        <w:t>scout</w:t>
      </w:r>
      <w:r w:rsidR="00FF6901">
        <w:rPr>
          <w:rFonts w:ascii="Times New Roman" w:hAnsi="Times New Roman" w:cs="Times New Roman"/>
          <w:color w:val="FFFFFF"/>
          <w:spacing w:val="-2"/>
        </w:rPr>
        <w:t xml:space="preserve"> </w:t>
      </w:r>
      <w:r w:rsidR="00FF6901">
        <w:rPr>
          <w:rFonts w:ascii="Times New Roman" w:hAnsi="Times New Roman" w:cs="Times New Roman"/>
          <w:color w:val="FFFFFF"/>
        </w:rPr>
        <w:t>is</w:t>
      </w:r>
      <w:r w:rsidR="00FF6901">
        <w:rPr>
          <w:rFonts w:ascii="Times New Roman" w:hAnsi="Times New Roman" w:cs="Times New Roman"/>
          <w:color w:val="FFFFFF"/>
        </w:rPr>
        <w:tab/>
      </w:r>
      <w:r w:rsidR="00FF6901">
        <w:rPr>
          <w:rFonts w:ascii="Times New Roman" w:hAnsi="Times New Roman" w:cs="Times New Roman"/>
          <w:color w:val="FFFFFF"/>
          <w:spacing w:val="-3"/>
        </w:rPr>
        <w:t xml:space="preserve">large </w:t>
      </w:r>
      <w:r w:rsidR="00FF6901">
        <w:rPr>
          <w:rFonts w:ascii="Times New Roman" w:hAnsi="Times New Roman" w:cs="Times New Roman"/>
          <w:color w:val="FFFFFF"/>
        </w:rPr>
        <w:t>enough for small and medium-sized parcels.</w:t>
      </w:r>
    </w:p>
    <w:p w14:paraId="0A993527" w14:textId="77777777" w:rsidR="007C1776" w:rsidRDefault="007C1776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50"/>
          <w:szCs w:val="50"/>
        </w:rPr>
      </w:pPr>
    </w:p>
    <w:p w14:paraId="3298C141" w14:textId="77777777" w:rsidR="007C1776" w:rsidRDefault="00FF6901">
      <w:pPr>
        <w:pStyle w:val="BodyText"/>
        <w:tabs>
          <w:tab w:val="left" w:pos="3327"/>
          <w:tab w:val="left" w:pos="5189"/>
        </w:tabs>
        <w:kinsoku w:val="0"/>
        <w:overflowPunct w:val="0"/>
        <w:spacing w:before="1" w:line="244" w:lineRule="auto"/>
        <w:ind w:left="649" w:right="7044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>Self-driving</w:t>
      </w:r>
      <w:r>
        <w:rPr>
          <w:rFonts w:ascii="Times New Roman" w:hAnsi="Times New Roman" w:cs="Times New Roman"/>
          <w:color w:val="FFFFFF"/>
        </w:rPr>
        <w:tab/>
        <w:t>machine</w:t>
      </w:r>
      <w:r>
        <w:rPr>
          <w:rFonts w:ascii="Times New Roman" w:hAnsi="Times New Roman" w:cs="Times New Roman"/>
          <w:color w:val="FFFFFF"/>
        </w:rPr>
        <w:tab/>
        <w:t>delivery packages to Amazon</w:t>
      </w:r>
      <w:r>
        <w:rPr>
          <w:rFonts w:ascii="Times New Roman" w:hAnsi="Times New Roman" w:cs="Times New Roman"/>
          <w:color w:val="FFFFFF"/>
          <w:spacing w:val="-41"/>
        </w:rPr>
        <w:t xml:space="preserve"> </w:t>
      </w:r>
      <w:r>
        <w:rPr>
          <w:rFonts w:ascii="Times New Roman" w:hAnsi="Times New Roman" w:cs="Times New Roman"/>
          <w:color w:val="FFFFFF"/>
        </w:rPr>
        <w:t>Prime Customers.</w:t>
      </w:r>
    </w:p>
    <w:p w14:paraId="293ABB46" w14:textId="77777777" w:rsidR="007C1776" w:rsidRDefault="007C1776">
      <w:pPr>
        <w:pStyle w:val="BodyText"/>
        <w:kinsoku w:val="0"/>
        <w:overflowPunct w:val="0"/>
        <w:spacing w:before="10"/>
        <w:rPr>
          <w:rFonts w:ascii="Times New Roman" w:hAnsi="Times New Roman" w:cs="Times New Roman"/>
          <w:sz w:val="51"/>
          <w:szCs w:val="51"/>
        </w:rPr>
      </w:pPr>
    </w:p>
    <w:p w14:paraId="4D2F2C0B" w14:textId="77777777" w:rsidR="007C1776" w:rsidRDefault="00FF6901">
      <w:pPr>
        <w:pStyle w:val="BodyText"/>
        <w:tabs>
          <w:tab w:val="left" w:pos="6789"/>
        </w:tabs>
        <w:kinsoku w:val="0"/>
        <w:overflowPunct w:val="0"/>
        <w:spacing w:line="252" w:lineRule="auto"/>
        <w:ind w:left="649" w:right="7051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>Amazon spent</w:t>
      </w:r>
      <w:r>
        <w:rPr>
          <w:rFonts w:ascii="Times New Roman" w:hAnsi="Times New Roman" w:cs="Times New Roman"/>
          <w:color w:val="FFFFFF"/>
          <w:spacing w:val="-5"/>
        </w:rPr>
        <w:t xml:space="preserve"> </w:t>
      </w:r>
      <w:r>
        <w:rPr>
          <w:rFonts w:ascii="Times New Roman" w:hAnsi="Times New Roman" w:cs="Times New Roman"/>
          <w:color w:val="FFFFFF"/>
        </w:rPr>
        <w:t>$775million</w:t>
      </w:r>
      <w:r>
        <w:rPr>
          <w:rFonts w:ascii="Times New Roman" w:hAnsi="Times New Roman" w:cs="Times New Roman"/>
          <w:color w:val="FFFFFF"/>
          <w:spacing w:val="-2"/>
        </w:rPr>
        <w:t xml:space="preserve"> </w:t>
      </w:r>
      <w:r>
        <w:rPr>
          <w:rFonts w:ascii="Times New Roman" w:hAnsi="Times New Roman" w:cs="Times New Roman"/>
          <w:color w:val="FFFFFF"/>
        </w:rPr>
        <w:t>for</w:t>
      </w:r>
      <w:r>
        <w:rPr>
          <w:rFonts w:ascii="Times New Roman" w:hAnsi="Times New Roman" w:cs="Times New Roman"/>
          <w:color w:val="FFFFFF"/>
        </w:rPr>
        <w:tab/>
        <w:t xml:space="preserve">warehouse robot in </w:t>
      </w:r>
      <w:proofErr w:type="gramStart"/>
      <w:r>
        <w:rPr>
          <w:rFonts w:ascii="Times New Roman" w:hAnsi="Times New Roman" w:cs="Times New Roman"/>
          <w:color w:val="FFFFFF"/>
        </w:rPr>
        <w:t xml:space="preserve">2012 </w:t>
      </w:r>
      <w:r>
        <w:rPr>
          <w:rFonts w:ascii="Times New Roman" w:hAnsi="Times New Roman" w:cs="Times New Roman"/>
          <w:color w:val="FFFFFF"/>
          <w:spacing w:val="-6"/>
        </w:rPr>
        <w:t>,is</w:t>
      </w:r>
      <w:proofErr w:type="gramEnd"/>
      <w:r>
        <w:rPr>
          <w:rFonts w:ascii="Times New Roman" w:hAnsi="Times New Roman" w:cs="Times New Roman"/>
          <w:color w:val="FFFFFF"/>
          <w:spacing w:val="-6"/>
        </w:rPr>
        <w:t xml:space="preserve"> </w:t>
      </w:r>
      <w:r>
        <w:rPr>
          <w:rFonts w:ascii="Times New Roman" w:hAnsi="Times New Roman" w:cs="Times New Roman"/>
          <w:color w:val="FFFFFF"/>
        </w:rPr>
        <w:t>a mobile robots that could carry shelves of products from workers,</w:t>
      </w:r>
    </w:p>
    <w:p w14:paraId="25B98401" w14:textId="77777777" w:rsidR="007C1776" w:rsidRDefault="00BF3FAD">
      <w:pPr>
        <w:pStyle w:val="BodyText"/>
        <w:kinsoku w:val="0"/>
        <w:overflowPunct w:val="0"/>
        <w:spacing w:line="532" w:lineRule="exact"/>
        <w:ind w:left="649"/>
        <w:rPr>
          <w:rFonts w:ascii="Times New Roman" w:hAnsi="Times New Roman" w:cs="Times New Roman"/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63C91108" wp14:editId="339F40DE">
                <wp:simplePos x="0" y="0"/>
                <wp:positionH relativeFrom="page">
                  <wp:posOffset>0</wp:posOffset>
                </wp:positionH>
                <wp:positionV relativeFrom="paragraph">
                  <wp:posOffset>47625</wp:posOffset>
                </wp:positionV>
                <wp:extent cx="448945" cy="2844800"/>
                <wp:effectExtent l="0" t="0" r="0" b="0"/>
                <wp:wrapNone/>
                <wp:docPr id="180" name="Freeform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4FA39" id="Freeform 213" o:spid="_x0000_s1026" style="position:absolute;margin-left:0;margin-top:3.75pt;width:35.35pt;height:224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0" allowOverlap="1" wp14:anchorId="7F8850C6" wp14:editId="2B8FAAC0">
                <wp:simplePos x="0" y="0"/>
                <wp:positionH relativeFrom="page">
                  <wp:posOffset>8203565</wp:posOffset>
                </wp:positionH>
                <wp:positionV relativeFrom="paragraph">
                  <wp:posOffset>96520</wp:posOffset>
                </wp:positionV>
                <wp:extent cx="3980180" cy="2796540"/>
                <wp:effectExtent l="0" t="0" r="0" b="0"/>
                <wp:wrapNone/>
                <wp:docPr id="177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80180" cy="2796540"/>
                          <a:chOff x="12919" y="152"/>
                          <a:chExt cx="6268" cy="4404"/>
                        </a:xfrm>
                      </wpg:grpSpPr>
                      <wps:wsp>
                        <wps:cNvPr id="178" name="Text Box 215"/>
                        <wps:cNvSpPr txBox="1">
                          <a:spLocks/>
                        </wps:cNvSpPr>
                        <wps:spPr bwMode="auto">
                          <a:xfrm>
                            <a:off x="14270" y="3460"/>
                            <a:ext cx="210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AE6E2E" w14:textId="77777777" w:rsidR="007C1776" w:rsidRDefault="00FF6901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90C226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90C226"/>
                                  <w:sz w:val="18"/>
                                  <w:szCs w:val="18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" name="Picture 216"/>
                          <pic:cNvPicPr>
                            <a:picLocks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19" y="153"/>
                            <a:ext cx="6260" cy="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850C6" id="Group 214" o:spid="_x0000_s1037" style="position:absolute;left:0;text-align:left;margin-left:645.95pt;margin-top:7.6pt;width:313.4pt;height:220.2pt;z-index:251719680;mso-position-horizontal-relative:page" coordorigin="12919,152" coordsize="6268,440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" o:allowincell="f">
                <v:shape id="_x0000_s1038" type="#_x0000_t202" style="position:absolute;left:857885;top:2100580;width:133350;height:132715;mso-wrap-style:square;mso-position-horizontal-relative:page;mso-position-vertical-relative:text;v-text-anchor:top" o:allowincell="f" filled="f" stroked="f">
                  <v:textbox inset="0,0,0,0">
                    <w:txbxContent>
                      <w:p w14:paraId="66AE6E2E" w14:textId="77777777" w:rsidR="00000000" w:rsidRDefault="00E6300F">
                        <w:pPr>
                          <w:pStyle w:val="BodyText"/>
                          <w:kinsoku w:val="0"/>
                          <w:overflowPunct w:val="0"/>
                          <w:rPr>
                            <w:color w:val="90C226"/>
                            <w:sz w:val="18"/>
                            <w:szCs w:val="18"/>
                          </w:rPr>
                        </w:pPr>
                        <w:r>
                          <w:rPr>
                            <w:color w:val="90C226"/>
                            <w:sz w:val="18"/>
                            <w:szCs w:val="18"/>
                          </w:rPr>
                          <w:t>16</w:t>
                        </w:r>
                      </w:p>
                    </w:txbxContent>
                  </v:textbox>
                </v:shape>
                <v:shape id="_x0000_s1039" type="#_x0000_t75" style="position:absolute;top:635;width:3975100;height:2794000;mso-wrap-style:square;mso-position-horizontal-relative:page;mso-position-vertical-relative:text;v-text-anchor:top" o:allowincell="f">
                  <v:imagedata r:id="rId33" o:title=""/>
                </v:shape>
                <w10:wrap anchorx="page"/>
              </v:group>
            </w:pict>
          </mc:Fallback>
        </mc:AlternateContent>
      </w:r>
      <w:r w:rsidR="00FF6901">
        <w:rPr>
          <w:rFonts w:ascii="Times New Roman" w:hAnsi="Times New Roman" w:cs="Times New Roman"/>
          <w:color w:val="FFFFFF"/>
        </w:rPr>
        <w:t xml:space="preserve">reading </w:t>
      </w:r>
      <w:r w:rsidR="00FF6901">
        <w:rPr>
          <w:rFonts w:ascii="Times New Roman" w:hAnsi="Times New Roman" w:cs="Times New Roman"/>
          <w:color w:val="FFFFFF"/>
        </w:rPr>
        <w:t>barcodes.</w:t>
      </w:r>
    </w:p>
    <w:p w14:paraId="5909E451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53"/>
          <w:szCs w:val="53"/>
        </w:rPr>
      </w:pPr>
    </w:p>
    <w:p w14:paraId="6B88DBFA" w14:textId="77777777" w:rsidR="007C1776" w:rsidRDefault="00FF6901">
      <w:pPr>
        <w:pStyle w:val="BodyText"/>
        <w:kinsoku w:val="0"/>
        <w:overflowPunct w:val="0"/>
        <w:spacing w:line="249" w:lineRule="auto"/>
        <w:ind w:left="649" w:right="6111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>Amazon has more than 200,000 mobile robots working in warehouse.</w:t>
      </w:r>
    </w:p>
    <w:p w14:paraId="7C6BFCE1" w14:textId="77777777" w:rsidR="007C1776" w:rsidRDefault="007C1776">
      <w:pPr>
        <w:pStyle w:val="BodyText"/>
        <w:kinsoku w:val="0"/>
        <w:overflowPunct w:val="0"/>
        <w:spacing w:line="249" w:lineRule="auto"/>
        <w:ind w:left="649" w:right="6111"/>
        <w:rPr>
          <w:rFonts w:ascii="Times New Roman" w:hAnsi="Times New Roman" w:cs="Times New Roman"/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5D135B4" w14:textId="77777777" w:rsidR="007C1776" w:rsidRDefault="00BF3FAD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4196541A" wp14:editId="3F2546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76" name="Freeform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87FEE" id="Freeform 217" o:spid="_x0000_s1026" style="position:absolute;margin-left:0;margin-top:0;width:960pt;height:539.95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1" locked="0" layoutInCell="0" allowOverlap="1" wp14:anchorId="141A331E" wp14:editId="4C27B70D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66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67" name="Freeform 219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220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221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222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223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224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225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226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227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8B8C09" id="Group 218" o:spid="_x0000_s1026" style="position:absolute;margin-left:584.25pt;margin-top:-.35pt;width:375.85pt;height:540.7pt;z-index:-25159475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" o:allowincell="f">
                <v:shape id="Freeform 219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20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221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22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23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24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25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26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27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56061EDE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3DB1ABE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79DBAAC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90F358D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27860644" w14:textId="77777777" w:rsidR="007C1776" w:rsidRDefault="00BF3FAD">
      <w:pPr>
        <w:pStyle w:val="ListParagraph"/>
        <w:numPr>
          <w:ilvl w:val="1"/>
          <w:numId w:val="5"/>
        </w:numPr>
        <w:tabs>
          <w:tab w:val="left" w:pos="4409"/>
        </w:tabs>
        <w:kinsoku w:val="0"/>
        <w:overflowPunct w:val="0"/>
        <w:spacing w:before="226"/>
        <w:ind w:left="4409"/>
        <w:rPr>
          <w:rFonts w:ascii="Times New Roman" w:hAnsi="Times New Roman" w:cs="Times New Roman"/>
          <w:color w:val="FFFFFF"/>
          <w:spacing w:val="-3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2AA64D8F" wp14:editId="48FA26A3">
                <wp:simplePos x="0" y="0"/>
                <wp:positionH relativeFrom="page">
                  <wp:posOffset>0</wp:posOffset>
                </wp:positionH>
                <wp:positionV relativeFrom="paragraph">
                  <wp:posOffset>-729615</wp:posOffset>
                </wp:positionV>
                <wp:extent cx="842645" cy="5666105"/>
                <wp:effectExtent l="0" t="0" r="0" b="0"/>
                <wp:wrapNone/>
                <wp:docPr id="165" name="Freeform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2645" cy="5666105"/>
                        </a:xfrm>
                        <a:custGeom>
                          <a:avLst/>
                          <a:gdLst>
                            <a:gd name="T0" fmla="*/ 1326 w 1327"/>
                            <a:gd name="T1" fmla="*/ 0 h 8923"/>
                            <a:gd name="T2" fmla="*/ 0 w 1327"/>
                            <a:gd name="T3" fmla="*/ 0 h 8923"/>
                            <a:gd name="T4" fmla="*/ 0 w 1327"/>
                            <a:gd name="T5" fmla="*/ 8923 h 8923"/>
                            <a:gd name="T6" fmla="*/ 1326 w 1327"/>
                            <a:gd name="T7" fmla="*/ 0 h 89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27" h="8923">
                              <a:moveTo>
                                <a:pt x="1326" y="0"/>
                              </a:moveTo>
                              <a:lnTo>
                                <a:pt x="0" y="0"/>
                              </a:lnTo>
                              <a:lnTo>
                                <a:pt x="0" y="8923"/>
                              </a:lnTo>
                              <a:lnTo>
                                <a:pt x="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B49EF" id="Freeform 228" o:spid="_x0000_s1026" style="position:absolute;margin-left:0;margin-top:-57.45pt;width:66.35pt;height:446.15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7,8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" o:allowincell="f" path="m1326,l,,,8923,1326,xe" fillcolor="#90c226" stroked="f">
                <v:fill opacity="55769f"/>
                <v:path arrowok="t" o:connecttype="custom" o:connectlocs="842010,0;0,0;0,5666105;842010,0" o:connectangles="0,0,0,0"/>
                <w10:wrap anchorx="page"/>
              </v:shape>
            </w:pict>
          </mc:Fallback>
        </mc:AlternateContent>
      </w:r>
      <w:r w:rsidR="00FF6901">
        <w:rPr>
          <w:rFonts w:ascii="Times New Roman" w:hAnsi="Times New Roman" w:cs="Times New Roman"/>
          <w:color w:val="FFFFFF"/>
          <w:sz w:val="48"/>
          <w:szCs w:val="48"/>
        </w:rPr>
        <w:t>Amazon Package and Order</w:t>
      </w:r>
      <w:r w:rsidR="00FF6901">
        <w:rPr>
          <w:rFonts w:ascii="Times New Roman" w:hAnsi="Times New Roman" w:cs="Times New Roman"/>
          <w:color w:val="FFFFFF"/>
          <w:spacing w:val="-11"/>
          <w:sz w:val="48"/>
          <w:szCs w:val="48"/>
        </w:rPr>
        <w:t xml:space="preserve"> </w:t>
      </w:r>
      <w:r w:rsidR="00FF6901">
        <w:rPr>
          <w:rFonts w:ascii="Times New Roman" w:hAnsi="Times New Roman" w:cs="Times New Roman"/>
          <w:color w:val="FFFFFF"/>
          <w:spacing w:val="-3"/>
          <w:sz w:val="48"/>
          <w:szCs w:val="48"/>
        </w:rPr>
        <w:t>Tracking</w:t>
      </w:r>
    </w:p>
    <w:p w14:paraId="5BAB2057" w14:textId="77777777" w:rsidR="007C1776" w:rsidRDefault="007C1776">
      <w:pPr>
        <w:pStyle w:val="BodyText"/>
        <w:kinsoku w:val="0"/>
        <w:overflowPunct w:val="0"/>
        <w:spacing w:before="6"/>
        <w:rPr>
          <w:rFonts w:ascii="Times New Roman" w:hAnsi="Times New Roman" w:cs="Times New Roman"/>
          <w:sz w:val="52"/>
          <w:szCs w:val="52"/>
        </w:rPr>
      </w:pPr>
    </w:p>
    <w:p w14:paraId="4F0487F1" w14:textId="77777777" w:rsidR="007C1776" w:rsidRDefault="00FF6901">
      <w:pPr>
        <w:pStyle w:val="ListParagraph"/>
        <w:numPr>
          <w:ilvl w:val="1"/>
          <w:numId w:val="5"/>
        </w:numPr>
        <w:tabs>
          <w:tab w:val="left" w:pos="4319"/>
        </w:tabs>
        <w:kinsoku w:val="0"/>
        <w:overflowPunct w:val="0"/>
        <w:spacing w:before="1" w:line="252" w:lineRule="auto"/>
        <w:ind w:right="5784" w:hanging="450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>Amazon has begun deliveries through a</w:t>
      </w:r>
      <w:r>
        <w:rPr>
          <w:rFonts w:ascii="Times New Roman" w:hAnsi="Times New Roman" w:cs="Times New Roman"/>
          <w:color w:val="FFFFFF"/>
          <w:spacing w:val="-17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 xml:space="preserve">variety </w:t>
      </w:r>
      <w:proofErr w:type="gramStart"/>
      <w:r>
        <w:rPr>
          <w:rFonts w:ascii="Times New Roman" w:hAnsi="Times New Roman" w:cs="Times New Roman"/>
          <w:color w:val="FFFFFF"/>
          <w:sz w:val="48"/>
          <w:szCs w:val="48"/>
        </w:rPr>
        <w:t>carriers</w:t>
      </w:r>
      <w:proofErr w:type="gramEnd"/>
      <w:r>
        <w:rPr>
          <w:rFonts w:ascii="Times New Roman" w:hAnsi="Times New Roman" w:cs="Times New Roman"/>
          <w:color w:val="FFFFFF"/>
          <w:sz w:val="48"/>
          <w:szCs w:val="48"/>
        </w:rPr>
        <w:t>.</w:t>
      </w:r>
    </w:p>
    <w:p w14:paraId="7BDFF653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49"/>
          <w:szCs w:val="49"/>
        </w:rPr>
      </w:pPr>
    </w:p>
    <w:p w14:paraId="59F9BCD2" w14:textId="77777777" w:rsidR="007C1776" w:rsidRDefault="00FF6901">
      <w:pPr>
        <w:pStyle w:val="ListParagraph"/>
        <w:numPr>
          <w:ilvl w:val="1"/>
          <w:numId w:val="5"/>
        </w:numPr>
        <w:tabs>
          <w:tab w:val="left" w:pos="4409"/>
        </w:tabs>
        <w:kinsoku w:val="0"/>
        <w:overflowPunct w:val="0"/>
        <w:ind w:left="4409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>The most important carriers</w:t>
      </w:r>
      <w:r>
        <w:rPr>
          <w:rFonts w:ascii="Times New Roman" w:hAnsi="Times New Roman" w:cs="Times New Roman"/>
          <w:color w:val="FFFFFF"/>
          <w:spacing w:val="-4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are</w:t>
      </w:r>
    </w:p>
    <w:p w14:paraId="5CCDA911" w14:textId="77777777" w:rsidR="007C1776" w:rsidRDefault="00FF6901">
      <w:pPr>
        <w:pStyle w:val="BodyText"/>
        <w:kinsoku w:val="0"/>
        <w:overflowPunct w:val="0"/>
        <w:spacing w:before="24"/>
        <w:ind w:left="4529"/>
        <w:rPr>
          <w:rFonts w:ascii="Times New Roman" w:hAnsi="Times New Roman" w:cs="Times New Roman"/>
          <w:color w:val="FFFFFF"/>
        </w:rPr>
      </w:pPr>
      <w:proofErr w:type="gramStart"/>
      <w:r>
        <w:rPr>
          <w:rFonts w:ascii="Times New Roman" w:hAnsi="Times New Roman" w:cs="Times New Roman"/>
          <w:color w:val="FFFFFF"/>
        </w:rPr>
        <w:t>:UPS</w:t>
      </w:r>
      <w:proofErr w:type="gramEnd"/>
      <w:r>
        <w:rPr>
          <w:rFonts w:ascii="Times New Roman" w:hAnsi="Times New Roman" w:cs="Times New Roman"/>
          <w:color w:val="FFFFFF"/>
        </w:rPr>
        <w:t>,USPS,FEDEX,DHL,LASERSHIP.</w:t>
      </w:r>
    </w:p>
    <w:p w14:paraId="58DBD6C7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53"/>
          <w:szCs w:val="53"/>
        </w:rPr>
      </w:pPr>
    </w:p>
    <w:p w14:paraId="04CB75D3" w14:textId="77777777" w:rsidR="007C1776" w:rsidRDefault="00FF6901">
      <w:pPr>
        <w:pStyle w:val="ListParagraph"/>
        <w:numPr>
          <w:ilvl w:val="1"/>
          <w:numId w:val="5"/>
        </w:numPr>
        <w:tabs>
          <w:tab w:val="left" w:pos="4409"/>
        </w:tabs>
        <w:kinsoku w:val="0"/>
        <w:overflowPunct w:val="0"/>
        <w:spacing w:line="244" w:lineRule="auto"/>
        <w:ind w:left="3980" w:right="5161" w:hanging="112"/>
        <w:rPr>
          <w:rFonts w:ascii="Times New Roman" w:hAnsi="Times New Roman" w:cs="Times New Roman"/>
          <w:color w:val="FFFFFF"/>
          <w:spacing w:val="-5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>The packages are always brought with care and</w:t>
      </w:r>
      <w:r>
        <w:rPr>
          <w:rFonts w:ascii="Times New Roman" w:hAnsi="Times New Roman" w:cs="Times New Roman"/>
          <w:color w:val="FFFFFF"/>
          <w:spacing w:val="-19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 xml:space="preserve">in </w:t>
      </w:r>
      <w:r>
        <w:rPr>
          <w:rFonts w:ascii="Times New Roman" w:hAnsi="Times New Roman" w:cs="Times New Roman"/>
          <w:color w:val="FFFFFF"/>
          <w:spacing w:val="-5"/>
          <w:sz w:val="48"/>
          <w:szCs w:val="48"/>
        </w:rPr>
        <w:t>Time.</w:t>
      </w:r>
    </w:p>
    <w:p w14:paraId="0C73D7DA" w14:textId="77777777" w:rsidR="007C1776" w:rsidRDefault="007C1776">
      <w:pPr>
        <w:pStyle w:val="BodyText"/>
        <w:kinsoku w:val="0"/>
        <w:overflowPunct w:val="0"/>
        <w:spacing w:before="6"/>
        <w:rPr>
          <w:rFonts w:ascii="Times New Roman" w:hAnsi="Times New Roman" w:cs="Times New Roman"/>
          <w:sz w:val="51"/>
          <w:szCs w:val="51"/>
        </w:rPr>
      </w:pPr>
    </w:p>
    <w:p w14:paraId="532C8283" w14:textId="77777777" w:rsidR="007C1776" w:rsidRDefault="00FF6901">
      <w:pPr>
        <w:pStyle w:val="ListParagraph"/>
        <w:numPr>
          <w:ilvl w:val="1"/>
          <w:numId w:val="5"/>
        </w:numPr>
        <w:tabs>
          <w:tab w:val="left" w:pos="4409"/>
        </w:tabs>
        <w:kinsoku w:val="0"/>
        <w:overflowPunct w:val="0"/>
        <w:spacing w:line="252" w:lineRule="auto"/>
        <w:ind w:left="4409" w:right="5206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pacing w:val="-3"/>
          <w:sz w:val="48"/>
          <w:szCs w:val="48"/>
        </w:rPr>
        <w:t xml:space="preserve">Tracking </w:t>
      </w:r>
      <w:r>
        <w:rPr>
          <w:rFonts w:ascii="Times New Roman" w:hAnsi="Times New Roman" w:cs="Times New Roman"/>
          <w:color w:val="FFFFFF"/>
          <w:sz w:val="48"/>
          <w:szCs w:val="48"/>
        </w:rPr>
        <w:t>is very important and easy way to check the</w:t>
      </w:r>
      <w:r>
        <w:rPr>
          <w:rFonts w:ascii="Times New Roman" w:hAnsi="Times New Roman" w:cs="Times New Roman"/>
          <w:color w:val="FFFFFF"/>
          <w:spacing w:val="-2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orders.</w:t>
      </w:r>
    </w:p>
    <w:p w14:paraId="6D97BDE5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15CE004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130AF3F7" w14:textId="77777777" w:rsidR="007C1776" w:rsidRDefault="007C1776">
      <w:pPr>
        <w:pStyle w:val="BodyText"/>
        <w:kinsoku w:val="0"/>
        <w:overflowPunct w:val="0"/>
        <w:spacing w:before="9"/>
        <w:rPr>
          <w:rFonts w:ascii="Times New Roman" w:hAnsi="Times New Roman" w:cs="Times New Roman"/>
          <w:sz w:val="23"/>
          <w:szCs w:val="23"/>
        </w:rPr>
      </w:pPr>
    </w:p>
    <w:p w14:paraId="263DFD9C" w14:textId="77777777" w:rsidR="007C1776" w:rsidRDefault="00FF6901">
      <w:pPr>
        <w:pStyle w:val="BodyText"/>
        <w:kinsoku w:val="0"/>
        <w:overflowPunct w:val="0"/>
        <w:spacing w:before="101"/>
        <w:ind w:right="4737"/>
        <w:jc w:val="right"/>
        <w:rPr>
          <w:color w:val="90C226"/>
          <w:sz w:val="18"/>
          <w:szCs w:val="18"/>
        </w:rPr>
      </w:pPr>
      <w:r>
        <w:rPr>
          <w:color w:val="90C226"/>
          <w:sz w:val="18"/>
          <w:szCs w:val="18"/>
        </w:rPr>
        <w:t>17</w:t>
      </w:r>
    </w:p>
    <w:p w14:paraId="333709F6" w14:textId="77777777" w:rsidR="007C1776" w:rsidRDefault="007C1776">
      <w:pPr>
        <w:pStyle w:val="BodyText"/>
        <w:kinsoku w:val="0"/>
        <w:overflowPunct w:val="0"/>
        <w:spacing w:before="101"/>
        <w:ind w:right="4737"/>
        <w:jc w:val="right"/>
        <w:rPr>
          <w:color w:val="90C226"/>
          <w:sz w:val="18"/>
          <w:szCs w:val="1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6185F65C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3FA92431" wp14:editId="56DE31A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64" name="Freeform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13A04" id="Freeform 229" o:spid="_x0000_s1026" style="position:absolute;margin-left:0;margin-top:0;width:960pt;height:539.95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4800" behindDoc="1" locked="0" layoutInCell="0" allowOverlap="1" wp14:anchorId="2522F8C8" wp14:editId="49AEDDD5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54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55" name="Freeform 231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232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233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234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235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236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237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238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239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22F37" id="Group 230" o:spid="_x0000_s1026" style="position:absolute;margin-left:584.25pt;margin-top:-.35pt;width:375.85pt;height:540.7pt;z-index:-251591680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" o:allowincell="f">
                <v:shape id="Freeform 231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32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233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34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35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36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37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38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39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548111AA" wp14:editId="768F8610">
                <wp:simplePos x="0" y="0"/>
                <wp:positionH relativeFrom="page">
                  <wp:posOffset>5083175</wp:posOffset>
                </wp:positionH>
                <wp:positionV relativeFrom="page">
                  <wp:posOffset>3810</wp:posOffset>
                </wp:positionV>
                <wp:extent cx="7099300" cy="6858000"/>
                <wp:effectExtent l="0" t="0" r="0" b="0"/>
                <wp:wrapNone/>
                <wp:docPr id="153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993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785CE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08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79A7268" wp14:editId="2B23E04A">
                                  <wp:extent cx="7137400" cy="6845300"/>
                                  <wp:effectExtent l="0" t="0" r="0" b="0"/>
                                  <wp:docPr id="152" name="Picture 2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37400" cy="684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451AFC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111AA" id="Rectangle 240" o:spid="_x0000_s1040" style="position:absolute;margin-left:400.25pt;margin-top:.3pt;width:559pt;height:540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" o:allowincell="f" filled="f" stroked="f">
                <v:path arrowok="t"/>
                <v:textbox inset="0,0,0,0">
                  <w:txbxContent>
                    <w:p w14:paraId="5B2785CE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108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79A7268" wp14:editId="2B23E04A">
                            <wp:extent cx="7137400" cy="6845300"/>
                            <wp:effectExtent l="0" t="0" r="0" b="0"/>
                            <wp:docPr id="152" name="Pictur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37400" cy="684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451AFC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B491903" w14:textId="77777777" w:rsidR="007C1776" w:rsidRDefault="007C1776">
      <w:pPr>
        <w:pStyle w:val="BodyText"/>
        <w:kinsoku w:val="0"/>
        <w:overflowPunct w:val="0"/>
        <w:spacing w:before="7"/>
        <w:rPr>
          <w:sz w:val="27"/>
          <w:szCs w:val="27"/>
        </w:rPr>
      </w:pPr>
    </w:p>
    <w:p w14:paraId="6E517003" w14:textId="77777777" w:rsidR="007C1776" w:rsidRDefault="00FF6901">
      <w:pPr>
        <w:pStyle w:val="ListParagraph"/>
        <w:numPr>
          <w:ilvl w:val="0"/>
          <w:numId w:val="4"/>
        </w:numPr>
        <w:tabs>
          <w:tab w:val="left" w:pos="647"/>
        </w:tabs>
        <w:kinsoku w:val="0"/>
        <w:overflowPunct w:val="0"/>
        <w:spacing w:before="84"/>
        <w:ind w:hanging="541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>Command and control</w:t>
      </w:r>
      <w:r>
        <w:rPr>
          <w:rFonts w:ascii="Times New Roman" w:hAnsi="Times New Roman" w:cs="Times New Roman"/>
          <w:color w:val="FFFFFF"/>
          <w:spacing w:val="-2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system</w:t>
      </w:r>
    </w:p>
    <w:p w14:paraId="454320E5" w14:textId="77777777" w:rsidR="007C1776" w:rsidRDefault="00FF6901">
      <w:pPr>
        <w:pStyle w:val="ListParagraph"/>
        <w:numPr>
          <w:ilvl w:val="1"/>
          <w:numId w:val="4"/>
        </w:numPr>
        <w:tabs>
          <w:tab w:val="left" w:pos="749"/>
        </w:tabs>
        <w:kinsoku w:val="0"/>
        <w:overflowPunct w:val="0"/>
        <w:spacing w:before="403" w:line="252" w:lineRule="auto"/>
        <w:ind w:right="12446"/>
        <w:jc w:val="both"/>
        <w:rPr>
          <w:rFonts w:ascii="Times New Roman" w:hAnsi="Times New Roman" w:cs="Times New Roman"/>
          <w:color w:val="FFFFFF"/>
          <w:sz w:val="48"/>
          <w:szCs w:val="48"/>
        </w:rPr>
      </w:pPr>
      <w:r>
        <w:rPr>
          <w:rFonts w:ascii="Times New Roman" w:hAnsi="Times New Roman" w:cs="Times New Roman"/>
          <w:color w:val="FFFFFF"/>
          <w:sz w:val="48"/>
          <w:szCs w:val="48"/>
        </w:rPr>
        <w:t xml:space="preserve">The concept is independent </w:t>
      </w:r>
      <w:r>
        <w:rPr>
          <w:rFonts w:ascii="Times New Roman" w:hAnsi="Times New Roman" w:cs="Times New Roman"/>
          <w:color w:val="FFFFFF"/>
          <w:spacing w:val="-5"/>
          <w:sz w:val="48"/>
          <w:szCs w:val="48"/>
        </w:rPr>
        <w:t xml:space="preserve">via </w:t>
      </w:r>
      <w:r>
        <w:rPr>
          <w:rFonts w:ascii="Times New Roman" w:hAnsi="Times New Roman" w:cs="Times New Roman"/>
          <w:color w:val="FFFFFF"/>
          <w:sz w:val="48"/>
          <w:szCs w:val="48"/>
        </w:rPr>
        <w:t>satellite that monitor routes by software and</w:t>
      </w:r>
      <w:r>
        <w:rPr>
          <w:rFonts w:ascii="Times New Roman" w:hAnsi="Times New Roman" w:cs="Times New Roman"/>
          <w:color w:val="FFFFFF"/>
          <w:spacing w:val="-2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FFFFFF"/>
          <w:sz w:val="48"/>
          <w:szCs w:val="48"/>
        </w:rPr>
        <w:t>GPS.</w:t>
      </w:r>
    </w:p>
    <w:p w14:paraId="3B51CA22" w14:textId="77777777" w:rsidR="007C1776" w:rsidRDefault="007C1776">
      <w:pPr>
        <w:pStyle w:val="BodyText"/>
        <w:kinsoku w:val="0"/>
        <w:overflowPunct w:val="0"/>
        <w:spacing w:before="8"/>
        <w:rPr>
          <w:rFonts w:ascii="Times New Roman" w:hAnsi="Times New Roman" w:cs="Times New Roman"/>
        </w:rPr>
      </w:pPr>
    </w:p>
    <w:p w14:paraId="4BC44521" w14:textId="77777777" w:rsidR="007C1776" w:rsidRDefault="00FF6901">
      <w:pPr>
        <w:pStyle w:val="BodyText"/>
        <w:kinsoku w:val="0"/>
        <w:overflowPunct w:val="0"/>
        <w:spacing w:line="252" w:lineRule="auto"/>
        <w:ind w:left="298" w:right="11551" w:firstLine="120"/>
        <w:jc w:val="both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>In case of emergency, major incident s or bad weather condition the system gives safer route.</w:t>
      </w:r>
    </w:p>
    <w:p w14:paraId="439CE778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568B052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C412FCD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BD3A89B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1F83A0C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2AD79C07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2C897ED4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31D36408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15B158A8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FA2DF06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3652D9A6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2374816F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79647C8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6B4C8FEE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733A9A37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2A3B1A75" w14:textId="77777777" w:rsidR="007C1776" w:rsidRDefault="007C1776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3872B254" w14:textId="77777777" w:rsidR="007C1776" w:rsidRDefault="007C1776">
      <w:pPr>
        <w:pStyle w:val="BodyText"/>
        <w:kinsoku w:val="0"/>
        <w:overflowPunct w:val="0"/>
        <w:spacing w:before="8"/>
        <w:rPr>
          <w:rFonts w:ascii="Times New Roman" w:hAnsi="Times New Roman" w:cs="Times New Roman"/>
          <w:sz w:val="25"/>
          <w:szCs w:val="25"/>
        </w:rPr>
      </w:pPr>
    </w:p>
    <w:p w14:paraId="2330005B" w14:textId="77777777" w:rsidR="007C1776" w:rsidRDefault="00BF3FAD">
      <w:pPr>
        <w:pStyle w:val="BodyText"/>
        <w:kinsoku w:val="0"/>
        <w:overflowPunct w:val="0"/>
        <w:spacing w:before="100"/>
        <w:ind w:right="4737"/>
        <w:jc w:val="right"/>
        <w:rPr>
          <w:color w:val="90C226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7B1715CF" wp14:editId="3FACAC19">
                <wp:simplePos x="0" y="0"/>
                <wp:positionH relativeFrom="page">
                  <wp:posOffset>0</wp:posOffset>
                </wp:positionH>
                <wp:positionV relativeFrom="paragraph">
                  <wp:posOffset>-2085340</wp:posOffset>
                </wp:positionV>
                <wp:extent cx="448945" cy="2844165"/>
                <wp:effectExtent l="0" t="0" r="0" b="0"/>
                <wp:wrapNone/>
                <wp:docPr id="151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165"/>
                        </a:xfrm>
                        <a:custGeom>
                          <a:avLst/>
                          <a:gdLst>
                            <a:gd name="T0" fmla="*/ 0 w 707"/>
                            <a:gd name="T1" fmla="*/ 0 h 4479"/>
                            <a:gd name="T2" fmla="*/ 0 w 707"/>
                            <a:gd name="T3" fmla="*/ 4479 h 4479"/>
                            <a:gd name="T4" fmla="*/ 706 w 707"/>
                            <a:gd name="T5" fmla="*/ 4479 h 4479"/>
                            <a:gd name="T6" fmla="*/ 0 w 707"/>
                            <a:gd name="T7" fmla="*/ 0 h 44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79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086AC" id="Freeform 241" o:spid="_x0000_s1026" style="position:absolute;margin-left:0;margin-top:-164.2pt;width:35.35pt;height:223.95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90C226"/>
          <w:sz w:val="18"/>
          <w:szCs w:val="18"/>
        </w:rPr>
        <w:t>18</w:t>
      </w:r>
    </w:p>
    <w:p w14:paraId="038A739C" w14:textId="77777777" w:rsidR="007C1776" w:rsidRDefault="007C1776">
      <w:pPr>
        <w:pStyle w:val="BodyText"/>
        <w:kinsoku w:val="0"/>
        <w:overflowPunct w:val="0"/>
        <w:spacing w:before="100"/>
        <w:ind w:right="4737"/>
        <w:jc w:val="right"/>
        <w:rPr>
          <w:color w:val="90C226"/>
          <w:sz w:val="18"/>
          <w:szCs w:val="1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7181E543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5E530556" wp14:editId="32008E4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50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D8880" id="Freeform 242" o:spid="_x0000_s1026" style="position:absolute;margin-left:0;margin-top:0;width:960pt;height:539.95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1" locked="0" layoutInCell="0" allowOverlap="1" wp14:anchorId="5A602CE9" wp14:editId="36A7DA09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40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41" name="Freeform 244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245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246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247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248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249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250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251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252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82BF1" id="Group 243" o:spid="_x0000_s1026" style="position:absolute;margin-left:584.25pt;margin-top:-.35pt;width:375.85pt;height:540.7pt;z-index:-251587584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" o:allowincell="f">
                <v:shape id="Freeform 244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45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246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47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48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49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50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51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52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1F45210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A108306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67F5E9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F5C7F6C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1A9157C2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4E07B53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2E814CA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C7269F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2C5807BE" w14:textId="77777777" w:rsidR="007C1776" w:rsidRDefault="007C1776">
      <w:pPr>
        <w:pStyle w:val="BodyText"/>
        <w:kinsoku w:val="0"/>
        <w:overflowPunct w:val="0"/>
        <w:spacing w:before="1"/>
        <w:rPr>
          <w:sz w:val="22"/>
          <w:szCs w:val="22"/>
        </w:rPr>
      </w:pPr>
    </w:p>
    <w:p w14:paraId="482DC3CA" w14:textId="77777777" w:rsidR="007C1776" w:rsidRDefault="00BF3FAD">
      <w:pPr>
        <w:pStyle w:val="Heading2"/>
        <w:kinsoku w:val="0"/>
        <w:overflowPunct w:val="0"/>
        <w:ind w:right="4735"/>
        <w:jc w:val="right"/>
        <w:rPr>
          <w:color w:val="90C2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60645A9E" wp14:editId="04F546F4">
                <wp:simplePos x="0" y="0"/>
                <wp:positionH relativeFrom="page">
                  <wp:posOffset>0</wp:posOffset>
                </wp:positionH>
                <wp:positionV relativeFrom="paragraph">
                  <wp:posOffset>-1489710</wp:posOffset>
                </wp:positionV>
                <wp:extent cx="842645" cy="5666105"/>
                <wp:effectExtent l="0" t="0" r="0" b="0"/>
                <wp:wrapNone/>
                <wp:docPr id="139" name="Freeform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2645" cy="5666105"/>
                        </a:xfrm>
                        <a:custGeom>
                          <a:avLst/>
                          <a:gdLst>
                            <a:gd name="T0" fmla="*/ 1326 w 1327"/>
                            <a:gd name="T1" fmla="*/ 0 h 8923"/>
                            <a:gd name="T2" fmla="*/ 0 w 1327"/>
                            <a:gd name="T3" fmla="*/ 0 h 8923"/>
                            <a:gd name="T4" fmla="*/ 0 w 1327"/>
                            <a:gd name="T5" fmla="*/ 8923 h 8923"/>
                            <a:gd name="T6" fmla="*/ 1326 w 1327"/>
                            <a:gd name="T7" fmla="*/ 0 h 89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27" h="8923">
                              <a:moveTo>
                                <a:pt x="1326" y="0"/>
                              </a:moveTo>
                              <a:lnTo>
                                <a:pt x="0" y="0"/>
                              </a:lnTo>
                              <a:lnTo>
                                <a:pt x="0" y="8923"/>
                              </a:lnTo>
                              <a:lnTo>
                                <a:pt x="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3FA91" id="Freeform 253" o:spid="_x0000_s1026" style="position:absolute;margin-left:0;margin-top:-117.3pt;width:66.35pt;height:446.15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7,8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" o:allowincell="f" path="m1326,l,,,8923,1326,xe" fillcolor="#90c226" stroked="f">
                <v:fill opacity="55769f"/>
                <v:path arrowok="t" o:connecttype="custom" o:connectlocs="842010,0;0,0;0,5666105;842010,0" o:connectangles="0,0,0,0"/>
                <w10:wrap anchorx="page"/>
              </v:shape>
            </w:pict>
          </mc:Fallback>
        </mc:AlternateContent>
      </w:r>
      <w:r w:rsidR="00FF6901">
        <w:rPr>
          <w:color w:val="90C226"/>
        </w:rPr>
        <w:t xml:space="preserve">THE </w:t>
      </w:r>
      <w:r w:rsidR="00FF6901">
        <w:rPr>
          <w:color w:val="90C226"/>
          <w:spacing w:val="-21"/>
        </w:rPr>
        <w:t xml:space="preserve">IMPACT </w:t>
      </w:r>
      <w:r w:rsidR="00FF6901">
        <w:rPr>
          <w:color w:val="90C226"/>
        </w:rPr>
        <w:t>OF</w:t>
      </w:r>
      <w:r w:rsidR="00FF6901">
        <w:rPr>
          <w:color w:val="90C226"/>
          <w:spacing w:val="-19"/>
        </w:rPr>
        <w:t xml:space="preserve"> </w:t>
      </w:r>
      <w:r w:rsidR="00FF6901">
        <w:rPr>
          <w:color w:val="90C226"/>
        </w:rPr>
        <w:t>THE</w:t>
      </w:r>
    </w:p>
    <w:p w14:paraId="1EBCE5F7" w14:textId="77777777" w:rsidR="007C1776" w:rsidRDefault="00FF6901">
      <w:pPr>
        <w:pStyle w:val="BodyText"/>
        <w:kinsoku w:val="0"/>
        <w:overflowPunct w:val="0"/>
        <w:spacing w:before="47" w:line="247" w:lineRule="auto"/>
        <w:ind w:left="8199" w:right="4717" w:hanging="356"/>
        <w:jc w:val="right"/>
        <w:rPr>
          <w:color w:val="90C226"/>
          <w:sz w:val="108"/>
          <w:szCs w:val="108"/>
        </w:rPr>
      </w:pPr>
      <w:r>
        <w:rPr>
          <w:color w:val="90C226"/>
          <w:sz w:val="108"/>
          <w:szCs w:val="108"/>
        </w:rPr>
        <w:t>TECHNOLOGY INTRODUCED</w:t>
      </w:r>
    </w:p>
    <w:p w14:paraId="4FCEF671" w14:textId="77777777" w:rsidR="007C1776" w:rsidRDefault="00FF6901">
      <w:pPr>
        <w:pStyle w:val="BodyText"/>
        <w:kinsoku w:val="0"/>
        <w:overflowPunct w:val="0"/>
        <w:spacing w:before="138"/>
        <w:ind w:left="1794"/>
        <w:rPr>
          <w:color w:val="FFFFFF"/>
          <w:sz w:val="64"/>
          <w:szCs w:val="64"/>
        </w:rPr>
      </w:pPr>
      <w:r>
        <w:rPr>
          <w:color w:val="FFFFFF"/>
          <w:sz w:val="64"/>
          <w:szCs w:val="64"/>
        </w:rPr>
        <w:t xml:space="preserve">Ana Maria </w:t>
      </w:r>
      <w:proofErr w:type="spellStart"/>
      <w:r>
        <w:rPr>
          <w:color w:val="FFFFFF"/>
          <w:sz w:val="64"/>
          <w:szCs w:val="64"/>
        </w:rPr>
        <w:t>Barbulescu</w:t>
      </w:r>
      <w:proofErr w:type="spellEnd"/>
      <w:r>
        <w:rPr>
          <w:color w:val="FFFFFF"/>
          <w:sz w:val="64"/>
          <w:szCs w:val="64"/>
        </w:rPr>
        <w:t xml:space="preserve"> -1921332</w:t>
      </w:r>
    </w:p>
    <w:p w14:paraId="51D1325A" w14:textId="77777777" w:rsidR="007C1776" w:rsidRDefault="007C1776">
      <w:pPr>
        <w:pStyle w:val="BodyText"/>
        <w:kinsoku w:val="0"/>
        <w:overflowPunct w:val="0"/>
        <w:spacing w:before="138"/>
        <w:ind w:left="1794"/>
        <w:rPr>
          <w:color w:val="FFFFFF"/>
          <w:sz w:val="64"/>
          <w:szCs w:val="64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618596B6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50AFB32A" wp14:editId="7F7938C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38" name="Freeform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A8D11" id="Freeform 254" o:spid="_x0000_s1026" style="position:absolute;margin-left:0;margin-top:0;width:960pt;height:539.95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1968" behindDoc="1" locked="0" layoutInCell="0" allowOverlap="1" wp14:anchorId="688356E5" wp14:editId="11A9891A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28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29" name="Freeform 256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257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258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259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260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261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262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263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264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75E0F" id="Group 255" o:spid="_x0000_s1026" style="position:absolute;margin-left:584.25pt;margin-top:-.35pt;width:375.85pt;height:540.7pt;z-index:-25158451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" o:allowincell="f">
                <v:shape id="Freeform 256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57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" path="m7501,l,5002e" filled="f" strokecolor="#262626">
                  <v:path arrowok="t" o:connecttype="custom" o:connectlocs="7501,0;0,5002" o:connectangles="0,0"/>
                </v:shape>
                <v:shape id="Freeform 258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59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60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61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62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63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64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5CF3B329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C2D0D14" w14:textId="77777777" w:rsidR="007C1776" w:rsidRDefault="007C1776">
      <w:pPr>
        <w:pStyle w:val="BodyText"/>
        <w:kinsoku w:val="0"/>
        <w:overflowPunct w:val="0"/>
        <w:spacing w:before="2"/>
        <w:rPr>
          <w:sz w:val="26"/>
          <w:szCs w:val="26"/>
        </w:rPr>
      </w:pPr>
    </w:p>
    <w:p w14:paraId="375B824C" w14:textId="77777777" w:rsidR="007C1776" w:rsidRDefault="00BF3FAD">
      <w:pPr>
        <w:pStyle w:val="BodyText"/>
        <w:kinsoku w:val="0"/>
        <w:overflowPunct w:val="0"/>
        <w:spacing w:before="100" w:line="247" w:lineRule="auto"/>
        <w:ind w:left="2034" w:right="4645" w:hanging="589"/>
        <w:jc w:val="right"/>
        <w:rPr>
          <w:b/>
          <w:bCs/>
          <w:color w:val="90C226"/>
          <w:sz w:val="44"/>
          <w:szCs w:val="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1" locked="0" layoutInCell="0" allowOverlap="1" wp14:anchorId="2FFD723A" wp14:editId="2913F55C">
                <wp:simplePos x="0" y="0"/>
                <wp:positionH relativeFrom="page">
                  <wp:posOffset>0</wp:posOffset>
                </wp:positionH>
                <wp:positionV relativeFrom="paragraph">
                  <wp:posOffset>-487680</wp:posOffset>
                </wp:positionV>
                <wp:extent cx="842645" cy="5666105"/>
                <wp:effectExtent l="0" t="0" r="0" b="0"/>
                <wp:wrapNone/>
                <wp:docPr id="124" name="Group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2645" cy="5666105"/>
                          <a:chOff x="0" y="-768"/>
                          <a:chExt cx="1327" cy="8923"/>
                        </a:xfrm>
                      </wpg:grpSpPr>
                      <wps:wsp>
                        <wps:cNvPr id="125" name="Freeform 266"/>
                        <wps:cNvSpPr>
                          <a:spLocks/>
                        </wps:cNvSpPr>
                        <wps:spPr bwMode="auto">
                          <a:xfrm>
                            <a:off x="0" y="-768"/>
                            <a:ext cx="1327" cy="8923"/>
                          </a:xfrm>
                          <a:custGeom>
                            <a:avLst/>
                            <a:gdLst>
                              <a:gd name="T0" fmla="*/ 1326 w 1327"/>
                              <a:gd name="T1" fmla="*/ 0 h 8923"/>
                              <a:gd name="T2" fmla="*/ 0 w 1327"/>
                              <a:gd name="T3" fmla="*/ 0 h 8923"/>
                              <a:gd name="T4" fmla="*/ 0 w 1327"/>
                              <a:gd name="T5" fmla="*/ 8923 h 8923"/>
                              <a:gd name="T6" fmla="*/ 1326 w 1327"/>
                              <a:gd name="T7" fmla="*/ 0 h 89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27" h="8923">
                                <a:moveTo>
                                  <a:pt x="13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23"/>
                                </a:lnTo>
                                <a:lnTo>
                                  <a:pt x="13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851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267"/>
                        <wps:cNvSpPr txBox="1">
                          <a:spLocks/>
                        </wps:cNvSpPr>
                        <wps:spPr bwMode="auto">
                          <a:xfrm>
                            <a:off x="1158" y="1974"/>
                            <a:ext cx="154" cy="1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CA6B72" w14:textId="77777777" w:rsidR="007C1776" w:rsidRDefault="00FF6901">
                              <w:pPr>
                                <w:pStyle w:val="BodyText"/>
                                <w:kinsoku w:val="0"/>
                                <w:overflowPunct w:val="0"/>
                                <w:spacing w:line="425" w:lineRule="exact"/>
                                <w:rPr>
                                  <w:rFonts w:ascii="Arial" w:hAnsi="Arial" w:cs="Arial"/>
                                  <w:color w:val="90C226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90C226"/>
                                  <w:sz w:val="38"/>
                                  <w:szCs w:val="38"/>
                                </w:rPr>
                                <w:t>•</w:t>
                              </w:r>
                            </w:p>
                            <w:p w14:paraId="4488F2D1" w14:textId="77777777" w:rsidR="007C1776" w:rsidRDefault="00FF6901">
                              <w:pPr>
                                <w:pStyle w:val="BodyText"/>
                                <w:kinsoku w:val="0"/>
                                <w:overflowPunct w:val="0"/>
                                <w:spacing w:before="345"/>
                                <w:rPr>
                                  <w:rFonts w:ascii="Arial" w:hAnsi="Arial" w:cs="Arial"/>
                                  <w:color w:val="90C226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90C226"/>
                                  <w:sz w:val="38"/>
                                  <w:szCs w:val="3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Text Box 268"/>
                        <wps:cNvSpPr txBox="1">
                          <a:spLocks/>
                        </wps:cNvSpPr>
                        <wps:spPr bwMode="auto">
                          <a:xfrm>
                            <a:off x="1158" y="4115"/>
                            <a:ext cx="154" cy="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D558E" w14:textId="77777777" w:rsidR="007C1776" w:rsidRDefault="00FF6901">
                              <w:pPr>
                                <w:pStyle w:val="BodyText"/>
                                <w:kinsoku w:val="0"/>
                                <w:overflowPunct w:val="0"/>
                                <w:spacing w:line="425" w:lineRule="exact"/>
                                <w:rPr>
                                  <w:rFonts w:ascii="Arial" w:hAnsi="Arial" w:cs="Arial"/>
                                  <w:color w:val="90C226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90C226"/>
                                  <w:sz w:val="38"/>
                                  <w:szCs w:val="3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D723A" id="Group 265" o:spid="_x0000_s1041" style="position:absolute;left:0;text-align:left;margin-left:0;margin-top:-38.4pt;width:66.35pt;height:446.15pt;z-index:-251583488;mso-position-horizontal-relative:page" coordorigin=",-768" coordsize="1327,8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" o:allowincell="f">
                <v:shape id="_x0000_s1042" style="position:absolute;width:842645;height:5666105;mso-wrap-style:square;mso-position-horizontal-relative:page;mso-position-vertical-relative:text;v-text-anchor:top" coordsize="1327,8923" o:allowincell="f" path="m1326,l,,,8923,1326,xe" fillcolor="#90c226" stroked="f">
                  <v:fill opacity="55771f"/>
                  <v:path arrowok="t" o:connecttype="custom" o:connectlocs="842010,0;0,0;0,5666105;842010,0" o:connectangles="0,0,0,0"/>
                  <v:textpath style="font-family:&quot;&quot;,"/>
                </v:shape>
                <v:shape id="_x0000_s1043" type="#_x0000_t202" style="position:absolute;left:735330;top:1741170;width:97790;height:766445;mso-wrap-style:square;mso-position-horizontal-relative:page;mso-position-vertical-relative:text;v-text-anchor:top" o:allowincell="f" filled="f" stroked="f">
                  <v:textbox inset="0,0,0,0">
                    <w:txbxContent>
                      <w:p w14:paraId="64CA6B72" w14:textId="77777777" w:rsidR="00000000" w:rsidRDefault="00E6300F">
                        <w:pPr>
                          <w:pStyle w:val="BodyText"/>
                          <w:kinsoku w:val="0"/>
                          <w:overflowPunct w:val="0"/>
                          <w:spacing w:line="425" w:lineRule="exact"/>
                          <w:rPr>
                            <w:rFonts w:ascii="Arial" w:hAnsi="Arial" w:cs="Arial"/>
                            <w:color w:val="90C226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hAnsi="Arial" w:cs="Arial"/>
                            <w:color w:val="90C226"/>
                            <w:sz w:val="38"/>
                            <w:szCs w:val="38"/>
                          </w:rPr>
                          <w:t>•</w:t>
                        </w:r>
                      </w:p>
                      <w:p w14:paraId="4488F2D1" w14:textId="77777777" w:rsidR="00000000" w:rsidRDefault="00E6300F">
                        <w:pPr>
                          <w:pStyle w:val="BodyText"/>
                          <w:kinsoku w:val="0"/>
                          <w:overflowPunct w:val="0"/>
                          <w:spacing w:before="345"/>
                          <w:rPr>
                            <w:rFonts w:ascii="Arial" w:hAnsi="Arial" w:cs="Arial"/>
                            <w:color w:val="90C226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hAnsi="Arial" w:cs="Arial"/>
                            <w:color w:val="90C226"/>
                            <w:sz w:val="38"/>
                            <w:szCs w:val="38"/>
                          </w:rPr>
                          <w:t>•</w:t>
                        </w:r>
                      </w:p>
                    </w:txbxContent>
                  </v:textbox>
                </v:shape>
                <v:shape id="_x0000_s1044" type="#_x0000_t202" style="position:absolute;left:735330;top:3100705;width:97790;height:269875;mso-wrap-style:square;mso-position-horizontal-relative:page;mso-position-vertical-relative:text;v-text-anchor:top" o:allowincell="f" filled="f" stroked="f">
                  <v:textbox inset="0,0,0,0">
                    <w:txbxContent>
                      <w:p w14:paraId="033D558E" w14:textId="77777777" w:rsidR="00000000" w:rsidRDefault="00E6300F">
                        <w:pPr>
                          <w:pStyle w:val="BodyText"/>
                          <w:kinsoku w:val="0"/>
                          <w:overflowPunct w:val="0"/>
                          <w:spacing w:line="425" w:lineRule="exact"/>
                          <w:rPr>
                            <w:rFonts w:ascii="Arial" w:hAnsi="Arial" w:cs="Arial"/>
                            <w:color w:val="90C226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hAnsi="Arial" w:cs="Arial"/>
                            <w:color w:val="90C226"/>
                            <w:sz w:val="38"/>
                            <w:szCs w:val="38"/>
                          </w:rPr>
                          <w:t>•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F6901">
        <w:rPr>
          <w:b/>
          <w:bCs/>
          <w:color w:val="90C226"/>
          <w:sz w:val="44"/>
          <w:szCs w:val="44"/>
        </w:rPr>
        <w:t>Amazon has led the way from online grocery shopping, gaming, video streaming and Cloud computing to e-readers, on many technological fronts, during the 21</w:t>
      </w:r>
      <w:proofErr w:type="spellStart"/>
      <w:r w:rsidR="00FF6901">
        <w:rPr>
          <w:b/>
          <w:bCs/>
          <w:color w:val="90C226"/>
          <w:position w:val="14"/>
          <w:sz w:val="30"/>
          <w:szCs w:val="30"/>
        </w:rPr>
        <w:t>st</w:t>
      </w:r>
      <w:proofErr w:type="spellEnd"/>
      <w:r w:rsidR="00FF6901">
        <w:rPr>
          <w:b/>
          <w:bCs/>
          <w:color w:val="90C226"/>
          <w:position w:val="14"/>
          <w:sz w:val="30"/>
          <w:szCs w:val="30"/>
        </w:rPr>
        <w:t xml:space="preserve"> </w:t>
      </w:r>
      <w:r w:rsidR="00FF6901">
        <w:rPr>
          <w:b/>
          <w:bCs/>
          <w:color w:val="90C226"/>
          <w:sz w:val="44"/>
          <w:szCs w:val="44"/>
        </w:rPr>
        <w:t>Century.</w:t>
      </w:r>
    </w:p>
    <w:p w14:paraId="4CA262C5" w14:textId="77777777" w:rsidR="007C1776" w:rsidRDefault="00FF6901">
      <w:pPr>
        <w:pStyle w:val="BodyText"/>
        <w:kinsoku w:val="0"/>
        <w:overflowPunct w:val="0"/>
        <w:spacing w:before="180"/>
        <w:ind w:left="1658"/>
        <w:rPr>
          <w:color w:val="FFFFFF"/>
        </w:rPr>
      </w:pPr>
      <w:r>
        <w:rPr>
          <w:color w:val="FFFFFF"/>
        </w:rPr>
        <w:t>Most of de products are sold by Amazon;</w:t>
      </w:r>
    </w:p>
    <w:p w14:paraId="0CB3EC26" w14:textId="77777777" w:rsidR="007C1776" w:rsidRDefault="00FF6901">
      <w:pPr>
        <w:pStyle w:val="BodyText"/>
        <w:kinsoku w:val="0"/>
        <w:overflowPunct w:val="0"/>
        <w:spacing w:before="225" w:line="249" w:lineRule="auto"/>
        <w:ind w:left="1658" w:right="3703"/>
        <w:rPr>
          <w:color w:val="FFFFFF"/>
        </w:rPr>
      </w:pPr>
      <w:r>
        <w:rPr>
          <w:color w:val="FFFFFF"/>
        </w:rPr>
        <w:t>Various stages of development are working their way with a host of new technologies;</w:t>
      </w:r>
    </w:p>
    <w:p w14:paraId="6D771357" w14:textId="77777777" w:rsidR="007C1776" w:rsidRDefault="00FF6901">
      <w:pPr>
        <w:pStyle w:val="BodyText"/>
        <w:kinsoku w:val="0"/>
        <w:overflowPunct w:val="0"/>
        <w:spacing w:before="199"/>
        <w:ind w:left="1658"/>
        <w:rPr>
          <w:color w:val="FFFFFF"/>
        </w:rPr>
      </w:pPr>
      <w:r>
        <w:rPr>
          <w:color w:val="FFFFFF"/>
        </w:rPr>
        <w:t xml:space="preserve">Three of them are just amazing: - Amazon virtual Dash </w:t>
      </w:r>
      <w:proofErr w:type="spellStart"/>
      <w:r>
        <w:rPr>
          <w:color w:val="FFFFFF"/>
        </w:rPr>
        <w:t>Buttom</w:t>
      </w:r>
      <w:proofErr w:type="spellEnd"/>
      <w:r>
        <w:rPr>
          <w:color w:val="FFFFFF"/>
        </w:rPr>
        <w:t>;</w:t>
      </w:r>
    </w:p>
    <w:p w14:paraId="0C2DF0E3" w14:textId="77777777" w:rsidR="007C1776" w:rsidRDefault="00FF6901">
      <w:pPr>
        <w:pStyle w:val="ListParagraph"/>
        <w:numPr>
          <w:ilvl w:val="0"/>
          <w:numId w:val="3"/>
        </w:numPr>
        <w:tabs>
          <w:tab w:val="left" w:pos="8810"/>
        </w:tabs>
        <w:kinsoku w:val="0"/>
        <w:overflowPunct w:val="0"/>
        <w:spacing w:before="201"/>
        <w:ind w:hanging="297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Amazon</w:t>
      </w:r>
      <w:r>
        <w:rPr>
          <w:color w:val="FFFFFF"/>
          <w:spacing w:val="-1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Fresh;</w:t>
      </w:r>
    </w:p>
    <w:p w14:paraId="597EE6BE" w14:textId="77777777" w:rsidR="007C1776" w:rsidRDefault="00FF6901">
      <w:pPr>
        <w:pStyle w:val="ListParagraph"/>
        <w:numPr>
          <w:ilvl w:val="0"/>
          <w:numId w:val="3"/>
        </w:numPr>
        <w:tabs>
          <w:tab w:val="left" w:pos="8810"/>
        </w:tabs>
        <w:kinsoku w:val="0"/>
        <w:overflowPunct w:val="0"/>
        <w:spacing w:before="225"/>
        <w:ind w:hanging="297"/>
        <w:rPr>
          <w:color w:val="FFFFFF"/>
          <w:spacing w:val="-23"/>
          <w:sz w:val="48"/>
          <w:szCs w:val="48"/>
        </w:rPr>
      </w:pPr>
      <w:r>
        <w:rPr>
          <w:color w:val="FFFFFF"/>
          <w:sz w:val="48"/>
          <w:szCs w:val="48"/>
        </w:rPr>
        <w:t>Amazon Fire</w:t>
      </w:r>
      <w:r>
        <w:rPr>
          <w:color w:val="FFFFFF"/>
          <w:spacing w:val="-10"/>
          <w:sz w:val="48"/>
          <w:szCs w:val="48"/>
        </w:rPr>
        <w:t xml:space="preserve"> </w:t>
      </w:r>
      <w:r>
        <w:rPr>
          <w:color w:val="FFFFFF"/>
          <w:spacing w:val="-23"/>
          <w:sz w:val="48"/>
          <w:szCs w:val="48"/>
        </w:rPr>
        <w:t>Tv.</w:t>
      </w:r>
    </w:p>
    <w:p w14:paraId="7466DC4A" w14:textId="77777777" w:rsidR="007C1776" w:rsidRDefault="007C1776">
      <w:pPr>
        <w:pStyle w:val="ListParagraph"/>
        <w:numPr>
          <w:ilvl w:val="0"/>
          <w:numId w:val="3"/>
        </w:numPr>
        <w:tabs>
          <w:tab w:val="left" w:pos="8810"/>
        </w:tabs>
        <w:kinsoku w:val="0"/>
        <w:overflowPunct w:val="0"/>
        <w:spacing w:before="225"/>
        <w:ind w:hanging="297"/>
        <w:rPr>
          <w:color w:val="FFFFFF"/>
          <w:spacing w:val="-23"/>
          <w:sz w:val="48"/>
          <w:szCs w:val="4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291DF7D9" w14:textId="77777777" w:rsidR="007C1776" w:rsidRDefault="00BF3FAD">
      <w:pPr>
        <w:pStyle w:val="BodyText"/>
        <w:kinsoku w:val="0"/>
        <w:overflowPunct w:val="0"/>
        <w:spacing w:line="1044" w:lineRule="exact"/>
        <w:ind w:left="1655"/>
        <w:rPr>
          <w:color w:val="FFFFFF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4016" behindDoc="1" locked="0" layoutInCell="0" allowOverlap="1" wp14:anchorId="7DB89F89" wp14:editId="2ECD582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23" name="Freeform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F80B3" id="Freeform 269" o:spid="_x0000_s1026" style="position:absolute;margin-left:0;margin-top:0;width:960pt;height:539.95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1" locked="0" layoutInCell="0" allowOverlap="1" wp14:anchorId="16BBED72" wp14:editId="4290EC01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13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14" name="Freeform 271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272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273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274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275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276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277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278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279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637F13" id="Group 270" o:spid="_x0000_s1026" style="position:absolute;margin-left:584.25pt;margin-top:-.35pt;width:375.85pt;height:540.7pt;z-index:-251581440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" o:allowincell="f">
                <v:shape id="Freeform 271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72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273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74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75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76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77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78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79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 wp14:anchorId="4CBAC80A" wp14:editId="34991421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842645" cy="5666740"/>
                <wp:effectExtent l="0" t="0" r="0" b="0"/>
                <wp:wrapNone/>
                <wp:docPr id="112" name="Freeform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2645" cy="5666740"/>
                        </a:xfrm>
                        <a:custGeom>
                          <a:avLst/>
                          <a:gdLst>
                            <a:gd name="T0" fmla="*/ 1326 w 1327"/>
                            <a:gd name="T1" fmla="*/ 0 h 8924"/>
                            <a:gd name="T2" fmla="*/ 0 w 1327"/>
                            <a:gd name="T3" fmla="*/ 0 h 8924"/>
                            <a:gd name="T4" fmla="*/ 0 w 1327"/>
                            <a:gd name="T5" fmla="*/ 8923 h 8924"/>
                            <a:gd name="T6" fmla="*/ 1326 w 1327"/>
                            <a:gd name="T7" fmla="*/ 0 h 8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27" h="8924">
                              <a:moveTo>
                                <a:pt x="1326" y="0"/>
                              </a:moveTo>
                              <a:lnTo>
                                <a:pt x="0" y="0"/>
                              </a:lnTo>
                              <a:lnTo>
                                <a:pt x="0" y="8923"/>
                              </a:lnTo>
                              <a:lnTo>
                                <a:pt x="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9683" id="Freeform 280" o:spid="_x0000_s1026" style="position:absolute;margin-left:0;margin-top:0;width:66.35pt;height:446.2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7,89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" o:allowincell="f" path="m1326,l,,,8923,1326,xe" fillcolor="#90c226" stroked="f">
                <v:fill opacity="55769f"/>
                <v:path arrowok="t" o:connecttype="custom" o:connectlocs="842010,0;0,0;0,5666105;842010,0" o:connectangles="0,0,0,0"/>
                <w10:wrap anchorx="page"/>
              </v:shape>
            </w:pict>
          </mc:Fallback>
        </mc:AlternateContent>
      </w:r>
      <w:r w:rsidR="00FF6901">
        <w:rPr>
          <w:color w:val="54A021"/>
          <w:sz w:val="96"/>
          <w:szCs w:val="96"/>
        </w:rPr>
        <w:t>Amazon</w:t>
      </w:r>
      <w:r w:rsidR="00FF6901">
        <w:rPr>
          <w:color w:val="54A021"/>
          <w:spacing w:val="-145"/>
          <w:sz w:val="96"/>
          <w:szCs w:val="96"/>
        </w:rPr>
        <w:t xml:space="preserve"> </w:t>
      </w:r>
      <w:r w:rsidR="00FF6901">
        <w:rPr>
          <w:color w:val="54A021"/>
          <w:spacing w:val="-3"/>
          <w:sz w:val="96"/>
          <w:szCs w:val="96"/>
        </w:rPr>
        <w:t>Virtual</w:t>
      </w:r>
      <w:r w:rsidR="00FF6901">
        <w:rPr>
          <w:color w:val="54A021"/>
          <w:spacing w:val="-145"/>
          <w:sz w:val="96"/>
          <w:szCs w:val="96"/>
        </w:rPr>
        <w:t xml:space="preserve"> </w:t>
      </w:r>
      <w:r w:rsidR="00FF6901">
        <w:rPr>
          <w:color w:val="54A021"/>
          <w:sz w:val="96"/>
          <w:szCs w:val="96"/>
        </w:rPr>
        <w:t>Dash</w:t>
      </w:r>
      <w:r w:rsidR="00FF6901">
        <w:rPr>
          <w:color w:val="54A021"/>
          <w:spacing w:val="-144"/>
          <w:sz w:val="96"/>
          <w:szCs w:val="96"/>
        </w:rPr>
        <w:t xml:space="preserve"> </w:t>
      </w:r>
      <w:r w:rsidR="00FF6901">
        <w:rPr>
          <w:color w:val="54A021"/>
          <w:sz w:val="96"/>
          <w:szCs w:val="96"/>
        </w:rPr>
        <w:t>Button</w:t>
      </w:r>
      <w:r w:rsidR="00FF6901">
        <w:rPr>
          <w:color w:val="FFFFFF"/>
        </w:rPr>
        <w:t>:</w:t>
      </w:r>
    </w:p>
    <w:p w14:paraId="7DBA0822" w14:textId="77777777" w:rsidR="007C1776" w:rsidRDefault="00FF6901">
      <w:pPr>
        <w:pStyle w:val="BodyText"/>
        <w:kinsoku w:val="0"/>
        <w:overflowPunct w:val="0"/>
        <w:spacing w:before="17" w:line="249" w:lineRule="auto"/>
        <w:ind w:left="1510" w:firstLine="145"/>
        <w:rPr>
          <w:color w:val="FFFFFF"/>
        </w:rPr>
      </w:pPr>
      <w:r>
        <w:rPr>
          <w:color w:val="FFFFFF"/>
        </w:rPr>
        <w:t>- Dash Button it has appeared in late March 2015 and it has been considered an April Fools’ joke;</w:t>
      </w:r>
    </w:p>
    <w:p w14:paraId="64D70B6B" w14:textId="77777777" w:rsidR="007C1776" w:rsidRDefault="00FF6901">
      <w:pPr>
        <w:pStyle w:val="ListParagraph"/>
        <w:numPr>
          <w:ilvl w:val="2"/>
          <w:numId w:val="4"/>
        </w:numPr>
        <w:tabs>
          <w:tab w:val="left" w:pos="1825"/>
        </w:tabs>
        <w:kinsoku w:val="0"/>
        <w:overflowPunct w:val="0"/>
        <w:spacing w:line="540" w:lineRule="exact"/>
        <w:ind w:hanging="315"/>
        <w:rPr>
          <w:color w:val="FFFFFF"/>
          <w:sz w:val="48"/>
          <w:szCs w:val="48"/>
        </w:rPr>
      </w:pPr>
      <w:r>
        <w:rPr>
          <w:color w:val="FFFFFF"/>
          <w:spacing w:val="-31"/>
          <w:sz w:val="48"/>
          <w:szCs w:val="48"/>
        </w:rPr>
        <w:t xml:space="preserve">To </w:t>
      </w:r>
      <w:r>
        <w:rPr>
          <w:color w:val="FFFFFF"/>
          <w:sz w:val="48"/>
          <w:szCs w:val="48"/>
        </w:rPr>
        <w:t>clarify that this was real, Amazon had to issue a</w:t>
      </w:r>
      <w:r>
        <w:rPr>
          <w:color w:val="FFFFFF"/>
          <w:spacing w:val="6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statement;</w:t>
      </w:r>
    </w:p>
    <w:p w14:paraId="28DDE682" w14:textId="77777777" w:rsidR="007C1776" w:rsidRDefault="00FF6901">
      <w:pPr>
        <w:pStyle w:val="ListParagraph"/>
        <w:numPr>
          <w:ilvl w:val="2"/>
          <w:numId w:val="4"/>
        </w:numPr>
        <w:tabs>
          <w:tab w:val="left" w:pos="1807"/>
        </w:tabs>
        <w:kinsoku w:val="0"/>
        <w:overflowPunct w:val="0"/>
        <w:spacing w:before="19"/>
        <w:ind w:left="1806" w:hanging="297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Amazon prime members could place the Dash Button around the</w:t>
      </w:r>
      <w:r>
        <w:rPr>
          <w:color w:val="FFFFFF"/>
          <w:spacing w:val="-3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house;</w:t>
      </w:r>
    </w:p>
    <w:p w14:paraId="63E0CC83" w14:textId="77777777" w:rsidR="007C1776" w:rsidRDefault="00FF6901">
      <w:pPr>
        <w:pStyle w:val="ListParagraph"/>
        <w:numPr>
          <w:ilvl w:val="2"/>
          <w:numId w:val="4"/>
        </w:numPr>
        <w:tabs>
          <w:tab w:val="left" w:pos="1834"/>
        </w:tabs>
        <w:kinsoku w:val="0"/>
        <w:overflowPunct w:val="0"/>
        <w:spacing w:before="23"/>
        <w:ind w:left="1833" w:hanging="324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 xml:space="preserve">It </w:t>
      </w:r>
      <w:r>
        <w:rPr>
          <w:color w:val="FFFFFF"/>
          <w:sz w:val="48"/>
          <w:szCs w:val="48"/>
        </w:rPr>
        <w:t>is used as a single function controller;</w:t>
      </w:r>
    </w:p>
    <w:p w14:paraId="42129BC6" w14:textId="77777777" w:rsidR="007C1776" w:rsidRDefault="00FF6901">
      <w:pPr>
        <w:pStyle w:val="ListParagraph"/>
        <w:numPr>
          <w:ilvl w:val="2"/>
          <w:numId w:val="4"/>
        </w:numPr>
        <w:tabs>
          <w:tab w:val="left" w:pos="1834"/>
        </w:tabs>
        <w:kinsoku w:val="0"/>
        <w:overflowPunct w:val="0"/>
        <w:spacing w:before="24"/>
        <w:ind w:left="1833" w:hanging="324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It has the size of a pack of</w:t>
      </w:r>
      <w:r>
        <w:rPr>
          <w:color w:val="FFFFFF"/>
          <w:spacing w:val="1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gum;</w:t>
      </w:r>
    </w:p>
    <w:p w14:paraId="5EEEE121" w14:textId="77777777" w:rsidR="007C1776" w:rsidRDefault="00FF6901">
      <w:pPr>
        <w:pStyle w:val="ListParagraph"/>
        <w:numPr>
          <w:ilvl w:val="2"/>
          <w:numId w:val="4"/>
        </w:numPr>
        <w:tabs>
          <w:tab w:val="left" w:pos="1825"/>
        </w:tabs>
        <w:kinsoku w:val="0"/>
        <w:overflowPunct w:val="0"/>
        <w:spacing w:before="23"/>
        <w:ind w:hanging="315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The company sold, at 5 $ each, millions of</w:t>
      </w:r>
      <w:r>
        <w:rPr>
          <w:color w:val="FFFFFF"/>
          <w:spacing w:val="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it.</w:t>
      </w:r>
    </w:p>
    <w:p w14:paraId="0D3FA5E7" w14:textId="77777777" w:rsidR="007C1776" w:rsidRDefault="00BF3FAD">
      <w:pPr>
        <w:pStyle w:val="BodyText"/>
        <w:kinsoku w:val="0"/>
        <w:overflowPunct w:val="0"/>
        <w:spacing w:before="7"/>
        <w:rPr>
          <w:sz w:val="11"/>
          <w:szCs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7088" behindDoc="0" locked="0" layoutInCell="0" allowOverlap="1" wp14:anchorId="6FA6106D" wp14:editId="50D108A7">
                <wp:simplePos x="0" y="0"/>
                <wp:positionH relativeFrom="page">
                  <wp:posOffset>1712595</wp:posOffset>
                </wp:positionH>
                <wp:positionV relativeFrom="paragraph">
                  <wp:posOffset>110490</wp:posOffset>
                </wp:positionV>
                <wp:extent cx="8305800" cy="3213100"/>
                <wp:effectExtent l="0" t="0" r="0" b="0"/>
                <wp:wrapTopAndBottom/>
                <wp:docPr id="111" name="Rectangl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05800" cy="321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B64D6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50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1A604EED" wp14:editId="7BC09DFB">
                                  <wp:extent cx="8293100" cy="3213100"/>
                                  <wp:effectExtent l="0" t="0" r="0" b="0"/>
                                  <wp:docPr id="110" name="Picture 2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93100" cy="321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984486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6106D" id="Rectangle 281" o:spid="_x0000_s1045" style="position:absolute;margin-left:134.85pt;margin-top:8.7pt;width:654pt;height:253pt;z-index:251737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" o:allowincell="f" filled="f" stroked="f">
                <v:path arrowok="t"/>
                <v:textbox inset="0,0,0,0">
                  <w:txbxContent>
                    <w:p w14:paraId="423B64D6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50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1A604EED" wp14:editId="7BC09DFB">
                            <wp:extent cx="8293100" cy="3213100"/>
                            <wp:effectExtent l="0" t="0" r="0" b="0"/>
                            <wp:docPr id="110" name="Picture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93100" cy="3213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984486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DCC4C82" w14:textId="77777777" w:rsidR="007C1776" w:rsidRDefault="007C1776">
      <w:pPr>
        <w:pStyle w:val="BodyText"/>
        <w:kinsoku w:val="0"/>
        <w:overflowPunct w:val="0"/>
        <w:spacing w:before="7"/>
        <w:rPr>
          <w:sz w:val="11"/>
          <w:szCs w:val="11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019FFCE9" w14:textId="77777777" w:rsidR="007C1776" w:rsidRDefault="00BF3FAD">
      <w:pPr>
        <w:pStyle w:val="BodyText"/>
        <w:kinsoku w:val="0"/>
        <w:overflowPunct w:val="0"/>
        <w:spacing w:before="10"/>
        <w:rPr>
          <w:sz w:val="9"/>
          <w:szCs w:val="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7E45CD99" wp14:editId="56ED6C1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09" name="Freeform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3D700" id="Freeform 282" o:spid="_x0000_s1026" style="position:absolute;margin-left:0;margin-top:0;width:960pt;height:539.95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0" allowOverlap="1" wp14:anchorId="6D5915A8" wp14:editId="0DA0C3AC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99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100" name="Freeform 284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285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286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287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288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289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290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291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292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D09464" id="Group 283" o:spid="_x0000_s1026" style="position:absolute;margin-left:584.25pt;margin-top:-.35pt;width:375.85pt;height:540.7pt;z-index:25173913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" o:allowincell="f">
                <v:shape id="Freeform 284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285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286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287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288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289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290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291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292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71B61669" w14:textId="77777777" w:rsidR="007C1776" w:rsidRDefault="00BF3FAD">
      <w:pPr>
        <w:pStyle w:val="Heading2"/>
        <w:kinsoku w:val="0"/>
        <w:overflowPunct w:val="0"/>
        <w:ind w:left="288"/>
        <w:rPr>
          <w:color w:val="90C226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0" allowOverlap="1" wp14:anchorId="6B7F57DA" wp14:editId="0F5A3325">
                <wp:simplePos x="0" y="0"/>
                <wp:positionH relativeFrom="page">
                  <wp:posOffset>4761230</wp:posOffset>
                </wp:positionH>
                <wp:positionV relativeFrom="paragraph">
                  <wp:posOffset>648335</wp:posOffset>
                </wp:positionV>
                <wp:extent cx="5753100" cy="4051300"/>
                <wp:effectExtent l="0" t="0" r="0" b="0"/>
                <wp:wrapNone/>
                <wp:docPr id="98" name="Rectang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3100" cy="405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A1C6A6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3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77995C1" wp14:editId="7E72D26B">
                                  <wp:extent cx="5803900" cy="4089400"/>
                                  <wp:effectExtent l="0" t="0" r="0" b="0"/>
                                  <wp:docPr id="97" name="Picture 2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03900" cy="408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4E8EE4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F57DA" id="Rectangle 293" o:spid="_x0000_s1046" style="position:absolute;left:0;text-align:left;margin-left:374.9pt;margin-top:51.05pt;width:453pt;height:319pt;z-index:2517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" o:allowincell="f" filled="f" stroked="f">
                <v:path arrowok="t"/>
                <v:textbox inset="0,0,0,0">
                  <w:txbxContent>
                    <w:p w14:paraId="0EA1C6A6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63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77995C1" wp14:editId="7E72D26B">
                            <wp:extent cx="5803900" cy="4089400"/>
                            <wp:effectExtent l="0" t="0" r="0" b="0"/>
                            <wp:docPr id="97" name="Picture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03900" cy="408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4E8EE4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color w:val="90C226"/>
        </w:rPr>
        <w:t>A</w:t>
      </w:r>
      <w:r w:rsidR="00FF6901">
        <w:rPr>
          <w:color w:val="90C226"/>
          <w:spacing w:val="1"/>
        </w:rPr>
        <w:t>m</w:t>
      </w:r>
      <w:r w:rsidR="00FF6901">
        <w:rPr>
          <w:color w:val="90C226"/>
        </w:rPr>
        <w:t>a</w:t>
      </w:r>
      <w:r w:rsidR="00FF6901">
        <w:rPr>
          <w:color w:val="90C226"/>
          <w:spacing w:val="-1"/>
        </w:rPr>
        <w:t>z</w:t>
      </w:r>
      <w:r w:rsidR="00FF6901">
        <w:rPr>
          <w:color w:val="90C226"/>
        </w:rPr>
        <w:t>on Fres</w:t>
      </w:r>
      <w:r w:rsidR="00FF6901">
        <w:rPr>
          <w:color w:val="90C226"/>
          <w:spacing w:val="-1"/>
        </w:rPr>
        <w:t>h</w:t>
      </w:r>
      <w:r w:rsidR="00FF6901">
        <w:rPr>
          <w:color w:val="90C226"/>
          <w:sz w:val="36"/>
          <w:szCs w:val="36"/>
        </w:rPr>
        <w:t>:</w:t>
      </w:r>
    </w:p>
    <w:p w14:paraId="7186BAF2" w14:textId="77777777" w:rsidR="007C1776" w:rsidRDefault="00FF6901">
      <w:pPr>
        <w:pStyle w:val="ListParagraph"/>
        <w:numPr>
          <w:ilvl w:val="0"/>
          <w:numId w:val="2"/>
        </w:numPr>
        <w:tabs>
          <w:tab w:val="left" w:pos="1967"/>
        </w:tabs>
        <w:kinsoku w:val="0"/>
        <w:overflowPunct w:val="0"/>
        <w:spacing w:before="168" w:line="249" w:lineRule="auto"/>
        <w:ind w:right="11941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 xml:space="preserve">Only Amazon </w:t>
      </w:r>
      <w:r>
        <w:rPr>
          <w:color w:val="FFFFFF"/>
          <w:spacing w:val="-6"/>
          <w:sz w:val="48"/>
          <w:szCs w:val="48"/>
        </w:rPr>
        <w:t xml:space="preserve">Prime </w:t>
      </w:r>
      <w:r>
        <w:rPr>
          <w:color w:val="FFFFFF"/>
          <w:sz w:val="48"/>
          <w:szCs w:val="48"/>
        </w:rPr>
        <w:t>members can buy online grocery with Amazon Fresh;</w:t>
      </w:r>
    </w:p>
    <w:p w14:paraId="58BEC495" w14:textId="77777777" w:rsidR="007C1776" w:rsidRDefault="00BF3FAD">
      <w:pPr>
        <w:pStyle w:val="ListParagraph"/>
        <w:numPr>
          <w:ilvl w:val="0"/>
          <w:numId w:val="2"/>
        </w:numPr>
        <w:tabs>
          <w:tab w:val="left" w:pos="1967"/>
        </w:tabs>
        <w:kinsoku w:val="0"/>
        <w:overflowPunct w:val="0"/>
        <w:spacing w:before="183" w:line="249" w:lineRule="auto"/>
        <w:ind w:right="12159"/>
        <w:rPr>
          <w:color w:val="FFFFFF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0" allowOverlap="1" wp14:anchorId="1268CA1E" wp14:editId="591E92CD">
                <wp:simplePos x="0" y="0"/>
                <wp:positionH relativeFrom="page">
                  <wp:posOffset>0</wp:posOffset>
                </wp:positionH>
                <wp:positionV relativeFrom="paragraph">
                  <wp:posOffset>1501140</wp:posOffset>
                </wp:positionV>
                <wp:extent cx="448945" cy="2844800"/>
                <wp:effectExtent l="0" t="0" r="0" b="0"/>
                <wp:wrapNone/>
                <wp:docPr id="96" name="Freeform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43AE1" id="Freeform 294" o:spid="_x0000_s1026" style="position:absolute;margin-left:0;margin-top:118.2pt;width:35.35pt;height:224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  <w:sz w:val="48"/>
          <w:szCs w:val="48"/>
        </w:rPr>
        <w:t xml:space="preserve">Amazon has </w:t>
      </w:r>
      <w:r w:rsidR="00FF6901">
        <w:rPr>
          <w:color w:val="FFFFFF"/>
          <w:sz w:val="48"/>
          <w:szCs w:val="48"/>
        </w:rPr>
        <w:t>been the best to achieve success with this business model;</w:t>
      </w:r>
    </w:p>
    <w:p w14:paraId="29886CE9" w14:textId="77777777" w:rsidR="007C1776" w:rsidRDefault="00FF6901">
      <w:pPr>
        <w:pStyle w:val="ListParagraph"/>
        <w:numPr>
          <w:ilvl w:val="0"/>
          <w:numId w:val="2"/>
        </w:numPr>
        <w:tabs>
          <w:tab w:val="left" w:pos="1967"/>
        </w:tabs>
        <w:kinsoku w:val="0"/>
        <w:overflowPunct w:val="0"/>
        <w:spacing w:before="201"/>
        <w:ind w:right="12173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It has been launched in Seattle in 2007</w:t>
      </w:r>
    </w:p>
    <w:p w14:paraId="71C6E5E2" w14:textId="77777777" w:rsidR="007C1776" w:rsidRDefault="007C1776">
      <w:pPr>
        <w:pStyle w:val="ListParagraph"/>
        <w:numPr>
          <w:ilvl w:val="0"/>
          <w:numId w:val="2"/>
        </w:numPr>
        <w:tabs>
          <w:tab w:val="left" w:pos="1967"/>
        </w:tabs>
        <w:kinsoku w:val="0"/>
        <w:overflowPunct w:val="0"/>
        <w:spacing w:before="201"/>
        <w:ind w:right="12173"/>
        <w:rPr>
          <w:color w:val="FFFFFF"/>
          <w:sz w:val="48"/>
          <w:szCs w:val="4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766DF4A0" w14:textId="77777777" w:rsidR="007C1776" w:rsidRDefault="00BF3FAD">
      <w:pPr>
        <w:pStyle w:val="BodyText"/>
        <w:kinsoku w:val="0"/>
        <w:overflowPunct w:val="0"/>
        <w:spacing w:before="5"/>
        <w:rPr>
          <w:sz w:val="15"/>
          <w:szCs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08" behindDoc="1" locked="0" layoutInCell="0" allowOverlap="1" wp14:anchorId="04F29B44" wp14:editId="6A3B3C8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95" name="Freeform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1B87A" id="Freeform 295" o:spid="_x0000_s1026" style="position:absolute;margin-left:0;margin-top:0;width:960pt;height:539.95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0" allowOverlap="1" wp14:anchorId="7D8E8D37" wp14:editId="60CC6652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85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86" name="Freeform 297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298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299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300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301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302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303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304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305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5CA11" id="Group 296" o:spid="_x0000_s1026" style="position:absolute;margin-left:584.25pt;margin-top:-.35pt;width:375.85pt;height:540.7pt;z-index:25174323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" o:allowincell="f">
                <v:shape id="Freeform 297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" path="m,l1920,10800e" filled="f" strokecolor="#262626">
                  <v:path arrowok="t" o:connecttype="custom" o:connectlocs="0,0;1920,10800" o:connectangles="0,0"/>
                </v:shape>
                <v:shape id="Freeform 298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" path="m7501,l,5002e" filled="f" strokecolor="#262626">
                  <v:path arrowok="t" o:connecttype="custom" o:connectlocs="7501,0;0,5002" o:connectangles="0,0"/>
                </v:shape>
                <v:shape id="Freeform 299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00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01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02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03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04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05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734EA31F" w14:textId="77777777" w:rsidR="007C1776" w:rsidRDefault="00BF3FAD">
      <w:pPr>
        <w:pStyle w:val="Heading2"/>
        <w:kinsoku w:val="0"/>
        <w:overflowPunct w:val="0"/>
        <w:ind w:left="111"/>
        <w:rPr>
          <w:color w:val="90C226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0" allowOverlap="1" wp14:anchorId="1C7E54FF" wp14:editId="358F821F">
                <wp:simplePos x="0" y="0"/>
                <wp:positionH relativeFrom="page">
                  <wp:posOffset>4993640</wp:posOffset>
                </wp:positionH>
                <wp:positionV relativeFrom="paragraph">
                  <wp:posOffset>342900</wp:posOffset>
                </wp:positionV>
                <wp:extent cx="5816600" cy="5410200"/>
                <wp:effectExtent l="0" t="0" r="0" b="0"/>
                <wp:wrapNone/>
                <wp:docPr id="84" name="Rectang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16600" cy="541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37DD8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5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5FF53C0" wp14:editId="7F3CB068">
                                  <wp:extent cx="5829300" cy="5422900"/>
                                  <wp:effectExtent l="0" t="0" r="0" b="0"/>
                                  <wp:docPr id="83" name="Picture 2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29300" cy="5422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1FB7DC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E54FF" id="Rectangle 306" o:spid="_x0000_s1047" style="position:absolute;left:0;text-align:left;margin-left:393.2pt;margin-top:27pt;width:458pt;height:426pt;z-index:2517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" o:allowincell="f" filled="f" stroked="f">
                <v:path arrowok="t"/>
                <v:textbox inset="0,0,0,0">
                  <w:txbxContent>
                    <w:p w14:paraId="4EA37DD8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85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5FF53C0" wp14:editId="7F3CB068">
                            <wp:extent cx="5829300" cy="5422900"/>
                            <wp:effectExtent l="0" t="0" r="0" b="0"/>
                            <wp:docPr id="83" name="Pictur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0" cy="542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11FB7DC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F6901">
        <w:rPr>
          <w:color w:val="90C226"/>
        </w:rPr>
        <w:t>A</w:t>
      </w:r>
      <w:r w:rsidR="00FF6901">
        <w:rPr>
          <w:color w:val="90C226"/>
          <w:spacing w:val="1"/>
        </w:rPr>
        <w:t>m</w:t>
      </w:r>
      <w:r w:rsidR="00FF6901">
        <w:rPr>
          <w:color w:val="90C226"/>
        </w:rPr>
        <w:t>a</w:t>
      </w:r>
      <w:r w:rsidR="00FF6901">
        <w:rPr>
          <w:color w:val="90C226"/>
          <w:spacing w:val="-1"/>
        </w:rPr>
        <w:t>z</w:t>
      </w:r>
      <w:r w:rsidR="00FF6901">
        <w:rPr>
          <w:color w:val="90C226"/>
        </w:rPr>
        <w:t>on</w:t>
      </w:r>
      <w:r w:rsidR="00FF6901">
        <w:rPr>
          <w:color w:val="90C226"/>
          <w:spacing w:val="-181"/>
        </w:rPr>
        <w:t xml:space="preserve"> </w:t>
      </w:r>
      <w:r w:rsidR="00FF6901">
        <w:rPr>
          <w:color w:val="90C226"/>
        </w:rPr>
        <w:t>f</w:t>
      </w:r>
      <w:r w:rsidR="00FF6901">
        <w:rPr>
          <w:color w:val="90C226"/>
          <w:spacing w:val="-1"/>
        </w:rPr>
        <w:t>ir</w:t>
      </w:r>
      <w:r w:rsidR="00FF6901">
        <w:rPr>
          <w:color w:val="90C226"/>
        </w:rPr>
        <w:t>e</w:t>
      </w:r>
      <w:r w:rsidR="00FF6901">
        <w:rPr>
          <w:color w:val="90C226"/>
          <w:spacing w:val="-180"/>
        </w:rPr>
        <w:t xml:space="preserve"> </w:t>
      </w:r>
      <w:r w:rsidR="00FF6901">
        <w:rPr>
          <w:color w:val="90C226"/>
          <w:sz w:val="120"/>
          <w:szCs w:val="120"/>
        </w:rPr>
        <w:t>TV</w:t>
      </w:r>
      <w:r w:rsidR="00FF6901">
        <w:rPr>
          <w:color w:val="90C226"/>
          <w:sz w:val="48"/>
          <w:szCs w:val="48"/>
        </w:rPr>
        <w:t>:</w:t>
      </w:r>
    </w:p>
    <w:p w14:paraId="2AD4C5FD" w14:textId="77777777" w:rsidR="007C1776" w:rsidRDefault="00FF6901">
      <w:pPr>
        <w:pStyle w:val="ListParagraph"/>
        <w:numPr>
          <w:ilvl w:val="0"/>
          <w:numId w:val="2"/>
        </w:numPr>
        <w:tabs>
          <w:tab w:val="left" w:pos="1877"/>
        </w:tabs>
        <w:kinsoku w:val="0"/>
        <w:overflowPunct w:val="0"/>
        <w:spacing w:before="113" w:line="249" w:lineRule="auto"/>
        <w:ind w:left="1876" w:right="11968" w:hanging="450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>In 2019 it had more than 34 million active</w:t>
      </w:r>
      <w:r>
        <w:rPr>
          <w:color w:val="FFFFFF"/>
          <w:spacing w:val="-2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users;</w:t>
      </w:r>
    </w:p>
    <w:p w14:paraId="3FBC39C6" w14:textId="77777777" w:rsidR="007C1776" w:rsidRDefault="00FF6901">
      <w:pPr>
        <w:pStyle w:val="ListParagraph"/>
        <w:numPr>
          <w:ilvl w:val="0"/>
          <w:numId w:val="2"/>
        </w:numPr>
        <w:tabs>
          <w:tab w:val="left" w:pos="1877"/>
        </w:tabs>
        <w:kinsoku w:val="0"/>
        <w:overflowPunct w:val="0"/>
        <w:spacing w:before="199" w:line="247" w:lineRule="auto"/>
        <w:ind w:left="1876" w:right="12136" w:hanging="450"/>
        <w:rPr>
          <w:color w:val="FFFFFF"/>
          <w:sz w:val="48"/>
          <w:szCs w:val="48"/>
        </w:rPr>
      </w:pPr>
      <w:r>
        <w:rPr>
          <w:color w:val="FFFFFF"/>
          <w:sz w:val="48"/>
          <w:szCs w:val="48"/>
        </w:rPr>
        <w:t xml:space="preserve">In the U.S., </w:t>
      </w:r>
      <w:r>
        <w:rPr>
          <w:color w:val="FFFFFF"/>
          <w:spacing w:val="-5"/>
          <w:sz w:val="48"/>
          <w:szCs w:val="48"/>
        </w:rPr>
        <w:t xml:space="preserve">Amazon’s </w:t>
      </w:r>
      <w:r>
        <w:rPr>
          <w:color w:val="FFFFFF"/>
          <w:sz w:val="48"/>
          <w:szCs w:val="48"/>
        </w:rPr>
        <w:t xml:space="preserve">Fire Tv box had a 28.5% share of the </w:t>
      </w:r>
      <w:r>
        <w:rPr>
          <w:color w:val="FFFFFF"/>
          <w:sz w:val="48"/>
          <w:szCs w:val="48"/>
        </w:rPr>
        <w:t>market but 57% of the market for sticks;</w:t>
      </w:r>
    </w:p>
    <w:p w14:paraId="330149FB" w14:textId="77777777" w:rsidR="007C1776" w:rsidRDefault="00BF3FAD">
      <w:pPr>
        <w:pStyle w:val="ListParagraph"/>
        <w:numPr>
          <w:ilvl w:val="0"/>
          <w:numId w:val="2"/>
        </w:numPr>
        <w:tabs>
          <w:tab w:val="left" w:pos="1877"/>
        </w:tabs>
        <w:kinsoku w:val="0"/>
        <w:overflowPunct w:val="0"/>
        <w:spacing w:before="212" w:line="244" w:lineRule="auto"/>
        <w:ind w:left="1876" w:right="12327" w:hanging="450"/>
        <w:rPr>
          <w:color w:val="FFFFFF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0" allowOverlap="1" wp14:anchorId="5D7F9DAD" wp14:editId="03D0DB74">
                <wp:simplePos x="0" y="0"/>
                <wp:positionH relativeFrom="page">
                  <wp:posOffset>0</wp:posOffset>
                </wp:positionH>
                <wp:positionV relativeFrom="paragraph">
                  <wp:posOffset>193675</wp:posOffset>
                </wp:positionV>
                <wp:extent cx="448945" cy="2844800"/>
                <wp:effectExtent l="0" t="0" r="0" b="0"/>
                <wp:wrapNone/>
                <wp:docPr id="82" name="Freeform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94DD" id="Freeform 307" o:spid="_x0000_s1026" style="position:absolute;margin-left:0;margin-top:15.25pt;width:35.35pt;height:224pt;z-index:2517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proofErr w:type="gramStart"/>
      <w:r w:rsidR="00FF6901">
        <w:rPr>
          <w:color w:val="FFFFFF"/>
          <w:spacing w:val="-9"/>
          <w:sz w:val="48"/>
          <w:szCs w:val="48"/>
        </w:rPr>
        <w:t>It’s</w:t>
      </w:r>
      <w:proofErr w:type="gramEnd"/>
      <w:r w:rsidR="00FF6901">
        <w:rPr>
          <w:color w:val="FFFFFF"/>
          <w:spacing w:val="-9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versatility has garnered rave reviews from industry</w:t>
      </w:r>
      <w:r w:rsidR="00FF6901">
        <w:rPr>
          <w:color w:val="FFFFFF"/>
          <w:spacing w:val="-1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analysts;</w:t>
      </w:r>
    </w:p>
    <w:p w14:paraId="537FEEFC" w14:textId="77777777" w:rsidR="007C1776" w:rsidRDefault="007C1776">
      <w:pPr>
        <w:pStyle w:val="ListParagraph"/>
        <w:numPr>
          <w:ilvl w:val="0"/>
          <w:numId w:val="2"/>
        </w:numPr>
        <w:tabs>
          <w:tab w:val="left" w:pos="1877"/>
        </w:tabs>
        <w:kinsoku w:val="0"/>
        <w:overflowPunct w:val="0"/>
        <w:spacing w:before="212" w:line="244" w:lineRule="auto"/>
        <w:ind w:left="1876" w:right="12327" w:hanging="450"/>
        <w:rPr>
          <w:color w:val="FFFFFF"/>
          <w:sz w:val="48"/>
          <w:szCs w:val="48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6E001A5A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1" locked="0" layoutInCell="0" allowOverlap="1" wp14:anchorId="7E7FB04D" wp14:editId="039B7EE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81" name="Freeform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79DA2" id="Freeform 308" o:spid="_x0000_s1026" style="position:absolute;margin-left:0;margin-top:0;width:960pt;height:539.95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" o:allowincell="f" path="m19200,l,,,10800r19200,l19200,xe" fillcolor="#212d32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1" locked="0" layoutInCell="0" allowOverlap="1" wp14:anchorId="7F5FFA05" wp14:editId="20078210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71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72" name="Freeform 310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311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312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313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314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315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316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317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318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226923" id="Group 309" o:spid="_x0000_s1026" style="position:absolute;margin-left:584.25pt;margin-top:-.35pt;width:375.85pt;height:540.7pt;z-index:-251569152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" o:allowincell="f">
                <v:shape id="Freeform 310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311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" path="m7501,l,5002e" filled="f" strokecolor="#262626">
                  <v:path arrowok="t" o:connecttype="custom" o:connectlocs="7501,0;0,5002" o:connectangles="0,0"/>
                </v:shape>
                <v:shape id="Freeform 312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13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14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15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16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17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18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14FFE29D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7A55483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5CA7F743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2C59EBB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62673A28" w14:textId="77777777" w:rsidR="007C1776" w:rsidRDefault="00FF6901">
      <w:pPr>
        <w:pStyle w:val="Heading2"/>
        <w:kinsoku w:val="0"/>
        <w:overflowPunct w:val="0"/>
        <w:spacing w:before="220" w:line="249" w:lineRule="auto"/>
        <w:ind w:left="4909" w:right="5847" w:hanging="1634"/>
        <w:rPr>
          <w:color w:val="72BF44"/>
        </w:rPr>
      </w:pPr>
      <w:r>
        <w:rPr>
          <w:color w:val="72BF44"/>
        </w:rPr>
        <w:t>Lessons learned</w:t>
      </w:r>
      <w:r>
        <w:rPr>
          <w:color w:val="72BF44"/>
          <w:spacing w:val="-221"/>
        </w:rPr>
        <w:t xml:space="preserve"> </w:t>
      </w:r>
      <w:r>
        <w:rPr>
          <w:color w:val="72BF44"/>
        </w:rPr>
        <w:t>from the case</w:t>
      </w:r>
      <w:r>
        <w:rPr>
          <w:color w:val="72BF44"/>
          <w:spacing w:val="-216"/>
        </w:rPr>
        <w:t xml:space="preserve"> </w:t>
      </w:r>
      <w:r>
        <w:rPr>
          <w:color w:val="72BF44"/>
        </w:rPr>
        <w:t>study</w:t>
      </w:r>
    </w:p>
    <w:p w14:paraId="2D2F02A6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7F856647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3BB1B90A" w14:textId="77777777" w:rsidR="007C1776" w:rsidRDefault="00BF3FAD">
      <w:pPr>
        <w:pStyle w:val="BodyText"/>
        <w:kinsoku w:val="0"/>
        <w:overflowPunct w:val="0"/>
        <w:spacing w:before="8"/>
        <w:rPr>
          <w:sz w:val="11"/>
          <w:szCs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8352" behindDoc="0" locked="0" layoutInCell="0" allowOverlap="1" wp14:anchorId="5B15572F" wp14:editId="5CBE88D4">
                <wp:simplePos x="0" y="0"/>
                <wp:positionH relativeFrom="page">
                  <wp:posOffset>3858895</wp:posOffset>
                </wp:positionH>
                <wp:positionV relativeFrom="paragraph">
                  <wp:posOffset>111125</wp:posOffset>
                </wp:positionV>
                <wp:extent cx="2743200" cy="1168400"/>
                <wp:effectExtent l="0" t="0" r="0" b="0"/>
                <wp:wrapTopAndBottom/>
                <wp:docPr id="70" name="Rectangl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16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D0812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64886CF" wp14:editId="376884F2">
                                  <wp:extent cx="2730500" cy="1168400"/>
                                  <wp:effectExtent l="0" t="0" r="0" b="0"/>
                                  <wp:docPr id="69" name="Picture 3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0500" cy="1168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AB470C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5572F" id="Rectangle 319" o:spid="_x0000_s1048" style="position:absolute;margin-left:303.85pt;margin-top:8.75pt;width:3in;height:92pt;z-index:251748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" o:allowincell="f" filled="f" stroked="f">
                <v:path arrowok="t"/>
                <v:textbox inset="0,0,0,0">
                  <w:txbxContent>
                    <w:p w14:paraId="0F7D0812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1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64886CF" wp14:editId="376884F2">
                            <wp:extent cx="2730500" cy="1168400"/>
                            <wp:effectExtent l="0" t="0" r="0" b="0"/>
                            <wp:docPr id="69" name="Picture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0500" cy="1168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AB470C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C14893A" w14:textId="77777777" w:rsidR="007C1776" w:rsidRDefault="00FF6901">
      <w:pPr>
        <w:pStyle w:val="BodyText"/>
        <w:kinsoku w:val="0"/>
        <w:overflowPunct w:val="0"/>
        <w:spacing w:before="1090"/>
        <w:ind w:left="4493"/>
        <w:rPr>
          <w:rFonts w:ascii="Arial" w:hAnsi="Arial" w:cs="Arial"/>
          <w:color w:val="FFFFFF"/>
          <w:sz w:val="28"/>
          <w:szCs w:val="28"/>
        </w:rPr>
      </w:pPr>
      <w:r>
        <w:rPr>
          <w:rFonts w:ascii="Arial" w:hAnsi="Arial" w:cs="Arial"/>
          <w:color w:val="FFFFFF"/>
          <w:sz w:val="40"/>
          <w:szCs w:val="40"/>
        </w:rPr>
        <w:t>Presented by</w:t>
      </w:r>
      <w:r>
        <w:rPr>
          <w:rFonts w:ascii="Arial" w:hAnsi="Arial" w:cs="Arial"/>
          <w:color w:val="FFFFFF"/>
          <w:sz w:val="28"/>
          <w:szCs w:val="28"/>
        </w:rPr>
        <w:t>:</w:t>
      </w:r>
    </w:p>
    <w:p w14:paraId="2AE152AF" w14:textId="77777777" w:rsidR="007C1776" w:rsidRDefault="00BF3FAD">
      <w:pPr>
        <w:pStyle w:val="BodyText"/>
        <w:kinsoku w:val="0"/>
        <w:overflowPunct w:val="0"/>
        <w:spacing w:before="83" w:line="494" w:lineRule="auto"/>
        <w:ind w:left="4493" w:right="9556"/>
        <w:rPr>
          <w:rFonts w:ascii="Arial" w:hAnsi="Arial" w:cs="Arial"/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0" allowOverlap="1" wp14:anchorId="1494164B" wp14:editId="1027F698">
                <wp:simplePos x="0" y="0"/>
                <wp:positionH relativeFrom="page">
                  <wp:posOffset>0</wp:posOffset>
                </wp:positionH>
                <wp:positionV relativeFrom="paragraph">
                  <wp:posOffset>-1094105</wp:posOffset>
                </wp:positionV>
                <wp:extent cx="448945" cy="2844165"/>
                <wp:effectExtent l="0" t="0" r="0" b="0"/>
                <wp:wrapNone/>
                <wp:docPr id="68" name="Freeform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165"/>
                        </a:xfrm>
                        <a:custGeom>
                          <a:avLst/>
                          <a:gdLst>
                            <a:gd name="T0" fmla="*/ 0 w 707"/>
                            <a:gd name="T1" fmla="*/ 0 h 4479"/>
                            <a:gd name="T2" fmla="*/ 0 w 707"/>
                            <a:gd name="T3" fmla="*/ 4479 h 4479"/>
                            <a:gd name="T4" fmla="*/ 706 w 707"/>
                            <a:gd name="T5" fmla="*/ 4479 h 4479"/>
                            <a:gd name="T6" fmla="*/ 0 w 707"/>
                            <a:gd name="T7" fmla="*/ 0 h 44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79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C0888" id="Freeform 320" o:spid="_x0000_s1026" style="position:absolute;margin-left:0;margin-top:-86.15pt;width:35.35pt;height:223.95pt;z-index:2517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rFonts w:ascii="Arial" w:hAnsi="Arial" w:cs="Arial"/>
          <w:color w:val="FFFFFF"/>
          <w:sz w:val="40"/>
          <w:szCs w:val="40"/>
        </w:rPr>
        <w:t xml:space="preserve">Lavinia </w:t>
      </w:r>
      <w:r w:rsidR="00FF6901">
        <w:rPr>
          <w:rFonts w:ascii="Arial" w:hAnsi="Arial" w:cs="Arial"/>
          <w:color w:val="FFFFFF"/>
          <w:spacing w:val="-4"/>
          <w:sz w:val="44"/>
          <w:szCs w:val="44"/>
        </w:rPr>
        <w:t xml:space="preserve">Tudor </w:t>
      </w:r>
      <w:r w:rsidR="00FF6901">
        <w:rPr>
          <w:rFonts w:ascii="Arial" w:hAnsi="Arial" w:cs="Arial"/>
          <w:color w:val="FFFFFF"/>
          <w:sz w:val="38"/>
          <w:szCs w:val="38"/>
        </w:rPr>
        <w:t xml:space="preserve">- </w:t>
      </w:r>
      <w:r w:rsidR="00FF6901">
        <w:rPr>
          <w:rFonts w:ascii="Arial" w:hAnsi="Arial" w:cs="Arial"/>
          <w:color w:val="FFFFFF"/>
          <w:sz w:val="44"/>
          <w:szCs w:val="44"/>
        </w:rPr>
        <w:t xml:space="preserve">1921596 </w:t>
      </w:r>
      <w:proofErr w:type="gramStart"/>
      <w:r w:rsidR="00FF6901">
        <w:rPr>
          <w:rFonts w:ascii="Arial" w:hAnsi="Arial" w:cs="Arial"/>
          <w:color w:val="FFFFFF"/>
          <w:sz w:val="44"/>
          <w:szCs w:val="44"/>
        </w:rPr>
        <w:t xml:space="preserve">Lecturer </w:t>
      </w:r>
      <w:r w:rsidR="00FF6901">
        <w:rPr>
          <w:rFonts w:ascii="Arial" w:hAnsi="Arial" w:cs="Arial"/>
          <w:color w:val="FFFFFF"/>
          <w:sz w:val="38"/>
          <w:szCs w:val="38"/>
        </w:rPr>
        <w:t>:</w:t>
      </w:r>
      <w:proofErr w:type="gramEnd"/>
      <w:r w:rsidR="00FF6901">
        <w:rPr>
          <w:rFonts w:ascii="Arial" w:hAnsi="Arial" w:cs="Arial"/>
          <w:color w:val="FFFFFF"/>
          <w:sz w:val="38"/>
          <w:szCs w:val="38"/>
        </w:rPr>
        <w:t xml:space="preserve"> </w:t>
      </w:r>
      <w:proofErr w:type="spellStart"/>
      <w:r w:rsidR="00FF6901">
        <w:rPr>
          <w:rFonts w:ascii="Arial" w:hAnsi="Arial" w:cs="Arial"/>
          <w:color w:val="FFFFFF"/>
        </w:rPr>
        <w:t>Amitave</w:t>
      </w:r>
      <w:proofErr w:type="spellEnd"/>
      <w:r w:rsidR="00FF6901">
        <w:rPr>
          <w:rFonts w:ascii="Arial" w:hAnsi="Arial" w:cs="Arial"/>
          <w:color w:val="FFFFFF"/>
          <w:spacing w:val="-58"/>
        </w:rPr>
        <w:t xml:space="preserve"> </w:t>
      </w:r>
      <w:proofErr w:type="spellStart"/>
      <w:r w:rsidR="00FF6901">
        <w:rPr>
          <w:rFonts w:ascii="Arial" w:hAnsi="Arial" w:cs="Arial"/>
          <w:color w:val="FFFFFF"/>
        </w:rPr>
        <w:t>Bamik</w:t>
      </w:r>
      <w:proofErr w:type="spellEnd"/>
    </w:p>
    <w:p w14:paraId="212DCA89" w14:textId="77777777" w:rsidR="007C1776" w:rsidRDefault="007C1776">
      <w:pPr>
        <w:pStyle w:val="BodyText"/>
        <w:kinsoku w:val="0"/>
        <w:overflowPunct w:val="0"/>
        <w:spacing w:before="83" w:line="494" w:lineRule="auto"/>
        <w:ind w:left="4493" w:right="9556"/>
        <w:rPr>
          <w:rFonts w:ascii="Arial" w:hAnsi="Arial" w:cs="Arial"/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74BF9DC4" w14:textId="77777777" w:rsidR="007C1776" w:rsidRDefault="00BF3FAD">
      <w:pPr>
        <w:pStyle w:val="Heading2"/>
        <w:tabs>
          <w:tab w:val="left" w:pos="8367"/>
        </w:tabs>
        <w:kinsoku w:val="0"/>
        <w:overflowPunct w:val="0"/>
        <w:spacing w:before="27" w:line="249" w:lineRule="auto"/>
        <w:ind w:left="3981" w:right="6568" w:hanging="1634"/>
        <w:rPr>
          <w:color w:val="54A0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0400" behindDoc="1" locked="0" layoutInCell="0" allowOverlap="1" wp14:anchorId="682BD34C" wp14:editId="7455FFA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67" name="Freeform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069FC" id="Freeform 321" o:spid="_x0000_s1026" style="position:absolute;margin-left:0;margin-top:0;width:960pt;height:539.95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" o:allowincell="f" path="m19200,l,,,10800r19200,l19200,xe" fillcolor="#212d32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1424" behindDoc="1" locked="0" layoutInCell="0" allowOverlap="1" wp14:anchorId="223D5282" wp14:editId="2592F88E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57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58" name="Freeform 323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324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325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326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327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328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329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330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331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15D75" id="Group 322" o:spid="_x0000_s1026" style="position:absolute;margin-left:584.25pt;margin-top:-.35pt;width:375.85pt;height:540.7pt;z-index:-25156505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" o:allowincell="f">
                <v:shape id="Freeform 323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324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325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26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27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28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29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30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31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 w:rsidR="00FF6901">
        <w:rPr>
          <w:color w:val="54A021"/>
        </w:rPr>
        <w:t>Lessons learned from the</w:t>
      </w:r>
      <w:r w:rsidR="00FF6901">
        <w:rPr>
          <w:color w:val="54A021"/>
          <w:spacing w:val="-2"/>
        </w:rPr>
        <w:t xml:space="preserve"> </w:t>
      </w:r>
      <w:r w:rsidR="00FF6901">
        <w:rPr>
          <w:color w:val="54A021"/>
        </w:rPr>
        <w:t>case</w:t>
      </w:r>
      <w:r w:rsidR="00FF6901">
        <w:rPr>
          <w:color w:val="54A021"/>
        </w:rPr>
        <w:tab/>
        <w:t>study</w:t>
      </w:r>
    </w:p>
    <w:p w14:paraId="76146AA6" w14:textId="77777777" w:rsidR="007C1776" w:rsidRDefault="00FF6901">
      <w:pPr>
        <w:pStyle w:val="ListParagraph"/>
        <w:numPr>
          <w:ilvl w:val="1"/>
          <w:numId w:val="2"/>
        </w:numPr>
        <w:tabs>
          <w:tab w:val="left" w:pos="2497"/>
        </w:tabs>
        <w:kinsoku w:val="0"/>
        <w:overflowPunct w:val="0"/>
        <w:spacing w:line="524" w:lineRule="exact"/>
        <w:ind w:hanging="463"/>
        <w:rPr>
          <w:color w:val="FFFFFF"/>
          <w:sz w:val="36"/>
          <w:szCs w:val="36"/>
        </w:rPr>
      </w:pPr>
      <w:r>
        <w:rPr>
          <w:color w:val="FFFFFF"/>
          <w:spacing w:val="-6"/>
          <w:sz w:val="48"/>
          <w:szCs w:val="48"/>
        </w:rPr>
        <w:t>Watch</w:t>
      </w:r>
      <w:r>
        <w:rPr>
          <w:color w:val="FFFFFF"/>
          <w:spacing w:val="-36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the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competition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closely</w:t>
      </w:r>
      <w:r>
        <w:rPr>
          <w:color w:val="FFFFFF"/>
          <w:sz w:val="36"/>
          <w:szCs w:val="36"/>
        </w:rPr>
        <w:t>,</w:t>
      </w:r>
      <w:r>
        <w:rPr>
          <w:color w:val="FFFFFF"/>
          <w:spacing w:val="1"/>
          <w:sz w:val="36"/>
          <w:szCs w:val="36"/>
        </w:rPr>
        <w:t xml:space="preserve"> </w:t>
      </w:r>
      <w:r>
        <w:rPr>
          <w:color w:val="FFFFFF"/>
          <w:sz w:val="48"/>
          <w:szCs w:val="48"/>
        </w:rPr>
        <w:t>but</w:t>
      </w:r>
      <w:r>
        <w:rPr>
          <w:color w:val="FFFFFF"/>
          <w:spacing w:val="-37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not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obsessively</w:t>
      </w:r>
      <w:r>
        <w:rPr>
          <w:color w:val="FFFFFF"/>
          <w:sz w:val="36"/>
          <w:szCs w:val="36"/>
        </w:rPr>
        <w:t>;</w:t>
      </w:r>
    </w:p>
    <w:p w14:paraId="084C6BA7" w14:textId="77777777" w:rsidR="007C1776" w:rsidRDefault="00FF6901">
      <w:pPr>
        <w:pStyle w:val="ListParagraph"/>
        <w:numPr>
          <w:ilvl w:val="1"/>
          <w:numId w:val="2"/>
        </w:numPr>
        <w:tabs>
          <w:tab w:val="left" w:pos="2497"/>
        </w:tabs>
        <w:kinsoku w:val="0"/>
        <w:overflowPunct w:val="0"/>
        <w:spacing w:before="302"/>
        <w:ind w:hanging="463"/>
        <w:rPr>
          <w:color w:val="FFFFFF"/>
          <w:sz w:val="36"/>
          <w:szCs w:val="36"/>
        </w:rPr>
      </w:pPr>
      <w:r>
        <w:rPr>
          <w:color w:val="FFFFFF"/>
          <w:sz w:val="48"/>
          <w:szCs w:val="48"/>
        </w:rPr>
        <w:t>Maintain</w:t>
      </w:r>
      <w:r>
        <w:rPr>
          <w:color w:val="FFFFFF"/>
          <w:spacing w:val="-37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a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hands-on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approach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to</w:t>
      </w:r>
      <w:r>
        <w:rPr>
          <w:color w:val="FFFFFF"/>
          <w:spacing w:val="-37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public</w:t>
      </w:r>
      <w:r>
        <w:rPr>
          <w:color w:val="FFFFFF"/>
          <w:spacing w:val="-36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relations</w:t>
      </w:r>
      <w:r>
        <w:rPr>
          <w:color w:val="FFFFFF"/>
          <w:sz w:val="36"/>
          <w:szCs w:val="36"/>
        </w:rPr>
        <w:t>;</w:t>
      </w:r>
    </w:p>
    <w:p w14:paraId="76CA9731" w14:textId="77777777" w:rsidR="007C1776" w:rsidRDefault="00FF6901">
      <w:pPr>
        <w:pStyle w:val="ListParagraph"/>
        <w:numPr>
          <w:ilvl w:val="1"/>
          <w:numId w:val="2"/>
        </w:numPr>
        <w:tabs>
          <w:tab w:val="left" w:pos="2497"/>
        </w:tabs>
        <w:kinsoku w:val="0"/>
        <w:overflowPunct w:val="0"/>
        <w:spacing w:before="302"/>
        <w:ind w:hanging="463"/>
        <w:rPr>
          <w:color w:val="FFFFFF"/>
          <w:sz w:val="36"/>
          <w:szCs w:val="36"/>
        </w:rPr>
      </w:pPr>
      <w:r>
        <w:rPr>
          <w:color w:val="FFFFFF"/>
          <w:sz w:val="48"/>
          <w:szCs w:val="48"/>
        </w:rPr>
        <w:t>Live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by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your</w:t>
      </w:r>
      <w:r>
        <w:rPr>
          <w:color w:val="FFFFFF"/>
          <w:spacing w:val="-34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mission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statement</w:t>
      </w:r>
      <w:r>
        <w:rPr>
          <w:color w:val="FFFFFF"/>
          <w:sz w:val="36"/>
          <w:szCs w:val="36"/>
        </w:rPr>
        <w:t>;</w:t>
      </w:r>
    </w:p>
    <w:p w14:paraId="5517357A" w14:textId="77777777" w:rsidR="007C1776" w:rsidRDefault="00FF6901">
      <w:pPr>
        <w:pStyle w:val="ListParagraph"/>
        <w:numPr>
          <w:ilvl w:val="1"/>
          <w:numId w:val="2"/>
        </w:numPr>
        <w:tabs>
          <w:tab w:val="left" w:pos="2497"/>
        </w:tabs>
        <w:kinsoku w:val="0"/>
        <w:overflowPunct w:val="0"/>
        <w:spacing w:before="302"/>
        <w:ind w:hanging="463"/>
        <w:rPr>
          <w:color w:val="FFFFFF"/>
          <w:sz w:val="36"/>
          <w:szCs w:val="36"/>
        </w:rPr>
      </w:pPr>
      <w:r>
        <w:rPr>
          <w:color w:val="FFFFFF"/>
          <w:sz w:val="48"/>
          <w:szCs w:val="48"/>
        </w:rPr>
        <w:t>Have</w:t>
      </w:r>
      <w:r>
        <w:rPr>
          <w:color w:val="FFFFFF"/>
          <w:spacing w:val="-36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a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strategy</w:t>
      </w:r>
      <w:r>
        <w:rPr>
          <w:color w:val="FFFFFF"/>
          <w:spacing w:val="-36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to</w:t>
      </w:r>
      <w:r>
        <w:rPr>
          <w:color w:val="FFFFFF"/>
          <w:spacing w:val="-36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handle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stubborn</w:t>
      </w:r>
      <w:r>
        <w:rPr>
          <w:color w:val="FFFFFF"/>
          <w:spacing w:val="-35"/>
          <w:sz w:val="48"/>
          <w:szCs w:val="48"/>
        </w:rPr>
        <w:t xml:space="preserve"> </w:t>
      </w:r>
      <w:r>
        <w:rPr>
          <w:color w:val="FFFFFF"/>
          <w:sz w:val="48"/>
          <w:szCs w:val="48"/>
        </w:rPr>
        <w:t>competition</w:t>
      </w:r>
      <w:r>
        <w:rPr>
          <w:color w:val="FFFFFF"/>
          <w:sz w:val="36"/>
          <w:szCs w:val="36"/>
        </w:rPr>
        <w:t>;</w:t>
      </w:r>
    </w:p>
    <w:p w14:paraId="766B5AC4" w14:textId="77777777" w:rsidR="007C1776" w:rsidRDefault="00BF3FAD">
      <w:pPr>
        <w:pStyle w:val="ListParagraph"/>
        <w:numPr>
          <w:ilvl w:val="1"/>
          <w:numId w:val="2"/>
        </w:numPr>
        <w:tabs>
          <w:tab w:val="left" w:pos="2497"/>
        </w:tabs>
        <w:kinsoku w:val="0"/>
        <w:overflowPunct w:val="0"/>
        <w:spacing w:before="282"/>
        <w:ind w:hanging="463"/>
        <w:rPr>
          <w:color w:val="FFFFFF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 wp14:anchorId="12562353" wp14:editId="0D95E26D">
                <wp:simplePos x="0" y="0"/>
                <wp:positionH relativeFrom="page">
                  <wp:posOffset>0</wp:posOffset>
                </wp:positionH>
                <wp:positionV relativeFrom="paragraph">
                  <wp:posOffset>369570</wp:posOffset>
                </wp:positionV>
                <wp:extent cx="448945" cy="2844800"/>
                <wp:effectExtent l="0" t="0" r="0" b="0"/>
                <wp:wrapNone/>
                <wp:docPr id="56" name="Freeform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C5F225" id="Freeform 332" o:spid="_x0000_s1026" style="position:absolute;margin-left:0;margin-top:29.1pt;width:35.35pt;height:224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  <w:spacing w:val="-3"/>
          <w:sz w:val="48"/>
          <w:szCs w:val="48"/>
        </w:rPr>
        <w:t>Remember</w:t>
      </w:r>
      <w:r w:rsidR="00FF6901">
        <w:rPr>
          <w:color w:val="FFFFFF"/>
          <w:spacing w:val="-3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Customer</w:t>
      </w:r>
      <w:r w:rsidR="00FF6901">
        <w:rPr>
          <w:color w:val="FFFFFF"/>
          <w:spacing w:val="-34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Service</w:t>
      </w:r>
      <w:r w:rsidR="00FF6901">
        <w:rPr>
          <w:color w:val="FFFFFF"/>
          <w:spacing w:val="-36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comes</w:t>
      </w:r>
      <w:r w:rsidR="00FF6901">
        <w:rPr>
          <w:color w:val="FFFFFF"/>
          <w:spacing w:val="-3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before</w:t>
      </w:r>
      <w:r w:rsidR="00FF6901">
        <w:rPr>
          <w:color w:val="FFFFFF"/>
          <w:spacing w:val="-35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marketing</w:t>
      </w:r>
      <w:r w:rsidR="00FF6901">
        <w:rPr>
          <w:color w:val="FFFFFF"/>
          <w:sz w:val="36"/>
          <w:szCs w:val="36"/>
        </w:rPr>
        <w:t>.</w:t>
      </w:r>
    </w:p>
    <w:p w14:paraId="0F85FC0E" w14:textId="77777777" w:rsidR="007C1776" w:rsidRDefault="00BF3FAD">
      <w:pPr>
        <w:pStyle w:val="BodyText"/>
        <w:kinsoku w:val="0"/>
        <w:overflowPunct w:val="0"/>
        <w:spacing w:before="9"/>
        <w:rPr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53472" behindDoc="0" locked="0" layoutInCell="0" allowOverlap="1" wp14:anchorId="4A1C16B6" wp14:editId="32A016EA">
                <wp:simplePos x="0" y="0"/>
                <wp:positionH relativeFrom="page">
                  <wp:posOffset>3128645</wp:posOffset>
                </wp:positionH>
                <wp:positionV relativeFrom="paragraph">
                  <wp:posOffset>127000</wp:posOffset>
                </wp:positionV>
                <wp:extent cx="3543300" cy="2349500"/>
                <wp:effectExtent l="0" t="0" r="0" b="0"/>
                <wp:wrapTopAndBottom/>
                <wp:docPr id="55" name="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234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54A2F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7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3FC11846" wp14:editId="6DCCFF88">
                                  <wp:extent cx="3543300" cy="2349500"/>
                                  <wp:effectExtent l="0" t="0" r="0" b="0"/>
                                  <wp:docPr id="54" name="Picture 3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3300" cy="2349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0BBED2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C16B6" id="Rectangle 333" o:spid="_x0000_s1049" style="position:absolute;margin-left:246.35pt;margin-top:10pt;width:279pt;height:185pt;z-index:251753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" o:allowincell="f" filled="f" stroked="f">
                <v:path arrowok="t"/>
                <v:textbox inset="0,0,0,0">
                  <w:txbxContent>
                    <w:p w14:paraId="28554A2F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37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3FC11846" wp14:editId="6DCCFF88">
                            <wp:extent cx="3543300" cy="2349500"/>
                            <wp:effectExtent l="0" t="0" r="0" b="0"/>
                            <wp:docPr id="54" name="Picture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3300" cy="2349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0BBED2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2235977" w14:textId="77777777" w:rsidR="007C1776" w:rsidRDefault="007C1776">
      <w:pPr>
        <w:pStyle w:val="BodyText"/>
        <w:kinsoku w:val="0"/>
        <w:overflowPunct w:val="0"/>
        <w:spacing w:before="9"/>
        <w:rPr>
          <w:sz w:val="13"/>
          <w:szCs w:val="13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412BDC6F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1" locked="0" layoutInCell="0" allowOverlap="1" wp14:anchorId="429BDDD5" wp14:editId="709A118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53" name="Freeform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8F6F7" id="Freeform 334" o:spid="_x0000_s1026" style="position:absolute;margin-left:0;margin-top:0;width:960pt;height:539.9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" o:allowincell="f" path="m19200,l,,,10800r19200,l19200,xe" fillcolor="#212d32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5520" behindDoc="1" locked="0" layoutInCell="0" allowOverlap="1" wp14:anchorId="619EC653" wp14:editId="232B422F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43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51" name="Freeform 336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37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338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339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340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341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342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343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344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34B6F" id="Group 335" o:spid="_x0000_s1026" style="position:absolute;margin-left:584.25pt;margin-top:-.35pt;width:375.85pt;height:540.7pt;z-index:-251560960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" o:allowincell="f">
                <v:shape id="Freeform 336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337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" path="m7501,l,5002e" filled="f" strokecolor="#262626">
                  <v:path arrowok="t" o:connecttype="custom" o:connectlocs="7501,0;0,5002" o:connectangles="0,0"/>
                </v:shape>
                <v:shape id="Freeform 338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39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40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41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42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43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44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4AB45CA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45238DA" w14:textId="77777777" w:rsidR="007C1776" w:rsidRDefault="00FF6901">
      <w:pPr>
        <w:pStyle w:val="Heading2"/>
        <w:kinsoku w:val="0"/>
        <w:overflowPunct w:val="0"/>
        <w:spacing w:before="244"/>
        <w:ind w:left="5307"/>
        <w:rPr>
          <w:color w:val="54A021"/>
        </w:rPr>
      </w:pPr>
      <w:r>
        <w:rPr>
          <w:color w:val="54A021"/>
        </w:rPr>
        <w:t>Conclusions</w:t>
      </w:r>
    </w:p>
    <w:p w14:paraId="615BA4B0" w14:textId="77777777" w:rsidR="007C1776" w:rsidRDefault="00FF6901">
      <w:pPr>
        <w:pStyle w:val="ListParagraph"/>
        <w:numPr>
          <w:ilvl w:val="2"/>
          <w:numId w:val="2"/>
        </w:numPr>
        <w:tabs>
          <w:tab w:val="left" w:pos="3388"/>
        </w:tabs>
        <w:kinsoku w:val="0"/>
        <w:overflowPunct w:val="0"/>
        <w:spacing w:before="389" w:line="199" w:lineRule="auto"/>
        <w:ind w:right="6504"/>
        <w:rPr>
          <w:rFonts w:ascii="Wingdings" w:hAnsi="Wingdings" w:cs="Wingdings"/>
          <w:color w:val="FFFFFF"/>
          <w:sz w:val="18"/>
          <w:szCs w:val="18"/>
        </w:rPr>
      </w:pPr>
      <w:r>
        <w:rPr>
          <w:color w:val="FFFFFF"/>
          <w:sz w:val="40"/>
          <w:szCs w:val="40"/>
        </w:rPr>
        <w:t>Amazon.com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is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a</w:t>
      </w:r>
      <w:r>
        <w:rPr>
          <w:color w:val="FFFFFF"/>
          <w:spacing w:val="-9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transnational</w:t>
      </w:r>
      <w:r>
        <w:rPr>
          <w:color w:val="FFFFFF"/>
          <w:spacing w:val="-43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electronic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commerce organization</w:t>
      </w:r>
      <w:r>
        <w:rPr>
          <w:color w:val="FFFFFF"/>
          <w:spacing w:val="-38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founded</w:t>
      </w:r>
      <w:r>
        <w:rPr>
          <w:color w:val="FFFFFF"/>
          <w:spacing w:val="-38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in</w:t>
      </w:r>
      <w:r>
        <w:rPr>
          <w:color w:val="FFFFFF"/>
          <w:spacing w:val="-38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1994</w:t>
      </w:r>
      <w:r>
        <w:rPr>
          <w:color w:val="FFFFFF"/>
          <w:spacing w:val="-37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by</w:t>
      </w:r>
      <w:r>
        <w:rPr>
          <w:color w:val="FFFFFF"/>
          <w:spacing w:val="-37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Jeff</w:t>
      </w:r>
      <w:r>
        <w:rPr>
          <w:color w:val="FFFFFF"/>
          <w:spacing w:val="-37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Bezos</w:t>
      </w:r>
      <w:r>
        <w:rPr>
          <w:color w:val="FFFFFF"/>
          <w:sz w:val="28"/>
          <w:szCs w:val="28"/>
        </w:rPr>
        <w:t>.</w:t>
      </w:r>
    </w:p>
    <w:p w14:paraId="13C9D533" w14:textId="77777777" w:rsidR="007C1776" w:rsidRDefault="00FF6901">
      <w:pPr>
        <w:pStyle w:val="ListParagraph"/>
        <w:numPr>
          <w:ilvl w:val="2"/>
          <w:numId w:val="2"/>
        </w:numPr>
        <w:tabs>
          <w:tab w:val="left" w:pos="3388"/>
        </w:tabs>
        <w:kinsoku w:val="0"/>
        <w:overflowPunct w:val="0"/>
        <w:spacing w:before="275" w:line="196" w:lineRule="auto"/>
        <w:ind w:right="6827"/>
        <w:rPr>
          <w:rFonts w:ascii="Wingdings" w:hAnsi="Wingdings" w:cs="Wingdings"/>
          <w:color w:val="FFFFFF"/>
          <w:sz w:val="18"/>
          <w:szCs w:val="18"/>
        </w:rPr>
      </w:pPr>
      <w:r>
        <w:rPr>
          <w:color w:val="FFFFFF"/>
          <w:sz w:val="40"/>
          <w:szCs w:val="40"/>
        </w:rPr>
        <w:t>Since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the</w:t>
      </w:r>
      <w:r>
        <w:rPr>
          <w:color w:val="FFFFFF"/>
          <w:spacing w:val="-41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time</w:t>
      </w:r>
      <w:r>
        <w:rPr>
          <w:color w:val="FFFFFF"/>
          <w:spacing w:val="-41"/>
          <w:sz w:val="40"/>
          <w:szCs w:val="40"/>
        </w:rPr>
        <w:t xml:space="preserve"> </w:t>
      </w:r>
      <w:r>
        <w:rPr>
          <w:color w:val="FFFFFF"/>
          <w:sz w:val="34"/>
          <w:szCs w:val="34"/>
        </w:rPr>
        <w:t>it</w:t>
      </w:r>
      <w:r>
        <w:rPr>
          <w:color w:val="FFFFFF"/>
          <w:spacing w:val="-22"/>
          <w:sz w:val="34"/>
          <w:szCs w:val="34"/>
        </w:rPr>
        <w:t xml:space="preserve"> </w:t>
      </w:r>
      <w:r>
        <w:rPr>
          <w:color w:val="FFFFFF"/>
          <w:sz w:val="40"/>
          <w:szCs w:val="40"/>
        </w:rPr>
        <w:t>was</w:t>
      </w:r>
      <w:r>
        <w:rPr>
          <w:color w:val="FFFFFF"/>
          <w:spacing w:val="-40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established,</w:t>
      </w:r>
      <w:r>
        <w:rPr>
          <w:color w:val="FFFFFF"/>
          <w:spacing w:val="-27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Amazon.com</w:t>
      </w:r>
      <w:r>
        <w:rPr>
          <w:color w:val="FFFFFF"/>
          <w:spacing w:val="-7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 xml:space="preserve">has acquired five </w:t>
      </w:r>
      <w:r>
        <w:rPr>
          <w:color w:val="FFFFFF"/>
          <w:sz w:val="40"/>
          <w:szCs w:val="40"/>
        </w:rPr>
        <w:t>different</w:t>
      </w:r>
      <w:r>
        <w:rPr>
          <w:color w:val="FFFFFF"/>
          <w:spacing w:val="-10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businesses.</w:t>
      </w:r>
    </w:p>
    <w:p w14:paraId="4104B029" w14:textId="77777777" w:rsidR="007C1776" w:rsidRDefault="00FF6901">
      <w:pPr>
        <w:pStyle w:val="ListParagraph"/>
        <w:numPr>
          <w:ilvl w:val="2"/>
          <w:numId w:val="2"/>
        </w:numPr>
        <w:tabs>
          <w:tab w:val="left" w:pos="3388"/>
        </w:tabs>
        <w:kinsoku w:val="0"/>
        <w:overflowPunct w:val="0"/>
        <w:spacing w:before="287" w:line="196" w:lineRule="auto"/>
        <w:ind w:right="5649"/>
        <w:jc w:val="both"/>
        <w:rPr>
          <w:rFonts w:ascii="Wingdings" w:hAnsi="Wingdings" w:cs="Wingdings"/>
          <w:color w:val="FFFFFF"/>
          <w:sz w:val="18"/>
          <w:szCs w:val="18"/>
        </w:rPr>
      </w:pPr>
      <w:r>
        <w:rPr>
          <w:color w:val="FFFFFF"/>
          <w:sz w:val="40"/>
          <w:szCs w:val="40"/>
        </w:rPr>
        <w:t>The</w:t>
      </w:r>
      <w:r>
        <w:rPr>
          <w:color w:val="FFFFFF"/>
          <w:spacing w:val="-40"/>
          <w:sz w:val="40"/>
          <w:szCs w:val="40"/>
        </w:rPr>
        <w:t xml:space="preserve"> </w:t>
      </w:r>
      <w:r>
        <w:rPr>
          <w:color w:val="FFFFFF"/>
          <w:sz w:val="44"/>
          <w:szCs w:val="44"/>
        </w:rPr>
        <w:t>success</w:t>
      </w:r>
      <w:r>
        <w:rPr>
          <w:color w:val="FFFFFF"/>
          <w:spacing w:val="-52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of</w:t>
      </w:r>
      <w:r>
        <w:rPr>
          <w:color w:val="FFFFFF"/>
          <w:spacing w:val="-51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this</w:t>
      </w:r>
      <w:r>
        <w:rPr>
          <w:color w:val="FFFFFF"/>
          <w:spacing w:val="-6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company</w:t>
      </w:r>
      <w:r>
        <w:rPr>
          <w:color w:val="FFFFFF"/>
          <w:spacing w:val="-51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can</w:t>
      </w:r>
      <w:r>
        <w:rPr>
          <w:color w:val="FFFFFF"/>
          <w:spacing w:val="-52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be</w:t>
      </w:r>
      <w:r>
        <w:rPr>
          <w:color w:val="FFFFFF"/>
          <w:spacing w:val="-5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attributed</w:t>
      </w:r>
      <w:r>
        <w:rPr>
          <w:color w:val="FFFFFF"/>
          <w:spacing w:val="-5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to</w:t>
      </w:r>
      <w:r>
        <w:rPr>
          <w:color w:val="FFFFFF"/>
          <w:spacing w:val="-6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its low</w:t>
      </w:r>
      <w:r>
        <w:rPr>
          <w:color w:val="FFFFFF"/>
          <w:spacing w:val="-7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competitive</w:t>
      </w:r>
      <w:r>
        <w:rPr>
          <w:color w:val="FFFFFF"/>
          <w:spacing w:val="-7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prices</w:t>
      </w:r>
      <w:r>
        <w:rPr>
          <w:color w:val="FFFFFF"/>
          <w:spacing w:val="-7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and</w:t>
      </w:r>
      <w:r>
        <w:rPr>
          <w:color w:val="FFFFFF"/>
          <w:spacing w:val="-7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the</w:t>
      </w:r>
      <w:r>
        <w:rPr>
          <w:color w:val="FFFFFF"/>
          <w:spacing w:val="-6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simplicity</w:t>
      </w:r>
      <w:r>
        <w:rPr>
          <w:color w:val="FFFFFF"/>
          <w:spacing w:val="-52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of</w:t>
      </w:r>
      <w:r>
        <w:rPr>
          <w:color w:val="FFFFFF"/>
          <w:spacing w:val="-52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making purchases from</w:t>
      </w:r>
      <w:r>
        <w:rPr>
          <w:color w:val="FFFFFF"/>
          <w:spacing w:val="-99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anywhere</w:t>
      </w:r>
      <w:r>
        <w:rPr>
          <w:color w:val="FFFFFF"/>
          <w:sz w:val="40"/>
          <w:szCs w:val="40"/>
        </w:rPr>
        <w:t>.</w:t>
      </w:r>
    </w:p>
    <w:p w14:paraId="6BE6FC4B" w14:textId="77777777" w:rsidR="007C1776" w:rsidRDefault="00BF3FAD">
      <w:pPr>
        <w:pStyle w:val="ListParagraph"/>
        <w:numPr>
          <w:ilvl w:val="2"/>
          <w:numId w:val="2"/>
        </w:numPr>
        <w:tabs>
          <w:tab w:val="left" w:pos="3388"/>
        </w:tabs>
        <w:kinsoku w:val="0"/>
        <w:overflowPunct w:val="0"/>
        <w:spacing w:before="284" w:line="196" w:lineRule="auto"/>
        <w:ind w:right="5413"/>
        <w:rPr>
          <w:rFonts w:ascii="Wingdings" w:hAnsi="Wingdings" w:cs="Wingdings"/>
          <w:color w:val="FFFFF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 wp14:anchorId="4D96CB5B" wp14:editId="2D044A6F">
                <wp:simplePos x="0" y="0"/>
                <wp:positionH relativeFrom="page">
                  <wp:posOffset>0</wp:posOffset>
                </wp:positionH>
                <wp:positionV relativeFrom="paragraph">
                  <wp:posOffset>391160</wp:posOffset>
                </wp:positionV>
                <wp:extent cx="448945" cy="2844800"/>
                <wp:effectExtent l="0" t="0" r="0" b="0"/>
                <wp:wrapNone/>
                <wp:docPr id="42" name="Freeform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7DB64" id="Freeform 345" o:spid="_x0000_s1026" style="position:absolute;margin-left:0;margin-top:30.8pt;width:35.35pt;height:224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  <w:sz w:val="44"/>
          <w:szCs w:val="44"/>
        </w:rPr>
        <w:t>The</w:t>
      </w:r>
      <w:r w:rsidR="00FF6901">
        <w:rPr>
          <w:color w:val="FFFFFF"/>
          <w:spacing w:val="-53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growth</w:t>
      </w:r>
      <w:r w:rsidR="00FF6901">
        <w:rPr>
          <w:color w:val="FFFFFF"/>
          <w:spacing w:val="-51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of</w:t>
      </w:r>
      <w:r w:rsidR="00FF6901">
        <w:rPr>
          <w:color w:val="FFFFFF"/>
          <w:spacing w:val="-52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sales</w:t>
      </w:r>
      <w:r w:rsidR="00FF6901">
        <w:rPr>
          <w:color w:val="FFFFFF"/>
          <w:spacing w:val="-7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during</w:t>
      </w:r>
      <w:r w:rsidR="00FF6901">
        <w:rPr>
          <w:color w:val="FFFFFF"/>
          <w:spacing w:val="-7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the</w:t>
      </w:r>
      <w:r w:rsidR="00FF6901">
        <w:rPr>
          <w:color w:val="FFFFFF"/>
          <w:spacing w:val="-6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off-season</w:t>
      </w:r>
      <w:r w:rsidR="00FF6901">
        <w:rPr>
          <w:color w:val="FFFFFF"/>
          <w:spacing w:val="-6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can</w:t>
      </w:r>
      <w:r w:rsidR="00FF6901">
        <w:rPr>
          <w:color w:val="FFFFFF"/>
          <w:spacing w:val="-6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also</w:t>
      </w:r>
      <w:r w:rsidR="00FF6901">
        <w:rPr>
          <w:color w:val="FFFFFF"/>
          <w:spacing w:val="-7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 xml:space="preserve">be facilitated by introducing a membership </w:t>
      </w:r>
      <w:r w:rsidR="00FF6901">
        <w:rPr>
          <w:color w:val="FFFFFF"/>
          <w:sz w:val="44"/>
          <w:szCs w:val="44"/>
        </w:rPr>
        <w:t>facility to offer</w:t>
      </w:r>
      <w:r w:rsidR="00FF6901">
        <w:rPr>
          <w:color w:val="FFFFFF"/>
          <w:spacing w:val="-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clients</w:t>
      </w:r>
      <w:r w:rsidR="00FF6901">
        <w:rPr>
          <w:color w:val="FFFFFF"/>
          <w:spacing w:val="-3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benefits</w:t>
      </w:r>
      <w:r w:rsidR="00FF6901">
        <w:rPr>
          <w:color w:val="FFFFFF"/>
          <w:spacing w:val="-50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during</w:t>
      </w:r>
      <w:r w:rsidR="00FF6901">
        <w:rPr>
          <w:color w:val="FFFFFF"/>
          <w:spacing w:val="-49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such</w:t>
      </w:r>
      <w:r w:rsidR="00FF6901">
        <w:rPr>
          <w:color w:val="FFFFFF"/>
          <w:spacing w:val="-50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times</w:t>
      </w:r>
      <w:r w:rsidR="00FF6901">
        <w:rPr>
          <w:color w:val="FFFFFF"/>
          <w:sz w:val="40"/>
          <w:szCs w:val="40"/>
        </w:rPr>
        <w:t>.</w:t>
      </w:r>
    </w:p>
    <w:p w14:paraId="1769BC90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E73A8C5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61E59D8" w14:textId="77777777" w:rsidR="007C1776" w:rsidRDefault="00BF3FAD">
      <w:pPr>
        <w:pStyle w:val="BodyText"/>
        <w:kinsoku w:val="0"/>
        <w:overflowPunct w:val="0"/>
        <w:spacing w:before="3"/>
        <w:rPr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57568" behindDoc="0" locked="0" layoutInCell="0" allowOverlap="1" wp14:anchorId="18A85F24" wp14:editId="0E56A140">
                <wp:simplePos x="0" y="0"/>
                <wp:positionH relativeFrom="page">
                  <wp:posOffset>3208655</wp:posOffset>
                </wp:positionH>
                <wp:positionV relativeFrom="paragraph">
                  <wp:posOffset>123190</wp:posOffset>
                </wp:positionV>
                <wp:extent cx="3479800" cy="1498600"/>
                <wp:effectExtent l="0" t="0" r="0" b="0"/>
                <wp:wrapTopAndBottom/>
                <wp:docPr id="41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9800" cy="149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FD090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3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C73F6E5" wp14:editId="37D39E03">
                                  <wp:extent cx="3479800" cy="1498600"/>
                                  <wp:effectExtent l="0" t="0" r="0" b="0"/>
                                  <wp:docPr id="40" name="Picture 3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9800" cy="149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80D804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A85F24" id="Rectangle 346" o:spid="_x0000_s1050" style="position:absolute;margin-left:252.65pt;margin-top:9.7pt;width:274pt;height:118pt;z-index:251757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" o:allowincell="f" filled="f" stroked="f">
                <v:path arrowok="t"/>
                <v:textbox inset="0,0,0,0">
                  <w:txbxContent>
                    <w:p w14:paraId="08CFD090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23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C73F6E5" wp14:editId="37D39E03">
                            <wp:extent cx="3479800" cy="1498600"/>
                            <wp:effectExtent l="0" t="0" r="0" b="0"/>
                            <wp:docPr id="40" name="Picture 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79800" cy="149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80D804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56989DD" w14:textId="77777777" w:rsidR="007C1776" w:rsidRDefault="007C1776">
      <w:pPr>
        <w:pStyle w:val="BodyText"/>
        <w:kinsoku w:val="0"/>
        <w:overflowPunct w:val="0"/>
        <w:spacing w:before="3"/>
        <w:rPr>
          <w:sz w:val="13"/>
          <w:szCs w:val="13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0CDAA753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8592" behindDoc="1" locked="0" layoutInCell="0" allowOverlap="1" wp14:anchorId="2C74DE6E" wp14:editId="1A85F50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39" name="Freeform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8E791" id="Freeform 347" o:spid="_x0000_s1026" style="position:absolute;margin-left:0;margin-top:0;width:960pt;height:539.95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" o:allowincell="f" path="m19200,l,,,10800r19200,l19200,xe" fillcolor="#212d32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9616" behindDoc="1" locked="0" layoutInCell="0" allowOverlap="1" wp14:anchorId="201704C9" wp14:editId="2E1F5FAC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28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413" name="Freeform 349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350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351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52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53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54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55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56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57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5B5763" id="Group 348" o:spid="_x0000_s1026" style="position:absolute;margin-left:584.25pt;margin-top:-.35pt;width:375.85pt;height:540.7pt;z-index:-251556864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" o:allowincell="f">
                <v:shape id="Freeform 349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350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" path="m7501,l,5002e" filled="f" strokecolor="#262626">
                  <v:path arrowok="t" o:connecttype="custom" o:connectlocs="7501,0;0,5002" o:connectangles="0,0"/>
                </v:shape>
                <v:shape id="Freeform 351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52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53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54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55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56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57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3B51CBEE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C094CD1" w14:textId="77777777" w:rsidR="007C1776" w:rsidRDefault="00FF6901">
      <w:pPr>
        <w:pStyle w:val="Heading2"/>
        <w:kinsoku w:val="0"/>
        <w:overflowPunct w:val="0"/>
        <w:spacing w:before="244"/>
        <w:ind w:left="5414"/>
        <w:rPr>
          <w:color w:val="54A021"/>
        </w:rPr>
      </w:pPr>
      <w:r>
        <w:rPr>
          <w:color w:val="54A021"/>
        </w:rPr>
        <w:t>Conclusions</w:t>
      </w:r>
    </w:p>
    <w:p w14:paraId="1BD4C239" w14:textId="77777777" w:rsidR="007C1776" w:rsidRDefault="00FF6901">
      <w:pPr>
        <w:pStyle w:val="ListParagraph"/>
        <w:numPr>
          <w:ilvl w:val="0"/>
          <w:numId w:val="1"/>
        </w:numPr>
        <w:tabs>
          <w:tab w:val="left" w:pos="1094"/>
        </w:tabs>
        <w:kinsoku w:val="0"/>
        <w:overflowPunct w:val="0"/>
        <w:spacing w:before="396" w:line="225" w:lineRule="auto"/>
        <w:ind w:right="4523"/>
        <w:rPr>
          <w:rFonts w:ascii="Wingdings" w:hAnsi="Wingdings" w:cs="Wingdings"/>
          <w:color w:val="FFFFFF"/>
          <w:sz w:val="18"/>
          <w:szCs w:val="18"/>
        </w:rPr>
      </w:pPr>
      <w:r>
        <w:rPr>
          <w:color w:val="FFFFFF"/>
          <w:sz w:val="40"/>
          <w:szCs w:val="40"/>
        </w:rPr>
        <w:t>As the company continues to add more products on its website</w:t>
      </w:r>
      <w:r>
        <w:rPr>
          <w:color w:val="FFFFFF"/>
          <w:sz w:val="28"/>
          <w:szCs w:val="28"/>
        </w:rPr>
        <w:t xml:space="preserve">, </w:t>
      </w:r>
      <w:r>
        <w:rPr>
          <w:color w:val="FFFFFF"/>
          <w:sz w:val="40"/>
          <w:szCs w:val="40"/>
        </w:rPr>
        <w:t>it risks deteriorating its brand. Microsoft, for example, is well known for</w:t>
      </w:r>
      <w:r>
        <w:rPr>
          <w:color w:val="FFFFFF"/>
          <w:spacing w:val="-60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 xml:space="preserve">computer </w:t>
      </w:r>
      <w:r>
        <w:rPr>
          <w:color w:val="FFFFFF"/>
          <w:sz w:val="40"/>
          <w:szCs w:val="40"/>
        </w:rPr>
        <w:t>software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products</w:t>
      </w:r>
      <w:r>
        <w:rPr>
          <w:color w:val="FFFFFF"/>
          <w:sz w:val="28"/>
          <w:szCs w:val="28"/>
        </w:rPr>
        <w:t>.</w:t>
      </w:r>
      <w:r>
        <w:rPr>
          <w:color w:val="FFFFFF"/>
          <w:spacing w:val="-5"/>
          <w:sz w:val="28"/>
          <w:szCs w:val="28"/>
        </w:rPr>
        <w:t xml:space="preserve"> </w:t>
      </w:r>
      <w:r>
        <w:rPr>
          <w:color w:val="FFFFFF"/>
          <w:sz w:val="40"/>
          <w:szCs w:val="40"/>
        </w:rPr>
        <w:t>Imagine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if</w:t>
      </w:r>
      <w:r>
        <w:rPr>
          <w:color w:val="FFFFFF"/>
          <w:spacing w:val="-41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Microsoft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decided</w:t>
      </w:r>
      <w:r>
        <w:rPr>
          <w:color w:val="FFFFFF"/>
          <w:spacing w:val="-42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to</w:t>
      </w:r>
      <w:r>
        <w:rPr>
          <w:color w:val="FFFFFF"/>
          <w:spacing w:val="-40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diversify</w:t>
      </w:r>
      <w:r>
        <w:rPr>
          <w:color w:val="FFFFFF"/>
          <w:spacing w:val="-41"/>
          <w:sz w:val="40"/>
          <w:szCs w:val="40"/>
        </w:rPr>
        <w:t xml:space="preserve"> </w:t>
      </w:r>
      <w:r>
        <w:rPr>
          <w:color w:val="FFFFFF"/>
          <w:sz w:val="40"/>
          <w:szCs w:val="40"/>
        </w:rPr>
        <w:t>and</w:t>
      </w:r>
      <w:r>
        <w:rPr>
          <w:color w:val="FFFFFF"/>
          <w:spacing w:val="-41"/>
          <w:sz w:val="40"/>
          <w:szCs w:val="40"/>
        </w:rPr>
        <w:t xml:space="preserve"> </w:t>
      </w:r>
      <w:r>
        <w:rPr>
          <w:color w:val="FFFFFF"/>
          <w:sz w:val="44"/>
          <w:szCs w:val="44"/>
        </w:rPr>
        <w:t>start</w:t>
      </w:r>
      <w:r>
        <w:rPr>
          <w:color w:val="FFFFFF"/>
          <w:spacing w:val="-53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 xml:space="preserve">selling </w:t>
      </w:r>
      <w:proofErr w:type="spellStart"/>
      <w:proofErr w:type="gramStart"/>
      <w:r>
        <w:rPr>
          <w:color w:val="FFFFFF"/>
          <w:sz w:val="44"/>
          <w:szCs w:val="44"/>
        </w:rPr>
        <w:t>books</w:t>
      </w:r>
      <w:r>
        <w:rPr>
          <w:color w:val="FFFFFF"/>
          <w:sz w:val="40"/>
          <w:szCs w:val="40"/>
        </w:rPr>
        <w:t>.</w:t>
      </w:r>
      <w:r>
        <w:rPr>
          <w:color w:val="FFFFFF"/>
          <w:sz w:val="44"/>
          <w:szCs w:val="44"/>
        </w:rPr>
        <w:t>This</w:t>
      </w:r>
      <w:proofErr w:type="spellEnd"/>
      <w:proofErr w:type="gramEnd"/>
      <w:r>
        <w:rPr>
          <w:color w:val="FFFFFF"/>
          <w:spacing w:val="-52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will</w:t>
      </w:r>
      <w:r>
        <w:rPr>
          <w:color w:val="FFFFFF"/>
          <w:spacing w:val="-49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confuse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its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customers</w:t>
      </w:r>
      <w:r>
        <w:rPr>
          <w:color w:val="FFFFFF"/>
          <w:spacing w:val="-51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and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0"/>
          <w:szCs w:val="40"/>
        </w:rPr>
        <w:t>put</w:t>
      </w:r>
      <w:r>
        <w:rPr>
          <w:color w:val="FFFFFF"/>
          <w:spacing w:val="-40"/>
          <w:sz w:val="40"/>
          <w:szCs w:val="40"/>
        </w:rPr>
        <w:t xml:space="preserve"> </w:t>
      </w:r>
      <w:r>
        <w:rPr>
          <w:color w:val="FFFFFF"/>
          <w:sz w:val="44"/>
          <w:szCs w:val="44"/>
        </w:rPr>
        <w:t>its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brand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at</w:t>
      </w:r>
      <w:r>
        <w:rPr>
          <w:color w:val="FFFFFF"/>
          <w:spacing w:val="-49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risk</w:t>
      </w:r>
      <w:r>
        <w:rPr>
          <w:color w:val="FFFFFF"/>
          <w:sz w:val="40"/>
          <w:szCs w:val="40"/>
        </w:rPr>
        <w:t>.</w:t>
      </w:r>
    </w:p>
    <w:p w14:paraId="4C2BC572" w14:textId="77777777" w:rsidR="007C1776" w:rsidRDefault="00FF6901">
      <w:pPr>
        <w:pStyle w:val="ListParagraph"/>
        <w:numPr>
          <w:ilvl w:val="0"/>
          <w:numId w:val="1"/>
        </w:numPr>
        <w:tabs>
          <w:tab w:val="left" w:pos="1094"/>
        </w:tabs>
        <w:kinsoku w:val="0"/>
        <w:overflowPunct w:val="0"/>
        <w:spacing w:before="209"/>
        <w:ind w:hanging="464"/>
        <w:rPr>
          <w:rFonts w:ascii="Wingdings" w:hAnsi="Wingdings" w:cs="Wingdings"/>
          <w:color w:val="FFFFFF"/>
          <w:sz w:val="20"/>
          <w:szCs w:val="20"/>
        </w:rPr>
      </w:pPr>
      <w:r>
        <w:rPr>
          <w:color w:val="FFFFFF"/>
          <w:sz w:val="44"/>
          <w:szCs w:val="44"/>
        </w:rPr>
        <w:t>Exploiting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foreign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markets</w:t>
      </w:r>
      <w:r>
        <w:rPr>
          <w:color w:val="FFFFFF"/>
          <w:spacing w:val="-49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can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expand</w:t>
      </w:r>
      <w:r>
        <w:rPr>
          <w:color w:val="FFFFFF"/>
          <w:spacing w:val="-48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their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customer</w:t>
      </w:r>
      <w:r>
        <w:rPr>
          <w:color w:val="FFFFFF"/>
          <w:spacing w:val="-50"/>
          <w:sz w:val="44"/>
          <w:szCs w:val="44"/>
        </w:rPr>
        <w:t xml:space="preserve"> </w:t>
      </w:r>
      <w:r>
        <w:rPr>
          <w:color w:val="FFFFFF"/>
          <w:sz w:val="44"/>
          <w:szCs w:val="44"/>
        </w:rPr>
        <w:t>base</w:t>
      </w:r>
      <w:r>
        <w:rPr>
          <w:color w:val="FFFFFF"/>
          <w:sz w:val="40"/>
          <w:szCs w:val="40"/>
        </w:rPr>
        <w:t>.</w:t>
      </w:r>
    </w:p>
    <w:p w14:paraId="46427DDB" w14:textId="77777777" w:rsidR="007C1776" w:rsidRDefault="00BF3FAD">
      <w:pPr>
        <w:pStyle w:val="ListParagraph"/>
        <w:numPr>
          <w:ilvl w:val="0"/>
          <w:numId w:val="1"/>
        </w:numPr>
        <w:tabs>
          <w:tab w:val="left" w:pos="1094"/>
        </w:tabs>
        <w:kinsoku w:val="0"/>
        <w:overflowPunct w:val="0"/>
        <w:spacing w:before="257" w:line="223" w:lineRule="auto"/>
        <w:ind w:right="3840"/>
        <w:rPr>
          <w:rFonts w:ascii="Wingdings" w:hAnsi="Wingdings" w:cs="Wingdings"/>
          <w:color w:val="FFFFFF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 wp14:anchorId="04A61C5C" wp14:editId="739AA4D9">
                <wp:simplePos x="0" y="0"/>
                <wp:positionH relativeFrom="page">
                  <wp:posOffset>0</wp:posOffset>
                </wp:positionH>
                <wp:positionV relativeFrom="paragraph">
                  <wp:posOffset>893445</wp:posOffset>
                </wp:positionV>
                <wp:extent cx="448945" cy="2844800"/>
                <wp:effectExtent l="0" t="0" r="0" b="0"/>
                <wp:wrapNone/>
                <wp:docPr id="27" name="Freeform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1FA14" id="Freeform 358" o:spid="_x0000_s1026" style="position:absolute;margin-left:0;margin-top:70.35pt;width:35.35pt;height:224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  <w:sz w:val="40"/>
          <w:szCs w:val="40"/>
        </w:rPr>
        <w:t>Every</w:t>
      </w:r>
      <w:r w:rsidR="00FF6901">
        <w:rPr>
          <w:color w:val="FFFFFF"/>
          <w:spacing w:val="-42"/>
          <w:sz w:val="40"/>
          <w:szCs w:val="40"/>
        </w:rPr>
        <w:t xml:space="preserve"> </w:t>
      </w:r>
      <w:r w:rsidR="00FF6901">
        <w:rPr>
          <w:color w:val="FFFFFF"/>
          <w:sz w:val="44"/>
          <w:szCs w:val="44"/>
        </w:rPr>
        <w:t>online</w:t>
      </w:r>
      <w:r w:rsidR="00FF6901">
        <w:rPr>
          <w:color w:val="FFFFFF"/>
          <w:spacing w:val="-55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business</w:t>
      </w:r>
      <w:r w:rsidR="00FF6901">
        <w:rPr>
          <w:color w:val="FFFFFF"/>
          <w:spacing w:val="-5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that</w:t>
      </w:r>
      <w:r w:rsidR="00FF6901">
        <w:rPr>
          <w:color w:val="FFFFFF"/>
          <w:spacing w:val="-5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has</w:t>
      </w:r>
      <w:r w:rsidR="00FF6901">
        <w:rPr>
          <w:color w:val="FFFFFF"/>
          <w:spacing w:val="-5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achieved</w:t>
      </w:r>
      <w:r w:rsidR="00FF6901">
        <w:rPr>
          <w:color w:val="FFFFFF"/>
          <w:spacing w:val="-5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its</w:t>
      </w:r>
      <w:r w:rsidR="00FF6901">
        <w:rPr>
          <w:color w:val="FFFFFF"/>
          <w:spacing w:val="-5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goals</w:t>
      </w:r>
      <w:r w:rsidR="00FF6901">
        <w:rPr>
          <w:color w:val="FFFFFF"/>
          <w:spacing w:val="-55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attracts</w:t>
      </w:r>
      <w:r w:rsidR="00FF6901">
        <w:rPr>
          <w:color w:val="FFFFFF"/>
          <w:spacing w:val="-55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rivalry</w:t>
      </w:r>
      <w:r w:rsidR="00FF6901">
        <w:rPr>
          <w:color w:val="FFFFFF"/>
          <w:spacing w:val="-53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from</w:t>
      </w:r>
      <w:r w:rsidR="00FF6901">
        <w:rPr>
          <w:color w:val="FFFFFF"/>
          <w:spacing w:val="-55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 xml:space="preserve">other </w:t>
      </w:r>
      <w:r w:rsidR="00FF6901">
        <w:rPr>
          <w:color w:val="FFFFFF"/>
          <w:sz w:val="40"/>
          <w:szCs w:val="40"/>
        </w:rPr>
        <w:t xml:space="preserve">players </w:t>
      </w:r>
      <w:r w:rsidR="00FF6901">
        <w:rPr>
          <w:color w:val="FFFFFF"/>
          <w:sz w:val="44"/>
          <w:szCs w:val="44"/>
        </w:rPr>
        <w:t>in the market</w:t>
      </w:r>
      <w:r w:rsidR="00FF6901">
        <w:rPr>
          <w:color w:val="FFFFFF"/>
          <w:sz w:val="40"/>
          <w:szCs w:val="40"/>
        </w:rPr>
        <w:t xml:space="preserve">. </w:t>
      </w:r>
      <w:r w:rsidR="00FF6901">
        <w:rPr>
          <w:color w:val="FFFFFF"/>
          <w:sz w:val="44"/>
          <w:szCs w:val="44"/>
        </w:rPr>
        <w:t>Therefore</w:t>
      </w:r>
      <w:r w:rsidR="00FF6901">
        <w:rPr>
          <w:color w:val="FFFFFF"/>
          <w:sz w:val="40"/>
          <w:szCs w:val="40"/>
        </w:rPr>
        <w:t xml:space="preserve">, </w:t>
      </w:r>
      <w:r w:rsidR="00FF6901">
        <w:rPr>
          <w:color w:val="FFFFFF"/>
          <w:sz w:val="44"/>
          <w:szCs w:val="44"/>
        </w:rPr>
        <w:t>with no particular differential to the increasing</w:t>
      </w:r>
      <w:r w:rsidR="00FF6901">
        <w:rPr>
          <w:color w:val="FFFFFF"/>
          <w:spacing w:val="-54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competition</w:t>
      </w:r>
      <w:r w:rsidR="00FF6901">
        <w:rPr>
          <w:color w:val="FFFFFF"/>
          <w:sz w:val="40"/>
          <w:szCs w:val="40"/>
        </w:rPr>
        <w:t>,</w:t>
      </w:r>
      <w:r w:rsidR="00FF6901">
        <w:rPr>
          <w:color w:val="FFFFFF"/>
          <w:spacing w:val="-40"/>
          <w:sz w:val="40"/>
          <w:szCs w:val="40"/>
        </w:rPr>
        <w:t xml:space="preserve"> </w:t>
      </w:r>
      <w:r w:rsidR="00FF6901">
        <w:rPr>
          <w:color w:val="FFFFFF"/>
          <w:sz w:val="44"/>
          <w:szCs w:val="44"/>
        </w:rPr>
        <w:t>potential</w:t>
      </w:r>
      <w:r w:rsidR="00FF6901">
        <w:rPr>
          <w:color w:val="FFFFFF"/>
          <w:spacing w:val="-52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consumers</w:t>
      </w:r>
      <w:r w:rsidR="00FF6901">
        <w:rPr>
          <w:color w:val="FFFFFF"/>
          <w:spacing w:val="-53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can</w:t>
      </w:r>
      <w:r w:rsidR="00FF6901">
        <w:rPr>
          <w:color w:val="FFFFFF"/>
          <w:spacing w:val="-53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shift</w:t>
      </w:r>
      <w:r w:rsidR="00FF6901">
        <w:rPr>
          <w:color w:val="FFFFFF"/>
          <w:spacing w:val="-52"/>
          <w:sz w:val="44"/>
          <w:szCs w:val="44"/>
        </w:rPr>
        <w:t xml:space="preserve"> </w:t>
      </w:r>
      <w:r w:rsidR="00FF6901">
        <w:rPr>
          <w:color w:val="FFFFFF"/>
          <w:sz w:val="44"/>
          <w:szCs w:val="44"/>
        </w:rPr>
        <w:t>their</w:t>
      </w:r>
      <w:r w:rsidR="00FF6901">
        <w:rPr>
          <w:color w:val="FFFFFF"/>
          <w:spacing w:val="-53"/>
          <w:sz w:val="44"/>
          <w:szCs w:val="44"/>
        </w:rPr>
        <w:t xml:space="preserve"> </w:t>
      </w:r>
      <w:r w:rsidR="00FF6901">
        <w:rPr>
          <w:color w:val="FFFFFF"/>
          <w:sz w:val="48"/>
          <w:szCs w:val="48"/>
        </w:rPr>
        <w:t>loyalties</w:t>
      </w:r>
      <w:r w:rsidR="00FF6901">
        <w:rPr>
          <w:color w:val="FFFFFF"/>
          <w:spacing w:val="-64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to other</w:t>
      </w:r>
      <w:r w:rsidR="00FF6901">
        <w:rPr>
          <w:color w:val="FFFFFF"/>
          <w:spacing w:val="-62"/>
          <w:sz w:val="48"/>
          <w:szCs w:val="48"/>
        </w:rPr>
        <w:t xml:space="preserve"> </w:t>
      </w:r>
      <w:r w:rsidR="00FF6901">
        <w:rPr>
          <w:color w:val="FFFFFF"/>
          <w:sz w:val="48"/>
          <w:szCs w:val="48"/>
        </w:rPr>
        <w:t>brands</w:t>
      </w:r>
      <w:r w:rsidR="00FF6901">
        <w:rPr>
          <w:color w:val="FFFFFF"/>
          <w:sz w:val="40"/>
          <w:szCs w:val="40"/>
        </w:rPr>
        <w:t>.</w:t>
      </w:r>
    </w:p>
    <w:p w14:paraId="7FE3136C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456D0068" w14:textId="77777777" w:rsidR="007C1776" w:rsidRDefault="007C1776">
      <w:pPr>
        <w:pStyle w:val="BodyText"/>
        <w:kinsoku w:val="0"/>
        <w:overflowPunct w:val="0"/>
        <w:rPr>
          <w:sz w:val="20"/>
          <w:szCs w:val="20"/>
        </w:rPr>
      </w:pPr>
    </w:p>
    <w:p w14:paraId="01B57E76" w14:textId="77777777" w:rsidR="007C1776" w:rsidRDefault="00BF3FAD">
      <w:pPr>
        <w:pStyle w:val="BodyText"/>
        <w:kinsoku w:val="0"/>
        <w:overflowPunct w:val="0"/>
        <w:spacing w:before="9"/>
        <w:rPr>
          <w:sz w:val="11"/>
          <w:szCs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61664" behindDoc="0" locked="0" layoutInCell="0" allowOverlap="1" wp14:anchorId="0EB31837" wp14:editId="07B4A15E">
                <wp:simplePos x="0" y="0"/>
                <wp:positionH relativeFrom="page">
                  <wp:posOffset>3206115</wp:posOffset>
                </wp:positionH>
                <wp:positionV relativeFrom="paragraph">
                  <wp:posOffset>111760</wp:posOffset>
                </wp:positionV>
                <wp:extent cx="3479800" cy="1498600"/>
                <wp:effectExtent l="0" t="0" r="0" b="0"/>
                <wp:wrapTopAndBottom/>
                <wp:docPr id="26" name="Rectang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9800" cy="149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75A26" w14:textId="77777777" w:rsidR="007C1776" w:rsidRDefault="00BF3FAD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3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C61A571" wp14:editId="5914BD69">
                                  <wp:extent cx="3479800" cy="1498600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9800" cy="149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AA3328" w14:textId="77777777" w:rsidR="007C1776" w:rsidRDefault="007C17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31837" id="Rectangle 359" o:spid="_x0000_s1051" style="position:absolute;margin-left:252.45pt;margin-top:8.8pt;width:274pt;height:118pt;z-index:251761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" o:allowincell="f" filled="f" stroked="f">
                <v:path arrowok="t"/>
                <v:textbox inset="0,0,0,0">
                  <w:txbxContent>
                    <w:p w14:paraId="35D75A26" w14:textId="77777777" w:rsidR="00000000" w:rsidRDefault="00BF3FAD">
                      <w:pPr>
                        <w:widowControl/>
                        <w:autoSpaceDE/>
                        <w:autoSpaceDN/>
                        <w:adjustRightInd/>
                        <w:spacing w:line="23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C61A571" wp14:editId="5914BD69">
                            <wp:extent cx="3479800" cy="1498600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79800" cy="149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AA3328" w14:textId="77777777" w:rsidR="00000000" w:rsidRDefault="00E6300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AC11ED4" w14:textId="77777777" w:rsidR="007C1776" w:rsidRDefault="007C1776">
      <w:pPr>
        <w:pStyle w:val="BodyText"/>
        <w:kinsoku w:val="0"/>
        <w:overflowPunct w:val="0"/>
        <w:spacing w:before="9"/>
        <w:rPr>
          <w:sz w:val="11"/>
          <w:szCs w:val="11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4DC87A11" w14:textId="77777777" w:rsidR="007C1776" w:rsidRDefault="00BF3FAD">
      <w:pPr>
        <w:pStyle w:val="Heading2"/>
        <w:kinsoku w:val="0"/>
        <w:overflowPunct w:val="0"/>
        <w:spacing w:before="99"/>
        <w:ind w:left="2561"/>
        <w:rPr>
          <w:color w:val="54A0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2688" behindDoc="1" locked="0" layoutInCell="0" allowOverlap="1" wp14:anchorId="379F4D25" wp14:editId="755F4E8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25" name="Freeform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05033" id="Freeform 360" o:spid="_x0000_s1026" style="position:absolute;margin-left:0;margin-top:0;width:960pt;height:539.95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1" locked="0" layoutInCell="0" allowOverlap="1" wp14:anchorId="64551CFC" wp14:editId="3045DE5E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15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426" name="Freeform 362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63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64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365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366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367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368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369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70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7B9532" id="Group 361" o:spid="_x0000_s1026" style="position:absolute;margin-left:584.25pt;margin-top:-.35pt;width:375.85pt;height:540.7pt;z-index:-251552768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" o:allowincell="f">
                <v:shape id="Freeform 362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" path="m,l1920,10800e" filled="f" strokecolor="#262626">
                  <v:path arrowok="t" o:connecttype="custom" o:connectlocs="0,0;1920,10800" o:connectangles="0,0"/>
                </v:shape>
                <v:shape id="Freeform 363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" path="m7501,l,5002e" filled="f" strokecolor="#262626">
                  <v:path arrowok="t" o:connecttype="custom" o:connectlocs="7501,0;0,5002" o:connectangles="0,0"/>
                </v:shape>
                <v:shape id="Freeform 364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65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66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67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68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69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70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  <w:r w:rsidR="00FF6901">
        <w:rPr>
          <w:color w:val="54A021"/>
        </w:rPr>
        <w:t>References</w:t>
      </w:r>
    </w:p>
    <w:p w14:paraId="1EFFC0DC" w14:textId="77777777" w:rsidR="007C1776" w:rsidRDefault="00FF6901">
      <w:pPr>
        <w:pStyle w:val="ListParagraph"/>
        <w:numPr>
          <w:ilvl w:val="1"/>
          <w:numId w:val="1"/>
        </w:numPr>
        <w:tabs>
          <w:tab w:val="left" w:pos="1193"/>
        </w:tabs>
        <w:kinsoku w:val="0"/>
        <w:overflowPunct w:val="0"/>
        <w:spacing w:before="332" w:line="547" w:lineRule="exact"/>
        <w:ind w:hanging="351"/>
        <w:rPr>
          <w:color w:val="FFFFFF"/>
          <w:spacing w:val="-3"/>
          <w:sz w:val="40"/>
          <w:szCs w:val="40"/>
        </w:rPr>
      </w:pPr>
      <w:r>
        <w:rPr>
          <w:color w:val="FFFFFF"/>
          <w:sz w:val="48"/>
          <w:szCs w:val="48"/>
        </w:rPr>
        <w:t>Annual report</w:t>
      </w:r>
      <w:r>
        <w:rPr>
          <w:color w:val="FFFFFF"/>
          <w:spacing w:val="-96"/>
          <w:sz w:val="48"/>
          <w:szCs w:val="48"/>
        </w:rPr>
        <w:t xml:space="preserve"> </w:t>
      </w:r>
      <w:proofErr w:type="gramStart"/>
      <w:r>
        <w:rPr>
          <w:color w:val="FFFFFF"/>
          <w:spacing w:val="-3"/>
          <w:sz w:val="48"/>
          <w:szCs w:val="48"/>
        </w:rPr>
        <w:t>2019</w:t>
      </w:r>
      <w:r>
        <w:rPr>
          <w:color w:val="FFFFFF"/>
          <w:spacing w:val="-3"/>
          <w:sz w:val="32"/>
          <w:szCs w:val="32"/>
        </w:rPr>
        <w:t>,</w:t>
      </w:r>
      <w:r>
        <w:rPr>
          <w:color w:val="FFFFFF"/>
          <w:spacing w:val="-3"/>
          <w:sz w:val="40"/>
          <w:szCs w:val="40"/>
        </w:rPr>
        <w:t>Seatle</w:t>
      </w:r>
      <w:proofErr w:type="gramEnd"/>
      <w:r>
        <w:rPr>
          <w:color w:val="FFFFFF"/>
          <w:spacing w:val="-3"/>
          <w:sz w:val="40"/>
          <w:szCs w:val="40"/>
        </w:rPr>
        <w:t>,Washingyon:Amazon,December,2019</w:t>
      </w:r>
    </w:p>
    <w:p w14:paraId="549673DD" w14:textId="77777777" w:rsidR="007C1776" w:rsidRDefault="00FF6901">
      <w:pPr>
        <w:pStyle w:val="BodyText"/>
        <w:kinsoku w:val="0"/>
        <w:overflowPunct w:val="0"/>
        <w:spacing w:line="547" w:lineRule="exact"/>
        <w:ind w:left="842"/>
        <w:rPr>
          <w:color w:val="FFFFFF"/>
        </w:rPr>
      </w:pPr>
      <w:r>
        <w:rPr>
          <w:color w:val="FFFFFF"/>
        </w:rPr>
        <w:t>&gt;Amazon</w:t>
      </w:r>
      <w:r>
        <w:rPr>
          <w:color w:val="FFFFFF"/>
          <w:sz w:val="36"/>
          <w:szCs w:val="36"/>
        </w:rPr>
        <w:t>.</w:t>
      </w:r>
      <w:r>
        <w:rPr>
          <w:color w:val="FFFFFF"/>
        </w:rPr>
        <w:t xml:space="preserve">com-History and </w:t>
      </w:r>
      <w:proofErr w:type="spellStart"/>
      <w:r>
        <w:rPr>
          <w:color w:val="FFFFFF"/>
        </w:rPr>
        <w:t>Facts</w:t>
      </w:r>
      <w:r>
        <w:rPr>
          <w:color w:val="FFFFFF"/>
          <w:sz w:val="36"/>
          <w:szCs w:val="36"/>
        </w:rPr>
        <w:t>.</w:t>
      </w:r>
      <w:r>
        <w:rPr>
          <w:color w:val="FFFFFF"/>
        </w:rPr>
        <w:t>Encyclopedia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Britannica</w:t>
      </w:r>
      <w:r>
        <w:rPr>
          <w:color w:val="FFFFFF"/>
          <w:sz w:val="36"/>
          <w:szCs w:val="36"/>
        </w:rPr>
        <w:t>.</w:t>
      </w:r>
      <w:r>
        <w:rPr>
          <w:color w:val="FFFFFF"/>
        </w:rPr>
        <w:t>Retrieved</w:t>
      </w:r>
      <w:proofErr w:type="spellEnd"/>
    </w:p>
    <w:p w14:paraId="2AE7CB1D" w14:textId="77777777" w:rsidR="007C1776" w:rsidRDefault="00FF6901">
      <w:pPr>
        <w:pStyle w:val="BodyText"/>
        <w:kinsoku w:val="0"/>
        <w:overflowPunct w:val="0"/>
        <w:spacing w:before="23"/>
        <w:ind w:left="842"/>
        <w:rPr>
          <w:color w:val="FFFFFF"/>
        </w:rPr>
      </w:pPr>
      <w:r>
        <w:rPr>
          <w:color w:val="FFFFFF"/>
        </w:rPr>
        <w:t>January 3,2019</w:t>
      </w:r>
    </w:p>
    <w:p w14:paraId="1967EB9B" w14:textId="77777777" w:rsidR="007C1776" w:rsidRDefault="00FF6901">
      <w:pPr>
        <w:pStyle w:val="BodyText"/>
        <w:kinsoku w:val="0"/>
        <w:overflowPunct w:val="0"/>
        <w:spacing w:before="77" w:line="249" w:lineRule="auto"/>
        <w:ind w:left="842" w:right="5061"/>
        <w:rPr>
          <w:color w:val="FFFFFF"/>
        </w:rPr>
      </w:pPr>
      <w:r>
        <w:rPr>
          <w:color w:val="FFFFFF"/>
        </w:rPr>
        <w:t>&gt;Amazon</w:t>
      </w:r>
      <w:r>
        <w:rPr>
          <w:color w:val="FFFFFF"/>
          <w:spacing w:val="-25"/>
        </w:rPr>
        <w:t xml:space="preserve"> </w:t>
      </w:r>
      <w:proofErr w:type="spellStart"/>
      <w:proofErr w:type="gramStart"/>
      <w:r>
        <w:rPr>
          <w:color w:val="FFFFFF"/>
        </w:rPr>
        <w:t>Empire</w:t>
      </w:r>
      <w:r>
        <w:rPr>
          <w:color w:val="FFFFFF"/>
          <w:sz w:val="40"/>
          <w:szCs w:val="40"/>
        </w:rPr>
        <w:t>:</w:t>
      </w:r>
      <w:r>
        <w:rPr>
          <w:color w:val="FFFFFF"/>
        </w:rPr>
        <w:t>The</w:t>
      </w:r>
      <w:proofErr w:type="spellEnd"/>
      <w:proofErr w:type="gramEnd"/>
      <w:r>
        <w:rPr>
          <w:color w:val="FFFFFF"/>
          <w:spacing w:val="-26"/>
        </w:rPr>
        <w:t xml:space="preserve"> </w:t>
      </w:r>
      <w:r>
        <w:rPr>
          <w:color w:val="FFFFFF"/>
        </w:rPr>
        <w:t>Rise</w:t>
      </w:r>
      <w:r>
        <w:rPr>
          <w:color w:val="FFFFFF"/>
          <w:spacing w:val="-25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25"/>
        </w:rPr>
        <w:t xml:space="preserve"> </w:t>
      </w:r>
      <w:r>
        <w:rPr>
          <w:color w:val="FFFFFF"/>
          <w:spacing w:val="-5"/>
        </w:rPr>
        <w:t>Reign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of</w:t>
      </w:r>
      <w:r>
        <w:rPr>
          <w:color w:val="FFFFFF"/>
          <w:spacing w:val="-26"/>
        </w:rPr>
        <w:t xml:space="preserve"> </w:t>
      </w:r>
      <w:r>
        <w:rPr>
          <w:color w:val="FFFFFF"/>
        </w:rPr>
        <w:t>Jeff</w:t>
      </w:r>
      <w:r>
        <w:rPr>
          <w:color w:val="FFFFFF"/>
          <w:spacing w:val="-26"/>
        </w:rPr>
        <w:t xml:space="preserve"> </w:t>
      </w:r>
      <w:proofErr w:type="spellStart"/>
      <w:r>
        <w:rPr>
          <w:color w:val="FFFFFF"/>
        </w:rPr>
        <w:t>Bezos</w:t>
      </w:r>
      <w:r>
        <w:rPr>
          <w:color w:val="FFFFFF"/>
          <w:sz w:val="40"/>
          <w:szCs w:val="40"/>
        </w:rPr>
        <w:t>,</w:t>
      </w:r>
      <w:r>
        <w:rPr>
          <w:color w:val="FFFFFF"/>
        </w:rPr>
        <w:t>online</w:t>
      </w:r>
      <w:proofErr w:type="spellEnd"/>
      <w:r>
        <w:rPr>
          <w:color w:val="FFFFFF"/>
        </w:rPr>
        <w:t xml:space="preserve"> documentary</w:t>
      </w:r>
      <w:r>
        <w:rPr>
          <w:color w:val="FFFFFF"/>
          <w:sz w:val="40"/>
          <w:szCs w:val="40"/>
        </w:rPr>
        <w:t>,</w:t>
      </w:r>
      <w:r>
        <w:rPr>
          <w:color w:val="FFFFFF"/>
        </w:rPr>
        <w:t>2018</w:t>
      </w:r>
    </w:p>
    <w:p w14:paraId="42C66B81" w14:textId="77777777" w:rsidR="007C1776" w:rsidRDefault="00FF6901">
      <w:pPr>
        <w:pStyle w:val="BodyText"/>
        <w:kinsoku w:val="0"/>
        <w:overflowPunct w:val="0"/>
        <w:spacing w:line="492" w:lineRule="exact"/>
        <w:ind w:left="842"/>
        <w:rPr>
          <w:color w:val="FFFFFF"/>
        </w:rPr>
      </w:pPr>
      <w:r>
        <w:rPr>
          <w:color w:val="FFFFFF"/>
        </w:rPr>
        <w:t xml:space="preserve">&gt;Amazon Prime-Discover all the </w:t>
      </w:r>
      <w:proofErr w:type="spellStart"/>
      <w:r>
        <w:rPr>
          <w:color w:val="FFFFFF"/>
        </w:rPr>
        <w:t>Benefites</w:t>
      </w:r>
      <w:proofErr w:type="spellEnd"/>
    </w:p>
    <w:p w14:paraId="511717AB" w14:textId="77777777" w:rsidR="007C1776" w:rsidRDefault="00FF6901">
      <w:pPr>
        <w:pStyle w:val="BodyText"/>
        <w:kinsoku w:val="0"/>
        <w:overflowPunct w:val="0"/>
        <w:spacing w:before="42"/>
        <w:ind w:left="842"/>
        <w:rPr>
          <w:color w:val="FFFFFF"/>
        </w:rPr>
      </w:pPr>
      <w:r>
        <w:rPr>
          <w:color w:val="FFFFFF"/>
        </w:rPr>
        <w:t xml:space="preserve">&gt;Jeff Bezos </w:t>
      </w:r>
      <w:r>
        <w:rPr>
          <w:color w:val="FFFFFF"/>
        </w:rPr>
        <w:t>(</w:t>
      </w:r>
      <w:proofErr w:type="spellStart"/>
      <w:r>
        <w:rPr>
          <w:color w:val="FFFFFF"/>
        </w:rPr>
        <w:t>Tehnology</w:t>
      </w:r>
      <w:proofErr w:type="spellEnd"/>
      <w:r>
        <w:rPr>
          <w:color w:val="FFFFFF"/>
        </w:rPr>
        <w:t xml:space="preserve"> Pioneers)</w:t>
      </w:r>
    </w:p>
    <w:p w14:paraId="7DF3D2DC" w14:textId="77777777" w:rsidR="007C1776" w:rsidRDefault="00BF3FAD">
      <w:pPr>
        <w:pStyle w:val="BodyText"/>
        <w:kinsoku w:val="0"/>
        <w:overflowPunct w:val="0"/>
        <w:spacing w:before="134"/>
        <w:ind w:left="842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0" allowOverlap="1" wp14:anchorId="0370886E" wp14:editId="0F2E93FE">
                <wp:simplePos x="0" y="0"/>
                <wp:positionH relativeFrom="page">
                  <wp:posOffset>0</wp:posOffset>
                </wp:positionH>
                <wp:positionV relativeFrom="paragraph">
                  <wp:posOffset>400685</wp:posOffset>
                </wp:positionV>
                <wp:extent cx="448945" cy="2844800"/>
                <wp:effectExtent l="0" t="0" r="0" b="0"/>
                <wp:wrapNone/>
                <wp:docPr id="14" name="Freeform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5346B" id="Freeform 371" o:spid="_x0000_s1026" style="position:absolute;margin-left:0;margin-top:31.55pt;width:35.35pt;height:224pt;z-index:25176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</w:rPr>
        <w:t>&gt;Investopia.com/articles/markets-amazing technology</w:t>
      </w:r>
    </w:p>
    <w:p w14:paraId="0DED36AA" w14:textId="77777777" w:rsidR="007C1776" w:rsidRDefault="00FF6901">
      <w:pPr>
        <w:pStyle w:val="BodyText"/>
        <w:kinsoku w:val="0"/>
        <w:overflowPunct w:val="0"/>
        <w:spacing w:before="139" w:line="249" w:lineRule="auto"/>
        <w:ind w:left="842" w:right="5183"/>
        <w:rPr>
          <w:color w:val="FFFFFF"/>
        </w:rPr>
      </w:pPr>
      <w:r>
        <w:rPr>
          <w:color w:val="FFFFFF"/>
        </w:rPr>
        <w:t>&gt;</w:t>
      </w:r>
      <w:proofErr w:type="gramStart"/>
      <w:r>
        <w:rPr>
          <w:color w:val="FFFFFF"/>
        </w:rPr>
        <w:t>Rosenbaum,D.</w:t>
      </w:r>
      <w:proofErr w:type="gramEnd"/>
      <w:r>
        <w:rPr>
          <w:color w:val="FFFFFF"/>
        </w:rPr>
        <w:t>,</w:t>
      </w:r>
      <w:proofErr w:type="spellStart"/>
      <w:r>
        <w:rPr>
          <w:color w:val="FFFFFF"/>
        </w:rPr>
        <w:t>More,E.and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Steane,P</w:t>
      </w:r>
      <w:proofErr w:type="spellEnd"/>
      <w:r>
        <w:rPr>
          <w:color w:val="FFFFFF"/>
        </w:rPr>
        <w:t xml:space="preserve">.,(2018).Planned organizational change </w:t>
      </w:r>
      <w:proofErr w:type="spellStart"/>
      <w:r>
        <w:rPr>
          <w:color w:val="FFFFFF"/>
        </w:rPr>
        <w:t>management.Journalof</w:t>
      </w:r>
      <w:proofErr w:type="spellEnd"/>
      <w:r>
        <w:rPr>
          <w:color w:val="FFFFFF"/>
        </w:rPr>
        <w:t xml:space="preserve"> Organizational Change Management.</w:t>
      </w:r>
    </w:p>
    <w:p w14:paraId="6056CB3B" w14:textId="77777777" w:rsidR="007C1776" w:rsidRDefault="00FF6901">
      <w:pPr>
        <w:pStyle w:val="BodyText"/>
        <w:kinsoku w:val="0"/>
        <w:overflowPunct w:val="0"/>
        <w:spacing w:before="3" w:line="249" w:lineRule="auto"/>
        <w:ind w:left="842" w:right="5061"/>
        <w:rPr>
          <w:color w:val="FFFFFF"/>
        </w:rPr>
      </w:pPr>
      <w:r>
        <w:rPr>
          <w:color w:val="FFFFFF"/>
        </w:rPr>
        <w:t xml:space="preserve">&gt;About </w:t>
      </w:r>
      <w:proofErr w:type="gramStart"/>
      <w:r>
        <w:rPr>
          <w:color w:val="FFFFFF"/>
        </w:rPr>
        <w:t>amazon.com,(</w:t>
      </w:r>
      <w:proofErr w:type="gramEnd"/>
      <w:r>
        <w:rPr>
          <w:color w:val="FFFFFF"/>
        </w:rPr>
        <w:t xml:space="preserve">2020) </w:t>
      </w:r>
      <w:r>
        <w:rPr>
          <w:color w:val="99CA3C"/>
          <w:u w:val="single"/>
        </w:rPr>
        <w:t>https://</w:t>
      </w:r>
      <w:hyperlink r:id="rId48" w:history="1">
        <w:r>
          <w:rPr>
            <w:color w:val="99CA3C"/>
            <w:u w:val="single"/>
          </w:rPr>
          <w:t>www.aboutamazon.com/</w:t>
        </w:r>
      </w:hyperlink>
      <w:r>
        <w:rPr>
          <w:color w:val="99CA3C"/>
          <w:u w:val="single"/>
        </w:rPr>
        <w:t>[Accesed</w:t>
      </w:r>
      <w:r>
        <w:rPr>
          <w:color w:val="99CA3C"/>
        </w:rPr>
        <w:t xml:space="preserve"> </w:t>
      </w:r>
      <w:r>
        <w:rPr>
          <w:color w:val="FFFFFF"/>
        </w:rPr>
        <w:t>on August</w:t>
      </w:r>
      <w:r>
        <w:rPr>
          <w:color w:val="FFFFFF"/>
          <w:spacing w:val="-82"/>
        </w:rPr>
        <w:t xml:space="preserve"> </w:t>
      </w:r>
      <w:r>
        <w:rPr>
          <w:color w:val="FFFFFF"/>
        </w:rPr>
        <w:t>6,2020]</w:t>
      </w:r>
    </w:p>
    <w:p w14:paraId="7CBF8E77" w14:textId="77777777" w:rsidR="007C1776" w:rsidRDefault="007C1776">
      <w:pPr>
        <w:pStyle w:val="BodyText"/>
        <w:kinsoku w:val="0"/>
        <w:overflowPunct w:val="0"/>
        <w:spacing w:before="3" w:line="249" w:lineRule="auto"/>
        <w:ind w:left="842" w:right="5061"/>
        <w:rPr>
          <w:color w:val="FFFFFF"/>
        </w:rPr>
        <w:sectPr w:rsidR="007C1776">
          <w:pgSz w:w="19200" w:h="10800" w:orient="landscape"/>
          <w:pgMar w:top="0" w:right="0" w:bottom="0" w:left="40" w:header="720" w:footer="720" w:gutter="0"/>
          <w:cols w:space="720"/>
          <w:noEndnote/>
        </w:sectPr>
      </w:pPr>
    </w:p>
    <w:p w14:paraId="5BC96AFB" w14:textId="77777777" w:rsidR="007C1776" w:rsidRDefault="00BF3FA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08F03B50" wp14:editId="03201CD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365"/>
                <wp:effectExtent l="0" t="0" r="0" b="635"/>
                <wp:wrapNone/>
                <wp:docPr id="13" name="Freeform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0" cy="6857365"/>
                        </a:xfrm>
                        <a:custGeom>
                          <a:avLst/>
                          <a:gdLst>
                            <a:gd name="T0" fmla="*/ 19200 w 19200"/>
                            <a:gd name="T1" fmla="*/ 0 h 10799"/>
                            <a:gd name="T2" fmla="*/ 0 w 19200"/>
                            <a:gd name="T3" fmla="*/ 0 h 10799"/>
                            <a:gd name="T4" fmla="*/ 0 w 19200"/>
                            <a:gd name="T5" fmla="*/ 10800 h 10799"/>
                            <a:gd name="T6" fmla="*/ 19200 w 19200"/>
                            <a:gd name="T7" fmla="*/ 10800 h 10799"/>
                            <a:gd name="T8" fmla="*/ 19200 w 19200"/>
                            <a:gd name="T9" fmla="*/ 0 h 10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200" h="10799">
                              <a:moveTo>
                                <a:pt x="192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19200" y="10800"/>
                              </a:lnTo>
                              <a:lnTo>
                                <a:pt x="1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C3C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0BB0A" id="Freeform 372" o:spid="_x0000_s1026" style="position:absolute;margin-left:0;margin-top:0;width:960pt;height:539.95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00,10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" o:allowincell="f" path="m19200,l,,,10800r19200,l19200,xe" fillcolor="#2c3c43" stroked="f">
                <v:path arrowok="t" o:connecttype="custom" o:connectlocs="12192000,0;0,0;0,6858000;12192000,6858000;12192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6784" behindDoc="1" locked="0" layoutInCell="0" allowOverlap="1" wp14:anchorId="01FF4777" wp14:editId="39654E2A">
                <wp:simplePos x="0" y="0"/>
                <wp:positionH relativeFrom="page">
                  <wp:posOffset>7419975</wp:posOffset>
                </wp:positionH>
                <wp:positionV relativeFrom="page">
                  <wp:posOffset>-4445</wp:posOffset>
                </wp:positionV>
                <wp:extent cx="4773295" cy="6866890"/>
                <wp:effectExtent l="0" t="0" r="1905" b="0"/>
                <wp:wrapNone/>
                <wp:docPr id="3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6866890"/>
                          <a:chOff x="11685" y="-7"/>
                          <a:chExt cx="7517" cy="10814"/>
                        </a:xfrm>
                      </wpg:grpSpPr>
                      <wps:wsp>
                        <wps:cNvPr id="438" name="Freeform 374"/>
                        <wps:cNvSpPr>
                          <a:spLocks/>
                        </wps:cNvSpPr>
                        <wps:spPr bwMode="auto">
                          <a:xfrm>
                            <a:off x="14757" y="0"/>
                            <a:ext cx="1920" cy="10800"/>
                          </a:xfrm>
                          <a:custGeom>
                            <a:avLst/>
                            <a:gdLst>
                              <a:gd name="T0" fmla="*/ 0 w 1920"/>
                              <a:gd name="T1" fmla="*/ 0 h 10800"/>
                              <a:gd name="T2" fmla="*/ 1920 w 1920"/>
                              <a:gd name="T3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0" h="10800">
                                <a:moveTo>
                                  <a:pt x="0" y="0"/>
                                </a:moveTo>
                                <a:lnTo>
                                  <a:pt x="1920" y="108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375"/>
                        <wps:cNvSpPr>
                          <a:spLocks/>
                        </wps:cNvSpPr>
                        <wps:spPr bwMode="auto">
                          <a:xfrm>
                            <a:off x="11693" y="5797"/>
                            <a:ext cx="7502" cy="5003"/>
                          </a:xfrm>
                          <a:custGeom>
                            <a:avLst/>
                            <a:gdLst>
                              <a:gd name="T0" fmla="*/ 7501 w 7502"/>
                              <a:gd name="T1" fmla="*/ 0 h 5003"/>
                              <a:gd name="T2" fmla="*/ 0 w 7502"/>
                              <a:gd name="T3" fmla="*/ 5002 h 5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502" h="5003">
                                <a:moveTo>
                                  <a:pt x="7501" y="0"/>
                                </a:moveTo>
                                <a:lnTo>
                                  <a:pt x="0" y="50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376"/>
                        <wps:cNvSpPr>
                          <a:spLocks/>
                        </wps:cNvSpPr>
                        <wps:spPr bwMode="auto">
                          <a:xfrm>
                            <a:off x="14459" y="0"/>
                            <a:ext cx="4736" cy="10800"/>
                          </a:xfrm>
                          <a:custGeom>
                            <a:avLst/>
                            <a:gdLst>
                              <a:gd name="T0" fmla="*/ 4735 w 4736"/>
                              <a:gd name="T1" fmla="*/ 0 h 10800"/>
                              <a:gd name="T2" fmla="*/ 3217 w 4736"/>
                              <a:gd name="T3" fmla="*/ 0 h 10800"/>
                              <a:gd name="T4" fmla="*/ 0 w 4736"/>
                              <a:gd name="T5" fmla="*/ 10799 h 10800"/>
                              <a:gd name="T6" fmla="*/ 4735 w 4736"/>
                              <a:gd name="T7" fmla="*/ 10799 h 10800"/>
                              <a:gd name="T8" fmla="*/ 4735 w 4736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36" h="10800">
                                <a:moveTo>
                                  <a:pt x="4735" y="0"/>
                                </a:moveTo>
                                <a:lnTo>
                                  <a:pt x="3217" y="0"/>
                                </a:lnTo>
                                <a:lnTo>
                                  <a:pt x="0" y="10799"/>
                                </a:lnTo>
                                <a:lnTo>
                                  <a:pt x="4735" y="10799"/>
                                </a:lnTo>
                                <a:lnTo>
                                  <a:pt x="4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301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77"/>
                        <wps:cNvSpPr>
                          <a:spLocks/>
                        </wps:cNvSpPr>
                        <wps:spPr bwMode="auto">
                          <a:xfrm>
                            <a:off x="15125" y="0"/>
                            <a:ext cx="4075" cy="10800"/>
                          </a:xfrm>
                          <a:custGeom>
                            <a:avLst/>
                            <a:gdLst>
                              <a:gd name="T0" fmla="*/ 4074 w 4075"/>
                              <a:gd name="T1" fmla="*/ 0 h 10800"/>
                              <a:gd name="T2" fmla="*/ 0 w 4075"/>
                              <a:gd name="T3" fmla="*/ 0 h 10800"/>
                              <a:gd name="T4" fmla="*/ 1902 w 4075"/>
                              <a:gd name="T5" fmla="*/ 10799 h 10800"/>
                              <a:gd name="T6" fmla="*/ 4074 w 4075"/>
                              <a:gd name="T7" fmla="*/ 10799 h 10800"/>
                              <a:gd name="T8" fmla="*/ 4074 w 4075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75" h="10800">
                                <a:moveTo>
                                  <a:pt x="4074" y="0"/>
                                </a:moveTo>
                                <a:lnTo>
                                  <a:pt x="0" y="0"/>
                                </a:lnTo>
                                <a:lnTo>
                                  <a:pt x="1902" y="10799"/>
                                </a:lnTo>
                                <a:lnTo>
                                  <a:pt x="4074" y="10799"/>
                                </a:lnTo>
                                <a:lnTo>
                                  <a:pt x="4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378"/>
                        <wps:cNvSpPr>
                          <a:spLocks/>
                        </wps:cNvSpPr>
                        <wps:spPr bwMode="auto">
                          <a:xfrm>
                            <a:off x="14066" y="4800"/>
                            <a:ext cx="5134" cy="6000"/>
                          </a:xfrm>
                          <a:custGeom>
                            <a:avLst/>
                            <a:gdLst>
                              <a:gd name="T0" fmla="*/ 5133 w 5134"/>
                              <a:gd name="T1" fmla="*/ 0 h 6000"/>
                              <a:gd name="T2" fmla="*/ 0 w 5134"/>
                              <a:gd name="T3" fmla="*/ 5999 h 6000"/>
                              <a:gd name="T4" fmla="*/ 5133 w 5134"/>
                              <a:gd name="T5" fmla="*/ 5999 h 6000"/>
                              <a:gd name="T6" fmla="*/ 5133 w 5134"/>
                              <a:gd name="T7" fmla="*/ 0 h 6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34" h="6000">
                                <a:moveTo>
                                  <a:pt x="5133" y="0"/>
                                </a:moveTo>
                                <a:lnTo>
                                  <a:pt x="0" y="5999"/>
                                </a:lnTo>
                                <a:lnTo>
                                  <a:pt x="5133" y="5999"/>
                                </a:lnTo>
                                <a:lnTo>
                                  <a:pt x="5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A021">
                              <a:alpha val="7215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379"/>
                        <wps:cNvSpPr>
                          <a:spLocks/>
                        </wps:cNvSpPr>
                        <wps:spPr bwMode="auto">
                          <a:xfrm>
                            <a:off x="14704" y="0"/>
                            <a:ext cx="4491" cy="10800"/>
                          </a:xfrm>
                          <a:custGeom>
                            <a:avLst/>
                            <a:gdLst>
                              <a:gd name="T0" fmla="*/ 4490 w 4491"/>
                              <a:gd name="T1" fmla="*/ 0 h 10800"/>
                              <a:gd name="T2" fmla="*/ 0 w 4491"/>
                              <a:gd name="T3" fmla="*/ 0 h 10800"/>
                              <a:gd name="T4" fmla="*/ 3886 w 4491"/>
                              <a:gd name="T5" fmla="*/ 10799 h 10800"/>
                              <a:gd name="T6" fmla="*/ 4490 w 4491"/>
                              <a:gd name="T7" fmla="*/ 10799 h 10800"/>
                              <a:gd name="T8" fmla="*/ 4490 w 4491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91" h="10800">
                                <a:moveTo>
                                  <a:pt x="4490" y="0"/>
                                </a:moveTo>
                                <a:lnTo>
                                  <a:pt x="0" y="0"/>
                                </a:lnTo>
                                <a:lnTo>
                                  <a:pt x="3886" y="10799"/>
                                </a:lnTo>
                                <a:lnTo>
                                  <a:pt x="4490" y="10799"/>
                                </a:lnTo>
                                <a:lnTo>
                                  <a:pt x="4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819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380"/>
                        <wps:cNvSpPr>
                          <a:spLocks/>
                        </wps:cNvSpPr>
                        <wps:spPr bwMode="auto">
                          <a:xfrm>
                            <a:off x="17163" y="0"/>
                            <a:ext cx="2032" cy="10800"/>
                          </a:xfrm>
                          <a:custGeom>
                            <a:avLst/>
                            <a:gdLst>
                              <a:gd name="T0" fmla="*/ 2031 w 2032"/>
                              <a:gd name="T1" fmla="*/ 0 h 10800"/>
                              <a:gd name="T2" fmla="*/ 1603 w 2032"/>
                              <a:gd name="T3" fmla="*/ 0 h 10800"/>
                              <a:gd name="T4" fmla="*/ 0 w 2032"/>
                              <a:gd name="T5" fmla="*/ 10799 h 10800"/>
                              <a:gd name="T6" fmla="*/ 2031 w 2032"/>
                              <a:gd name="T7" fmla="*/ 10799 h 10800"/>
                              <a:gd name="T8" fmla="*/ 2031 w 2032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32" h="10800">
                                <a:moveTo>
                                  <a:pt x="2031" y="0"/>
                                </a:moveTo>
                                <a:lnTo>
                                  <a:pt x="1603" y="0"/>
                                </a:lnTo>
                                <a:lnTo>
                                  <a:pt x="0" y="10799"/>
                                </a:lnTo>
                                <a:lnTo>
                                  <a:pt x="2031" y="10799"/>
                                </a:lnTo>
                                <a:lnTo>
                                  <a:pt x="2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E474">
                              <a:alpha val="702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381"/>
                        <wps:cNvSpPr>
                          <a:spLocks/>
                        </wps:cNvSpPr>
                        <wps:spPr bwMode="auto">
                          <a:xfrm>
                            <a:off x="17228" y="0"/>
                            <a:ext cx="1967" cy="10800"/>
                          </a:xfrm>
                          <a:custGeom>
                            <a:avLst/>
                            <a:gdLst>
                              <a:gd name="T0" fmla="*/ 1966 w 1967"/>
                              <a:gd name="T1" fmla="*/ 0 h 10800"/>
                              <a:gd name="T2" fmla="*/ 0 w 1967"/>
                              <a:gd name="T3" fmla="*/ 0 h 10800"/>
                              <a:gd name="T4" fmla="*/ 1744 w 1967"/>
                              <a:gd name="T5" fmla="*/ 10799 h 10800"/>
                              <a:gd name="T6" fmla="*/ 1966 w 1967"/>
                              <a:gd name="T7" fmla="*/ 10799 h 10800"/>
                              <a:gd name="T8" fmla="*/ 1966 w 1967"/>
                              <a:gd name="T9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7" h="10800">
                                <a:moveTo>
                                  <a:pt x="1966" y="0"/>
                                </a:moveTo>
                                <a:lnTo>
                                  <a:pt x="0" y="0"/>
                                </a:lnTo>
                                <a:lnTo>
                                  <a:pt x="1744" y="10799"/>
                                </a:lnTo>
                                <a:lnTo>
                                  <a:pt x="1966" y="10799"/>
                                </a:lnTo>
                                <a:lnTo>
                                  <a:pt x="1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650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382"/>
                        <wps:cNvSpPr>
                          <a:spLocks/>
                        </wps:cNvSpPr>
                        <wps:spPr bwMode="auto">
                          <a:xfrm>
                            <a:off x="16333" y="5653"/>
                            <a:ext cx="2862" cy="5147"/>
                          </a:xfrm>
                          <a:custGeom>
                            <a:avLst/>
                            <a:gdLst>
                              <a:gd name="T0" fmla="*/ 2861 w 2862"/>
                              <a:gd name="T1" fmla="*/ 0 h 5147"/>
                              <a:gd name="T2" fmla="*/ 0 w 2862"/>
                              <a:gd name="T3" fmla="*/ 5146 h 5147"/>
                              <a:gd name="T4" fmla="*/ 2861 w 2862"/>
                              <a:gd name="T5" fmla="*/ 5146 h 5147"/>
                              <a:gd name="T6" fmla="*/ 2861 w 2862"/>
                              <a:gd name="T7" fmla="*/ 0 h 5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62" h="5147">
                                <a:moveTo>
                                  <a:pt x="2861" y="0"/>
                                </a:moveTo>
                                <a:lnTo>
                                  <a:pt x="0" y="5146"/>
                                </a:lnTo>
                                <a:lnTo>
                                  <a:pt x="2861" y="5146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0C226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55321" id="Group 373" o:spid="_x0000_s1026" style="position:absolute;margin-left:584.25pt;margin-top:-.35pt;width:375.85pt;height:540.7pt;z-index:-251549696;mso-position-horizontal-relative:page;mso-position-vertical-relative:page" coordorigin="11685,-7" coordsize="7517,108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" o:allowincell="f">
                <v:shape id="Freeform 374" o:spid="_x0000_s1027" style="position:absolute;left:14757;width:1920;height:10800;visibility:visible;mso-wrap-style:square;v-text-anchor:top" coordsize="1920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" path="m,l1920,10800e" filled="f" strokecolor="#262626">
                  <v:path arrowok="t" o:connecttype="custom" o:connectlocs="0,0;1920,10800" o:connectangles="0,0"/>
                </v:shape>
                <v:shape id="Freeform 375" o:spid="_x0000_s1028" style="position:absolute;left:11693;top:5797;width:7502;height:5003;visibility:visible;mso-wrap-style:square;v-text-anchor:top" coordsize="7502,5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" path="m7501,l,5002e" filled="f" strokecolor="#262626">
                  <v:path arrowok="t" o:connecttype="custom" o:connectlocs="7501,0;0,5002" o:connectangles="0,0"/>
                </v:shape>
                <v:shape id="Freeform 376" o:spid="_x0000_s1029" style="position:absolute;left:14459;width:4736;height:10800;visibility:visible;mso-wrap-style:square;v-text-anchor:top" coordsize="4736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" path="m4735,l3217,,,10799r4735,l4735,xe" fillcolor="#90c226" stroked="f">
                  <v:fill opacity="19789f"/>
                  <v:path arrowok="t" o:connecttype="custom" o:connectlocs="4735,0;3217,0;0,10799;4735,10799;4735,0" o:connectangles="0,0,0,0,0"/>
                </v:shape>
                <v:shape id="Freeform 377" o:spid="_x0000_s1030" style="position:absolute;left:15125;width:4075;height:10800;visibility:visible;mso-wrap-style:square;v-text-anchor:top" coordsize="4075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" path="m4074,l,,1902,10799r2172,l4074,xe" fillcolor="#90c226" stroked="f">
                  <v:fill opacity="13107f"/>
                  <v:path arrowok="t" o:connecttype="custom" o:connectlocs="4074,0;0,0;1902,10799;4074,10799;4074,0" o:connectangles="0,0,0,0,0"/>
                </v:shape>
                <v:shape id="Freeform 378" o:spid="_x0000_s1031" style="position:absolute;left:14066;top:4800;width:5134;height:6000;visibility:visible;mso-wrap-style:square;v-text-anchor:top" coordsize="5134,6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" path="m5133,l,5999r5133,l5133,xe" fillcolor="#54a021" stroked="f">
                  <v:fill opacity="47288f"/>
                  <v:path arrowok="t" o:connecttype="custom" o:connectlocs="5133,0;0,5999;5133,5999;5133,0" o:connectangles="0,0,0,0"/>
                </v:shape>
                <v:shape id="Freeform 379" o:spid="_x0000_s1032" style="position:absolute;left:14704;width:4491;height:10800;visibility:visible;mso-wrap-style:square;v-text-anchor:top" coordsize="4491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" path="m4490,l,,3886,10799r604,l4490,xe" fillcolor="#3f7819" stroked="f">
                  <v:fill opacity="46003f"/>
                  <v:path arrowok="t" o:connecttype="custom" o:connectlocs="4490,0;0,0;3886,10799;4490,10799;4490,0" o:connectangles="0,0,0,0,0"/>
                </v:shape>
                <v:shape id="Freeform 380" o:spid="_x0000_s1033" style="position:absolute;left:17163;width:2032;height:10800;visibility:visible;mso-wrap-style:square;v-text-anchor:top" coordsize="2032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" path="m2031,l1603,,,10799r2031,l2031,xe" fillcolor="#c0e474" stroked="f">
                  <v:fill opacity="46003f"/>
                  <v:path arrowok="t" o:connecttype="custom" o:connectlocs="2031,0;1603,0;0,10799;2031,10799;2031,0" o:connectangles="0,0,0,0,0"/>
                </v:shape>
                <v:shape id="Freeform 381" o:spid="_x0000_s1034" style="position:absolute;left:17228;width:1967;height:10800;visibility:visible;mso-wrap-style:square;v-text-anchor:top" coordsize="1967,10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" path="m1966,l,,1744,10799r222,l1966,xe" fillcolor="#90c226" stroked="f">
                  <v:fill opacity="42662f"/>
                  <v:path arrowok="t" o:connecttype="custom" o:connectlocs="1966,0;0,0;1744,10799;1966,10799;1966,0" o:connectangles="0,0,0,0,0"/>
                </v:shape>
                <v:shape id="Freeform 382" o:spid="_x0000_s1035" style="position:absolute;left:16333;top:5653;width:2862;height:5147;visibility:visible;mso-wrap-style:square;v-text-anchor:top" coordsize="2862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" path="m2861,l,5146r2861,l2861,xe" fillcolor="#90c226" stroked="f">
                  <v:fill opacity="52428f"/>
                  <v:path arrowok="t" o:connecttype="custom" o:connectlocs="2861,0;0,5146;2861,5146;2861,0" o:connectangles="0,0,0,0"/>
                </v:shape>
                <w10:wrap anchorx="page" anchory="page"/>
              </v:group>
            </w:pict>
          </mc:Fallback>
        </mc:AlternateContent>
      </w:r>
    </w:p>
    <w:p w14:paraId="591A13D9" w14:textId="77777777" w:rsidR="007C1776" w:rsidRDefault="007C1776">
      <w:pPr>
        <w:pStyle w:val="BodyText"/>
        <w:kinsoku w:val="0"/>
        <w:overflowPunct w:val="0"/>
        <w:spacing w:before="3"/>
        <w:rPr>
          <w:sz w:val="16"/>
          <w:szCs w:val="16"/>
        </w:rPr>
      </w:pPr>
    </w:p>
    <w:p w14:paraId="58783E8D" w14:textId="77777777" w:rsidR="007C1776" w:rsidRDefault="00FF6901">
      <w:pPr>
        <w:pStyle w:val="Heading2"/>
        <w:kinsoku w:val="0"/>
        <w:overflowPunct w:val="0"/>
        <w:spacing w:before="101"/>
        <w:ind w:left="1617"/>
        <w:rPr>
          <w:color w:val="54A021"/>
        </w:rPr>
      </w:pPr>
      <w:r>
        <w:rPr>
          <w:color w:val="54A021"/>
        </w:rPr>
        <w:t>References</w:t>
      </w:r>
    </w:p>
    <w:p w14:paraId="18049572" w14:textId="77777777" w:rsidR="007C1776" w:rsidRDefault="00FF6901">
      <w:pPr>
        <w:pStyle w:val="BodyText"/>
        <w:kinsoku w:val="0"/>
        <w:overflowPunct w:val="0"/>
        <w:spacing w:before="355" w:line="249" w:lineRule="auto"/>
        <w:ind w:left="1064" w:right="5061"/>
        <w:rPr>
          <w:color w:val="FFFFFF"/>
        </w:rPr>
      </w:pPr>
      <w:r>
        <w:rPr>
          <w:color w:val="FFFFFF"/>
        </w:rPr>
        <w:t>&gt;</w:t>
      </w:r>
      <w:proofErr w:type="gramStart"/>
      <w:r>
        <w:rPr>
          <w:color w:val="FFFFFF"/>
        </w:rPr>
        <w:t>p2pi.org(</w:t>
      </w:r>
      <w:proofErr w:type="gramEnd"/>
      <w:r>
        <w:rPr>
          <w:color w:val="FFFFFF"/>
        </w:rPr>
        <w:t xml:space="preserve">2020) Path to Purchase Institute MAGAZINE Available from </w:t>
      </w:r>
      <w:r>
        <w:rPr>
          <w:color w:val="99CA3C"/>
          <w:u w:val="single"/>
        </w:rPr>
        <w:t>https://p2pi.org/publications[Accessed</w:t>
      </w:r>
      <w:r>
        <w:rPr>
          <w:color w:val="99CA3C"/>
        </w:rPr>
        <w:t xml:space="preserve"> </w:t>
      </w:r>
      <w:r>
        <w:rPr>
          <w:color w:val="FFFFFF"/>
        </w:rPr>
        <w:t>on August 6,2020]</w:t>
      </w:r>
    </w:p>
    <w:p w14:paraId="02E5F150" w14:textId="77777777" w:rsidR="007C1776" w:rsidRDefault="00FF6901">
      <w:pPr>
        <w:pStyle w:val="BodyText"/>
        <w:kinsoku w:val="0"/>
        <w:overflowPunct w:val="0"/>
        <w:spacing w:before="321"/>
        <w:ind w:left="981"/>
        <w:rPr>
          <w:color w:val="FFFFFF"/>
        </w:rPr>
      </w:pPr>
      <w:r>
        <w:rPr>
          <w:color w:val="FFFFFF"/>
        </w:rPr>
        <w:t>&gt;</w:t>
      </w:r>
      <w:proofErr w:type="spellStart"/>
      <w:proofErr w:type="gramStart"/>
      <w:r>
        <w:rPr>
          <w:color w:val="FFFFFF"/>
        </w:rPr>
        <w:t>Chaffey,D</w:t>
      </w:r>
      <w:proofErr w:type="spellEnd"/>
      <w:r>
        <w:rPr>
          <w:color w:val="FFFFFF"/>
        </w:rPr>
        <w:t>.</w:t>
      </w:r>
      <w:proofErr w:type="gramEnd"/>
      <w:r>
        <w:rPr>
          <w:color w:val="FFFFFF"/>
        </w:rPr>
        <w:t xml:space="preserve">,(2019).Digital </w:t>
      </w:r>
      <w:proofErr w:type="spellStart"/>
      <w:r>
        <w:rPr>
          <w:color w:val="FFFFFF"/>
        </w:rPr>
        <w:t>marketing.London:Pearson</w:t>
      </w:r>
      <w:proofErr w:type="spellEnd"/>
      <w:r>
        <w:rPr>
          <w:color w:val="FFFFFF"/>
        </w:rPr>
        <w:t xml:space="preserve"> UK</w:t>
      </w:r>
    </w:p>
    <w:p w14:paraId="4A6734B2" w14:textId="77777777" w:rsidR="007C1776" w:rsidRDefault="00FF6901">
      <w:pPr>
        <w:pStyle w:val="BodyText"/>
        <w:kinsoku w:val="0"/>
        <w:overflowPunct w:val="0"/>
        <w:spacing w:before="263" w:line="249" w:lineRule="auto"/>
        <w:ind w:left="981" w:right="4847"/>
        <w:rPr>
          <w:color w:val="FFFFFF"/>
        </w:rPr>
      </w:pPr>
      <w:r>
        <w:rPr>
          <w:color w:val="FFFFFF"/>
          <w:spacing w:val="-3"/>
        </w:rPr>
        <w:t>&gt;https://</w:t>
      </w:r>
      <w:hyperlink r:id="rId49" w:history="1">
        <w:r>
          <w:rPr>
            <w:color w:val="FFFFFF"/>
            <w:spacing w:val="-3"/>
          </w:rPr>
          <w:t>www.constructionsbusinessowner.com/marketing/5-</w:t>
        </w:r>
      </w:hyperlink>
      <w:r>
        <w:rPr>
          <w:color w:val="FFFFFF"/>
          <w:spacing w:val="-3"/>
        </w:rPr>
        <w:t xml:space="preserve"> </w:t>
      </w:r>
      <w:r>
        <w:rPr>
          <w:color w:val="FFFFFF"/>
        </w:rPr>
        <w:t>marketing-lessons-you-can-learn-amazon</w:t>
      </w:r>
    </w:p>
    <w:p w14:paraId="745D7811" w14:textId="77777777" w:rsidR="007C1776" w:rsidRDefault="00BF3FAD">
      <w:pPr>
        <w:pStyle w:val="BodyText"/>
        <w:kinsoku w:val="0"/>
        <w:overflowPunct w:val="0"/>
        <w:spacing w:before="151"/>
        <w:ind w:left="981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0" allowOverlap="1" wp14:anchorId="7E7478FE" wp14:editId="5552955E">
                <wp:simplePos x="0" y="0"/>
                <wp:positionH relativeFrom="page">
                  <wp:posOffset>0</wp:posOffset>
                </wp:positionH>
                <wp:positionV relativeFrom="paragraph">
                  <wp:posOffset>93980</wp:posOffset>
                </wp:positionV>
                <wp:extent cx="448945" cy="2844800"/>
                <wp:effectExtent l="0" t="0" r="0" b="0"/>
                <wp:wrapNone/>
                <wp:docPr id="2" name="Freeform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2844800"/>
                        </a:xfrm>
                        <a:custGeom>
                          <a:avLst/>
                          <a:gdLst>
                            <a:gd name="T0" fmla="*/ 0 w 707"/>
                            <a:gd name="T1" fmla="*/ 0 h 4480"/>
                            <a:gd name="T2" fmla="*/ 0 w 707"/>
                            <a:gd name="T3" fmla="*/ 4479 h 4480"/>
                            <a:gd name="T4" fmla="*/ 706 w 707"/>
                            <a:gd name="T5" fmla="*/ 4479 h 4480"/>
                            <a:gd name="T6" fmla="*/ 0 w 707"/>
                            <a:gd name="T7" fmla="*/ 0 h 4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07" h="4480">
                              <a:moveTo>
                                <a:pt x="0" y="0"/>
                              </a:moveTo>
                              <a:lnTo>
                                <a:pt x="0" y="4479"/>
                              </a:lnTo>
                              <a:lnTo>
                                <a:pt x="706" y="4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0C226">
                            <a:alpha val="851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A67AC" id="Freeform 383" o:spid="_x0000_s1026" style="position:absolute;margin-left:0;margin-top:7.4pt;width:35.35pt;height:224pt;z-index: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4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" o:allowincell="f" path="m,l,4479r706,l,xe" fillcolor="#90c226" stroked="f">
                <v:fill opacity="55769f"/>
                <v:path arrowok="t" o:connecttype="custom" o:connectlocs="0,0;0,2844165;448310,2844165;0,0" o:connectangles="0,0,0,0"/>
                <w10:wrap anchorx="page"/>
              </v:shape>
            </w:pict>
          </mc:Fallback>
        </mc:AlternateContent>
      </w:r>
      <w:r w:rsidR="00FF6901">
        <w:rPr>
          <w:color w:val="FFFFFF"/>
        </w:rPr>
        <w:t>&gt;https://ivypanda.com/essays/comp</w:t>
      </w:r>
      <w:r w:rsidR="00FF6901">
        <w:rPr>
          <w:color w:val="FFFFFF"/>
        </w:rPr>
        <w:t>any-analysis-of amazon-com/</w:t>
      </w:r>
    </w:p>
    <w:sectPr w:rsidR="007C1776">
      <w:pgSz w:w="19200" w:h="10800" w:orient="landscape"/>
      <w:pgMar w:top="0" w:right="0" w:bottom="0" w:left="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numFmt w:val="bullet"/>
      <w:lvlText w:val="&gt;"/>
      <w:lvlJc w:val="left"/>
      <w:pPr>
        <w:ind w:left="1237" w:hanging="373"/>
      </w:pPr>
      <w:rPr>
        <w:rFonts w:ascii="Trebuchet MS" w:hAnsi="Trebuchet MS" w:cs="Trebuchet MS"/>
        <w:b w:val="0"/>
        <w:bCs w:val="0"/>
        <w:color w:val="FFFFFF"/>
        <w:w w:val="100"/>
        <w:sz w:val="48"/>
        <w:szCs w:val="48"/>
      </w:rPr>
    </w:lvl>
    <w:lvl w:ilvl="1">
      <w:numFmt w:val="bullet"/>
      <w:lvlText w:val="•"/>
      <w:lvlJc w:val="left"/>
      <w:pPr>
        <w:ind w:left="3032" w:hanging="373"/>
      </w:pPr>
    </w:lvl>
    <w:lvl w:ilvl="2">
      <w:numFmt w:val="bullet"/>
      <w:lvlText w:val="•"/>
      <w:lvlJc w:val="left"/>
      <w:pPr>
        <w:ind w:left="4824" w:hanging="373"/>
      </w:pPr>
    </w:lvl>
    <w:lvl w:ilvl="3">
      <w:numFmt w:val="bullet"/>
      <w:lvlText w:val="•"/>
      <w:lvlJc w:val="left"/>
      <w:pPr>
        <w:ind w:left="6616" w:hanging="373"/>
      </w:pPr>
    </w:lvl>
    <w:lvl w:ilvl="4">
      <w:numFmt w:val="bullet"/>
      <w:lvlText w:val="•"/>
      <w:lvlJc w:val="left"/>
      <w:pPr>
        <w:ind w:left="8408" w:hanging="373"/>
      </w:pPr>
    </w:lvl>
    <w:lvl w:ilvl="5">
      <w:numFmt w:val="bullet"/>
      <w:lvlText w:val="•"/>
      <w:lvlJc w:val="left"/>
      <w:pPr>
        <w:ind w:left="10200" w:hanging="373"/>
      </w:pPr>
    </w:lvl>
    <w:lvl w:ilvl="6">
      <w:numFmt w:val="bullet"/>
      <w:lvlText w:val="•"/>
      <w:lvlJc w:val="left"/>
      <w:pPr>
        <w:ind w:left="11992" w:hanging="373"/>
      </w:pPr>
    </w:lvl>
    <w:lvl w:ilvl="7">
      <w:numFmt w:val="bullet"/>
      <w:lvlText w:val="•"/>
      <w:lvlJc w:val="left"/>
      <w:pPr>
        <w:ind w:left="13784" w:hanging="373"/>
      </w:pPr>
    </w:lvl>
    <w:lvl w:ilvl="8">
      <w:numFmt w:val="bullet"/>
      <w:lvlText w:val="•"/>
      <w:lvlJc w:val="left"/>
      <w:pPr>
        <w:ind w:left="15576" w:hanging="373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&gt;"/>
      <w:lvlJc w:val="left"/>
      <w:pPr>
        <w:ind w:left="1492" w:hanging="371"/>
      </w:pPr>
      <w:rPr>
        <w:rFonts w:ascii="Trebuchet MS" w:hAnsi="Trebuchet MS" w:cs="Trebuchet MS"/>
        <w:b w:val="0"/>
        <w:bCs w:val="0"/>
        <w:color w:val="FFFFFF"/>
        <w:w w:val="100"/>
        <w:sz w:val="48"/>
        <w:szCs w:val="48"/>
      </w:rPr>
    </w:lvl>
    <w:lvl w:ilvl="1">
      <w:numFmt w:val="bullet"/>
      <w:lvlText w:val="•"/>
      <w:lvlJc w:val="left"/>
      <w:pPr>
        <w:ind w:left="3266" w:hanging="371"/>
      </w:pPr>
    </w:lvl>
    <w:lvl w:ilvl="2">
      <w:numFmt w:val="bullet"/>
      <w:lvlText w:val="•"/>
      <w:lvlJc w:val="left"/>
      <w:pPr>
        <w:ind w:left="5032" w:hanging="371"/>
      </w:pPr>
    </w:lvl>
    <w:lvl w:ilvl="3">
      <w:numFmt w:val="bullet"/>
      <w:lvlText w:val="•"/>
      <w:lvlJc w:val="left"/>
      <w:pPr>
        <w:ind w:left="6798" w:hanging="371"/>
      </w:pPr>
    </w:lvl>
    <w:lvl w:ilvl="4">
      <w:numFmt w:val="bullet"/>
      <w:lvlText w:val="•"/>
      <w:lvlJc w:val="left"/>
      <w:pPr>
        <w:ind w:left="8564" w:hanging="371"/>
      </w:pPr>
    </w:lvl>
    <w:lvl w:ilvl="5">
      <w:numFmt w:val="bullet"/>
      <w:lvlText w:val="•"/>
      <w:lvlJc w:val="left"/>
      <w:pPr>
        <w:ind w:left="10330" w:hanging="371"/>
      </w:pPr>
    </w:lvl>
    <w:lvl w:ilvl="6">
      <w:numFmt w:val="bullet"/>
      <w:lvlText w:val="•"/>
      <w:lvlJc w:val="left"/>
      <w:pPr>
        <w:ind w:left="12096" w:hanging="371"/>
      </w:pPr>
    </w:lvl>
    <w:lvl w:ilvl="7">
      <w:numFmt w:val="bullet"/>
      <w:lvlText w:val="•"/>
      <w:lvlJc w:val="left"/>
      <w:pPr>
        <w:ind w:left="13862" w:hanging="371"/>
      </w:pPr>
    </w:lvl>
    <w:lvl w:ilvl="8">
      <w:numFmt w:val="bullet"/>
      <w:lvlText w:val="•"/>
      <w:lvlJc w:val="left"/>
      <w:pPr>
        <w:ind w:left="15628" w:hanging="371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"/>
      <w:lvlJc w:val="left"/>
      <w:pPr>
        <w:ind w:left="1133" w:hanging="540"/>
      </w:pPr>
      <w:rPr>
        <w:rFonts w:ascii="Wingdings" w:hAnsi="Wingdings" w:cs="Wingdings"/>
        <w:b w:val="0"/>
        <w:bCs w:val="0"/>
        <w:color w:val="FFFFFF"/>
        <w:w w:val="100"/>
        <w:sz w:val="48"/>
        <w:szCs w:val="48"/>
      </w:rPr>
    </w:lvl>
    <w:lvl w:ilvl="1">
      <w:numFmt w:val="bullet"/>
      <w:lvlText w:val=""/>
      <w:lvlJc w:val="left"/>
      <w:pPr>
        <w:ind w:left="4319" w:hanging="540"/>
      </w:pPr>
      <w:rPr>
        <w:rFonts w:ascii="Wingdings" w:hAnsi="Wingdings" w:cs="Wingdings"/>
        <w:b w:val="0"/>
        <w:bCs w:val="0"/>
        <w:color w:val="FFFFFF"/>
        <w:w w:val="100"/>
        <w:sz w:val="48"/>
        <w:szCs w:val="48"/>
      </w:rPr>
    </w:lvl>
    <w:lvl w:ilvl="2">
      <w:numFmt w:val="bullet"/>
      <w:lvlText w:val="•"/>
      <w:lvlJc w:val="left"/>
      <w:pPr>
        <w:ind w:left="5968" w:hanging="540"/>
      </w:pPr>
    </w:lvl>
    <w:lvl w:ilvl="3">
      <w:numFmt w:val="bullet"/>
      <w:lvlText w:val="•"/>
      <w:lvlJc w:val="left"/>
      <w:pPr>
        <w:ind w:left="7617" w:hanging="540"/>
      </w:pPr>
    </w:lvl>
    <w:lvl w:ilvl="4">
      <w:numFmt w:val="bullet"/>
      <w:lvlText w:val="•"/>
      <w:lvlJc w:val="left"/>
      <w:pPr>
        <w:ind w:left="9266" w:hanging="540"/>
      </w:pPr>
    </w:lvl>
    <w:lvl w:ilvl="5">
      <w:numFmt w:val="bullet"/>
      <w:lvlText w:val="•"/>
      <w:lvlJc w:val="left"/>
      <w:pPr>
        <w:ind w:left="10915" w:hanging="540"/>
      </w:pPr>
    </w:lvl>
    <w:lvl w:ilvl="6">
      <w:numFmt w:val="bullet"/>
      <w:lvlText w:val="•"/>
      <w:lvlJc w:val="left"/>
      <w:pPr>
        <w:ind w:left="12564" w:hanging="540"/>
      </w:pPr>
    </w:lvl>
    <w:lvl w:ilvl="7">
      <w:numFmt w:val="bullet"/>
      <w:lvlText w:val="•"/>
      <w:lvlJc w:val="left"/>
      <w:pPr>
        <w:ind w:left="14213" w:hanging="540"/>
      </w:pPr>
    </w:lvl>
    <w:lvl w:ilvl="8">
      <w:numFmt w:val="bullet"/>
      <w:lvlText w:val="•"/>
      <w:lvlJc w:val="left"/>
      <w:pPr>
        <w:ind w:left="15862" w:hanging="54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"/>
      <w:lvlJc w:val="left"/>
      <w:pPr>
        <w:ind w:left="646" w:hanging="540"/>
      </w:pPr>
      <w:rPr>
        <w:rFonts w:ascii="Wingdings" w:hAnsi="Wingdings" w:cs="Wingdings"/>
        <w:b w:val="0"/>
        <w:bCs w:val="0"/>
        <w:color w:val="FFFFFF"/>
        <w:w w:val="100"/>
        <w:sz w:val="48"/>
        <w:szCs w:val="48"/>
      </w:rPr>
    </w:lvl>
    <w:lvl w:ilvl="1">
      <w:numFmt w:val="bullet"/>
      <w:lvlText w:val=""/>
      <w:lvlJc w:val="left"/>
      <w:pPr>
        <w:ind w:left="748" w:hanging="450"/>
      </w:pPr>
      <w:rPr>
        <w:rFonts w:ascii="Wingdings" w:hAnsi="Wingdings" w:cs="Wingdings"/>
        <w:b w:val="0"/>
        <w:bCs w:val="0"/>
        <w:color w:val="FFFFFF"/>
        <w:w w:val="100"/>
        <w:sz w:val="48"/>
        <w:szCs w:val="48"/>
      </w:rPr>
    </w:lvl>
    <w:lvl w:ilvl="2">
      <w:numFmt w:val="bullet"/>
      <w:lvlText w:val="-"/>
      <w:lvlJc w:val="left"/>
      <w:pPr>
        <w:ind w:left="1824" w:hanging="314"/>
      </w:pPr>
      <w:rPr>
        <w:rFonts w:ascii="Trebuchet MS" w:hAnsi="Trebuchet MS" w:cs="Trebuchet MS"/>
        <w:b w:val="0"/>
        <w:bCs w:val="0"/>
        <w:color w:val="FFFFFF"/>
        <w:w w:val="100"/>
        <w:sz w:val="48"/>
        <w:szCs w:val="48"/>
      </w:rPr>
    </w:lvl>
    <w:lvl w:ilvl="3">
      <w:numFmt w:val="bullet"/>
      <w:lvlText w:val="•"/>
      <w:lvlJc w:val="left"/>
      <w:pPr>
        <w:ind w:left="3987" w:hanging="314"/>
      </w:pPr>
    </w:lvl>
    <w:lvl w:ilvl="4">
      <w:numFmt w:val="bullet"/>
      <w:lvlText w:val="•"/>
      <w:lvlJc w:val="left"/>
      <w:pPr>
        <w:ind w:left="6155" w:hanging="314"/>
      </w:pPr>
    </w:lvl>
    <w:lvl w:ilvl="5">
      <w:numFmt w:val="bullet"/>
      <w:lvlText w:val="•"/>
      <w:lvlJc w:val="left"/>
      <w:pPr>
        <w:ind w:left="8322" w:hanging="314"/>
      </w:pPr>
    </w:lvl>
    <w:lvl w:ilvl="6">
      <w:numFmt w:val="bullet"/>
      <w:lvlText w:val="•"/>
      <w:lvlJc w:val="left"/>
      <w:pPr>
        <w:ind w:left="10490" w:hanging="314"/>
      </w:pPr>
    </w:lvl>
    <w:lvl w:ilvl="7">
      <w:numFmt w:val="bullet"/>
      <w:lvlText w:val="•"/>
      <w:lvlJc w:val="left"/>
      <w:pPr>
        <w:ind w:left="12657" w:hanging="314"/>
      </w:pPr>
    </w:lvl>
    <w:lvl w:ilvl="8">
      <w:numFmt w:val="bullet"/>
      <w:lvlText w:val="•"/>
      <w:lvlJc w:val="left"/>
      <w:pPr>
        <w:ind w:left="14825" w:hanging="314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8809" w:hanging="296"/>
      </w:pPr>
      <w:rPr>
        <w:rFonts w:ascii="Trebuchet MS" w:hAnsi="Trebuchet MS" w:cs="Trebuchet MS"/>
        <w:b w:val="0"/>
        <w:bCs w:val="0"/>
        <w:color w:val="FFFFFF"/>
        <w:w w:val="100"/>
        <w:sz w:val="48"/>
        <w:szCs w:val="48"/>
      </w:rPr>
    </w:lvl>
    <w:lvl w:ilvl="1">
      <w:numFmt w:val="bullet"/>
      <w:lvlText w:val="•"/>
      <w:lvlJc w:val="left"/>
      <w:pPr>
        <w:ind w:left="9836" w:hanging="296"/>
      </w:pPr>
    </w:lvl>
    <w:lvl w:ilvl="2">
      <w:numFmt w:val="bullet"/>
      <w:lvlText w:val="•"/>
      <w:lvlJc w:val="left"/>
      <w:pPr>
        <w:ind w:left="10872" w:hanging="296"/>
      </w:pPr>
    </w:lvl>
    <w:lvl w:ilvl="3">
      <w:numFmt w:val="bullet"/>
      <w:lvlText w:val="•"/>
      <w:lvlJc w:val="left"/>
      <w:pPr>
        <w:ind w:left="11908" w:hanging="296"/>
      </w:pPr>
    </w:lvl>
    <w:lvl w:ilvl="4">
      <w:numFmt w:val="bullet"/>
      <w:lvlText w:val="•"/>
      <w:lvlJc w:val="left"/>
      <w:pPr>
        <w:ind w:left="12944" w:hanging="296"/>
      </w:pPr>
    </w:lvl>
    <w:lvl w:ilvl="5">
      <w:numFmt w:val="bullet"/>
      <w:lvlText w:val="•"/>
      <w:lvlJc w:val="left"/>
      <w:pPr>
        <w:ind w:left="13980" w:hanging="296"/>
      </w:pPr>
    </w:lvl>
    <w:lvl w:ilvl="6">
      <w:numFmt w:val="bullet"/>
      <w:lvlText w:val="•"/>
      <w:lvlJc w:val="left"/>
      <w:pPr>
        <w:ind w:left="15016" w:hanging="296"/>
      </w:pPr>
    </w:lvl>
    <w:lvl w:ilvl="7">
      <w:numFmt w:val="bullet"/>
      <w:lvlText w:val="•"/>
      <w:lvlJc w:val="left"/>
      <w:pPr>
        <w:ind w:left="16052" w:hanging="296"/>
      </w:pPr>
    </w:lvl>
    <w:lvl w:ilvl="8">
      <w:numFmt w:val="bullet"/>
      <w:lvlText w:val="•"/>
      <w:lvlJc w:val="left"/>
      <w:pPr>
        <w:ind w:left="17088" w:hanging="296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•"/>
      <w:lvlJc w:val="left"/>
      <w:pPr>
        <w:ind w:left="1966" w:hanging="540"/>
      </w:pPr>
      <w:rPr>
        <w:rFonts w:ascii="Arial" w:hAnsi="Arial" w:cs="Arial"/>
        <w:b w:val="0"/>
        <w:bCs w:val="0"/>
        <w:color w:val="90C226"/>
        <w:spacing w:val="-26"/>
        <w:w w:val="100"/>
        <w:sz w:val="38"/>
        <w:szCs w:val="38"/>
      </w:rPr>
    </w:lvl>
    <w:lvl w:ilvl="1">
      <w:numFmt w:val="bullet"/>
      <w:lvlText w:val=""/>
      <w:lvlJc w:val="left"/>
      <w:pPr>
        <w:ind w:left="2496" w:hanging="462"/>
      </w:pPr>
      <w:rPr>
        <w:rFonts w:ascii="Wingdings" w:hAnsi="Wingdings" w:cs="Wingdings"/>
        <w:b w:val="0"/>
        <w:bCs w:val="0"/>
        <w:color w:val="FFFFFF"/>
        <w:w w:val="100"/>
        <w:sz w:val="22"/>
        <w:szCs w:val="22"/>
      </w:rPr>
    </w:lvl>
    <w:lvl w:ilvl="2">
      <w:numFmt w:val="bullet"/>
      <w:lvlText w:val=""/>
      <w:lvlJc w:val="left"/>
      <w:pPr>
        <w:ind w:left="3387" w:hanging="462"/>
      </w:pPr>
      <w:rPr>
        <w:b w:val="0"/>
        <w:bCs w:val="0"/>
        <w:w w:val="90"/>
      </w:rPr>
    </w:lvl>
    <w:lvl w:ilvl="3">
      <w:numFmt w:val="bullet"/>
      <w:lvlText w:val="•"/>
      <w:lvlJc w:val="left"/>
      <w:pPr>
        <w:ind w:left="5352" w:hanging="462"/>
      </w:pPr>
    </w:lvl>
    <w:lvl w:ilvl="4">
      <w:numFmt w:val="bullet"/>
      <w:lvlText w:val="•"/>
      <w:lvlJc w:val="left"/>
      <w:pPr>
        <w:ind w:left="7325" w:hanging="462"/>
      </w:pPr>
    </w:lvl>
    <w:lvl w:ilvl="5">
      <w:numFmt w:val="bullet"/>
      <w:lvlText w:val="•"/>
      <w:lvlJc w:val="left"/>
      <w:pPr>
        <w:ind w:left="9297" w:hanging="462"/>
      </w:pPr>
    </w:lvl>
    <w:lvl w:ilvl="6">
      <w:numFmt w:val="bullet"/>
      <w:lvlText w:val="•"/>
      <w:lvlJc w:val="left"/>
      <w:pPr>
        <w:ind w:left="11270" w:hanging="462"/>
      </w:pPr>
    </w:lvl>
    <w:lvl w:ilvl="7">
      <w:numFmt w:val="bullet"/>
      <w:lvlText w:val="•"/>
      <w:lvlJc w:val="left"/>
      <w:pPr>
        <w:ind w:left="13242" w:hanging="462"/>
      </w:pPr>
    </w:lvl>
    <w:lvl w:ilvl="8">
      <w:numFmt w:val="bullet"/>
      <w:lvlText w:val="•"/>
      <w:lvlJc w:val="left"/>
      <w:pPr>
        <w:ind w:left="15215" w:hanging="462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"/>
      <w:lvlJc w:val="left"/>
      <w:pPr>
        <w:ind w:left="1093" w:hanging="463"/>
      </w:pPr>
      <w:rPr>
        <w:b w:val="0"/>
        <w:bCs w:val="0"/>
        <w:w w:val="99"/>
      </w:rPr>
    </w:lvl>
    <w:lvl w:ilvl="1">
      <w:numFmt w:val="bullet"/>
      <w:lvlText w:val="&gt;"/>
      <w:lvlJc w:val="left"/>
      <w:pPr>
        <w:ind w:left="1192" w:hanging="350"/>
      </w:pPr>
      <w:rPr>
        <w:rFonts w:ascii="Trebuchet MS" w:hAnsi="Trebuchet MS" w:cs="Trebuchet MS"/>
        <w:b w:val="0"/>
        <w:bCs w:val="0"/>
        <w:color w:val="FFFFFF"/>
        <w:w w:val="100"/>
        <w:sz w:val="48"/>
        <w:szCs w:val="48"/>
      </w:rPr>
    </w:lvl>
    <w:lvl w:ilvl="2">
      <w:numFmt w:val="bullet"/>
      <w:lvlText w:val="•"/>
      <w:lvlJc w:val="left"/>
      <w:pPr>
        <w:ind w:left="3195" w:hanging="350"/>
      </w:pPr>
    </w:lvl>
    <w:lvl w:ilvl="3">
      <w:numFmt w:val="bullet"/>
      <w:lvlText w:val="•"/>
      <w:lvlJc w:val="left"/>
      <w:pPr>
        <w:ind w:left="5191" w:hanging="350"/>
      </w:pPr>
    </w:lvl>
    <w:lvl w:ilvl="4">
      <w:numFmt w:val="bullet"/>
      <w:lvlText w:val="•"/>
      <w:lvlJc w:val="left"/>
      <w:pPr>
        <w:ind w:left="7186" w:hanging="350"/>
      </w:pPr>
    </w:lvl>
    <w:lvl w:ilvl="5">
      <w:numFmt w:val="bullet"/>
      <w:lvlText w:val="•"/>
      <w:lvlJc w:val="left"/>
      <w:pPr>
        <w:ind w:left="9182" w:hanging="350"/>
      </w:pPr>
    </w:lvl>
    <w:lvl w:ilvl="6">
      <w:numFmt w:val="bullet"/>
      <w:lvlText w:val="•"/>
      <w:lvlJc w:val="left"/>
      <w:pPr>
        <w:ind w:left="11177" w:hanging="350"/>
      </w:pPr>
    </w:lvl>
    <w:lvl w:ilvl="7">
      <w:numFmt w:val="bullet"/>
      <w:lvlText w:val="•"/>
      <w:lvlJc w:val="left"/>
      <w:pPr>
        <w:ind w:left="13173" w:hanging="350"/>
      </w:pPr>
    </w:lvl>
    <w:lvl w:ilvl="8">
      <w:numFmt w:val="bullet"/>
      <w:lvlText w:val="•"/>
      <w:lvlJc w:val="left"/>
      <w:pPr>
        <w:ind w:left="15168" w:hanging="35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FAD"/>
    <w:rsid w:val="007C1776"/>
    <w:rsid w:val="00BF3FAD"/>
    <w:rsid w:val="00FF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6145BF"/>
  <w14:defaultImageDpi w14:val="0"/>
  <w15:docId w15:val="{B1CC8529-960F-A543-A9FB-AE7D8614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rebuchet MS" w:hAnsi="Trebuchet MS" w:cs="Trebuchet MS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00"/>
      <w:ind w:left="1170"/>
      <w:outlineLvl w:val="0"/>
    </w:pPr>
    <w:rPr>
      <w:b/>
      <w:bCs/>
      <w:sz w:val="108"/>
      <w:szCs w:val="108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100"/>
      <w:outlineLvl w:val="1"/>
    </w:pPr>
    <w:rPr>
      <w:sz w:val="108"/>
      <w:szCs w:val="108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100"/>
      <w:ind w:left="1170"/>
      <w:outlineLvl w:val="2"/>
    </w:pPr>
    <w:rPr>
      <w:b/>
      <w:bCs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48"/>
      <w:szCs w:val="48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rebuchet MS" w:hAnsi="Trebuchet MS" w:cs="Trebuchet MS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2496" w:hanging="54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9" Type="http://schemas.openxmlformats.org/officeDocument/2006/relationships/image" Target="media/image220.jpeg"/><Relationship Id="rId21" Type="http://schemas.openxmlformats.org/officeDocument/2006/relationships/image" Target="media/image120.jpeg"/><Relationship Id="rId34" Type="http://schemas.openxmlformats.org/officeDocument/2006/relationships/image" Target="media/image19.jpeg"/><Relationship Id="rId42" Type="http://schemas.openxmlformats.org/officeDocument/2006/relationships/image" Target="media/image24.jpeg"/><Relationship Id="rId47" Type="http://schemas.openxmlformats.org/officeDocument/2006/relationships/image" Target="media/image260.png"/><Relationship Id="rId50" Type="http://schemas.openxmlformats.org/officeDocument/2006/relationships/fontTable" Target="fontTable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60.jpeg"/><Relationship Id="rId11" Type="http://schemas.openxmlformats.org/officeDocument/2006/relationships/image" Target="media/image50.jpeg"/><Relationship Id="rId24" Type="http://schemas.openxmlformats.org/officeDocument/2006/relationships/image" Target="media/image14.jpeg"/><Relationship Id="rId32" Type="http://schemas.openxmlformats.org/officeDocument/2006/relationships/image" Target="media/image18.png"/><Relationship Id="rId37" Type="http://schemas.openxmlformats.org/officeDocument/2006/relationships/image" Target="media/image210.jpeg"/><Relationship Id="rId40" Type="http://schemas.openxmlformats.org/officeDocument/2006/relationships/image" Target="media/image23.jpeg"/><Relationship Id="rId45" Type="http://schemas.openxmlformats.org/officeDocument/2006/relationships/image" Target="media/image250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30.jpeg"/><Relationship Id="rId28" Type="http://schemas.openxmlformats.org/officeDocument/2006/relationships/image" Target="media/image16.jpeg"/><Relationship Id="rId36" Type="http://schemas.openxmlformats.org/officeDocument/2006/relationships/image" Target="media/image21.jpeg"/><Relationship Id="rId49" Type="http://schemas.openxmlformats.org/officeDocument/2006/relationships/hyperlink" Target="http://www.constructionsbusinessowner.com/marketing/5-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10.jpeg"/><Relationship Id="rId31" Type="http://schemas.openxmlformats.org/officeDocument/2006/relationships/image" Target="media/image170.jpeg"/><Relationship Id="rId44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50.jpeg"/><Relationship Id="rId30" Type="http://schemas.openxmlformats.org/officeDocument/2006/relationships/image" Target="media/image17.jpeg"/><Relationship Id="rId35" Type="http://schemas.openxmlformats.org/officeDocument/2006/relationships/image" Target="media/image20.jpeg"/><Relationship Id="rId43" Type="http://schemas.openxmlformats.org/officeDocument/2006/relationships/image" Target="media/image240.jpeg"/><Relationship Id="rId48" Type="http://schemas.openxmlformats.org/officeDocument/2006/relationships/hyperlink" Target="http://www.aboutamazon.com/" TargetMode="External"/><Relationship Id="rId8" Type="http://schemas.openxmlformats.org/officeDocument/2006/relationships/image" Target="media/image3.jpe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0.jpeg"/><Relationship Id="rId25" Type="http://schemas.openxmlformats.org/officeDocument/2006/relationships/image" Target="media/image140.jpeg"/><Relationship Id="rId33" Type="http://schemas.openxmlformats.org/officeDocument/2006/relationships/image" Target="media/image19.png"/><Relationship Id="rId38" Type="http://schemas.openxmlformats.org/officeDocument/2006/relationships/image" Target="media/image22.jpeg"/><Relationship Id="rId46" Type="http://schemas.openxmlformats.org/officeDocument/2006/relationships/image" Target="media/image26.png"/><Relationship Id="rId20" Type="http://schemas.openxmlformats.org/officeDocument/2006/relationships/image" Target="media/image12.jpeg"/><Relationship Id="rId41" Type="http://schemas.openxmlformats.org/officeDocument/2006/relationships/image" Target="media/image230.jpe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29</Pages>
  <Words>1219</Words>
  <Characters>7448</Characters>
  <Application>Microsoft Office Word</Application>
  <DocSecurity>0</DocSecurity>
  <Lines>62</Lines>
  <Paragraphs>17</Paragraphs>
  <ScaleCrop>false</ScaleCrop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Tepes ghibosu (1921330)</dc:creator>
  <cp:keywords/>
  <dc:description/>
  <cp:lastModifiedBy>Nicoleta Tepes ghibosu (1921330)</cp:lastModifiedBy>
  <cp:revision>2</cp:revision>
  <dcterms:created xsi:type="dcterms:W3CDTF">2020-08-22T10:11:00Z</dcterms:created>
  <dcterms:modified xsi:type="dcterms:W3CDTF">2020-08-22T10:11:00Z</dcterms:modified>
</cp:coreProperties>
</file>