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5D1D4" w14:textId="7B5D9F0C" w:rsidR="008356C7" w:rsidRPr="00DC3E26" w:rsidRDefault="00F6678C" w:rsidP="00991198">
      <w:pPr>
        <w:pStyle w:val="Heading1"/>
        <w:rPr>
          <w:b/>
          <w:bCs/>
          <w:color w:val="auto"/>
        </w:rPr>
      </w:pPr>
      <w:proofErr w:type="spellStart"/>
      <w:r w:rsidRPr="00991198">
        <w:t>Enw</w:t>
      </w:r>
      <w:proofErr w:type="spellEnd"/>
      <w:r w:rsidRPr="00DC3E26">
        <w:rPr>
          <w:b/>
          <w:bCs/>
          <w:color w:val="auto"/>
          <w:lang w:val="cy"/>
        </w:rPr>
        <w:t>:</w:t>
      </w:r>
      <w:r w:rsidR="00A05F89">
        <w:rPr>
          <w:b/>
          <w:bCs/>
          <w:color w:val="auto"/>
          <w:lang w:val="cy"/>
        </w:rPr>
        <w:t xml:space="preserve"> </w:t>
      </w:r>
      <w:r w:rsidR="00FB2878">
        <w:t>C</w:t>
      </w:r>
      <w:r w:rsidR="00FA6E1A">
        <w:t>atrin Sian Soons</w:t>
      </w:r>
      <w:r w:rsidR="00FB2878">
        <w:t xml:space="preserve"> </w:t>
      </w:r>
    </w:p>
    <w:p w14:paraId="4317874E" w14:textId="3DC43B80" w:rsidR="0047355E" w:rsidRPr="00F77554" w:rsidRDefault="00991198" w:rsidP="0047355E">
      <w:pPr>
        <w:pStyle w:val="Heading1"/>
      </w:pPr>
      <w:proofErr w:type="spellStart"/>
      <w:r w:rsidRPr="00991198">
        <w:t>Rhif</w:t>
      </w:r>
      <w:proofErr w:type="spellEnd"/>
      <w:r w:rsidRPr="00991198">
        <w:t xml:space="preserve"> </w:t>
      </w:r>
      <w:proofErr w:type="spellStart"/>
      <w:r w:rsidRPr="00991198">
        <w:t>myfyriwr</w:t>
      </w:r>
      <w:proofErr w:type="spellEnd"/>
      <w:r w:rsidR="00374B80" w:rsidRPr="00991198">
        <w:t>:</w:t>
      </w:r>
      <w:r w:rsidR="00A05F89">
        <w:t xml:space="preserve"> </w:t>
      </w:r>
      <w:r w:rsidR="00FA6E1A">
        <w:t>2000568</w:t>
      </w:r>
    </w:p>
    <w:p w14:paraId="3735CD86" w14:textId="0B42ED24" w:rsidR="00E6399C" w:rsidRDefault="00991198" w:rsidP="002A2729">
      <w:pPr>
        <w:pStyle w:val="Heading1"/>
        <w:rPr>
          <w:lang w:val="cy-GB"/>
        </w:rPr>
      </w:pPr>
      <w:r w:rsidRPr="00B145B4">
        <w:rPr>
          <w:lang w:val="cy-GB"/>
        </w:rPr>
        <w:t>Teitl yr Aseiniad:</w:t>
      </w:r>
      <w:r w:rsidRPr="00B145B4">
        <w:t xml:space="preserve"> </w:t>
      </w:r>
      <w:r w:rsidRPr="00B145B4">
        <w:rPr>
          <w:lang w:val="cy-GB"/>
        </w:rPr>
        <w:t>Adfyfyriwch yn feirniadol ar eich cynnydd addysgegol a amlygwyd trwy elfennau gofynnol y Pasbort Dysgu Proffesiynol, gan nodi maes penodol ar gyfer datblygiad proffesiynol a chyfiawnhau’r camau nesaf ar gyfer gwella</w:t>
      </w:r>
      <w:r w:rsidR="00FB2878">
        <w:rPr>
          <w:lang w:val="cy-GB"/>
        </w:rPr>
        <w:t>.</w:t>
      </w:r>
    </w:p>
    <w:p w14:paraId="2190300F" w14:textId="77777777" w:rsidR="000B1507" w:rsidRPr="000B1507" w:rsidRDefault="000B1507" w:rsidP="000B1507">
      <w:pPr>
        <w:rPr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685"/>
        <w:gridCol w:w="3543"/>
      </w:tblGrid>
      <w:tr w:rsidR="00E6399C" w14:paraId="5DA76312" w14:textId="77777777" w:rsidTr="00A77338">
        <w:tc>
          <w:tcPr>
            <w:tcW w:w="2122" w:type="dxa"/>
          </w:tcPr>
          <w:p w14:paraId="176417F0" w14:textId="77777777" w:rsidR="00E6399C" w:rsidRPr="00991198" w:rsidRDefault="00E6399C" w:rsidP="00991198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14:paraId="75F70CB4" w14:textId="77FAE317" w:rsidR="00E6399C" w:rsidRPr="00991198" w:rsidRDefault="001411B0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</w:t>
            </w:r>
          </w:p>
        </w:tc>
        <w:tc>
          <w:tcPr>
            <w:tcW w:w="3543" w:type="dxa"/>
          </w:tcPr>
          <w:p w14:paraId="21AF5046" w14:textId="26E69BFC" w:rsidR="00E6399C" w:rsidRPr="00991198" w:rsidRDefault="001411B0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Yr hyn rwyf wedi'i wneud yn yr aseiniad hwn...</w:t>
            </w:r>
          </w:p>
        </w:tc>
      </w:tr>
      <w:tr w:rsidR="00E6399C" w14:paraId="0080243E" w14:textId="77777777" w:rsidTr="00A77338">
        <w:tc>
          <w:tcPr>
            <w:tcW w:w="2122" w:type="dxa"/>
          </w:tcPr>
          <w:p w14:paraId="79909AFA" w14:textId="6EE6F3AC" w:rsidR="00E6399C" w:rsidRPr="00991198" w:rsidRDefault="00A77338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1</w:t>
            </w:r>
          </w:p>
        </w:tc>
        <w:tc>
          <w:tcPr>
            <w:tcW w:w="3685" w:type="dxa"/>
          </w:tcPr>
          <w:p w14:paraId="3B96692C" w14:textId="4511E4EA" w:rsidR="00E6399C" w:rsidRPr="00AE10D9" w:rsidRDefault="00F86FF4" w:rsidP="00991198">
            <w:pPr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</w:pP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Ceisia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osgoi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ysgrifennu'n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ddisgrifiadol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. Mae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yna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enghreifftiau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o synthesis ac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ysgrifennu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beirniadol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waith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ond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mae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angen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bod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rhain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nodweddion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mwy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cyson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Byddai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gofalu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fod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seilio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unrhyw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safbwyntiau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ac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awgrymiadau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ar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dystiolaeth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o'r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llenyddiaeth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gynorthwyo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gyda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hyn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3543" w:type="dxa"/>
          </w:tcPr>
          <w:p w14:paraId="144D9CAC" w14:textId="5068CD1A" w:rsidR="00E6399C" w:rsidRPr="00991198" w:rsidRDefault="00A625C4" w:rsidP="00991198">
            <w:pPr>
              <w:rPr>
                <w:rFonts w:ascii="Arial" w:hAnsi="Arial" w:cs="Arial"/>
              </w:rPr>
            </w:pP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Rydw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i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wedi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sicrhau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bod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unrhyw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safbwynt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neu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awgrym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yr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aseiniad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wedi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dod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ystod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eang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lenyddiaeth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wahanol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Rydw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i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wedi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nodi’r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dystiolaeth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o’r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llenyddiaeth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yma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trwy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gydol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yr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aseiniad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.</w:t>
            </w:r>
          </w:p>
        </w:tc>
      </w:tr>
      <w:tr w:rsidR="00E6399C" w14:paraId="4B3DB942" w14:textId="77777777" w:rsidTr="00A77338">
        <w:tc>
          <w:tcPr>
            <w:tcW w:w="2122" w:type="dxa"/>
          </w:tcPr>
          <w:p w14:paraId="4EFB0303" w14:textId="2D1EF350" w:rsidR="00E6399C" w:rsidRPr="00991198" w:rsidRDefault="00A77338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2</w:t>
            </w:r>
          </w:p>
        </w:tc>
        <w:tc>
          <w:tcPr>
            <w:tcW w:w="3685" w:type="dxa"/>
          </w:tcPr>
          <w:p w14:paraId="0EAF758B" w14:textId="5BD24974" w:rsidR="00E6399C" w:rsidRPr="00AE10D9" w:rsidRDefault="004E66F8" w:rsidP="00AE10D9">
            <w:pPr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</w:pP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Roedd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yna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ymgais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at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adfyfyrio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rhan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olaf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aseiniad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ond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roedd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ddisgrifiadol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ac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arwynebol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Bydd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fwy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eglur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o ran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yr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hwn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rwyt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wedi'u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lastRenderedPageBreak/>
              <w:t>dysgu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a'r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ffyrdd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rwyt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am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ddatblygu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ymhellach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drwy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wneud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cysylltiadau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uniongyrchol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ol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at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ddarllen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3543" w:type="dxa"/>
          </w:tcPr>
          <w:p w14:paraId="7C3D0034" w14:textId="45F690DD" w:rsidR="00E6399C" w:rsidRPr="00991198" w:rsidRDefault="00B76AD3" w:rsidP="0099119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lastRenderedPageBreak/>
              <w:t>Rydw</w:t>
            </w:r>
            <w:proofErr w:type="spellEnd"/>
            <w:r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i</w:t>
            </w:r>
            <w:proofErr w:type="spellEnd"/>
            <w:r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wedi</w:t>
            </w:r>
            <w:proofErr w:type="spellEnd"/>
            <w:r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s</w:t>
            </w:r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icrhau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fy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mod </w:t>
            </w:r>
            <w:proofErr w:type="spellStart"/>
            <w:r w:rsidR="00000514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wedi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c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ysylltu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beth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rydw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i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wedi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darllen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yr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adolygiad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llenyddiaeth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gyda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fy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nghasgliad</w:t>
            </w:r>
            <w:proofErr w:type="spellEnd"/>
            <w:r w:rsidR="005669F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669F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wrth</w:t>
            </w:r>
            <w:proofErr w:type="spellEnd"/>
            <w:r w:rsidR="005669F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669F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adfyfyrio</w:t>
            </w:r>
            <w:proofErr w:type="spellEnd"/>
            <w:r w:rsidR="00585C1D"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.</w:t>
            </w:r>
          </w:p>
        </w:tc>
      </w:tr>
      <w:tr w:rsidR="00E6399C" w14:paraId="7341DBAC" w14:textId="77777777" w:rsidTr="00A77338">
        <w:tc>
          <w:tcPr>
            <w:tcW w:w="2122" w:type="dxa"/>
          </w:tcPr>
          <w:p w14:paraId="19F9083F" w14:textId="17691836" w:rsidR="00E6399C" w:rsidRPr="00991198" w:rsidRDefault="00A77338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lastRenderedPageBreak/>
              <w:t>Targed 3</w:t>
            </w:r>
          </w:p>
        </w:tc>
        <w:tc>
          <w:tcPr>
            <w:tcW w:w="3685" w:type="dxa"/>
          </w:tcPr>
          <w:p w14:paraId="01BE289D" w14:textId="170F4683" w:rsidR="00E6399C" w:rsidRPr="00991198" w:rsidRDefault="004E66F8" w:rsidP="00991198">
            <w:pPr>
              <w:rPr>
                <w:rFonts w:ascii="Arial" w:hAnsi="Arial" w:cs="Arial"/>
              </w:rPr>
            </w:pP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Gofala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fod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prawf-ddarllen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waith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ofalus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er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mwyn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gwirio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dy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fynegiant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gwallau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iaith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sillafu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gramadeg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,</w:t>
            </w:r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3543" w:type="dxa"/>
          </w:tcPr>
          <w:p w14:paraId="7728CCB3" w14:textId="264D4C6A" w:rsidR="00E6399C" w:rsidRPr="00991198" w:rsidRDefault="00C85FF5" w:rsidP="00991198">
            <w:pPr>
              <w:rPr>
                <w:rFonts w:ascii="Arial" w:hAnsi="Arial" w:cs="Arial"/>
              </w:rPr>
            </w:pPr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Er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mwyn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cyrraedd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targed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yma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rydw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i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wedi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prawf-ddarllen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fy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ngwaith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ofalus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rhoi’r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gwaith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trwy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Cysill</w:t>
            </w:r>
            <w:proofErr w:type="spellEnd"/>
            <w:r w:rsidRPr="00AE10D9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/>
              </w:rPr>
              <w:t>.</w:t>
            </w:r>
          </w:p>
        </w:tc>
      </w:tr>
    </w:tbl>
    <w:p w14:paraId="62C8DF51" w14:textId="77777777" w:rsidR="000B1507" w:rsidRDefault="000B1507"/>
    <w:p w14:paraId="043602D0" w14:textId="5C3F30BA" w:rsidR="00811007" w:rsidRDefault="001C4119" w:rsidP="008236C9">
      <w:pPr>
        <w:pStyle w:val="Heading1"/>
      </w:pPr>
      <w:r>
        <w:rPr>
          <w:lang w:val="cy"/>
        </w:rPr>
        <w:t>Rhan 1: Pasbort Dysgu Proffesiynol</w:t>
      </w:r>
    </w:p>
    <w:p w14:paraId="39257B03" w14:textId="6DE9B8A1" w:rsidR="004F19F9" w:rsidRPr="00AE10D9" w:rsidRDefault="004118BC" w:rsidP="2B5A2DAC">
      <w:hyperlink r:id="rId11" w:anchor="/template/kwhG4ZkptnZ9srrtdfj68bfnfr?historyId=XxU49DToEW" w:history="1">
        <w:r w:rsidR="004F19F9" w:rsidRPr="004F19F9">
          <w:rPr>
            <w:color w:val="0000FF"/>
            <w:u w:val="single"/>
          </w:rPr>
          <w:t>Pebble+ Edit Template (pebblepad.co.uk)</w:t>
        </w:r>
      </w:hyperlink>
    </w:p>
    <w:p w14:paraId="1492360C" w14:textId="6F80FE77" w:rsidR="00446402" w:rsidRPr="00446402" w:rsidRDefault="00446402" w:rsidP="00446402">
      <w:pPr>
        <w:pStyle w:val="Heading2"/>
      </w:pPr>
      <w:r>
        <w:rPr>
          <w:lang w:val="cy"/>
        </w:rPr>
        <w:lastRenderedPageBreak/>
        <w:t>Pontio 2 Myfyrio</w:t>
      </w:r>
    </w:p>
    <w:p w14:paraId="54B2D1F8" w14:textId="5154F6FE" w:rsidR="4F9C5EBB" w:rsidRPr="00A47FD7" w:rsidRDefault="00991198" w:rsidP="00B70105">
      <w:pPr>
        <w:pStyle w:val="Heading3"/>
      </w:pPr>
      <w:r>
        <w:rPr>
          <w:lang w:val="cy"/>
        </w:rPr>
        <w:t>Cwrdd</w:t>
      </w:r>
    </w:p>
    <w:tbl>
      <w:tblPr>
        <w:tblStyle w:val="TableGrid1"/>
        <w:tblpPr w:leftFromText="180" w:rightFromText="180" w:vertAnchor="text" w:horzAnchor="margin" w:tblpY="-3"/>
        <w:tblW w:w="9634" w:type="dxa"/>
        <w:tblInd w:w="0" w:type="dxa"/>
        <w:tblLook w:val="04A0" w:firstRow="1" w:lastRow="0" w:firstColumn="1" w:lastColumn="0" w:noHBand="0" w:noVBand="1"/>
      </w:tblPr>
      <w:tblGrid>
        <w:gridCol w:w="4673"/>
        <w:gridCol w:w="4961"/>
      </w:tblGrid>
      <w:tr w:rsidR="001305F9" w:rsidRPr="00446402" w14:paraId="24569004" w14:textId="77777777" w:rsidTr="001939AE">
        <w:trPr>
          <w:trHeight w:val="59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1E2971" w14:textId="77777777" w:rsidR="001305F9" w:rsidRPr="00446402" w:rsidRDefault="001305F9" w:rsidP="001305F9">
            <w:pPr>
              <w:spacing w:line="240" w:lineRule="auto"/>
              <w:rPr>
                <w:b/>
                <w:szCs w:val="24"/>
              </w:rPr>
            </w:pPr>
            <w:r w:rsidRPr="00446402">
              <w:rPr>
                <w:b/>
                <w:szCs w:val="24"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F289E88" w14:textId="56597BAA" w:rsidR="001305F9" w:rsidRPr="00446402" w:rsidRDefault="001305F9" w:rsidP="001305F9">
            <w:pPr>
              <w:spacing w:line="240" w:lineRule="auto"/>
              <w:rPr>
                <w:b/>
                <w:szCs w:val="24"/>
              </w:rPr>
            </w:pPr>
            <w:r w:rsidRPr="00446402">
              <w:rPr>
                <w:b/>
                <w:szCs w:val="24"/>
                <w:lang w:val="cy"/>
              </w:rPr>
              <w:t xml:space="preserve">Adfyfyrio / </w:t>
            </w:r>
            <w:r w:rsidR="00991198" w:rsidRPr="00446402">
              <w:rPr>
                <w:b/>
                <w:szCs w:val="24"/>
                <w:lang w:val="en"/>
              </w:rPr>
              <w:t>Reflect</w:t>
            </w:r>
          </w:p>
        </w:tc>
      </w:tr>
      <w:tr w:rsidR="00C961EE" w:rsidRPr="00446402" w14:paraId="1E348B32" w14:textId="77777777" w:rsidTr="00AE10D9">
        <w:trPr>
          <w:trHeight w:val="1113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BAF2" w14:textId="08EFDC9C" w:rsidR="00583A63" w:rsidRPr="00D83B07" w:rsidRDefault="00583A63" w:rsidP="00583A63">
            <w:pPr>
              <w:pStyle w:val="NormalWeb"/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Mynychais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ddiwrnod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Pontio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="004B4735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'teams'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gyda'r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arweinydd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o Ysgol Lon Las.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Yna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dysgais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bwysigrwydd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gyfer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a'r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amrywiaeth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ffurf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effeithiol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asesu'r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dysgwyr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.</w:t>
            </w:r>
          </w:p>
          <w:p w14:paraId="0CBF0D7C" w14:textId="7B9110AE" w:rsidR="00583A63" w:rsidRPr="00D83B07" w:rsidRDefault="0037087D" w:rsidP="00583A63">
            <w:p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Wnaethon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ni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myfyrio'n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feirniadol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ar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strategaethau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asesu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ar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gyfer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dysgu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.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Edrychon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ni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ar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rhai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enghreifftiau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o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sut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mae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ysgolion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effeithiol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yn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asesu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cynnydd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y plant. Dyma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rhai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o’r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strategaethau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wnaethon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ni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trafod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a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datblygu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dealltwriaeth</w:t>
            </w:r>
            <w:proofErr w:type="spellEnd"/>
            <w:r>
              <w:rPr>
                <w:rFonts w:ascii="Open Sans" w:hAnsi="Open Sans" w:cs="Open Sans"/>
                <w:color w:val="161616"/>
                <w:szCs w:val="24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  <w:szCs w:val="24"/>
              </w:rPr>
              <w:t>bellach</w:t>
            </w:r>
            <w:proofErr w:type="spellEnd"/>
            <w:r w:rsidR="0025737F">
              <w:rPr>
                <w:rFonts w:ascii="Open Sans" w:hAnsi="Open Sans" w:cs="Open Sans"/>
                <w:color w:val="161616"/>
                <w:szCs w:val="24"/>
              </w:rPr>
              <w:t>:</w:t>
            </w:r>
          </w:p>
          <w:p w14:paraId="1874F4A3" w14:textId="77777777" w:rsidR="00583A63" w:rsidRPr="00D83B07" w:rsidRDefault="00583A63" w:rsidP="00583A63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Rhannu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</w:p>
          <w:p w14:paraId="59D9D998" w14:textId="77777777" w:rsidR="00583A63" w:rsidRPr="00D83B07" w:rsidRDefault="00583A63" w:rsidP="00583A63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Cwestiynu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Tacsonomeg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Bloom)</w:t>
            </w:r>
          </w:p>
          <w:p w14:paraId="157D87E5" w14:textId="77777777" w:rsidR="00583A63" w:rsidRPr="00D83B07" w:rsidRDefault="00583A63" w:rsidP="00583A63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Sut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adborth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da</w:t>
            </w:r>
          </w:p>
          <w:p w14:paraId="1B9E1982" w14:textId="77777777" w:rsidR="00583A63" w:rsidRPr="00D83B07" w:rsidRDefault="00583A63" w:rsidP="00583A63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cyfoedion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hunanasesu</w:t>
            </w:r>
            <w:proofErr w:type="spellEnd"/>
          </w:p>
          <w:p w14:paraId="43C47FD5" w14:textId="64121660" w:rsidR="00C961EE" w:rsidRPr="00D83B07" w:rsidRDefault="00583A63" w:rsidP="00583A63">
            <w:p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br/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ben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trafod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roeddwn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wedi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datblygu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dealltwriaeth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dimensiwn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cyffredinol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hyperlink w:anchor="/viewer/kwhG4ZkptnZ9ss3pW6cxHcn7xy?hist" w:history="1">
              <w:r w:rsidRPr="00D83B07">
                <w:rPr>
                  <w:rFonts w:ascii="Open Sans" w:eastAsiaTheme="minorHAnsi" w:hAnsi="Open Sans" w:cs="Open Sans"/>
                  <w:color w:val="161616"/>
                  <w:shd w:val="clear" w:color="auto" w:fill="FFFFFF"/>
                  <w:lang w:val="en-US"/>
                </w:rPr>
                <w:t>'</w:t>
              </w:r>
              <w:proofErr w:type="spellStart"/>
              <w:r w:rsidRPr="00D83B07">
                <w:rPr>
                  <w:rFonts w:ascii="Open Sans" w:eastAsiaTheme="minorHAnsi" w:hAnsi="Open Sans" w:cs="Open Sans"/>
                  <w:color w:val="161616"/>
                  <w:shd w:val="clear" w:color="auto" w:fill="FFFFFF"/>
                  <w:lang w:val="en-US"/>
                </w:rPr>
                <w:t>Addysgu</w:t>
              </w:r>
              <w:proofErr w:type="spellEnd"/>
              <w:r w:rsidRPr="00D83B07">
                <w:rPr>
                  <w:rFonts w:ascii="Open Sans" w:eastAsiaTheme="minorHAnsi" w:hAnsi="Open Sans" w:cs="Open Sans"/>
                  <w:color w:val="161616"/>
                  <w:shd w:val="clear" w:color="auto" w:fill="FFFFFF"/>
                  <w:lang w:val="en-US"/>
                </w:rPr>
                <w:t xml:space="preserve"> </w:t>
              </w:r>
              <w:proofErr w:type="spellStart"/>
              <w:r w:rsidRPr="00D83B07">
                <w:rPr>
                  <w:rFonts w:ascii="Open Sans" w:eastAsiaTheme="minorHAnsi" w:hAnsi="Open Sans" w:cs="Open Sans"/>
                  <w:color w:val="161616"/>
                  <w:shd w:val="clear" w:color="auto" w:fill="FFFFFF"/>
                  <w:lang w:val="en-US"/>
                </w:rPr>
                <w:t>Gwych</w:t>
              </w:r>
              <w:proofErr w:type="spellEnd"/>
              <w:r w:rsidRPr="00D83B07">
                <w:rPr>
                  <w:rFonts w:ascii="Open Sans" w:eastAsiaTheme="minorHAnsi" w:hAnsi="Open Sans" w:cs="Open Sans"/>
                  <w:color w:val="161616"/>
                  <w:shd w:val="clear" w:color="auto" w:fill="FFFFFF"/>
                  <w:lang w:val="en-US"/>
                </w:rPr>
                <w:t>' (Coe et al, 2020)</w:t>
              </w:r>
            </w:hyperlink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.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pedair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elfen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effeithiol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roeddwn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trafod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dealltwriaeth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cynnwys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maent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creu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amgylchedd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cefnogol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rheoli'r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ystafell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dosbarth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chyflwyno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cynnwys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gweithgareddau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rhyngweithiadau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ysgogi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meddwl</w:t>
            </w:r>
            <w:proofErr w:type="spellEnd"/>
            <w:r w:rsidR="009E0530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(</w:t>
            </w:r>
            <w:proofErr w:type="spellStart"/>
            <w:r w:rsidR="00BC196F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Llywodraeth</w:t>
            </w:r>
            <w:proofErr w:type="spellEnd"/>
            <w:r w:rsidR="00BC196F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Cymru, 2010</w:t>
            </w:r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.</w:t>
            </w:r>
            <w:r w:rsidR="00BC196F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)</w:t>
            </w:r>
          </w:p>
          <w:p w14:paraId="27DF9D4E" w14:textId="6A6BC72A" w:rsidR="00583A63" w:rsidRPr="00D83B07" w:rsidRDefault="00583A63" w:rsidP="00583A63">
            <w:p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7405" w14:textId="0EDC9405" w:rsidR="00B16839" w:rsidRPr="00D83B07" w:rsidRDefault="00B16839" w:rsidP="00B16839">
            <w:p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profiad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yma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dysgais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bwysigrwydd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hefyd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fy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mod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gwneud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llawer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dysgwyr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barod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heb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sylwi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Rwyf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nawr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gwerthfawrogi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pwysigrwydd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cyflwyno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amcanion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wers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ddefnyddio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e.e.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gwahanol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ffurf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Mae'n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hanfodol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bod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dysgwyr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gyfarwydd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â'r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ydyn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nhw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am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fanwl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gywir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Llywodraeth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Cynulliad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Cymru, 2010).</w:t>
            </w:r>
          </w:p>
          <w:p w14:paraId="05C2E2CB" w14:textId="75B11E9F" w:rsidR="00B16839" w:rsidRPr="00D83B07" w:rsidRDefault="00B16839" w:rsidP="00B16839">
            <w:p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ôl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adfyfyrio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wnes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ddarllen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rhannu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gydag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eraill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byddwn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defnyddio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yma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fy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ngwersi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dros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ddwy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wythnos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="0025737F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profi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byddai'n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defnyddio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yw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:</w:t>
            </w:r>
          </w:p>
          <w:p w14:paraId="208335A1" w14:textId="77777777" w:rsidR="00B16839" w:rsidRPr="00D83B07" w:rsidRDefault="00B16839" w:rsidP="00B1683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Gofyn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greu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hunain</w:t>
            </w:r>
            <w:proofErr w:type="spellEnd"/>
          </w:p>
          <w:p w14:paraId="5F6EB4E0" w14:textId="1169FA40" w:rsidR="00B16839" w:rsidRPr="00D83B07" w:rsidRDefault="00B16839" w:rsidP="00B1683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cyfoedion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lafar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fel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dosbarth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sicrhau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bod y plant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meddwl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am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cadarnhaol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ddweud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ac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cynnwys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targedau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sut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wella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.</w:t>
            </w:r>
          </w:p>
          <w:p w14:paraId="351DD7FB" w14:textId="77777777" w:rsidR="00B16839" w:rsidRPr="00D83B07" w:rsidRDefault="00B16839" w:rsidP="00B16839">
            <w:p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ychwanegol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roeddwn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gweld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hi'n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ddiddorol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cymharu'r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'The great teacher toolkit' (Coe et al, 2020) a'r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Cwricwlwm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Gymru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(Donaldson, 2015)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feddwl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am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nodweddion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debyg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a'r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gwahaniaethau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.</w:t>
            </w:r>
          </w:p>
          <w:p w14:paraId="48A2877C" w14:textId="7C9B119E" w:rsidR="00C961EE" w:rsidRPr="00D83B07" w:rsidRDefault="00C961EE" w:rsidP="00C961EE">
            <w:pPr>
              <w:spacing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</w:p>
        </w:tc>
      </w:tr>
    </w:tbl>
    <w:p w14:paraId="5BB42ED0" w14:textId="77777777" w:rsidR="004B365B" w:rsidRDefault="004B365B" w:rsidP="00B70105">
      <w:pPr>
        <w:pStyle w:val="Heading3"/>
        <w:rPr>
          <w:lang w:val="cy"/>
        </w:rPr>
      </w:pPr>
    </w:p>
    <w:p w14:paraId="04D56BD5" w14:textId="31992884" w:rsidR="00446402" w:rsidRPr="00B70105" w:rsidRDefault="00991198" w:rsidP="00B70105">
      <w:pPr>
        <w:pStyle w:val="Heading3"/>
      </w:pPr>
      <w:r>
        <w:rPr>
          <w:lang w:val="cy"/>
        </w:rPr>
        <w:t>Profi</w:t>
      </w:r>
    </w:p>
    <w:tbl>
      <w:tblPr>
        <w:tblStyle w:val="TableGrid1"/>
        <w:tblW w:w="9639" w:type="dxa"/>
        <w:tblInd w:w="-5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3F005A" w:rsidRPr="00446402" w14:paraId="6933F98A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54020D47" w14:textId="77777777" w:rsidR="00446402" w:rsidRPr="00446402" w:rsidRDefault="00446402" w:rsidP="00446402">
            <w:pPr>
              <w:spacing w:line="240" w:lineRule="auto"/>
              <w:rPr>
                <w:b/>
                <w:szCs w:val="24"/>
              </w:rPr>
            </w:pPr>
            <w:r w:rsidRPr="00446402">
              <w:rPr>
                <w:b/>
                <w:szCs w:val="24"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DC448E9" w14:textId="419EED6C" w:rsidR="00446402" w:rsidRPr="00446402" w:rsidRDefault="00446402" w:rsidP="00446402">
            <w:pPr>
              <w:spacing w:line="240" w:lineRule="auto"/>
              <w:rPr>
                <w:b/>
                <w:szCs w:val="24"/>
              </w:rPr>
            </w:pPr>
            <w:r w:rsidRPr="00446402">
              <w:rPr>
                <w:b/>
                <w:szCs w:val="24"/>
                <w:lang w:val="cy"/>
              </w:rPr>
              <w:t xml:space="preserve">Adfyfyrio / </w:t>
            </w:r>
            <w:r w:rsidR="00991198" w:rsidRPr="00446402">
              <w:rPr>
                <w:b/>
                <w:szCs w:val="24"/>
                <w:lang w:val="en"/>
              </w:rPr>
              <w:t>Reflect</w:t>
            </w:r>
          </w:p>
          <w:p w14:paraId="1E2E16F8" w14:textId="77777777" w:rsidR="00446402" w:rsidRPr="00446402" w:rsidRDefault="00446402" w:rsidP="00446402">
            <w:pPr>
              <w:spacing w:line="240" w:lineRule="auto"/>
              <w:rPr>
                <w:b/>
                <w:szCs w:val="24"/>
              </w:rPr>
            </w:pPr>
          </w:p>
        </w:tc>
      </w:tr>
      <w:tr w:rsidR="00446402" w:rsidRPr="00991198" w14:paraId="18ACE22A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5B00" w14:textId="4E2337D7" w:rsidR="00212E33" w:rsidRPr="00D83B07" w:rsidRDefault="00212E33" w:rsidP="00212E33">
            <w:p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fy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ysgol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lleoliad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PAP 1,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fe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arsylwais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ac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arbrofais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="004D4237"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gyda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nifer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dechnegau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wylio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ôl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wneud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darlithiau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rai o rain,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roeddwn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awyddus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arbrofi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gyda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yma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.</w:t>
            </w:r>
          </w:p>
          <w:p w14:paraId="0931C8EE" w14:textId="3251F17A" w:rsidR="00212E33" w:rsidRPr="00D83B07" w:rsidRDefault="00212E33" w:rsidP="00212E33">
            <w:p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Roeddwn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wedi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treialu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fel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defnydd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cyfoedion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hunan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defnydd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fodiau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ogystal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ag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wnes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wneud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ymchwil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gwestiyn</w:t>
            </w:r>
            <w:r w:rsidR="00886D95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</w:t>
            </w:r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tacsonomeg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bloom.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arbrofi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gyda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yma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sylweddolais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fod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rain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fwy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effeithiol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ddosbarth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blwyddyn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5 a 6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fwyafrif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fechgyn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eraill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.</w:t>
            </w:r>
          </w:p>
          <w:p w14:paraId="5B8DAB81" w14:textId="236BA0B3" w:rsidR="00212E33" w:rsidRPr="00D83B07" w:rsidRDefault="00212E33" w:rsidP="00212E33">
            <w:p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fwyaf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effeithiol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fy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nosbarth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:</w:t>
            </w:r>
          </w:p>
          <w:p w14:paraId="64F9502C" w14:textId="77777777" w:rsidR="00212E33" w:rsidRPr="00D83B07" w:rsidRDefault="00212E33" w:rsidP="00212E33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Cwestiynu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defnyddio'r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amlen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enwau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ddewis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hap)</w:t>
            </w:r>
          </w:p>
          <w:p w14:paraId="4B859FCB" w14:textId="77777777" w:rsidR="00212E33" w:rsidRPr="00D83B07" w:rsidRDefault="00212E33" w:rsidP="00212E33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Rhoi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amcanion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/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syml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ac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defnyddio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iaith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ddealladwy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bwrdd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.</w:t>
            </w:r>
          </w:p>
          <w:p w14:paraId="60501998" w14:textId="77777777" w:rsidR="00212E33" w:rsidRPr="00D83B07" w:rsidRDefault="00212E33" w:rsidP="00212E33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cyfoedion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-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ysgrifenedig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ac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lafar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.</w:t>
            </w:r>
          </w:p>
          <w:p w14:paraId="7BF2B6CE" w14:textId="77777777" w:rsidR="00212E33" w:rsidRPr="00D83B07" w:rsidRDefault="00212E33" w:rsidP="00212E33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Gofyn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gael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sylw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pawb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chyfeirio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gamgymeriadau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neu gam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ddealltwriaeth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digwydd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gyson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pryd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.</w:t>
            </w:r>
          </w:p>
          <w:p w14:paraId="4AE1B14F" w14:textId="3225263D" w:rsidR="00446402" w:rsidRPr="00D83B07" w:rsidRDefault="00446402" w:rsidP="005A57BE">
            <w:pPr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7E01" w14:textId="1DD93F39" w:rsidR="001D4C6F" w:rsidRPr="00D83B07" w:rsidRDefault="001D4C6F" w:rsidP="001D4C6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ôl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arbrofi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gyda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gwahanol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sylweddolais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fod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yna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llawer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ganlyniadau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positif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negyddol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bob un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o’r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</w:p>
          <w:p w14:paraId="5A4AD6E9" w14:textId="77777777" w:rsidR="001D4C6F" w:rsidRPr="00D83B07" w:rsidRDefault="001D4C6F" w:rsidP="001D4C6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ddefnyddio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pob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un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gallu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gweld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glir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sut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maent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gallu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a’r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camau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gyrraedd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yma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Er bod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er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mwyn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gweld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camau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eisiau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gyrraedd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amcanion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dywed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Black (2003) bod plant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aml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drysu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feddwl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am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gwaith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fel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set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dargedau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ganlyniad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i’r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llenyddiaeth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yma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arbrofais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gyda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strwythur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Gofynnais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i’r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creu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meini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prawf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llwyddiant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hunain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tri neu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bedwar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targed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nodiadau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postio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lliwgar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llyfrau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ysgrifennu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draft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cyntaf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ddyddiadur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Credaf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fod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wedi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teimlo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balchder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dros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targedau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personol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nhw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ac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ddefnyddio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nodiadau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poster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wedi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drysu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pryd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oeddent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gweld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rhestr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hir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dargedau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gyrraedd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</w:p>
          <w:p w14:paraId="4F5C0807" w14:textId="04238DBA" w:rsidR="00A5059F" w:rsidRPr="004B365B" w:rsidRDefault="001D4C6F" w:rsidP="001D4C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Cs w:val="24"/>
                <w:lang w:eastAsia="en-GB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Arbrofais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gydag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cyfoedion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ysgrifenedig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liwio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wynebau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hapus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canolig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neu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drist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bob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targed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grwpiau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gwahaniaethu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ogystal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i’r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adborth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cyfoedion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bapur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,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ein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gwersi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cymhwysedd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rhaid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i’r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rhoi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adborth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lafar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grŵp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cael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trafodaeth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ffurfiol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ofyn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i’r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adborth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lafar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blant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eraill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pob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un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ymwybodol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sut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lwyddo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ac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lastRenderedPageBreak/>
              <w:t>meddwl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am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wnaeth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arall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beth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rhaid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gwneud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cynnydd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Sylweddolais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hefyd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bod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llawer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o’r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plant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rhoi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adborth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cadarnhaol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iawn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ac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nid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llawer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adborth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effeithiol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gram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</w:t>
            </w:r>
            <w:proofErr w:type="gram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cynnwys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meysydd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gyfer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datblygiad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. Mae Berg (1999)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pwysleisio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rôl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yr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athro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fodeli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sut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adborth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effeithiol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ddyddiol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er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mwyn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gallu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gadael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i’r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plant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roi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adborth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effeithiol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i’w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cyfoedion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ac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i'w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hunain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hd w:val="clear" w:color="auto" w:fill="FFFFFF"/>
                <w:lang w:val="en-US"/>
              </w:rPr>
              <w:t>.</w:t>
            </w:r>
          </w:p>
        </w:tc>
      </w:tr>
    </w:tbl>
    <w:p w14:paraId="20E98795" w14:textId="77777777" w:rsidR="004B365B" w:rsidRDefault="004B365B" w:rsidP="00B70105">
      <w:pPr>
        <w:pStyle w:val="Heading3"/>
        <w:rPr>
          <w:lang w:val="cy"/>
        </w:rPr>
      </w:pPr>
    </w:p>
    <w:p w14:paraId="566D11EC" w14:textId="057CD44F" w:rsidR="00446402" w:rsidRPr="002F5491" w:rsidRDefault="00446402" w:rsidP="00B70105">
      <w:pPr>
        <w:pStyle w:val="Heading3"/>
      </w:pPr>
      <w:r w:rsidRPr="002F5491">
        <w:rPr>
          <w:lang w:val="cy"/>
        </w:rPr>
        <w:t>Rhannu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3F005A" w:rsidRPr="00446402" w14:paraId="46BD7A17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712162EA" w14:textId="77777777" w:rsidR="00446402" w:rsidRPr="00446402" w:rsidRDefault="00446402" w:rsidP="003710E8">
            <w:pPr>
              <w:spacing w:line="240" w:lineRule="auto"/>
              <w:rPr>
                <w:rFonts w:ascii="Calibri" w:eastAsia="Calibri" w:hAnsi="Calibri" w:cs="Times New Roman"/>
                <w:b/>
                <w:szCs w:val="24"/>
                <w:lang w:val="en-GB"/>
              </w:rPr>
            </w:pPr>
            <w:r w:rsidRPr="00446402">
              <w:rPr>
                <w:b/>
                <w:szCs w:val="24"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8DC9568" w14:textId="0E8DC4D0" w:rsidR="00446402" w:rsidRPr="00446402" w:rsidRDefault="00446402" w:rsidP="003710E8">
            <w:pPr>
              <w:spacing w:line="240" w:lineRule="auto"/>
              <w:rPr>
                <w:rFonts w:ascii="Calibri" w:eastAsia="Calibri" w:hAnsi="Calibri" w:cs="Times New Roman"/>
                <w:b/>
                <w:szCs w:val="24"/>
                <w:lang w:val="en-GB"/>
              </w:rPr>
            </w:pPr>
            <w:r w:rsidRPr="00446402">
              <w:rPr>
                <w:b/>
                <w:szCs w:val="24"/>
                <w:lang w:val="cy"/>
              </w:rPr>
              <w:t xml:space="preserve">Adfyfyrio / </w:t>
            </w:r>
            <w:r w:rsidR="00991198" w:rsidRPr="00446402">
              <w:rPr>
                <w:b/>
                <w:szCs w:val="24"/>
                <w:lang w:val="en"/>
              </w:rPr>
              <w:t>Reflect</w:t>
            </w:r>
          </w:p>
          <w:p w14:paraId="315C8DED" w14:textId="77777777" w:rsidR="00446402" w:rsidRPr="00446402" w:rsidRDefault="00446402" w:rsidP="003710E8">
            <w:pPr>
              <w:spacing w:line="240" w:lineRule="auto"/>
              <w:rPr>
                <w:rFonts w:ascii="Calibri" w:eastAsia="Calibri" w:hAnsi="Calibri" w:cs="Times New Roman"/>
                <w:b/>
                <w:szCs w:val="24"/>
                <w:lang w:val="en-GB"/>
              </w:rPr>
            </w:pPr>
          </w:p>
        </w:tc>
      </w:tr>
      <w:tr w:rsidR="00446402" w:rsidRPr="00446402" w14:paraId="06F33393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038C" w14:textId="77777777" w:rsidR="006E5B18" w:rsidRPr="00D83B07" w:rsidRDefault="006E5B18" w:rsidP="006E5B18">
            <w:pPr>
              <w:spacing w:before="100" w:beforeAutospacing="1" w:after="100" w:afterAutospacing="1" w:line="240" w:lineRule="auto"/>
              <w:rPr>
                <w:rFonts w:ascii="Open Sans" w:hAnsi="Open Sans" w:cs="Open Sans"/>
                <w:color w:val="161616"/>
                <w:shd w:val="clear" w:color="auto" w:fill="FFFFFF"/>
              </w:rPr>
            </w:pP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y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diwrnod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rhannu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lein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,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fe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hyperlink w:anchor="/viewer/kwhG4ZkptnZ9sGzggtHp6WH74Z?hist" w:history="1">
              <w:proofErr w:type="spellStart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>gyflwynais</w:t>
              </w:r>
              <w:proofErr w:type="spellEnd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 xml:space="preserve"> </w:t>
              </w:r>
              <w:proofErr w:type="spellStart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>asesu</w:t>
              </w:r>
              <w:proofErr w:type="spellEnd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 xml:space="preserve"> </w:t>
              </w:r>
              <w:proofErr w:type="spellStart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>ar</w:t>
              </w:r>
              <w:proofErr w:type="spellEnd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 xml:space="preserve"> </w:t>
              </w:r>
              <w:proofErr w:type="spellStart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>gyfer</w:t>
              </w:r>
              <w:proofErr w:type="spellEnd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 xml:space="preserve"> </w:t>
              </w:r>
              <w:proofErr w:type="spellStart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>dysgu</w:t>
              </w:r>
              <w:proofErr w:type="spellEnd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 xml:space="preserve"> </w:t>
              </w:r>
              <w:proofErr w:type="spellStart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>fel</w:t>
              </w:r>
              <w:proofErr w:type="spellEnd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 xml:space="preserve"> </w:t>
              </w:r>
              <w:proofErr w:type="spellStart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>cyflwyniad</w:t>
              </w:r>
              <w:proofErr w:type="spellEnd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 xml:space="preserve"> 5 </w:t>
              </w:r>
              <w:proofErr w:type="spellStart"/>
              <w:r w:rsidRPr="00D83B07">
                <w:rPr>
                  <w:rFonts w:ascii="Open Sans" w:hAnsi="Open Sans" w:cs="Open Sans"/>
                  <w:color w:val="161616"/>
                  <w:shd w:val="clear" w:color="auto" w:fill="FFFFFF"/>
                </w:rPr>
                <w:t>munud</w:t>
              </w:r>
              <w:proofErr w:type="spellEnd"/>
            </w:hyperlink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wrth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ddefnyddio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pwynt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pŵer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. Yn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fy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nghyflwyniad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cheisiais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esbonio'r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strategaethau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asesu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gyfer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dysgu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wnes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i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arbrofi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gyda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.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ben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hwn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,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cyflwynais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y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pethau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positif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a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negyddol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o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ddefnyddio'r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strategaethau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yma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wrth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i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mi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adfyfyrio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o'r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wythnos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flaenorol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.</w:t>
            </w:r>
          </w:p>
          <w:p w14:paraId="5EDBEDDF" w14:textId="77777777" w:rsidR="006E5B18" w:rsidRPr="00D83B07" w:rsidRDefault="006E5B18" w:rsidP="006E5B18">
            <w:pPr>
              <w:spacing w:before="100" w:beforeAutospacing="1" w:after="100" w:afterAutospacing="1" w:line="240" w:lineRule="auto"/>
              <w:rPr>
                <w:rFonts w:ascii="Open Sans" w:hAnsi="Open Sans" w:cs="Open Sans"/>
                <w:color w:val="161616"/>
                <w:shd w:val="clear" w:color="auto" w:fill="FFFFFF"/>
              </w:rPr>
            </w:pPr>
          </w:p>
          <w:p w14:paraId="36415FF3" w14:textId="25C52C80" w:rsidR="006E5B18" w:rsidRPr="00D83B07" w:rsidRDefault="006E5B18" w:rsidP="006E5B18">
            <w:pPr>
              <w:spacing w:before="100" w:beforeAutospacing="1" w:after="100" w:afterAutospacing="1" w:line="240" w:lineRule="auto"/>
              <w:rPr>
                <w:rFonts w:ascii="Open Sans" w:hAnsi="Open Sans" w:cs="Open Sans"/>
                <w:color w:val="161616"/>
                <w:shd w:val="clear" w:color="auto" w:fill="FFFFFF"/>
              </w:rPr>
            </w:pP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Wrth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gyflwyno’r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dulliau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roeddwn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i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wedi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defnyddio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roedd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hwn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yn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arfer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da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i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adfyfyrio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beth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oedd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wedi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llwyddo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a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beth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oedd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ddim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yn y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dosbarth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.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Drwy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adfyfyrio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ar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rannau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manwl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o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fy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ngwersi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,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sylweddolais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fod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y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disgyblion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yn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ganolig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i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lwyddiant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strategaeth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addysgu</w:t>
            </w:r>
            <w:proofErr w:type="spellEnd"/>
            <w:r w:rsidRPr="00D83B07">
              <w:rPr>
                <w:rFonts w:ascii="Open Sans" w:hAnsi="Open Sans" w:cs="Open Sans"/>
                <w:color w:val="161616"/>
                <w:shd w:val="clear" w:color="auto" w:fill="FFFFFF"/>
              </w:rPr>
              <w:t>.</w:t>
            </w:r>
          </w:p>
          <w:p w14:paraId="4E49FF68" w14:textId="4249A9E2" w:rsidR="00446402" w:rsidRPr="00446402" w:rsidRDefault="00446402" w:rsidP="003710E8">
            <w:pPr>
              <w:spacing w:line="240" w:lineRule="auto"/>
              <w:rPr>
                <w:rFonts w:ascii="Calibri" w:eastAsia="Calibri" w:hAnsi="Calibri" w:cs="Times New Roman"/>
                <w:sz w:val="22"/>
                <w:lang w:val="en-GB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2CD3" w14:textId="651F5845" w:rsidR="0097764D" w:rsidRPr="00D83B07" w:rsidRDefault="0097764D" w:rsidP="0097764D">
            <w:pPr>
              <w:pStyle w:val="NormalWeb"/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wrando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gyflwyniadau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myfyriwr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eraill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lein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dysgais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am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nifer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o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asesu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gyfer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dysgu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sut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allai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defnyddio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rhai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o rain yn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cyfnod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allweddol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.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Roedd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profiad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yma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ddefnyddiol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iawn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a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ddysgais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am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sut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byddai'n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newid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rhai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o'm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strategaethau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siwtio'r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cyfnod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sylfaen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yn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flwyddyn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newydd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.</w:t>
            </w:r>
          </w:p>
          <w:p w14:paraId="474CA5DC" w14:textId="19AEB1E0" w:rsidR="0097764D" w:rsidRPr="00D83B07" w:rsidRDefault="00032921" w:rsidP="0097764D">
            <w:pPr>
              <w:pStyle w:val="NormalWeb"/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</w:pPr>
            <w:proofErr w:type="spellStart"/>
            <w:r>
              <w:rPr>
                <w:rFonts w:ascii="Open Sans" w:hAnsi="Open Sans" w:cs="Open Sans"/>
                <w:color w:val="161616"/>
              </w:rPr>
              <w:t>Roedd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gwneud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a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gwrando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ar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gyflwyniadau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asesu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ar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gyfer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dysgu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yn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arfer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da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gan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fod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cyflwyno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gwybodaeth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wrth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feddwl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am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ymchwil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a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meddwl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am y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dysgwyr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yn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rhywbeth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rwy'n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siŵr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bydd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rhaid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i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mi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wneud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yn y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dyfodol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. Yn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ogystal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ag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hyn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,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roedd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gwrando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ar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gyflwyniadau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eraill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a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gwrando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ar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adborth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y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darlithwyr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yn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ddiddorol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ac yn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werthfawr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i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ddatblygu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syniadau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newydd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ac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ymestyn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fy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nealltwriaeth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ar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y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pethau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da a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negyddol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sy'n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bwysig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i'm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harfer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effeithiol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fel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athrawes</w:t>
            </w:r>
            <w:proofErr w:type="spellEnd"/>
            <w:r>
              <w:rPr>
                <w:rFonts w:ascii="Open Sans" w:hAnsi="Open Sans" w:cs="Open Sans"/>
                <w:color w:val="161616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color w:val="161616"/>
              </w:rPr>
              <w:t>broffesiynol</w:t>
            </w:r>
            <w:proofErr w:type="spellEnd"/>
            <w:r>
              <w:rPr>
                <w:rFonts w:ascii="Open Sans" w:hAnsi="Open Sans" w:cs="Open Sans"/>
                <w:color w:val="161616"/>
              </w:rPr>
              <w:t>.</w:t>
            </w:r>
          </w:p>
          <w:p w14:paraId="07D8103A" w14:textId="611B4D30" w:rsidR="008632A8" w:rsidRPr="00697372" w:rsidRDefault="0097764D" w:rsidP="00697372">
            <w:pPr>
              <w:pStyle w:val="NormalWeb"/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</w:pP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lastRenderedPageBreak/>
              <w:t>Wrth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wneud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y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gweithgareddau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cwrdd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profi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rhannu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yma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,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rydw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hefyd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wedi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datblygu'r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safon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broffesiynol</w:t>
            </w:r>
            <w:proofErr w:type="spellEnd"/>
            <w:r w:rsidRPr="00D83B07">
              <w:rPr>
                <w:rFonts w:ascii="Open Sans" w:eastAsiaTheme="minorHAnsi" w:hAnsi="Open Sans" w:cs="Open Sans"/>
                <w:color w:val="0070C0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b/>
                <w:bCs/>
                <w:color w:val="0070C0"/>
                <w:szCs w:val="22"/>
                <w:shd w:val="clear" w:color="auto" w:fill="FFFFFF"/>
                <w:lang w:val="en-US" w:eastAsia="en-US"/>
              </w:rPr>
              <w:t>Addysgeg</w:t>
            </w:r>
            <w:proofErr w:type="spellEnd"/>
            <w:r w:rsidRPr="00D83B07">
              <w:rPr>
                <w:rFonts w:ascii="Open Sans" w:eastAsiaTheme="minorHAnsi" w:hAnsi="Open Sans" w:cs="Open Sans"/>
                <w:b/>
                <w:bCs/>
                <w:color w:val="0070C0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b/>
                <w:bCs/>
                <w:color w:val="0070C0"/>
                <w:szCs w:val="22"/>
                <w:shd w:val="clear" w:color="auto" w:fill="FFFFFF"/>
                <w:lang w:val="en-US" w:eastAsia="en-US"/>
              </w:rPr>
              <w:t>Mireinio</w:t>
            </w:r>
            <w:proofErr w:type="spellEnd"/>
            <w:r w:rsidRPr="00D83B07">
              <w:rPr>
                <w:rFonts w:ascii="Open Sans" w:eastAsiaTheme="minorHAnsi" w:hAnsi="Open Sans" w:cs="Open Sans"/>
                <w:color w:val="0070C0"/>
                <w:szCs w:val="22"/>
                <w:shd w:val="clear" w:color="auto" w:fill="FFFFFF"/>
                <w:lang w:val="en-US" w:eastAsia="en-US"/>
              </w:rPr>
              <w:t xml:space="preserve"> </w:t>
            </w:r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ac yn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gallu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defnyddio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hwn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fel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tystiolaeth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gefnogi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fy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nhempledi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profiadau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proffesiynol</w:t>
            </w:r>
            <w:proofErr w:type="spellEnd"/>
            <w:r w:rsidRPr="00D83B07">
              <w:rPr>
                <w:rFonts w:ascii="Open Sans" w:eastAsiaTheme="minorHAnsi" w:hAnsi="Open Sans" w:cs="Open Sans"/>
                <w:color w:val="161616"/>
                <w:szCs w:val="22"/>
                <w:shd w:val="clear" w:color="auto" w:fill="FFFFFF"/>
                <w:lang w:val="en-US" w:eastAsia="en-US"/>
              </w:rPr>
              <w:t>.</w:t>
            </w:r>
          </w:p>
        </w:tc>
      </w:tr>
    </w:tbl>
    <w:p w14:paraId="6EF7FD1B" w14:textId="77777777" w:rsidR="00446402" w:rsidRPr="00697372" w:rsidRDefault="00446402" w:rsidP="00446402">
      <w:pPr>
        <w:spacing w:after="160" w:line="256" w:lineRule="auto"/>
        <w:rPr>
          <w:rFonts w:ascii="Calibri" w:eastAsia="Calibri" w:hAnsi="Calibri" w:cs="Times New Roman"/>
          <w:color w:val="0070C0"/>
          <w:sz w:val="22"/>
          <w:lang w:val="en-GB"/>
        </w:rPr>
      </w:pPr>
    </w:p>
    <w:p w14:paraId="407B934A" w14:textId="20BBB965" w:rsidR="00446402" w:rsidRPr="00697372" w:rsidRDefault="002473E3" w:rsidP="00697372">
      <w:pPr>
        <w:rPr>
          <w:color w:val="0070C0"/>
        </w:rPr>
      </w:pPr>
      <w:r w:rsidRPr="00697372">
        <w:rPr>
          <w:color w:val="0070C0"/>
          <w:lang w:val="cy"/>
        </w:rPr>
        <w:t>DGB/</w:t>
      </w:r>
      <w:r w:rsidR="00336A88" w:rsidRPr="00697372">
        <w:rPr>
          <w:color w:val="0070C0"/>
          <w:lang w:val="cy"/>
        </w:rPr>
        <w:t>SKD</w:t>
      </w:r>
    </w:p>
    <w:p w14:paraId="09E85C8F" w14:textId="2F168904" w:rsidR="00667EB2" w:rsidRDefault="00667EB2" w:rsidP="00B70105">
      <w:pPr>
        <w:pStyle w:val="Heading3"/>
      </w:pPr>
      <w:r>
        <w:rPr>
          <w:lang w:val="cy"/>
        </w:rPr>
        <w:t>Llythrennedd / Llythrennedd</w:t>
      </w:r>
    </w:p>
    <w:p w14:paraId="0E9332AD" w14:textId="424BB79F" w:rsidR="00EE37F6" w:rsidRPr="00EE37F6" w:rsidRDefault="00991198" w:rsidP="00EE37F6">
      <w:bookmarkStart w:id="0" w:name="_Hlk65169290"/>
      <w:r w:rsidRPr="00991198">
        <w:rPr>
          <w:lang w:val="cy"/>
        </w:rPr>
        <w:t>Tystiolaeth o ased?</w:t>
      </w:r>
      <w:r w:rsidR="00C50802">
        <w:rPr>
          <w:lang w:val="cy"/>
        </w:rPr>
        <w:t xml:space="preserve"> </w:t>
      </w:r>
      <w:sdt>
        <w:sdtPr>
          <w:id w:val="-677499591"/>
          <w14:checkbox>
            <w14:checked w14:val="0"/>
            <w14:checkedState w14:val="0061" w14:font="Webdings"/>
            <w14:uncheckedState w14:val="2610" w14:font="MS Gothic"/>
          </w14:checkbox>
        </w:sdtPr>
        <w:sdtContent>
          <w:r w:rsidR="00DA3FDF">
            <w:rPr>
              <w:rFonts w:ascii="MS Gothic" w:eastAsia="MS Gothic" w:hAnsi="MS Gothic" w:hint="eastAsia"/>
            </w:rPr>
            <w:t>☐</w:t>
          </w:r>
        </w:sdtContent>
      </w:sdt>
    </w:p>
    <w:bookmarkEnd w:id="0"/>
    <w:p w14:paraId="268EA0CD" w14:textId="662B4BEF" w:rsidR="001E7B6F" w:rsidRDefault="004118BC" w:rsidP="000E5D60">
      <w:sdt>
        <w:sdtPr>
          <w:rPr>
            <w:color w:val="2B579A"/>
            <w:shd w:val="clear" w:color="auto" w:fill="FFFFFF"/>
          </w:rPr>
          <w:alias w:val="Justify, expand upon, or provide a context for your evidence"/>
          <w:tag w:val="Justify, expand upon, or provide a context for your evidence"/>
          <w:id w:val="1520353164"/>
          <w:placeholder>
            <w:docPart w:val="D67B35D7EFF049DF9C685DEDDC17E979"/>
          </w:placeholder>
          <w:showingPlcHdr/>
        </w:sdtPr>
        <w:sdtContent>
          <w:r w:rsidR="00991198" w:rsidRPr="00991198">
            <w:rPr>
              <w:lang w:val="cy"/>
            </w:rPr>
            <w:t>Gludwch destun yma neu "ddim yn berthnasol"</w:t>
          </w:r>
        </w:sdtContent>
      </w:sdt>
    </w:p>
    <w:p w14:paraId="056A9E00" w14:textId="77777777" w:rsidR="00EE37F6" w:rsidRDefault="00EE37F6" w:rsidP="000E5D60"/>
    <w:p w14:paraId="083CB8D4" w14:textId="0DCF46D4" w:rsidR="00667EB2" w:rsidRDefault="00667EB2" w:rsidP="00B70105">
      <w:pPr>
        <w:pStyle w:val="Heading3"/>
      </w:pPr>
      <w:r>
        <w:rPr>
          <w:lang w:val="cy"/>
        </w:rPr>
        <w:t>Rhifedd</w:t>
      </w:r>
      <w:r w:rsidRPr="00667EB2">
        <w:rPr>
          <w:lang w:val="cy"/>
        </w:rPr>
        <w:t xml:space="preserve"> / Numeracy</w:t>
      </w:r>
    </w:p>
    <w:p w14:paraId="66327DEC" w14:textId="2C43321B" w:rsidR="00EE37F6" w:rsidRPr="00EE37F6" w:rsidRDefault="00991198" w:rsidP="00EE37F6">
      <w:proofErr w:type="spellStart"/>
      <w:r>
        <w:t>Tystiolaeth</w:t>
      </w:r>
      <w:proofErr w:type="spellEnd"/>
      <w:r>
        <w:t xml:space="preserve"> o </w:t>
      </w:r>
      <w:proofErr w:type="spellStart"/>
      <w:r>
        <w:t>ased</w:t>
      </w:r>
      <w:proofErr w:type="spellEnd"/>
      <w:r>
        <w:t>?</w:t>
      </w:r>
      <w:r w:rsidR="00C50802">
        <w:t xml:space="preserve"> </w:t>
      </w:r>
      <w:sdt>
        <w:sdtPr>
          <w:id w:val="1556505794"/>
          <w14:checkbox>
            <w14:checked w14:val="0"/>
            <w14:checkedState w14:val="0061" w14:font="Webdings"/>
            <w14:uncheckedState w14:val="2610" w14:font="MS Gothic"/>
          </w14:checkbox>
        </w:sdtPr>
        <w:sdtContent>
          <w:r w:rsidR="00C50802">
            <w:rPr>
              <w:rFonts w:ascii="MS Gothic" w:eastAsia="MS Gothic" w:hAnsi="MS Gothic" w:hint="eastAsia"/>
            </w:rPr>
            <w:t>☐</w:t>
          </w:r>
        </w:sdtContent>
      </w:sdt>
    </w:p>
    <w:p w14:paraId="7F35F197" w14:textId="44E579F2" w:rsidR="003529C9" w:rsidRDefault="004118BC" w:rsidP="0087791E">
      <w:sdt>
        <w:sdtPr>
          <w:rPr>
            <w:color w:val="2B579A"/>
            <w:shd w:val="clear" w:color="auto" w:fill="FFFFFF"/>
          </w:rPr>
          <w:alias w:val="Justify, expand upon, or provide a context for your evidence"/>
          <w:tag w:val="Justify, expand upon, or provide a context for your evidence"/>
          <w:id w:val="-661239191"/>
          <w:placeholder>
            <w:docPart w:val="FED34A098A654B48AB6C26F9410D13D3"/>
          </w:placeholder>
          <w:showingPlcHdr/>
        </w:sdtPr>
        <w:sdtContent>
          <w:r w:rsidR="00991198">
            <w:t>Gludwch destun yma neu "ddim yn berthnasol"</w:t>
          </w:r>
        </w:sdtContent>
      </w:sdt>
    </w:p>
    <w:p w14:paraId="01440A3B" w14:textId="77777777" w:rsidR="00EE37F6" w:rsidRDefault="00EE37F6" w:rsidP="00CA10E6"/>
    <w:p w14:paraId="320D57D3" w14:textId="59AB4458" w:rsidR="00667EB2" w:rsidRDefault="00667EB2" w:rsidP="00B70105">
      <w:pPr>
        <w:pStyle w:val="Heading3"/>
      </w:pPr>
      <w:r>
        <w:rPr>
          <w:lang w:val="cy"/>
        </w:rPr>
        <w:t>Cymhwysedd Digidol  / Digital competence</w:t>
      </w:r>
    </w:p>
    <w:p w14:paraId="00567E8C" w14:textId="51B75FEF" w:rsidR="00EE37F6" w:rsidRDefault="00991198" w:rsidP="00EE37F6">
      <w:proofErr w:type="spellStart"/>
      <w:r>
        <w:t>Tystiolaeth</w:t>
      </w:r>
      <w:proofErr w:type="spellEnd"/>
      <w:r>
        <w:t xml:space="preserve"> o </w:t>
      </w:r>
      <w:proofErr w:type="spellStart"/>
      <w:r>
        <w:t>ased</w:t>
      </w:r>
      <w:proofErr w:type="spellEnd"/>
      <w:r>
        <w:t>?</w:t>
      </w:r>
      <w:r w:rsidR="00C50802">
        <w:t xml:space="preserve"> </w:t>
      </w:r>
      <w:sdt>
        <w:sdtPr>
          <w:id w:val="-843865021"/>
          <w14:checkbox>
            <w14:checked w14:val="1"/>
            <w14:checkedState w14:val="0061" w14:font="Webdings"/>
            <w14:uncheckedState w14:val="2610" w14:font="MS Gothic"/>
          </w14:checkbox>
        </w:sdtPr>
        <w:sdtContent>
          <w:r w:rsidR="002B7B7D">
            <w:sym w:font="Webdings" w:char="F061"/>
          </w:r>
        </w:sdtContent>
      </w:sdt>
    </w:p>
    <w:p w14:paraId="78AE4FA9" w14:textId="77777777" w:rsidR="00306A96" w:rsidRPr="00D83B07" w:rsidRDefault="00306A96" w:rsidP="00306A96">
      <w:pPr>
        <w:spacing w:before="100" w:beforeAutospacing="1" w:after="100" w:afterAutospacing="1" w:line="240" w:lineRule="auto"/>
        <w:rPr>
          <w:rFonts w:ascii="Open Sans" w:hAnsi="Open Sans" w:cs="Open Sans"/>
          <w:color w:val="161616"/>
          <w:u w:val="single"/>
          <w:shd w:val="clear" w:color="auto" w:fill="FFFFFF"/>
        </w:rPr>
      </w:pPr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J2E/J2blast </w:t>
      </w:r>
    </w:p>
    <w:p w14:paraId="4CF420DE" w14:textId="7F09938A" w:rsidR="00306A96" w:rsidRPr="00D83B07" w:rsidRDefault="00306A96" w:rsidP="00306A96">
      <w:pPr>
        <w:spacing w:before="100" w:beforeAutospacing="1" w:after="100" w:afterAutospacing="1" w:line="240" w:lineRule="auto"/>
        <w:rPr>
          <w:rFonts w:ascii="Open Sans" w:hAnsi="Open Sans" w:cs="Open Sans"/>
          <w:color w:val="161616"/>
          <w:shd w:val="clear" w:color="auto" w:fill="FFFFFF"/>
        </w:rPr>
      </w:pP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ôl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hunan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fyfyrio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wnes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ddysgu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yn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sesiwn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PCK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digidol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yn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Brif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Ysgol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wnes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greu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targed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o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ddatblygu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hyder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o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ddefnyddio'r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rhaglen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J2E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gan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fod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ysgol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PAP 1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defnyddio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gyson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Penderfynais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greu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cyfrif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ac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arbrofi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gyda'r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rhaglen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ac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wedyn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defnyddio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'J2whiteboard'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ngwersi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mathemateg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wella'r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addysgu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Wrth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ddefnyddio'r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rhaglen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nghynllunio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ac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gwersi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bydd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hyder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datblygu'n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bellach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eto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>. 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Trwy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gydol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cyfnod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clo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defnyddiais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J2blast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ddyddiol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osod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gwaith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anghydamserol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asesu'r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gwaith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ac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ddefnyddio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unrhyw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meddalwedd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arall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oed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gael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trwy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Hwb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ysgol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. </w:t>
      </w:r>
      <w:hyperlink w:anchor="/viewer/kwhG4ZkptnZ9shfcbb3y8pWW6c?hist" w:history="1">
        <w:proofErr w:type="spellStart"/>
        <w:r w:rsidRPr="00D83B07">
          <w:rPr>
            <w:rFonts w:ascii="Open Sans" w:hAnsi="Open Sans" w:cs="Open Sans"/>
            <w:color w:val="161616"/>
            <w:shd w:val="clear" w:color="auto" w:fill="FFFFFF"/>
          </w:rPr>
          <w:t>Derbynais</w:t>
        </w:r>
        <w:proofErr w:type="spellEnd"/>
        <w:r w:rsidRPr="00D83B07">
          <w:rPr>
            <w:rFonts w:ascii="Open Sans" w:hAnsi="Open Sans" w:cs="Open Sans"/>
            <w:color w:val="161616"/>
            <w:shd w:val="clear" w:color="auto" w:fill="FFFFFF"/>
          </w:rPr>
          <w:t xml:space="preserve"> </w:t>
        </w:r>
        <w:proofErr w:type="spellStart"/>
        <w:r w:rsidRPr="00D83B07">
          <w:rPr>
            <w:rFonts w:ascii="Open Sans" w:hAnsi="Open Sans" w:cs="Open Sans"/>
            <w:color w:val="161616"/>
            <w:shd w:val="clear" w:color="auto" w:fill="FFFFFF"/>
          </w:rPr>
          <w:t>adborth</w:t>
        </w:r>
        <w:proofErr w:type="spellEnd"/>
        <w:r w:rsidRPr="00D83B07">
          <w:rPr>
            <w:rFonts w:ascii="Open Sans" w:hAnsi="Open Sans" w:cs="Open Sans"/>
            <w:color w:val="161616"/>
            <w:shd w:val="clear" w:color="auto" w:fill="FFFFFF"/>
          </w:rPr>
          <w:t xml:space="preserve"> </w:t>
        </w:r>
        <w:proofErr w:type="spellStart"/>
        <w:r w:rsidRPr="00D83B07">
          <w:rPr>
            <w:rFonts w:ascii="Open Sans" w:hAnsi="Open Sans" w:cs="Open Sans"/>
            <w:color w:val="161616"/>
            <w:shd w:val="clear" w:color="auto" w:fill="FFFFFF"/>
          </w:rPr>
          <w:t>cadarnhaol</w:t>
        </w:r>
        <w:proofErr w:type="spellEnd"/>
        <w:r w:rsidRPr="00D83B07">
          <w:rPr>
            <w:rFonts w:ascii="Open Sans" w:hAnsi="Open Sans" w:cs="Open Sans"/>
            <w:color w:val="161616"/>
            <w:shd w:val="clear" w:color="auto" w:fill="FFFFFF"/>
          </w:rPr>
          <w:t xml:space="preserve"> </w:t>
        </w:r>
        <w:proofErr w:type="spellStart"/>
        <w:r w:rsidRPr="00D83B07">
          <w:rPr>
            <w:rFonts w:ascii="Open Sans" w:hAnsi="Open Sans" w:cs="Open Sans"/>
            <w:color w:val="161616"/>
            <w:shd w:val="clear" w:color="auto" w:fill="FFFFFF"/>
          </w:rPr>
          <w:t>dros</w:t>
        </w:r>
        <w:proofErr w:type="spellEnd"/>
        <w:r w:rsidRPr="00D83B07">
          <w:rPr>
            <w:rFonts w:ascii="Open Sans" w:hAnsi="Open Sans" w:cs="Open Sans"/>
            <w:color w:val="161616"/>
            <w:shd w:val="clear" w:color="auto" w:fill="FFFFFF"/>
          </w:rPr>
          <w:t xml:space="preserve"> </w:t>
        </w:r>
        <w:proofErr w:type="spellStart"/>
        <w:r w:rsidRPr="00D83B07">
          <w:rPr>
            <w:rFonts w:ascii="Open Sans" w:hAnsi="Open Sans" w:cs="Open Sans"/>
            <w:color w:val="161616"/>
            <w:shd w:val="clear" w:color="auto" w:fill="FFFFFF"/>
          </w:rPr>
          <w:t>ebyst</w:t>
        </w:r>
        <w:proofErr w:type="spellEnd"/>
      </w:hyperlink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wrth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ddefnyddio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elfen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o J2paint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nid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oedd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mentor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wedi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defnyddio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or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blaen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ac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ers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ni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wedi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defnyddio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osod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tasgau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plant. </w:t>
      </w:r>
    </w:p>
    <w:p w14:paraId="4C9DC05C" w14:textId="77777777" w:rsidR="00306A96" w:rsidRPr="00D83B07" w:rsidRDefault="00306A96" w:rsidP="00306A96">
      <w:pPr>
        <w:spacing w:before="100" w:beforeAutospacing="1" w:after="100" w:afterAutospacing="1" w:line="240" w:lineRule="auto"/>
        <w:rPr>
          <w:rFonts w:ascii="Open Sans" w:hAnsi="Open Sans" w:cs="Open Sans"/>
          <w:color w:val="161616"/>
          <w:u w:val="single"/>
          <w:shd w:val="clear" w:color="auto" w:fill="FFFFFF"/>
        </w:rPr>
      </w:pPr>
      <w:proofErr w:type="spellStart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Dysgu</w:t>
      </w:r>
      <w:proofErr w:type="spellEnd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 xml:space="preserve"> o bell</w:t>
      </w:r>
    </w:p>
    <w:p w14:paraId="55B40827" w14:textId="65D03E6B" w:rsidR="00EE37F6" w:rsidRPr="00D83B07" w:rsidRDefault="00306A96" w:rsidP="00D83B07">
      <w:pPr>
        <w:pStyle w:val="NormalWeb"/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</w:pP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Wrth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ddysgu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gwersi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anghydamserol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lein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penderfynais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defnyddio'r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meddalwedd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hyperlink w:anchor="/viewer/kwhG4ZkptnZ9s4p5rRGd9fj8mM?hist" w:history="1">
        <w:r w:rsidRPr="00D83B07">
          <w:rPr>
            <w:rFonts w:ascii="Open Sans" w:eastAsiaTheme="minorHAnsi" w:hAnsi="Open Sans" w:cs="Open Sans"/>
            <w:color w:val="161616"/>
            <w:szCs w:val="22"/>
            <w:shd w:val="clear" w:color="auto" w:fill="FFFFFF"/>
            <w:lang w:val="en-US" w:eastAsia="en-US"/>
          </w:rPr>
          <w:t>'explain everything'</w:t>
        </w:r>
      </w:hyperlink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gweld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arfer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da 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glywed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o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athrawon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ei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fod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dda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lastRenderedPageBreak/>
        <w:t>bwrpas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dysgu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anghydamserol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y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Cyfnod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Sylfaen. 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Datblygais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sgiliau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digidol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wrth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recordio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lais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wrth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ysgrifennu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neu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tynnu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sylw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at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rhywbeth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sgrin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un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pryd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Rydw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wedi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defnyddio'r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hyperlink w:anchor="/viewer/kwhG4ZkptnZ9sk7hjR8Zrb3npZ?hist" w:history="1">
        <w:proofErr w:type="spellStart"/>
        <w:r w:rsidRPr="00D83B07">
          <w:rPr>
            <w:rFonts w:ascii="Open Sans" w:eastAsiaTheme="minorHAnsi" w:hAnsi="Open Sans" w:cs="Open Sans"/>
            <w:color w:val="161616"/>
            <w:szCs w:val="22"/>
            <w:shd w:val="clear" w:color="auto" w:fill="FFFFFF"/>
            <w:lang w:val="en-US" w:eastAsia="en-US"/>
          </w:rPr>
          <w:t>gwefan</w:t>
        </w:r>
        <w:proofErr w:type="spellEnd"/>
      </w:hyperlink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yma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er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mwyn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esbonio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tasgau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,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gwneud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sessiynau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mathemateg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 pen 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hefyd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ddarllen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storiau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plant.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Roedd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datblygu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sgil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yma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o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recordio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llais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,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recordio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hun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ysgrifennu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sgrin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ac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wedyn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golygu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popeth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gyda'i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gilydd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Wrth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ddatblygu'r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sgiliau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yma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mae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hyder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ddefnyddio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gwefan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thechnoleg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newydd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wedi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ehangu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 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datblygu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 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nghalli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osod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gwersi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digidol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anghydamserol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. </w:t>
      </w:r>
    </w:p>
    <w:p w14:paraId="421CF2DC" w14:textId="27AAE083" w:rsidR="00534848" w:rsidRDefault="00534848" w:rsidP="00B70105">
      <w:pPr>
        <w:pStyle w:val="Heading3"/>
      </w:pPr>
      <w:r>
        <w:rPr>
          <w:lang w:val="cy"/>
        </w:rPr>
        <w:t>Gwybodaeth bynciol  / Subject knowledge</w:t>
      </w:r>
    </w:p>
    <w:p w14:paraId="4C13EED5" w14:textId="567466EA" w:rsidR="00EE37F6" w:rsidRPr="00EE37F6" w:rsidRDefault="00EE37F6" w:rsidP="00EE37F6">
      <w:r>
        <w:rPr>
          <w:lang w:val="cy"/>
        </w:rPr>
        <w:t>Tystiolaeth gan ased?</w:t>
      </w:r>
      <w:r w:rsidR="00C50802">
        <w:rPr>
          <w:lang w:val="cy"/>
        </w:rPr>
        <w:t xml:space="preserve"> </w:t>
      </w:r>
      <w:r>
        <w:rPr>
          <w:lang w:val="cy"/>
        </w:rPr>
        <w:t xml:space="preserve"> </w:t>
      </w:r>
      <w:sdt>
        <w:sdtPr>
          <w:id w:val="-1784792848"/>
          <w14:checkbox>
            <w14:checked w14:val="1"/>
            <w14:checkedState w14:val="0061" w14:font="Webdings"/>
            <w14:uncheckedState w14:val="2610" w14:font="MS Gothic"/>
          </w14:checkbox>
        </w:sdtPr>
        <w:sdtContent>
          <w:r w:rsidR="00DA3FDF">
            <w:sym w:font="Webdings" w:char="F061"/>
          </w:r>
        </w:sdtContent>
      </w:sdt>
    </w:p>
    <w:p w14:paraId="35C5FE60" w14:textId="7489CC6E" w:rsidR="00A04F11" w:rsidRPr="00D83B07" w:rsidRDefault="00A04F11" w:rsidP="00A04F11">
      <w:pPr>
        <w:pStyle w:val="NormalWeb"/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</w:pPr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>Diwali</w:t>
      </w:r>
    </w:p>
    <w:p w14:paraId="352912D4" w14:textId="4B163CD7" w:rsidR="00A04F11" w:rsidRPr="00D83B07" w:rsidRDefault="00A04F11" w:rsidP="00A04F11">
      <w:pPr>
        <w:pStyle w:val="NormalWeb"/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</w:pPr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wythnos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gyntaf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o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addysgu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roedd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rhaid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mi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addysgu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gwers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Diwali.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Cyn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gwneud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ymchwil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siarad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â'm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tutor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doeddwn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ddim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gwybod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llawer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amdano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Diwali.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Wrth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wylio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fideos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darllen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ymchwil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wefannau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dysgais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stori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hun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cyn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creu'r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hyperlink w:anchor="/viewer/kwhG4ZkptnZ9zkp4zqzf7qjZyc?hist" w:history="1">
        <w:proofErr w:type="spellStart"/>
        <w:r w:rsidRPr="00D83B07">
          <w:rPr>
            <w:rFonts w:ascii="Open Sans" w:eastAsiaTheme="minorHAnsi" w:hAnsi="Open Sans" w:cs="Open Sans"/>
            <w:color w:val="161616"/>
            <w:szCs w:val="22"/>
            <w:shd w:val="clear" w:color="auto" w:fill="FFFFFF"/>
            <w:lang w:val="en-US" w:eastAsia="en-US"/>
          </w:rPr>
          <w:t>cynllun</w:t>
        </w:r>
        <w:proofErr w:type="spellEnd"/>
        <w:r w:rsidRPr="00D83B07">
          <w:rPr>
            <w:rFonts w:ascii="Open Sans" w:eastAsiaTheme="minorHAnsi" w:hAnsi="Open Sans" w:cs="Open Sans"/>
            <w:color w:val="161616"/>
            <w:szCs w:val="22"/>
            <w:shd w:val="clear" w:color="auto" w:fill="FFFFFF"/>
            <w:lang w:val="en-US" w:eastAsia="en-US"/>
          </w:rPr>
          <w:t xml:space="preserve"> </w:t>
        </w:r>
        <w:proofErr w:type="spellStart"/>
        <w:r w:rsidRPr="00D83B07">
          <w:rPr>
            <w:rFonts w:ascii="Open Sans" w:eastAsiaTheme="minorHAnsi" w:hAnsi="Open Sans" w:cs="Open Sans"/>
            <w:color w:val="161616"/>
            <w:szCs w:val="22"/>
            <w:shd w:val="clear" w:color="auto" w:fill="FFFFFF"/>
            <w:lang w:val="en-US" w:eastAsia="en-US"/>
          </w:rPr>
          <w:t>gwers</w:t>
        </w:r>
        <w:proofErr w:type="spellEnd"/>
      </w:hyperlink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ac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godi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hyder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addysgu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pwnc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dydw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ddim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gyfarwydd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gydag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blant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.</w:t>
      </w:r>
    </w:p>
    <w:p w14:paraId="03C4312D" w14:textId="77777777" w:rsidR="00A04F11" w:rsidRPr="00D83B07" w:rsidRDefault="00A04F11" w:rsidP="00A04F11">
      <w:pPr>
        <w:spacing w:before="100" w:beforeAutospacing="1" w:after="100" w:afterAutospacing="1" w:line="240" w:lineRule="auto"/>
        <w:rPr>
          <w:rFonts w:ascii="Open Sans" w:hAnsi="Open Sans" w:cs="Open Sans"/>
          <w:color w:val="161616"/>
          <w:u w:val="single"/>
          <w:shd w:val="clear" w:color="auto" w:fill="FFFFFF"/>
        </w:rPr>
      </w:pPr>
      <w:proofErr w:type="spellStart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Saib</w:t>
      </w:r>
      <w:proofErr w:type="spellEnd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 xml:space="preserve"> a </w:t>
      </w:r>
      <w:proofErr w:type="spellStart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Symyd</w:t>
      </w:r>
      <w:proofErr w:type="spellEnd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 xml:space="preserve"> - Iechyd a </w:t>
      </w:r>
      <w:proofErr w:type="spellStart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Lles</w:t>
      </w:r>
      <w:proofErr w:type="spellEnd"/>
    </w:p>
    <w:p w14:paraId="2FEF39B0" w14:textId="560A3D53" w:rsidR="00A04F11" w:rsidRPr="00D83B07" w:rsidRDefault="00A04F11" w:rsidP="00A04F11">
      <w:pPr>
        <w:spacing w:before="100" w:beforeAutospacing="1" w:after="100" w:afterAutospacing="1" w:line="240" w:lineRule="auto"/>
        <w:rPr>
          <w:rFonts w:ascii="Open Sans" w:hAnsi="Open Sans" w:cs="Open Sans"/>
          <w:color w:val="161616"/>
          <w:shd w:val="clear" w:color="auto" w:fill="FFFFFF"/>
        </w:rPr>
      </w:pP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arsylwi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athro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gwneud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'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saib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symud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' ac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wedyn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deg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munud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o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feddylgarwch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gyda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dosbarth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blwyddyn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5 a 6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ddyddiol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ôl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arsylwi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gweld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ymateb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synhwyrol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plant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i'n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teimlo'n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ddigon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hyderus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arwain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gweithgareddau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ôl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amser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cinio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i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wedi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ymestyn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gwneud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symudiadau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twymo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fynnu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ac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wedyn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defnyddio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cloch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er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mwyn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anadlu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myfyrio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>.</w:t>
      </w:r>
    </w:p>
    <w:p w14:paraId="0784E663" w14:textId="77777777" w:rsidR="00A04F11" w:rsidRPr="00D83B07" w:rsidRDefault="00A04F11" w:rsidP="00A04F11">
      <w:pPr>
        <w:spacing w:before="100" w:beforeAutospacing="1" w:after="100" w:afterAutospacing="1" w:line="240" w:lineRule="auto"/>
        <w:rPr>
          <w:rFonts w:ascii="Open Sans" w:hAnsi="Open Sans" w:cs="Open Sans"/>
          <w:color w:val="161616"/>
          <w:u w:val="single"/>
          <w:shd w:val="clear" w:color="auto" w:fill="FFFFFF"/>
        </w:rPr>
      </w:pPr>
      <w:proofErr w:type="spellStart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Dyniaethau</w:t>
      </w:r>
      <w:proofErr w:type="spellEnd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 xml:space="preserve"> - </w:t>
      </w:r>
      <w:proofErr w:type="spellStart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Antartig</w:t>
      </w:r>
      <w:proofErr w:type="spellEnd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/</w:t>
      </w:r>
      <w:proofErr w:type="spellStart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Artig</w:t>
      </w:r>
      <w:proofErr w:type="spellEnd"/>
      <w:r w:rsidRPr="00D83B07">
        <w:rPr>
          <w:rFonts w:ascii="Open Sans" w:hAnsi="Open Sans" w:cs="Open Sans"/>
          <w:color w:val="161616"/>
          <w:u w:val="single"/>
          <w:shd w:val="clear" w:color="auto" w:fill="FFFFFF"/>
        </w:rPr>
        <w:t> </w:t>
      </w:r>
    </w:p>
    <w:p w14:paraId="1F6E9DD9" w14:textId="2B9CA4AB" w:rsidR="007E1298" w:rsidRPr="00D83B07" w:rsidRDefault="00A04F11" w:rsidP="00A04F11">
      <w:pPr>
        <w:spacing w:before="100" w:beforeAutospacing="1" w:after="100" w:afterAutospacing="1" w:line="240" w:lineRule="auto"/>
        <w:rPr>
          <w:rFonts w:ascii="Open Sans" w:hAnsi="Open Sans" w:cs="Open Sans"/>
          <w:color w:val="161616"/>
          <w:shd w:val="clear" w:color="auto" w:fill="FFFFFF"/>
        </w:rPr>
      </w:pP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darllen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stori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Begwn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De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ddosbarth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Blwyddyn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1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wedi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paratoi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gwers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Antartig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a'r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Artig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. Er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mwyn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sicrhau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cywirdeb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anifeiliaid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a'r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ffeithiau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am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Begwn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De a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Pegwn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Gogledd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roedd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rhaid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mi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ymchwilio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bbc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bitesize ac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need for science er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mwyn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atgoffa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hun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am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gwahaniaethau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a'r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anifeiliaid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gwahanol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Wrth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ymchwilio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teimlo'n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fwy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hyderus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ddysgu'r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pwnc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ac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hefyd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drafod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gwahanol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bethau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gyda'r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plant. </w:t>
      </w:r>
    </w:p>
    <w:p w14:paraId="336606EB" w14:textId="5CC41A00" w:rsidR="00D90B7F" w:rsidRDefault="00D90B7F" w:rsidP="00A04F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en-GB" w:eastAsia="en-GB"/>
        </w:rPr>
      </w:pPr>
    </w:p>
    <w:p w14:paraId="6A2668AF" w14:textId="77777777" w:rsidR="00697372" w:rsidRPr="00A04F11" w:rsidRDefault="00697372" w:rsidP="00A04F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en-GB" w:eastAsia="en-GB"/>
        </w:rPr>
      </w:pPr>
    </w:p>
    <w:p w14:paraId="10AD4F79" w14:textId="77777777" w:rsidR="007E1298" w:rsidRDefault="007E1298" w:rsidP="007E1298">
      <w:pPr>
        <w:pStyle w:val="Heading3"/>
      </w:pPr>
      <w:r w:rsidRPr="007E1298">
        <w:rPr>
          <w:lang w:val="cy"/>
        </w:rPr>
        <w:lastRenderedPageBreak/>
        <w:t>Datblygu’r Gymraeg/ Welsh language development</w:t>
      </w:r>
      <w:r>
        <w:t xml:space="preserve"> </w:t>
      </w:r>
    </w:p>
    <w:p w14:paraId="1AB65698" w14:textId="23E2F695" w:rsidR="00DA3FDF" w:rsidRDefault="00DA3FDF" w:rsidP="007E1298">
      <w:r w:rsidRPr="00991198">
        <w:rPr>
          <w:lang w:val="cy"/>
        </w:rPr>
        <w:t>Tystiolaeth o ased?</w:t>
      </w:r>
      <w:r>
        <w:rPr>
          <w:lang w:val="cy"/>
        </w:rPr>
        <w:t xml:space="preserve"> </w:t>
      </w:r>
      <w:sdt>
        <w:sdtPr>
          <w:id w:val="2142074160"/>
          <w14:checkbox>
            <w14:checked w14:val="1"/>
            <w14:checkedState w14:val="0061" w14:font="Webdings"/>
            <w14:uncheckedState w14:val="2610" w14:font="MS Gothic"/>
          </w14:checkbox>
        </w:sdtPr>
        <w:sdtContent>
          <w:r>
            <w:sym w:font="Webdings" w:char="F061"/>
          </w:r>
        </w:sdtContent>
      </w:sdt>
    </w:p>
    <w:p w14:paraId="39A995B4" w14:textId="77777777" w:rsidR="00F26F46" w:rsidRPr="00D83B07" w:rsidRDefault="00F26F46" w:rsidP="00F26F46">
      <w:pPr>
        <w:pStyle w:val="NormalWeb"/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</w:pP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>Terminoleg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>Mathemateg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> </w:t>
      </w:r>
    </w:p>
    <w:p w14:paraId="02FE3007" w14:textId="05233B13" w:rsidR="00F26F46" w:rsidRPr="00D83B07" w:rsidRDefault="00F26F46" w:rsidP="00F26F46">
      <w:pPr>
        <w:pStyle w:val="NormalWeb"/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</w:pPr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Gan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mod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wedi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gwneud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addysg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mathemateg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iaith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Saesneg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trwy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gydol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ysgol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gynradd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ac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ysgol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uwchradd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roedd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dysgu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mathemateg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trwy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gydol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Gymraeg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sialens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mi.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Wrth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gyflwyno'r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pwnc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graffiau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chyfartaleddau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roedd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hi'n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hynod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o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bwysig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mod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i'n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defnyddio'r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termau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Cymraeg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cywir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ôl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wneud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ymchwil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rai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o'r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eirfa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fathemategol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fel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echelinau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siarad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â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mentor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dosbarth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am rai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o'r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eirfa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,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roeddwn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i'n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teimlo'n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fwy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hyderus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gyflwyno'r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eirfa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yma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plant.</w:t>
      </w:r>
    </w:p>
    <w:p w14:paraId="6C852FB7" w14:textId="77777777" w:rsidR="00F26F46" w:rsidRPr="00D83B07" w:rsidRDefault="00F26F46" w:rsidP="00F26F46">
      <w:pPr>
        <w:pStyle w:val="NormalWeb"/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</w:pP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>Tystysgrif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>sgiliau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u w:val="single"/>
          <w:shd w:val="clear" w:color="auto" w:fill="FFFFFF"/>
          <w:lang w:val="en-US" w:eastAsia="en-US"/>
        </w:rPr>
        <w:t>iaith</w:t>
      </w:r>
      <w:proofErr w:type="spellEnd"/>
    </w:p>
    <w:p w14:paraId="4C848202" w14:textId="5468FA08" w:rsidR="00F26F46" w:rsidRDefault="00F26F46" w:rsidP="00F26F46">
      <w:pPr>
        <w:pStyle w:val="NormalWeb"/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</w:pPr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I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ddatblygu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sgiliau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Cymraeg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penderfynais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gwblhau'r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Dystysgrif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sgiliau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Iaith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oedd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opsiwn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ychwanegol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o'r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Brif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Ysgol.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Trwy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gynllunio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ac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ymarfer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nghyflwyniad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llafar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roeddwn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datblygu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sgiliau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llafar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ac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ymarfer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sut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wneud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cyflwyniad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proffesiynol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Roedd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hi'n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brofiad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da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gyflwyno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siarad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am '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asesu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gyfer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dysgu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'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banel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oedd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ddim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gweithio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y sector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addysg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.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Wrth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ateb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cwestiynau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pryd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roeddwn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eto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yn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datblygu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fy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sgiliau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llafar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wrth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feddwl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am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atebion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llawn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a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defnyddio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iaith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 xml:space="preserve"> </w:t>
      </w:r>
      <w:proofErr w:type="spellStart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raenus</w:t>
      </w:r>
      <w:proofErr w:type="spellEnd"/>
      <w:r w:rsidRPr="00D83B07"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  <w:t>.</w:t>
      </w:r>
    </w:p>
    <w:p w14:paraId="5A4CDD2C" w14:textId="77777777" w:rsidR="00697372" w:rsidRPr="00D83B07" w:rsidRDefault="00697372" w:rsidP="00F26F46">
      <w:pPr>
        <w:pStyle w:val="NormalWeb"/>
        <w:rPr>
          <w:rFonts w:ascii="Open Sans" w:eastAsiaTheme="minorHAnsi" w:hAnsi="Open Sans" w:cs="Open Sans"/>
          <w:color w:val="161616"/>
          <w:szCs w:val="22"/>
          <w:shd w:val="clear" w:color="auto" w:fill="FFFFFF"/>
          <w:lang w:val="en-US" w:eastAsia="en-US"/>
        </w:rPr>
      </w:pPr>
    </w:p>
    <w:p w14:paraId="3ED0067C" w14:textId="3170EE0B" w:rsidR="00552BF1" w:rsidRPr="00697372" w:rsidRDefault="00A10EAD" w:rsidP="00552BF1">
      <w:pPr>
        <w:rPr>
          <w:color w:val="0070C0"/>
          <w:sz w:val="28"/>
          <w:szCs w:val="28"/>
        </w:rPr>
      </w:pPr>
      <w:r w:rsidRPr="00697372">
        <w:rPr>
          <w:color w:val="0070C0"/>
          <w:sz w:val="28"/>
          <w:szCs w:val="28"/>
          <w:lang w:val="cy"/>
        </w:rPr>
        <w:t>Safonau/ Safonau</w:t>
      </w:r>
    </w:p>
    <w:p w14:paraId="59426E11" w14:textId="0AFF98F3" w:rsidR="000D213D" w:rsidRDefault="00AD4D30" w:rsidP="00CD1E5D">
      <w:pPr>
        <w:pStyle w:val="Heading2"/>
      </w:pPr>
      <w:r w:rsidRPr="00AD4D30">
        <w:rPr>
          <w:lang w:val="cy-GB"/>
        </w:rPr>
        <w:t>Profiad Proffesiynol Templed 1:</w:t>
      </w:r>
      <w:r w:rsidR="00E02C5E">
        <w:rPr>
          <w:lang w:val="cy"/>
        </w:rPr>
        <w:t xml:space="preserve"> </w:t>
      </w:r>
      <w:sdt>
        <w:sdtPr>
          <w:alias w:val="Teitl eich profiad "/>
          <w:tag w:val="Teitl eich profiad "/>
          <w:id w:val="-527794042"/>
          <w:placeholder>
            <w:docPart w:val="A87D648A328542B1A63B6416542DFBFD"/>
          </w:placeholder>
          <w:temporary/>
          <w:showingPlcHdr/>
          <w:text/>
        </w:sdtPr>
        <w:sdtContent>
          <w:r w:rsidR="00FB2878" w:rsidRPr="00FB2878">
            <w:rPr>
              <w:lang w:val="cy"/>
            </w:rPr>
            <w:t>Gludwch destun yma</w:t>
          </w:r>
        </w:sdtContent>
      </w:sdt>
    </w:p>
    <w:p w14:paraId="7A167012" w14:textId="4FC580CF" w:rsidR="00F5076F" w:rsidRDefault="003D093A" w:rsidP="00B70105">
      <w:pPr>
        <w:pStyle w:val="Heading3"/>
      </w:pPr>
      <w:r>
        <w:rPr>
          <w:lang w:val="cy"/>
        </w:rPr>
        <w:t xml:space="preserve">Safon Addysgeg: </w:t>
      </w:r>
      <w:proofErr w:type="spellStart"/>
      <w:r w:rsidR="00550E40">
        <w:t>Dylanwadu</w:t>
      </w:r>
      <w:proofErr w:type="spellEnd"/>
      <w:r w:rsidR="00550E40">
        <w:t xml:space="preserve">: </w:t>
      </w:r>
      <w:proofErr w:type="spellStart"/>
      <w:r w:rsidR="00550E40">
        <w:t>Gwrando</w:t>
      </w:r>
      <w:proofErr w:type="spellEnd"/>
      <w:r w:rsidR="00550E40">
        <w:t xml:space="preserve"> </w:t>
      </w:r>
      <w:proofErr w:type="spellStart"/>
      <w:r w:rsidR="00550E40">
        <w:t>ar</w:t>
      </w:r>
      <w:proofErr w:type="spellEnd"/>
      <w:r w:rsidR="00550E40">
        <w:t xml:space="preserve"> </w:t>
      </w:r>
      <w:proofErr w:type="spellStart"/>
      <w:r w:rsidR="00550E40">
        <w:t>ddysgwyr</w:t>
      </w:r>
      <w:proofErr w:type="spellEnd"/>
    </w:p>
    <w:p w14:paraId="02E30A83" w14:textId="0495763A" w:rsidR="007C32AA" w:rsidRDefault="007C32AA" w:rsidP="00B70105">
      <w:pPr>
        <w:pStyle w:val="Heading3"/>
        <w:rPr>
          <w:lang w:val="cy"/>
        </w:rPr>
      </w:pPr>
      <w:r>
        <w:rPr>
          <w:lang w:val="cy"/>
        </w:rPr>
        <w:t>Beth wnaethoch chi a pham?</w:t>
      </w:r>
    </w:p>
    <w:p w14:paraId="74E543E4" w14:textId="2C0EEE89" w:rsidR="009B006E" w:rsidRDefault="00C26A4C" w:rsidP="009B006E">
      <w:pPr>
        <w:rPr>
          <w:rFonts w:ascii="Calibri" w:hAnsi="Calibri" w:cs="Calibri"/>
        </w:rPr>
      </w:pPr>
      <w:proofErr w:type="spellStart"/>
      <w:r w:rsidRPr="00C26A4C">
        <w:rPr>
          <w:rFonts w:ascii="Open Sans" w:hAnsi="Open Sans" w:cs="Open Sans"/>
          <w:color w:val="161616"/>
          <w:szCs w:val="24"/>
        </w:rPr>
        <w:t>Manteisiwyd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ar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gyfle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i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greu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adnoddau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mathemateg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fy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hun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i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gyd-fynd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gyda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chyfres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wersi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Mathemateg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ar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thema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C26A4C">
        <w:rPr>
          <w:rFonts w:ascii="Open Sans" w:hAnsi="Open Sans" w:cs="Open Sans"/>
          <w:color w:val="161616"/>
          <w:szCs w:val="24"/>
        </w:rPr>
        <w:t>tymheredd</w:t>
      </w:r>
      <w:proofErr w:type="spellEnd"/>
      <w:r w:rsidRPr="00C26A4C"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ôl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wneud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amrywiaeth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>
        <w:rPr>
          <w:rFonts w:ascii="Open Sans" w:hAnsi="Open Sans" w:cs="Open Sans"/>
          <w:color w:val="161616"/>
          <w:szCs w:val="24"/>
        </w:rPr>
        <w:t>weithgareddau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gwahanol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gyda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fy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nosbarth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blwyddyn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5 a 6, </w:t>
      </w:r>
      <w:proofErr w:type="spellStart"/>
      <w:r>
        <w:rPr>
          <w:rFonts w:ascii="Open Sans" w:hAnsi="Open Sans" w:cs="Open Sans"/>
          <w:color w:val="161616"/>
          <w:szCs w:val="24"/>
        </w:rPr>
        <w:t>sylweddolais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fod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rhai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o'm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hadnoddau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gweithgareddau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fwyaf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effeithiol</w:t>
      </w:r>
      <w:proofErr w:type="spellEnd"/>
      <w:r w:rsidR="009F036D">
        <w:rPr>
          <w:rFonts w:ascii="Open Sans" w:hAnsi="Open Sans" w:cs="Open Sans"/>
          <w:color w:val="161616"/>
          <w:szCs w:val="24"/>
        </w:rPr>
        <w:t>,</w:t>
      </w:r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sicrhau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dealltwriaeth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mwynhad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oedd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pan </w:t>
      </w:r>
      <w:proofErr w:type="spellStart"/>
      <w:r>
        <w:rPr>
          <w:rFonts w:ascii="Open Sans" w:hAnsi="Open Sans" w:cs="Open Sans"/>
          <w:color w:val="161616"/>
          <w:szCs w:val="24"/>
        </w:rPr>
        <w:t>roeddwn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gosod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gemau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neu</w:t>
      </w:r>
      <w:r>
        <w:rPr>
          <w:rFonts w:ascii="Calibri" w:hAnsi="Calibri" w:cs="Calibri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weithgareddau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hwyl. Mae </w:t>
      </w:r>
      <w:proofErr w:type="spellStart"/>
      <w:r>
        <w:rPr>
          <w:rFonts w:ascii="Open Sans" w:hAnsi="Open Sans" w:cs="Open Sans"/>
          <w:color w:val="161616"/>
          <w:szCs w:val="24"/>
        </w:rPr>
        <w:t>gwneud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gweithgareddau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cystadleuol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gallu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creu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awyrgylch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gwahanol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ble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mae'r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plant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dangos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ymgysylltiad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ac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barod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weithio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er </w:t>
      </w:r>
      <w:proofErr w:type="spellStart"/>
      <w:r>
        <w:rPr>
          <w:rFonts w:ascii="Open Sans" w:hAnsi="Open Sans" w:cs="Open Sans"/>
          <w:color w:val="161616"/>
          <w:szCs w:val="24"/>
        </w:rPr>
        <w:t>mwyn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ennill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(</w:t>
      </w:r>
      <w:proofErr w:type="spellStart"/>
      <w:r>
        <w:rPr>
          <w:rFonts w:ascii="Open Sans" w:hAnsi="Open Sans" w:cs="Open Sans"/>
          <w:color w:val="161616"/>
          <w:szCs w:val="24"/>
        </w:rPr>
        <w:t>Krageloh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, 2018). </w:t>
      </w:r>
      <w:proofErr w:type="spellStart"/>
      <w:r>
        <w:rPr>
          <w:rFonts w:ascii="Open Sans" w:hAnsi="Open Sans" w:cs="Open Sans"/>
          <w:color w:val="161616"/>
          <w:szCs w:val="24"/>
        </w:rPr>
        <w:lastRenderedPageBreak/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ôl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adfyfyrio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wersi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mathemateg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eraill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ble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roeddwn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wedi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chwarae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'snap </w:t>
      </w:r>
      <w:proofErr w:type="spellStart"/>
      <w:r>
        <w:rPr>
          <w:rFonts w:ascii="Open Sans" w:hAnsi="Open Sans" w:cs="Open Sans"/>
          <w:color w:val="161616"/>
          <w:szCs w:val="24"/>
        </w:rPr>
        <w:t>canrannau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' </w:t>
      </w:r>
      <w:proofErr w:type="spellStart"/>
      <w:r>
        <w:rPr>
          <w:rFonts w:ascii="Open Sans" w:hAnsi="Open Sans" w:cs="Open Sans"/>
          <w:color w:val="161616"/>
          <w:szCs w:val="24"/>
        </w:rPr>
        <w:t>roedd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hi'n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glir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mi </w:t>
      </w:r>
      <w:proofErr w:type="spellStart"/>
      <w:r>
        <w:rPr>
          <w:rFonts w:ascii="Open Sans" w:hAnsi="Open Sans" w:cs="Open Sans"/>
          <w:color w:val="161616"/>
          <w:szCs w:val="24"/>
        </w:rPr>
        <w:t>fod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plant </w:t>
      </w:r>
      <w:proofErr w:type="spellStart"/>
      <w:r>
        <w:rPr>
          <w:rFonts w:ascii="Open Sans" w:hAnsi="Open Sans" w:cs="Open Sans"/>
          <w:color w:val="161616"/>
          <w:szCs w:val="24"/>
        </w:rPr>
        <w:t>wedi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mwynhau'r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gweithgaredd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yma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ac </w:t>
      </w:r>
      <w:proofErr w:type="spellStart"/>
      <w:r>
        <w:rPr>
          <w:rFonts w:ascii="Open Sans" w:hAnsi="Open Sans" w:cs="Open Sans"/>
          <w:color w:val="161616"/>
          <w:szCs w:val="24"/>
        </w:rPr>
        <w:t>wedi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gofyn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galle'n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nhw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chwarae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eto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>
        <w:rPr>
          <w:rFonts w:ascii="Open Sans" w:hAnsi="Open Sans" w:cs="Open Sans"/>
          <w:color w:val="161616"/>
          <w:szCs w:val="24"/>
        </w:rPr>
        <w:t>Roedd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gyfle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euraidd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mi </w:t>
      </w:r>
      <w:r>
        <w:rPr>
          <w:rFonts w:ascii="Open Sans" w:hAnsi="Open Sans" w:cs="Open Sans"/>
          <w:color w:val="0070C0"/>
          <w:szCs w:val="24"/>
        </w:rPr>
        <w:t>'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gwrando</w:t>
      </w:r>
      <w:proofErr w:type="spellEnd"/>
      <w:r>
        <w:rPr>
          <w:rFonts w:ascii="Open Sans" w:hAnsi="Open Sans" w:cs="Open Sans"/>
          <w:b/>
          <w:bCs/>
          <w:color w:val="0070C0"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ar</w:t>
      </w:r>
      <w:proofErr w:type="spellEnd"/>
      <w:r>
        <w:rPr>
          <w:rFonts w:ascii="Open Sans" w:hAnsi="Open Sans" w:cs="Open Sans"/>
          <w:b/>
          <w:bCs/>
          <w:color w:val="0070C0"/>
          <w:szCs w:val="24"/>
        </w:rPr>
        <w:t xml:space="preserve"> y 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dysgwyr</w:t>
      </w:r>
      <w:proofErr w:type="spellEnd"/>
      <w:r>
        <w:rPr>
          <w:rFonts w:ascii="Open Sans" w:hAnsi="Open Sans" w:cs="Open Sans"/>
          <w:color w:val="0070C0"/>
          <w:szCs w:val="24"/>
        </w:rPr>
        <w:t xml:space="preserve">' </w:t>
      </w:r>
      <w:r>
        <w:rPr>
          <w:rFonts w:ascii="Open Sans" w:hAnsi="Open Sans" w:cs="Open Sans"/>
          <w:color w:val="161616"/>
          <w:szCs w:val="24"/>
        </w:rPr>
        <w:t xml:space="preserve">a </w:t>
      </w:r>
      <w:proofErr w:type="spellStart"/>
      <w:r>
        <w:rPr>
          <w:rFonts w:ascii="Open Sans" w:hAnsi="Open Sans" w:cs="Open Sans"/>
          <w:color w:val="161616"/>
          <w:szCs w:val="24"/>
        </w:rPr>
        <w:t>chwblhau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tystiolaeth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gyfer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llinyn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r>
        <w:rPr>
          <w:rFonts w:ascii="Open Sans" w:hAnsi="Open Sans" w:cs="Open Sans"/>
          <w:color w:val="0070C0"/>
          <w:szCs w:val="24"/>
        </w:rPr>
        <w:t>'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addysgeg</w:t>
      </w:r>
      <w:proofErr w:type="spellEnd"/>
      <w:r>
        <w:rPr>
          <w:rFonts w:ascii="Open Sans" w:hAnsi="Open Sans" w:cs="Open Sans"/>
          <w:b/>
          <w:bCs/>
          <w:color w:val="0070C0"/>
          <w:szCs w:val="24"/>
        </w:rPr>
        <w:t xml:space="preserve">, 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dylanwadu</w:t>
      </w:r>
      <w:proofErr w:type="spellEnd"/>
      <w:r>
        <w:rPr>
          <w:rFonts w:ascii="Open Sans" w:hAnsi="Open Sans" w:cs="Open Sans"/>
          <w:color w:val="0070C0"/>
          <w:szCs w:val="24"/>
        </w:rPr>
        <w:t xml:space="preserve">' </w:t>
      </w:r>
      <w:r>
        <w:rPr>
          <w:rFonts w:ascii="Open Sans" w:hAnsi="Open Sans" w:cs="Open Sans"/>
          <w:color w:val="161616"/>
          <w:szCs w:val="24"/>
        </w:rPr>
        <w:t>(</w:t>
      </w:r>
      <w:proofErr w:type="spellStart"/>
      <w:r>
        <w:rPr>
          <w:rFonts w:ascii="Open Sans" w:hAnsi="Open Sans" w:cs="Open Sans"/>
          <w:color w:val="161616"/>
          <w:szCs w:val="24"/>
        </w:rPr>
        <w:t>Llywodraeth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Cymru, 2019).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ôl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cyfres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>
        <w:rPr>
          <w:rFonts w:ascii="Open Sans" w:hAnsi="Open Sans" w:cs="Open Sans"/>
          <w:color w:val="161616"/>
          <w:szCs w:val="24"/>
        </w:rPr>
        <w:t>wersi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dymheredd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defnyddio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rhifau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negyddol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penderfynais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wrando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lais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disgybl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chreu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adnoddau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er </w:t>
      </w:r>
      <w:proofErr w:type="spellStart"/>
      <w:r>
        <w:rPr>
          <w:rFonts w:ascii="Open Sans" w:hAnsi="Open Sans" w:cs="Open Sans"/>
          <w:color w:val="161616"/>
          <w:szCs w:val="24"/>
        </w:rPr>
        <w:t>mwyn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cael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gêm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bingo </w:t>
      </w:r>
      <w:proofErr w:type="spellStart"/>
      <w:r>
        <w:rPr>
          <w:rFonts w:ascii="Open Sans" w:hAnsi="Open Sans" w:cs="Open Sans"/>
          <w:color w:val="161616"/>
          <w:szCs w:val="24"/>
        </w:rPr>
        <w:t>tymherau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>
        <w:rPr>
          <w:rFonts w:ascii="Open Sans" w:hAnsi="Open Sans" w:cs="Open Sans"/>
          <w:color w:val="161616"/>
          <w:szCs w:val="24"/>
        </w:rPr>
        <w:t>Os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ydym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, </w:t>
      </w:r>
      <w:proofErr w:type="spellStart"/>
      <w:r>
        <w:rPr>
          <w:rFonts w:ascii="Open Sans" w:hAnsi="Open Sans" w:cs="Open Sans"/>
          <w:color w:val="161616"/>
          <w:szCs w:val="24"/>
        </w:rPr>
        <w:t>fel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addysgwyr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,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deall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plant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fod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ddysgwyr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cymwys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ac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credu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bod </w:t>
      </w:r>
      <w:proofErr w:type="spellStart"/>
      <w:r>
        <w:rPr>
          <w:rFonts w:ascii="Open Sans" w:hAnsi="Open Sans" w:cs="Open Sans"/>
          <w:color w:val="161616"/>
          <w:szCs w:val="24"/>
        </w:rPr>
        <w:t>agweddau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amdanyn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nhw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ac </w:t>
      </w:r>
      <w:proofErr w:type="spellStart"/>
      <w:r>
        <w:rPr>
          <w:rFonts w:ascii="Open Sans" w:hAnsi="Open Sans" w:cs="Open Sans"/>
          <w:color w:val="161616"/>
          <w:szCs w:val="24"/>
        </w:rPr>
        <w:t>iddyn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nhw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cael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dysgu’n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well </w:t>
      </w:r>
      <w:proofErr w:type="spellStart"/>
      <w:r>
        <w:rPr>
          <w:rFonts w:ascii="Open Sans" w:hAnsi="Open Sans" w:cs="Open Sans"/>
          <w:color w:val="161616"/>
          <w:szCs w:val="24"/>
        </w:rPr>
        <w:t>wrthyn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nhw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, </w:t>
      </w:r>
      <w:proofErr w:type="spellStart"/>
      <w:r>
        <w:rPr>
          <w:rFonts w:ascii="Open Sans" w:hAnsi="Open Sans" w:cs="Open Sans"/>
          <w:color w:val="161616"/>
          <w:szCs w:val="24"/>
        </w:rPr>
        <w:t>wedyn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mae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gwrando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dysgwyr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dod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hanfodol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(</w:t>
      </w:r>
      <w:proofErr w:type="spellStart"/>
      <w:r>
        <w:rPr>
          <w:rFonts w:ascii="Open Sans" w:hAnsi="Open Sans" w:cs="Open Sans"/>
          <w:color w:val="161616"/>
          <w:szCs w:val="24"/>
        </w:rPr>
        <w:t>Hunsburger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, 2015). </w:t>
      </w:r>
      <w:proofErr w:type="spellStart"/>
      <w:r>
        <w:rPr>
          <w:rFonts w:ascii="Open Sans" w:hAnsi="Open Sans" w:cs="Open Sans"/>
          <w:color w:val="161616"/>
          <w:szCs w:val="24"/>
        </w:rPr>
        <w:t>Roeddwn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hefyd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wedi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rhoi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gwobr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person </w:t>
      </w:r>
      <w:proofErr w:type="spellStart"/>
      <w:r>
        <w:rPr>
          <w:rFonts w:ascii="Open Sans" w:hAnsi="Open Sans" w:cs="Open Sans"/>
          <w:color w:val="161616"/>
          <w:szCs w:val="24"/>
        </w:rPr>
        <w:t>wnaeth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gwblhau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"BINGO"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gyntaf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wrth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sicrhau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bod </w:t>
      </w:r>
      <w:proofErr w:type="spellStart"/>
      <w:r>
        <w:rPr>
          <w:rFonts w:ascii="Open Sans" w:hAnsi="Open Sans" w:cs="Open Sans"/>
          <w:color w:val="161616"/>
          <w:szCs w:val="24"/>
        </w:rPr>
        <w:t>wedi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gweithio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allan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cwestiynau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gywir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>
        <w:rPr>
          <w:rFonts w:ascii="Open Sans" w:hAnsi="Open Sans" w:cs="Open Sans"/>
          <w:color w:val="161616"/>
          <w:szCs w:val="24"/>
        </w:rPr>
        <w:t>Wrth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wneud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gweithgaredd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yma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gwrando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ddiddordebau'r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plant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fy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nosbarth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roeddwn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gofyn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r>
        <w:rPr>
          <w:rFonts w:ascii="Open Sans" w:hAnsi="Open Sans" w:cs="Open Sans"/>
          <w:color w:val="0070C0"/>
          <w:szCs w:val="24"/>
        </w:rPr>
        <w:t>'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dysgwyr</w:t>
      </w:r>
      <w:proofErr w:type="spellEnd"/>
      <w:r>
        <w:rPr>
          <w:rFonts w:ascii="Open Sans" w:hAnsi="Open Sans" w:cs="Open Sans"/>
          <w:b/>
          <w:bCs/>
          <w:color w:val="0070C0"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i</w:t>
      </w:r>
      <w:proofErr w:type="spellEnd"/>
      <w:r>
        <w:rPr>
          <w:rFonts w:ascii="Open Sans" w:hAnsi="Open Sans" w:cs="Open Sans"/>
          <w:b/>
          <w:bCs/>
          <w:color w:val="0070C0"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arwain</w:t>
      </w:r>
      <w:proofErr w:type="spellEnd"/>
      <w:r>
        <w:rPr>
          <w:rFonts w:ascii="Open Sans" w:hAnsi="Open Sans" w:cs="Open Sans"/>
          <w:b/>
          <w:bCs/>
          <w:color w:val="0070C0"/>
          <w:szCs w:val="24"/>
        </w:rPr>
        <w:t xml:space="preserve"> y 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dysgu</w:t>
      </w:r>
      <w:proofErr w:type="spellEnd"/>
      <w:r>
        <w:rPr>
          <w:rFonts w:ascii="Open Sans" w:hAnsi="Open Sans" w:cs="Open Sans"/>
          <w:color w:val="0070C0"/>
          <w:szCs w:val="24"/>
        </w:rPr>
        <w:t xml:space="preserve">' </w:t>
      </w:r>
      <w:r>
        <w:rPr>
          <w:rFonts w:ascii="Open Sans" w:hAnsi="Open Sans" w:cs="Open Sans"/>
          <w:color w:val="161616"/>
          <w:szCs w:val="24"/>
        </w:rPr>
        <w:t xml:space="preserve">ac </w:t>
      </w:r>
      <w:proofErr w:type="spellStart"/>
      <w:r>
        <w:rPr>
          <w:rFonts w:ascii="Open Sans" w:hAnsi="Open Sans" w:cs="Open Sans"/>
          <w:color w:val="161616"/>
          <w:szCs w:val="24"/>
        </w:rPr>
        <w:t>roeddwn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dilyn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safon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SAC '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dylanwadu</w:t>
      </w:r>
      <w:proofErr w:type="spellEnd"/>
      <w:r>
        <w:rPr>
          <w:rFonts w:ascii="Open Sans" w:hAnsi="Open Sans" w:cs="Open Sans"/>
          <w:b/>
          <w:bCs/>
          <w:color w:val="0070C0"/>
          <w:szCs w:val="24"/>
        </w:rPr>
        <w:t>'</w:t>
      </w:r>
      <w:r>
        <w:rPr>
          <w:rFonts w:ascii="Open Sans" w:hAnsi="Open Sans" w:cs="Open Sans"/>
          <w:color w:val="161616"/>
          <w:szCs w:val="24"/>
        </w:rPr>
        <w:t xml:space="preserve"> o dan y </w:t>
      </w:r>
      <w:proofErr w:type="spellStart"/>
      <w:r>
        <w:rPr>
          <w:rFonts w:ascii="Open Sans" w:hAnsi="Open Sans" w:cs="Open Sans"/>
          <w:color w:val="161616"/>
          <w:szCs w:val="24"/>
        </w:rPr>
        <w:t>llinyn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070C0"/>
          <w:szCs w:val="24"/>
        </w:rPr>
        <w:t>addysgeg</w:t>
      </w:r>
      <w:proofErr w:type="spellEnd"/>
      <w:r>
        <w:rPr>
          <w:rFonts w:ascii="Open Sans" w:hAnsi="Open Sans" w:cs="Open Sans"/>
          <w:color w:val="161616"/>
          <w:szCs w:val="24"/>
        </w:rPr>
        <w:t>' (</w:t>
      </w:r>
      <w:proofErr w:type="spellStart"/>
      <w:r>
        <w:rPr>
          <w:rFonts w:ascii="Open Sans" w:hAnsi="Open Sans" w:cs="Open Sans"/>
          <w:color w:val="161616"/>
          <w:szCs w:val="24"/>
        </w:rPr>
        <w:t>Llywodraeth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Cymru, 2019).</w:t>
      </w:r>
    </w:p>
    <w:p w14:paraId="5C5CC422" w14:textId="77777777" w:rsidR="00697372" w:rsidRPr="009B006E" w:rsidRDefault="00697372" w:rsidP="009B006E">
      <w:pPr>
        <w:rPr>
          <w:lang w:val="cy"/>
        </w:rPr>
      </w:pPr>
    </w:p>
    <w:p w14:paraId="2EF368FC" w14:textId="7DF91E24" w:rsidR="00DC4DA4" w:rsidRPr="00DC4DA4" w:rsidRDefault="00991198" w:rsidP="00DC4DA4">
      <w:pPr>
        <w:pStyle w:val="Heading3"/>
        <w:rPr>
          <w:lang w:val="cy-GB"/>
        </w:rPr>
      </w:pPr>
      <w:r w:rsidRPr="004679C7">
        <w:rPr>
          <w:lang w:val="cy-GB"/>
        </w:rPr>
        <w:t>Beth rydych chi wedi’i ddysgu?</w:t>
      </w:r>
    </w:p>
    <w:p w14:paraId="2260BE72" w14:textId="3E5AA29E" w:rsidR="00505886" w:rsidRPr="0036238B" w:rsidRDefault="005B410F" w:rsidP="00505886">
      <w:pPr>
        <w:rPr>
          <w:rFonts w:ascii="Open Sans" w:hAnsi="Open Sans" w:cs="Open Sans"/>
          <w:color w:val="161616"/>
          <w:szCs w:val="24"/>
        </w:rPr>
      </w:pPr>
      <w:proofErr w:type="spellStart"/>
      <w:r>
        <w:rPr>
          <w:rFonts w:ascii="Open Sans" w:hAnsi="Open Sans" w:cs="Open Sans"/>
          <w:color w:val="161616"/>
          <w:szCs w:val="24"/>
        </w:rPr>
        <w:t>Datblygais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ddealltwriaeth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o'r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canlyniadau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positif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goblygiadau</w:t>
      </w:r>
      <w:proofErr w:type="spellEnd"/>
      <w:r w:rsidR="00B467F0">
        <w:rPr>
          <w:rFonts w:ascii="Open Sans" w:hAnsi="Open Sans" w:cs="Open Sans"/>
          <w:color w:val="161616"/>
          <w:szCs w:val="24"/>
        </w:rPr>
        <w:t xml:space="preserve"> o</w:t>
      </w:r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wrando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disgyblion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beth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mae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eisiau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wneud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ddysgu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enghraifft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yma</w:t>
      </w:r>
      <w:proofErr w:type="spellEnd"/>
      <w:r w:rsidR="002B4B1A">
        <w:rPr>
          <w:rFonts w:ascii="Open Sans" w:hAnsi="Open Sans" w:cs="Open Sans"/>
          <w:color w:val="161616"/>
          <w:szCs w:val="24"/>
        </w:rPr>
        <w:t>,</w:t>
      </w:r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roedd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canlyniadau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>
        <w:rPr>
          <w:rFonts w:ascii="Open Sans" w:hAnsi="Open Sans" w:cs="Open Sans"/>
          <w:color w:val="161616"/>
          <w:szCs w:val="24"/>
        </w:rPr>
        <w:t>wneud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gweithgaredd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wnaeth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rhai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o'r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plant </w:t>
      </w:r>
      <w:proofErr w:type="spellStart"/>
      <w:r>
        <w:rPr>
          <w:rFonts w:ascii="Open Sans" w:hAnsi="Open Sans" w:cs="Open Sans"/>
          <w:color w:val="161616"/>
          <w:szCs w:val="24"/>
        </w:rPr>
        <w:t>gofyn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wneud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effeithiol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iawn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>
        <w:rPr>
          <w:rFonts w:ascii="Open Sans" w:hAnsi="Open Sans" w:cs="Open Sans"/>
          <w:color w:val="161616"/>
          <w:szCs w:val="24"/>
        </w:rPr>
        <w:t>Sylweddolais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fod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ymddygiad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rhai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o'r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plant </w:t>
      </w:r>
      <w:proofErr w:type="spellStart"/>
      <w:r>
        <w:rPr>
          <w:rFonts w:ascii="Open Sans" w:hAnsi="Open Sans" w:cs="Open Sans"/>
          <w:color w:val="161616"/>
          <w:szCs w:val="24"/>
        </w:rPr>
        <w:t>wedi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gwella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wrth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wneud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gweithgaredd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yma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 w:rsidR="0036238B">
        <w:rPr>
          <w:rFonts w:ascii="Open Sans" w:hAnsi="Open Sans" w:cs="Open Sans"/>
          <w:color w:val="161616"/>
          <w:szCs w:val="24"/>
        </w:rPr>
        <w:t>Dywed</w:t>
      </w:r>
      <w:proofErr w:type="spellEnd"/>
      <w:r w:rsidR="0036238B">
        <w:rPr>
          <w:rFonts w:ascii="Open Sans" w:hAnsi="Open Sans" w:cs="Open Sans"/>
          <w:color w:val="161616"/>
          <w:szCs w:val="24"/>
        </w:rPr>
        <w:t xml:space="preserve"> Desailly (2012) bod </w:t>
      </w:r>
      <w:proofErr w:type="spellStart"/>
      <w:r w:rsidR="0036238B">
        <w:rPr>
          <w:rFonts w:ascii="Open Sans" w:hAnsi="Open Sans" w:cs="Open Sans"/>
          <w:color w:val="161616"/>
          <w:szCs w:val="24"/>
        </w:rPr>
        <w:t>hi’n</w:t>
      </w:r>
      <w:proofErr w:type="spellEnd"/>
      <w:r w:rsidR="0036238B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holl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bwysig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Calibri" w:hAnsi="Calibri" w:cs="Calibri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gynnwys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gwersi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sy'n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cynnwys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naws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atyniadol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lle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mae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llais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disgybl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cael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parchu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>
        <w:rPr>
          <w:rFonts w:ascii="Open Sans" w:hAnsi="Open Sans" w:cs="Open Sans"/>
          <w:color w:val="161616"/>
          <w:szCs w:val="24"/>
        </w:rPr>
        <w:t>Ystyriais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arfer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dda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oedd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ennyn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diddordeb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disgyblion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trwy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amrywiaeth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ehangach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>
        <w:rPr>
          <w:rFonts w:ascii="Open Sans" w:hAnsi="Open Sans" w:cs="Open Sans"/>
          <w:color w:val="161616"/>
          <w:szCs w:val="24"/>
        </w:rPr>
        <w:t>brofiadau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(</w:t>
      </w:r>
      <w:proofErr w:type="spellStart"/>
      <w:r>
        <w:rPr>
          <w:rFonts w:ascii="Open Sans" w:hAnsi="Open Sans" w:cs="Open Sans"/>
          <w:color w:val="161616"/>
          <w:szCs w:val="24"/>
        </w:rPr>
        <w:t>Estyn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, 2018).  </w:t>
      </w:r>
      <w:proofErr w:type="spellStart"/>
      <w:r>
        <w:rPr>
          <w:rFonts w:ascii="Open Sans" w:hAnsi="Open Sans" w:cs="Open Sans"/>
          <w:color w:val="161616"/>
          <w:szCs w:val="24"/>
        </w:rPr>
        <w:t>Drwy'r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mewnbwn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myfyrwyr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="006B37A8">
        <w:rPr>
          <w:rFonts w:ascii="Open Sans" w:hAnsi="Open Sans" w:cs="Open Sans"/>
          <w:color w:val="161616"/>
          <w:szCs w:val="24"/>
        </w:rPr>
        <w:t>a</w:t>
      </w:r>
      <w:r>
        <w:rPr>
          <w:rFonts w:ascii="Open Sans" w:hAnsi="Open Sans" w:cs="Open Sans"/>
          <w:color w:val="161616"/>
          <w:szCs w:val="24"/>
        </w:rPr>
        <w:t>rall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o'r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sector </w:t>
      </w:r>
      <w:proofErr w:type="spellStart"/>
      <w:r>
        <w:rPr>
          <w:rFonts w:ascii="Open Sans" w:hAnsi="Open Sans" w:cs="Open Sans"/>
          <w:color w:val="161616"/>
          <w:szCs w:val="24"/>
        </w:rPr>
        <w:t>uwchradd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(</w:t>
      </w:r>
      <w:proofErr w:type="spellStart"/>
      <w:r>
        <w:rPr>
          <w:rFonts w:ascii="Open Sans" w:hAnsi="Open Sans" w:cs="Open Sans"/>
          <w:color w:val="161616"/>
          <w:szCs w:val="24"/>
        </w:rPr>
        <w:t>Mathemateg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) a </w:t>
      </w:r>
      <w:proofErr w:type="spellStart"/>
      <w:r>
        <w:rPr>
          <w:rFonts w:ascii="Open Sans" w:hAnsi="Open Sans" w:cs="Open Sans"/>
          <w:color w:val="161616"/>
          <w:szCs w:val="24"/>
        </w:rPr>
        <w:t>rhannu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syniadau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gydia’n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gilydd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, </w:t>
      </w:r>
      <w:proofErr w:type="spellStart"/>
      <w:r>
        <w:rPr>
          <w:rFonts w:ascii="Open Sans" w:hAnsi="Open Sans" w:cs="Open Sans"/>
          <w:color w:val="161616"/>
          <w:szCs w:val="24"/>
        </w:rPr>
        <w:t>rydw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wedi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datblygu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syniadau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>
        <w:rPr>
          <w:rFonts w:ascii="Open Sans" w:hAnsi="Open Sans" w:cs="Open Sans"/>
          <w:color w:val="161616"/>
          <w:szCs w:val="24"/>
        </w:rPr>
        <w:t>beth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sy'n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gweithio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gyda'i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dosbarth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blwyddyn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7 er </w:t>
      </w:r>
      <w:proofErr w:type="spellStart"/>
      <w:r>
        <w:rPr>
          <w:rFonts w:ascii="Open Sans" w:hAnsi="Open Sans" w:cs="Open Sans"/>
          <w:color w:val="161616"/>
          <w:szCs w:val="24"/>
        </w:rPr>
        <w:t>mwyn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addasu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i'm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dosbarth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r>
        <w:rPr>
          <w:rFonts w:ascii="Open Sans" w:hAnsi="Open Sans" w:cs="Open Sans"/>
          <w:color w:val="161616"/>
          <w:szCs w:val="24"/>
        </w:rPr>
        <w:lastRenderedPageBreak/>
        <w:t xml:space="preserve">ac </w:t>
      </w:r>
      <w:proofErr w:type="spellStart"/>
      <w:r>
        <w:rPr>
          <w:rFonts w:ascii="Open Sans" w:hAnsi="Open Sans" w:cs="Open Sans"/>
          <w:color w:val="161616"/>
          <w:szCs w:val="24"/>
        </w:rPr>
        <w:t>ein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testun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Mathemateg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>
        <w:rPr>
          <w:rFonts w:ascii="Open Sans" w:hAnsi="Open Sans" w:cs="Open Sans"/>
          <w:color w:val="161616"/>
          <w:szCs w:val="24"/>
        </w:rPr>
        <w:t>Roedd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arfer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da ac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galluogi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fy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hun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gwrdd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â'r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safon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r>
        <w:rPr>
          <w:rFonts w:ascii="Open Sans" w:hAnsi="Open Sans" w:cs="Open Sans"/>
          <w:color w:val="00B0F0"/>
          <w:szCs w:val="24"/>
        </w:rPr>
        <w:t>'</w:t>
      </w:r>
      <w:proofErr w:type="spellStart"/>
      <w:r>
        <w:rPr>
          <w:rFonts w:ascii="Open Sans" w:hAnsi="Open Sans" w:cs="Open Sans"/>
          <w:b/>
          <w:bCs/>
          <w:color w:val="00B0F0"/>
          <w:szCs w:val="24"/>
        </w:rPr>
        <w:t>cefnogi</w:t>
      </w:r>
      <w:proofErr w:type="spellEnd"/>
      <w:r>
        <w:rPr>
          <w:rFonts w:ascii="Open Sans" w:hAnsi="Open Sans" w:cs="Open Sans"/>
          <w:b/>
          <w:bCs/>
          <w:color w:val="00B0F0"/>
          <w:szCs w:val="24"/>
        </w:rPr>
        <w:t xml:space="preserve"> a </w:t>
      </w:r>
      <w:proofErr w:type="spellStart"/>
      <w:r>
        <w:rPr>
          <w:rFonts w:ascii="Open Sans" w:hAnsi="Open Sans" w:cs="Open Sans"/>
          <w:b/>
          <w:bCs/>
          <w:color w:val="00B0F0"/>
          <w:szCs w:val="24"/>
        </w:rPr>
        <w:t>datblygu</w:t>
      </w:r>
      <w:proofErr w:type="spellEnd"/>
      <w:r>
        <w:rPr>
          <w:rFonts w:ascii="Open Sans" w:hAnsi="Open Sans" w:cs="Open Sans"/>
          <w:b/>
          <w:bCs/>
          <w:color w:val="00B0F0"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0B0F0"/>
          <w:szCs w:val="24"/>
        </w:rPr>
        <w:t>eraill</w:t>
      </w:r>
      <w:proofErr w:type="spellEnd"/>
      <w:r>
        <w:rPr>
          <w:rFonts w:ascii="Open Sans" w:hAnsi="Open Sans" w:cs="Open Sans"/>
          <w:color w:val="00B0F0"/>
          <w:szCs w:val="24"/>
        </w:rPr>
        <w:t xml:space="preserve">' </w:t>
      </w:r>
      <w:r>
        <w:rPr>
          <w:rFonts w:ascii="Open Sans" w:hAnsi="Open Sans" w:cs="Open Sans"/>
          <w:color w:val="161616"/>
          <w:szCs w:val="24"/>
        </w:rPr>
        <w:t xml:space="preserve">o dan y </w:t>
      </w:r>
      <w:proofErr w:type="spellStart"/>
      <w:r>
        <w:rPr>
          <w:rFonts w:ascii="Open Sans" w:hAnsi="Open Sans" w:cs="Open Sans"/>
          <w:color w:val="161616"/>
          <w:szCs w:val="24"/>
        </w:rPr>
        <w:t>llinyn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0B0F0"/>
          <w:szCs w:val="24"/>
        </w:rPr>
        <w:t>Cydweithredu</w:t>
      </w:r>
      <w:proofErr w:type="spellEnd"/>
      <w:r>
        <w:rPr>
          <w:rFonts w:ascii="Open Sans" w:hAnsi="Open Sans" w:cs="Open Sans"/>
          <w:color w:val="161616"/>
          <w:szCs w:val="24"/>
        </w:rPr>
        <w:t>' (</w:t>
      </w:r>
      <w:proofErr w:type="spellStart"/>
      <w:r>
        <w:rPr>
          <w:rFonts w:ascii="Open Sans" w:hAnsi="Open Sans" w:cs="Open Sans"/>
          <w:color w:val="161616"/>
          <w:szCs w:val="24"/>
        </w:rPr>
        <w:t>Llywodraeth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Cymru, 2019).</w:t>
      </w:r>
    </w:p>
    <w:p w14:paraId="7142A8EC" w14:textId="3CD8B06A" w:rsidR="007C32AA" w:rsidRPr="007C32AA" w:rsidRDefault="007C32AA" w:rsidP="00B70105">
      <w:pPr>
        <w:pStyle w:val="Heading3"/>
      </w:pPr>
      <w:r>
        <w:rPr>
          <w:lang w:val="cy"/>
        </w:rPr>
        <w:t>Beth nesaf?</w:t>
      </w:r>
    </w:p>
    <w:p w14:paraId="7BFFAF76" w14:textId="62B2A8EC" w:rsidR="00B357D8" w:rsidRDefault="008D23CF" w:rsidP="005B410F">
      <w:pPr>
        <w:autoSpaceDE w:val="0"/>
        <w:autoSpaceDN w:val="0"/>
        <w:adjustRightInd w:val="0"/>
        <w:rPr>
          <w:rFonts w:ascii="Open Sans" w:hAnsi="Open Sans" w:cs="Open Sans"/>
          <w:color w:val="161616"/>
          <w:shd w:val="clear" w:color="auto" w:fill="FFFFFF"/>
        </w:rPr>
      </w:pP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dyfodol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, pan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fyddaf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addysgu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ddosbarth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hunain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neu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PAP 2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cyfnod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sylfaen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byddai'n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ystyried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adroddiadau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arfer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effeithiol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llais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disgybl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o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Estyn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er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mwyn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datblygu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syniadau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newydd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sut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wrando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defnyddio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syniadau'r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disgyblion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ngwersi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adroddiad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arfer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dda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ysgol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meithrin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dywed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(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Estyn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, 2019) bod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meithrin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arbrofi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gyda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selio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gwaith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ddiddordebau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penodol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plant.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Byddaf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ymgeisio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addasu’r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arfer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dda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fod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addas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i’m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dosbarth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nesaf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Cyfnod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Sylfaen er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mwyn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sicrhau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bod y plant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edrych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ymlaen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at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ddysgu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pynciau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penodol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tu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fewn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thema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gwella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>ymgysylltiad</w:t>
      </w:r>
      <w:proofErr w:type="spellEnd"/>
      <w:r w:rsidR="00D75BD5" w:rsidRPr="00D83B07"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Wrth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adfyfyrio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profiad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rydw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nawr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sylweddoli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bod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gwneud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gweithgareddau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sy'n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deni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ddiddordeb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plant,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enwedig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wersi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fel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Mathemateg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gallu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gwella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dealltwriaeth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plant,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mwynhad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plant am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pwnc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hyd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oed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ymddygiad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 w:rsidRPr="00D83B07">
        <w:rPr>
          <w:rFonts w:ascii="Open Sans" w:hAnsi="Open Sans" w:cs="Open Sans"/>
          <w:color w:val="161616"/>
          <w:shd w:val="clear" w:color="auto" w:fill="FFFFFF"/>
        </w:rPr>
        <w:t>dosbarth</w:t>
      </w:r>
      <w:proofErr w:type="spellEnd"/>
      <w:r w:rsidRPr="00D83B07">
        <w:rPr>
          <w:rFonts w:ascii="Open Sans" w:hAnsi="Open Sans" w:cs="Open Sans"/>
          <w:color w:val="161616"/>
          <w:shd w:val="clear" w:color="auto" w:fill="FFFFFF"/>
        </w:rPr>
        <w:t xml:space="preserve">. </w:t>
      </w:r>
    </w:p>
    <w:p w14:paraId="7B07627D" w14:textId="77777777" w:rsidR="005B410F" w:rsidRPr="005B410F" w:rsidRDefault="005B410F" w:rsidP="005B410F">
      <w:pPr>
        <w:autoSpaceDE w:val="0"/>
        <w:autoSpaceDN w:val="0"/>
        <w:adjustRightInd w:val="0"/>
        <w:rPr>
          <w:rFonts w:ascii="Open Sans" w:hAnsi="Open Sans" w:cs="Open Sans"/>
          <w:color w:val="161616"/>
          <w:shd w:val="clear" w:color="auto" w:fill="FFFFFF"/>
        </w:rPr>
      </w:pPr>
    </w:p>
    <w:p w14:paraId="46DCF565" w14:textId="77777777" w:rsidR="00697372" w:rsidRDefault="00697372" w:rsidP="00811007"/>
    <w:p w14:paraId="24145591" w14:textId="1AEA9766" w:rsidR="00FB2878" w:rsidRDefault="00FB2878" w:rsidP="00FB2878">
      <w:pPr>
        <w:pStyle w:val="Heading2"/>
      </w:pPr>
      <w:r w:rsidRPr="00AD4D30">
        <w:rPr>
          <w:lang w:val="cy-GB"/>
        </w:rPr>
        <w:t xml:space="preserve">Profiad Proffesiynol Templed </w:t>
      </w:r>
      <w:r>
        <w:rPr>
          <w:lang w:val="cy-GB"/>
        </w:rPr>
        <w:t>2</w:t>
      </w:r>
      <w:r w:rsidRPr="00AD4D30">
        <w:rPr>
          <w:lang w:val="cy-GB"/>
        </w:rPr>
        <w:t>:</w:t>
      </w:r>
      <w:r>
        <w:rPr>
          <w:lang w:val="cy"/>
        </w:rPr>
        <w:t xml:space="preserve"> </w:t>
      </w:r>
      <w:sdt>
        <w:sdtPr>
          <w:alias w:val="Teitl eich profiad "/>
          <w:tag w:val="Teitl eich profiad "/>
          <w:id w:val="-224832645"/>
          <w:placeholder>
            <w:docPart w:val="CD38BB1E39B94F96A68ECDDF9289BFEA"/>
          </w:placeholder>
          <w:temporary/>
          <w:showingPlcHdr/>
          <w:text/>
        </w:sdtPr>
        <w:sdtContent>
          <w:r w:rsidRPr="00FB2878">
            <w:rPr>
              <w:lang w:val="cy"/>
            </w:rPr>
            <w:t>Gludwch destun yma</w:t>
          </w:r>
        </w:sdtContent>
      </w:sdt>
    </w:p>
    <w:p w14:paraId="322366BB" w14:textId="5F25DFDF" w:rsidR="00667583" w:rsidRDefault="00667583" w:rsidP="00667583">
      <w:pPr>
        <w:pStyle w:val="Heading3"/>
      </w:pPr>
      <w:r>
        <w:rPr>
          <w:lang w:val="cy"/>
        </w:rPr>
        <w:t xml:space="preserve">Safon Addysgeg: </w:t>
      </w:r>
      <w:proofErr w:type="spellStart"/>
      <w:r w:rsidR="00CE0AA3">
        <w:t>Hyrwyddo</w:t>
      </w:r>
      <w:proofErr w:type="spellEnd"/>
      <w:r w:rsidR="00CE0AA3">
        <w:t xml:space="preserve">: </w:t>
      </w:r>
      <w:proofErr w:type="spellStart"/>
      <w:r w:rsidR="00CE0AA3">
        <w:t>Dilyniant</w:t>
      </w:r>
      <w:proofErr w:type="spellEnd"/>
      <w:r w:rsidR="00CE0AA3">
        <w:t xml:space="preserve"> </w:t>
      </w:r>
      <w:proofErr w:type="spellStart"/>
      <w:r w:rsidR="00CE0AA3">
        <w:t>mewn</w:t>
      </w:r>
      <w:proofErr w:type="spellEnd"/>
      <w:r w:rsidR="00CE0AA3">
        <w:t xml:space="preserve"> </w:t>
      </w:r>
      <w:proofErr w:type="spellStart"/>
      <w:r w:rsidR="00CE0AA3">
        <w:t>Dysgu</w:t>
      </w:r>
      <w:proofErr w:type="spellEnd"/>
    </w:p>
    <w:p w14:paraId="1328F38C" w14:textId="77777777" w:rsidR="00667583" w:rsidRDefault="00667583" w:rsidP="00667583">
      <w:pPr>
        <w:pStyle w:val="Heading3"/>
      </w:pPr>
      <w:r>
        <w:rPr>
          <w:lang w:val="cy"/>
        </w:rPr>
        <w:t>Beth wnaethoch chi a pham?</w:t>
      </w:r>
    </w:p>
    <w:p w14:paraId="2513ECA5" w14:textId="71C178C3" w:rsidR="00667583" w:rsidRPr="008F713A" w:rsidRDefault="00CE0AA3" w:rsidP="00667583"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ôl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dysgu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ystod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eang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o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wersi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Saesneg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dechnegau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ysgrifenedig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fel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ansoddeiriau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cymariaethau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berfau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gwahanol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chyflythreniad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adeiladu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sgiliau'r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dysgwyr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er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mwyn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iddynt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allu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ysgrifennu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dyddiadur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personol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ben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gwaith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darllen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stori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'The lion the witch and the wardrobe'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plant er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mwyn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iddynt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gael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dealltwriaeth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o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deimladau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digwyddiadau'r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cymeriadau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llyfr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Wrth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wneud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gwaith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parhaol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datblygu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sgiliau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dilyniant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mewn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dysgu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' ac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arddangos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dealltwriaeth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helaeth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o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sut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mae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lastRenderedPageBreak/>
        <w:t>dysgu'n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datblygu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fesul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tipyn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, gam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wrth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gam ac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adeiladu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ar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brofiadau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blaenorol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yr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proofErr w:type="gram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hyn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 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ddysgwyd</w:t>
      </w:r>
      <w:proofErr w:type="spellEnd"/>
      <w:proofErr w:type="gram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o'r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blaen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>.</w:t>
      </w:r>
      <w:r>
        <w:rPr>
          <w:rFonts w:ascii="Open Sans" w:hAnsi="Open Sans" w:cs="Open Sans"/>
          <w:color w:val="161616"/>
          <w:shd w:val="clear" w:color="auto" w:fill="FFFFFF"/>
        </w:rPr>
        <w:t xml:space="preserve">'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Cynlluniwyd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fanwl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gyfer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cynnydd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seiliedig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dilyniant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sy'n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dod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o dan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deilsen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Addysgeg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Hyrwyddo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>' (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Llywodraeth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Cymru, 2019). 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ôl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plant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gwblhau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eu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drafftiau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cyntaf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o'r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dyddiaduron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wedi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cynnal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gwers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lle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oeddent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asesu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cyfoedion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wrth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ddefnyddio'r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allwedd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wynebau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hapus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canolig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trist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lluniau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isod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Defnyddiwyd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meini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prawf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llwyddiant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darganfod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enghreifftiau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o'r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sgil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fel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ansoddeiriau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dyddiadur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lliwio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mewn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un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lliw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ôl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iddynt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asesu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ei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gilydd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wedi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mynd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ati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farcio'r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gwaith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hun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 '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gynhyrchu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cofnodion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ac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adroddiadau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priodol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amserol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chywir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wrth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roi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adborth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i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sicrhau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dealltwriaeth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ddyfnach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o'r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dysgu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>'</w:t>
      </w:r>
      <w:r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datblygu'r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safon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> </w:t>
      </w:r>
      <w:r>
        <w:rPr>
          <w:rFonts w:ascii="Open Sans" w:hAnsi="Open Sans" w:cs="Open Sans"/>
          <w:b/>
          <w:bCs/>
          <w:color w:val="026E94"/>
          <w:shd w:val="clear" w:color="auto" w:fill="FFFFFF"/>
        </w:rPr>
        <w:t>'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cofnodi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ac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adrodd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'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sy'n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cyd-fynd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o dan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llinyn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> </w:t>
      </w:r>
      <w:r>
        <w:rPr>
          <w:rFonts w:ascii="Open Sans" w:hAnsi="Open Sans" w:cs="Open Sans"/>
          <w:b/>
          <w:bCs/>
          <w:color w:val="026E94"/>
          <w:shd w:val="clear" w:color="auto" w:fill="FFFFFF"/>
        </w:rPr>
        <w:t>'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Addysgeg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Mireinio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>'</w:t>
      </w:r>
      <w:r>
        <w:rPr>
          <w:rFonts w:ascii="Open Sans" w:hAnsi="Open Sans" w:cs="Open Sans"/>
          <w:color w:val="161616"/>
          <w:shd w:val="clear" w:color="auto" w:fill="FFFFFF"/>
        </w:rPr>
        <w:t> (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Llywodraeth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Cymru, 2019).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Wrth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werthuso'r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gwaith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ac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asesu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cyfoedion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dangos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ymwybyddiaeth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glir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o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bwysigrwydd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annog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dysgwyr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i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fyfyrio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ar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ymddygiadau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dysgu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rhagolygon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dysgu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>.'</w:t>
      </w:r>
      <w:r>
        <w:rPr>
          <w:rFonts w:ascii="Open Sans" w:hAnsi="Open Sans" w:cs="Open Sans"/>
          <w:color w:val="161616"/>
          <w:shd w:val="clear" w:color="auto" w:fill="FFFFFF"/>
        </w:rPr>
        <w:t> 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Trwy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wneud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pethau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bwrw'r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safon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Myfyrio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ar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ddysgu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>'</w:t>
      </w:r>
      <w:r>
        <w:rPr>
          <w:rFonts w:ascii="Open Sans" w:hAnsi="Open Sans" w:cs="Open Sans"/>
          <w:color w:val="161616"/>
          <w:shd w:val="clear" w:color="auto" w:fill="FFFFFF"/>
        </w:rPr>
        <w:t xml:space="preserve"> o dan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deilsen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Addysgeg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  <w:shd w:val="clear" w:color="auto" w:fill="FFFFFF"/>
        </w:rPr>
        <w:t>Dylanwadu</w:t>
      </w:r>
      <w:proofErr w:type="spellEnd"/>
      <w:r>
        <w:rPr>
          <w:rFonts w:ascii="Open Sans" w:hAnsi="Open Sans" w:cs="Open Sans"/>
          <w:b/>
          <w:bCs/>
          <w:color w:val="026E94"/>
          <w:shd w:val="clear" w:color="auto" w:fill="FFFFFF"/>
        </w:rPr>
        <w:t>'</w:t>
      </w:r>
      <w:r>
        <w:rPr>
          <w:rFonts w:ascii="Open Sans" w:hAnsi="Open Sans" w:cs="Open Sans"/>
          <w:color w:val="161616"/>
          <w:shd w:val="clear" w:color="auto" w:fill="FFFFFF"/>
        </w:rPr>
        <w:t> (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Llywodraeth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Cymru, 2019)</w:t>
      </w:r>
      <w:r w:rsidR="0045329A">
        <w:rPr>
          <w:rFonts w:ascii="Open Sans" w:hAnsi="Open Sans" w:cs="Open Sans"/>
          <w:color w:val="161616"/>
          <w:shd w:val="clear" w:color="auto" w:fill="FFFFFF"/>
        </w:rPr>
        <w:t>.</w:t>
      </w:r>
    </w:p>
    <w:p w14:paraId="086A44EB" w14:textId="48F79909" w:rsidR="00667583" w:rsidRDefault="00667583" w:rsidP="00667583">
      <w:pPr>
        <w:pStyle w:val="Heading3"/>
        <w:rPr>
          <w:lang w:val="cy-GB"/>
        </w:rPr>
      </w:pPr>
      <w:r w:rsidRPr="004679C7">
        <w:rPr>
          <w:lang w:val="cy-GB"/>
        </w:rPr>
        <w:t>Beth rydych chi wedi’i ddysgu?</w:t>
      </w:r>
    </w:p>
    <w:p w14:paraId="17D9FA6B" w14:textId="7819454D" w:rsidR="00FA6D81" w:rsidRPr="00FA6D81" w:rsidRDefault="00BD7713" w:rsidP="00FA6D81">
      <w:pPr>
        <w:autoSpaceDE w:val="0"/>
        <w:autoSpaceDN w:val="0"/>
        <w:adjustRightInd w:val="0"/>
        <w:rPr>
          <w:rFonts w:ascii="Calibri" w:hAnsi="Calibri" w:cs="Calibri"/>
          <w:szCs w:val="24"/>
        </w:rPr>
      </w:pPr>
      <w:proofErr w:type="spellStart"/>
      <w:r>
        <w:rPr>
          <w:rFonts w:ascii="Open Sans" w:hAnsi="Open Sans" w:cs="Open Sans"/>
          <w:color w:val="161616"/>
          <w:szCs w:val="24"/>
        </w:rPr>
        <w:t>Wrth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greu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cyfres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>
        <w:rPr>
          <w:rFonts w:ascii="Open Sans" w:hAnsi="Open Sans" w:cs="Open Sans"/>
          <w:color w:val="161616"/>
          <w:szCs w:val="24"/>
        </w:rPr>
        <w:t>wersi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sy'n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dilyn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llyfn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un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ôl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un, </w:t>
      </w:r>
      <w:proofErr w:type="spellStart"/>
      <w:r>
        <w:rPr>
          <w:rFonts w:ascii="Open Sans" w:hAnsi="Open Sans" w:cs="Open Sans"/>
          <w:color w:val="161616"/>
          <w:szCs w:val="24"/>
        </w:rPr>
        <w:t>roeddwn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deall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pwysigrwydd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gwybodaeth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flaenorol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sut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maent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gallu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helpu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gyda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hyder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chynnydd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plant. </w:t>
      </w:r>
      <w:proofErr w:type="spellStart"/>
      <w:r>
        <w:rPr>
          <w:rFonts w:ascii="Open Sans" w:hAnsi="Open Sans" w:cs="Open Sans"/>
          <w:color w:val="161616"/>
          <w:szCs w:val="24"/>
        </w:rPr>
        <w:t>Dywed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Nanhoron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(2018) bod </w:t>
      </w:r>
      <w:proofErr w:type="spellStart"/>
      <w:r>
        <w:rPr>
          <w:rFonts w:ascii="Open Sans" w:hAnsi="Open Sans" w:cs="Open Sans"/>
          <w:color w:val="161616"/>
          <w:szCs w:val="24"/>
        </w:rPr>
        <w:t>gwybodaeth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flaenorol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cael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effaith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gadarnhaol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ar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gynnydd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plant, </w:t>
      </w:r>
      <w:proofErr w:type="spellStart"/>
      <w:r>
        <w:rPr>
          <w:rFonts w:ascii="Open Sans" w:hAnsi="Open Sans" w:cs="Open Sans"/>
          <w:color w:val="161616"/>
          <w:szCs w:val="24"/>
        </w:rPr>
        <w:t>enwedig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grwpiau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gallu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gwaelod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chanolig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.  </w:t>
      </w:r>
      <w:proofErr w:type="spellStart"/>
      <w:r>
        <w:rPr>
          <w:rFonts w:ascii="Open Sans" w:hAnsi="Open Sans" w:cs="Open Sans"/>
          <w:color w:val="161616"/>
          <w:szCs w:val="24"/>
        </w:rPr>
        <w:t>Rydw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i’n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meddwl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bod </w:t>
      </w:r>
      <w:proofErr w:type="spellStart"/>
      <w:r>
        <w:rPr>
          <w:rFonts w:ascii="Open Sans" w:hAnsi="Open Sans" w:cs="Open Sans"/>
          <w:color w:val="161616"/>
          <w:szCs w:val="24"/>
        </w:rPr>
        <w:t>defnyddio’r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math </w:t>
      </w:r>
      <w:proofErr w:type="spellStart"/>
      <w:r>
        <w:rPr>
          <w:rFonts w:ascii="Open Sans" w:hAnsi="Open Sans" w:cs="Open Sans"/>
          <w:color w:val="161616"/>
          <w:szCs w:val="24"/>
        </w:rPr>
        <w:t>yma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>
        <w:rPr>
          <w:rFonts w:ascii="Open Sans" w:hAnsi="Open Sans" w:cs="Open Sans"/>
          <w:color w:val="161616"/>
          <w:szCs w:val="24"/>
        </w:rPr>
        <w:t>adborth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o'i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chyfoedion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hefyd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sylwadau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cadarnhaol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>
        <w:rPr>
          <w:rFonts w:ascii="Open Sans" w:hAnsi="Open Sans" w:cs="Open Sans"/>
          <w:color w:val="161616"/>
          <w:szCs w:val="24"/>
        </w:rPr>
        <w:t>phethau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i’w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gwella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bwysig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iddynt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i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gadw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mewn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cof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pryd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mae'r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plant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gwneud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tasg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ysgrifenedig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greadigol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>
        <w:rPr>
          <w:rFonts w:ascii="Open Sans" w:hAnsi="Open Sans" w:cs="Open Sans"/>
          <w:color w:val="161616"/>
          <w:szCs w:val="24"/>
        </w:rPr>
        <w:t>yn</w:t>
      </w:r>
      <w:proofErr w:type="spellEnd"/>
      <w:r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>
        <w:rPr>
          <w:rFonts w:ascii="Open Sans" w:hAnsi="Open Sans" w:cs="Open Sans"/>
          <w:color w:val="161616"/>
          <w:szCs w:val="24"/>
        </w:rPr>
        <w:t>dyfodol</w:t>
      </w:r>
      <w:proofErr w:type="spellEnd"/>
      <w:r>
        <w:rPr>
          <w:rFonts w:ascii="Open Sans" w:hAnsi="Open Sans" w:cs="Open Sans"/>
          <w:color w:val="161616"/>
          <w:szCs w:val="24"/>
        </w:rPr>
        <w:t>.</w:t>
      </w:r>
    </w:p>
    <w:p w14:paraId="20688FD9" w14:textId="77777777" w:rsidR="00FA6D81" w:rsidRPr="00FA6D81" w:rsidRDefault="00FA6D81" w:rsidP="00FA6D81">
      <w:pPr>
        <w:keepNext/>
        <w:keepLines/>
        <w:autoSpaceDE w:val="0"/>
        <w:autoSpaceDN w:val="0"/>
        <w:adjustRightInd w:val="0"/>
        <w:spacing w:before="120"/>
        <w:outlineLvl w:val="2"/>
        <w:rPr>
          <w:rFonts w:ascii="Times New Roman" w:hAnsi="Times New Roman" w:cs="Times New Roman"/>
          <w:b/>
          <w:bCs/>
          <w:color w:val="1F4D78"/>
          <w:szCs w:val="24"/>
          <w:lang w:val="en-GB"/>
        </w:rPr>
      </w:pPr>
      <w:r w:rsidRPr="00FA6D81">
        <w:rPr>
          <w:rFonts w:ascii="Calibri Light" w:hAnsi="Calibri Light" w:cs="Calibri Light"/>
          <w:b/>
          <w:bCs/>
          <w:color w:val="1F4D78"/>
          <w:szCs w:val="24"/>
          <w:lang w:val="cy"/>
        </w:rPr>
        <w:t>Beth nesaf?</w:t>
      </w:r>
    </w:p>
    <w:p w14:paraId="5DB6C483" w14:textId="48827ADC" w:rsidR="00FA6D81" w:rsidRDefault="00FA6D81" w:rsidP="00FA6D81">
      <w:pPr>
        <w:rPr>
          <w:rFonts w:ascii="Open Sans" w:hAnsi="Open Sans" w:cs="Open Sans"/>
          <w:color w:val="161616"/>
          <w:szCs w:val="24"/>
        </w:rPr>
      </w:pPr>
      <w:proofErr w:type="spellStart"/>
      <w:r w:rsidRPr="00FA6D81">
        <w:rPr>
          <w:rFonts w:ascii="Open Sans" w:hAnsi="Open Sans" w:cs="Open Sans"/>
          <w:color w:val="161616"/>
          <w:szCs w:val="24"/>
        </w:rPr>
        <w:t>Yn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dyfodol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bydda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i'n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defnyddio'r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strwythur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yma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gynllunio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gwersi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sy'n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dangos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dilyniant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defnyddio'r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ffordd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yma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farcio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ac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asesu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cyfoedion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yn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defnyddio'r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lliwiau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gwahanol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a'r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wynebau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hapus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,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canolig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neu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drist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i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fynegi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cyflawniad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y plant.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Wrth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lastRenderedPageBreak/>
        <w:t>drosglwyddo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i’r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Cyfnod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Sylfaen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byddaf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yn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ystyried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sut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i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ddefnyddio’r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sgil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yma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o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greu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gwersi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sy’n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dangos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‘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dilyniant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mewn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dysgu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’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i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osod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tasgau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mathemateg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,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iaith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hefyd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gwersi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thema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.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Byddaf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yn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gallu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sicrhau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dilyniant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mewn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dysgu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wrth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ddarllen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stori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i’r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plant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ac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wedyn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gosod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tasgau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ar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cymeriadau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,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amgylchedd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gwaith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iaith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a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llythrennedd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sy’n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seiliedig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ar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y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llyfr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 xml:space="preserve"> o dan y </w:t>
      </w:r>
      <w:proofErr w:type="spellStart"/>
      <w:r w:rsidRPr="00FA6D81">
        <w:rPr>
          <w:rFonts w:ascii="Open Sans" w:hAnsi="Open Sans" w:cs="Open Sans"/>
          <w:color w:val="161616"/>
          <w:szCs w:val="24"/>
        </w:rPr>
        <w:t>thema</w:t>
      </w:r>
      <w:proofErr w:type="spellEnd"/>
      <w:r w:rsidRPr="00FA6D81">
        <w:rPr>
          <w:rFonts w:ascii="Open Sans" w:hAnsi="Open Sans" w:cs="Open Sans"/>
          <w:color w:val="161616"/>
          <w:szCs w:val="24"/>
        </w:rPr>
        <w:t>.</w:t>
      </w:r>
    </w:p>
    <w:p w14:paraId="50B017FF" w14:textId="77777777" w:rsidR="00691A1C" w:rsidRPr="00FA6D81" w:rsidRDefault="00691A1C" w:rsidP="00FA6D81">
      <w:pPr>
        <w:rPr>
          <w:lang w:val="cy-GB"/>
        </w:rPr>
      </w:pPr>
    </w:p>
    <w:p w14:paraId="3686E5D8" w14:textId="2DE1092B" w:rsidR="00FB2878" w:rsidRDefault="00FB2878" w:rsidP="00FB2878">
      <w:pPr>
        <w:pStyle w:val="Heading2"/>
      </w:pPr>
      <w:r w:rsidRPr="00AD4D30">
        <w:rPr>
          <w:lang w:val="cy-GB"/>
        </w:rPr>
        <w:t xml:space="preserve">Profiad Proffesiynol Templed </w:t>
      </w:r>
      <w:r>
        <w:rPr>
          <w:lang w:val="cy-GB"/>
        </w:rPr>
        <w:t>3</w:t>
      </w:r>
      <w:r w:rsidRPr="00AD4D30">
        <w:rPr>
          <w:lang w:val="cy-GB"/>
        </w:rPr>
        <w:t>:</w:t>
      </w:r>
      <w:r>
        <w:rPr>
          <w:lang w:val="cy"/>
        </w:rPr>
        <w:t xml:space="preserve"> </w:t>
      </w:r>
      <w:sdt>
        <w:sdtPr>
          <w:alias w:val="Teitl eich profiad "/>
          <w:tag w:val="Teitl eich profiad "/>
          <w:id w:val="626894574"/>
          <w:placeholder>
            <w:docPart w:val="395C04CCFFCC457F937B543A6686FBF2"/>
          </w:placeholder>
          <w:temporary/>
          <w:showingPlcHdr/>
          <w:text/>
        </w:sdtPr>
        <w:sdtContent>
          <w:r w:rsidRPr="00FB2878">
            <w:rPr>
              <w:lang w:val="cy"/>
            </w:rPr>
            <w:t>Gludwch destun yma</w:t>
          </w:r>
        </w:sdtContent>
      </w:sdt>
    </w:p>
    <w:p w14:paraId="246F881E" w14:textId="238C2699" w:rsidR="00667583" w:rsidRDefault="00667583" w:rsidP="00667583">
      <w:pPr>
        <w:pStyle w:val="Heading3"/>
      </w:pPr>
      <w:r>
        <w:rPr>
          <w:lang w:val="cy"/>
        </w:rPr>
        <w:t xml:space="preserve">Safon Addysgeg: </w:t>
      </w:r>
      <w:proofErr w:type="spellStart"/>
      <w:r w:rsidR="00A14B19">
        <w:t>Mireinio</w:t>
      </w:r>
      <w:proofErr w:type="spellEnd"/>
      <w:r w:rsidR="00A14B19">
        <w:t xml:space="preserve">: </w:t>
      </w:r>
      <w:proofErr w:type="spellStart"/>
      <w:r w:rsidR="00A14B19">
        <w:t>Cynnwys</w:t>
      </w:r>
      <w:proofErr w:type="spellEnd"/>
      <w:r w:rsidR="00A14B19">
        <w:t xml:space="preserve"> </w:t>
      </w:r>
      <w:proofErr w:type="spellStart"/>
      <w:r w:rsidR="00A14B19">
        <w:t>partneriaid</w:t>
      </w:r>
      <w:proofErr w:type="spellEnd"/>
      <w:r w:rsidR="00A14B19">
        <w:t xml:space="preserve"> </w:t>
      </w:r>
      <w:proofErr w:type="spellStart"/>
      <w:r w:rsidR="00A14B19">
        <w:t>mewn</w:t>
      </w:r>
      <w:proofErr w:type="spellEnd"/>
      <w:r w:rsidR="00A14B19">
        <w:t xml:space="preserve"> </w:t>
      </w:r>
      <w:proofErr w:type="spellStart"/>
      <w:r w:rsidR="00A14B19">
        <w:t>dysgu</w:t>
      </w:r>
      <w:proofErr w:type="spellEnd"/>
    </w:p>
    <w:p w14:paraId="65C59DF8" w14:textId="77777777" w:rsidR="00667583" w:rsidRDefault="00667583" w:rsidP="00667583">
      <w:pPr>
        <w:pStyle w:val="Heading3"/>
      </w:pPr>
      <w:r>
        <w:rPr>
          <w:lang w:val="cy"/>
        </w:rPr>
        <w:t>Beth wnaethoch chi a pham?</w:t>
      </w:r>
    </w:p>
    <w:p w14:paraId="41C988F7" w14:textId="0CDDB2E4" w:rsidR="00A14B19" w:rsidRDefault="00E86541" w:rsidP="00E8654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Open Sans" w:hAnsi="Open Sans" w:cs="Open Sans"/>
          <w:color w:val="161616"/>
        </w:rPr>
      </w:pPr>
      <w:r>
        <w:rPr>
          <w:rFonts w:ascii="Open Sans" w:hAnsi="Open Sans" w:cs="Open Sans"/>
          <w:color w:val="161616"/>
        </w:rPr>
        <w:t xml:space="preserve">Gan </w:t>
      </w:r>
      <w:proofErr w:type="spellStart"/>
      <w:r>
        <w:rPr>
          <w:rFonts w:ascii="Open Sans" w:hAnsi="Open Sans" w:cs="Open Sans"/>
          <w:color w:val="161616"/>
        </w:rPr>
        <w:t>fod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cyfnod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clo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wedi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dod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ar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ddechrau</w:t>
      </w:r>
      <w:proofErr w:type="spellEnd"/>
      <w:r>
        <w:rPr>
          <w:rFonts w:ascii="Open Sans" w:hAnsi="Open Sans" w:cs="Open Sans"/>
          <w:color w:val="161616"/>
        </w:rPr>
        <w:t xml:space="preserve"> Bloc 2 </w:t>
      </w:r>
      <w:proofErr w:type="spellStart"/>
      <w:r>
        <w:rPr>
          <w:rFonts w:ascii="Open Sans" w:hAnsi="Open Sans" w:cs="Open Sans"/>
          <w:color w:val="161616"/>
        </w:rPr>
        <w:t>o'm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brofiad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addysgu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roedd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rhaid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i</w:t>
      </w:r>
      <w:proofErr w:type="spellEnd"/>
      <w:r>
        <w:rPr>
          <w:rFonts w:ascii="Open Sans" w:hAnsi="Open Sans" w:cs="Open Sans"/>
          <w:color w:val="161616"/>
        </w:rPr>
        <w:t xml:space="preserve"> mi </w:t>
      </w:r>
      <w:proofErr w:type="spellStart"/>
      <w:r>
        <w:rPr>
          <w:rFonts w:ascii="Open Sans" w:hAnsi="Open Sans" w:cs="Open Sans"/>
          <w:color w:val="161616"/>
        </w:rPr>
        <w:t>fynychi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gyfarfodydd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ysgol</w:t>
      </w:r>
      <w:proofErr w:type="spellEnd"/>
      <w:r>
        <w:rPr>
          <w:rFonts w:ascii="Open Sans" w:hAnsi="Open Sans" w:cs="Open Sans"/>
          <w:color w:val="161616"/>
        </w:rPr>
        <w:t xml:space="preserve">, a </w:t>
      </w:r>
      <w:proofErr w:type="spellStart"/>
      <w:r>
        <w:rPr>
          <w:rFonts w:ascii="Open Sans" w:hAnsi="Open Sans" w:cs="Open Sans"/>
          <w:color w:val="161616"/>
        </w:rPr>
        <w:t>chyfarfodydd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gyda'm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tiwtor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dosbarth</w:t>
      </w:r>
      <w:proofErr w:type="spellEnd"/>
      <w:r>
        <w:rPr>
          <w:rFonts w:ascii="Open Sans" w:hAnsi="Open Sans" w:cs="Open Sans"/>
          <w:color w:val="161616"/>
        </w:rPr>
        <w:t xml:space="preserve"> er </w:t>
      </w:r>
      <w:proofErr w:type="spellStart"/>
      <w:r>
        <w:rPr>
          <w:rFonts w:ascii="Open Sans" w:hAnsi="Open Sans" w:cs="Open Sans"/>
          <w:color w:val="161616"/>
        </w:rPr>
        <w:t>mwyn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paratoi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ar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gyfer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dysgu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ar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lein</w:t>
      </w:r>
      <w:proofErr w:type="spellEnd"/>
      <w:r>
        <w:rPr>
          <w:rFonts w:ascii="Open Sans" w:hAnsi="Open Sans" w:cs="Open Sans"/>
          <w:color w:val="161616"/>
        </w:rPr>
        <w:t xml:space="preserve">. Er bod y </w:t>
      </w:r>
      <w:proofErr w:type="spellStart"/>
      <w:r>
        <w:rPr>
          <w:rFonts w:ascii="Open Sans" w:hAnsi="Open Sans" w:cs="Open Sans"/>
          <w:color w:val="161616"/>
        </w:rPr>
        <w:t>profiadau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yma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efallai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ddim</w:t>
      </w:r>
      <w:proofErr w:type="spellEnd"/>
      <w:r>
        <w:rPr>
          <w:rFonts w:ascii="Open Sans" w:hAnsi="Open Sans" w:cs="Open Sans"/>
          <w:color w:val="161616"/>
        </w:rPr>
        <w:t xml:space="preserve"> yn </w:t>
      </w:r>
      <w:proofErr w:type="spellStart"/>
      <w:r>
        <w:rPr>
          <w:rFonts w:ascii="Open Sans" w:hAnsi="Open Sans" w:cs="Open Sans"/>
          <w:color w:val="161616"/>
        </w:rPr>
        <w:t>sgiliau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traddodiadol</w:t>
      </w:r>
      <w:proofErr w:type="spellEnd"/>
      <w:r>
        <w:rPr>
          <w:rFonts w:ascii="Open Sans" w:hAnsi="Open Sans" w:cs="Open Sans"/>
          <w:color w:val="161616"/>
        </w:rPr>
        <w:t xml:space="preserve"> y </w:t>
      </w:r>
      <w:proofErr w:type="spellStart"/>
      <w:r>
        <w:rPr>
          <w:rFonts w:ascii="Open Sans" w:hAnsi="Open Sans" w:cs="Open Sans"/>
          <w:color w:val="161616"/>
        </w:rPr>
        <w:t>swydd</w:t>
      </w:r>
      <w:proofErr w:type="spellEnd"/>
      <w:r>
        <w:rPr>
          <w:rFonts w:ascii="Open Sans" w:hAnsi="Open Sans" w:cs="Open Sans"/>
          <w:color w:val="161616"/>
        </w:rPr>
        <w:t xml:space="preserve">, </w:t>
      </w:r>
      <w:proofErr w:type="spellStart"/>
      <w:r>
        <w:rPr>
          <w:rFonts w:ascii="Open Sans" w:hAnsi="Open Sans" w:cs="Open Sans"/>
          <w:color w:val="161616"/>
        </w:rPr>
        <w:t>roeddwn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i</w:t>
      </w:r>
      <w:proofErr w:type="spellEnd"/>
      <w:r>
        <w:rPr>
          <w:rFonts w:ascii="Open Sans" w:hAnsi="Open Sans" w:cs="Open Sans"/>
          <w:color w:val="161616"/>
        </w:rPr>
        <w:t xml:space="preserve"> yn </w:t>
      </w:r>
      <w:proofErr w:type="spellStart"/>
      <w:r>
        <w:rPr>
          <w:rFonts w:ascii="Open Sans" w:hAnsi="Open Sans" w:cs="Open Sans"/>
          <w:color w:val="161616"/>
        </w:rPr>
        <w:t>cwrdd</w:t>
      </w:r>
      <w:proofErr w:type="spellEnd"/>
      <w:r>
        <w:rPr>
          <w:rFonts w:ascii="Open Sans" w:hAnsi="Open Sans" w:cs="Open Sans"/>
          <w:color w:val="161616"/>
        </w:rPr>
        <w:t xml:space="preserve"> â rai </w:t>
      </w:r>
      <w:proofErr w:type="spellStart"/>
      <w:r>
        <w:rPr>
          <w:rFonts w:ascii="Open Sans" w:hAnsi="Open Sans" w:cs="Open Sans"/>
          <w:color w:val="161616"/>
        </w:rPr>
        <w:t>o'r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safonau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wrth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fod</w:t>
      </w:r>
      <w:proofErr w:type="spellEnd"/>
      <w:r>
        <w:rPr>
          <w:rFonts w:ascii="Open Sans" w:hAnsi="Open Sans" w:cs="Open Sans"/>
          <w:color w:val="161616"/>
        </w:rPr>
        <w:t xml:space="preserve"> yn </w:t>
      </w:r>
      <w:proofErr w:type="spellStart"/>
      <w:r>
        <w:rPr>
          <w:rFonts w:ascii="Open Sans" w:hAnsi="Open Sans" w:cs="Open Sans"/>
          <w:color w:val="161616"/>
        </w:rPr>
        <w:t>broffesiynol</w:t>
      </w:r>
      <w:proofErr w:type="spellEnd"/>
      <w:r>
        <w:rPr>
          <w:rFonts w:ascii="Open Sans" w:hAnsi="Open Sans" w:cs="Open Sans"/>
          <w:color w:val="161616"/>
        </w:rPr>
        <w:t xml:space="preserve"> yn y </w:t>
      </w:r>
      <w:proofErr w:type="spellStart"/>
      <w:r>
        <w:rPr>
          <w:rFonts w:ascii="Open Sans" w:hAnsi="Open Sans" w:cs="Open Sans"/>
          <w:color w:val="161616"/>
        </w:rPr>
        <w:t>maes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yma</w:t>
      </w:r>
      <w:proofErr w:type="spellEnd"/>
      <w:r>
        <w:rPr>
          <w:rFonts w:ascii="Open Sans" w:hAnsi="Open Sans" w:cs="Open Sans"/>
          <w:color w:val="161616"/>
        </w:rPr>
        <w:t xml:space="preserve">. Gan </w:t>
      </w:r>
      <w:proofErr w:type="spellStart"/>
      <w:r>
        <w:rPr>
          <w:rFonts w:ascii="Open Sans" w:hAnsi="Open Sans" w:cs="Open Sans"/>
          <w:color w:val="161616"/>
        </w:rPr>
        <w:t>fy</w:t>
      </w:r>
      <w:proofErr w:type="spellEnd"/>
      <w:r>
        <w:rPr>
          <w:rFonts w:ascii="Open Sans" w:hAnsi="Open Sans" w:cs="Open Sans"/>
          <w:color w:val="161616"/>
        </w:rPr>
        <w:t xml:space="preserve"> mod yn </w:t>
      </w:r>
      <w:proofErr w:type="spellStart"/>
      <w:r>
        <w:rPr>
          <w:rFonts w:ascii="Open Sans" w:hAnsi="Open Sans" w:cs="Open Sans"/>
          <w:color w:val="161616"/>
        </w:rPr>
        <w:t>addysgu</w:t>
      </w:r>
      <w:proofErr w:type="spellEnd"/>
      <w:r>
        <w:rPr>
          <w:rFonts w:ascii="Open Sans" w:hAnsi="Open Sans" w:cs="Open Sans"/>
          <w:color w:val="161616"/>
        </w:rPr>
        <w:t xml:space="preserve"> plant </w:t>
      </w:r>
      <w:proofErr w:type="spellStart"/>
      <w:r>
        <w:rPr>
          <w:rFonts w:ascii="Open Sans" w:hAnsi="Open Sans" w:cs="Open Sans"/>
          <w:color w:val="161616"/>
        </w:rPr>
        <w:t>rydw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heb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gwrdd</w:t>
      </w:r>
      <w:proofErr w:type="spellEnd"/>
      <w:r>
        <w:rPr>
          <w:rFonts w:ascii="Open Sans" w:hAnsi="Open Sans" w:cs="Open Sans"/>
          <w:color w:val="161616"/>
        </w:rPr>
        <w:t xml:space="preserve"> ag </w:t>
      </w:r>
      <w:proofErr w:type="spellStart"/>
      <w:r>
        <w:rPr>
          <w:rFonts w:ascii="Open Sans" w:hAnsi="Open Sans" w:cs="Open Sans"/>
          <w:color w:val="161616"/>
        </w:rPr>
        <w:t>o’r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blaen</w:t>
      </w:r>
      <w:proofErr w:type="spellEnd"/>
      <w:r>
        <w:rPr>
          <w:rFonts w:ascii="Open Sans" w:hAnsi="Open Sans" w:cs="Open Sans"/>
          <w:color w:val="161616"/>
        </w:rPr>
        <w:t xml:space="preserve">, </w:t>
      </w:r>
      <w:proofErr w:type="spellStart"/>
      <w:r>
        <w:rPr>
          <w:rFonts w:ascii="Open Sans" w:hAnsi="Open Sans" w:cs="Open Sans"/>
          <w:color w:val="161616"/>
        </w:rPr>
        <w:t>roeddwn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i'n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sicr</w:t>
      </w:r>
      <w:proofErr w:type="spellEnd"/>
      <w:r>
        <w:rPr>
          <w:rFonts w:ascii="Open Sans" w:hAnsi="Open Sans" w:cs="Open Sans"/>
          <w:color w:val="161616"/>
        </w:rPr>
        <w:t xml:space="preserve"> bod </w:t>
      </w:r>
      <w:proofErr w:type="spellStart"/>
      <w:r>
        <w:rPr>
          <w:rFonts w:ascii="Open Sans" w:hAnsi="Open Sans" w:cs="Open Sans"/>
          <w:color w:val="161616"/>
        </w:rPr>
        <w:t>creu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argraff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gyntaf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proffesiynol</w:t>
      </w:r>
      <w:proofErr w:type="spellEnd"/>
      <w:r>
        <w:rPr>
          <w:rFonts w:ascii="Open Sans" w:hAnsi="Open Sans" w:cs="Open Sans"/>
          <w:color w:val="161616"/>
        </w:rPr>
        <w:t xml:space="preserve"> a </w:t>
      </w:r>
      <w:proofErr w:type="spellStart"/>
      <w:r>
        <w:rPr>
          <w:rFonts w:ascii="Open Sans" w:hAnsi="Open Sans" w:cs="Open Sans"/>
          <w:color w:val="161616"/>
        </w:rPr>
        <w:t>chadarnhaol</w:t>
      </w:r>
      <w:proofErr w:type="spellEnd"/>
      <w:r>
        <w:rPr>
          <w:rFonts w:ascii="Open Sans" w:hAnsi="Open Sans" w:cs="Open Sans"/>
          <w:color w:val="161616"/>
        </w:rPr>
        <w:t xml:space="preserve"> yn </w:t>
      </w:r>
      <w:proofErr w:type="spellStart"/>
      <w:r>
        <w:rPr>
          <w:rFonts w:ascii="Open Sans" w:hAnsi="Open Sans" w:cs="Open Sans"/>
          <w:color w:val="161616"/>
        </w:rPr>
        <w:t>hynod</w:t>
      </w:r>
      <w:proofErr w:type="spellEnd"/>
      <w:r>
        <w:rPr>
          <w:rFonts w:ascii="Open Sans" w:hAnsi="Open Sans" w:cs="Open Sans"/>
          <w:color w:val="161616"/>
        </w:rPr>
        <w:t xml:space="preserve"> o </w:t>
      </w:r>
      <w:proofErr w:type="spellStart"/>
      <w:r>
        <w:rPr>
          <w:rFonts w:ascii="Open Sans" w:hAnsi="Open Sans" w:cs="Open Sans"/>
          <w:color w:val="161616"/>
        </w:rPr>
        <w:t>bwysig</w:t>
      </w:r>
      <w:proofErr w:type="spellEnd"/>
      <w:r>
        <w:rPr>
          <w:rFonts w:ascii="Open Sans" w:hAnsi="Open Sans" w:cs="Open Sans"/>
          <w:color w:val="161616"/>
        </w:rPr>
        <w:t xml:space="preserve">, yn </w:t>
      </w:r>
      <w:proofErr w:type="spellStart"/>
      <w:r>
        <w:rPr>
          <w:rFonts w:ascii="Open Sans" w:hAnsi="Open Sans" w:cs="Open Sans"/>
          <w:color w:val="161616"/>
        </w:rPr>
        <w:t>enwedig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gan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fod</w:t>
      </w:r>
      <w:proofErr w:type="spellEnd"/>
      <w:r>
        <w:rPr>
          <w:rFonts w:ascii="Open Sans" w:hAnsi="Open Sans" w:cs="Open Sans"/>
          <w:color w:val="161616"/>
        </w:rPr>
        <w:t xml:space="preserve"> y </w:t>
      </w:r>
      <w:proofErr w:type="spellStart"/>
      <w:r>
        <w:rPr>
          <w:rFonts w:ascii="Open Sans" w:hAnsi="Open Sans" w:cs="Open Sans"/>
          <w:color w:val="161616"/>
        </w:rPr>
        <w:t>rhieni</w:t>
      </w:r>
      <w:proofErr w:type="spellEnd"/>
      <w:r>
        <w:rPr>
          <w:rFonts w:ascii="Open Sans" w:hAnsi="Open Sans" w:cs="Open Sans"/>
          <w:color w:val="161616"/>
        </w:rPr>
        <w:t xml:space="preserve"> yn </w:t>
      </w:r>
      <w:proofErr w:type="spellStart"/>
      <w:r>
        <w:rPr>
          <w:rFonts w:ascii="Open Sans" w:hAnsi="Open Sans" w:cs="Open Sans"/>
          <w:color w:val="161616"/>
        </w:rPr>
        <w:t>fy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ngweld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hefyd</w:t>
      </w:r>
      <w:proofErr w:type="spellEnd"/>
      <w:r>
        <w:rPr>
          <w:rFonts w:ascii="Open Sans" w:hAnsi="Open Sans" w:cs="Open Sans"/>
          <w:color w:val="161616"/>
        </w:rPr>
        <w:t xml:space="preserve">. </w:t>
      </w:r>
      <w:proofErr w:type="spellStart"/>
      <w:r>
        <w:rPr>
          <w:rFonts w:ascii="Open Sans" w:hAnsi="Open Sans" w:cs="Open Sans"/>
          <w:color w:val="161616"/>
        </w:rPr>
        <w:t>Trwy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greu</w:t>
      </w:r>
      <w:proofErr w:type="spellEnd"/>
      <w:r>
        <w:rPr>
          <w:rFonts w:ascii="Open Sans" w:hAnsi="Open Sans" w:cs="Open Sans"/>
          <w:color w:val="161616"/>
        </w:rPr>
        <w:t xml:space="preserve"> 'Flip Grid' yn </w:t>
      </w:r>
      <w:proofErr w:type="spellStart"/>
      <w:r>
        <w:rPr>
          <w:rFonts w:ascii="Open Sans" w:hAnsi="Open Sans" w:cs="Open Sans"/>
          <w:color w:val="161616"/>
        </w:rPr>
        <w:t>cyflwyno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fy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hun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blant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Blwyddyn</w:t>
      </w:r>
      <w:proofErr w:type="spellEnd"/>
      <w:r>
        <w:rPr>
          <w:rFonts w:ascii="Open Sans" w:hAnsi="Open Sans" w:cs="Open Sans"/>
          <w:color w:val="161616"/>
        </w:rPr>
        <w:t xml:space="preserve"> 1 </w:t>
      </w:r>
      <w:proofErr w:type="spellStart"/>
      <w:r>
        <w:rPr>
          <w:rFonts w:ascii="Open Sans" w:hAnsi="Open Sans" w:cs="Open Sans"/>
          <w:color w:val="161616"/>
        </w:rPr>
        <w:t>roeddwn</w:t>
      </w:r>
      <w:proofErr w:type="spellEnd"/>
      <w:r>
        <w:rPr>
          <w:rFonts w:ascii="Open Sans" w:hAnsi="Open Sans" w:cs="Open Sans"/>
          <w:color w:val="161616"/>
        </w:rPr>
        <w:t xml:space="preserve"> yn '</w:t>
      </w:r>
      <w:proofErr w:type="spellStart"/>
      <w:r>
        <w:rPr>
          <w:rFonts w:ascii="Open Sans" w:hAnsi="Open Sans" w:cs="Open Sans"/>
          <w:b/>
          <w:bCs/>
          <w:color w:val="D60B52"/>
        </w:rPr>
        <w:t>dangos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dealltwriaeth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helaeth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o </w:t>
      </w:r>
      <w:proofErr w:type="spellStart"/>
      <w:r>
        <w:rPr>
          <w:rFonts w:ascii="Open Sans" w:hAnsi="Open Sans" w:cs="Open Sans"/>
          <w:b/>
          <w:bCs/>
          <w:color w:val="D60B52"/>
        </w:rPr>
        <w:t>natur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cyfrifoldebau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athrawon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a </w:t>
      </w:r>
      <w:proofErr w:type="spellStart"/>
      <w:r>
        <w:rPr>
          <w:rFonts w:ascii="Open Sans" w:hAnsi="Open Sans" w:cs="Open Sans"/>
          <w:b/>
          <w:bCs/>
          <w:color w:val="D60B52"/>
        </w:rPr>
        <w:t>phwysigrwydd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creu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perthynas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gyda'r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plant a'r </w:t>
      </w:r>
      <w:proofErr w:type="spellStart"/>
      <w:r>
        <w:rPr>
          <w:rFonts w:ascii="Open Sans" w:hAnsi="Open Sans" w:cs="Open Sans"/>
          <w:b/>
          <w:bCs/>
          <w:color w:val="D60B52"/>
        </w:rPr>
        <w:t>rhieni</w:t>
      </w:r>
      <w:proofErr w:type="spellEnd"/>
      <w:r>
        <w:rPr>
          <w:rFonts w:ascii="Open Sans" w:hAnsi="Open Sans" w:cs="Open Sans"/>
          <w:b/>
          <w:bCs/>
          <w:color w:val="D60B52"/>
        </w:rPr>
        <w:t>.</w:t>
      </w:r>
      <w:r>
        <w:rPr>
          <w:rFonts w:ascii="Open Sans" w:hAnsi="Open Sans" w:cs="Open Sans"/>
          <w:color w:val="161616"/>
        </w:rPr>
        <w:t xml:space="preserve">' </w:t>
      </w:r>
      <w:proofErr w:type="spellStart"/>
      <w:r>
        <w:rPr>
          <w:rFonts w:ascii="Open Sans" w:hAnsi="Open Sans" w:cs="Open Sans"/>
          <w:color w:val="161616"/>
        </w:rPr>
        <w:t>Roedd</w:t>
      </w:r>
      <w:proofErr w:type="spellEnd"/>
      <w:r>
        <w:rPr>
          <w:rFonts w:ascii="Open Sans" w:hAnsi="Open Sans" w:cs="Open Sans"/>
          <w:color w:val="161616"/>
        </w:rPr>
        <w:t xml:space="preserve"> y </w:t>
      </w:r>
      <w:proofErr w:type="spellStart"/>
      <w:r>
        <w:rPr>
          <w:rFonts w:ascii="Open Sans" w:hAnsi="Open Sans" w:cs="Open Sans"/>
          <w:color w:val="161616"/>
        </w:rPr>
        <w:t>gwaith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yma</w:t>
      </w:r>
      <w:proofErr w:type="spellEnd"/>
      <w:r>
        <w:rPr>
          <w:rFonts w:ascii="Open Sans" w:hAnsi="Open Sans" w:cs="Open Sans"/>
          <w:color w:val="161616"/>
        </w:rPr>
        <w:t xml:space="preserve"> yn </w:t>
      </w:r>
      <w:proofErr w:type="spellStart"/>
      <w:r>
        <w:rPr>
          <w:rFonts w:ascii="Open Sans" w:hAnsi="Open Sans" w:cs="Open Sans"/>
          <w:color w:val="161616"/>
        </w:rPr>
        <w:t>cyd-fynd</w:t>
      </w:r>
      <w:proofErr w:type="spellEnd"/>
      <w:r>
        <w:rPr>
          <w:rFonts w:ascii="Open Sans" w:hAnsi="Open Sans" w:cs="Open Sans"/>
          <w:color w:val="161616"/>
        </w:rPr>
        <w:t xml:space="preserve"> a </w:t>
      </w:r>
      <w:proofErr w:type="spellStart"/>
      <w:r>
        <w:rPr>
          <w:rFonts w:ascii="Open Sans" w:hAnsi="Open Sans" w:cs="Open Sans"/>
          <w:color w:val="161616"/>
        </w:rPr>
        <w:t>chwrdd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â'r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safon</w:t>
      </w:r>
      <w:proofErr w:type="spellEnd"/>
      <w:r>
        <w:rPr>
          <w:rFonts w:ascii="Open Sans" w:hAnsi="Open Sans" w:cs="Open Sans"/>
          <w:color w:val="161616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D60B52"/>
        </w:rPr>
        <w:t>cefnogi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rolau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arweinyddiaeth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ffurfiol</w:t>
      </w:r>
      <w:proofErr w:type="spellEnd"/>
      <w:r>
        <w:rPr>
          <w:rFonts w:ascii="Open Sans" w:hAnsi="Open Sans" w:cs="Open Sans"/>
          <w:b/>
          <w:bCs/>
          <w:color w:val="D60B52"/>
        </w:rPr>
        <w:t>'</w:t>
      </w:r>
      <w:r>
        <w:rPr>
          <w:rFonts w:ascii="Open Sans" w:hAnsi="Open Sans" w:cs="Open Sans"/>
          <w:color w:val="161616"/>
        </w:rPr>
        <w:t xml:space="preserve"> o dan y </w:t>
      </w:r>
      <w:proofErr w:type="spellStart"/>
      <w:r>
        <w:rPr>
          <w:rFonts w:ascii="Open Sans" w:hAnsi="Open Sans" w:cs="Open Sans"/>
          <w:color w:val="161616"/>
        </w:rPr>
        <w:t>deilsen</w:t>
      </w:r>
      <w:proofErr w:type="spellEnd"/>
      <w:r>
        <w:rPr>
          <w:rFonts w:ascii="Open Sans" w:hAnsi="Open Sans" w:cs="Open Sans"/>
          <w:color w:val="161616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D60B52"/>
        </w:rPr>
        <w:t>Arweinyddiaeth</w:t>
      </w:r>
      <w:proofErr w:type="spellEnd"/>
      <w:r>
        <w:rPr>
          <w:rFonts w:ascii="Open Sans" w:hAnsi="Open Sans" w:cs="Open Sans"/>
          <w:color w:val="161616"/>
        </w:rPr>
        <w:t xml:space="preserve">'. </w:t>
      </w:r>
      <w:proofErr w:type="spellStart"/>
      <w:r>
        <w:rPr>
          <w:rFonts w:ascii="Open Sans" w:hAnsi="Open Sans" w:cs="Open Sans"/>
          <w:color w:val="161616"/>
        </w:rPr>
        <w:t>Trwy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baratoi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gwersi</w:t>
      </w:r>
      <w:proofErr w:type="spellEnd"/>
      <w:r>
        <w:rPr>
          <w:rFonts w:ascii="Open Sans" w:hAnsi="Open Sans" w:cs="Open Sans"/>
          <w:color w:val="161616"/>
        </w:rPr>
        <w:t xml:space="preserve"> a </w:t>
      </w:r>
      <w:proofErr w:type="spellStart"/>
      <w:r>
        <w:rPr>
          <w:rFonts w:ascii="Open Sans" w:hAnsi="Open Sans" w:cs="Open Sans"/>
          <w:color w:val="161616"/>
        </w:rPr>
        <w:t>chynllunio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gyda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fy</w:t>
      </w:r>
      <w:proofErr w:type="spellEnd"/>
      <w:r>
        <w:rPr>
          <w:rFonts w:ascii="Open Sans" w:hAnsi="Open Sans" w:cs="Open Sans"/>
          <w:color w:val="161616"/>
        </w:rPr>
        <w:t xml:space="preserve"> mentor </w:t>
      </w:r>
      <w:proofErr w:type="spellStart"/>
      <w:r>
        <w:rPr>
          <w:rFonts w:ascii="Open Sans" w:hAnsi="Open Sans" w:cs="Open Sans"/>
          <w:color w:val="161616"/>
        </w:rPr>
        <w:t>dosbarth</w:t>
      </w:r>
      <w:proofErr w:type="spellEnd"/>
      <w:r>
        <w:rPr>
          <w:rFonts w:ascii="Open Sans" w:hAnsi="Open Sans" w:cs="Open Sans"/>
          <w:color w:val="161616"/>
        </w:rPr>
        <w:t xml:space="preserve"> yn </w:t>
      </w:r>
      <w:proofErr w:type="spellStart"/>
      <w:r>
        <w:rPr>
          <w:rFonts w:ascii="Open Sans" w:hAnsi="Open Sans" w:cs="Open Sans"/>
          <w:color w:val="161616"/>
        </w:rPr>
        <w:t>gyfarfodydd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ar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lein</w:t>
      </w:r>
      <w:proofErr w:type="spellEnd"/>
      <w:r>
        <w:rPr>
          <w:rFonts w:ascii="Open Sans" w:hAnsi="Open Sans" w:cs="Open Sans"/>
          <w:color w:val="161616"/>
        </w:rPr>
        <w:t xml:space="preserve">, </w:t>
      </w:r>
      <w:proofErr w:type="spellStart"/>
      <w:r>
        <w:rPr>
          <w:rFonts w:ascii="Open Sans" w:hAnsi="Open Sans" w:cs="Open Sans"/>
          <w:color w:val="161616"/>
        </w:rPr>
        <w:t>roedd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rhaid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i</w:t>
      </w:r>
      <w:proofErr w:type="spellEnd"/>
      <w:r>
        <w:rPr>
          <w:rFonts w:ascii="Open Sans" w:hAnsi="Open Sans" w:cs="Open Sans"/>
          <w:color w:val="161616"/>
        </w:rPr>
        <w:t xml:space="preserve"> mi </w:t>
      </w:r>
      <w:proofErr w:type="spellStart"/>
      <w:r>
        <w:rPr>
          <w:rFonts w:ascii="Open Sans" w:hAnsi="Open Sans" w:cs="Open Sans"/>
          <w:color w:val="161616"/>
        </w:rPr>
        <w:t>gael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dealltwriaeth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glir</w:t>
      </w:r>
      <w:proofErr w:type="spellEnd"/>
      <w:r>
        <w:rPr>
          <w:rFonts w:ascii="Open Sans" w:hAnsi="Open Sans" w:cs="Open Sans"/>
          <w:color w:val="161616"/>
        </w:rPr>
        <w:t xml:space="preserve"> o </w:t>
      </w:r>
      <w:proofErr w:type="spellStart"/>
      <w:r>
        <w:rPr>
          <w:rFonts w:ascii="Open Sans" w:hAnsi="Open Sans" w:cs="Open Sans"/>
          <w:color w:val="161616"/>
        </w:rPr>
        <w:t>bwysigrwydd</w:t>
      </w:r>
      <w:proofErr w:type="spellEnd"/>
      <w:r>
        <w:rPr>
          <w:rFonts w:ascii="Open Sans" w:hAnsi="Open Sans" w:cs="Open Sans"/>
          <w:color w:val="161616"/>
        </w:rPr>
        <w:t xml:space="preserve"> y </w:t>
      </w:r>
      <w:proofErr w:type="spellStart"/>
      <w:r>
        <w:rPr>
          <w:rFonts w:ascii="Open Sans" w:hAnsi="Open Sans" w:cs="Open Sans"/>
          <w:color w:val="161616"/>
        </w:rPr>
        <w:t>rhieni</w:t>
      </w:r>
      <w:proofErr w:type="spellEnd"/>
      <w:r>
        <w:rPr>
          <w:rFonts w:ascii="Open Sans" w:hAnsi="Open Sans" w:cs="Open Sans"/>
          <w:color w:val="161616"/>
        </w:rPr>
        <w:t xml:space="preserve"> a </w:t>
      </w:r>
      <w:proofErr w:type="spellStart"/>
      <w:r>
        <w:rPr>
          <w:rFonts w:ascii="Open Sans" w:hAnsi="Open Sans" w:cs="Open Sans"/>
          <w:color w:val="161616"/>
        </w:rPr>
        <w:t>gofalwyr</w:t>
      </w:r>
      <w:proofErr w:type="spellEnd"/>
      <w:r>
        <w:rPr>
          <w:rFonts w:ascii="Open Sans" w:hAnsi="Open Sans" w:cs="Open Sans"/>
          <w:color w:val="161616"/>
        </w:rPr>
        <w:t xml:space="preserve"> a </w:t>
      </w:r>
      <w:proofErr w:type="spellStart"/>
      <w:r>
        <w:rPr>
          <w:rFonts w:ascii="Open Sans" w:hAnsi="Open Sans" w:cs="Open Sans"/>
          <w:color w:val="161616"/>
        </w:rPr>
        <w:t>hefyd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phartneriaid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eraill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fel</w:t>
      </w:r>
      <w:proofErr w:type="spellEnd"/>
      <w:r>
        <w:rPr>
          <w:rFonts w:ascii="Open Sans" w:hAnsi="Open Sans" w:cs="Open Sans"/>
          <w:color w:val="161616"/>
        </w:rPr>
        <w:t xml:space="preserve"> y </w:t>
      </w:r>
      <w:proofErr w:type="spellStart"/>
      <w:r>
        <w:rPr>
          <w:rFonts w:ascii="Open Sans" w:hAnsi="Open Sans" w:cs="Open Sans"/>
          <w:color w:val="161616"/>
        </w:rPr>
        <w:t>cynorthwyydd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dosbarth</w:t>
      </w:r>
      <w:proofErr w:type="spellEnd"/>
      <w:r>
        <w:rPr>
          <w:rFonts w:ascii="Open Sans" w:hAnsi="Open Sans" w:cs="Open Sans"/>
          <w:color w:val="161616"/>
        </w:rPr>
        <w:t xml:space="preserve"> er </w:t>
      </w:r>
      <w:proofErr w:type="spellStart"/>
      <w:r>
        <w:rPr>
          <w:rFonts w:ascii="Open Sans" w:hAnsi="Open Sans" w:cs="Open Sans"/>
          <w:color w:val="161616"/>
        </w:rPr>
        <w:t>mwyn</w:t>
      </w:r>
      <w:proofErr w:type="spellEnd"/>
      <w:r>
        <w:rPr>
          <w:rFonts w:ascii="Open Sans" w:hAnsi="Open Sans" w:cs="Open Sans"/>
          <w:color w:val="161616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26E94"/>
        </w:rPr>
        <w:t>cynnwys</w:t>
      </w:r>
      <w:proofErr w:type="spellEnd"/>
      <w:r>
        <w:rPr>
          <w:rFonts w:ascii="Open Sans" w:hAnsi="Open Sans" w:cs="Open Sans"/>
          <w:b/>
          <w:bCs/>
          <w:color w:val="026E94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</w:rPr>
        <w:t>partneriaid</w:t>
      </w:r>
      <w:proofErr w:type="spellEnd"/>
      <w:r>
        <w:rPr>
          <w:rFonts w:ascii="Open Sans" w:hAnsi="Open Sans" w:cs="Open Sans"/>
          <w:b/>
          <w:bCs/>
          <w:color w:val="026E94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</w:rPr>
        <w:t>mewn</w:t>
      </w:r>
      <w:proofErr w:type="spellEnd"/>
      <w:r>
        <w:rPr>
          <w:rFonts w:ascii="Open Sans" w:hAnsi="Open Sans" w:cs="Open Sans"/>
          <w:b/>
          <w:bCs/>
          <w:color w:val="026E94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</w:rPr>
        <w:t>dysgu</w:t>
      </w:r>
      <w:proofErr w:type="spellEnd"/>
      <w:r>
        <w:rPr>
          <w:rFonts w:ascii="Open Sans" w:hAnsi="Open Sans" w:cs="Open Sans"/>
          <w:color w:val="161616"/>
        </w:rPr>
        <w:t xml:space="preserve">' </w:t>
      </w:r>
      <w:proofErr w:type="spellStart"/>
      <w:r>
        <w:rPr>
          <w:rFonts w:ascii="Open Sans" w:hAnsi="Open Sans" w:cs="Open Sans"/>
          <w:color w:val="161616"/>
        </w:rPr>
        <w:t>sy'n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seiliedig</w:t>
      </w:r>
      <w:proofErr w:type="spellEnd"/>
      <w:r>
        <w:rPr>
          <w:rFonts w:ascii="Open Sans" w:hAnsi="Open Sans" w:cs="Open Sans"/>
          <w:color w:val="161616"/>
        </w:rPr>
        <w:t xml:space="preserve"> a'r </w:t>
      </w:r>
      <w:proofErr w:type="spellStart"/>
      <w:r>
        <w:rPr>
          <w:rFonts w:ascii="Open Sans" w:hAnsi="Open Sans" w:cs="Open Sans"/>
          <w:color w:val="161616"/>
        </w:rPr>
        <w:t>deilsen</w:t>
      </w:r>
      <w:proofErr w:type="spellEnd"/>
      <w:r>
        <w:rPr>
          <w:rFonts w:ascii="Open Sans" w:hAnsi="Open Sans" w:cs="Open Sans"/>
          <w:color w:val="161616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026E94"/>
        </w:rPr>
        <w:t>Addysgeg</w:t>
      </w:r>
      <w:proofErr w:type="spellEnd"/>
      <w:r>
        <w:rPr>
          <w:rFonts w:ascii="Open Sans" w:hAnsi="Open Sans" w:cs="Open Sans"/>
          <w:b/>
          <w:bCs/>
          <w:color w:val="026E94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026E94"/>
        </w:rPr>
        <w:t>Mireinio</w:t>
      </w:r>
      <w:proofErr w:type="spellEnd"/>
      <w:r>
        <w:rPr>
          <w:rFonts w:ascii="Open Sans" w:hAnsi="Open Sans" w:cs="Open Sans"/>
          <w:color w:val="161616"/>
        </w:rPr>
        <w:t xml:space="preserve">'. </w:t>
      </w:r>
      <w:proofErr w:type="spellStart"/>
      <w:r>
        <w:rPr>
          <w:rFonts w:ascii="Open Sans" w:hAnsi="Open Sans" w:cs="Open Sans"/>
          <w:color w:val="161616"/>
        </w:rPr>
        <w:t>Dywed</w:t>
      </w:r>
      <w:proofErr w:type="spellEnd"/>
      <w:r>
        <w:rPr>
          <w:rFonts w:ascii="Open Sans" w:hAnsi="Open Sans" w:cs="Open Sans"/>
          <w:color w:val="161616"/>
        </w:rPr>
        <w:t xml:space="preserve"> Estyn </w:t>
      </w:r>
      <w:r w:rsidR="0045329A">
        <w:rPr>
          <w:rFonts w:ascii="Open Sans" w:hAnsi="Open Sans" w:cs="Open Sans"/>
          <w:color w:val="161616"/>
        </w:rPr>
        <w:t>(</w:t>
      </w:r>
      <w:r>
        <w:rPr>
          <w:rFonts w:ascii="Open Sans" w:hAnsi="Open Sans" w:cs="Open Sans"/>
          <w:color w:val="161616"/>
        </w:rPr>
        <w:t xml:space="preserve">2020) yn </w:t>
      </w:r>
      <w:proofErr w:type="spellStart"/>
      <w:r>
        <w:rPr>
          <w:rFonts w:ascii="Open Sans" w:hAnsi="Open Sans" w:cs="Open Sans"/>
          <w:color w:val="161616"/>
        </w:rPr>
        <w:t>enghraifft</w:t>
      </w:r>
      <w:proofErr w:type="spellEnd"/>
      <w:r>
        <w:rPr>
          <w:rFonts w:ascii="Open Sans" w:hAnsi="Open Sans" w:cs="Open Sans"/>
          <w:color w:val="161616"/>
        </w:rPr>
        <w:t xml:space="preserve"> o </w:t>
      </w:r>
      <w:proofErr w:type="spellStart"/>
      <w:r>
        <w:rPr>
          <w:rFonts w:ascii="Open Sans" w:hAnsi="Open Sans" w:cs="Open Sans"/>
          <w:color w:val="161616"/>
        </w:rPr>
        <w:t>arfer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effeithiol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fod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gweithio’n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agos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gyda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phartneriaid</w:t>
      </w:r>
      <w:proofErr w:type="spellEnd"/>
      <w:r>
        <w:rPr>
          <w:rFonts w:ascii="Open Sans" w:hAnsi="Open Sans" w:cs="Open Sans"/>
          <w:color w:val="161616"/>
        </w:rPr>
        <w:t xml:space="preserve"> yn </w:t>
      </w:r>
      <w:proofErr w:type="spellStart"/>
      <w:r>
        <w:rPr>
          <w:rFonts w:ascii="Open Sans" w:hAnsi="Open Sans" w:cs="Open Sans"/>
          <w:color w:val="161616"/>
        </w:rPr>
        <w:t>sicrhau</w:t>
      </w:r>
      <w:proofErr w:type="spellEnd"/>
      <w:r>
        <w:rPr>
          <w:rFonts w:ascii="Open Sans" w:hAnsi="Open Sans" w:cs="Open Sans"/>
          <w:color w:val="161616"/>
        </w:rPr>
        <w:t xml:space="preserve"> bod y plant yn </w:t>
      </w:r>
      <w:proofErr w:type="spellStart"/>
      <w:r>
        <w:rPr>
          <w:rFonts w:ascii="Open Sans" w:hAnsi="Open Sans" w:cs="Open Sans"/>
          <w:color w:val="161616"/>
        </w:rPr>
        <w:t>elwa’n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fwy</w:t>
      </w:r>
      <w:proofErr w:type="spellEnd"/>
      <w:r>
        <w:rPr>
          <w:rFonts w:ascii="Open Sans" w:hAnsi="Open Sans" w:cs="Open Sans"/>
          <w:color w:val="161616"/>
        </w:rPr>
        <w:t xml:space="preserve"> o </w:t>
      </w:r>
      <w:proofErr w:type="spellStart"/>
      <w:r>
        <w:rPr>
          <w:rFonts w:ascii="Open Sans" w:hAnsi="Open Sans" w:cs="Open Sans"/>
          <w:color w:val="161616"/>
        </w:rPr>
        <w:t>brofiadau</w:t>
      </w:r>
      <w:proofErr w:type="spellEnd"/>
      <w:r>
        <w:rPr>
          <w:rFonts w:ascii="Open Sans" w:hAnsi="Open Sans" w:cs="Open Sans"/>
          <w:color w:val="161616"/>
        </w:rPr>
        <w:t xml:space="preserve"> ac </w:t>
      </w:r>
      <w:proofErr w:type="spellStart"/>
      <w:r>
        <w:rPr>
          <w:rFonts w:ascii="Open Sans" w:hAnsi="Open Sans" w:cs="Open Sans"/>
          <w:color w:val="161616"/>
        </w:rPr>
        <w:t>arbenigeddau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gwahanol</w:t>
      </w:r>
      <w:proofErr w:type="spellEnd"/>
      <w:r>
        <w:rPr>
          <w:rFonts w:ascii="Open Sans" w:hAnsi="Open Sans" w:cs="Open Sans"/>
          <w:color w:val="161616"/>
        </w:rPr>
        <w:t xml:space="preserve">. </w:t>
      </w:r>
      <w:proofErr w:type="spellStart"/>
      <w:r>
        <w:rPr>
          <w:rFonts w:ascii="Open Sans" w:hAnsi="Open Sans" w:cs="Open Sans"/>
          <w:color w:val="161616"/>
        </w:rPr>
        <w:t>Trwy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gyfarfod</w:t>
      </w:r>
      <w:proofErr w:type="spellEnd"/>
      <w:r>
        <w:rPr>
          <w:rFonts w:ascii="Open Sans" w:hAnsi="Open Sans" w:cs="Open Sans"/>
          <w:color w:val="161616"/>
        </w:rPr>
        <w:t xml:space="preserve"> a'r staff y </w:t>
      </w:r>
      <w:proofErr w:type="spellStart"/>
      <w:r>
        <w:rPr>
          <w:rFonts w:ascii="Open Sans" w:hAnsi="Open Sans" w:cs="Open Sans"/>
          <w:color w:val="161616"/>
        </w:rPr>
        <w:t>Cyfnod</w:t>
      </w:r>
      <w:proofErr w:type="spellEnd"/>
      <w:r>
        <w:rPr>
          <w:rFonts w:ascii="Open Sans" w:hAnsi="Open Sans" w:cs="Open Sans"/>
          <w:color w:val="161616"/>
        </w:rPr>
        <w:t xml:space="preserve"> Sylfaen </w:t>
      </w:r>
      <w:proofErr w:type="spellStart"/>
      <w:r>
        <w:rPr>
          <w:rFonts w:ascii="Open Sans" w:hAnsi="Open Sans" w:cs="Open Sans"/>
          <w:color w:val="161616"/>
        </w:rPr>
        <w:t>ar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lein</w:t>
      </w:r>
      <w:proofErr w:type="spellEnd"/>
      <w:r>
        <w:rPr>
          <w:rFonts w:ascii="Open Sans" w:hAnsi="Open Sans" w:cs="Open Sans"/>
          <w:color w:val="161616"/>
        </w:rPr>
        <w:t xml:space="preserve"> a </w:t>
      </w:r>
      <w:proofErr w:type="spellStart"/>
      <w:r>
        <w:rPr>
          <w:rFonts w:ascii="Open Sans" w:hAnsi="Open Sans" w:cs="Open Sans"/>
          <w:color w:val="161616"/>
        </w:rPr>
        <w:t>chael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mewnbwn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sut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mae'r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dosbarthiadau</w:t>
      </w:r>
      <w:proofErr w:type="spellEnd"/>
      <w:r>
        <w:rPr>
          <w:rFonts w:ascii="Open Sans" w:hAnsi="Open Sans" w:cs="Open Sans"/>
          <w:color w:val="161616"/>
        </w:rPr>
        <w:t xml:space="preserve"> a'r staff yn </w:t>
      </w:r>
      <w:proofErr w:type="spellStart"/>
      <w:r>
        <w:rPr>
          <w:rFonts w:ascii="Open Sans" w:hAnsi="Open Sans" w:cs="Open Sans"/>
          <w:color w:val="161616"/>
        </w:rPr>
        <w:t>gweithio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roeddwn</w:t>
      </w:r>
      <w:proofErr w:type="spellEnd"/>
      <w:r>
        <w:rPr>
          <w:rFonts w:ascii="Open Sans" w:hAnsi="Open Sans" w:cs="Open Sans"/>
          <w:color w:val="161616"/>
        </w:rPr>
        <w:t xml:space="preserve"> yn </w:t>
      </w:r>
      <w:r>
        <w:rPr>
          <w:rFonts w:ascii="Open Sans" w:hAnsi="Open Sans" w:cs="Open Sans"/>
          <w:color w:val="161616"/>
        </w:rPr>
        <w:lastRenderedPageBreak/>
        <w:t>'</w:t>
      </w:r>
      <w:proofErr w:type="spellStart"/>
      <w:r>
        <w:rPr>
          <w:rFonts w:ascii="Open Sans" w:hAnsi="Open Sans" w:cs="Open Sans"/>
          <w:b/>
          <w:bCs/>
          <w:color w:val="D60B52"/>
        </w:rPr>
        <w:t>arddangos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dealltwriaeth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o </w:t>
      </w:r>
      <w:proofErr w:type="spellStart"/>
      <w:r>
        <w:rPr>
          <w:rFonts w:ascii="Open Sans" w:hAnsi="Open Sans" w:cs="Open Sans"/>
          <w:b/>
          <w:bCs/>
          <w:color w:val="D60B52"/>
        </w:rPr>
        <w:t>natur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cyfrifoldebau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o </w:t>
      </w:r>
      <w:proofErr w:type="spellStart"/>
      <w:r>
        <w:rPr>
          <w:rFonts w:ascii="Open Sans" w:hAnsi="Open Sans" w:cs="Open Sans"/>
          <w:b/>
          <w:bCs/>
          <w:color w:val="D60B52"/>
        </w:rPr>
        <w:t>fewn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ac </w:t>
      </w:r>
      <w:proofErr w:type="spellStart"/>
      <w:r>
        <w:rPr>
          <w:rFonts w:ascii="Open Sans" w:hAnsi="Open Sans" w:cs="Open Sans"/>
          <w:b/>
          <w:bCs/>
          <w:color w:val="D60B52"/>
        </w:rPr>
        <w:t>ar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draws </w:t>
      </w:r>
      <w:proofErr w:type="spellStart"/>
      <w:r>
        <w:rPr>
          <w:rFonts w:ascii="Open Sans" w:hAnsi="Open Sans" w:cs="Open Sans"/>
          <w:b/>
          <w:bCs/>
          <w:color w:val="D60B52"/>
        </w:rPr>
        <w:t>timau</w:t>
      </w:r>
      <w:proofErr w:type="spellEnd"/>
      <w:r>
        <w:rPr>
          <w:rFonts w:ascii="Open Sans" w:hAnsi="Open Sans" w:cs="Open Sans"/>
          <w:color w:val="161616"/>
        </w:rPr>
        <w:t xml:space="preserve">'. </w:t>
      </w:r>
      <w:proofErr w:type="spellStart"/>
      <w:r>
        <w:rPr>
          <w:rFonts w:ascii="Open Sans" w:hAnsi="Open Sans" w:cs="Open Sans"/>
          <w:color w:val="161616"/>
        </w:rPr>
        <w:t>Wrth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ddatblygu'r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sgiliau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yma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rydw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wedi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datblygu'r</w:t>
      </w:r>
      <w:proofErr w:type="spellEnd"/>
      <w:r>
        <w:rPr>
          <w:rFonts w:ascii="Open Sans" w:hAnsi="Open Sans" w:cs="Open Sans"/>
          <w:color w:val="161616"/>
        </w:rPr>
        <w:t xml:space="preserve"> </w:t>
      </w:r>
      <w:proofErr w:type="spellStart"/>
      <w:r>
        <w:rPr>
          <w:rFonts w:ascii="Open Sans" w:hAnsi="Open Sans" w:cs="Open Sans"/>
          <w:color w:val="161616"/>
        </w:rPr>
        <w:t>safon</w:t>
      </w:r>
      <w:proofErr w:type="spellEnd"/>
      <w:r>
        <w:rPr>
          <w:rFonts w:ascii="Open Sans" w:hAnsi="Open Sans" w:cs="Open Sans"/>
          <w:color w:val="161616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D60B52"/>
        </w:rPr>
        <w:t>cefnogi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rolau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arweinyddiaeth</w:t>
      </w:r>
      <w:proofErr w:type="spellEnd"/>
      <w:r>
        <w:rPr>
          <w:rFonts w:ascii="Open Sans" w:hAnsi="Open Sans" w:cs="Open Sans"/>
          <w:b/>
          <w:bCs/>
          <w:color w:val="D60B52"/>
        </w:rPr>
        <w:t xml:space="preserve"> </w:t>
      </w:r>
      <w:proofErr w:type="spellStart"/>
      <w:r>
        <w:rPr>
          <w:rFonts w:ascii="Open Sans" w:hAnsi="Open Sans" w:cs="Open Sans"/>
          <w:b/>
          <w:bCs/>
          <w:color w:val="D60B52"/>
        </w:rPr>
        <w:t>ffurfiol</w:t>
      </w:r>
      <w:proofErr w:type="spellEnd"/>
      <w:r>
        <w:rPr>
          <w:rFonts w:ascii="Open Sans" w:hAnsi="Open Sans" w:cs="Open Sans"/>
          <w:color w:val="161616"/>
        </w:rPr>
        <w:t xml:space="preserve">' o dan y </w:t>
      </w:r>
      <w:proofErr w:type="spellStart"/>
      <w:r>
        <w:rPr>
          <w:rFonts w:ascii="Open Sans" w:hAnsi="Open Sans" w:cs="Open Sans"/>
          <w:color w:val="161616"/>
        </w:rPr>
        <w:t>deilsen</w:t>
      </w:r>
      <w:proofErr w:type="spellEnd"/>
      <w:r>
        <w:rPr>
          <w:rFonts w:ascii="Open Sans" w:hAnsi="Open Sans" w:cs="Open Sans"/>
          <w:color w:val="161616"/>
        </w:rPr>
        <w:t xml:space="preserve"> '</w:t>
      </w:r>
      <w:proofErr w:type="spellStart"/>
      <w:r>
        <w:rPr>
          <w:rFonts w:ascii="Open Sans" w:hAnsi="Open Sans" w:cs="Open Sans"/>
          <w:b/>
          <w:bCs/>
          <w:color w:val="D60B52"/>
        </w:rPr>
        <w:t>arweinyddiaeth</w:t>
      </w:r>
      <w:proofErr w:type="spellEnd"/>
      <w:r>
        <w:rPr>
          <w:rFonts w:ascii="Open Sans" w:hAnsi="Open Sans" w:cs="Open Sans"/>
          <w:color w:val="161616"/>
        </w:rPr>
        <w:t>'.</w:t>
      </w:r>
    </w:p>
    <w:p w14:paraId="694A2056" w14:textId="0657A40A" w:rsidR="00667583" w:rsidRPr="008F713A" w:rsidRDefault="00667583" w:rsidP="00667583"/>
    <w:p w14:paraId="5BC77D00" w14:textId="77777777" w:rsidR="00667583" w:rsidRPr="004679C7" w:rsidRDefault="00667583" w:rsidP="00667583">
      <w:pPr>
        <w:pStyle w:val="Heading3"/>
      </w:pPr>
      <w:r w:rsidRPr="004679C7">
        <w:rPr>
          <w:lang w:val="cy-GB"/>
        </w:rPr>
        <w:t>Beth rydych chi wedi’i ddysgu?</w:t>
      </w:r>
    </w:p>
    <w:p w14:paraId="0F134936" w14:textId="6EA6C1D2" w:rsidR="00667583" w:rsidRPr="008F4250" w:rsidRDefault="0092066B" w:rsidP="00E86541"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Wrth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gwrdd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â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phlant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rhieni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am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tro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cyntaf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lein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dysgais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sut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fod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broffesiynol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chreu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argraff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dda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wedi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sicrhau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mod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cyflwyno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hun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dweud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cwpwl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o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bethau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amdano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hun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beth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fyddai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gwneud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er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mwyn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helpu'r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plant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dros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wythnosau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nesaf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. Er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mae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creu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argraff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gyntaf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lein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ddim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rhywbeth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bydda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i'n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defnyddio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aml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defodol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byddai'n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defnyddio'r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un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sgiliau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i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sicrhau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proffesiynoldeb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ac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roi'r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argraff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ddiogel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Trwy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fynychu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cyfarfodydd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gyda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staff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ysgol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rhaid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mi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fod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brydlon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ac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broffesiynol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Roeddwn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cymryd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nodiadau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sicrhau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fy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mod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cofio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negeseuon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pwysig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>.</w:t>
      </w:r>
    </w:p>
    <w:p w14:paraId="71EC58C8" w14:textId="77777777" w:rsidR="00667583" w:rsidRPr="007C32AA" w:rsidRDefault="00667583" w:rsidP="00667583">
      <w:pPr>
        <w:pStyle w:val="Heading3"/>
      </w:pPr>
      <w:r>
        <w:rPr>
          <w:lang w:val="cy"/>
        </w:rPr>
        <w:t>Beth nesaf?</w:t>
      </w:r>
    </w:p>
    <w:p w14:paraId="1316EB64" w14:textId="00E21860" w:rsidR="00667583" w:rsidRDefault="0092066B" w:rsidP="00667583"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dyfodol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bydda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i'n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defnyddio'r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sgiliau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rydw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wedi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datblygu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meysydd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wrth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fod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broffesiynol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Rydw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i'n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gobeithio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bydda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i'n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cael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fwy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o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gyfleoedd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gyfathrebi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gyda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rhieni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dymor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yr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Haf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gan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nad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ydw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wedi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gallu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cael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y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cyfle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161616"/>
          <w:shd w:val="clear" w:color="auto" w:fill="FFFFFF"/>
        </w:rPr>
        <w:t>yma</w:t>
      </w:r>
      <w:proofErr w:type="spellEnd"/>
      <w:r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6622D4">
        <w:rPr>
          <w:rFonts w:ascii="Open Sans" w:hAnsi="Open Sans" w:cs="Open Sans"/>
          <w:color w:val="161616"/>
          <w:shd w:val="clear" w:color="auto" w:fill="FFFFFF"/>
        </w:rPr>
        <w:t>wyneb</w:t>
      </w:r>
      <w:proofErr w:type="spellEnd"/>
      <w:r w:rsidR="006622D4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6622D4">
        <w:rPr>
          <w:rFonts w:ascii="Open Sans" w:hAnsi="Open Sans" w:cs="Open Sans"/>
          <w:color w:val="161616"/>
          <w:shd w:val="clear" w:color="auto" w:fill="FFFFFF"/>
        </w:rPr>
        <w:t>i</w:t>
      </w:r>
      <w:proofErr w:type="spellEnd"/>
      <w:r w:rsidR="006622D4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6622D4">
        <w:rPr>
          <w:rFonts w:ascii="Open Sans" w:hAnsi="Open Sans" w:cs="Open Sans"/>
          <w:color w:val="161616"/>
          <w:shd w:val="clear" w:color="auto" w:fill="FFFFFF"/>
        </w:rPr>
        <w:t>wyneb</w:t>
      </w:r>
      <w:proofErr w:type="spellEnd"/>
      <w:r w:rsidR="006622D4">
        <w:rPr>
          <w:rFonts w:ascii="Open Sans" w:hAnsi="Open Sans" w:cs="Open Sans"/>
          <w:color w:val="161616"/>
          <w:shd w:val="clear" w:color="auto" w:fill="FFFFFF"/>
        </w:rPr>
        <w:t xml:space="preserve"> </w:t>
      </w:r>
      <w:proofErr w:type="spellStart"/>
      <w:r w:rsidR="006622D4">
        <w:rPr>
          <w:rFonts w:ascii="Open Sans" w:hAnsi="Open Sans" w:cs="Open Sans"/>
          <w:color w:val="161616"/>
          <w:shd w:val="clear" w:color="auto" w:fill="FFFFFF"/>
        </w:rPr>
        <w:t>eto</w:t>
      </w:r>
      <w:proofErr w:type="spellEnd"/>
      <w:r w:rsidR="006622D4">
        <w:rPr>
          <w:rFonts w:ascii="Open Sans" w:hAnsi="Open Sans" w:cs="Open Sans"/>
          <w:color w:val="161616"/>
          <w:shd w:val="clear" w:color="auto" w:fill="FFFFFF"/>
        </w:rPr>
        <w:t xml:space="preserve">. </w:t>
      </w:r>
    </w:p>
    <w:p w14:paraId="1C981D74" w14:textId="77777777" w:rsidR="00FB2878" w:rsidRDefault="00FB2878">
      <w:pPr>
        <w:spacing w:line="240" w:lineRule="auto"/>
        <w:rPr>
          <w:rFonts w:asciiTheme="majorHAnsi" w:eastAsiaTheme="majorEastAsia" w:hAnsiTheme="majorHAnsi" w:cstheme="majorBidi"/>
          <w:b/>
          <w:color w:val="1F4E79" w:themeColor="accent1" w:themeShade="80"/>
          <w:sz w:val="28"/>
          <w:szCs w:val="26"/>
        </w:rPr>
      </w:pPr>
    </w:p>
    <w:p w14:paraId="37787D9F" w14:textId="77777777" w:rsidR="00B357D8" w:rsidRDefault="00B357D8">
      <w:pPr>
        <w:spacing w:line="240" w:lineRule="auto"/>
        <w:rPr>
          <w:rFonts w:asciiTheme="majorHAnsi" w:eastAsiaTheme="majorEastAsia" w:hAnsiTheme="majorHAnsi" w:cstheme="majorBidi"/>
          <w:color w:val="1F4E79" w:themeColor="accent1" w:themeShade="80"/>
          <w:sz w:val="32"/>
          <w:szCs w:val="32"/>
        </w:rPr>
      </w:pPr>
      <w:r>
        <w:br w:type="page"/>
      </w:r>
    </w:p>
    <w:p w14:paraId="1A00C580" w14:textId="26FBED72" w:rsidR="00811007" w:rsidRDefault="00811007" w:rsidP="00811007">
      <w:pPr>
        <w:pStyle w:val="Heading1"/>
      </w:pPr>
      <w:r>
        <w:rPr>
          <w:lang w:val="cy"/>
        </w:rPr>
        <w:lastRenderedPageBreak/>
        <w:t xml:space="preserve">Rhan 2: </w:t>
      </w:r>
      <w:r w:rsidR="00991198" w:rsidRPr="004679C7">
        <w:rPr>
          <w:lang w:val="cy-GB"/>
        </w:rPr>
        <w:t>Adfyfyrio Beirniadol</w:t>
      </w:r>
    </w:p>
    <w:p w14:paraId="2AA56D82" w14:textId="524E3D35" w:rsidR="00811007" w:rsidRDefault="004118BC" w:rsidP="006622D4">
      <w:pPr>
        <w:tabs>
          <w:tab w:val="left" w:pos="3780"/>
        </w:tabs>
      </w:pPr>
      <w:sdt>
        <w:sdtPr>
          <w:id w:val="-1033581011"/>
          <w:placeholder>
            <w:docPart w:val="DefaultPlaceholder_-1854013440"/>
          </w:placeholder>
        </w:sdtPr>
        <w:sdtContent>
          <w:sdt>
            <w:sdtPr>
              <w:alias w:val="Nifer y Geiriau"/>
              <w:tag w:val="Nifer y Geiriau"/>
              <w:id w:val="-101493410"/>
              <w:placeholder>
                <w:docPart w:val="EBAF1A77925B4774BB7C5DAEDCEA8EE0"/>
              </w:placeholder>
              <w:temporary/>
              <w:showingPlcHdr/>
              <w:text/>
            </w:sdtPr>
            <w:sdtContent>
              <w:r w:rsidR="00991198" w:rsidRPr="004679C7">
                <w:rPr>
                  <w:lang w:val="cy-GB"/>
                </w:rPr>
                <w:t>Nifer y Geiriau</w:t>
              </w:r>
            </w:sdtContent>
          </w:sdt>
        </w:sdtContent>
      </w:sdt>
      <w:r w:rsidR="002676F3">
        <w:t xml:space="preserve"> - </w:t>
      </w:r>
      <w:r w:rsidR="002C6E8F">
        <w:t>19</w:t>
      </w:r>
      <w:r w:rsidR="006A13A4">
        <w:t>29</w:t>
      </w:r>
    </w:p>
    <w:p w14:paraId="4583C77B" w14:textId="561D9E2B" w:rsidR="0050724F" w:rsidRDefault="00D67061" w:rsidP="00811007">
      <w:proofErr w:type="spellStart"/>
      <w:r>
        <w:rPr>
          <w:u w:val="single"/>
        </w:rPr>
        <w:t>Gwrando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ar</w:t>
      </w:r>
      <w:proofErr w:type="spellEnd"/>
      <w:r>
        <w:rPr>
          <w:u w:val="single"/>
        </w:rPr>
        <w:t xml:space="preserve"> y </w:t>
      </w:r>
      <w:proofErr w:type="spellStart"/>
      <w:r>
        <w:rPr>
          <w:u w:val="single"/>
        </w:rPr>
        <w:t>dysgwyr</w:t>
      </w:r>
      <w:proofErr w:type="spellEnd"/>
    </w:p>
    <w:p w14:paraId="67E63C7F" w14:textId="6676FB22" w:rsidR="005D19C2" w:rsidRDefault="00C94F8F" w:rsidP="00811007">
      <w:pPr>
        <w:rPr>
          <w:rFonts w:ascii="Arial" w:hAnsi="Arial" w:cs="Arial"/>
          <w:color w:val="333333"/>
          <w:szCs w:val="24"/>
        </w:rPr>
      </w:pPr>
      <w:r>
        <w:rPr>
          <w:rFonts w:ascii="Arial" w:hAnsi="Arial" w:cs="Arial"/>
          <w:color w:val="333333"/>
          <w:shd w:val="clear" w:color="auto" w:fill="FFFFFF"/>
        </w:rPr>
        <w:tab/>
      </w:r>
      <w:proofErr w:type="spellStart"/>
      <w:r w:rsidR="0009138F">
        <w:rPr>
          <w:rFonts w:ascii="Arial" w:hAnsi="Arial" w:cs="Arial"/>
          <w:color w:val="333333"/>
          <w:szCs w:val="24"/>
        </w:rPr>
        <w:t>Wrth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wrando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yn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ofalus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ar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09138F">
        <w:rPr>
          <w:rFonts w:ascii="Arial" w:hAnsi="Arial" w:cs="Arial"/>
          <w:color w:val="333333"/>
          <w:szCs w:val="24"/>
        </w:rPr>
        <w:t>dysgwyr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09138F">
        <w:rPr>
          <w:rFonts w:ascii="Arial" w:hAnsi="Arial" w:cs="Arial"/>
          <w:color w:val="333333"/>
          <w:szCs w:val="24"/>
        </w:rPr>
        <w:t>chynnwys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nhw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yn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y proses o </w:t>
      </w:r>
      <w:proofErr w:type="spellStart"/>
      <w:r w:rsidR="0009138F">
        <w:rPr>
          <w:rFonts w:ascii="Arial" w:hAnsi="Arial" w:cs="Arial"/>
          <w:color w:val="333333"/>
          <w:szCs w:val="24"/>
        </w:rPr>
        <w:t>greu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09138F">
        <w:rPr>
          <w:rFonts w:ascii="Arial" w:hAnsi="Arial" w:cs="Arial"/>
          <w:color w:val="333333"/>
          <w:szCs w:val="24"/>
        </w:rPr>
        <w:t>dylem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drawsffurfio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ein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rôl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fel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athrawon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09138F">
        <w:rPr>
          <w:rFonts w:ascii="Arial" w:hAnsi="Arial" w:cs="Arial"/>
          <w:color w:val="333333"/>
          <w:szCs w:val="24"/>
        </w:rPr>
        <w:t>pharatoi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am </w:t>
      </w:r>
      <w:proofErr w:type="spellStart"/>
      <w:r w:rsidR="0009138F">
        <w:rPr>
          <w:rFonts w:ascii="Arial" w:hAnsi="Arial" w:cs="Arial"/>
          <w:color w:val="333333"/>
          <w:szCs w:val="24"/>
        </w:rPr>
        <w:t>gael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ein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barn </w:t>
      </w:r>
      <w:proofErr w:type="spellStart"/>
      <w:r w:rsidR="0009138F">
        <w:rPr>
          <w:rFonts w:ascii="Arial" w:hAnsi="Arial" w:cs="Arial"/>
          <w:color w:val="333333"/>
          <w:szCs w:val="24"/>
        </w:rPr>
        <w:t>ar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addysgu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ei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herio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(Iversen et al, 2015). </w:t>
      </w:r>
      <w:proofErr w:type="spellStart"/>
      <w:r w:rsidR="0009138F">
        <w:rPr>
          <w:rFonts w:ascii="Arial" w:hAnsi="Arial" w:cs="Arial"/>
          <w:color w:val="333333"/>
          <w:szCs w:val="24"/>
        </w:rPr>
        <w:t>Roedd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‘</w:t>
      </w:r>
      <w:proofErr w:type="spellStart"/>
      <w:r w:rsidR="0009138F">
        <w:rPr>
          <w:rFonts w:ascii="Arial" w:hAnsi="Arial" w:cs="Arial"/>
          <w:color w:val="333333"/>
          <w:szCs w:val="24"/>
        </w:rPr>
        <w:t>gwrando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ar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safbwyntiau'r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dysgwyr</w:t>
      </w:r>
      <w:proofErr w:type="spellEnd"/>
      <w:r w:rsidR="0009138F">
        <w:rPr>
          <w:rFonts w:ascii="Arial" w:hAnsi="Arial" w:cs="Arial"/>
          <w:color w:val="333333"/>
          <w:szCs w:val="24"/>
        </w:rPr>
        <w:t>’ a ‘</w:t>
      </w:r>
      <w:proofErr w:type="spellStart"/>
      <w:r w:rsidR="0009138F">
        <w:rPr>
          <w:rFonts w:ascii="Arial" w:hAnsi="Arial" w:cs="Arial"/>
          <w:color w:val="333333"/>
          <w:szCs w:val="24"/>
        </w:rPr>
        <w:t>dysgwyr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yn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arwain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09138F">
        <w:rPr>
          <w:rFonts w:ascii="Arial" w:hAnsi="Arial" w:cs="Arial"/>
          <w:color w:val="333333"/>
          <w:szCs w:val="24"/>
        </w:rPr>
        <w:t>dysgu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’ </w:t>
      </w:r>
      <w:proofErr w:type="spellStart"/>
      <w:r w:rsidR="0009138F">
        <w:rPr>
          <w:rFonts w:ascii="Arial" w:hAnsi="Arial" w:cs="Arial"/>
          <w:color w:val="333333"/>
          <w:szCs w:val="24"/>
        </w:rPr>
        <w:t>wedi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cael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eu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gosod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fel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targedau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mi </w:t>
      </w:r>
      <w:proofErr w:type="spellStart"/>
      <w:r w:rsidR="0009138F">
        <w:rPr>
          <w:rFonts w:ascii="Arial" w:hAnsi="Arial" w:cs="Arial"/>
          <w:color w:val="333333"/>
          <w:szCs w:val="24"/>
        </w:rPr>
        <w:t>ar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fy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mhrofiad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addysgu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proffesiynol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dau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gan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fy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mentor </w:t>
      </w:r>
      <w:proofErr w:type="spellStart"/>
      <w:r w:rsidR="0009138F">
        <w:rPr>
          <w:rFonts w:ascii="Arial" w:hAnsi="Arial" w:cs="Arial"/>
          <w:color w:val="333333"/>
          <w:szCs w:val="24"/>
        </w:rPr>
        <w:t>dosbarth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. I </w:t>
      </w:r>
      <w:proofErr w:type="spellStart"/>
      <w:r w:rsidR="0009138F">
        <w:rPr>
          <w:rFonts w:ascii="Arial" w:hAnsi="Arial" w:cs="Arial"/>
          <w:color w:val="333333"/>
          <w:szCs w:val="24"/>
        </w:rPr>
        <w:t>gyflawni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fy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nharged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o </w:t>
      </w:r>
      <w:proofErr w:type="spellStart"/>
      <w:r w:rsidR="0009138F">
        <w:rPr>
          <w:rFonts w:ascii="Arial" w:hAnsi="Arial" w:cs="Arial"/>
          <w:color w:val="333333"/>
          <w:szCs w:val="24"/>
        </w:rPr>
        <w:t>wrando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ar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safbwyntiau’r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dysgwyr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09138F">
        <w:rPr>
          <w:rFonts w:ascii="Arial" w:hAnsi="Arial" w:cs="Arial"/>
          <w:color w:val="333333"/>
          <w:szCs w:val="24"/>
        </w:rPr>
        <w:t>roeddwn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wedi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gofyn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i’r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 w:rsidR="0009138F">
        <w:rPr>
          <w:rFonts w:ascii="Arial" w:hAnsi="Arial" w:cs="Arial"/>
          <w:color w:val="333333"/>
          <w:szCs w:val="24"/>
        </w:rPr>
        <w:t>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greu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map </w:t>
      </w:r>
      <w:proofErr w:type="spellStart"/>
      <w:r w:rsidR="0009138F">
        <w:rPr>
          <w:rFonts w:ascii="Arial" w:hAnsi="Arial" w:cs="Arial"/>
          <w:color w:val="333333"/>
          <w:szCs w:val="24"/>
        </w:rPr>
        <w:t>meddwl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o </w:t>
      </w:r>
      <w:proofErr w:type="spellStart"/>
      <w:r w:rsidR="0009138F">
        <w:rPr>
          <w:rFonts w:ascii="Arial" w:hAnsi="Arial" w:cs="Arial"/>
          <w:color w:val="333333"/>
          <w:szCs w:val="24"/>
        </w:rPr>
        <w:t>beth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hoffan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nhw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ddysgu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tu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fewn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09138F">
        <w:rPr>
          <w:rFonts w:ascii="Arial" w:hAnsi="Arial" w:cs="Arial"/>
          <w:color w:val="333333"/>
          <w:szCs w:val="24"/>
        </w:rPr>
        <w:t>thema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‘</w:t>
      </w:r>
      <w:proofErr w:type="spellStart"/>
      <w:r w:rsidR="0009138F">
        <w:rPr>
          <w:rFonts w:ascii="Arial" w:hAnsi="Arial" w:cs="Arial"/>
          <w:color w:val="333333"/>
          <w:szCs w:val="24"/>
        </w:rPr>
        <w:t>splish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, splash, </w:t>
      </w:r>
      <w:proofErr w:type="spellStart"/>
      <w:r w:rsidR="0009138F">
        <w:rPr>
          <w:rFonts w:ascii="Arial" w:hAnsi="Arial" w:cs="Arial"/>
          <w:color w:val="333333"/>
          <w:szCs w:val="24"/>
        </w:rPr>
        <w:t>splosh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.’ </w:t>
      </w:r>
      <w:proofErr w:type="spellStart"/>
      <w:r w:rsidR="0009138F">
        <w:rPr>
          <w:rFonts w:ascii="Arial" w:hAnsi="Arial" w:cs="Arial"/>
          <w:color w:val="333333"/>
          <w:szCs w:val="24"/>
        </w:rPr>
        <w:t>Wrth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ddangos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y parch ac </w:t>
      </w:r>
      <w:proofErr w:type="spellStart"/>
      <w:r w:rsidR="0009138F">
        <w:rPr>
          <w:rFonts w:ascii="Arial" w:hAnsi="Arial" w:cs="Arial"/>
          <w:color w:val="333333"/>
          <w:szCs w:val="24"/>
        </w:rPr>
        <w:t>ymddiried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yma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yn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y plant </w:t>
      </w:r>
      <w:proofErr w:type="spellStart"/>
      <w:r w:rsidR="0009138F">
        <w:rPr>
          <w:rFonts w:ascii="Arial" w:hAnsi="Arial" w:cs="Arial"/>
          <w:color w:val="333333"/>
          <w:szCs w:val="24"/>
        </w:rPr>
        <w:t>roeddent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wedi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ymateb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wrth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deimlo’n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gyfrifol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dros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eu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haddysgu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ac </w:t>
      </w:r>
      <w:proofErr w:type="spellStart"/>
      <w:r w:rsidR="0009138F">
        <w:rPr>
          <w:rFonts w:ascii="Arial" w:hAnsi="Arial" w:cs="Arial"/>
          <w:color w:val="333333"/>
          <w:szCs w:val="24"/>
        </w:rPr>
        <w:t>yn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edrych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ymlaen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at y </w:t>
      </w:r>
      <w:proofErr w:type="spellStart"/>
      <w:r w:rsidR="0009138F">
        <w:rPr>
          <w:rFonts w:ascii="Arial" w:hAnsi="Arial" w:cs="Arial"/>
          <w:color w:val="333333"/>
          <w:szCs w:val="24"/>
        </w:rPr>
        <w:t>gwersi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ddod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. </w:t>
      </w:r>
      <w:proofErr w:type="spellStart"/>
      <w:r w:rsidR="0009138F">
        <w:rPr>
          <w:rFonts w:ascii="Arial" w:hAnsi="Arial" w:cs="Arial"/>
          <w:color w:val="333333"/>
          <w:szCs w:val="24"/>
        </w:rPr>
        <w:t>Teimlaf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fod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rhai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o’r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syniadau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yn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greadigol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ac </w:t>
      </w:r>
      <w:proofErr w:type="spellStart"/>
      <w:r w:rsidR="0009138F">
        <w:rPr>
          <w:rFonts w:ascii="Arial" w:hAnsi="Arial" w:cs="Arial"/>
          <w:color w:val="333333"/>
          <w:szCs w:val="24"/>
        </w:rPr>
        <w:t>wedi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selio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ar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ddiddordebau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plentyn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chwe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blwydd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oed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, felly, </w:t>
      </w:r>
      <w:proofErr w:type="spellStart"/>
      <w:r w:rsidR="0009138F">
        <w:rPr>
          <w:rFonts w:ascii="Arial" w:hAnsi="Arial" w:cs="Arial"/>
          <w:color w:val="333333"/>
          <w:szCs w:val="24"/>
        </w:rPr>
        <w:t>efallai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ni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fyddaf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wedi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meddwl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am y </w:t>
      </w:r>
      <w:proofErr w:type="spellStart"/>
      <w:r w:rsidR="0009138F">
        <w:rPr>
          <w:rFonts w:ascii="Arial" w:hAnsi="Arial" w:cs="Arial"/>
          <w:color w:val="333333"/>
          <w:szCs w:val="24"/>
        </w:rPr>
        <w:t>pethau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yma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fy</w:t>
      </w:r>
      <w:proofErr w:type="spellEnd"/>
      <w:r w:rsidR="0009138F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9138F">
        <w:rPr>
          <w:rFonts w:ascii="Arial" w:hAnsi="Arial" w:cs="Arial"/>
          <w:color w:val="333333"/>
          <w:szCs w:val="24"/>
        </w:rPr>
        <w:t>hun</w:t>
      </w:r>
      <w:proofErr w:type="spellEnd"/>
      <w:r w:rsidR="0009138F">
        <w:rPr>
          <w:rFonts w:ascii="Arial" w:hAnsi="Arial" w:cs="Arial"/>
          <w:color w:val="333333"/>
          <w:szCs w:val="24"/>
        </w:rPr>
        <w:t>.</w:t>
      </w:r>
    </w:p>
    <w:p w14:paraId="107A0FF0" w14:textId="7CC228CF" w:rsidR="005D19C2" w:rsidRPr="005D19C2" w:rsidRDefault="000153CD" w:rsidP="005D19C2">
      <w:pPr>
        <w:ind w:firstLine="720"/>
        <w:rPr>
          <w:rFonts w:ascii="Arial" w:hAnsi="Arial" w:cs="Arial"/>
          <w:color w:val="333333"/>
          <w:szCs w:val="24"/>
        </w:rPr>
      </w:pPr>
      <w:proofErr w:type="spellStart"/>
      <w:r>
        <w:rPr>
          <w:rFonts w:ascii="Arial" w:hAnsi="Arial" w:cs="Arial"/>
          <w:color w:val="333333"/>
          <w:szCs w:val="24"/>
        </w:rPr>
        <w:t>Dylai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pob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ymarferwyr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datblygu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cwricwlwm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sy’n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lais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ymateb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anghenion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profiadau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mewnbwn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pob</w:t>
      </w:r>
      <w:proofErr w:type="spellEnd"/>
      <w:r>
        <w:rPr>
          <w:rFonts w:ascii="Arial" w:hAnsi="Arial" w:cs="Arial"/>
          <w:color w:val="333333"/>
          <w:szCs w:val="24"/>
        </w:rPr>
        <w:t xml:space="preserve"> un (</w:t>
      </w:r>
      <w:proofErr w:type="spellStart"/>
      <w:r>
        <w:rPr>
          <w:rFonts w:ascii="Arial" w:hAnsi="Arial" w:cs="Arial"/>
          <w:color w:val="333333"/>
          <w:szCs w:val="24"/>
        </w:rPr>
        <w:t>Llywodraeth</w:t>
      </w:r>
      <w:proofErr w:type="spellEnd"/>
      <w:r>
        <w:rPr>
          <w:rFonts w:ascii="Arial" w:hAnsi="Arial" w:cs="Arial"/>
          <w:color w:val="333333"/>
          <w:szCs w:val="24"/>
        </w:rPr>
        <w:t xml:space="preserve"> Cymru, 2019)</w:t>
      </w:r>
      <w:r w:rsidR="00E515FD">
        <w:rPr>
          <w:rFonts w:ascii="Arial" w:hAnsi="Arial" w:cs="Arial"/>
          <w:color w:val="333333"/>
          <w:szCs w:val="24"/>
        </w:rPr>
        <w:t>.</w:t>
      </w:r>
      <w:r>
        <w:rPr>
          <w:rFonts w:ascii="Arial" w:hAnsi="Arial" w:cs="Arial"/>
          <w:color w:val="333333"/>
          <w:szCs w:val="24"/>
        </w:rPr>
        <w:t xml:space="preserve"> Gan </w:t>
      </w:r>
      <w:proofErr w:type="spellStart"/>
      <w:r>
        <w:rPr>
          <w:rFonts w:ascii="Arial" w:hAnsi="Arial" w:cs="Arial"/>
          <w:color w:val="333333"/>
          <w:szCs w:val="24"/>
        </w:rPr>
        <w:t>fod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cwricwlwm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Gymru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pwysleisio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lais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disgybl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gwerthuso’r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safon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sy’n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agwedd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bwysig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addysgeg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dylanwadu</w:t>
      </w:r>
      <w:proofErr w:type="spellEnd"/>
      <w:r>
        <w:rPr>
          <w:rFonts w:ascii="Arial" w:hAnsi="Arial" w:cs="Arial"/>
          <w:color w:val="333333"/>
          <w:szCs w:val="24"/>
        </w:rPr>
        <w:t xml:space="preserve">. I </w:t>
      </w:r>
      <w:proofErr w:type="spellStart"/>
      <w:r>
        <w:rPr>
          <w:rFonts w:ascii="Arial" w:hAnsi="Arial" w:cs="Arial"/>
          <w:color w:val="333333"/>
          <w:szCs w:val="24"/>
        </w:rPr>
        <w:t>gyrraedd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safon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mhrofiad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proffesiynol</w:t>
      </w:r>
      <w:proofErr w:type="spellEnd"/>
      <w:r>
        <w:rPr>
          <w:rFonts w:ascii="Arial" w:hAnsi="Arial" w:cs="Arial"/>
          <w:color w:val="333333"/>
          <w:szCs w:val="24"/>
        </w:rPr>
        <w:t xml:space="preserve"> un, </w:t>
      </w:r>
      <w:proofErr w:type="spellStart"/>
      <w:r>
        <w:rPr>
          <w:rFonts w:ascii="Arial" w:hAnsi="Arial" w:cs="Arial"/>
          <w:color w:val="333333"/>
          <w:szCs w:val="24"/>
        </w:rPr>
        <w:t>roeddwn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wedi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feddwl</w:t>
      </w:r>
      <w:proofErr w:type="spellEnd"/>
      <w:r>
        <w:rPr>
          <w:rFonts w:ascii="Arial" w:hAnsi="Arial" w:cs="Arial"/>
          <w:color w:val="333333"/>
          <w:szCs w:val="24"/>
        </w:rPr>
        <w:t xml:space="preserve"> pa </w:t>
      </w:r>
      <w:proofErr w:type="spellStart"/>
      <w:r>
        <w:rPr>
          <w:rFonts w:ascii="Arial" w:hAnsi="Arial" w:cs="Arial"/>
          <w:color w:val="333333"/>
          <w:szCs w:val="24"/>
        </w:rPr>
        <w:t>fath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weithgareddau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roeddent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wedi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mwynhau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gorffennol</w:t>
      </w:r>
      <w:proofErr w:type="spellEnd"/>
      <w:r>
        <w:rPr>
          <w:rFonts w:ascii="Arial" w:hAnsi="Arial" w:cs="Arial"/>
          <w:color w:val="333333"/>
          <w:szCs w:val="24"/>
        </w:rPr>
        <w:t xml:space="preserve">. </w:t>
      </w:r>
      <w:proofErr w:type="spellStart"/>
      <w:r w:rsidR="00926DC5">
        <w:rPr>
          <w:rFonts w:ascii="Arial" w:hAnsi="Arial" w:cs="Arial"/>
          <w:color w:val="333333"/>
          <w:szCs w:val="24"/>
        </w:rPr>
        <w:t>Ar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ôl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clywed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y plant </w:t>
      </w:r>
      <w:proofErr w:type="spellStart"/>
      <w:r w:rsidR="00926DC5">
        <w:rPr>
          <w:rFonts w:ascii="Arial" w:hAnsi="Arial" w:cs="Arial"/>
          <w:color w:val="333333"/>
          <w:szCs w:val="24"/>
        </w:rPr>
        <w:t>yn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dweud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bod </w:t>
      </w:r>
      <w:proofErr w:type="spellStart"/>
      <w:r w:rsidR="00926DC5">
        <w:rPr>
          <w:rFonts w:ascii="Arial" w:hAnsi="Arial" w:cs="Arial"/>
          <w:color w:val="333333"/>
          <w:szCs w:val="24"/>
        </w:rPr>
        <w:t>nhw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eisiau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chwarae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gemau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mathemateg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unwaith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eto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926DC5">
        <w:rPr>
          <w:rFonts w:ascii="Arial" w:hAnsi="Arial" w:cs="Arial"/>
          <w:color w:val="333333"/>
          <w:szCs w:val="24"/>
        </w:rPr>
        <w:t>penderfynais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wrando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ar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eu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gofynion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926DC5">
        <w:rPr>
          <w:rFonts w:ascii="Arial" w:hAnsi="Arial" w:cs="Arial"/>
          <w:color w:val="333333"/>
          <w:szCs w:val="24"/>
        </w:rPr>
        <w:t>chreu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gêm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oedd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yn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berthnasol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i’r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pwnc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mathemateg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roeddwn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yn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addysgu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. Gan </w:t>
      </w:r>
      <w:proofErr w:type="spellStart"/>
      <w:r w:rsidR="00926DC5">
        <w:rPr>
          <w:rFonts w:ascii="Arial" w:hAnsi="Arial" w:cs="Arial"/>
          <w:color w:val="333333"/>
          <w:szCs w:val="24"/>
        </w:rPr>
        <w:t>fod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gwrando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ar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926DC5">
        <w:rPr>
          <w:rFonts w:ascii="Arial" w:hAnsi="Arial" w:cs="Arial"/>
          <w:color w:val="333333"/>
          <w:szCs w:val="24"/>
        </w:rPr>
        <w:t>dysgwyr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wedi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cael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effaith</w:t>
      </w:r>
      <w:proofErr w:type="spellEnd"/>
      <w:r w:rsidR="00926DC5" w:rsidRP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gadarnhaol</w:t>
      </w:r>
      <w:proofErr w:type="spellEnd"/>
      <w:r w:rsidR="00926DC5" w:rsidRP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ar</w:t>
      </w:r>
      <w:proofErr w:type="spellEnd"/>
      <w:r w:rsidR="00926DC5" w:rsidRP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ddealltwriaeth</w:t>
      </w:r>
      <w:proofErr w:type="spellEnd"/>
      <w:r w:rsidR="00926DC5" w:rsidRPr="00E515FD">
        <w:rPr>
          <w:rFonts w:ascii="Arial" w:hAnsi="Arial" w:cs="Arial"/>
          <w:color w:val="333333"/>
          <w:szCs w:val="24"/>
        </w:rPr>
        <w:t xml:space="preserve"> y plant a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naws</w:t>
      </w:r>
      <w:proofErr w:type="spellEnd"/>
      <w:r w:rsidR="00926DC5" w:rsidRPr="00E515FD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wers</w:t>
      </w:r>
      <w:proofErr w:type="spellEnd"/>
      <w:r w:rsidR="00926DC5" w:rsidRPr="00E515FD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hoffwn</w:t>
      </w:r>
      <w:proofErr w:type="spellEnd"/>
      <w:r w:rsidR="00926DC5" w:rsidRP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ymchwilio’r</w:t>
      </w:r>
      <w:proofErr w:type="spellEnd"/>
      <w:r w:rsidR="00926DC5" w:rsidRP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agwedd</w:t>
      </w:r>
      <w:proofErr w:type="spellEnd"/>
      <w:r w:rsidR="00926DC5" w:rsidRP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 w:rsidRPr="00E515FD">
        <w:rPr>
          <w:rFonts w:ascii="Arial" w:hAnsi="Arial" w:cs="Arial"/>
          <w:color w:val="333333"/>
          <w:szCs w:val="24"/>
        </w:rPr>
        <w:t>yma</w:t>
      </w:r>
      <w:proofErr w:type="spellEnd"/>
      <w:r w:rsidR="00E515FD" w:rsidRP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E515FD" w:rsidRPr="00E515FD">
        <w:rPr>
          <w:rFonts w:ascii="Arial" w:hAnsi="Arial" w:cs="Arial"/>
          <w:color w:val="333333"/>
          <w:szCs w:val="24"/>
        </w:rPr>
        <w:t>ym</w:t>
      </w:r>
      <w:proofErr w:type="spellEnd"/>
      <w:r w:rsidR="00E515FD" w:rsidRP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E515FD" w:rsidRPr="00E515FD">
        <w:rPr>
          <w:rFonts w:ascii="Arial" w:hAnsi="Arial" w:cs="Arial"/>
          <w:color w:val="333333"/>
          <w:szCs w:val="24"/>
        </w:rPr>
        <w:t>mh</w:t>
      </w:r>
      <w:r w:rsidR="00926DC5" w:rsidRPr="00E515FD">
        <w:rPr>
          <w:rFonts w:ascii="Arial" w:hAnsi="Arial" w:cs="Arial"/>
          <w:color w:val="333333"/>
          <w:szCs w:val="24"/>
        </w:rPr>
        <w:t>ellach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er </w:t>
      </w:r>
      <w:proofErr w:type="spellStart"/>
      <w:r w:rsidR="00926DC5">
        <w:rPr>
          <w:rFonts w:ascii="Arial" w:hAnsi="Arial" w:cs="Arial"/>
          <w:color w:val="333333"/>
          <w:szCs w:val="24"/>
        </w:rPr>
        <w:t>mwyn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deall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sut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mae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hwn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yn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gweithio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, </w:t>
      </w:r>
      <w:r w:rsidR="00E515FD">
        <w:rPr>
          <w:rFonts w:ascii="Arial" w:hAnsi="Arial" w:cs="Arial"/>
          <w:color w:val="333333"/>
          <w:szCs w:val="24"/>
        </w:rPr>
        <w:t xml:space="preserve">y </w:t>
      </w:r>
      <w:proofErr w:type="spellStart"/>
      <w:r w:rsidR="00E515FD">
        <w:rPr>
          <w:rFonts w:ascii="Arial" w:hAnsi="Arial" w:cs="Arial"/>
          <w:color w:val="333333"/>
          <w:szCs w:val="24"/>
        </w:rPr>
        <w:t>c</w:t>
      </w:r>
      <w:r w:rsidR="00926DC5">
        <w:rPr>
          <w:rFonts w:ascii="Arial" w:hAnsi="Arial" w:cs="Arial"/>
          <w:color w:val="333333"/>
          <w:szCs w:val="24"/>
        </w:rPr>
        <w:t>yfangiadau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E515FD">
        <w:rPr>
          <w:rFonts w:ascii="Arial" w:hAnsi="Arial" w:cs="Arial"/>
          <w:color w:val="333333"/>
          <w:szCs w:val="24"/>
        </w:rPr>
        <w:t>sydd</w:t>
      </w:r>
      <w:proofErr w:type="spellEnd"/>
      <w:r w:rsid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E515FD">
        <w:rPr>
          <w:rFonts w:ascii="Arial" w:hAnsi="Arial" w:cs="Arial"/>
          <w:color w:val="333333"/>
          <w:szCs w:val="24"/>
        </w:rPr>
        <w:t>ar</w:t>
      </w:r>
      <w:proofErr w:type="spellEnd"/>
      <w:r w:rsidR="00E515FD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E515FD">
        <w:rPr>
          <w:rFonts w:ascii="Arial" w:hAnsi="Arial" w:cs="Arial"/>
          <w:color w:val="333333"/>
          <w:szCs w:val="24"/>
        </w:rPr>
        <w:t>gael</w:t>
      </w:r>
      <w:proofErr w:type="spellEnd"/>
      <w:r w:rsidR="00E515FD">
        <w:rPr>
          <w:rFonts w:ascii="Arial" w:hAnsi="Arial" w:cs="Arial"/>
          <w:color w:val="333333"/>
          <w:szCs w:val="24"/>
        </w:rPr>
        <w:t xml:space="preserve"> </w:t>
      </w:r>
      <w:r w:rsidR="00926DC5">
        <w:rPr>
          <w:rFonts w:ascii="Arial" w:hAnsi="Arial" w:cs="Arial"/>
          <w:color w:val="333333"/>
          <w:szCs w:val="24"/>
        </w:rPr>
        <w:t xml:space="preserve">a </w:t>
      </w:r>
      <w:proofErr w:type="spellStart"/>
      <w:r w:rsidR="00926DC5">
        <w:rPr>
          <w:rFonts w:ascii="Arial" w:hAnsi="Arial" w:cs="Arial"/>
          <w:color w:val="333333"/>
          <w:szCs w:val="24"/>
        </w:rPr>
        <w:t>sut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byddaf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yn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gallu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datblygu’r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safon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yma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yn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fy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ngyrfa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26DC5">
        <w:rPr>
          <w:rFonts w:ascii="Arial" w:hAnsi="Arial" w:cs="Arial"/>
          <w:color w:val="333333"/>
          <w:szCs w:val="24"/>
        </w:rPr>
        <w:t>yn</w:t>
      </w:r>
      <w:proofErr w:type="spellEnd"/>
      <w:r w:rsidR="00926DC5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926DC5">
        <w:rPr>
          <w:rFonts w:ascii="Arial" w:hAnsi="Arial" w:cs="Arial"/>
          <w:color w:val="333333"/>
          <w:szCs w:val="24"/>
        </w:rPr>
        <w:t>dyfodol</w:t>
      </w:r>
      <w:proofErr w:type="spellEnd"/>
      <w:r w:rsidR="00926DC5">
        <w:rPr>
          <w:rFonts w:ascii="Arial" w:hAnsi="Arial" w:cs="Arial"/>
          <w:color w:val="333333"/>
          <w:szCs w:val="24"/>
        </w:rPr>
        <w:t>.</w:t>
      </w:r>
    </w:p>
    <w:p w14:paraId="36325642" w14:textId="3EAC647B" w:rsidR="0050724F" w:rsidRDefault="005F09E9" w:rsidP="005F09E9">
      <w:pPr>
        <w:ind w:firstLine="720"/>
        <w:rPr>
          <w:rFonts w:ascii="Arial" w:hAnsi="Arial" w:cs="Arial"/>
          <w:color w:val="333333"/>
          <w:shd w:val="clear" w:color="auto" w:fill="FFFFFF"/>
        </w:rPr>
      </w:pPr>
      <w:proofErr w:type="spellStart"/>
      <w:r>
        <w:rPr>
          <w:rFonts w:ascii="Arial" w:hAnsi="Arial" w:cs="Arial"/>
          <w:color w:val="333333"/>
          <w:szCs w:val="24"/>
        </w:rPr>
        <w:t>Mae’n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elfen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bwysig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arfer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gynnal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cyfarfodydd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ble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staff </w:t>
      </w:r>
      <w:proofErr w:type="spellStart"/>
      <w:r>
        <w:rPr>
          <w:rFonts w:ascii="Arial" w:hAnsi="Arial" w:cs="Arial"/>
          <w:color w:val="333333"/>
          <w:szCs w:val="24"/>
        </w:rPr>
        <w:t>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disgyblion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rhieni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dod</w:t>
      </w:r>
      <w:proofErr w:type="spellEnd"/>
      <w:r>
        <w:rPr>
          <w:rFonts w:ascii="Arial" w:hAnsi="Arial" w:cs="Arial"/>
          <w:color w:val="333333"/>
          <w:szCs w:val="24"/>
        </w:rPr>
        <w:t xml:space="preserve"> at </w:t>
      </w:r>
      <w:proofErr w:type="spellStart"/>
      <w:r>
        <w:rPr>
          <w:rFonts w:ascii="Arial" w:hAnsi="Arial" w:cs="Arial"/>
          <w:color w:val="333333"/>
          <w:szCs w:val="24"/>
        </w:rPr>
        <w:t>ei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gilydd</w:t>
      </w:r>
      <w:proofErr w:type="spellEnd"/>
      <w:r>
        <w:rPr>
          <w:rFonts w:ascii="Arial" w:hAnsi="Arial" w:cs="Arial"/>
          <w:color w:val="333333"/>
          <w:szCs w:val="24"/>
        </w:rPr>
        <w:t xml:space="preserve"> er </w:t>
      </w:r>
      <w:proofErr w:type="spellStart"/>
      <w:r>
        <w:rPr>
          <w:rFonts w:ascii="Arial" w:hAnsi="Arial" w:cs="Arial"/>
          <w:color w:val="333333"/>
          <w:szCs w:val="24"/>
        </w:rPr>
        <w:t>mwyn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tasgu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syniadau</w:t>
      </w:r>
      <w:proofErr w:type="spellEnd"/>
      <w:r>
        <w:rPr>
          <w:rFonts w:ascii="Arial" w:hAnsi="Arial" w:cs="Arial"/>
          <w:color w:val="333333"/>
          <w:szCs w:val="24"/>
        </w:rPr>
        <w:t xml:space="preserve"> am </w:t>
      </w:r>
      <w:proofErr w:type="spellStart"/>
      <w:r>
        <w:rPr>
          <w:rFonts w:ascii="Arial" w:hAnsi="Arial" w:cs="Arial"/>
          <w:color w:val="333333"/>
          <w:szCs w:val="24"/>
        </w:rPr>
        <w:t>beth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hoffant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ddysgu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Estyn</w:t>
      </w:r>
      <w:proofErr w:type="spellEnd"/>
      <w:r>
        <w:rPr>
          <w:rFonts w:ascii="Arial" w:hAnsi="Arial" w:cs="Arial"/>
          <w:color w:val="333333"/>
          <w:szCs w:val="24"/>
        </w:rPr>
        <w:t xml:space="preserve">, 2020). </w:t>
      </w:r>
      <w:proofErr w:type="spellStart"/>
      <w:r w:rsidR="002D1924">
        <w:rPr>
          <w:rFonts w:ascii="Arial" w:hAnsi="Arial" w:cs="Arial"/>
          <w:color w:val="333333"/>
          <w:szCs w:val="24"/>
        </w:rPr>
        <w:t>Defnyddia’r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ysgol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syniad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o </w:t>
      </w:r>
      <w:proofErr w:type="spellStart"/>
      <w:r w:rsidR="002D1924">
        <w:rPr>
          <w:rFonts w:ascii="Arial" w:hAnsi="Arial" w:cs="Arial"/>
          <w:color w:val="333333"/>
          <w:szCs w:val="24"/>
        </w:rPr>
        <w:t>gwricwlwm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FFLACH </w:t>
      </w:r>
      <w:proofErr w:type="spellStart"/>
      <w:r w:rsidR="002D1924">
        <w:rPr>
          <w:rFonts w:ascii="Arial" w:hAnsi="Arial" w:cs="Arial"/>
          <w:color w:val="333333"/>
          <w:szCs w:val="24"/>
        </w:rPr>
        <w:t>sy’n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‘</w:t>
      </w:r>
      <w:proofErr w:type="spellStart"/>
      <w:r w:rsidR="002D1924">
        <w:rPr>
          <w:rFonts w:ascii="Arial" w:hAnsi="Arial" w:cs="Arial"/>
          <w:color w:val="333333"/>
          <w:szCs w:val="24"/>
        </w:rPr>
        <w:t>ffurfio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llwybr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i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addysgu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chwilfrydig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ag </w:t>
      </w:r>
      <w:proofErr w:type="spellStart"/>
      <w:r w:rsidR="002D1924">
        <w:rPr>
          <w:rFonts w:ascii="Arial" w:hAnsi="Arial" w:cs="Arial"/>
          <w:color w:val="333333"/>
          <w:szCs w:val="24"/>
        </w:rPr>
        <w:t>holistig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’ ac </w:t>
      </w:r>
      <w:proofErr w:type="spellStart"/>
      <w:r w:rsidR="002D1924">
        <w:rPr>
          <w:rFonts w:ascii="Arial" w:hAnsi="Arial" w:cs="Arial"/>
          <w:color w:val="333333"/>
          <w:szCs w:val="24"/>
        </w:rPr>
        <w:t>yn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sicrhau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bod </w:t>
      </w:r>
      <w:proofErr w:type="spellStart"/>
      <w:r w:rsidR="002D1924">
        <w:rPr>
          <w:rFonts w:ascii="Arial" w:hAnsi="Arial" w:cs="Arial"/>
          <w:color w:val="333333"/>
          <w:szCs w:val="24"/>
        </w:rPr>
        <w:t>pob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gwers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thema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yn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drawsgwricwlaidd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ac </w:t>
      </w:r>
      <w:proofErr w:type="spellStart"/>
      <w:r w:rsidR="002D1924">
        <w:rPr>
          <w:rFonts w:ascii="Arial" w:hAnsi="Arial" w:cs="Arial"/>
          <w:color w:val="333333"/>
          <w:szCs w:val="24"/>
        </w:rPr>
        <w:t>yn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tarddu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o’r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pedwar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diben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2D1924">
        <w:rPr>
          <w:rFonts w:ascii="Arial" w:hAnsi="Arial" w:cs="Arial"/>
          <w:color w:val="333333"/>
          <w:szCs w:val="24"/>
        </w:rPr>
        <w:t>cwricwlwm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i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Gymru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. </w:t>
      </w:r>
      <w:proofErr w:type="spellStart"/>
      <w:r w:rsidR="002D1924" w:rsidRPr="005F09E9">
        <w:rPr>
          <w:rFonts w:ascii="Arial" w:hAnsi="Arial" w:cs="Arial"/>
          <w:color w:val="333333"/>
          <w:szCs w:val="24"/>
        </w:rPr>
        <w:t>Cytun</w:t>
      </w:r>
      <w:r>
        <w:rPr>
          <w:rFonts w:ascii="Arial" w:hAnsi="Arial" w:cs="Arial"/>
          <w:color w:val="333333"/>
          <w:szCs w:val="24"/>
        </w:rPr>
        <w:t>a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Naughton &amp; Hughes </w:t>
      </w:r>
      <w:r w:rsidR="00FE7666">
        <w:rPr>
          <w:rFonts w:ascii="Arial" w:hAnsi="Arial" w:cs="Arial"/>
          <w:color w:val="333333"/>
          <w:szCs w:val="24"/>
        </w:rPr>
        <w:t>(</w:t>
      </w:r>
      <w:r w:rsidR="002D1924">
        <w:rPr>
          <w:rFonts w:ascii="Arial" w:hAnsi="Arial" w:cs="Arial"/>
          <w:color w:val="333333"/>
          <w:szCs w:val="24"/>
        </w:rPr>
        <w:t xml:space="preserve">2009) bod </w:t>
      </w:r>
      <w:proofErr w:type="spellStart"/>
      <w:r w:rsidR="002D1924">
        <w:rPr>
          <w:rFonts w:ascii="Arial" w:hAnsi="Arial" w:cs="Arial"/>
          <w:color w:val="333333"/>
          <w:szCs w:val="24"/>
        </w:rPr>
        <w:t>gwrando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ar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y plant er </w:t>
      </w:r>
      <w:proofErr w:type="spellStart"/>
      <w:r w:rsidR="002D1924">
        <w:rPr>
          <w:rFonts w:ascii="Arial" w:hAnsi="Arial" w:cs="Arial"/>
          <w:color w:val="333333"/>
          <w:szCs w:val="24"/>
        </w:rPr>
        <w:t>mwyn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dewis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pynciau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2D1924">
        <w:rPr>
          <w:rFonts w:ascii="Arial" w:hAnsi="Arial" w:cs="Arial"/>
          <w:color w:val="333333"/>
          <w:szCs w:val="24"/>
        </w:rPr>
        <w:t>themâu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cychwynnol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yn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creu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dy</w:t>
      </w:r>
      <w:r w:rsidR="00823C72">
        <w:rPr>
          <w:rFonts w:ascii="Arial" w:hAnsi="Arial" w:cs="Arial"/>
          <w:color w:val="333333"/>
          <w:szCs w:val="24"/>
        </w:rPr>
        <w:t>s</w:t>
      </w:r>
      <w:r w:rsidR="002D1924">
        <w:rPr>
          <w:rFonts w:ascii="Arial" w:hAnsi="Arial" w:cs="Arial"/>
          <w:color w:val="333333"/>
          <w:szCs w:val="24"/>
        </w:rPr>
        <w:t>gwyr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brwdfrydig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ac </w:t>
      </w:r>
      <w:proofErr w:type="spellStart"/>
      <w:r w:rsidR="002D1924">
        <w:rPr>
          <w:rFonts w:ascii="Arial" w:hAnsi="Arial" w:cs="Arial"/>
          <w:color w:val="333333"/>
          <w:szCs w:val="24"/>
        </w:rPr>
        <w:t>egnïol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. </w:t>
      </w:r>
      <w:proofErr w:type="spellStart"/>
      <w:r w:rsidR="002D1924">
        <w:rPr>
          <w:rFonts w:ascii="Arial" w:hAnsi="Arial" w:cs="Arial"/>
          <w:color w:val="333333"/>
          <w:szCs w:val="24"/>
        </w:rPr>
        <w:t>Ar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ôl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dysgu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am y </w:t>
      </w:r>
      <w:proofErr w:type="spellStart"/>
      <w:r w:rsidR="002D1924">
        <w:rPr>
          <w:rFonts w:ascii="Arial" w:hAnsi="Arial" w:cs="Arial"/>
          <w:color w:val="333333"/>
          <w:szCs w:val="24"/>
        </w:rPr>
        <w:t>themâu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2D1924">
        <w:rPr>
          <w:rFonts w:ascii="Arial" w:hAnsi="Arial" w:cs="Arial"/>
          <w:color w:val="333333"/>
          <w:szCs w:val="24"/>
        </w:rPr>
        <w:t>gwneud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lastRenderedPageBreak/>
        <w:t>gwaith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tu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fewn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2D1924">
        <w:rPr>
          <w:rFonts w:ascii="Arial" w:hAnsi="Arial" w:cs="Arial"/>
          <w:color w:val="333333"/>
          <w:szCs w:val="24"/>
        </w:rPr>
        <w:t>chwe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maes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dysgu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2D1924">
        <w:rPr>
          <w:rFonts w:ascii="Arial" w:hAnsi="Arial" w:cs="Arial"/>
          <w:color w:val="333333"/>
          <w:szCs w:val="24"/>
        </w:rPr>
        <w:t>phrofiad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2D1924">
        <w:rPr>
          <w:rFonts w:ascii="Arial" w:hAnsi="Arial" w:cs="Arial"/>
          <w:color w:val="333333"/>
          <w:szCs w:val="24"/>
        </w:rPr>
        <w:t>mae’r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8D5A35">
        <w:rPr>
          <w:rFonts w:ascii="Arial" w:hAnsi="Arial" w:cs="Arial"/>
          <w:color w:val="333333"/>
          <w:szCs w:val="24"/>
        </w:rPr>
        <w:t>ysgol</w:t>
      </w:r>
      <w:proofErr w:type="spellEnd"/>
      <w:r w:rsidR="008D5A3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8D5A35">
        <w:rPr>
          <w:rFonts w:ascii="Arial" w:hAnsi="Arial" w:cs="Arial"/>
          <w:color w:val="333333"/>
          <w:szCs w:val="24"/>
        </w:rPr>
        <w:t>arfer</w:t>
      </w:r>
      <w:proofErr w:type="spellEnd"/>
      <w:r w:rsidR="008D5A3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8D5A35">
        <w:rPr>
          <w:rFonts w:ascii="Arial" w:hAnsi="Arial" w:cs="Arial"/>
          <w:color w:val="333333"/>
          <w:szCs w:val="24"/>
        </w:rPr>
        <w:t>effeithiol</w:t>
      </w:r>
      <w:proofErr w:type="spellEnd"/>
      <w:r w:rsidR="008D5A35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yn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rhoi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cyfle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i’r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 w:rsidR="002D1924">
        <w:rPr>
          <w:rFonts w:ascii="Arial" w:hAnsi="Arial" w:cs="Arial"/>
          <w:color w:val="333333"/>
          <w:szCs w:val="24"/>
        </w:rPr>
        <w:t>chwarae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rôl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yr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athro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wrth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addysgu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rhywbeth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i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weddill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2D1924">
        <w:rPr>
          <w:rFonts w:ascii="Arial" w:hAnsi="Arial" w:cs="Arial"/>
          <w:color w:val="333333"/>
          <w:szCs w:val="24"/>
        </w:rPr>
        <w:t>dosbarth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neu </w:t>
      </w:r>
      <w:proofErr w:type="spellStart"/>
      <w:r w:rsidR="002D1924">
        <w:rPr>
          <w:rFonts w:ascii="Arial" w:hAnsi="Arial" w:cs="Arial"/>
          <w:color w:val="333333"/>
          <w:szCs w:val="24"/>
        </w:rPr>
        <w:t>i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grwpiau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o </w:t>
      </w:r>
      <w:proofErr w:type="spellStart"/>
      <w:r w:rsidR="002D1924">
        <w:rPr>
          <w:rFonts w:ascii="Arial" w:hAnsi="Arial" w:cs="Arial"/>
          <w:color w:val="333333"/>
          <w:szCs w:val="24"/>
        </w:rPr>
        <w:t>blant</w:t>
      </w:r>
      <w:proofErr w:type="spellEnd"/>
      <w:r w:rsidR="0044627A">
        <w:rPr>
          <w:rFonts w:ascii="Arial" w:hAnsi="Arial" w:cs="Arial"/>
          <w:color w:val="333333"/>
          <w:szCs w:val="24"/>
        </w:rPr>
        <w:t xml:space="preserve"> (</w:t>
      </w:r>
      <w:proofErr w:type="spellStart"/>
      <w:r w:rsidR="0044627A">
        <w:rPr>
          <w:rFonts w:ascii="Arial" w:hAnsi="Arial" w:cs="Arial"/>
          <w:color w:val="333333"/>
          <w:szCs w:val="24"/>
        </w:rPr>
        <w:t>Estyn</w:t>
      </w:r>
      <w:proofErr w:type="spellEnd"/>
      <w:r w:rsidR="0044627A">
        <w:rPr>
          <w:rFonts w:ascii="Arial" w:hAnsi="Arial" w:cs="Arial"/>
          <w:color w:val="333333"/>
          <w:szCs w:val="24"/>
        </w:rPr>
        <w:t>, 2020)</w:t>
      </w:r>
      <w:r w:rsidR="0045329A">
        <w:rPr>
          <w:rFonts w:ascii="Arial" w:hAnsi="Arial" w:cs="Arial"/>
          <w:color w:val="333333"/>
          <w:szCs w:val="24"/>
        </w:rPr>
        <w:t>.</w:t>
      </w:r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Dywed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Estyn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r w:rsidR="00FE7666">
        <w:rPr>
          <w:rFonts w:ascii="Arial" w:hAnsi="Arial" w:cs="Arial"/>
          <w:color w:val="333333"/>
          <w:szCs w:val="24"/>
        </w:rPr>
        <w:t>(</w:t>
      </w:r>
      <w:r w:rsidR="002D1924">
        <w:rPr>
          <w:rFonts w:ascii="Arial" w:hAnsi="Arial" w:cs="Arial"/>
          <w:color w:val="333333"/>
          <w:szCs w:val="24"/>
        </w:rPr>
        <w:t xml:space="preserve">2020) bod </w:t>
      </w:r>
      <w:proofErr w:type="spellStart"/>
      <w:r w:rsidR="002D1924">
        <w:rPr>
          <w:rFonts w:ascii="Arial" w:hAnsi="Arial" w:cs="Arial"/>
          <w:color w:val="333333"/>
          <w:szCs w:val="24"/>
        </w:rPr>
        <w:t>hyn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yn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ffordd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bwerus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o </w:t>
      </w:r>
      <w:proofErr w:type="spellStart"/>
      <w:r w:rsidR="002D1924">
        <w:rPr>
          <w:rFonts w:ascii="Arial" w:hAnsi="Arial" w:cs="Arial"/>
          <w:color w:val="333333"/>
          <w:szCs w:val="24"/>
        </w:rPr>
        <w:t>ddatblygu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disgyblion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uchelgeisiol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2D1924">
        <w:rPr>
          <w:rFonts w:ascii="Arial" w:hAnsi="Arial" w:cs="Arial"/>
          <w:color w:val="333333"/>
          <w:szCs w:val="24"/>
        </w:rPr>
        <w:t>hyderus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2D1924">
        <w:rPr>
          <w:rFonts w:ascii="Arial" w:hAnsi="Arial" w:cs="Arial"/>
          <w:color w:val="333333"/>
          <w:szCs w:val="24"/>
        </w:rPr>
        <w:t>gwybodus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. </w:t>
      </w:r>
      <w:proofErr w:type="spellStart"/>
      <w:r w:rsidR="002D1924">
        <w:rPr>
          <w:rFonts w:ascii="Arial" w:hAnsi="Arial" w:cs="Arial"/>
          <w:color w:val="333333"/>
          <w:szCs w:val="24"/>
        </w:rPr>
        <w:t>Dylai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athrawon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</w:t>
      </w:r>
      <w:r w:rsidR="002D1924">
        <w:rPr>
          <w:rFonts w:ascii="Arial" w:hAnsi="Arial" w:cs="Arial"/>
          <w:color w:val="333333"/>
          <w:szCs w:val="24"/>
        </w:rPr>
        <w:t>dangos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parch a </w:t>
      </w:r>
      <w:proofErr w:type="spellStart"/>
      <w:r w:rsidR="002D1924">
        <w:rPr>
          <w:rFonts w:ascii="Arial" w:hAnsi="Arial" w:cs="Arial"/>
          <w:color w:val="333333"/>
          <w:szCs w:val="24"/>
        </w:rPr>
        <w:t>sensitifrwydd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tuag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at </w:t>
      </w:r>
      <w:proofErr w:type="spellStart"/>
      <w:r w:rsidR="002D1924">
        <w:rPr>
          <w:rFonts w:ascii="Arial" w:hAnsi="Arial" w:cs="Arial"/>
          <w:color w:val="333333"/>
          <w:szCs w:val="24"/>
        </w:rPr>
        <w:t>anghenion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2D1924">
        <w:rPr>
          <w:rFonts w:ascii="Arial" w:hAnsi="Arial" w:cs="Arial"/>
          <w:color w:val="333333"/>
          <w:szCs w:val="24"/>
        </w:rPr>
        <w:t>emosiynau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2D1924">
        <w:rPr>
          <w:rFonts w:ascii="Arial" w:hAnsi="Arial" w:cs="Arial"/>
          <w:color w:val="333333"/>
          <w:szCs w:val="24"/>
        </w:rPr>
        <w:t>chredoau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pob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disgybl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wrth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wrando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arnynt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2D1924">
        <w:rPr>
          <w:rFonts w:ascii="Arial" w:hAnsi="Arial" w:cs="Arial"/>
          <w:color w:val="333333"/>
          <w:szCs w:val="24"/>
        </w:rPr>
        <w:t>chreu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perthynas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2D1924">
        <w:rPr>
          <w:rFonts w:ascii="Arial" w:hAnsi="Arial" w:cs="Arial"/>
          <w:color w:val="333333"/>
          <w:szCs w:val="24"/>
        </w:rPr>
        <w:t>agos</w:t>
      </w:r>
      <w:proofErr w:type="spellEnd"/>
      <w:r w:rsidR="002D1924">
        <w:rPr>
          <w:rFonts w:ascii="Arial" w:hAnsi="Arial" w:cs="Arial"/>
          <w:color w:val="333333"/>
          <w:szCs w:val="24"/>
        </w:rPr>
        <w:t xml:space="preserve"> (Coe et al, 2020)</w:t>
      </w:r>
      <w:r w:rsidR="0045329A">
        <w:rPr>
          <w:rFonts w:ascii="Arial" w:hAnsi="Arial" w:cs="Arial"/>
          <w:color w:val="333333"/>
          <w:szCs w:val="24"/>
        </w:rPr>
        <w:t>.</w:t>
      </w:r>
      <w:r w:rsidR="002D1924">
        <w:rPr>
          <w:rFonts w:ascii="Arial" w:hAnsi="Arial" w:cs="Arial"/>
          <w:color w:val="333333"/>
          <w:szCs w:val="24"/>
        </w:rPr>
        <w:t xml:space="preserve"> </w:t>
      </w:r>
    </w:p>
    <w:p w14:paraId="28187B66" w14:textId="10AFC2A3" w:rsidR="001D5799" w:rsidRDefault="002D1924" w:rsidP="001D5799">
      <w:pPr>
        <w:rPr>
          <w:rFonts w:ascii="Arial" w:hAnsi="Arial" w:cs="Arial"/>
          <w:color w:val="333333"/>
          <w:szCs w:val="24"/>
        </w:rPr>
      </w:pPr>
      <w:r>
        <w:rPr>
          <w:rFonts w:ascii="Arial" w:hAnsi="Arial" w:cs="Arial"/>
          <w:color w:val="333333"/>
          <w:szCs w:val="24"/>
        </w:rPr>
        <w:tab/>
        <w:t xml:space="preserve">Gan </w:t>
      </w:r>
      <w:proofErr w:type="spellStart"/>
      <w:r>
        <w:rPr>
          <w:rFonts w:ascii="Arial" w:hAnsi="Arial" w:cs="Arial"/>
          <w:color w:val="333333"/>
          <w:szCs w:val="24"/>
        </w:rPr>
        <w:t>fod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fframwaith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Cwricwlwm</w:t>
      </w:r>
      <w:proofErr w:type="spellEnd"/>
      <w:r>
        <w:rPr>
          <w:rFonts w:ascii="Arial" w:hAnsi="Arial" w:cs="Arial"/>
          <w:color w:val="333333"/>
          <w:szCs w:val="24"/>
        </w:rPr>
        <w:t xml:space="preserve"> Cymru</w:t>
      </w:r>
      <w:r w:rsidR="00FE7666">
        <w:rPr>
          <w:rFonts w:ascii="Arial" w:hAnsi="Arial" w:cs="Arial"/>
          <w:color w:val="333333"/>
          <w:szCs w:val="24"/>
        </w:rPr>
        <w:t xml:space="preserve"> (</w:t>
      </w:r>
      <w:r>
        <w:rPr>
          <w:rFonts w:ascii="Arial" w:hAnsi="Arial" w:cs="Arial"/>
          <w:color w:val="333333"/>
          <w:szCs w:val="24"/>
        </w:rPr>
        <w:t xml:space="preserve">2008)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llawn</w:t>
      </w:r>
      <w:proofErr w:type="spellEnd"/>
      <w:r>
        <w:rPr>
          <w:rFonts w:ascii="Arial" w:hAnsi="Arial" w:cs="Arial"/>
          <w:color w:val="333333"/>
          <w:szCs w:val="24"/>
        </w:rPr>
        <w:t xml:space="preserve"> o ran </w:t>
      </w:r>
      <w:proofErr w:type="spellStart"/>
      <w:r>
        <w:rPr>
          <w:rFonts w:ascii="Arial" w:hAnsi="Arial" w:cs="Arial"/>
          <w:color w:val="333333"/>
          <w:szCs w:val="24"/>
        </w:rPr>
        <w:t>gofynion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addysgu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nifer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mawr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athrawon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credu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profiadau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disgyblion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gwella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ganlyniad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roi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hyblygrwydd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athrawon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cwricwlwm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Gymru</w:t>
      </w:r>
      <w:proofErr w:type="spellEnd"/>
      <w:r>
        <w:rPr>
          <w:rFonts w:ascii="Arial" w:hAnsi="Arial" w:cs="Arial"/>
          <w:color w:val="333333"/>
          <w:szCs w:val="24"/>
        </w:rPr>
        <w:t xml:space="preserve"> (Newton, 2020)</w:t>
      </w:r>
      <w:r w:rsidR="0045329A">
        <w:rPr>
          <w:rFonts w:ascii="Arial" w:hAnsi="Arial" w:cs="Arial"/>
          <w:color w:val="333333"/>
          <w:szCs w:val="24"/>
        </w:rPr>
        <w:t>.</w:t>
      </w:r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fframwaith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mwy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hyblyg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galluogi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athrawon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gwersi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fuddiol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i’r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penodol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dosbarth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gadael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o le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fewnbwn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Gatley</w:t>
      </w:r>
      <w:proofErr w:type="spellEnd"/>
      <w:r>
        <w:rPr>
          <w:rFonts w:ascii="Arial" w:hAnsi="Arial" w:cs="Arial"/>
          <w:color w:val="333333"/>
          <w:szCs w:val="24"/>
        </w:rPr>
        <w:t>, 2020)</w:t>
      </w:r>
      <w:r w:rsidR="0045329A">
        <w:rPr>
          <w:rFonts w:ascii="Arial" w:hAnsi="Arial" w:cs="Arial"/>
          <w:color w:val="333333"/>
          <w:szCs w:val="24"/>
        </w:rPr>
        <w:t>.</w:t>
      </w:r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5F09E9">
        <w:rPr>
          <w:rFonts w:ascii="Arial" w:hAnsi="Arial" w:cs="Arial"/>
          <w:color w:val="333333"/>
          <w:szCs w:val="24"/>
        </w:rPr>
        <w:t>Yn</w:t>
      </w:r>
      <w:proofErr w:type="spellEnd"/>
      <w:r w:rsidR="005F09E9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5F09E9">
        <w:rPr>
          <w:rFonts w:ascii="Arial" w:hAnsi="Arial" w:cs="Arial"/>
          <w:color w:val="333333"/>
          <w:szCs w:val="24"/>
        </w:rPr>
        <w:t>ogystal</w:t>
      </w:r>
      <w:proofErr w:type="spellEnd"/>
      <w:r w:rsidR="005F09E9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5F09E9">
        <w:rPr>
          <w:rFonts w:ascii="Arial" w:hAnsi="Arial" w:cs="Arial"/>
          <w:color w:val="333333"/>
          <w:szCs w:val="24"/>
        </w:rPr>
        <w:t>â’r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canlyniadau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effeithiol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 w:rsidR="005F09E9">
        <w:rPr>
          <w:rFonts w:ascii="Arial" w:hAnsi="Arial" w:cs="Arial"/>
          <w:color w:val="333333"/>
          <w:szCs w:val="24"/>
        </w:rPr>
        <w:t>,</w:t>
      </w:r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ôl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5F09E9">
        <w:rPr>
          <w:rFonts w:ascii="Arial" w:hAnsi="Arial" w:cs="Arial"/>
          <w:color w:val="333333"/>
          <w:szCs w:val="24"/>
        </w:rPr>
        <w:t>g</w:t>
      </w:r>
      <w:r>
        <w:rPr>
          <w:rFonts w:ascii="Arial" w:hAnsi="Arial" w:cs="Arial"/>
          <w:color w:val="333333"/>
          <w:szCs w:val="24"/>
        </w:rPr>
        <w:t>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arfer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effeithiol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arall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annog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gyfrann</w:t>
      </w:r>
      <w:r w:rsidR="005F09E9">
        <w:rPr>
          <w:rFonts w:ascii="Arial" w:hAnsi="Arial" w:cs="Arial"/>
          <w:color w:val="333333"/>
          <w:szCs w:val="24"/>
        </w:rPr>
        <w:t>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r w:rsidR="00870559">
        <w:rPr>
          <w:rFonts w:ascii="Arial" w:hAnsi="Arial" w:cs="Arial"/>
          <w:color w:val="333333"/>
          <w:szCs w:val="24"/>
        </w:rPr>
        <w:t xml:space="preserve">at </w:t>
      </w:r>
      <w:proofErr w:type="spellStart"/>
      <w:r w:rsidR="00870559">
        <w:rPr>
          <w:rFonts w:ascii="Arial" w:hAnsi="Arial" w:cs="Arial"/>
          <w:color w:val="333333"/>
          <w:szCs w:val="24"/>
        </w:rPr>
        <w:t>benderfyniadau</w:t>
      </w:r>
      <w:proofErr w:type="spellEnd"/>
      <w:r w:rsidR="00870559"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ddylanwadu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fywyd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gwaith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Estyn</w:t>
      </w:r>
      <w:proofErr w:type="spellEnd"/>
      <w:r>
        <w:rPr>
          <w:rFonts w:ascii="Arial" w:hAnsi="Arial" w:cs="Arial"/>
          <w:color w:val="333333"/>
          <w:szCs w:val="24"/>
        </w:rPr>
        <w:t>, 2018)</w:t>
      </w:r>
      <w:r w:rsidR="0045329A">
        <w:rPr>
          <w:rFonts w:ascii="Arial" w:hAnsi="Arial" w:cs="Arial"/>
          <w:color w:val="333333"/>
          <w:szCs w:val="24"/>
        </w:rPr>
        <w:t>.</w:t>
      </w:r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Dysgodd</w:t>
      </w:r>
      <w:proofErr w:type="spellEnd"/>
      <w:r>
        <w:rPr>
          <w:rFonts w:ascii="Arial" w:hAnsi="Arial" w:cs="Arial"/>
          <w:color w:val="333333"/>
          <w:szCs w:val="24"/>
        </w:rPr>
        <w:t xml:space="preserve"> y plant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llawer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sgiliau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bywyd</w:t>
      </w:r>
      <w:proofErr w:type="spellEnd"/>
      <w:r>
        <w:rPr>
          <w:rFonts w:ascii="Arial" w:hAnsi="Arial" w:cs="Arial"/>
          <w:color w:val="333333"/>
          <w:szCs w:val="24"/>
        </w:rPr>
        <w:t xml:space="preserve"> go </w:t>
      </w:r>
      <w:proofErr w:type="spellStart"/>
      <w:r>
        <w:rPr>
          <w:rFonts w:ascii="Arial" w:hAnsi="Arial" w:cs="Arial"/>
          <w:color w:val="333333"/>
          <w:szCs w:val="24"/>
        </w:rPr>
        <w:t>iawn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entrepreneuriaid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mewnbwn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benderfyniadau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adeiladwaith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ariannol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Estyn</w:t>
      </w:r>
      <w:proofErr w:type="spellEnd"/>
      <w:r>
        <w:rPr>
          <w:rFonts w:ascii="Arial" w:hAnsi="Arial" w:cs="Arial"/>
          <w:color w:val="333333"/>
          <w:szCs w:val="24"/>
        </w:rPr>
        <w:t>, 2018)</w:t>
      </w:r>
      <w:r w:rsidR="0045329A">
        <w:rPr>
          <w:rFonts w:ascii="Arial" w:hAnsi="Arial" w:cs="Arial"/>
          <w:color w:val="333333"/>
          <w:szCs w:val="24"/>
        </w:rPr>
        <w:t>.</w:t>
      </w:r>
    </w:p>
    <w:p w14:paraId="42E404F0" w14:textId="6D540C05" w:rsidR="00821C3B" w:rsidRPr="001D5799" w:rsidRDefault="006D5912" w:rsidP="001D5799">
      <w:pPr>
        <w:ind w:firstLine="720"/>
        <w:rPr>
          <w:rFonts w:ascii="Arial" w:hAnsi="Arial" w:cs="Arial"/>
          <w:color w:val="333333"/>
          <w:szCs w:val="24"/>
        </w:rPr>
      </w:pPr>
      <w:proofErr w:type="spellStart"/>
      <w:r>
        <w:rPr>
          <w:rFonts w:ascii="Arial" w:hAnsi="Arial" w:cs="Arial"/>
          <w:color w:val="333333"/>
          <w:szCs w:val="24"/>
        </w:rPr>
        <w:t>Mae'n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holl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bwysig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greu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gwersi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sy'n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cynnwys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naws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atyniadol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athrawon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helpu’r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ifanc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ddarganfod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llais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parchu’r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llais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r w:rsidR="001D5799" w:rsidRPr="001D5799">
        <w:rPr>
          <w:rFonts w:ascii="Arial" w:hAnsi="Arial" w:cs="Arial"/>
          <w:color w:val="333333"/>
          <w:szCs w:val="24"/>
        </w:rPr>
        <w:t>(Desailly, 2012).</w:t>
      </w:r>
      <w:r w:rsidR="001D5799">
        <w:rPr>
          <w:rFonts w:ascii="Arial" w:hAnsi="Arial" w:cs="Arial"/>
          <w:color w:val="333333"/>
          <w:szCs w:val="24"/>
        </w:rPr>
        <w:t xml:space="preserve"> </w:t>
      </w:r>
      <w:r w:rsidR="00764D2C">
        <w:rPr>
          <w:rFonts w:ascii="Arial" w:hAnsi="Arial" w:cs="Arial"/>
          <w:color w:val="333333"/>
          <w:szCs w:val="24"/>
        </w:rPr>
        <w:t xml:space="preserve">I </w:t>
      </w:r>
      <w:proofErr w:type="spellStart"/>
      <w:r w:rsidR="00764D2C">
        <w:rPr>
          <w:rFonts w:ascii="Arial" w:hAnsi="Arial" w:cs="Arial"/>
          <w:color w:val="333333"/>
          <w:szCs w:val="24"/>
        </w:rPr>
        <w:t>ddeall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bod plant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gweld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pethau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wahanol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764D2C">
        <w:rPr>
          <w:rFonts w:ascii="Arial" w:hAnsi="Arial" w:cs="Arial"/>
          <w:color w:val="333333"/>
          <w:szCs w:val="24"/>
        </w:rPr>
        <w:t>dylem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gydnabod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bod </w:t>
      </w:r>
      <w:proofErr w:type="spellStart"/>
      <w:r w:rsidR="00764D2C">
        <w:rPr>
          <w:rFonts w:ascii="Arial" w:hAnsi="Arial" w:cs="Arial"/>
          <w:color w:val="333333"/>
          <w:szCs w:val="24"/>
        </w:rPr>
        <w:t>llais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764D2C">
        <w:rPr>
          <w:rFonts w:ascii="Arial" w:hAnsi="Arial" w:cs="Arial"/>
          <w:color w:val="333333"/>
          <w:szCs w:val="24"/>
        </w:rPr>
        <w:t>disgybl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764D2C">
        <w:rPr>
          <w:rFonts w:ascii="Arial" w:hAnsi="Arial" w:cs="Arial"/>
          <w:color w:val="333333"/>
          <w:szCs w:val="24"/>
        </w:rPr>
        <w:t>ar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rai </w:t>
      </w:r>
      <w:proofErr w:type="spellStart"/>
      <w:r w:rsidR="00764D2C">
        <w:rPr>
          <w:rFonts w:ascii="Arial" w:hAnsi="Arial" w:cs="Arial"/>
          <w:color w:val="333333"/>
          <w:szCs w:val="24"/>
        </w:rPr>
        <w:t>amodau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un </w:t>
      </w:r>
      <w:proofErr w:type="spellStart"/>
      <w:r w:rsidR="00764D2C">
        <w:rPr>
          <w:rFonts w:ascii="Arial" w:hAnsi="Arial" w:cs="Arial"/>
          <w:color w:val="333333"/>
          <w:szCs w:val="24"/>
        </w:rPr>
        <w:t>dylai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athrawon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rhoi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cefnogaeth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iddynt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ddarganfod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(English, 2010)</w:t>
      </w:r>
      <w:r w:rsidR="0045329A">
        <w:rPr>
          <w:rFonts w:ascii="Arial" w:hAnsi="Arial" w:cs="Arial"/>
          <w:color w:val="333333"/>
          <w:szCs w:val="24"/>
        </w:rPr>
        <w:t>.</w:t>
      </w:r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764D2C">
        <w:rPr>
          <w:rFonts w:ascii="Arial" w:hAnsi="Arial" w:cs="Arial"/>
          <w:color w:val="333333"/>
          <w:szCs w:val="24"/>
        </w:rPr>
        <w:t>cyfnod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sylfaen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764D2C">
        <w:rPr>
          <w:rFonts w:ascii="Arial" w:hAnsi="Arial" w:cs="Arial"/>
          <w:color w:val="333333"/>
          <w:szCs w:val="24"/>
        </w:rPr>
        <w:t>mae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addysgwyr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brwdfrydig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tueddu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siarad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fuan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="00764D2C">
        <w:rPr>
          <w:rFonts w:ascii="Arial" w:hAnsi="Arial" w:cs="Arial"/>
          <w:color w:val="333333"/>
          <w:szCs w:val="24"/>
        </w:rPr>
        <w:t>uchel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ac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gofyn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cwestiynau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trwy’r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amser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(</w:t>
      </w:r>
      <w:proofErr w:type="spellStart"/>
      <w:r w:rsidR="00764D2C">
        <w:rPr>
          <w:rFonts w:ascii="Arial" w:hAnsi="Arial" w:cs="Arial"/>
          <w:color w:val="333333"/>
          <w:szCs w:val="24"/>
        </w:rPr>
        <w:t>Quaglia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et al, 2020)</w:t>
      </w:r>
      <w:r w:rsidR="0045329A">
        <w:rPr>
          <w:rFonts w:ascii="Arial" w:hAnsi="Arial" w:cs="Arial"/>
          <w:color w:val="333333"/>
          <w:szCs w:val="24"/>
        </w:rPr>
        <w:t>.</w:t>
      </w:r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Dywed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Quaglia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et al (2020) bod </w:t>
      </w:r>
      <w:proofErr w:type="spellStart"/>
      <w:r w:rsidR="00764D2C">
        <w:rPr>
          <w:rFonts w:ascii="Arial" w:hAnsi="Arial" w:cs="Arial"/>
          <w:color w:val="333333"/>
          <w:szCs w:val="24"/>
        </w:rPr>
        <w:t>hi’n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hynod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o </w:t>
      </w:r>
      <w:proofErr w:type="spellStart"/>
      <w:r w:rsidR="00764D2C">
        <w:rPr>
          <w:rFonts w:ascii="Arial" w:hAnsi="Arial" w:cs="Arial"/>
          <w:color w:val="333333"/>
          <w:szCs w:val="24"/>
        </w:rPr>
        <w:t>bwysig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i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blant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sydd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ddosbarthiadau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ifanc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yr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ysgol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i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weld </w:t>
      </w:r>
      <w:proofErr w:type="spellStart"/>
      <w:r w:rsidR="00764D2C">
        <w:rPr>
          <w:rFonts w:ascii="Arial" w:hAnsi="Arial" w:cs="Arial"/>
          <w:color w:val="333333"/>
          <w:szCs w:val="24"/>
        </w:rPr>
        <w:t>eu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bod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gallu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defnyddio’r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brwdfrydedd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yma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i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ddylanwadu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beth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="00764D2C">
        <w:rPr>
          <w:rFonts w:ascii="Arial" w:hAnsi="Arial" w:cs="Arial"/>
          <w:color w:val="333333"/>
          <w:szCs w:val="24"/>
        </w:rPr>
        <w:t>sut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maen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nhw’n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dysgu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. </w:t>
      </w:r>
      <w:proofErr w:type="spellStart"/>
      <w:r w:rsidR="00764D2C">
        <w:rPr>
          <w:rFonts w:ascii="Arial" w:hAnsi="Arial" w:cs="Arial"/>
          <w:color w:val="333333"/>
          <w:szCs w:val="24"/>
        </w:rPr>
        <w:t>Dengys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hyn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764D2C">
        <w:rPr>
          <w:rFonts w:ascii="Arial" w:hAnsi="Arial" w:cs="Arial"/>
          <w:color w:val="333333"/>
          <w:szCs w:val="24"/>
        </w:rPr>
        <w:t>Cwricwlwm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i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Gymru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wrth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amlinelli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bwysigrwydd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addysgu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sgiliau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annibynnol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764D2C">
        <w:rPr>
          <w:rFonts w:ascii="Arial" w:hAnsi="Arial" w:cs="Arial"/>
          <w:color w:val="333333"/>
          <w:szCs w:val="24"/>
        </w:rPr>
        <w:t>cyfnod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Sylfaen a </w:t>
      </w:r>
      <w:proofErr w:type="spellStart"/>
      <w:r w:rsidR="00764D2C">
        <w:rPr>
          <w:rFonts w:ascii="Arial" w:hAnsi="Arial" w:cs="Arial"/>
          <w:color w:val="333333"/>
          <w:szCs w:val="24"/>
        </w:rPr>
        <w:t>gwneud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eu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llais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yn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glywadwy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trwy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gydol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eu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siwrne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764D2C">
        <w:rPr>
          <w:rFonts w:ascii="Arial" w:hAnsi="Arial" w:cs="Arial"/>
          <w:color w:val="333333"/>
          <w:szCs w:val="24"/>
        </w:rPr>
        <w:t>dysgu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(</w:t>
      </w:r>
      <w:proofErr w:type="spellStart"/>
      <w:r w:rsidR="00764D2C">
        <w:rPr>
          <w:rFonts w:ascii="Arial" w:hAnsi="Arial" w:cs="Arial"/>
          <w:color w:val="333333"/>
          <w:szCs w:val="24"/>
        </w:rPr>
        <w:t>Llywodraeth</w:t>
      </w:r>
      <w:proofErr w:type="spellEnd"/>
      <w:r w:rsidR="00764D2C">
        <w:rPr>
          <w:rFonts w:ascii="Arial" w:hAnsi="Arial" w:cs="Arial"/>
          <w:color w:val="333333"/>
          <w:szCs w:val="24"/>
        </w:rPr>
        <w:t xml:space="preserve"> Cymru, 2019)</w:t>
      </w:r>
      <w:r w:rsidR="0045329A">
        <w:rPr>
          <w:rFonts w:ascii="Arial" w:hAnsi="Arial" w:cs="Arial"/>
          <w:color w:val="333333"/>
          <w:szCs w:val="24"/>
        </w:rPr>
        <w:t>.</w:t>
      </w:r>
    </w:p>
    <w:p w14:paraId="7D3C3DC6" w14:textId="4ABF392E" w:rsidR="00C73B49" w:rsidRDefault="00764D2C" w:rsidP="00FE7666">
      <w:pPr>
        <w:ind w:firstLine="720"/>
        <w:rPr>
          <w:rFonts w:ascii="Arial" w:hAnsi="Arial" w:cs="Arial"/>
          <w:color w:val="333333"/>
          <w:szCs w:val="24"/>
        </w:rPr>
      </w:pPr>
      <w:proofErr w:type="spellStart"/>
      <w:r>
        <w:rPr>
          <w:rFonts w:ascii="Arial" w:hAnsi="Arial" w:cs="Arial"/>
          <w:color w:val="333333"/>
          <w:szCs w:val="24"/>
        </w:rPr>
        <w:t>Pwynt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canolog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i’w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ystyried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drin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thrafod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llais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disgybl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strwythur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diwrnod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sut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chynnwys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pob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eisiau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gallu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amharu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. </w:t>
      </w:r>
      <w:proofErr w:type="spellStart"/>
      <w:r>
        <w:rPr>
          <w:rFonts w:ascii="Arial" w:hAnsi="Arial" w:cs="Arial"/>
          <w:color w:val="333333"/>
          <w:szCs w:val="24"/>
        </w:rPr>
        <w:t>Mewn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sefydliad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rhaid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cynnwys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anghenion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mewn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gweithgareddau’r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dosbarth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ond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trwy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weithgareddau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strwythuredig</w:t>
      </w:r>
      <w:proofErr w:type="spellEnd"/>
      <w:r>
        <w:rPr>
          <w:rFonts w:ascii="Arial" w:hAnsi="Arial" w:cs="Arial"/>
          <w:color w:val="333333"/>
          <w:szCs w:val="24"/>
        </w:rPr>
        <w:t xml:space="preserve"> ac addas (Thompson, 2017)</w:t>
      </w:r>
      <w:r w:rsidR="0045329A">
        <w:rPr>
          <w:rFonts w:ascii="Arial" w:hAnsi="Arial" w:cs="Arial"/>
          <w:color w:val="333333"/>
          <w:szCs w:val="24"/>
        </w:rPr>
        <w:t>.</w:t>
      </w:r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Awgryma</w:t>
      </w:r>
      <w:proofErr w:type="spellEnd"/>
      <w:r>
        <w:rPr>
          <w:rFonts w:ascii="Arial" w:hAnsi="Arial" w:cs="Arial"/>
          <w:color w:val="333333"/>
          <w:szCs w:val="24"/>
        </w:rPr>
        <w:t xml:space="preserve"> Koenig (2011) </w:t>
      </w:r>
      <w:proofErr w:type="spellStart"/>
      <w:r>
        <w:rPr>
          <w:rFonts w:ascii="Arial" w:hAnsi="Arial" w:cs="Arial"/>
          <w:color w:val="333333"/>
          <w:szCs w:val="24"/>
        </w:rPr>
        <w:t>fod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lastRenderedPageBreak/>
        <w:t>rhaid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iddynt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ddatblygu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annibynnol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iddynt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allu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mynegi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barn a </w:t>
      </w:r>
      <w:proofErr w:type="spellStart"/>
      <w:r>
        <w:rPr>
          <w:rFonts w:ascii="Arial" w:hAnsi="Arial" w:cs="Arial"/>
          <w:color w:val="333333"/>
          <w:szCs w:val="24"/>
        </w:rPr>
        <w:t>chael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argraff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gadarnhaol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beth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sut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. Felly, </w:t>
      </w:r>
      <w:proofErr w:type="spellStart"/>
      <w:r>
        <w:rPr>
          <w:rFonts w:ascii="Arial" w:hAnsi="Arial" w:cs="Arial"/>
          <w:color w:val="333333"/>
          <w:szCs w:val="24"/>
        </w:rPr>
        <w:t>anfantais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arall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wneud</w:t>
      </w:r>
      <w:proofErr w:type="spellEnd"/>
      <w:r>
        <w:rPr>
          <w:rFonts w:ascii="Arial" w:hAnsi="Arial" w:cs="Arial"/>
          <w:color w:val="333333"/>
          <w:szCs w:val="24"/>
        </w:rPr>
        <w:t xml:space="preserve"> y math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ymarfer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yw</w:t>
      </w:r>
      <w:proofErr w:type="spellEnd"/>
      <w:r>
        <w:rPr>
          <w:rFonts w:ascii="Arial" w:hAnsi="Arial" w:cs="Arial"/>
          <w:color w:val="333333"/>
          <w:szCs w:val="24"/>
        </w:rPr>
        <w:t xml:space="preserve"> bod plant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gallu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teimlo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llawer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bwysau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annibynnol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gynnar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(Christie et al, 2013)</w:t>
      </w:r>
      <w:r w:rsidR="0045329A">
        <w:rPr>
          <w:rFonts w:ascii="Arial" w:hAnsi="Arial" w:cs="Arial"/>
          <w:color w:val="333333"/>
          <w:szCs w:val="24"/>
        </w:rPr>
        <w:t>.</w:t>
      </w:r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Cytun</w:t>
      </w:r>
      <w:r w:rsidR="00870559">
        <w:rPr>
          <w:rFonts w:ascii="Arial" w:hAnsi="Arial" w:cs="Arial"/>
          <w:color w:val="333333"/>
          <w:szCs w:val="24"/>
        </w:rPr>
        <w:t>a</w:t>
      </w:r>
      <w:proofErr w:type="spellEnd"/>
      <w:r>
        <w:rPr>
          <w:rFonts w:ascii="Arial" w:hAnsi="Arial" w:cs="Arial"/>
          <w:color w:val="333333"/>
          <w:szCs w:val="24"/>
        </w:rPr>
        <w:t xml:space="preserve"> Munro (2011)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ddweud</w:t>
      </w:r>
      <w:proofErr w:type="spellEnd"/>
      <w:r>
        <w:rPr>
          <w:rFonts w:ascii="Arial" w:hAnsi="Arial" w:cs="Arial"/>
          <w:color w:val="333333"/>
          <w:szCs w:val="24"/>
        </w:rPr>
        <w:t xml:space="preserve"> bod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blant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ddim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syml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achos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llawer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athrawon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dewis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anwybyddu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llais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disgybl</w:t>
      </w:r>
      <w:proofErr w:type="spellEnd"/>
      <w:r>
        <w:rPr>
          <w:rFonts w:ascii="Arial" w:hAnsi="Arial" w:cs="Arial"/>
          <w:color w:val="333333"/>
          <w:szCs w:val="24"/>
        </w:rPr>
        <w:t>.</w:t>
      </w:r>
    </w:p>
    <w:p w14:paraId="55C26F61" w14:textId="115D0438" w:rsidR="004F7937" w:rsidRPr="00CB0CF6" w:rsidRDefault="00435E96" w:rsidP="00FE70DF">
      <w:pPr>
        <w:ind w:firstLine="720"/>
        <w:rPr>
          <w:rFonts w:ascii="Arial" w:hAnsi="Arial" w:cs="Arial"/>
          <w:color w:val="333333"/>
          <w:szCs w:val="24"/>
        </w:rPr>
      </w:pPr>
      <w:proofErr w:type="spellStart"/>
      <w:r>
        <w:rPr>
          <w:rFonts w:ascii="Arial" w:hAnsi="Arial" w:cs="Arial"/>
          <w:color w:val="333333"/>
          <w:szCs w:val="24"/>
        </w:rPr>
        <w:t>Mae’n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bwysig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ddod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bywydau’r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mewn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dosbarth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gwybod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ble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eich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dod</w:t>
      </w:r>
      <w:proofErr w:type="spellEnd"/>
      <w:r>
        <w:rPr>
          <w:rFonts w:ascii="Arial" w:hAnsi="Arial" w:cs="Arial"/>
          <w:color w:val="333333"/>
          <w:szCs w:val="24"/>
        </w:rPr>
        <w:t xml:space="preserve"> (Watson, 2006).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gysylltu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â’r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deall</w:t>
      </w:r>
      <w:proofErr w:type="spellEnd"/>
      <w:r>
        <w:rPr>
          <w:rFonts w:ascii="Arial" w:hAnsi="Arial" w:cs="Arial"/>
          <w:color w:val="333333"/>
          <w:szCs w:val="24"/>
        </w:rPr>
        <w:t xml:space="preserve"> am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teuluoedd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a’u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cefndir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rydym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arnynt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adnabod</w:t>
      </w:r>
      <w:proofErr w:type="spellEnd"/>
      <w:r>
        <w:rPr>
          <w:rFonts w:ascii="Arial" w:hAnsi="Arial" w:cs="Arial"/>
          <w:color w:val="333333"/>
          <w:szCs w:val="24"/>
        </w:rPr>
        <w:t xml:space="preserve"> y plant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well (Jaspers &amp; </w:t>
      </w:r>
      <w:proofErr w:type="spellStart"/>
      <w:r>
        <w:rPr>
          <w:rFonts w:ascii="Arial" w:hAnsi="Arial" w:cs="Arial"/>
          <w:color w:val="333333"/>
          <w:szCs w:val="24"/>
        </w:rPr>
        <w:t>Rosiers</w:t>
      </w:r>
      <w:proofErr w:type="spellEnd"/>
      <w:r>
        <w:rPr>
          <w:rFonts w:ascii="Arial" w:hAnsi="Arial" w:cs="Arial"/>
          <w:color w:val="333333"/>
          <w:szCs w:val="24"/>
        </w:rPr>
        <w:t xml:space="preserve">, 2019). Mae </w:t>
      </w:r>
      <w:proofErr w:type="spellStart"/>
      <w:r>
        <w:rPr>
          <w:rFonts w:ascii="Arial" w:hAnsi="Arial" w:cs="Arial"/>
          <w:color w:val="333333"/>
          <w:szCs w:val="24"/>
        </w:rPr>
        <w:t>rhaid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Gymru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122BC6">
        <w:rPr>
          <w:rFonts w:ascii="Arial" w:hAnsi="Arial" w:cs="Arial"/>
          <w:color w:val="333333"/>
          <w:szCs w:val="24"/>
        </w:rPr>
        <w:t>d</w:t>
      </w:r>
      <w:r>
        <w:rPr>
          <w:rFonts w:ascii="Arial" w:hAnsi="Arial" w:cs="Arial"/>
          <w:color w:val="333333"/>
          <w:szCs w:val="24"/>
        </w:rPr>
        <w:t>darganfod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cydbwysedd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rhwng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dangos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dilyniant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siwrne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2022 a </w:t>
      </w:r>
      <w:proofErr w:type="spellStart"/>
      <w:r>
        <w:rPr>
          <w:rFonts w:ascii="Arial" w:hAnsi="Arial" w:cs="Arial"/>
          <w:color w:val="333333"/>
          <w:szCs w:val="24"/>
        </w:rPr>
        <w:t>gosod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ysgolion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a’u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cymunedau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ganolbwynt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gwaith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Llywodraeth</w:t>
      </w:r>
      <w:proofErr w:type="spellEnd"/>
      <w:r>
        <w:rPr>
          <w:rFonts w:ascii="Arial" w:hAnsi="Arial" w:cs="Arial"/>
          <w:color w:val="333333"/>
          <w:szCs w:val="24"/>
        </w:rPr>
        <w:t xml:space="preserve"> Cymru, 2020). </w:t>
      </w:r>
      <w:proofErr w:type="spellStart"/>
      <w:r>
        <w:rPr>
          <w:rFonts w:ascii="Arial" w:hAnsi="Arial" w:cs="Arial"/>
          <w:color w:val="333333"/>
          <w:szCs w:val="24"/>
        </w:rPr>
        <w:t>Trwy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ddeall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pwysigrwydd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gymuned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leol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am </w:t>
      </w:r>
      <w:proofErr w:type="spellStart"/>
      <w:r>
        <w:rPr>
          <w:rFonts w:ascii="Arial" w:hAnsi="Arial" w:cs="Arial"/>
          <w:color w:val="333333"/>
          <w:szCs w:val="24"/>
        </w:rPr>
        <w:t>gymuned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rydym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galluogi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nhw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ddatblygu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gymuned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ynddi</w:t>
      </w:r>
      <w:proofErr w:type="spellEnd"/>
      <w:r>
        <w:rPr>
          <w:rFonts w:ascii="Arial" w:hAnsi="Arial" w:cs="Arial"/>
          <w:color w:val="333333"/>
          <w:szCs w:val="24"/>
        </w:rPr>
        <w:t xml:space="preserve"> (Martin, 2007). </w:t>
      </w:r>
      <w:proofErr w:type="spellStart"/>
      <w:r>
        <w:rPr>
          <w:rFonts w:ascii="Arial" w:hAnsi="Arial" w:cs="Arial"/>
          <w:color w:val="333333"/>
          <w:szCs w:val="24"/>
        </w:rPr>
        <w:t>Bwysig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rhoi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lleisiau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pobl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ifanc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graidd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drafodaethau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sut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ysgolion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pleserus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sut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gefnogi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lles</w:t>
      </w:r>
      <w:proofErr w:type="spellEnd"/>
      <w:r>
        <w:rPr>
          <w:rFonts w:ascii="Arial" w:hAnsi="Arial" w:cs="Arial"/>
          <w:color w:val="333333"/>
          <w:szCs w:val="24"/>
        </w:rPr>
        <w:t xml:space="preserve"> (The children’s society, 2020). Mae ‘</w:t>
      </w:r>
      <w:proofErr w:type="spellStart"/>
      <w:r>
        <w:rPr>
          <w:rFonts w:ascii="Arial" w:hAnsi="Arial" w:cs="Arial"/>
          <w:color w:val="333333"/>
          <w:szCs w:val="24"/>
        </w:rPr>
        <w:t>tegwch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rhagoriaeth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lles</w:t>
      </w:r>
      <w:proofErr w:type="spellEnd"/>
      <w:r>
        <w:rPr>
          <w:rFonts w:ascii="Arial" w:hAnsi="Arial" w:cs="Arial"/>
          <w:color w:val="333333"/>
          <w:szCs w:val="24"/>
        </w:rPr>
        <w:t xml:space="preserve">’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un </w:t>
      </w:r>
      <w:proofErr w:type="spellStart"/>
      <w:r>
        <w:rPr>
          <w:rFonts w:ascii="Arial" w:hAnsi="Arial" w:cs="Arial"/>
          <w:color w:val="333333"/>
          <w:szCs w:val="24"/>
        </w:rPr>
        <w:t>o’r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pedwar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amcan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galluogi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soniwyd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Llywodraeth</w:t>
      </w:r>
      <w:proofErr w:type="spellEnd"/>
      <w:r>
        <w:rPr>
          <w:rFonts w:ascii="Arial" w:hAnsi="Arial" w:cs="Arial"/>
          <w:color w:val="333333"/>
          <w:szCs w:val="24"/>
        </w:rPr>
        <w:t xml:space="preserve"> Cymru (2020) ac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iechyd </w:t>
      </w:r>
      <w:proofErr w:type="spellStart"/>
      <w:r>
        <w:rPr>
          <w:rFonts w:ascii="Arial" w:hAnsi="Arial" w:cs="Arial"/>
          <w:color w:val="333333"/>
          <w:szCs w:val="24"/>
        </w:rPr>
        <w:t>lles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sail </w:t>
      </w:r>
      <w:proofErr w:type="spellStart"/>
      <w:r>
        <w:rPr>
          <w:rFonts w:ascii="Arial" w:hAnsi="Arial" w:cs="Arial"/>
          <w:color w:val="333333"/>
          <w:szCs w:val="24"/>
        </w:rPr>
        <w:t>i’r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cwricwlwm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newydd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iddo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phrofiad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hun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chael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chynnwys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pedwar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diben</w:t>
      </w:r>
      <w:proofErr w:type="spellEnd"/>
      <w:r>
        <w:rPr>
          <w:rFonts w:ascii="Arial" w:hAnsi="Arial" w:cs="Arial"/>
          <w:color w:val="333333"/>
          <w:szCs w:val="24"/>
        </w:rPr>
        <w:t xml:space="preserve">. Gan </w:t>
      </w:r>
      <w:proofErr w:type="spellStart"/>
      <w:r>
        <w:rPr>
          <w:rFonts w:ascii="Arial" w:hAnsi="Arial" w:cs="Arial"/>
          <w:color w:val="333333"/>
          <w:szCs w:val="24"/>
        </w:rPr>
        <w:t>fod</w:t>
      </w:r>
      <w:proofErr w:type="spellEnd"/>
      <w:r>
        <w:rPr>
          <w:rFonts w:ascii="Arial" w:hAnsi="Arial" w:cs="Arial"/>
          <w:color w:val="333333"/>
          <w:szCs w:val="24"/>
        </w:rPr>
        <w:t xml:space="preserve"> iechyd a </w:t>
      </w:r>
      <w:proofErr w:type="spellStart"/>
      <w:r>
        <w:rPr>
          <w:rFonts w:ascii="Arial" w:hAnsi="Arial" w:cs="Arial"/>
          <w:color w:val="333333"/>
          <w:szCs w:val="24"/>
        </w:rPr>
        <w:t>lles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chwarae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rôl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enfawr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ein</w:t>
      </w:r>
      <w:proofErr w:type="spellEnd"/>
      <w:r>
        <w:rPr>
          <w:rFonts w:ascii="Arial" w:hAnsi="Arial" w:cs="Arial"/>
          <w:color w:val="333333"/>
          <w:szCs w:val="24"/>
        </w:rPr>
        <w:t xml:space="preserve"> plant ac ‘</w:t>
      </w:r>
      <w:proofErr w:type="spellStart"/>
      <w:r>
        <w:rPr>
          <w:rFonts w:ascii="Arial" w:hAnsi="Arial" w:cs="Arial"/>
          <w:color w:val="333333"/>
          <w:szCs w:val="24"/>
        </w:rPr>
        <w:t>dyfodol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llwyddiannus</w:t>
      </w:r>
      <w:proofErr w:type="spellEnd"/>
      <w:r>
        <w:rPr>
          <w:rFonts w:ascii="Arial" w:hAnsi="Arial" w:cs="Arial"/>
          <w:color w:val="333333"/>
          <w:szCs w:val="24"/>
        </w:rPr>
        <w:t xml:space="preserve">’ </w:t>
      </w:r>
      <w:proofErr w:type="spellStart"/>
      <w:r>
        <w:rPr>
          <w:rFonts w:ascii="Arial" w:hAnsi="Arial" w:cs="Arial"/>
          <w:color w:val="333333"/>
          <w:szCs w:val="24"/>
        </w:rPr>
        <w:t>bydd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annog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llais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disgybl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syniadau’r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galluogi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gwelliannau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lles</w:t>
      </w:r>
      <w:proofErr w:type="spellEnd"/>
      <w:r>
        <w:rPr>
          <w:rFonts w:ascii="Arial" w:hAnsi="Arial" w:cs="Arial"/>
          <w:color w:val="333333"/>
          <w:szCs w:val="24"/>
        </w:rPr>
        <w:t xml:space="preserve"> y plant.</w:t>
      </w:r>
    </w:p>
    <w:p w14:paraId="5619DAED" w14:textId="7D366279" w:rsidR="00D917AA" w:rsidRPr="00CB0CF6" w:rsidRDefault="00764D2C" w:rsidP="00FE70DF">
      <w:pPr>
        <w:ind w:firstLine="720"/>
        <w:rPr>
          <w:rFonts w:ascii="Arial" w:hAnsi="Arial" w:cs="Arial"/>
          <w:color w:val="333333"/>
          <w:szCs w:val="24"/>
        </w:rPr>
      </w:pPr>
      <w:r w:rsidRPr="00CB0CF6">
        <w:rPr>
          <w:rFonts w:ascii="Arial" w:hAnsi="Arial" w:cs="Arial"/>
          <w:color w:val="333333"/>
          <w:szCs w:val="24"/>
        </w:rPr>
        <w:t xml:space="preserve">Mae </w:t>
      </w:r>
      <w:proofErr w:type="spellStart"/>
      <w:r w:rsidR="00996FFB">
        <w:rPr>
          <w:rFonts w:ascii="Arial" w:hAnsi="Arial" w:cs="Arial"/>
          <w:color w:val="333333"/>
          <w:szCs w:val="24"/>
        </w:rPr>
        <w:t>gyda’r</w:t>
      </w:r>
      <w:proofErr w:type="spellEnd"/>
      <w:r w:rsidR="00996FFB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mwyafrif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o </w:t>
      </w:r>
      <w:proofErr w:type="spellStart"/>
      <w:r w:rsidRPr="00CB0CF6">
        <w:rPr>
          <w:rFonts w:ascii="Arial" w:hAnsi="Arial" w:cs="Arial"/>
          <w:color w:val="333333"/>
          <w:szCs w:val="24"/>
        </w:rPr>
        <w:t>ysgolion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cyngor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ysgol</w:t>
      </w:r>
      <w:proofErr w:type="spellEnd"/>
      <w:r w:rsidR="0005220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052206">
        <w:rPr>
          <w:rFonts w:ascii="Arial" w:hAnsi="Arial" w:cs="Arial"/>
          <w:color w:val="333333"/>
          <w:szCs w:val="24"/>
        </w:rPr>
        <w:t>sy’n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gallu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cyflwyno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 w:rsidRPr="00CB0CF6">
        <w:rPr>
          <w:rFonts w:ascii="Arial" w:hAnsi="Arial" w:cs="Arial"/>
          <w:color w:val="333333"/>
          <w:szCs w:val="24"/>
        </w:rPr>
        <w:t>i’r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prosesau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democrataidd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. Er </w:t>
      </w:r>
      <w:proofErr w:type="spellStart"/>
      <w:r w:rsidRPr="00CB0CF6">
        <w:rPr>
          <w:rFonts w:ascii="Arial" w:hAnsi="Arial" w:cs="Arial"/>
          <w:color w:val="333333"/>
          <w:szCs w:val="24"/>
        </w:rPr>
        <w:t>hyn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, </w:t>
      </w:r>
      <w:proofErr w:type="spellStart"/>
      <w:r w:rsidRPr="00CB0CF6">
        <w:rPr>
          <w:rFonts w:ascii="Arial" w:hAnsi="Arial" w:cs="Arial"/>
          <w:color w:val="333333"/>
          <w:szCs w:val="24"/>
        </w:rPr>
        <w:t>os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nad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oes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cyfansoddiad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ffurfiannol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sy’n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amlinelli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hawliau’r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plant, </w:t>
      </w:r>
      <w:proofErr w:type="spellStart"/>
      <w:r w:rsidRPr="00CB0CF6">
        <w:rPr>
          <w:rFonts w:ascii="Arial" w:hAnsi="Arial" w:cs="Arial"/>
          <w:color w:val="333333"/>
          <w:szCs w:val="24"/>
        </w:rPr>
        <w:t>wedyn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bydd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Pr="00CB0CF6">
        <w:rPr>
          <w:rFonts w:ascii="Arial" w:hAnsi="Arial" w:cs="Arial"/>
          <w:color w:val="333333"/>
          <w:szCs w:val="24"/>
        </w:rPr>
        <w:t>Prif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Athro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gwneud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pob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penderfyniad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ac </w:t>
      </w:r>
      <w:proofErr w:type="spellStart"/>
      <w:r w:rsidRPr="00CB0CF6">
        <w:rPr>
          <w:rFonts w:ascii="Arial" w:hAnsi="Arial" w:cs="Arial"/>
          <w:color w:val="333333"/>
          <w:szCs w:val="24"/>
        </w:rPr>
        <w:t>ni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fydd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Pr="00CB0CF6">
        <w:rPr>
          <w:rFonts w:ascii="Arial" w:hAnsi="Arial" w:cs="Arial"/>
          <w:color w:val="333333"/>
          <w:szCs w:val="24"/>
        </w:rPr>
        <w:t>profiadau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cyngor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ysgol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cysylltu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gyda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dysgu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ehangach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(Hughes, 2019)</w:t>
      </w:r>
      <w:r w:rsidR="006A13A4">
        <w:rPr>
          <w:rFonts w:ascii="Arial" w:hAnsi="Arial" w:cs="Arial"/>
          <w:color w:val="333333"/>
          <w:szCs w:val="24"/>
        </w:rPr>
        <w:t>.</w:t>
      </w:r>
      <w:r w:rsidRPr="00CB0CF6">
        <w:rPr>
          <w:rFonts w:ascii="Arial" w:hAnsi="Arial" w:cs="Arial"/>
          <w:color w:val="333333"/>
          <w:szCs w:val="24"/>
        </w:rPr>
        <w:t xml:space="preserve"> Er bod </w:t>
      </w:r>
      <w:proofErr w:type="spellStart"/>
      <w:r w:rsidRPr="00CB0CF6">
        <w:rPr>
          <w:rFonts w:ascii="Arial" w:hAnsi="Arial" w:cs="Arial"/>
          <w:color w:val="333333"/>
          <w:szCs w:val="24"/>
        </w:rPr>
        <w:t>Quaglia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et al (2020) </w:t>
      </w:r>
      <w:proofErr w:type="spellStart"/>
      <w:r w:rsidRPr="00CB0CF6">
        <w:rPr>
          <w:rFonts w:ascii="Arial" w:hAnsi="Arial" w:cs="Arial"/>
          <w:color w:val="333333"/>
          <w:szCs w:val="24"/>
        </w:rPr>
        <w:t>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awgrymi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fod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 w:rsidRPr="00CB0CF6">
        <w:rPr>
          <w:rFonts w:ascii="Arial" w:hAnsi="Arial" w:cs="Arial"/>
          <w:color w:val="333333"/>
          <w:szCs w:val="24"/>
        </w:rPr>
        <w:t>ifanc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Pr="00CB0CF6">
        <w:rPr>
          <w:rFonts w:ascii="Arial" w:hAnsi="Arial" w:cs="Arial"/>
          <w:color w:val="333333"/>
          <w:szCs w:val="24"/>
        </w:rPr>
        <w:t>Cyfnod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Sylfaen </w:t>
      </w:r>
      <w:proofErr w:type="spellStart"/>
      <w:r w:rsidRPr="00CB0CF6">
        <w:rPr>
          <w:rFonts w:ascii="Arial" w:hAnsi="Arial" w:cs="Arial"/>
          <w:color w:val="333333"/>
          <w:szCs w:val="24"/>
        </w:rPr>
        <w:t>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mynegi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eu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barn </w:t>
      </w:r>
      <w:proofErr w:type="spellStart"/>
      <w:r w:rsidRPr="00CB0CF6">
        <w:rPr>
          <w:rFonts w:ascii="Arial" w:hAnsi="Arial" w:cs="Arial"/>
          <w:color w:val="333333"/>
          <w:szCs w:val="24"/>
        </w:rPr>
        <w:t>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well </w:t>
      </w:r>
      <w:proofErr w:type="spellStart"/>
      <w:r w:rsidRPr="00CB0CF6">
        <w:rPr>
          <w:rFonts w:ascii="Arial" w:hAnsi="Arial" w:cs="Arial"/>
          <w:color w:val="333333"/>
          <w:szCs w:val="24"/>
        </w:rPr>
        <w:t>ac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fwy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parod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i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siarad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, pan </w:t>
      </w:r>
      <w:proofErr w:type="spellStart"/>
      <w:r w:rsidRPr="00CB0CF6">
        <w:rPr>
          <w:rFonts w:ascii="Arial" w:hAnsi="Arial" w:cs="Arial"/>
          <w:color w:val="333333"/>
          <w:szCs w:val="24"/>
        </w:rPr>
        <w:t>mae’n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dod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i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gyngor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ysgol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a </w:t>
      </w:r>
      <w:proofErr w:type="spellStart"/>
      <w:r w:rsidRPr="00CB0CF6">
        <w:rPr>
          <w:rFonts w:ascii="Arial" w:hAnsi="Arial" w:cs="Arial"/>
          <w:color w:val="333333"/>
          <w:szCs w:val="24"/>
        </w:rPr>
        <w:t>phenderfyniadau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pwysig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, y plant </w:t>
      </w:r>
      <w:proofErr w:type="spellStart"/>
      <w:r w:rsidRPr="00CB0CF6">
        <w:rPr>
          <w:rFonts w:ascii="Arial" w:hAnsi="Arial" w:cs="Arial"/>
          <w:color w:val="333333"/>
          <w:szCs w:val="24"/>
        </w:rPr>
        <w:t>henach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bydd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yn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Pr="00CB0CF6">
        <w:rPr>
          <w:rFonts w:ascii="Arial" w:hAnsi="Arial" w:cs="Arial"/>
          <w:color w:val="333333"/>
          <w:szCs w:val="24"/>
        </w:rPr>
        <w:t>fwy</w:t>
      </w:r>
      <w:proofErr w:type="spellEnd"/>
      <w:r w:rsidRPr="00CB0CF6">
        <w:rPr>
          <w:rFonts w:ascii="Arial" w:hAnsi="Arial" w:cs="Arial"/>
          <w:color w:val="333333"/>
          <w:szCs w:val="24"/>
        </w:rPr>
        <w:t xml:space="preserve"> addas (</w:t>
      </w:r>
      <w:proofErr w:type="spellStart"/>
      <w:r w:rsidRPr="00CB0CF6">
        <w:rPr>
          <w:rFonts w:ascii="Arial" w:hAnsi="Arial" w:cs="Arial"/>
          <w:color w:val="333333"/>
          <w:szCs w:val="24"/>
        </w:rPr>
        <w:t>Kanyal</w:t>
      </w:r>
      <w:proofErr w:type="spellEnd"/>
      <w:r w:rsidRPr="00CB0CF6">
        <w:rPr>
          <w:rFonts w:ascii="Arial" w:hAnsi="Arial" w:cs="Arial"/>
          <w:color w:val="333333"/>
          <w:szCs w:val="24"/>
        </w:rPr>
        <w:t>, 2014)</w:t>
      </w:r>
      <w:r w:rsidR="006A13A4">
        <w:rPr>
          <w:rFonts w:ascii="Arial" w:hAnsi="Arial" w:cs="Arial"/>
          <w:color w:val="333333"/>
          <w:szCs w:val="24"/>
        </w:rPr>
        <w:t>.</w:t>
      </w:r>
    </w:p>
    <w:p w14:paraId="475CB558" w14:textId="2A0C4B55" w:rsidR="00DB27B1" w:rsidRPr="00CB0CF6" w:rsidRDefault="00435E96" w:rsidP="00FE70DF">
      <w:pPr>
        <w:ind w:firstLine="720"/>
        <w:rPr>
          <w:rFonts w:ascii="Arial" w:hAnsi="Arial" w:cs="Arial"/>
          <w:color w:val="333333"/>
          <w:szCs w:val="24"/>
        </w:rPr>
      </w:pPr>
      <w:proofErr w:type="spellStart"/>
      <w:r>
        <w:rPr>
          <w:rFonts w:ascii="Arial" w:hAnsi="Arial" w:cs="Arial"/>
          <w:color w:val="333333"/>
          <w:szCs w:val="24"/>
        </w:rPr>
        <w:t>Mae’r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damcaniaeth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r w:rsidR="00B54C42">
        <w:rPr>
          <w:rFonts w:ascii="Arial" w:hAnsi="Arial" w:cs="Arial"/>
          <w:color w:val="333333"/>
          <w:szCs w:val="24"/>
        </w:rPr>
        <w:t>M</w:t>
      </w:r>
      <w:r>
        <w:rPr>
          <w:rFonts w:ascii="Arial" w:hAnsi="Arial" w:cs="Arial"/>
          <w:color w:val="333333"/>
          <w:szCs w:val="24"/>
        </w:rPr>
        <w:t xml:space="preserve">osaic </w:t>
      </w:r>
      <w:proofErr w:type="spellStart"/>
      <w:r>
        <w:rPr>
          <w:rFonts w:ascii="Arial" w:hAnsi="Arial" w:cs="Arial"/>
          <w:color w:val="333333"/>
          <w:szCs w:val="24"/>
        </w:rPr>
        <w:t>gan</w:t>
      </w:r>
      <w:proofErr w:type="spellEnd"/>
      <w:r>
        <w:rPr>
          <w:rFonts w:ascii="Arial" w:hAnsi="Arial" w:cs="Arial"/>
          <w:color w:val="333333"/>
          <w:szCs w:val="24"/>
        </w:rPr>
        <w:t xml:space="preserve"> (Clark, 2011)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galluogi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ifanc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oedolion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ymglymu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ffurfiadau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ystyron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gyda’i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gilydd</w:t>
      </w:r>
      <w:proofErr w:type="spellEnd"/>
      <w:r>
        <w:rPr>
          <w:rFonts w:ascii="Arial" w:hAnsi="Arial" w:cs="Arial"/>
          <w:color w:val="333333"/>
          <w:szCs w:val="24"/>
        </w:rPr>
        <w:t xml:space="preserve">. </w:t>
      </w:r>
      <w:proofErr w:type="spellStart"/>
      <w:r>
        <w:rPr>
          <w:rFonts w:ascii="Arial" w:hAnsi="Arial" w:cs="Arial"/>
          <w:color w:val="333333"/>
          <w:szCs w:val="24"/>
        </w:rPr>
        <w:t>Defnyddir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lluniau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camerâu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mapiau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theithiau’r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ymuno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nhw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greu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dealltwriaeth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ddofn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fywydau’r</w:t>
      </w:r>
      <w:proofErr w:type="spellEnd"/>
      <w:r>
        <w:rPr>
          <w:rFonts w:ascii="Arial" w:hAnsi="Arial" w:cs="Arial"/>
          <w:color w:val="333333"/>
          <w:szCs w:val="24"/>
        </w:rPr>
        <w:t xml:space="preserve"> plant. Er bod y plant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 w:rsidR="005C344D">
        <w:rPr>
          <w:rFonts w:ascii="Arial" w:hAnsi="Arial" w:cs="Arial"/>
          <w:color w:val="333333"/>
          <w:szCs w:val="24"/>
        </w:rPr>
        <w:t>d</w:t>
      </w:r>
      <w:r>
        <w:rPr>
          <w:rFonts w:ascii="Arial" w:hAnsi="Arial" w:cs="Arial"/>
          <w:color w:val="333333"/>
          <w:szCs w:val="24"/>
        </w:rPr>
        <w:t>damcaniaeth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o dan bum </w:t>
      </w:r>
      <w:proofErr w:type="spellStart"/>
      <w:r>
        <w:rPr>
          <w:rFonts w:ascii="Arial" w:hAnsi="Arial" w:cs="Arial"/>
          <w:color w:val="333333"/>
          <w:szCs w:val="24"/>
        </w:rPr>
        <w:t>mlwydd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oed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mae’r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canlyniadau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ddysgu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am </w:t>
      </w:r>
      <w:proofErr w:type="spellStart"/>
      <w:r>
        <w:rPr>
          <w:rFonts w:ascii="Arial" w:hAnsi="Arial" w:cs="Arial"/>
          <w:color w:val="333333"/>
          <w:szCs w:val="24"/>
        </w:rPr>
        <w:lastRenderedPageBreak/>
        <w:t>gefndir</w:t>
      </w:r>
      <w:proofErr w:type="spellEnd"/>
      <w:r>
        <w:rPr>
          <w:rFonts w:ascii="Arial" w:hAnsi="Arial" w:cs="Arial"/>
          <w:color w:val="333333"/>
          <w:szCs w:val="24"/>
        </w:rPr>
        <w:t xml:space="preserve"> y plant </w:t>
      </w:r>
      <w:proofErr w:type="spellStart"/>
      <w:r>
        <w:rPr>
          <w:rFonts w:ascii="Arial" w:hAnsi="Arial" w:cs="Arial"/>
          <w:color w:val="333333"/>
          <w:szCs w:val="24"/>
        </w:rPr>
        <w:t>trwy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lygaid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nhw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effeithiol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tu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hwnt</w:t>
      </w:r>
      <w:proofErr w:type="spellEnd"/>
      <w:r>
        <w:rPr>
          <w:rFonts w:ascii="Arial" w:hAnsi="Arial" w:cs="Arial"/>
          <w:color w:val="333333"/>
          <w:szCs w:val="24"/>
        </w:rPr>
        <w:t xml:space="preserve"> (Clark, 2011). </w:t>
      </w:r>
      <w:proofErr w:type="spellStart"/>
      <w:r>
        <w:rPr>
          <w:rFonts w:ascii="Arial" w:hAnsi="Arial" w:cs="Arial"/>
          <w:color w:val="333333"/>
          <w:szCs w:val="24"/>
        </w:rPr>
        <w:t>Arbrofodd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Iwerddon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gyda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lais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ofyn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i’r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blwyddyn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chwech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greu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chynllunio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amserlen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wythnos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hun</w:t>
      </w:r>
      <w:proofErr w:type="spellEnd"/>
      <w:r>
        <w:rPr>
          <w:rFonts w:ascii="Arial" w:hAnsi="Arial" w:cs="Arial"/>
          <w:color w:val="333333"/>
          <w:szCs w:val="24"/>
        </w:rPr>
        <w:t xml:space="preserve">. </w:t>
      </w:r>
      <w:proofErr w:type="spellStart"/>
      <w:r>
        <w:rPr>
          <w:rFonts w:ascii="Arial" w:hAnsi="Arial" w:cs="Arial"/>
          <w:color w:val="333333"/>
          <w:szCs w:val="24"/>
        </w:rPr>
        <w:t>Gwnaeth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ymchwil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darganfod</w:t>
      </w:r>
      <w:proofErr w:type="spellEnd"/>
      <w:r>
        <w:rPr>
          <w:rFonts w:ascii="Arial" w:hAnsi="Arial" w:cs="Arial"/>
          <w:color w:val="333333"/>
          <w:szCs w:val="24"/>
        </w:rPr>
        <w:t xml:space="preserve"> bod </w:t>
      </w:r>
      <w:proofErr w:type="spellStart"/>
      <w:r>
        <w:rPr>
          <w:rFonts w:ascii="Arial" w:hAnsi="Arial" w:cs="Arial"/>
          <w:color w:val="333333"/>
          <w:szCs w:val="24"/>
        </w:rPr>
        <w:t>llais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gallu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cael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hymgorffori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mewn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gynllunio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haddysg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pryd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nad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yw’r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athrawon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neu’r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cymryd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rheolaeth</w:t>
      </w:r>
      <w:proofErr w:type="spellEnd"/>
      <w:r>
        <w:rPr>
          <w:rFonts w:ascii="Arial" w:hAnsi="Arial" w:cs="Arial"/>
          <w:color w:val="333333"/>
          <w:szCs w:val="24"/>
        </w:rPr>
        <w:t xml:space="preserve"> lawn </w:t>
      </w:r>
      <w:proofErr w:type="spellStart"/>
      <w:r>
        <w:rPr>
          <w:rFonts w:ascii="Arial" w:hAnsi="Arial" w:cs="Arial"/>
          <w:color w:val="333333"/>
          <w:szCs w:val="24"/>
        </w:rPr>
        <w:t>ond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gweithio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gyda’i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gilydd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gyfartal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McVeety</w:t>
      </w:r>
      <w:proofErr w:type="spellEnd"/>
      <w:r>
        <w:rPr>
          <w:rFonts w:ascii="Arial" w:hAnsi="Arial" w:cs="Arial"/>
          <w:color w:val="333333"/>
          <w:szCs w:val="24"/>
        </w:rPr>
        <w:t xml:space="preserve"> &amp; Farren, 2019).</w:t>
      </w:r>
    </w:p>
    <w:p w14:paraId="02195F29" w14:textId="626EA482" w:rsidR="00B640FC" w:rsidRPr="00CB0CF6" w:rsidRDefault="0009138F" w:rsidP="00FE70DF">
      <w:pPr>
        <w:ind w:firstLine="720"/>
        <w:rPr>
          <w:rFonts w:ascii="Arial" w:hAnsi="Arial" w:cs="Arial"/>
          <w:color w:val="333333"/>
          <w:szCs w:val="24"/>
        </w:rPr>
      </w:pP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ôl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ymchwil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lais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sicrhau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mod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cymryd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rhai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strategaethau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effeithiol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ymlaen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ngyrfa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broffesiynol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phrofiad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nesaf</w:t>
      </w:r>
      <w:proofErr w:type="spellEnd"/>
      <w:r>
        <w:rPr>
          <w:rFonts w:ascii="Arial" w:hAnsi="Arial" w:cs="Arial"/>
          <w:color w:val="333333"/>
          <w:szCs w:val="24"/>
        </w:rPr>
        <w:t xml:space="preserve">. Mae plant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dechrau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datblygu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proses </w:t>
      </w:r>
      <w:proofErr w:type="spellStart"/>
      <w:r>
        <w:rPr>
          <w:rFonts w:ascii="Arial" w:hAnsi="Arial" w:cs="Arial"/>
          <w:color w:val="333333"/>
          <w:szCs w:val="24"/>
        </w:rPr>
        <w:t>gwybyddol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oedran</w:t>
      </w:r>
      <w:proofErr w:type="spellEnd"/>
      <w:r>
        <w:rPr>
          <w:rFonts w:ascii="Arial" w:hAnsi="Arial" w:cs="Arial"/>
          <w:color w:val="333333"/>
          <w:szCs w:val="24"/>
        </w:rPr>
        <w:t xml:space="preserve"> pump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saith felly </w:t>
      </w:r>
      <w:proofErr w:type="spellStart"/>
      <w:r>
        <w:rPr>
          <w:rFonts w:ascii="Arial" w:hAnsi="Arial" w:cs="Arial"/>
          <w:color w:val="333333"/>
          <w:szCs w:val="24"/>
        </w:rPr>
        <w:t>mae’n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hanfodol</w:t>
      </w:r>
      <w:proofErr w:type="spellEnd"/>
      <w:r>
        <w:rPr>
          <w:rFonts w:ascii="Arial" w:hAnsi="Arial" w:cs="Arial"/>
          <w:color w:val="333333"/>
          <w:szCs w:val="24"/>
        </w:rPr>
        <w:t xml:space="preserve"> bod </w:t>
      </w:r>
      <w:proofErr w:type="spellStart"/>
      <w:r>
        <w:rPr>
          <w:rFonts w:ascii="Arial" w:hAnsi="Arial" w:cs="Arial"/>
          <w:color w:val="333333"/>
          <w:szCs w:val="24"/>
        </w:rPr>
        <w:t>athrawon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dechrau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gofyn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blant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oedran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penderfyniadau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hunain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Niebaum</w:t>
      </w:r>
      <w:proofErr w:type="spellEnd"/>
      <w:r>
        <w:rPr>
          <w:rFonts w:ascii="Arial" w:hAnsi="Arial" w:cs="Arial"/>
          <w:color w:val="333333"/>
          <w:szCs w:val="24"/>
        </w:rPr>
        <w:t xml:space="preserve"> &amp; </w:t>
      </w:r>
      <w:proofErr w:type="spellStart"/>
      <w:r>
        <w:rPr>
          <w:rFonts w:ascii="Arial" w:hAnsi="Arial" w:cs="Arial"/>
          <w:color w:val="333333"/>
          <w:szCs w:val="24"/>
        </w:rPr>
        <w:t>Munakata</w:t>
      </w:r>
      <w:proofErr w:type="spellEnd"/>
      <w:r>
        <w:rPr>
          <w:rFonts w:ascii="Arial" w:hAnsi="Arial" w:cs="Arial"/>
          <w:color w:val="333333"/>
          <w:szCs w:val="24"/>
        </w:rPr>
        <w:t xml:space="preserve">, 2020).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ôl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darllen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llenyddiaeth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lais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oedran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cynnar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Quaglia</w:t>
      </w:r>
      <w:proofErr w:type="spellEnd"/>
      <w:r>
        <w:rPr>
          <w:rFonts w:ascii="Arial" w:hAnsi="Arial" w:cs="Arial"/>
          <w:color w:val="333333"/>
          <w:szCs w:val="24"/>
        </w:rPr>
        <w:t xml:space="preserve"> et al (2020)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sicrhau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mod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annog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y plant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mhrofiad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proffesiynol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nesaf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Cyfnod</w:t>
      </w:r>
      <w:proofErr w:type="spellEnd"/>
      <w:r>
        <w:rPr>
          <w:rFonts w:ascii="Arial" w:hAnsi="Arial" w:cs="Arial"/>
          <w:color w:val="333333"/>
          <w:szCs w:val="24"/>
        </w:rPr>
        <w:t xml:space="preserve"> Sylfaen. I </w:t>
      </w:r>
      <w:proofErr w:type="spellStart"/>
      <w:r>
        <w:rPr>
          <w:rFonts w:ascii="Arial" w:hAnsi="Arial" w:cs="Arial"/>
          <w:color w:val="333333"/>
          <w:szCs w:val="24"/>
        </w:rPr>
        <w:t>weithredu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rhai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ymchwil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gofyn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ddechrau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pob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thema</w:t>
      </w:r>
      <w:proofErr w:type="spellEnd"/>
      <w:r>
        <w:rPr>
          <w:rFonts w:ascii="Arial" w:hAnsi="Arial" w:cs="Arial"/>
          <w:color w:val="333333"/>
          <w:szCs w:val="24"/>
        </w:rPr>
        <w:t xml:space="preserve"> pa </w:t>
      </w:r>
      <w:proofErr w:type="spellStart"/>
      <w:r>
        <w:rPr>
          <w:rFonts w:ascii="Arial" w:hAnsi="Arial" w:cs="Arial"/>
          <w:color w:val="333333"/>
          <w:szCs w:val="24"/>
        </w:rPr>
        <w:t>fath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bethau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mae’r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eisiau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.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ogystal</w:t>
      </w:r>
      <w:proofErr w:type="spellEnd"/>
      <w:r>
        <w:rPr>
          <w:rFonts w:ascii="Arial" w:hAnsi="Arial" w:cs="Arial"/>
          <w:color w:val="333333"/>
          <w:szCs w:val="24"/>
        </w:rPr>
        <w:t xml:space="preserve"> â </w:t>
      </w:r>
      <w:proofErr w:type="spellStart"/>
      <w:r>
        <w:rPr>
          <w:rFonts w:ascii="Arial" w:hAnsi="Arial" w:cs="Arial"/>
          <w:color w:val="333333"/>
          <w:szCs w:val="24"/>
        </w:rPr>
        <w:t>gofyn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defnyddio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rhai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syniadau'r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sicrhau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mod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annog</w:t>
      </w:r>
      <w:proofErr w:type="spellEnd"/>
      <w:r>
        <w:rPr>
          <w:rFonts w:ascii="Arial" w:hAnsi="Arial" w:cs="Arial"/>
          <w:color w:val="333333"/>
          <w:szCs w:val="24"/>
        </w:rPr>
        <w:t xml:space="preserve"> y plant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annibynnol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ofyn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iddyn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nhw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ddewis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nhw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eisiau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amseroedd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rhydd</w:t>
      </w:r>
      <w:proofErr w:type="spellEnd"/>
      <w:r>
        <w:rPr>
          <w:rFonts w:ascii="Arial" w:hAnsi="Arial" w:cs="Arial"/>
          <w:color w:val="333333"/>
          <w:szCs w:val="24"/>
        </w:rPr>
        <w:t xml:space="preserve">. </w:t>
      </w:r>
      <w:proofErr w:type="spellStart"/>
      <w:r>
        <w:rPr>
          <w:rFonts w:ascii="Arial" w:hAnsi="Arial" w:cs="Arial"/>
          <w:color w:val="333333"/>
          <w:szCs w:val="24"/>
        </w:rPr>
        <w:t>Bydd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gwneud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penderfyniadau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helpu’r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ddatblygu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annibyniaeth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hyder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phroses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gwybyddol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Niebaum</w:t>
      </w:r>
      <w:proofErr w:type="spellEnd"/>
      <w:r>
        <w:rPr>
          <w:rFonts w:ascii="Arial" w:hAnsi="Arial" w:cs="Arial"/>
          <w:color w:val="333333"/>
          <w:szCs w:val="24"/>
        </w:rPr>
        <w:t xml:space="preserve"> &amp; </w:t>
      </w:r>
      <w:proofErr w:type="spellStart"/>
      <w:r>
        <w:rPr>
          <w:rFonts w:ascii="Arial" w:hAnsi="Arial" w:cs="Arial"/>
          <w:color w:val="333333"/>
          <w:szCs w:val="24"/>
        </w:rPr>
        <w:t>Munukata</w:t>
      </w:r>
      <w:proofErr w:type="spellEnd"/>
      <w:r>
        <w:rPr>
          <w:rFonts w:ascii="Arial" w:hAnsi="Arial" w:cs="Arial"/>
          <w:color w:val="333333"/>
          <w:szCs w:val="24"/>
        </w:rPr>
        <w:t>, 2020).</w:t>
      </w:r>
    </w:p>
    <w:p w14:paraId="314466E2" w14:textId="05601175" w:rsidR="003E011C" w:rsidRPr="00CB0CF6" w:rsidRDefault="00435E96" w:rsidP="00FE70DF">
      <w:pPr>
        <w:ind w:firstLine="720"/>
        <w:rPr>
          <w:rFonts w:ascii="Arial" w:hAnsi="Arial" w:cs="Arial"/>
          <w:color w:val="333333"/>
          <w:szCs w:val="24"/>
        </w:rPr>
      </w:pPr>
      <w:proofErr w:type="spellStart"/>
      <w:r>
        <w:rPr>
          <w:rFonts w:ascii="Arial" w:hAnsi="Arial" w:cs="Arial"/>
          <w:color w:val="333333"/>
          <w:szCs w:val="24"/>
        </w:rPr>
        <w:t>Strategaeth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arall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hoffwn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arbrofi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gydag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cynnwys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rhieni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mewn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penderfyniadau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darllenais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adroddiad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arfer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effeithiol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Estyn</w:t>
      </w:r>
      <w:proofErr w:type="spellEnd"/>
      <w:r>
        <w:rPr>
          <w:rFonts w:ascii="Arial" w:hAnsi="Arial" w:cs="Arial"/>
          <w:color w:val="333333"/>
          <w:szCs w:val="24"/>
        </w:rPr>
        <w:t xml:space="preserve">, 2020). </w:t>
      </w:r>
      <w:proofErr w:type="spellStart"/>
      <w:r>
        <w:rPr>
          <w:rFonts w:ascii="Arial" w:hAnsi="Arial" w:cs="Arial"/>
          <w:color w:val="333333"/>
          <w:szCs w:val="24"/>
        </w:rPr>
        <w:t>Cytunwyd</w:t>
      </w:r>
      <w:proofErr w:type="spellEnd"/>
      <w:r>
        <w:rPr>
          <w:rFonts w:ascii="Arial" w:hAnsi="Arial" w:cs="Arial"/>
          <w:color w:val="333333"/>
          <w:szCs w:val="24"/>
        </w:rPr>
        <w:t xml:space="preserve"> Murphy &amp; Torre (2014) bod </w:t>
      </w:r>
      <w:proofErr w:type="spellStart"/>
      <w:r>
        <w:rPr>
          <w:rFonts w:ascii="Arial" w:hAnsi="Arial" w:cs="Arial"/>
          <w:color w:val="333333"/>
          <w:szCs w:val="24"/>
        </w:rPr>
        <w:t>gwelliannau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ysgolion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llenyddiaeth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effeithiol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awgrymu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dylai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rhieni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cyfrannu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benderfyniadau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bydd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effeithio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canlyniadau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.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ôl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darllen</w:t>
      </w:r>
      <w:proofErr w:type="spellEnd"/>
      <w:r>
        <w:rPr>
          <w:rFonts w:ascii="Arial" w:hAnsi="Arial" w:cs="Arial"/>
          <w:color w:val="333333"/>
          <w:szCs w:val="24"/>
        </w:rPr>
        <w:t xml:space="preserve"> am </w:t>
      </w:r>
      <w:proofErr w:type="spellStart"/>
      <w:r>
        <w:rPr>
          <w:rFonts w:ascii="Arial" w:hAnsi="Arial" w:cs="Arial"/>
          <w:color w:val="333333"/>
          <w:szCs w:val="24"/>
        </w:rPr>
        <w:t>effeithiolrwydd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cyngor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ysgolion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deall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pwysigrwydd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rôl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cyngor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deall</w:t>
      </w:r>
      <w:proofErr w:type="spellEnd"/>
      <w:r>
        <w:rPr>
          <w:rFonts w:ascii="Arial" w:hAnsi="Arial" w:cs="Arial"/>
          <w:color w:val="333333"/>
          <w:szCs w:val="24"/>
        </w:rPr>
        <w:t xml:space="preserve"> bod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sgiliau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pleidleisio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chymryd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rhan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mewn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cyfarfodydd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ffurfiol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sgiliau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arbennig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ddatblygan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enwedig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Cyfnod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Allweddol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dau</w:t>
      </w:r>
      <w:proofErr w:type="spellEnd"/>
      <w:r>
        <w:rPr>
          <w:rFonts w:ascii="Arial" w:hAnsi="Arial" w:cs="Arial"/>
          <w:color w:val="333333"/>
          <w:szCs w:val="24"/>
        </w:rPr>
        <w:t>.</w:t>
      </w:r>
    </w:p>
    <w:p w14:paraId="43A1CCA0" w14:textId="45D53976" w:rsidR="00E811D5" w:rsidRPr="00CB0CF6" w:rsidRDefault="00435E96" w:rsidP="0093003E">
      <w:pPr>
        <w:ind w:firstLine="720"/>
        <w:rPr>
          <w:rFonts w:ascii="Arial" w:hAnsi="Arial" w:cs="Arial"/>
          <w:color w:val="333333"/>
          <w:szCs w:val="24"/>
        </w:rPr>
      </w:pPr>
      <w:r>
        <w:rPr>
          <w:rFonts w:ascii="Arial" w:hAnsi="Arial" w:cs="Arial"/>
          <w:color w:val="333333"/>
          <w:szCs w:val="24"/>
        </w:rPr>
        <w:t xml:space="preserve">Er </w:t>
      </w:r>
      <w:proofErr w:type="spellStart"/>
      <w:r>
        <w:rPr>
          <w:rFonts w:ascii="Arial" w:hAnsi="Arial" w:cs="Arial"/>
          <w:color w:val="333333"/>
          <w:szCs w:val="24"/>
        </w:rPr>
        <w:t>mwyn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sicrhau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mod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cyrraedd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safon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genedlaethol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addysgu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hefyd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ystyried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asesu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mwynhad</w:t>
      </w:r>
      <w:proofErr w:type="spellEnd"/>
      <w:r>
        <w:rPr>
          <w:rFonts w:ascii="Arial" w:hAnsi="Arial" w:cs="Arial"/>
          <w:color w:val="333333"/>
          <w:szCs w:val="24"/>
        </w:rPr>
        <w:t xml:space="preserve"> y plant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gweithgaredd</w:t>
      </w:r>
      <w:proofErr w:type="spellEnd"/>
      <w:r>
        <w:rPr>
          <w:rFonts w:ascii="Arial" w:hAnsi="Arial" w:cs="Arial"/>
          <w:color w:val="333333"/>
          <w:szCs w:val="24"/>
        </w:rPr>
        <w:t xml:space="preserve">. </w:t>
      </w:r>
      <w:proofErr w:type="spellStart"/>
      <w:r>
        <w:rPr>
          <w:rFonts w:ascii="Arial" w:hAnsi="Arial" w:cs="Arial"/>
          <w:color w:val="333333"/>
          <w:szCs w:val="24"/>
        </w:rPr>
        <w:t>Gallai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gofyn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ôl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gorffen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gweithgaredd</w:t>
      </w:r>
      <w:proofErr w:type="spellEnd"/>
      <w:r>
        <w:rPr>
          <w:rFonts w:ascii="Arial" w:hAnsi="Arial" w:cs="Arial"/>
          <w:color w:val="333333"/>
          <w:szCs w:val="24"/>
        </w:rPr>
        <w:t xml:space="preserve"> neu </w:t>
      </w:r>
      <w:proofErr w:type="spellStart"/>
      <w:r>
        <w:rPr>
          <w:rFonts w:ascii="Arial" w:hAnsi="Arial" w:cs="Arial"/>
          <w:color w:val="333333"/>
          <w:szCs w:val="24"/>
        </w:rPr>
        <w:t>gêm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oeddent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wedi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mwynhau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os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hoffan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nhw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rhywbeth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tebyg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dyfodol</w:t>
      </w:r>
      <w:proofErr w:type="spellEnd"/>
      <w:r>
        <w:rPr>
          <w:rFonts w:ascii="Arial" w:hAnsi="Arial" w:cs="Arial"/>
          <w:color w:val="333333"/>
          <w:szCs w:val="24"/>
        </w:rPr>
        <w:t xml:space="preserve">. Mae plant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dangos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ymgysylltiad</w:t>
      </w:r>
      <w:proofErr w:type="spellEnd"/>
      <w:r>
        <w:rPr>
          <w:rFonts w:ascii="Arial" w:hAnsi="Arial" w:cs="Arial"/>
          <w:color w:val="333333"/>
          <w:szCs w:val="24"/>
        </w:rPr>
        <w:t xml:space="preserve"> pan </w:t>
      </w:r>
      <w:proofErr w:type="spellStart"/>
      <w:r>
        <w:rPr>
          <w:rFonts w:ascii="Arial" w:hAnsi="Arial" w:cs="Arial"/>
          <w:color w:val="333333"/>
          <w:szCs w:val="24"/>
        </w:rPr>
        <w:t>maen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nhw'n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mwynhau’r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gweithgareddau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wedi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dewis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i’w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gwneud</w:t>
      </w:r>
      <w:proofErr w:type="spellEnd"/>
      <w:r>
        <w:rPr>
          <w:rFonts w:ascii="Arial" w:hAnsi="Arial" w:cs="Arial"/>
          <w:color w:val="333333"/>
          <w:szCs w:val="24"/>
        </w:rPr>
        <w:t xml:space="preserve"> (Hayes, 2007).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hefyd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arbrofi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gyda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chyd-gynllunio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roi’r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lastRenderedPageBreak/>
        <w:t>cyfle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i’r</w:t>
      </w:r>
      <w:proofErr w:type="spellEnd"/>
      <w:r>
        <w:rPr>
          <w:rFonts w:ascii="Arial" w:hAnsi="Arial" w:cs="Arial"/>
          <w:color w:val="333333"/>
          <w:szCs w:val="24"/>
        </w:rPr>
        <w:t xml:space="preserve"> plant </w:t>
      </w:r>
      <w:proofErr w:type="spellStart"/>
      <w:r>
        <w:rPr>
          <w:rFonts w:ascii="Arial" w:hAnsi="Arial" w:cs="Arial"/>
          <w:color w:val="333333"/>
          <w:szCs w:val="24"/>
        </w:rPr>
        <w:t>penderfynu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dosbarth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pryd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hoffan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nhw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pynciau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gweithgareddau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seiliedig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fframwaith</w:t>
      </w:r>
      <w:proofErr w:type="spellEnd"/>
      <w:r>
        <w:rPr>
          <w:rFonts w:ascii="Arial" w:hAnsi="Arial" w:cs="Arial"/>
          <w:color w:val="333333"/>
          <w:szCs w:val="24"/>
        </w:rPr>
        <w:t xml:space="preserve">. Mae </w:t>
      </w:r>
      <w:proofErr w:type="spellStart"/>
      <w:r>
        <w:rPr>
          <w:rFonts w:ascii="Arial" w:hAnsi="Arial" w:cs="Arial"/>
          <w:color w:val="333333"/>
          <w:szCs w:val="24"/>
        </w:rPr>
        <w:t>gwneud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siŵr</w:t>
      </w:r>
      <w:proofErr w:type="spellEnd"/>
      <w:r>
        <w:rPr>
          <w:rFonts w:ascii="Arial" w:hAnsi="Arial" w:cs="Arial"/>
          <w:color w:val="333333"/>
          <w:szCs w:val="24"/>
        </w:rPr>
        <w:t xml:space="preserve"> bod </w:t>
      </w:r>
      <w:proofErr w:type="spellStart"/>
      <w:r>
        <w:rPr>
          <w:rFonts w:ascii="Arial" w:hAnsi="Arial" w:cs="Arial"/>
          <w:color w:val="333333"/>
          <w:szCs w:val="24"/>
        </w:rPr>
        <w:t>gwersi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penodol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ble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cyflawni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gwaith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feysydd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gwahanol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bwysig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ond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athrawes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sy’n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agored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trwy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gydol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ngyrfa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mae’n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bwysig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mod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defnyddio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arfer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effeithiol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ysgolion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arall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arbrofi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gyda’r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mewn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cyd-destunau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nosbarth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McVeety</w:t>
      </w:r>
      <w:proofErr w:type="spellEnd"/>
      <w:r>
        <w:rPr>
          <w:rFonts w:ascii="Arial" w:hAnsi="Arial" w:cs="Arial"/>
          <w:color w:val="333333"/>
          <w:szCs w:val="24"/>
        </w:rPr>
        <w:t xml:space="preserve"> &amp; Farren, 2019).</w:t>
      </w:r>
    </w:p>
    <w:p w14:paraId="2D322DBC" w14:textId="5B7CAD98" w:rsidR="005C385D" w:rsidRDefault="00435E96" w:rsidP="005C385D">
      <w:pPr>
        <w:ind w:firstLine="720"/>
        <w:rPr>
          <w:rFonts w:ascii="Arial" w:hAnsi="Arial" w:cs="Arial"/>
          <w:color w:val="333333"/>
          <w:szCs w:val="24"/>
        </w:rPr>
      </w:pPr>
      <w:proofErr w:type="spellStart"/>
      <w:r>
        <w:rPr>
          <w:rFonts w:ascii="Arial" w:hAnsi="Arial" w:cs="Arial"/>
          <w:color w:val="333333"/>
          <w:szCs w:val="24"/>
        </w:rPr>
        <w:t>Mae’n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bwysig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ystyried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gwahaniaethau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rhwng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llais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disgyblion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Cyfnod</w:t>
      </w:r>
      <w:proofErr w:type="spellEnd"/>
      <w:r>
        <w:rPr>
          <w:rFonts w:ascii="Arial" w:hAnsi="Arial" w:cs="Arial"/>
          <w:color w:val="333333"/>
          <w:szCs w:val="24"/>
        </w:rPr>
        <w:t xml:space="preserve"> Sylfaen </w:t>
      </w:r>
      <w:proofErr w:type="spellStart"/>
      <w:r>
        <w:rPr>
          <w:rFonts w:ascii="Arial" w:hAnsi="Arial" w:cs="Arial"/>
          <w:color w:val="333333"/>
          <w:szCs w:val="24"/>
        </w:rPr>
        <w:t>a’r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Cyfnod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Allweddol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dau</w:t>
      </w:r>
      <w:proofErr w:type="spellEnd"/>
      <w:r>
        <w:rPr>
          <w:rFonts w:ascii="Arial" w:hAnsi="Arial" w:cs="Arial"/>
          <w:color w:val="333333"/>
          <w:szCs w:val="24"/>
        </w:rPr>
        <w:t xml:space="preserve"> (Sherman et al, 2016). Er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mod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deall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nawr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ôl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darllen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llenyddiaeth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wahanol</w:t>
      </w:r>
      <w:proofErr w:type="spellEnd"/>
      <w:r>
        <w:rPr>
          <w:rFonts w:ascii="Arial" w:hAnsi="Arial" w:cs="Arial"/>
          <w:color w:val="333333"/>
          <w:szCs w:val="24"/>
        </w:rPr>
        <w:t xml:space="preserve">, </w:t>
      </w:r>
      <w:proofErr w:type="spellStart"/>
      <w:r>
        <w:rPr>
          <w:rFonts w:ascii="Arial" w:hAnsi="Arial" w:cs="Arial"/>
          <w:color w:val="333333"/>
          <w:szCs w:val="24"/>
        </w:rPr>
        <w:t>rydw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i’n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meddwl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elwa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fwy</w:t>
      </w:r>
      <w:proofErr w:type="spellEnd"/>
      <w:r>
        <w:rPr>
          <w:rFonts w:ascii="Arial" w:hAnsi="Arial" w:cs="Arial"/>
          <w:color w:val="333333"/>
          <w:szCs w:val="24"/>
        </w:rPr>
        <w:t xml:space="preserve"> o </w:t>
      </w:r>
      <w:proofErr w:type="spellStart"/>
      <w:r>
        <w:rPr>
          <w:rFonts w:ascii="Arial" w:hAnsi="Arial" w:cs="Arial"/>
          <w:color w:val="333333"/>
          <w:szCs w:val="24"/>
        </w:rPr>
        <w:t>weithredu’r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arbrofi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hun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gyda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strategaethau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Cyfnod</w:t>
      </w:r>
      <w:proofErr w:type="spellEnd"/>
      <w:r>
        <w:rPr>
          <w:rFonts w:ascii="Arial" w:hAnsi="Arial" w:cs="Arial"/>
          <w:color w:val="333333"/>
          <w:szCs w:val="24"/>
        </w:rPr>
        <w:t xml:space="preserve"> Sylfaen </w:t>
      </w:r>
      <w:proofErr w:type="spellStart"/>
      <w:r>
        <w:rPr>
          <w:rFonts w:ascii="Arial" w:hAnsi="Arial" w:cs="Arial"/>
          <w:color w:val="333333"/>
          <w:szCs w:val="24"/>
        </w:rPr>
        <w:t>a’r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Cyfnod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Allweddol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dau</w:t>
      </w:r>
      <w:proofErr w:type="spellEnd"/>
      <w:r>
        <w:rPr>
          <w:rFonts w:ascii="Arial" w:hAnsi="Arial" w:cs="Arial"/>
          <w:color w:val="333333"/>
          <w:szCs w:val="24"/>
        </w:rPr>
        <w:t xml:space="preserve">. Er </w:t>
      </w:r>
      <w:proofErr w:type="spellStart"/>
      <w:r>
        <w:rPr>
          <w:rFonts w:ascii="Arial" w:hAnsi="Arial" w:cs="Arial"/>
          <w:color w:val="333333"/>
          <w:szCs w:val="24"/>
        </w:rPr>
        <w:t>mwyn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cyrraedd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safon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broffesiynol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rhaid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mi </w:t>
      </w:r>
      <w:proofErr w:type="spellStart"/>
      <w:r>
        <w:rPr>
          <w:rFonts w:ascii="Arial" w:hAnsi="Arial" w:cs="Arial"/>
          <w:color w:val="333333"/>
          <w:szCs w:val="24"/>
        </w:rPr>
        <w:t>arddangos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parodrwydd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geisio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farn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, ac </w:t>
      </w:r>
      <w:proofErr w:type="spellStart"/>
      <w:r>
        <w:rPr>
          <w:rFonts w:ascii="Arial" w:hAnsi="Arial" w:cs="Arial"/>
          <w:color w:val="333333"/>
          <w:szCs w:val="24"/>
        </w:rPr>
        <w:t>ystyried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farn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honno</w:t>
      </w:r>
      <w:proofErr w:type="spellEnd"/>
      <w:r>
        <w:rPr>
          <w:rFonts w:ascii="Arial" w:hAnsi="Arial" w:cs="Arial"/>
          <w:color w:val="333333"/>
          <w:szCs w:val="24"/>
        </w:rPr>
        <w:t xml:space="preserve">, er </w:t>
      </w:r>
      <w:proofErr w:type="spellStart"/>
      <w:r>
        <w:rPr>
          <w:rFonts w:ascii="Arial" w:hAnsi="Arial" w:cs="Arial"/>
          <w:color w:val="333333"/>
          <w:szCs w:val="24"/>
        </w:rPr>
        <w:t>mwyn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cynnwys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a’u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hannog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gymryd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rhan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hunain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Llywodraeth</w:t>
      </w:r>
      <w:proofErr w:type="spellEnd"/>
      <w:r>
        <w:rPr>
          <w:rFonts w:ascii="Arial" w:hAnsi="Arial" w:cs="Arial"/>
          <w:color w:val="333333"/>
          <w:szCs w:val="24"/>
        </w:rPr>
        <w:t xml:space="preserve"> Cymru, 2019). </w:t>
      </w:r>
      <w:proofErr w:type="spellStart"/>
      <w:r>
        <w:rPr>
          <w:rFonts w:ascii="Arial" w:hAnsi="Arial" w:cs="Arial"/>
          <w:color w:val="333333"/>
          <w:szCs w:val="24"/>
        </w:rPr>
        <w:t>Wrth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fyfyrio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profiadau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rydw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wedi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cael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hyd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â’r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syniadau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sut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dysgwyr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effeithiol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byddaf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gallu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cymryd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wybodaeth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yma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ymlaen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i’m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profiad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addysgu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proffesiynol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dau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fy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mlwyddyn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athrawes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gymhwyso</w:t>
      </w:r>
      <w:proofErr w:type="spellEnd"/>
      <w:r>
        <w:rPr>
          <w:rFonts w:ascii="Arial" w:hAnsi="Arial" w:cs="Arial"/>
          <w:color w:val="333333"/>
          <w:szCs w:val="24"/>
        </w:rPr>
        <w:t xml:space="preserve">. </w:t>
      </w:r>
      <w:proofErr w:type="spellStart"/>
      <w:r w:rsidR="0091710C">
        <w:rPr>
          <w:rFonts w:ascii="Arial" w:hAnsi="Arial" w:cs="Arial"/>
          <w:color w:val="333333"/>
          <w:szCs w:val="24"/>
        </w:rPr>
        <w:t>B</w:t>
      </w:r>
      <w:r>
        <w:rPr>
          <w:rFonts w:ascii="Arial" w:hAnsi="Arial" w:cs="Arial"/>
          <w:color w:val="333333"/>
          <w:szCs w:val="24"/>
        </w:rPr>
        <w:t>lwyddyn</w:t>
      </w:r>
      <w:proofErr w:type="spellEnd"/>
      <w:r w:rsidR="0091710C"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91710C">
        <w:rPr>
          <w:rFonts w:ascii="Arial" w:hAnsi="Arial" w:cs="Arial"/>
          <w:color w:val="333333"/>
          <w:szCs w:val="24"/>
        </w:rPr>
        <w:t>nesaf</w:t>
      </w:r>
      <w:proofErr w:type="spellEnd"/>
      <w:r w:rsidR="0091710C">
        <w:rPr>
          <w:rFonts w:ascii="Arial" w:hAnsi="Arial" w:cs="Arial"/>
          <w:color w:val="333333"/>
          <w:szCs w:val="24"/>
        </w:rPr>
        <w:t>,</w:t>
      </w:r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 w:rsidR="00E14184">
        <w:rPr>
          <w:rFonts w:ascii="Arial" w:hAnsi="Arial" w:cs="Arial"/>
          <w:color w:val="333333"/>
          <w:szCs w:val="24"/>
        </w:rPr>
        <w:t>fel</w:t>
      </w:r>
      <w:proofErr w:type="spellEnd"/>
      <w:r w:rsidR="00E14184"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athrawes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newydd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gymhwyso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bydda</w:t>
      </w:r>
      <w:r w:rsidR="00D3327F">
        <w:rPr>
          <w:rFonts w:ascii="Arial" w:hAnsi="Arial" w:cs="Arial"/>
          <w:color w:val="333333"/>
          <w:szCs w:val="24"/>
        </w:rPr>
        <w:t>f</w:t>
      </w:r>
      <w:proofErr w:type="spellEnd"/>
      <w:r w:rsidR="00D3327F"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gwerthfawrogi’r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cyfraniad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mae</w:t>
      </w:r>
      <w:proofErr w:type="spellEnd"/>
      <w:r>
        <w:rPr>
          <w:rFonts w:ascii="Arial" w:hAnsi="Arial" w:cs="Arial"/>
          <w:color w:val="333333"/>
          <w:szCs w:val="24"/>
        </w:rPr>
        <w:t xml:space="preserve"> plant a </w:t>
      </w:r>
      <w:proofErr w:type="spellStart"/>
      <w:r>
        <w:rPr>
          <w:rFonts w:ascii="Arial" w:hAnsi="Arial" w:cs="Arial"/>
          <w:color w:val="333333"/>
          <w:szCs w:val="24"/>
        </w:rPr>
        <w:t>phobl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ifanc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wneud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y </w:t>
      </w:r>
      <w:proofErr w:type="spellStart"/>
      <w:r>
        <w:rPr>
          <w:rFonts w:ascii="Arial" w:hAnsi="Arial" w:cs="Arial"/>
          <w:color w:val="333333"/>
          <w:szCs w:val="24"/>
        </w:rPr>
        <w:t>dosbarth</w:t>
      </w:r>
      <w:proofErr w:type="spellEnd"/>
      <w:r>
        <w:rPr>
          <w:rFonts w:ascii="Arial" w:hAnsi="Arial" w:cs="Arial"/>
          <w:color w:val="333333"/>
          <w:szCs w:val="24"/>
        </w:rPr>
        <w:t xml:space="preserve"> ac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eu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cymunedau</w:t>
      </w:r>
      <w:proofErr w:type="spellEnd"/>
      <w:r>
        <w:rPr>
          <w:rFonts w:ascii="Arial" w:hAnsi="Arial" w:cs="Arial"/>
          <w:color w:val="333333"/>
          <w:szCs w:val="24"/>
        </w:rPr>
        <w:t xml:space="preserve"> a </w:t>
      </w:r>
      <w:proofErr w:type="spellStart"/>
      <w:r>
        <w:rPr>
          <w:rFonts w:ascii="Arial" w:hAnsi="Arial" w:cs="Arial"/>
          <w:color w:val="333333"/>
          <w:szCs w:val="24"/>
        </w:rPr>
        <w:t>gwrando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yn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ofalus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ar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beth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sydd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ganddynt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i</w:t>
      </w:r>
      <w:proofErr w:type="spellEnd"/>
      <w:r>
        <w:rPr>
          <w:rFonts w:ascii="Arial" w:hAnsi="Arial" w:cs="Arial"/>
          <w:color w:val="333333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Cs w:val="24"/>
        </w:rPr>
        <w:t>ddweud</w:t>
      </w:r>
      <w:proofErr w:type="spellEnd"/>
      <w:r>
        <w:rPr>
          <w:rFonts w:ascii="Arial" w:hAnsi="Arial" w:cs="Arial"/>
          <w:color w:val="333333"/>
          <w:szCs w:val="24"/>
        </w:rPr>
        <w:t xml:space="preserve"> (</w:t>
      </w:r>
      <w:proofErr w:type="spellStart"/>
      <w:r>
        <w:rPr>
          <w:rFonts w:ascii="Arial" w:hAnsi="Arial" w:cs="Arial"/>
          <w:color w:val="333333"/>
          <w:szCs w:val="24"/>
        </w:rPr>
        <w:t>Llywodraeth</w:t>
      </w:r>
      <w:proofErr w:type="spellEnd"/>
      <w:r>
        <w:rPr>
          <w:rFonts w:ascii="Arial" w:hAnsi="Arial" w:cs="Arial"/>
          <w:color w:val="333333"/>
          <w:szCs w:val="24"/>
        </w:rPr>
        <w:t xml:space="preserve"> Cymru, 2019).  </w:t>
      </w:r>
    </w:p>
    <w:p w14:paraId="09C478E0" w14:textId="77777777" w:rsidR="005C385D" w:rsidRPr="005C385D" w:rsidRDefault="005C385D" w:rsidP="005C385D">
      <w:pPr>
        <w:ind w:firstLine="720"/>
        <w:rPr>
          <w:rFonts w:ascii="Arial" w:hAnsi="Arial" w:cs="Arial"/>
          <w:color w:val="333333"/>
          <w:szCs w:val="24"/>
        </w:rPr>
      </w:pPr>
    </w:p>
    <w:p w14:paraId="0469D6F8" w14:textId="5CFE91F4" w:rsidR="00811007" w:rsidRDefault="00811007" w:rsidP="00811007">
      <w:pPr>
        <w:pStyle w:val="Heading1"/>
      </w:pPr>
      <w:bookmarkStart w:id="1" w:name="cysill"/>
      <w:bookmarkEnd w:id="1"/>
      <w:r>
        <w:rPr>
          <w:lang w:val="cy"/>
        </w:rPr>
        <w:t>Rhestr Gyfeirio</w:t>
      </w:r>
    </w:p>
    <w:p w14:paraId="0BE4F2FD" w14:textId="7043748D" w:rsidR="00A9204E" w:rsidRDefault="00BA47DD" w:rsidP="00811007">
      <w:r>
        <w:t>Iversen, A</w:t>
      </w:r>
      <w:r w:rsidR="00D00596">
        <w:t xml:space="preserve">., </w:t>
      </w:r>
      <w:r>
        <w:t>Pedersen, A</w:t>
      </w:r>
      <w:r w:rsidR="00334977">
        <w:t>.,</w:t>
      </w:r>
      <w:r w:rsidR="00030ED4">
        <w:t xml:space="preserve"> Krogh</w:t>
      </w:r>
      <w:r w:rsidR="00334977">
        <w:t xml:space="preserve">, L., </w:t>
      </w:r>
      <w:r w:rsidR="00030ED4">
        <w:t xml:space="preserve">&amp; </w:t>
      </w:r>
      <w:r w:rsidR="00B32754">
        <w:t>Jensen, A</w:t>
      </w:r>
      <w:r w:rsidR="00515CF9">
        <w:t xml:space="preserve">. </w:t>
      </w:r>
      <w:r w:rsidR="00334977">
        <w:t>(201</w:t>
      </w:r>
      <w:r w:rsidR="002F2F28">
        <w:t>5)</w:t>
      </w:r>
      <w:r w:rsidR="00AB3D39">
        <w:t>.</w:t>
      </w:r>
      <w:r w:rsidR="002F2F28">
        <w:t xml:space="preserve"> </w:t>
      </w:r>
      <w:r w:rsidR="002F2F28">
        <w:rPr>
          <w:i/>
          <w:iCs/>
        </w:rPr>
        <w:t>Learning, Leading, and letting go of control: Learning</w:t>
      </w:r>
      <w:r w:rsidR="00AD5155">
        <w:rPr>
          <w:i/>
          <w:iCs/>
        </w:rPr>
        <w:t>-Led Approaches in Education</w:t>
      </w:r>
      <w:r w:rsidR="00AD5155">
        <w:t>.</w:t>
      </w:r>
      <w:r w:rsidR="00152958">
        <w:t xml:space="preserve"> London</w:t>
      </w:r>
      <w:r w:rsidR="007410B9">
        <w:t>: SAGE</w:t>
      </w:r>
      <w:r w:rsidR="004E2632">
        <w:t xml:space="preserve">. </w:t>
      </w:r>
    </w:p>
    <w:p w14:paraId="1C5F8EFE" w14:textId="66DB371D" w:rsidR="000E19DF" w:rsidRDefault="000E19DF" w:rsidP="00811007">
      <w:pPr>
        <w:rPr>
          <w:szCs w:val="24"/>
        </w:rPr>
      </w:pPr>
      <w:proofErr w:type="spellStart"/>
      <w:r w:rsidRPr="00575878">
        <w:rPr>
          <w:szCs w:val="24"/>
        </w:rPr>
        <w:t>Llywodraeth</w:t>
      </w:r>
      <w:proofErr w:type="spellEnd"/>
      <w:r w:rsidRPr="00575878">
        <w:rPr>
          <w:szCs w:val="24"/>
        </w:rPr>
        <w:t xml:space="preserve"> Cymru. (2020)</w:t>
      </w:r>
      <w:r w:rsidR="00AB3D39">
        <w:rPr>
          <w:szCs w:val="24"/>
        </w:rPr>
        <w:t>.</w:t>
      </w:r>
      <w:r w:rsidRPr="00575878">
        <w:rPr>
          <w:szCs w:val="24"/>
        </w:rPr>
        <w:t xml:space="preserve"> </w:t>
      </w:r>
      <w:proofErr w:type="spellStart"/>
      <w:r w:rsidRPr="00575878">
        <w:rPr>
          <w:i/>
          <w:iCs/>
          <w:szCs w:val="24"/>
        </w:rPr>
        <w:t>Canllawiau</w:t>
      </w:r>
      <w:proofErr w:type="spellEnd"/>
      <w:r w:rsidRPr="00575878">
        <w:rPr>
          <w:i/>
          <w:iCs/>
          <w:szCs w:val="24"/>
        </w:rPr>
        <w:t xml:space="preserve"> </w:t>
      </w:r>
      <w:proofErr w:type="spellStart"/>
      <w:r w:rsidRPr="00575878">
        <w:rPr>
          <w:i/>
          <w:iCs/>
          <w:szCs w:val="24"/>
        </w:rPr>
        <w:t>Cwriwcwlwm</w:t>
      </w:r>
      <w:proofErr w:type="spellEnd"/>
      <w:r w:rsidRPr="00575878">
        <w:rPr>
          <w:i/>
          <w:iCs/>
          <w:szCs w:val="24"/>
        </w:rPr>
        <w:t xml:space="preserve"> </w:t>
      </w:r>
      <w:proofErr w:type="spellStart"/>
      <w:r w:rsidRPr="00575878">
        <w:rPr>
          <w:i/>
          <w:iCs/>
          <w:szCs w:val="24"/>
        </w:rPr>
        <w:t>i</w:t>
      </w:r>
      <w:proofErr w:type="spellEnd"/>
      <w:r w:rsidRPr="00575878">
        <w:rPr>
          <w:i/>
          <w:iCs/>
          <w:szCs w:val="24"/>
        </w:rPr>
        <w:t xml:space="preserve"> </w:t>
      </w:r>
      <w:proofErr w:type="spellStart"/>
      <w:r w:rsidRPr="00575878">
        <w:rPr>
          <w:i/>
          <w:iCs/>
          <w:szCs w:val="24"/>
        </w:rPr>
        <w:t>Gymru</w:t>
      </w:r>
      <w:proofErr w:type="spellEnd"/>
      <w:r w:rsidRPr="00575878">
        <w:rPr>
          <w:szCs w:val="24"/>
        </w:rPr>
        <w:t xml:space="preserve">. </w:t>
      </w:r>
      <w:bookmarkStart w:id="2" w:name="_Hlk65498362"/>
      <w:proofErr w:type="spellStart"/>
      <w:r w:rsidRPr="00575878">
        <w:rPr>
          <w:szCs w:val="24"/>
        </w:rPr>
        <w:t>Hawlfraint</w:t>
      </w:r>
      <w:proofErr w:type="spellEnd"/>
      <w:r w:rsidRPr="00575878">
        <w:rPr>
          <w:szCs w:val="24"/>
        </w:rPr>
        <w:t xml:space="preserve"> y </w:t>
      </w:r>
      <w:proofErr w:type="spellStart"/>
      <w:r w:rsidRPr="00575878">
        <w:rPr>
          <w:szCs w:val="24"/>
        </w:rPr>
        <w:t>Goron</w:t>
      </w:r>
      <w:proofErr w:type="spellEnd"/>
      <w:r w:rsidRPr="00575878">
        <w:rPr>
          <w:szCs w:val="24"/>
        </w:rPr>
        <w:t>: OGL.</w:t>
      </w:r>
      <w:bookmarkEnd w:id="2"/>
    </w:p>
    <w:p w14:paraId="6D69CF5F" w14:textId="02DE30FA" w:rsidR="00535D2F" w:rsidRDefault="00535D2F" w:rsidP="00811007">
      <w:pPr>
        <w:rPr>
          <w:szCs w:val="24"/>
        </w:rPr>
      </w:pPr>
      <w:r>
        <w:rPr>
          <w:szCs w:val="24"/>
        </w:rPr>
        <w:t>Naughton, G.,</w:t>
      </w:r>
      <w:r w:rsidR="00FF4B5C">
        <w:rPr>
          <w:szCs w:val="24"/>
        </w:rPr>
        <w:t xml:space="preserve"> &amp; Hughes, P. (2009)</w:t>
      </w:r>
      <w:r w:rsidR="00AB3D39">
        <w:rPr>
          <w:szCs w:val="24"/>
        </w:rPr>
        <w:t>.</w:t>
      </w:r>
      <w:r w:rsidR="00FF4B5C">
        <w:rPr>
          <w:szCs w:val="24"/>
        </w:rPr>
        <w:t xml:space="preserve"> </w:t>
      </w:r>
      <w:r w:rsidR="00FF4B5C">
        <w:rPr>
          <w:i/>
          <w:iCs/>
          <w:szCs w:val="24"/>
        </w:rPr>
        <w:t xml:space="preserve">Doing Action </w:t>
      </w:r>
      <w:r w:rsidR="00C90CD5">
        <w:rPr>
          <w:i/>
          <w:iCs/>
          <w:szCs w:val="24"/>
        </w:rPr>
        <w:t xml:space="preserve">Research </w:t>
      </w:r>
      <w:r w:rsidR="001940CB">
        <w:rPr>
          <w:i/>
          <w:iCs/>
          <w:szCs w:val="24"/>
        </w:rPr>
        <w:t>in Early Childhood Studies: A step-by-step guide</w:t>
      </w:r>
      <w:r w:rsidR="001940CB">
        <w:rPr>
          <w:szCs w:val="24"/>
        </w:rPr>
        <w:t xml:space="preserve">. </w:t>
      </w:r>
      <w:r w:rsidR="00721B1E">
        <w:rPr>
          <w:szCs w:val="24"/>
        </w:rPr>
        <w:t xml:space="preserve">London: </w:t>
      </w:r>
      <w:r w:rsidR="000040E2">
        <w:rPr>
          <w:szCs w:val="24"/>
        </w:rPr>
        <w:t>Open University Press</w:t>
      </w:r>
      <w:r w:rsidR="00721B1E">
        <w:rPr>
          <w:szCs w:val="24"/>
        </w:rPr>
        <w:t>.</w:t>
      </w:r>
      <w:r w:rsidR="000040E2">
        <w:rPr>
          <w:szCs w:val="24"/>
        </w:rPr>
        <w:t xml:space="preserve"> </w:t>
      </w:r>
    </w:p>
    <w:p w14:paraId="513F0BED" w14:textId="21098757" w:rsidR="00EF1F7F" w:rsidRDefault="00EF1F7F" w:rsidP="00EF1F7F">
      <w:pPr>
        <w:tabs>
          <w:tab w:val="left" w:pos="2924"/>
        </w:tabs>
        <w:rPr>
          <w:szCs w:val="24"/>
        </w:rPr>
      </w:pPr>
      <w:r>
        <w:rPr>
          <w:szCs w:val="24"/>
        </w:rPr>
        <w:t xml:space="preserve">Coe, R., Rauch, C., </w:t>
      </w:r>
      <w:proofErr w:type="spellStart"/>
      <w:r>
        <w:rPr>
          <w:szCs w:val="24"/>
        </w:rPr>
        <w:t>Kime</w:t>
      </w:r>
      <w:proofErr w:type="spellEnd"/>
      <w:r>
        <w:rPr>
          <w:szCs w:val="24"/>
        </w:rPr>
        <w:t>, S., &amp; Singleton, D. (2020)</w:t>
      </w:r>
      <w:r w:rsidR="00AB3D39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Great Teaching Toolkit: Evidence Review</w:t>
      </w:r>
      <w:r>
        <w:rPr>
          <w:szCs w:val="24"/>
        </w:rPr>
        <w:t xml:space="preserve">. Sunderland: Cambridge Assessment International Education. </w:t>
      </w:r>
    </w:p>
    <w:p w14:paraId="077463B3" w14:textId="219ED50F" w:rsidR="008E1399" w:rsidRPr="008E1399" w:rsidRDefault="008E1399" w:rsidP="00EF1F7F">
      <w:pPr>
        <w:tabs>
          <w:tab w:val="left" w:pos="2924"/>
        </w:tabs>
        <w:rPr>
          <w:szCs w:val="24"/>
        </w:rPr>
      </w:pPr>
      <w:r>
        <w:rPr>
          <w:szCs w:val="24"/>
        </w:rPr>
        <w:t>Newton, N. (2020)</w:t>
      </w:r>
      <w:r w:rsidR="00AB3D39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 xml:space="preserve">Y sail </w:t>
      </w:r>
      <w:proofErr w:type="spellStart"/>
      <w:r>
        <w:rPr>
          <w:i/>
          <w:iCs/>
          <w:szCs w:val="24"/>
        </w:rPr>
        <w:t>resymegol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dros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gymhwyso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egwyddor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sybsidiaredd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wrth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ddiwygio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cwricwla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a’</w:t>
      </w:r>
      <w:r w:rsidR="00D73CC2">
        <w:rPr>
          <w:i/>
          <w:iCs/>
          <w:szCs w:val="24"/>
        </w:rPr>
        <w:t>i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ganlyniadau</w:t>
      </w:r>
      <w:proofErr w:type="spellEnd"/>
      <w:r>
        <w:rPr>
          <w:i/>
          <w:iCs/>
          <w:szCs w:val="24"/>
        </w:rPr>
        <w:t xml:space="preserve"> </w:t>
      </w:r>
      <w:proofErr w:type="spellStart"/>
      <w:r w:rsidRPr="00A90CC2">
        <w:rPr>
          <w:szCs w:val="24"/>
        </w:rPr>
        <w:t>anfwriadol</w:t>
      </w:r>
      <w:proofErr w:type="spellEnd"/>
      <w:r w:rsidR="00A90CC2">
        <w:rPr>
          <w:szCs w:val="24"/>
        </w:rPr>
        <w:t xml:space="preserve">. </w:t>
      </w:r>
      <w:r w:rsidR="004A0D06" w:rsidRPr="00A90CC2">
        <w:rPr>
          <w:szCs w:val="24"/>
        </w:rPr>
        <w:t>The</w:t>
      </w:r>
      <w:r w:rsidR="004A0D06">
        <w:rPr>
          <w:szCs w:val="24"/>
        </w:rPr>
        <w:t xml:space="preserve"> Curriculum Journal</w:t>
      </w:r>
      <w:r w:rsidR="00A90CC2">
        <w:rPr>
          <w:szCs w:val="24"/>
        </w:rPr>
        <w:t>,</w:t>
      </w:r>
      <w:r>
        <w:rPr>
          <w:i/>
          <w:iCs/>
          <w:szCs w:val="24"/>
        </w:rPr>
        <w:t xml:space="preserve"> </w:t>
      </w:r>
      <w:r>
        <w:rPr>
          <w:szCs w:val="24"/>
        </w:rPr>
        <w:t>31</w:t>
      </w:r>
      <w:r w:rsidR="00A90CC2">
        <w:rPr>
          <w:szCs w:val="24"/>
        </w:rPr>
        <w:t xml:space="preserve"> (2)</w:t>
      </w:r>
      <w:r>
        <w:rPr>
          <w:szCs w:val="24"/>
        </w:rPr>
        <w:t>.</w:t>
      </w:r>
      <w:r w:rsidR="004A0D06">
        <w:rPr>
          <w:szCs w:val="24"/>
        </w:rPr>
        <w:t xml:space="preserve"> </w:t>
      </w:r>
    </w:p>
    <w:p w14:paraId="1251B610" w14:textId="3A560F4A" w:rsidR="008E1399" w:rsidRDefault="008E1399" w:rsidP="00EF1F7F">
      <w:pPr>
        <w:tabs>
          <w:tab w:val="left" w:pos="2924"/>
        </w:tabs>
        <w:rPr>
          <w:szCs w:val="24"/>
        </w:rPr>
      </w:pPr>
      <w:proofErr w:type="spellStart"/>
      <w:r>
        <w:rPr>
          <w:szCs w:val="24"/>
        </w:rPr>
        <w:lastRenderedPageBreak/>
        <w:t>Gatley</w:t>
      </w:r>
      <w:proofErr w:type="spellEnd"/>
      <w:r>
        <w:rPr>
          <w:szCs w:val="24"/>
        </w:rPr>
        <w:t>, J. (2020)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 w:rsidR="004A0D06">
        <w:rPr>
          <w:i/>
          <w:iCs/>
          <w:szCs w:val="24"/>
        </w:rPr>
        <w:t xml:space="preserve">A </w:t>
      </w:r>
      <w:proofErr w:type="spellStart"/>
      <w:r w:rsidR="004A0D06">
        <w:rPr>
          <w:i/>
          <w:iCs/>
          <w:szCs w:val="24"/>
        </w:rPr>
        <w:t>fydd</w:t>
      </w:r>
      <w:proofErr w:type="spellEnd"/>
      <w:r w:rsidR="004A0D06">
        <w:rPr>
          <w:i/>
          <w:iCs/>
          <w:szCs w:val="24"/>
        </w:rPr>
        <w:t xml:space="preserve"> y </w:t>
      </w:r>
      <w:proofErr w:type="spellStart"/>
      <w:r w:rsidR="004A0D06">
        <w:rPr>
          <w:i/>
          <w:iCs/>
          <w:szCs w:val="24"/>
        </w:rPr>
        <w:t>Cwricwlwm</w:t>
      </w:r>
      <w:proofErr w:type="spellEnd"/>
      <w:r w:rsidR="004A0D06">
        <w:rPr>
          <w:i/>
          <w:iCs/>
          <w:szCs w:val="24"/>
        </w:rPr>
        <w:t xml:space="preserve"> </w:t>
      </w:r>
      <w:proofErr w:type="spellStart"/>
      <w:r w:rsidR="004A0D06">
        <w:rPr>
          <w:i/>
          <w:iCs/>
          <w:szCs w:val="24"/>
        </w:rPr>
        <w:t>i</w:t>
      </w:r>
      <w:proofErr w:type="spellEnd"/>
      <w:r w:rsidR="004A0D06">
        <w:rPr>
          <w:i/>
          <w:iCs/>
          <w:szCs w:val="24"/>
        </w:rPr>
        <w:t xml:space="preserve"> </w:t>
      </w:r>
      <w:proofErr w:type="spellStart"/>
      <w:r w:rsidR="004A0D06">
        <w:rPr>
          <w:i/>
          <w:iCs/>
          <w:szCs w:val="24"/>
        </w:rPr>
        <w:t>Gymru</w:t>
      </w:r>
      <w:proofErr w:type="spellEnd"/>
      <w:r w:rsidR="004A0D06">
        <w:rPr>
          <w:i/>
          <w:iCs/>
          <w:szCs w:val="24"/>
        </w:rPr>
        <w:t xml:space="preserve"> Newydd </w:t>
      </w:r>
      <w:proofErr w:type="spellStart"/>
      <w:r w:rsidR="004A0D06">
        <w:rPr>
          <w:i/>
          <w:iCs/>
          <w:szCs w:val="24"/>
        </w:rPr>
        <w:t>yn</w:t>
      </w:r>
      <w:proofErr w:type="spellEnd"/>
      <w:r w:rsidR="004A0D06">
        <w:rPr>
          <w:i/>
          <w:iCs/>
          <w:szCs w:val="24"/>
        </w:rPr>
        <w:t xml:space="preserve"> </w:t>
      </w:r>
      <w:proofErr w:type="spellStart"/>
      <w:r w:rsidR="004A0D06">
        <w:rPr>
          <w:i/>
          <w:iCs/>
          <w:szCs w:val="24"/>
        </w:rPr>
        <w:t>gallu</w:t>
      </w:r>
      <w:proofErr w:type="spellEnd"/>
      <w:r w:rsidR="004A0D06">
        <w:rPr>
          <w:i/>
          <w:iCs/>
          <w:szCs w:val="24"/>
        </w:rPr>
        <w:t xml:space="preserve"> </w:t>
      </w:r>
      <w:proofErr w:type="spellStart"/>
      <w:r w:rsidR="004A0D06">
        <w:rPr>
          <w:i/>
          <w:iCs/>
          <w:szCs w:val="24"/>
        </w:rPr>
        <w:t>cyflawni</w:t>
      </w:r>
      <w:proofErr w:type="spellEnd"/>
      <w:r w:rsidR="004A0D06">
        <w:rPr>
          <w:i/>
          <w:iCs/>
          <w:szCs w:val="24"/>
        </w:rPr>
        <w:t xml:space="preserve"> </w:t>
      </w:r>
      <w:proofErr w:type="spellStart"/>
      <w:r w:rsidR="004A0D06">
        <w:rPr>
          <w:i/>
          <w:iCs/>
          <w:szCs w:val="24"/>
        </w:rPr>
        <w:t>ei</w:t>
      </w:r>
      <w:proofErr w:type="spellEnd"/>
      <w:r w:rsidR="004A0D06">
        <w:rPr>
          <w:i/>
          <w:iCs/>
          <w:szCs w:val="24"/>
        </w:rPr>
        <w:t xml:space="preserve"> </w:t>
      </w:r>
      <w:proofErr w:type="spellStart"/>
      <w:r w:rsidR="004A0D06">
        <w:rPr>
          <w:i/>
          <w:iCs/>
          <w:szCs w:val="24"/>
        </w:rPr>
        <w:t>ddibenion</w:t>
      </w:r>
      <w:proofErr w:type="spellEnd"/>
      <w:r w:rsidR="004A0D06">
        <w:rPr>
          <w:i/>
          <w:iCs/>
          <w:szCs w:val="24"/>
        </w:rPr>
        <w:t xml:space="preserve">? </w:t>
      </w:r>
      <w:r w:rsidR="004A0D06">
        <w:rPr>
          <w:szCs w:val="24"/>
        </w:rPr>
        <w:t>The Curriculum Journal</w:t>
      </w:r>
      <w:r w:rsidR="00231FCF">
        <w:rPr>
          <w:szCs w:val="24"/>
        </w:rPr>
        <w:t>,</w:t>
      </w:r>
      <w:r w:rsidR="004A0D06">
        <w:rPr>
          <w:szCs w:val="24"/>
        </w:rPr>
        <w:t xml:space="preserve"> 3</w:t>
      </w:r>
      <w:r w:rsidR="00231FCF">
        <w:rPr>
          <w:szCs w:val="24"/>
        </w:rPr>
        <w:t>2</w:t>
      </w:r>
      <w:r w:rsidR="007573E4">
        <w:rPr>
          <w:szCs w:val="24"/>
        </w:rPr>
        <w:t xml:space="preserve"> (2)</w:t>
      </w:r>
      <w:r w:rsidR="004A0D06">
        <w:rPr>
          <w:szCs w:val="24"/>
        </w:rPr>
        <w:t xml:space="preserve">. </w:t>
      </w:r>
    </w:p>
    <w:p w14:paraId="2A3F6CB9" w14:textId="625E0FA1" w:rsidR="00680383" w:rsidRDefault="00680383" w:rsidP="00EF1F7F">
      <w:pPr>
        <w:tabs>
          <w:tab w:val="left" w:pos="2924"/>
        </w:tabs>
        <w:rPr>
          <w:szCs w:val="24"/>
        </w:rPr>
      </w:pPr>
      <w:proofErr w:type="spellStart"/>
      <w:r>
        <w:rPr>
          <w:szCs w:val="24"/>
        </w:rPr>
        <w:t>Estyn</w:t>
      </w:r>
      <w:proofErr w:type="spellEnd"/>
      <w:r>
        <w:rPr>
          <w:szCs w:val="24"/>
        </w:rPr>
        <w:t>.</w:t>
      </w:r>
      <w:r w:rsidR="007B4770">
        <w:rPr>
          <w:szCs w:val="24"/>
        </w:rPr>
        <w:t xml:space="preserve"> </w:t>
      </w:r>
      <w:r>
        <w:rPr>
          <w:szCs w:val="24"/>
        </w:rPr>
        <w:t>(2018)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>
        <w:rPr>
          <w:i/>
          <w:iCs/>
          <w:szCs w:val="24"/>
        </w:rPr>
        <w:t>Paratoi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i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weithredu’r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cwricwlwm</w:t>
      </w:r>
      <w:proofErr w:type="spellEnd"/>
      <w:r>
        <w:rPr>
          <w:i/>
          <w:iCs/>
          <w:szCs w:val="24"/>
        </w:rPr>
        <w:t xml:space="preserve"> Newydd </w:t>
      </w:r>
      <w:proofErr w:type="spellStart"/>
      <w:r>
        <w:rPr>
          <w:i/>
          <w:iCs/>
          <w:szCs w:val="24"/>
        </w:rPr>
        <w:t>trwy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gynnwys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disgyblion</w:t>
      </w:r>
      <w:proofErr w:type="spellEnd"/>
      <w:r>
        <w:rPr>
          <w:szCs w:val="24"/>
        </w:rPr>
        <w:t xml:space="preserve">. Cardiff: </w:t>
      </w:r>
      <w:proofErr w:type="spellStart"/>
      <w:r>
        <w:rPr>
          <w:szCs w:val="24"/>
        </w:rPr>
        <w:t>Estyn</w:t>
      </w:r>
      <w:proofErr w:type="spellEnd"/>
      <w:r>
        <w:rPr>
          <w:szCs w:val="24"/>
        </w:rPr>
        <w:t xml:space="preserve"> Publications. </w:t>
      </w:r>
    </w:p>
    <w:p w14:paraId="5651EE8B" w14:textId="4D8A80F5" w:rsidR="00680383" w:rsidRDefault="00680383" w:rsidP="00EF1F7F">
      <w:pPr>
        <w:tabs>
          <w:tab w:val="left" w:pos="2924"/>
        </w:tabs>
        <w:rPr>
          <w:szCs w:val="24"/>
        </w:rPr>
      </w:pPr>
      <w:proofErr w:type="spellStart"/>
      <w:r>
        <w:rPr>
          <w:szCs w:val="24"/>
        </w:rPr>
        <w:t>Estyn</w:t>
      </w:r>
      <w:proofErr w:type="spellEnd"/>
      <w:r>
        <w:rPr>
          <w:szCs w:val="24"/>
        </w:rPr>
        <w:t>. (2020)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 xml:space="preserve">Mae </w:t>
      </w:r>
      <w:proofErr w:type="spellStart"/>
      <w:r>
        <w:rPr>
          <w:i/>
          <w:iCs/>
          <w:szCs w:val="24"/>
        </w:rPr>
        <w:t>gan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lais</w:t>
      </w:r>
      <w:proofErr w:type="spellEnd"/>
      <w:r>
        <w:rPr>
          <w:i/>
          <w:iCs/>
          <w:szCs w:val="24"/>
        </w:rPr>
        <w:t xml:space="preserve"> y </w:t>
      </w:r>
      <w:proofErr w:type="spellStart"/>
      <w:r>
        <w:rPr>
          <w:i/>
          <w:iCs/>
          <w:szCs w:val="24"/>
        </w:rPr>
        <w:t>disgybl</w:t>
      </w:r>
      <w:proofErr w:type="spellEnd"/>
      <w:r>
        <w:rPr>
          <w:i/>
          <w:iCs/>
          <w:szCs w:val="24"/>
        </w:rPr>
        <w:t xml:space="preserve"> ran </w:t>
      </w:r>
      <w:proofErr w:type="spellStart"/>
      <w:r>
        <w:rPr>
          <w:i/>
          <w:iCs/>
          <w:szCs w:val="24"/>
        </w:rPr>
        <w:t>bwysig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mewn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cynllunio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cwricwlwm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creadigol</w:t>
      </w:r>
      <w:proofErr w:type="spellEnd"/>
      <w:r>
        <w:rPr>
          <w:i/>
          <w:iCs/>
          <w:szCs w:val="24"/>
        </w:rPr>
        <w:t xml:space="preserve"> a </w:t>
      </w:r>
      <w:proofErr w:type="spellStart"/>
      <w:r>
        <w:rPr>
          <w:i/>
          <w:iCs/>
          <w:szCs w:val="24"/>
        </w:rPr>
        <w:t>chyffrous</w:t>
      </w:r>
      <w:proofErr w:type="spellEnd"/>
      <w:r>
        <w:rPr>
          <w:szCs w:val="24"/>
        </w:rPr>
        <w:t xml:space="preserve">. Cardiff: </w:t>
      </w:r>
      <w:proofErr w:type="spellStart"/>
      <w:r>
        <w:rPr>
          <w:szCs w:val="24"/>
        </w:rPr>
        <w:t>Estyn</w:t>
      </w:r>
      <w:proofErr w:type="spellEnd"/>
      <w:r>
        <w:rPr>
          <w:szCs w:val="24"/>
        </w:rPr>
        <w:t xml:space="preserve"> Publications. </w:t>
      </w:r>
    </w:p>
    <w:p w14:paraId="0A3CC62E" w14:textId="3F19B739" w:rsidR="00821C3B" w:rsidRDefault="00821C3B" w:rsidP="00EF1F7F">
      <w:pPr>
        <w:tabs>
          <w:tab w:val="left" w:pos="2924"/>
        </w:tabs>
        <w:rPr>
          <w:szCs w:val="24"/>
        </w:rPr>
      </w:pPr>
      <w:r w:rsidRPr="00585C1D">
        <w:rPr>
          <w:szCs w:val="24"/>
        </w:rPr>
        <w:t>English, A. (2010)</w:t>
      </w:r>
      <w:r w:rsidR="007B4770">
        <w:rPr>
          <w:szCs w:val="24"/>
        </w:rPr>
        <w:t>.</w:t>
      </w:r>
      <w:r w:rsidRPr="00585C1D">
        <w:rPr>
          <w:szCs w:val="24"/>
        </w:rPr>
        <w:t xml:space="preserve"> </w:t>
      </w:r>
      <w:r w:rsidRPr="00585C1D">
        <w:rPr>
          <w:i/>
          <w:iCs/>
          <w:szCs w:val="24"/>
        </w:rPr>
        <w:t xml:space="preserve">Transformation and Education: The voice of the learner in </w:t>
      </w:r>
      <w:r w:rsidR="00117EB3" w:rsidRPr="00585C1D">
        <w:rPr>
          <w:i/>
          <w:iCs/>
          <w:szCs w:val="24"/>
        </w:rPr>
        <w:t>Peter’s concept of teaching</w:t>
      </w:r>
      <w:r w:rsidR="00117EB3" w:rsidRPr="00585C1D">
        <w:rPr>
          <w:szCs w:val="24"/>
        </w:rPr>
        <w:t>. Journal of Philosophy of Education</w:t>
      </w:r>
      <w:r w:rsidR="007573E4">
        <w:rPr>
          <w:szCs w:val="24"/>
        </w:rPr>
        <w:t xml:space="preserve">, </w:t>
      </w:r>
      <w:r w:rsidR="00117EB3" w:rsidRPr="00585C1D">
        <w:rPr>
          <w:szCs w:val="24"/>
        </w:rPr>
        <w:t>43</w:t>
      </w:r>
      <w:r w:rsidR="007573E4">
        <w:rPr>
          <w:szCs w:val="24"/>
        </w:rPr>
        <w:t xml:space="preserve"> (4)</w:t>
      </w:r>
      <w:r w:rsidR="00585C1D">
        <w:rPr>
          <w:szCs w:val="24"/>
        </w:rPr>
        <w:t xml:space="preserve">. </w:t>
      </w:r>
    </w:p>
    <w:p w14:paraId="79439531" w14:textId="7BF7C72D" w:rsidR="00DE4FCE" w:rsidRPr="00DE4FCE" w:rsidRDefault="00DE4FCE" w:rsidP="00EF1F7F">
      <w:pPr>
        <w:tabs>
          <w:tab w:val="left" w:pos="2924"/>
        </w:tabs>
        <w:rPr>
          <w:szCs w:val="24"/>
        </w:rPr>
      </w:pPr>
      <w:proofErr w:type="spellStart"/>
      <w:r>
        <w:rPr>
          <w:szCs w:val="24"/>
        </w:rPr>
        <w:t>Quaglia</w:t>
      </w:r>
      <w:proofErr w:type="spellEnd"/>
      <w:r>
        <w:rPr>
          <w:szCs w:val="24"/>
        </w:rPr>
        <w:t xml:space="preserve">, R., Fox, K., </w:t>
      </w:r>
      <w:proofErr w:type="spellStart"/>
      <w:r>
        <w:rPr>
          <w:szCs w:val="24"/>
        </w:rPr>
        <w:t>Lande</w:t>
      </w:r>
      <w:proofErr w:type="spellEnd"/>
      <w:r>
        <w:rPr>
          <w:szCs w:val="24"/>
        </w:rPr>
        <w:t>, L., &amp; Young, D. (2020)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The power of voice in schools: Listening, Learning, and leading together</w:t>
      </w:r>
      <w:r>
        <w:rPr>
          <w:szCs w:val="24"/>
        </w:rPr>
        <w:t xml:space="preserve">. Alexandria: ASCD publishing. </w:t>
      </w:r>
    </w:p>
    <w:p w14:paraId="3A9891E8" w14:textId="6BA1135D" w:rsidR="00DD58BD" w:rsidRPr="004E0712" w:rsidRDefault="004E0712" w:rsidP="00EF1F7F">
      <w:pPr>
        <w:tabs>
          <w:tab w:val="left" w:pos="2924"/>
        </w:tabs>
        <w:rPr>
          <w:szCs w:val="24"/>
        </w:rPr>
      </w:pPr>
      <w:r>
        <w:rPr>
          <w:szCs w:val="24"/>
        </w:rPr>
        <w:t>Thompson, I. (2017)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Tackling social disadvantage through teacher education</w:t>
      </w:r>
      <w:r>
        <w:rPr>
          <w:szCs w:val="24"/>
        </w:rPr>
        <w:t xml:space="preserve">. St. Albans: Critical Publishing. </w:t>
      </w:r>
    </w:p>
    <w:p w14:paraId="2DD530A1" w14:textId="1D70C71B" w:rsidR="000E19DF" w:rsidRDefault="004118BC" w:rsidP="00811007">
      <w:r>
        <w:t>Christie, H., Barron, P., &amp; Green, N. (2013)</w:t>
      </w:r>
      <w:r w:rsidR="007B4770">
        <w:t>.</w:t>
      </w:r>
      <w:r>
        <w:t xml:space="preserve"> </w:t>
      </w:r>
      <w:r>
        <w:rPr>
          <w:i/>
          <w:iCs/>
        </w:rPr>
        <w:t>Direct entrants in transition: becoming independent learners</w:t>
      </w:r>
      <w:r>
        <w:t xml:space="preserve">. London: Routledge, Taylor &amp; Francis Group. </w:t>
      </w:r>
    </w:p>
    <w:p w14:paraId="35CB0992" w14:textId="0A931514" w:rsidR="00C73B49" w:rsidRDefault="00C73B49" w:rsidP="00811007">
      <w:r>
        <w:t xml:space="preserve">Watson, D., Laird, M., Kirkpatrick, C., </w:t>
      </w:r>
      <w:proofErr w:type="spellStart"/>
      <w:r>
        <w:t>Szczesiul</w:t>
      </w:r>
      <w:proofErr w:type="spellEnd"/>
      <w:r>
        <w:t>, S., &amp; Gordan, P. (2006)</w:t>
      </w:r>
      <w:r w:rsidR="007B4770">
        <w:t>.</w:t>
      </w:r>
      <w:r>
        <w:t xml:space="preserve"> </w:t>
      </w:r>
      <w:r>
        <w:rPr>
          <w:i/>
          <w:iCs/>
        </w:rPr>
        <w:t>Effective teaching/Effective urban teaching: Grappling with definitions, grappling with difference</w:t>
      </w:r>
      <w:r>
        <w:t xml:space="preserve">. California: SAGE. </w:t>
      </w:r>
    </w:p>
    <w:p w14:paraId="6958FFDE" w14:textId="479C5191" w:rsidR="00F34AE0" w:rsidRDefault="00F34AE0" w:rsidP="00811007">
      <w:pPr>
        <w:rPr>
          <w:szCs w:val="24"/>
        </w:rPr>
      </w:pPr>
      <w:proofErr w:type="spellStart"/>
      <w:r>
        <w:t>Llywodraeth</w:t>
      </w:r>
      <w:proofErr w:type="spellEnd"/>
      <w:r>
        <w:t xml:space="preserve"> Cymru. (2020)</w:t>
      </w:r>
      <w:r w:rsidR="007B4770">
        <w:t>.</w:t>
      </w:r>
      <w:r>
        <w:t xml:space="preserve"> </w:t>
      </w:r>
      <w:proofErr w:type="spellStart"/>
      <w:r>
        <w:rPr>
          <w:i/>
          <w:iCs/>
        </w:rPr>
        <w:t>Addysg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yng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Nghymru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Cenhedlaeth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ein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cenedl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Diweddariad</w:t>
      </w:r>
      <w:proofErr w:type="spellEnd"/>
      <w:r>
        <w:rPr>
          <w:i/>
          <w:iCs/>
        </w:rPr>
        <w:t xml:space="preserve"> Hydref 2020</w:t>
      </w:r>
      <w:r>
        <w:t xml:space="preserve">. </w:t>
      </w:r>
      <w:proofErr w:type="spellStart"/>
      <w:r w:rsidRPr="00575878">
        <w:rPr>
          <w:szCs w:val="24"/>
        </w:rPr>
        <w:t>Hawlfraint</w:t>
      </w:r>
      <w:proofErr w:type="spellEnd"/>
      <w:r w:rsidRPr="00575878">
        <w:rPr>
          <w:szCs w:val="24"/>
        </w:rPr>
        <w:t xml:space="preserve"> y </w:t>
      </w:r>
      <w:proofErr w:type="spellStart"/>
      <w:r w:rsidRPr="00575878">
        <w:rPr>
          <w:szCs w:val="24"/>
        </w:rPr>
        <w:t>Goron</w:t>
      </w:r>
      <w:proofErr w:type="spellEnd"/>
      <w:r w:rsidRPr="00575878">
        <w:rPr>
          <w:szCs w:val="24"/>
        </w:rPr>
        <w:t>: OGL.</w:t>
      </w:r>
    </w:p>
    <w:p w14:paraId="338C147C" w14:textId="52F21572" w:rsidR="00F34AE0" w:rsidRDefault="00F34AE0" w:rsidP="00811007">
      <w:pPr>
        <w:rPr>
          <w:szCs w:val="24"/>
        </w:rPr>
      </w:pPr>
      <w:r>
        <w:rPr>
          <w:szCs w:val="24"/>
        </w:rPr>
        <w:t xml:space="preserve">Jaspers, J., &amp; </w:t>
      </w:r>
      <w:proofErr w:type="spellStart"/>
      <w:r>
        <w:rPr>
          <w:szCs w:val="24"/>
        </w:rPr>
        <w:t>Rosiers</w:t>
      </w:r>
      <w:proofErr w:type="spellEnd"/>
      <w:r>
        <w:rPr>
          <w:szCs w:val="24"/>
        </w:rPr>
        <w:t>, K. (2019)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 w:rsidR="00AC31B4">
        <w:rPr>
          <w:i/>
          <w:iCs/>
          <w:szCs w:val="24"/>
        </w:rPr>
        <w:t>Soft power: Teachers’ friendly implementation of a severe monolingual policy</w:t>
      </w:r>
      <w:r w:rsidR="00AC31B4">
        <w:rPr>
          <w:szCs w:val="24"/>
        </w:rPr>
        <w:t xml:space="preserve">. London: Routledge, Taylor &amp; Francis Group. </w:t>
      </w:r>
    </w:p>
    <w:p w14:paraId="5F3545B6" w14:textId="2C2D943A" w:rsidR="004F7937" w:rsidRDefault="004F7937" w:rsidP="00811007">
      <w:pPr>
        <w:rPr>
          <w:szCs w:val="24"/>
        </w:rPr>
      </w:pPr>
      <w:r>
        <w:rPr>
          <w:szCs w:val="24"/>
        </w:rPr>
        <w:t>Martin, Margaret. (2007)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Building a learning community in the primary classroom</w:t>
      </w:r>
      <w:r>
        <w:rPr>
          <w:szCs w:val="24"/>
        </w:rPr>
        <w:t xml:space="preserve">. </w:t>
      </w:r>
      <w:r w:rsidR="002F39B4">
        <w:rPr>
          <w:szCs w:val="24"/>
        </w:rPr>
        <w:t>Edinburgh</w:t>
      </w:r>
      <w:r>
        <w:rPr>
          <w:szCs w:val="24"/>
        </w:rPr>
        <w:t>: Dunedin Academic.</w:t>
      </w:r>
    </w:p>
    <w:p w14:paraId="1A384F75" w14:textId="6B9C386E" w:rsidR="00FE70DF" w:rsidRDefault="00FE70DF" w:rsidP="00811007">
      <w:pPr>
        <w:rPr>
          <w:szCs w:val="24"/>
        </w:rPr>
      </w:pPr>
      <w:r>
        <w:rPr>
          <w:szCs w:val="24"/>
        </w:rPr>
        <w:t>The Children’s Society. (2020)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The Good Childhood report 2020</w:t>
      </w:r>
      <w:r>
        <w:rPr>
          <w:szCs w:val="24"/>
        </w:rPr>
        <w:t xml:space="preserve">. United Kingdom: The children’s society publications. </w:t>
      </w:r>
    </w:p>
    <w:p w14:paraId="50381C91" w14:textId="632DB91D" w:rsidR="002F39B4" w:rsidRDefault="002F39B4" w:rsidP="00811007">
      <w:pPr>
        <w:rPr>
          <w:szCs w:val="24"/>
        </w:rPr>
      </w:pPr>
      <w:r>
        <w:rPr>
          <w:szCs w:val="24"/>
        </w:rPr>
        <w:t>Munro, E. (2011)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The Munro review of child protection: final report: A child- centered system.</w:t>
      </w:r>
      <w:r>
        <w:rPr>
          <w:szCs w:val="24"/>
        </w:rPr>
        <w:t xml:space="preserve"> Department of Education: Crown copyright. </w:t>
      </w:r>
    </w:p>
    <w:p w14:paraId="567A639E" w14:textId="6C236FC4" w:rsidR="00D917AA" w:rsidRDefault="00D917AA" w:rsidP="00811007">
      <w:pPr>
        <w:rPr>
          <w:szCs w:val="24"/>
        </w:rPr>
      </w:pPr>
      <w:r>
        <w:rPr>
          <w:szCs w:val="24"/>
        </w:rPr>
        <w:t>Hughes, D. (2019)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Future-proof your school: Steering Culture, Driving School Improvement, Developing Excellence</w:t>
      </w:r>
      <w:r>
        <w:rPr>
          <w:szCs w:val="24"/>
        </w:rPr>
        <w:t xml:space="preserve">. St Albans: Critical Publishing. </w:t>
      </w:r>
    </w:p>
    <w:p w14:paraId="51FC1B38" w14:textId="26839110" w:rsidR="00E811D5" w:rsidRDefault="00E811D5" w:rsidP="00811007">
      <w:pPr>
        <w:rPr>
          <w:szCs w:val="24"/>
        </w:rPr>
      </w:pPr>
      <w:proofErr w:type="spellStart"/>
      <w:r>
        <w:rPr>
          <w:szCs w:val="24"/>
        </w:rPr>
        <w:lastRenderedPageBreak/>
        <w:t>Kanyal</w:t>
      </w:r>
      <w:proofErr w:type="spellEnd"/>
      <w:r>
        <w:rPr>
          <w:szCs w:val="24"/>
        </w:rPr>
        <w:t>, M., (2014)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Children’s rights 0-8: Promoting Participation in Education and care</w:t>
      </w:r>
      <w:r>
        <w:rPr>
          <w:szCs w:val="24"/>
        </w:rPr>
        <w:t xml:space="preserve">. London: Routledge, Taylor &amp; Francis Group. </w:t>
      </w:r>
    </w:p>
    <w:p w14:paraId="0FE115D3" w14:textId="2060EB28" w:rsidR="00D1159A" w:rsidRDefault="00D1159A" w:rsidP="00811007">
      <w:pPr>
        <w:rPr>
          <w:szCs w:val="24"/>
        </w:rPr>
      </w:pPr>
      <w:r>
        <w:rPr>
          <w:szCs w:val="24"/>
        </w:rPr>
        <w:t>Clark, A., &amp; Moss, P. (2011)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Listening to young children: The mosaic approach</w:t>
      </w:r>
      <w:r>
        <w:rPr>
          <w:szCs w:val="24"/>
        </w:rPr>
        <w:t xml:space="preserve">. London: NCB Publications. </w:t>
      </w:r>
    </w:p>
    <w:p w14:paraId="4EFBC71B" w14:textId="7F5EF460" w:rsidR="0042500D" w:rsidRDefault="0042500D" w:rsidP="00811007">
      <w:pPr>
        <w:rPr>
          <w:szCs w:val="24"/>
        </w:rPr>
      </w:pPr>
      <w:proofErr w:type="spellStart"/>
      <w:r>
        <w:rPr>
          <w:szCs w:val="24"/>
        </w:rPr>
        <w:t>McVeety</w:t>
      </w:r>
      <w:proofErr w:type="spellEnd"/>
      <w:r>
        <w:rPr>
          <w:szCs w:val="24"/>
        </w:rPr>
        <w:t>, E., &amp; Farren, M. (2019)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An action research enquiry into child voice in the primary classroom by empowering children to arrange and implement their own timetable</w:t>
      </w:r>
      <w:r w:rsidR="006857C2">
        <w:rPr>
          <w:szCs w:val="24"/>
        </w:rPr>
        <w:t>. Educational Action Research,</w:t>
      </w:r>
      <w:r>
        <w:rPr>
          <w:szCs w:val="24"/>
        </w:rPr>
        <w:t xml:space="preserve"> 28</w:t>
      </w:r>
      <w:r w:rsidR="007573E4">
        <w:rPr>
          <w:szCs w:val="24"/>
        </w:rPr>
        <w:t xml:space="preserve"> (3)</w:t>
      </w:r>
      <w:r w:rsidR="00585C1D">
        <w:rPr>
          <w:szCs w:val="24"/>
        </w:rPr>
        <w:t xml:space="preserve">. </w:t>
      </w:r>
    </w:p>
    <w:p w14:paraId="19716105" w14:textId="65820C41" w:rsidR="00B75889" w:rsidRDefault="00B75889" w:rsidP="00811007">
      <w:pPr>
        <w:rPr>
          <w:szCs w:val="24"/>
        </w:rPr>
      </w:pPr>
      <w:proofErr w:type="spellStart"/>
      <w:r>
        <w:rPr>
          <w:szCs w:val="24"/>
        </w:rPr>
        <w:t>Niebaum</w:t>
      </w:r>
      <w:proofErr w:type="spellEnd"/>
      <w:r>
        <w:rPr>
          <w:szCs w:val="24"/>
        </w:rPr>
        <w:t xml:space="preserve">, J., &amp; </w:t>
      </w:r>
      <w:proofErr w:type="spellStart"/>
      <w:r w:rsidR="000879AC">
        <w:rPr>
          <w:szCs w:val="24"/>
        </w:rPr>
        <w:t>Munukata</w:t>
      </w:r>
      <w:proofErr w:type="spellEnd"/>
      <w:r w:rsidR="000879AC">
        <w:rPr>
          <w:szCs w:val="24"/>
        </w:rPr>
        <w:t>, Y. (2020)</w:t>
      </w:r>
      <w:r w:rsidR="007B4770">
        <w:rPr>
          <w:szCs w:val="24"/>
        </w:rPr>
        <w:t>.</w:t>
      </w:r>
      <w:r w:rsidR="000879AC">
        <w:rPr>
          <w:szCs w:val="24"/>
        </w:rPr>
        <w:t xml:space="preserve"> </w:t>
      </w:r>
      <w:r w:rsidR="000879AC">
        <w:rPr>
          <w:i/>
          <w:iCs/>
          <w:szCs w:val="24"/>
        </w:rPr>
        <w:t>Deciding what to do: Develop</w:t>
      </w:r>
      <w:r w:rsidR="00AA62B5">
        <w:rPr>
          <w:i/>
          <w:iCs/>
          <w:szCs w:val="24"/>
        </w:rPr>
        <w:t>ments in children’s spontaneous monitoring of cognitive demands</w:t>
      </w:r>
      <w:r w:rsidR="00AA62B5">
        <w:rPr>
          <w:szCs w:val="24"/>
        </w:rPr>
        <w:t xml:space="preserve">. </w:t>
      </w:r>
      <w:r w:rsidR="009976D3">
        <w:rPr>
          <w:szCs w:val="24"/>
        </w:rPr>
        <w:t xml:space="preserve">Child development </w:t>
      </w:r>
      <w:r w:rsidR="00132AB6">
        <w:rPr>
          <w:szCs w:val="24"/>
        </w:rPr>
        <w:t xml:space="preserve">perspectives, </w:t>
      </w:r>
      <w:r w:rsidR="005315CD">
        <w:rPr>
          <w:szCs w:val="24"/>
        </w:rPr>
        <w:t>14</w:t>
      </w:r>
      <w:r w:rsidR="00132AB6">
        <w:rPr>
          <w:szCs w:val="24"/>
        </w:rPr>
        <w:t xml:space="preserve"> (4)</w:t>
      </w:r>
      <w:r w:rsidR="005315CD">
        <w:rPr>
          <w:szCs w:val="24"/>
        </w:rPr>
        <w:t xml:space="preserve">. </w:t>
      </w:r>
    </w:p>
    <w:p w14:paraId="3063D239" w14:textId="50A30ECE" w:rsidR="006C4BB2" w:rsidRDefault="007D1B6B" w:rsidP="00811007">
      <w:pPr>
        <w:rPr>
          <w:szCs w:val="24"/>
        </w:rPr>
      </w:pPr>
      <w:r>
        <w:rPr>
          <w:szCs w:val="24"/>
        </w:rPr>
        <w:t>Murphy, J., &amp; Torre, D. (2014)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 xml:space="preserve">Creating Productive Cultures in Schools. </w:t>
      </w:r>
      <w:r w:rsidR="00897ABC">
        <w:rPr>
          <w:szCs w:val="24"/>
        </w:rPr>
        <w:t xml:space="preserve">California: Corwin Press. </w:t>
      </w:r>
    </w:p>
    <w:p w14:paraId="7251415C" w14:textId="1A7BE0A9" w:rsidR="006C4BB2" w:rsidRDefault="006C4BB2" w:rsidP="003C692E">
      <w:pPr>
        <w:tabs>
          <w:tab w:val="left" w:pos="3345"/>
        </w:tabs>
        <w:rPr>
          <w:szCs w:val="24"/>
        </w:rPr>
      </w:pPr>
      <w:r>
        <w:rPr>
          <w:szCs w:val="24"/>
        </w:rPr>
        <w:t>Hayes, D. (2007)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 w:rsidR="003C692E">
        <w:rPr>
          <w:i/>
          <w:iCs/>
          <w:szCs w:val="24"/>
        </w:rPr>
        <w:t xml:space="preserve">Joyful </w:t>
      </w:r>
      <w:r w:rsidR="003B5731">
        <w:rPr>
          <w:i/>
          <w:iCs/>
          <w:szCs w:val="24"/>
        </w:rPr>
        <w:t>teaching and learning in the primary school</w:t>
      </w:r>
      <w:r w:rsidR="003B5731">
        <w:rPr>
          <w:szCs w:val="24"/>
        </w:rPr>
        <w:t xml:space="preserve">. </w:t>
      </w:r>
      <w:r w:rsidR="007C3B8E">
        <w:rPr>
          <w:szCs w:val="24"/>
        </w:rPr>
        <w:t xml:space="preserve">London: SAGE. </w:t>
      </w:r>
    </w:p>
    <w:p w14:paraId="72AD8E43" w14:textId="1D66757C" w:rsidR="00740734" w:rsidRDefault="00740734" w:rsidP="003C692E">
      <w:pPr>
        <w:tabs>
          <w:tab w:val="left" w:pos="3345"/>
        </w:tabs>
        <w:rPr>
          <w:szCs w:val="24"/>
        </w:rPr>
      </w:pPr>
      <w:r>
        <w:rPr>
          <w:szCs w:val="24"/>
        </w:rPr>
        <w:t>Sherman, V., Bosker, R. &amp; Howie, S. (2016)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r>
        <w:rPr>
          <w:i/>
          <w:iCs/>
          <w:szCs w:val="24"/>
        </w:rPr>
        <w:t>Monitoring the quality of education in schools: Exa</w:t>
      </w:r>
      <w:r w:rsidR="007F0C16">
        <w:rPr>
          <w:i/>
          <w:iCs/>
          <w:szCs w:val="24"/>
        </w:rPr>
        <w:t>mples of feedback into systems form developed and emerging economies</w:t>
      </w:r>
      <w:r w:rsidR="007F0C16">
        <w:rPr>
          <w:szCs w:val="24"/>
        </w:rPr>
        <w:t xml:space="preserve">. </w:t>
      </w:r>
      <w:r w:rsidR="00655F62">
        <w:rPr>
          <w:szCs w:val="24"/>
        </w:rPr>
        <w:t xml:space="preserve">New York: Springer Publishing. </w:t>
      </w:r>
    </w:p>
    <w:p w14:paraId="47B8CE40" w14:textId="7EB5D176" w:rsidR="002D6F79" w:rsidRPr="00B0336C" w:rsidRDefault="002D6F79" w:rsidP="003C692E">
      <w:pPr>
        <w:tabs>
          <w:tab w:val="left" w:pos="3345"/>
        </w:tabs>
        <w:rPr>
          <w:szCs w:val="24"/>
        </w:rPr>
      </w:pPr>
      <w:proofErr w:type="spellStart"/>
      <w:r>
        <w:rPr>
          <w:szCs w:val="24"/>
        </w:rPr>
        <w:t>Llywodraeth</w:t>
      </w:r>
      <w:proofErr w:type="spellEnd"/>
      <w:r>
        <w:rPr>
          <w:szCs w:val="24"/>
        </w:rPr>
        <w:t xml:space="preserve"> Cymru. (2019)</w:t>
      </w:r>
      <w:r w:rsidR="007B4770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 w:rsidR="005E4C45">
        <w:rPr>
          <w:i/>
          <w:iCs/>
          <w:szCs w:val="24"/>
        </w:rPr>
        <w:t>Safonau</w:t>
      </w:r>
      <w:proofErr w:type="spellEnd"/>
      <w:r w:rsidR="005E4C45">
        <w:rPr>
          <w:i/>
          <w:iCs/>
          <w:szCs w:val="24"/>
        </w:rPr>
        <w:t xml:space="preserve"> </w:t>
      </w:r>
      <w:proofErr w:type="spellStart"/>
      <w:r w:rsidR="005E4C45">
        <w:rPr>
          <w:i/>
          <w:iCs/>
          <w:szCs w:val="24"/>
        </w:rPr>
        <w:t>proffesiynol</w:t>
      </w:r>
      <w:proofErr w:type="spellEnd"/>
      <w:r w:rsidR="005E4C45">
        <w:rPr>
          <w:i/>
          <w:iCs/>
          <w:szCs w:val="24"/>
        </w:rPr>
        <w:t xml:space="preserve"> </w:t>
      </w:r>
      <w:proofErr w:type="spellStart"/>
      <w:r w:rsidR="005E4C45">
        <w:rPr>
          <w:i/>
          <w:iCs/>
          <w:szCs w:val="24"/>
        </w:rPr>
        <w:t>ar</w:t>
      </w:r>
      <w:proofErr w:type="spellEnd"/>
      <w:r w:rsidR="005E4C45">
        <w:rPr>
          <w:i/>
          <w:iCs/>
          <w:szCs w:val="24"/>
        </w:rPr>
        <w:t xml:space="preserve"> </w:t>
      </w:r>
      <w:proofErr w:type="spellStart"/>
      <w:r w:rsidR="005E4C45">
        <w:rPr>
          <w:i/>
          <w:iCs/>
          <w:szCs w:val="24"/>
        </w:rPr>
        <w:t>gyfer</w:t>
      </w:r>
      <w:proofErr w:type="spellEnd"/>
      <w:r w:rsidR="005E4C45">
        <w:rPr>
          <w:i/>
          <w:iCs/>
          <w:szCs w:val="24"/>
        </w:rPr>
        <w:t xml:space="preserve"> </w:t>
      </w:r>
      <w:proofErr w:type="spellStart"/>
      <w:r w:rsidR="005E4C45">
        <w:rPr>
          <w:i/>
          <w:iCs/>
          <w:szCs w:val="24"/>
        </w:rPr>
        <w:t>addysgu</w:t>
      </w:r>
      <w:proofErr w:type="spellEnd"/>
      <w:r w:rsidR="005E4C45">
        <w:rPr>
          <w:i/>
          <w:iCs/>
          <w:szCs w:val="24"/>
        </w:rPr>
        <w:t xml:space="preserve"> ac </w:t>
      </w:r>
      <w:proofErr w:type="spellStart"/>
      <w:r w:rsidR="005E4C45">
        <w:rPr>
          <w:i/>
          <w:iCs/>
          <w:szCs w:val="24"/>
        </w:rPr>
        <w:t>arweinyddiaeth</w:t>
      </w:r>
      <w:proofErr w:type="spellEnd"/>
      <w:r w:rsidR="00B0336C">
        <w:rPr>
          <w:szCs w:val="24"/>
        </w:rPr>
        <w:t xml:space="preserve">. </w:t>
      </w:r>
      <w:proofErr w:type="spellStart"/>
      <w:r w:rsidR="00B0336C">
        <w:rPr>
          <w:szCs w:val="24"/>
        </w:rPr>
        <w:t>Hawfraint</w:t>
      </w:r>
      <w:proofErr w:type="spellEnd"/>
      <w:r w:rsidR="00B0336C">
        <w:rPr>
          <w:szCs w:val="24"/>
        </w:rPr>
        <w:t xml:space="preserve"> y </w:t>
      </w:r>
      <w:proofErr w:type="spellStart"/>
      <w:r w:rsidR="00B0336C">
        <w:rPr>
          <w:szCs w:val="24"/>
        </w:rPr>
        <w:t>goron</w:t>
      </w:r>
      <w:proofErr w:type="spellEnd"/>
      <w:r w:rsidR="00B0336C">
        <w:rPr>
          <w:szCs w:val="24"/>
        </w:rPr>
        <w:t xml:space="preserve">: OGL. </w:t>
      </w:r>
    </w:p>
    <w:p w14:paraId="57A7610C" w14:textId="77777777" w:rsidR="007D1B6B" w:rsidRPr="00AA62B5" w:rsidRDefault="007D1B6B" w:rsidP="00811007"/>
    <w:sectPr w:rsidR="007D1B6B" w:rsidRPr="00AA62B5" w:rsidSect="00446402">
      <w:headerReference w:type="default" r:id="rId12"/>
      <w:footerReference w:type="default" r:id="rId13"/>
      <w:pgSz w:w="12240" w:h="15840"/>
      <w:pgMar w:top="1440" w:right="1440" w:bottom="851" w:left="1440" w:header="720" w:footer="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09304" w14:textId="77777777" w:rsidR="006D5912" w:rsidRDefault="006D5912" w:rsidP="00446402">
      <w:pPr>
        <w:spacing w:line="240" w:lineRule="auto"/>
      </w:pPr>
      <w:r>
        <w:rPr>
          <w:lang w:val="cy"/>
        </w:rPr>
        <w:separator/>
      </w:r>
    </w:p>
  </w:endnote>
  <w:endnote w:type="continuationSeparator" w:id="0">
    <w:p w14:paraId="69E50F16" w14:textId="77777777" w:rsidR="006D5912" w:rsidRDefault="006D5912" w:rsidP="00446402">
      <w:pPr>
        <w:spacing w:line="240" w:lineRule="auto"/>
      </w:pPr>
      <w:r>
        <w:rPr>
          <w:lang w:val="cy"/>
        </w:rPr>
        <w:continuationSeparator/>
      </w:r>
    </w:p>
  </w:endnote>
  <w:endnote w:type="continuationNotice" w:id="1">
    <w:p w14:paraId="49653EAD" w14:textId="77777777" w:rsidR="006D5912" w:rsidRDefault="006D591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712556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DC31A6" w14:textId="2DF1E77C" w:rsidR="006D5912" w:rsidRDefault="006D5912">
        <w:pPr>
          <w:pStyle w:val="Footer"/>
          <w:jc w:val="center"/>
        </w:pPr>
        <w:r>
          <w:rPr>
            <w:color w:val="2B579A"/>
            <w:shd w:val="clear" w:color="auto" w:fill="E6E6E6"/>
            <w:lang w:val="cy"/>
          </w:rPr>
          <w:fldChar w:fldCharType="begin"/>
        </w:r>
        <w:r>
          <w:rPr>
            <w:lang w:val="cy"/>
          </w:rPr>
          <w:instrText xml:space="preserve"> PAGE   \* MERGEFORMAT </w:instrText>
        </w:r>
        <w:r>
          <w:rPr>
            <w:color w:val="2B579A"/>
            <w:shd w:val="clear" w:color="auto" w:fill="E6E6E6"/>
            <w:lang w:val="cy"/>
          </w:rPr>
          <w:fldChar w:fldCharType="separate"/>
        </w:r>
        <w:r>
          <w:rPr>
            <w:noProof/>
            <w:lang w:val="cy"/>
          </w:rPr>
          <w:t>2</w:t>
        </w:r>
        <w:r>
          <w:rPr>
            <w:noProof/>
            <w:color w:val="2B579A"/>
            <w:shd w:val="clear" w:color="auto" w:fill="E6E6E6"/>
            <w:lang w:val="cy"/>
          </w:rPr>
          <w:fldChar w:fldCharType="end"/>
        </w:r>
      </w:p>
    </w:sdtContent>
  </w:sdt>
  <w:p w14:paraId="7082867F" w14:textId="77777777" w:rsidR="006D5912" w:rsidRDefault="006D59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C70137" w14:textId="77777777" w:rsidR="006D5912" w:rsidRDefault="006D5912" w:rsidP="00446402">
      <w:pPr>
        <w:spacing w:line="240" w:lineRule="auto"/>
      </w:pPr>
      <w:r>
        <w:rPr>
          <w:lang w:val="cy"/>
        </w:rPr>
        <w:separator/>
      </w:r>
    </w:p>
  </w:footnote>
  <w:footnote w:type="continuationSeparator" w:id="0">
    <w:p w14:paraId="3BF71A0C" w14:textId="77777777" w:rsidR="006D5912" w:rsidRDefault="006D5912" w:rsidP="00446402">
      <w:pPr>
        <w:spacing w:line="240" w:lineRule="auto"/>
      </w:pPr>
      <w:r>
        <w:rPr>
          <w:lang w:val="cy"/>
        </w:rPr>
        <w:continuationSeparator/>
      </w:r>
    </w:p>
  </w:footnote>
  <w:footnote w:type="continuationNotice" w:id="1">
    <w:p w14:paraId="020FD2EF" w14:textId="77777777" w:rsidR="006D5912" w:rsidRDefault="006D591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6A6148" w14:textId="2335A99C" w:rsidR="006D5912" w:rsidRPr="00446402" w:rsidRDefault="006D5912">
    <w:pPr>
      <w:pStyle w:val="Header"/>
      <w:rPr>
        <w:lang w:val="en-GB"/>
      </w:rPr>
    </w:pPr>
    <w:r>
      <w:rPr>
        <w:lang w:val="cy"/>
      </w:rPr>
      <w:t>ECAD6008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multi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7E"/>
    <w:multiLevelType w:val="multi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FFFFFF7F"/>
    <w:multiLevelType w:val="multi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FFFFFF80"/>
    <w:multiLevelType w:val="multi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FFFFFF81"/>
    <w:multiLevelType w:val="multi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FFFFFF82"/>
    <w:multiLevelType w:val="multi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FFFFFF83"/>
    <w:multiLevelType w:val="multi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FFFFFF88"/>
    <w:multiLevelType w:val="multi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FFFFFF89"/>
    <w:multiLevelType w:val="multi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1606A58"/>
    <w:multiLevelType w:val="multilevel"/>
    <w:tmpl w:val="03007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455613"/>
    <w:multiLevelType w:val="multilevel"/>
    <w:tmpl w:val="E19A6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5082711"/>
    <w:multiLevelType w:val="hybridMultilevel"/>
    <w:tmpl w:val="23D4CA64"/>
    <w:lvl w:ilvl="0" w:tplc="FED2756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333333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3BC11172"/>
    <w:multiLevelType w:val="multilevel"/>
    <w:tmpl w:val="CCEE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6E016460"/>
    <w:multiLevelType w:val="multilevel"/>
    <w:tmpl w:val="2BBAE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3"/>
  </w:num>
  <w:num w:numId="2">
    <w:abstractNumId w:val="13"/>
  </w:num>
  <w:num w:numId="3">
    <w:abstractNumId w:val="11"/>
  </w:num>
  <w:num w:numId="4">
    <w:abstractNumId w:val="26"/>
  </w:num>
  <w:num w:numId="5">
    <w:abstractNumId w:val="14"/>
  </w:num>
  <w:num w:numId="6">
    <w:abstractNumId w:val="19"/>
  </w:num>
  <w:num w:numId="7">
    <w:abstractNumId w:val="22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5"/>
  </w:num>
  <w:num w:numId="19">
    <w:abstractNumId w:val="17"/>
  </w:num>
  <w:num w:numId="20">
    <w:abstractNumId w:val="24"/>
  </w:num>
  <w:num w:numId="21">
    <w:abstractNumId w:val="21"/>
  </w:num>
  <w:num w:numId="22">
    <w:abstractNumId w:val="12"/>
  </w:num>
  <w:num w:numId="23">
    <w:abstractNumId w:val="27"/>
  </w:num>
  <w:num w:numId="24">
    <w:abstractNumId w:val="10"/>
  </w:num>
  <w:num w:numId="25">
    <w:abstractNumId w:val="20"/>
  </w:num>
  <w:num w:numId="26">
    <w:abstractNumId w:val="25"/>
  </w:num>
  <w:num w:numId="27">
    <w:abstractNumId w:val="16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bcwMTI1tbQ0sTA0MTJR0lEKTi0uzszPAykwrQUAGwtcjCwAAAA="/>
  </w:docVars>
  <w:rsids>
    <w:rsidRoot w:val="00811007"/>
    <w:rsid w:val="00000514"/>
    <w:rsid w:val="000009B6"/>
    <w:rsid w:val="000040E2"/>
    <w:rsid w:val="00007D6D"/>
    <w:rsid w:val="000153CD"/>
    <w:rsid w:val="00016A2D"/>
    <w:rsid w:val="00020AE9"/>
    <w:rsid w:val="00022387"/>
    <w:rsid w:val="00025C02"/>
    <w:rsid w:val="00030B7F"/>
    <w:rsid w:val="00030ED4"/>
    <w:rsid w:val="00032542"/>
    <w:rsid w:val="00032921"/>
    <w:rsid w:val="00034B6F"/>
    <w:rsid w:val="00052206"/>
    <w:rsid w:val="00062043"/>
    <w:rsid w:val="00062768"/>
    <w:rsid w:val="00064DD6"/>
    <w:rsid w:val="000722D7"/>
    <w:rsid w:val="00076815"/>
    <w:rsid w:val="00084CED"/>
    <w:rsid w:val="000863CE"/>
    <w:rsid w:val="000879AC"/>
    <w:rsid w:val="0009138F"/>
    <w:rsid w:val="00097708"/>
    <w:rsid w:val="000A4BAE"/>
    <w:rsid w:val="000B1507"/>
    <w:rsid w:val="000B389F"/>
    <w:rsid w:val="000B50CC"/>
    <w:rsid w:val="000C0580"/>
    <w:rsid w:val="000C073D"/>
    <w:rsid w:val="000C384F"/>
    <w:rsid w:val="000D213D"/>
    <w:rsid w:val="000E19DF"/>
    <w:rsid w:val="000E5D60"/>
    <w:rsid w:val="000E66DD"/>
    <w:rsid w:val="000F24C6"/>
    <w:rsid w:val="000F2DD8"/>
    <w:rsid w:val="001011FA"/>
    <w:rsid w:val="00103F5C"/>
    <w:rsid w:val="00117EB3"/>
    <w:rsid w:val="00122BC6"/>
    <w:rsid w:val="00124CA6"/>
    <w:rsid w:val="001276C6"/>
    <w:rsid w:val="001305F9"/>
    <w:rsid w:val="00132AB6"/>
    <w:rsid w:val="00137F14"/>
    <w:rsid w:val="001411B0"/>
    <w:rsid w:val="0014197B"/>
    <w:rsid w:val="0014420B"/>
    <w:rsid w:val="00144661"/>
    <w:rsid w:val="00144894"/>
    <w:rsid w:val="00152958"/>
    <w:rsid w:val="00157D68"/>
    <w:rsid w:val="001618E9"/>
    <w:rsid w:val="00162539"/>
    <w:rsid w:val="001659C5"/>
    <w:rsid w:val="0017279D"/>
    <w:rsid w:val="00177F6D"/>
    <w:rsid w:val="00184056"/>
    <w:rsid w:val="00191479"/>
    <w:rsid w:val="001939AE"/>
    <w:rsid w:val="001940CB"/>
    <w:rsid w:val="001A29CC"/>
    <w:rsid w:val="001A60CF"/>
    <w:rsid w:val="001B27DA"/>
    <w:rsid w:val="001B54E5"/>
    <w:rsid w:val="001C2510"/>
    <w:rsid w:val="001C2B04"/>
    <w:rsid w:val="001C2C9B"/>
    <w:rsid w:val="001C4119"/>
    <w:rsid w:val="001C42DD"/>
    <w:rsid w:val="001D4C6F"/>
    <w:rsid w:val="001D52C3"/>
    <w:rsid w:val="001D5799"/>
    <w:rsid w:val="001D72C7"/>
    <w:rsid w:val="001E7B6F"/>
    <w:rsid w:val="001F2A9B"/>
    <w:rsid w:val="001F3049"/>
    <w:rsid w:val="001F550D"/>
    <w:rsid w:val="00200A47"/>
    <w:rsid w:val="00211693"/>
    <w:rsid w:val="00212E33"/>
    <w:rsid w:val="00213934"/>
    <w:rsid w:val="002143EB"/>
    <w:rsid w:val="00217A85"/>
    <w:rsid w:val="00221BCC"/>
    <w:rsid w:val="00222C78"/>
    <w:rsid w:val="00223A85"/>
    <w:rsid w:val="00231FCF"/>
    <w:rsid w:val="002346F0"/>
    <w:rsid w:val="00242AE5"/>
    <w:rsid w:val="00243F0C"/>
    <w:rsid w:val="00244FD3"/>
    <w:rsid w:val="002470B6"/>
    <w:rsid w:val="002473E3"/>
    <w:rsid w:val="00250A05"/>
    <w:rsid w:val="002533C1"/>
    <w:rsid w:val="0025737F"/>
    <w:rsid w:val="00263ABF"/>
    <w:rsid w:val="002676F3"/>
    <w:rsid w:val="00277B50"/>
    <w:rsid w:val="00286D59"/>
    <w:rsid w:val="0028799F"/>
    <w:rsid w:val="00292706"/>
    <w:rsid w:val="002952B4"/>
    <w:rsid w:val="00296B8B"/>
    <w:rsid w:val="002A0735"/>
    <w:rsid w:val="002A2729"/>
    <w:rsid w:val="002A29A2"/>
    <w:rsid w:val="002B1670"/>
    <w:rsid w:val="002B4B1A"/>
    <w:rsid w:val="002B5F8B"/>
    <w:rsid w:val="002B7B7D"/>
    <w:rsid w:val="002C16DD"/>
    <w:rsid w:val="002C35C7"/>
    <w:rsid w:val="002C6E8F"/>
    <w:rsid w:val="002C6FCF"/>
    <w:rsid w:val="002D1924"/>
    <w:rsid w:val="002D3811"/>
    <w:rsid w:val="002D6F79"/>
    <w:rsid w:val="002E626B"/>
    <w:rsid w:val="002E6B15"/>
    <w:rsid w:val="002F2F28"/>
    <w:rsid w:val="002F39B4"/>
    <w:rsid w:val="002F4854"/>
    <w:rsid w:val="002F5491"/>
    <w:rsid w:val="0030208C"/>
    <w:rsid w:val="003042C5"/>
    <w:rsid w:val="00306A96"/>
    <w:rsid w:val="00310885"/>
    <w:rsid w:val="00312D1B"/>
    <w:rsid w:val="003166BB"/>
    <w:rsid w:val="00316814"/>
    <w:rsid w:val="00320FA2"/>
    <w:rsid w:val="00321E3F"/>
    <w:rsid w:val="003268E8"/>
    <w:rsid w:val="00326FC0"/>
    <w:rsid w:val="00330795"/>
    <w:rsid w:val="00334741"/>
    <w:rsid w:val="00334977"/>
    <w:rsid w:val="00336A88"/>
    <w:rsid w:val="00340A0A"/>
    <w:rsid w:val="003515DA"/>
    <w:rsid w:val="00352464"/>
    <w:rsid w:val="003529C9"/>
    <w:rsid w:val="0036238B"/>
    <w:rsid w:val="00362393"/>
    <w:rsid w:val="00364077"/>
    <w:rsid w:val="003677CC"/>
    <w:rsid w:val="00370717"/>
    <w:rsid w:val="0037087D"/>
    <w:rsid w:val="003710E8"/>
    <w:rsid w:val="00373964"/>
    <w:rsid w:val="00374B80"/>
    <w:rsid w:val="00374CDA"/>
    <w:rsid w:val="00380A97"/>
    <w:rsid w:val="003856AC"/>
    <w:rsid w:val="00393F31"/>
    <w:rsid w:val="003A356D"/>
    <w:rsid w:val="003B5731"/>
    <w:rsid w:val="003B6184"/>
    <w:rsid w:val="003B74AF"/>
    <w:rsid w:val="003C2E97"/>
    <w:rsid w:val="003C692E"/>
    <w:rsid w:val="003D093A"/>
    <w:rsid w:val="003D369B"/>
    <w:rsid w:val="003D5084"/>
    <w:rsid w:val="003E011C"/>
    <w:rsid w:val="003E793C"/>
    <w:rsid w:val="003F005A"/>
    <w:rsid w:val="003F1057"/>
    <w:rsid w:val="00404874"/>
    <w:rsid w:val="00410EB6"/>
    <w:rsid w:val="004118BC"/>
    <w:rsid w:val="00413C11"/>
    <w:rsid w:val="004230A6"/>
    <w:rsid w:val="0042458A"/>
    <w:rsid w:val="0042500D"/>
    <w:rsid w:val="00425E45"/>
    <w:rsid w:val="00433611"/>
    <w:rsid w:val="00435E96"/>
    <w:rsid w:val="00436DB1"/>
    <w:rsid w:val="004459D0"/>
    <w:rsid w:val="0044627A"/>
    <w:rsid w:val="00446402"/>
    <w:rsid w:val="00446B14"/>
    <w:rsid w:val="0045194B"/>
    <w:rsid w:val="00452691"/>
    <w:rsid w:val="0045329A"/>
    <w:rsid w:val="004541EE"/>
    <w:rsid w:val="004645FA"/>
    <w:rsid w:val="0047355E"/>
    <w:rsid w:val="004879A8"/>
    <w:rsid w:val="00487DDB"/>
    <w:rsid w:val="0049106B"/>
    <w:rsid w:val="004964D7"/>
    <w:rsid w:val="004A0D06"/>
    <w:rsid w:val="004A3056"/>
    <w:rsid w:val="004A5E08"/>
    <w:rsid w:val="004B0645"/>
    <w:rsid w:val="004B0E7C"/>
    <w:rsid w:val="004B365B"/>
    <w:rsid w:val="004B4735"/>
    <w:rsid w:val="004B68FF"/>
    <w:rsid w:val="004B6D47"/>
    <w:rsid w:val="004C0498"/>
    <w:rsid w:val="004C106C"/>
    <w:rsid w:val="004D003F"/>
    <w:rsid w:val="004D4039"/>
    <w:rsid w:val="004D4237"/>
    <w:rsid w:val="004D6E6A"/>
    <w:rsid w:val="004E0712"/>
    <w:rsid w:val="004E2632"/>
    <w:rsid w:val="004E66F8"/>
    <w:rsid w:val="004F19F9"/>
    <w:rsid w:val="004F3924"/>
    <w:rsid w:val="004F5E78"/>
    <w:rsid w:val="004F7937"/>
    <w:rsid w:val="0050000B"/>
    <w:rsid w:val="0050175E"/>
    <w:rsid w:val="00505886"/>
    <w:rsid w:val="0050724F"/>
    <w:rsid w:val="005127D7"/>
    <w:rsid w:val="00514992"/>
    <w:rsid w:val="00515051"/>
    <w:rsid w:val="00515CF9"/>
    <w:rsid w:val="005171FD"/>
    <w:rsid w:val="00521D45"/>
    <w:rsid w:val="005315CD"/>
    <w:rsid w:val="00534848"/>
    <w:rsid w:val="00535D2F"/>
    <w:rsid w:val="00537277"/>
    <w:rsid w:val="00540EB6"/>
    <w:rsid w:val="00550E40"/>
    <w:rsid w:val="00552BF1"/>
    <w:rsid w:val="00554FBD"/>
    <w:rsid w:val="00560E09"/>
    <w:rsid w:val="005643F9"/>
    <w:rsid w:val="00565E4A"/>
    <w:rsid w:val="00566446"/>
    <w:rsid w:val="005669FD"/>
    <w:rsid w:val="0057097E"/>
    <w:rsid w:val="00574C75"/>
    <w:rsid w:val="005764FB"/>
    <w:rsid w:val="00576B95"/>
    <w:rsid w:val="005801FA"/>
    <w:rsid w:val="00581CF3"/>
    <w:rsid w:val="00583339"/>
    <w:rsid w:val="00583A63"/>
    <w:rsid w:val="00585C1D"/>
    <w:rsid w:val="00586C43"/>
    <w:rsid w:val="00591909"/>
    <w:rsid w:val="0059686F"/>
    <w:rsid w:val="00597468"/>
    <w:rsid w:val="005A0A5B"/>
    <w:rsid w:val="005A1467"/>
    <w:rsid w:val="005A57BE"/>
    <w:rsid w:val="005A6406"/>
    <w:rsid w:val="005B0098"/>
    <w:rsid w:val="005B0DCC"/>
    <w:rsid w:val="005B410F"/>
    <w:rsid w:val="005C2803"/>
    <w:rsid w:val="005C344D"/>
    <w:rsid w:val="005C36ED"/>
    <w:rsid w:val="005C385D"/>
    <w:rsid w:val="005C660F"/>
    <w:rsid w:val="005D0125"/>
    <w:rsid w:val="005D0C25"/>
    <w:rsid w:val="005D19C2"/>
    <w:rsid w:val="005D2C24"/>
    <w:rsid w:val="005D59A0"/>
    <w:rsid w:val="005E24E5"/>
    <w:rsid w:val="005E4C45"/>
    <w:rsid w:val="005F0350"/>
    <w:rsid w:val="005F09E9"/>
    <w:rsid w:val="005F614A"/>
    <w:rsid w:val="00601957"/>
    <w:rsid w:val="006075A6"/>
    <w:rsid w:val="006211AD"/>
    <w:rsid w:val="0062223B"/>
    <w:rsid w:val="006236F6"/>
    <w:rsid w:val="00630DA6"/>
    <w:rsid w:val="00631B89"/>
    <w:rsid w:val="00632E54"/>
    <w:rsid w:val="00633001"/>
    <w:rsid w:val="00645252"/>
    <w:rsid w:val="00647665"/>
    <w:rsid w:val="006509AA"/>
    <w:rsid w:val="00654745"/>
    <w:rsid w:val="00655F62"/>
    <w:rsid w:val="006622D4"/>
    <w:rsid w:val="0066622D"/>
    <w:rsid w:val="00667583"/>
    <w:rsid w:val="00667EB2"/>
    <w:rsid w:val="006737D0"/>
    <w:rsid w:val="0067411E"/>
    <w:rsid w:val="00675F40"/>
    <w:rsid w:val="00680383"/>
    <w:rsid w:val="00681128"/>
    <w:rsid w:val="0068351A"/>
    <w:rsid w:val="006857C2"/>
    <w:rsid w:val="00687CD2"/>
    <w:rsid w:val="00691A1C"/>
    <w:rsid w:val="00696B09"/>
    <w:rsid w:val="00697372"/>
    <w:rsid w:val="00697AC8"/>
    <w:rsid w:val="006A13A4"/>
    <w:rsid w:val="006A5EDE"/>
    <w:rsid w:val="006B37A8"/>
    <w:rsid w:val="006C4BB2"/>
    <w:rsid w:val="006C4CE5"/>
    <w:rsid w:val="006C5046"/>
    <w:rsid w:val="006D3B8B"/>
    <w:rsid w:val="006D3D74"/>
    <w:rsid w:val="006D5912"/>
    <w:rsid w:val="006E5B18"/>
    <w:rsid w:val="006F74FD"/>
    <w:rsid w:val="00706D40"/>
    <w:rsid w:val="0071395F"/>
    <w:rsid w:val="007175FA"/>
    <w:rsid w:val="0072163B"/>
    <w:rsid w:val="00721B1E"/>
    <w:rsid w:val="007314A3"/>
    <w:rsid w:val="00737865"/>
    <w:rsid w:val="00740734"/>
    <w:rsid w:val="007410B9"/>
    <w:rsid w:val="007425EC"/>
    <w:rsid w:val="00745A1E"/>
    <w:rsid w:val="00750217"/>
    <w:rsid w:val="007573E4"/>
    <w:rsid w:val="007615E5"/>
    <w:rsid w:val="00764D2C"/>
    <w:rsid w:val="00773C67"/>
    <w:rsid w:val="007934FE"/>
    <w:rsid w:val="00793F8A"/>
    <w:rsid w:val="007A09A4"/>
    <w:rsid w:val="007A4F36"/>
    <w:rsid w:val="007A7CCC"/>
    <w:rsid w:val="007A7FB3"/>
    <w:rsid w:val="007B32B1"/>
    <w:rsid w:val="007B4770"/>
    <w:rsid w:val="007C2C68"/>
    <w:rsid w:val="007C32AA"/>
    <w:rsid w:val="007C3B8E"/>
    <w:rsid w:val="007D1779"/>
    <w:rsid w:val="007D1B6B"/>
    <w:rsid w:val="007D237E"/>
    <w:rsid w:val="007D263C"/>
    <w:rsid w:val="007E1298"/>
    <w:rsid w:val="007F0C16"/>
    <w:rsid w:val="007F7164"/>
    <w:rsid w:val="007F721E"/>
    <w:rsid w:val="00811007"/>
    <w:rsid w:val="008143E3"/>
    <w:rsid w:val="008171E5"/>
    <w:rsid w:val="00821C3B"/>
    <w:rsid w:val="008236C9"/>
    <w:rsid w:val="00823C72"/>
    <w:rsid w:val="00831D1E"/>
    <w:rsid w:val="0083569A"/>
    <w:rsid w:val="008356C7"/>
    <w:rsid w:val="00840603"/>
    <w:rsid w:val="008430E2"/>
    <w:rsid w:val="00844B21"/>
    <w:rsid w:val="00846548"/>
    <w:rsid w:val="00846C20"/>
    <w:rsid w:val="008632A8"/>
    <w:rsid w:val="00865656"/>
    <w:rsid w:val="00870559"/>
    <w:rsid w:val="00875E6A"/>
    <w:rsid w:val="0087791E"/>
    <w:rsid w:val="008810F3"/>
    <w:rsid w:val="00881FA5"/>
    <w:rsid w:val="00882895"/>
    <w:rsid w:val="00884CAA"/>
    <w:rsid w:val="00886D95"/>
    <w:rsid w:val="00897ABC"/>
    <w:rsid w:val="008A5DD7"/>
    <w:rsid w:val="008A67E0"/>
    <w:rsid w:val="008A73DF"/>
    <w:rsid w:val="008B3A94"/>
    <w:rsid w:val="008B4C59"/>
    <w:rsid w:val="008C07DE"/>
    <w:rsid w:val="008C2500"/>
    <w:rsid w:val="008C2609"/>
    <w:rsid w:val="008C2674"/>
    <w:rsid w:val="008D23CF"/>
    <w:rsid w:val="008D5A35"/>
    <w:rsid w:val="008D6201"/>
    <w:rsid w:val="008E1399"/>
    <w:rsid w:val="008E285C"/>
    <w:rsid w:val="008F21DD"/>
    <w:rsid w:val="008F4250"/>
    <w:rsid w:val="008F713A"/>
    <w:rsid w:val="00901652"/>
    <w:rsid w:val="00911374"/>
    <w:rsid w:val="009146AE"/>
    <w:rsid w:val="0091710C"/>
    <w:rsid w:val="0092066B"/>
    <w:rsid w:val="00926DC5"/>
    <w:rsid w:val="0093003E"/>
    <w:rsid w:val="0093294F"/>
    <w:rsid w:val="00933696"/>
    <w:rsid w:val="009356D9"/>
    <w:rsid w:val="009449BE"/>
    <w:rsid w:val="00952DE1"/>
    <w:rsid w:val="0095712D"/>
    <w:rsid w:val="009601A9"/>
    <w:rsid w:val="0096747B"/>
    <w:rsid w:val="0097159E"/>
    <w:rsid w:val="00972162"/>
    <w:rsid w:val="00975E55"/>
    <w:rsid w:val="0097764D"/>
    <w:rsid w:val="00980D2C"/>
    <w:rsid w:val="00984B51"/>
    <w:rsid w:val="00986CC3"/>
    <w:rsid w:val="009903CE"/>
    <w:rsid w:val="00991198"/>
    <w:rsid w:val="00996FFB"/>
    <w:rsid w:val="009976D3"/>
    <w:rsid w:val="009A28EA"/>
    <w:rsid w:val="009B006E"/>
    <w:rsid w:val="009B1D20"/>
    <w:rsid w:val="009B3825"/>
    <w:rsid w:val="009B488E"/>
    <w:rsid w:val="009C1BD0"/>
    <w:rsid w:val="009C5470"/>
    <w:rsid w:val="009D0CF8"/>
    <w:rsid w:val="009D2B9E"/>
    <w:rsid w:val="009D2CD3"/>
    <w:rsid w:val="009D5399"/>
    <w:rsid w:val="009E0255"/>
    <w:rsid w:val="009E0530"/>
    <w:rsid w:val="009E100E"/>
    <w:rsid w:val="009E2231"/>
    <w:rsid w:val="009F036D"/>
    <w:rsid w:val="009F2907"/>
    <w:rsid w:val="00A02B1E"/>
    <w:rsid w:val="00A04F11"/>
    <w:rsid w:val="00A05A9D"/>
    <w:rsid w:val="00A05F89"/>
    <w:rsid w:val="00A07E7F"/>
    <w:rsid w:val="00A10EAD"/>
    <w:rsid w:val="00A111EA"/>
    <w:rsid w:val="00A13B90"/>
    <w:rsid w:val="00A13ED5"/>
    <w:rsid w:val="00A14B19"/>
    <w:rsid w:val="00A23192"/>
    <w:rsid w:val="00A41C53"/>
    <w:rsid w:val="00A42317"/>
    <w:rsid w:val="00A460AB"/>
    <w:rsid w:val="00A47FD7"/>
    <w:rsid w:val="00A5059F"/>
    <w:rsid w:val="00A50D7A"/>
    <w:rsid w:val="00A51EC4"/>
    <w:rsid w:val="00A53037"/>
    <w:rsid w:val="00A541E4"/>
    <w:rsid w:val="00A54E3A"/>
    <w:rsid w:val="00A60CD4"/>
    <w:rsid w:val="00A624AC"/>
    <w:rsid w:val="00A625C4"/>
    <w:rsid w:val="00A6657E"/>
    <w:rsid w:val="00A746A2"/>
    <w:rsid w:val="00A77338"/>
    <w:rsid w:val="00A82AC5"/>
    <w:rsid w:val="00A85C47"/>
    <w:rsid w:val="00A8699C"/>
    <w:rsid w:val="00A90CC2"/>
    <w:rsid w:val="00A9204E"/>
    <w:rsid w:val="00A95C95"/>
    <w:rsid w:val="00A97D2D"/>
    <w:rsid w:val="00AA29D5"/>
    <w:rsid w:val="00AA5D81"/>
    <w:rsid w:val="00AA62B5"/>
    <w:rsid w:val="00AB3D39"/>
    <w:rsid w:val="00AC19FF"/>
    <w:rsid w:val="00AC1E2B"/>
    <w:rsid w:val="00AC31B4"/>
    <w:rsid w:val="00AC544A"/>
    <w:rsid w:val="00AD4131"/>
    <w:rsid w:val="00AD4D30"/>
    <w:rsid w:val="00AD5155"/>
    <w:rsid w:val="00AD57E7"/>
    <w:rsid w:val="00AE10D9"/>
    <w:rsid w:val="00AF1B14"/>
    <w:rsid w:val="00AF3172"/>
    <w:rsid w:val="00AF7193"/>
    <w:rsid w:val="00AF775E"/>
    <w:rsid w:val="00B0050B"/>
    <w:rsid w:val="00B0336C"/>
    <w:rsid w:val="00B101C3"/>
    <w:rsid w:val="00B147EA"/>
    <w:rsid w:val="00B16839"/>
    <w:rsid w:val="00B27A05"/>
    <w:rsid w:val="00B32754"/>
    <w:rsid w:val="00B357D8"/>
    <w:rsid w:val="00B44623"/>
    <w:rsid w:val="00B467F0"/>
    <w:rsid w:val="00B54C42"/>
    <w:rsid w:val="00B6084F"/>
    <w:rsid w:val="00B615B9"/>
    <w:rsid w:val="00B640FC"/>
    <w:rsid w:val="00B668DF"/>
    <w:rsid w:val="00B70105"/>
    <w:rsid w:val="00B75889"/>
    <w:rsid w:val="00B76136"/>
    <w:rsid w:val="00B76AD3"/>
    <w:rsid w:val="00B81361"/>
    <w:rsid w:val="00B87BB2"/>
    <w:rsid w:val="00B9167E"/>
    <w:rsid w:val="00B97122"/>
    <w:rsid w:val="00BA23B7"/>
    <w:rsid w:val="00BA47DD"/>
    <w:rsid w:val="00BB2649"/>
    <w:rsid w:val="00BB487E"/>
    <w:rsid w:val="00BC0C40"/>
    <w:rsid w:val="00BC196F"/>
    <w:rsid w:val="00BD7713"/>
    <w:rsid w:val="00BF18D5"/>
    <w:rsid w:val="00BF6EA2"/>
    <w:rsid w:val="00BF7BA6"/>
    <w:rsid w:val="00C0150A"/>
    <w:rsid w:val="00C115FA"/>
    <w:rsid w:val="00C13B0B"/>
    <w:rsid w:val="00C14875"/>
    <w:rsid w:val="00C14DE6"/>
    <w:rsid w:val="00C16847"/>
    <w:rsid w:val="00C20ECB"/>
    <w:rsid w:val="00C26A4C"/>
    <w:rsid w:val="00C33A95"/>
    <w:rsid w:val="00C34A43"/>
    <w:rsid w:val="00C357FD"/>
    <w:rsid w:val="00C41109"/>
    <w:rsid w:val="00C42F69"/>
    <w:rsid w:val="00C47810"/>
    <w:rsid w:val="00C50802"/>
    <w:rsid w:val="00C60096"/>
    <w:rsid w:val="00C60BE5"/>
    <w:rsid w:val="00C66473"/>
    <w:rsid w:val="00C66CE6"/>
    <w:rsid w:val="00C70757"/>
    <w:rsid w:val="00C7322B"/>
    <w:rsid w:val="00C73B49"/>
    <w:rsid w:val="00C7439A"/>
    <w:rsid w:val="00C744F8"/>
    <w:rsid w:val="00C81073"/>
    <w:rsid w:val="00C82DA5"/>
    <w:rsid w:val="00C83223"/>
    <w:rsid w:val="00C845F2"/>
    <w:rsid w:val="00C85FF5"/>
    <w:rsid w:val="00C905C9"/>
    <w:rsid w:val="00C906E9"/>
    <w:rsid w:val="00C90CD5"/>
    <w:rsid w:val="00C925DC"/>
    <w:rsid w:val="00C94F8F"/>
    <w:rsid w:val="00C961EE"/>
    <w:rsid w:val="00C96269"/>
    <w:rsid w:val="00C96AFF"/>
    <w:rsid w:val="00CA10E6"/>
    <w:rsid w:val="00CA3601"/>
    <w:rsid w:val="00CA4664"/>
    <w:rsid w:val="00CA7476"/>
    <w:rsid w:val="00CB0CF6"/>
    <w:rsid w:val="00CB3BE2"/>
    <w:rsid w:val="00CB3E6E"/>
    <w:rsid w:val="00CB56B4"/>
    <w:rsid w:val="00CC0CA8"/>
    <w:rsid w:val="00CC5969"/>
    <w:rsid w:val="00CC5BD1"/>
    <w:rsid w:val="00CD1E5D"/>
    <w:rsid w:val="00CD53DB"/>
    <w:rsid w:val="00CD5D9F"/>
    <w:rsid w:val="00CE0AA3"/>
    <w:rsid w:val="00CE31DA"/>
    <w:rsid w:val="00CE33B3"/>
    <w:rsid w:val="00D00596"/>
    <w:rsid w:val="00D03A6F"/>
    <w:rsid w:val="00D050D6"/>
    <w:rsid w:val="00D1159A"/>
    <w:rsid w:val="00D12CB7"/>
    <w:rsid w:val="00D1475E"/>
    <w:rsid w:val="00D21A43"/>
    <w:rsid w:val="00D3327F"/>
    <w:rsid w:val="00D36900"/>
    <w:rsid w:val="00D371A1"/>
    <w:rsid w:val="00D46B49"/>
    <w:rsid w:val="00D50DF7"/>
    <w:rsid w:val="00D545AA"/>
    <w:rsid w:val="00D56892"/>
    <w:rsid w:val="00D60CB3"/>
    <w:rsid w:val="00D65F91"/>
    <w:rsid w:val="00D67061"/>
    <w:rsid w:val="00D733CC"/>
    <w:rsid w:val="00D73CC2"/>
    <w:rsid w:val="00D73CF4"/>
    <w:rsid w:val="00D74358"/>
    <w:rsid w:val="00D748C2"/>
    <w:rsid w:val="00D75BD5"/>
    <w:rsid w:val="00D7724D"/>
    <w:rsid w:val="00D800F3"/>
    <w:rsid w:val="00D803B2"/>
    <w:rsid w:val="00D82114"/>
    <w:rsid w:val="00D83B07"/>
    <w:rsid w:val="00D84A9B"/>
    <w:rsid w:val="00D90B7F"/>
    <w:rsid w:val="00D917AA"/>
    <w:rsid w:val="00D95FD8"/>
    <w:rsid w:val="00D96C72"/>
    <w:rsid w:val="00DA3FDF"/>
    <w:rsid w:val="00DA65BB"/>
    <w:rsid w:val="00DA6A75"/>
    <w:rsid w:val="00DB27B1"/>
    <w:rsid w:val="00DB3339"/>
    <w:rsid w:val="00DB764D"/>
    <w:rsid w:val="00DC16DC"/>
    <w:rsid w:val="00DC208D"/>
    <w:rsid w:val="00DC3E26"/>
    <w:rsid w:val="00DC4DA4"/>
    <w:rsid w:val="00DC7469"/>
    <w:rsid w:val="00DD2369"/>
    <w:rsid w:val="00DD58BD"/>
    <w:rsid w:val="00DD684F"/>
    <w:rsid w:val="00DD766B"/>
    <w:rsid w:val="00DE0780"/>
    <w:rsid w:val="00DE4FCE"/>
    <w:rsid w:val="00DE5494"/>
    <w:rsid w:val="00DF308E"/>
    <w:rsid w:val="00E00503"/>
    <w:rsid w:val="00E02C5E"/>
    <w:rsid w:val="00E10A47"/>
    <w:rsid w:val="00E14184"/>
    <w:rsid w:val="00E154AF"/>
    <w:rsid w:val="00E20102"/>
    <w:rsid w:val="00E26350"/>
    <w:rsid w:val="00E32755"/>
    <w:rsid w:val="00E3795B"/>
    <w:rsid w:val="00E50B0F"/>
    <w:rsid w:val="00E510C1"/>
    <w:rsid w:val="00E515FD"/>
    <w:rsid w:val="00E51A23"/>
    <w:rsid w:val="00E51D95"/>
    <w:rsid w:val="00E5414A"/>
    <w:rsid w:val="00E54B2D"/>
    <w:rsid w:val="00E57508"/>
    <w:rsid w:val="00E6399C"/>
    <w:rsid w:val="00E77FCC"/>
    <w:rsid w:val="00E811D5"/>
    <w:rsid w:val="00E845BE"/>
    <w:rsid w:val="00E86541"/>
    <w:rsid w:val="00E95D4E"/>
    <w:rsid w:val="00E968C1"/>
    <w:rsid w:val="00EA5073"/>
    <w:rsid w:val="00EB138E"/>
    <w:rsid w:val="00EB7A27"/>
    <w:rsid w:val="00EC61A5"/>
    <w:rsid w:val="00ED476F"/>
    <w:rsid w:val="00ED577B"/>
    <w:rsid w:val="00ED772D"/>
    <w:rsid w:val="00EE0C40"/>
    <w:rsid w:val="00EE1228"/>
    <w:rsid w:val="00EE13C1"/>
    <w:rsid w:val="00EE37F6"/>
    <w:rsid w:val="00EE40C3"/>
    <w:rsid w:val="00EE4F7E"/>
    <w:rsid w:val="00EE7FF0"/>
    <w:rsid w:val="00EF1F7F"/>
    <w:rsid w:val="00EF22D5"/>
    <w:rsid w:val="00EF7A97"/>
    <w:rsid w:val="00F00AF0"/>
    <w:rsid w:val="00F01D28"/>
    <w:rsid w:val="00F105EB"/>
    <w:rsid w:val="00F12AF2"/>
    <w:rsid w:val="00F135AF"/>
    <w:rsid w:val="00F17748"/>
    <w:rsid w:val="00F26F46"/>
    <w:rsid w:val="00F307A2"/>
    <w:rsid w:val="00F330FD"/>
    <w:rsid w:val="00F34AE0"/>
    <w:rsid w:val="00F40023"/>
    <w:rsid w:val="00F5076F"/>
    <w:rsid w:val="00F51C20"/>
    <w:rsid w:val="00F558C5"/>
    <w:rsid w:val="00F64A5D"/>
    <w:rsid w:val="00F6678C"/>
    <w:rsid w:val="00F673CE"/>
    <w:rsid w:val="00F71096"/>
    <w:rsid w:val="00F72EDA"/>
    <w:rsid w:val="00F73165"/>
    <w:rsid w:val="00F77554"/>
    <w:rsid w:val="00F778CF"/>
    <w:rsid w:val="00F834C9"/>
    <w:rsid w:val="00F86747"/>
    <w:rsid w:val="00F86FF4"/>
    <w:rsid w:val="00F92EA6"/>
    <w:rsid w:val="00F9422E"/>
    <w:rsid w:val="00FA2847"/>
    <w:rsid w:val="00FA356C"/>
    <w:rsid w:val="00FA6D81"/>
    <w:rsid w:val="00FA6E1A"/>
    <w:rsid w:val="00FB2270"/>
    <w:rsid w:val="00FB2878"/>
    <w:rsid w:val="00FB40D8"/>
    <w:rsid w:val="00FE70DF"/>
    <w:rsid w:val="00FE7666"/>
    <w:rsid w:val="00FF0107"/>
    <w:rsid w:val="00FF2A17"/>
    <w:rsid w:val="00FF4B5C"/>
    <w:rsid w:val="012952FC"/>
    <w:rsid w:val="07A45EA9"/>
    <w:rsid w:val="080A9064"/>
    <w:rsid w:val="0E2D68D3"/>
    <w:rsid w:val="0E2E21BE"/>
    <w:rsid w:val="1A0CA297"/>
    <w:rsid w:val="1C401CCE"/>
    <w:rsid w:val="1D040044"/>
    <w:rsid w:val="1EAB1289"/>
    <w:rsid w:val="251A3860"/>
    <w:rsid w:val="2954ECF3"/>
    <w:rsid w:val="297C7626"/>
    <w:rsid w:val="29F5B21D"/>
    <w:rsid w:val="2B5A2DAC"/>
    <w:rsid w:val="2B7938B1"/>
    <w:rsid w:val="2E94721B"/>
    <w:rsid w:val="31C9BC73"/>
    <w:rsid w:val="31F7FF0E"/>
    <w:rsid w:val="4F9C5EBB"/>
    <w:rsid w:val="4FEA3515"/>
    <w:rsid w:val="50A9665C"/>
    <w:rsid w:val="52B675DA"/>
    <w:rsid w:val="5502F452"/>
    <w:rsid w:val="5BD00472"/>
    <w:rsid w:val="5BD90DDF"/>
    <w:rsid w:val="6476E489"/>
    <w:rsid w:val="68D919A0"/>
    <w:rsid w:val="69CB7004"/>
    <w:rsid w:val="6D24F9B3"/>
    <w:rsid w:val="73BFA634"/>
    <w:rsid w:val="75239E31"/>
    <w:rsid w:val="795939D3"/>
    <w:rsid w:val="7D6B9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BA5EDB8"/>
  <w15:chartTrackingRefBased/>
  <w15:docId w15:val="{014755A2-B037-49C0-84F4-6C8678C10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583"/>
    <w:pPr>
      <w:spacing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0E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105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10EAD"/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105"/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table" w:styleId="TableGrid">
    <w:name w:val="Table Grid"/>
    <w:basedOn w:val="TableNormal"/>
    <w:uiPriority w:val="39"/>
    <w:rsid w:val="00811007"/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46402"/>
    <w:rPr>
      <w:rFonts w:ascii="Calibri" w:eastAsia="Calibri" w:hAnsi="Calibri" w:cs="Times New Roman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222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222C7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4118BC"/>
    <w:pPr>
      <w:ind w:left="720"/>
      <w:contextualSpacing/>
    </w:pPr>
  </w:style>
  <w:style w:type="character" w:customStyle="1" w:styleId="hlfld-contribauthor">
    <w:name w:val="hlfld-contribauthor"/>
    <w:basedOn w:val="DefaultParagraphFont"/>
    <w:rsid w:val="00E811D5"/>
  </w:style>
  <w:style w:type="character" w:customStyle="1" w:styleId="nlmgiven-names">
    <w:name w:val="nlm_given-names"/>
    <w:basedOn w:val="DefaultParagraphFont"/>
    <w:rsid w:val="00E811D5"/>
  </w:style>
  <w:style w:type="character" w:customStyle="1" w:styleId="nlmyear">
    <w:name w:val="nlm_year"/>
    <w:basedOn w:val="DefaultParagraphFont"/>
    <w:rsid w:val="00E811D5"/>
  </w:style>
  <w:style w:type="character" w:customStyle="1" w:styleId="nlmpublisher-loc">
    <w:name w:val="nlm_publisher-loc"/>
    <w:basedOn w:val="DefaultParagraphFont"/>
    <w:rsid w:val="00E811D5"/>
  </w:style>
  <w:style w:type="character" w:customStyle="1" w:styleId="nlmpublisher-name">
    <w:name w:val="nlm_publisher-name"/>
    <w:basedOn w:val="DefaultParagraphFont"/>
    <w:rsid w:val="00E811D5"/>
  </w:style>
  <w:style w:type="character" w:customStyle="1" w:styleId="singlehighlightclass">
    <w:name w:val="single_highlight_class"/>
    <w:basedOn w:val="DefaultParagraphFont"/>
    <w:rsid w:val="00D11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3.pebblepad.co.uk/spa/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67B35D7EFF049DF9C685DEDDC17E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42FE7-DD14-4C41-B168-315966D14E3E}"/>
      </w:docPartPr>
      <w:docPartBody>
        <w:p w:rsidR="00EA5073" w:rsidRDefault="00C7439A" w:rsidP="00C7439A">
          <w:pPr>
            <w:pStyle w:val="D67B35D7EFF049DF9C685DEDDC17E9794"/>
          </w:pPr>
          <w:r w:rsidRPr="00991198">
            <w:rPr>
              <w:lang w:val="cy"/>
            </w:rPr>
            <w:t>Gludwch destun yma neu "ddim yn berthnasol"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F0872-F132-4A1C-B355-5E17E6E9D297}"/>
      </w:docPartPr>
      <w:docPartBody>
        <w:p w:rsidR="00160C0F" w:rsidRDefault="00EA5073">
          <w:r w:rsidRPr="0020450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7D648A328542B1A63B6416542DFB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03BDE-C999-46D1-A1A8-3EE5073C0AA1}"/>
      </w:docPartPr>
      <w:docPartBody>
        <w:p w:rsidR="00160C0F" w:rsidRDefault="00C7439A" w:rsidP="00C7439A">
          <w:pPr>
            <w:pStyle w:val="A87D648A328542B1A63B6416542DFBFD5"/>
          </w:pPr>
          <w:r w:rsidRPr="00FB2878">
            <w:rPr>
              <w:lang w:val="cy"/>
            </w:rPr>
            <w:t>Gludwch destun yma</w:t>
          </w:r>
        </w:p>
      </w:docPartBody>
    </w:docPart>
    <w:docPart>
      <w:docPartPr>
        <w:name w:val="EBAF1A77925B4774BB7C5DAEDCEA8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0A2A5-3BD4-4A2D-8BB5-E4FF47BDF0CC}"/>
      </w:docPartPr>
      <w:docPartBody>
        <w:p w:rsidR="00885C9F" w:rsidRDefault="00C7439A" w:rsidP="00C7439A">
          <w:pPr>
            <w:pStyle w:val="EBAF1A77925B4774BB7C5DAEDCEA8EE04"/>
          </w:pPr>
          <w:r w:rsidRPr="004679C7">
            <w:rPr>
              <w:lang w:val="cy-GB"/>
            </w:rPr>
            <w:t>Nifer y Geiriau</w:t>
          </w:r>
        </w:p>
      </w:docPartBody>
    </w:docPart>
    <w:docPart>
      <w:docPartPr>
        <w:name w:val="FED34A098A654B48AB6C26F9410D1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C9692-76E1-487A-A261-9669455ED810}"/>
      </w:docPartPr>
      <w:docPartBody>
        <w:p w:rsidR="00885C9F" w:rsidRDefault="00C7439A" w:rsidP="00025C02">
          <w:pPr>
            <w:pStyle w:val="FED34A098A654B48AB6C26F9410D13D3"/>
          </w:pPr>
          <w:r>
            <w:t>Gludwch destun yma neu "ddim yn berthnasol"</w:t>
          </w:r>
        </w:p>
      </w:docPartBody>
    </w:docPart>
    <w:docPart>
      <w:docPartPr>
        <w:name w:val="CD38BB1E39B94F96A68ECDDF9289BF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1210E-C62C-4489-8055-BD91C8F006D4}"/>
      </w:docPartPr>
      <w:docPartBody>
        <w:p w:rsidR="00837EC8" w:rsidRDefault="00C7439A" w:rsidP="00C7439A">
          <w:pPr>
            <w:pStyle w:val="CD38BB1E39B94F96A68ECDDF9289BFEA1"/>
          </w:pPr>
          <w:r w:rsidRPr="00FB2878">
            <w:rPr>
              <w:lang w:val="cy"/>
            </w:rPr>
            <w:t>Gludwch destun yma</w:t>
          </w:r>
        </w:p>
      </w:docPartBody>
    </w:docPart>
    <w:docPart>
      <w:docPartPr>
        <w:name w:val="395C04CCFFCC457F937B543A6686F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20397-3564-41BA-818F-CC1D604E4772}"/>
      </w:docPartPr>
      <w:docPartBody>
        <w:p w:rsidR="00837EC8" w:rsidRDefault="00C7439A" w:rsidP="00C7439A">
          <w:pPr>
            <w:pStyle w:val="395C04CCFFCC457F937B543A6686FBF21"/>
          </w:pPr>
          <w:r w:rsidRPr="00FB2878">
            <w:rPr>
              <w:lang w:val="cy"/>
            </w:rPr>
            <w:t>Gludwch destun yma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ED"/>
    <w:rsid w:val="00025C02"/>
    <w:rsid w:val="000C66F9"/>
    <w:rsid w:val="00160C0F"/>
    <w:rsid w:val="00215D37"/>
    <w:rsid w:val="002D431B"/>
    <w:rsid w:val="00545972"/>
    <w:rsid w:val="005C36ED"/>
    <w:rsid w:val="00837EC8"/>
    <w:rsid w:val="008544DE"/>
    <w:rsid w:val="00885C9F"/>
    <w:rsid w:val="00950C59"/>
    <w:rsid w:val="00B74D74"/>
    <w:rsid w:val="00BF7F92"/>
    <w:rsid w:val="00C7439A"/>
    <w:rsid w:val="00DA7432"/>
    <w:rsid w:val="00DE03C7"/>
    <w:rsid w:val="00EA05CC"/>
    <w:rsid w:val="00EA5073"/>
    <w:rsid w:val="00EE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439A"/>
    <w:rPr>
      <w:color w:val="3B3838" w:themeColor="background2" w:themeShade="40"/>
    </w:rPr>
  </w:style>
  <w:style w:type="paragraph" w:customStyle="1" w:styleId="DAD7045D038F4BEEA1D528D4AE0C527F10">
    <w:name w:val="DAD7045D038F4BEEA1D528D4AE0C527F10"/>
    <w:rsid w:val="00025C02"/>
    <w:pPr>
      <w:keepNext/>
      <w:keepLines/>
      <w:spacing w:before="240" w:after="0" w:line="36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2"/>
      <w:szCs w:val="32"/>
      <w:lang w:val="en-US" w:eastAsia="en-US"/>
    </w:rPr>
  </w:style>
  <w:style w:type="paragraph" w:customStyle="1" w:styleId="FED34A098A654B48AB6C26F9410D13D3">
    <w:name w:val="FED34A098A654B48AB6C26F9410D13D3"/>
    <w:rsid w:val="00025C02"/>
  </w:style>
  <w:style w:type="paragraph" w:customStyle="1" w:styleId="D67B35D7EFF049DF9C685DEDDC17E9794">
    <w:name w:val="D67B35D7EFF049DF9C685DEDDC17E979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A87D648A328542B1A63B6416542DFBFD5">
    <w:name w:val="A87D648A328542B1A63B6416542DFBFD5"/>
    <w:rsid w:val="00C7439A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  <w:lang w:val="en-US" w:eastAsia="en-US"/>
    </w:rPr>
  </w:style>
  <w:style w:type="paragraph" w:customStyle="1" w:styleId="CD38BB1E39B94F96A68ECDDF9289BFEA1">
    <w:name w:val="CD38BB1E39B94F96A68ECDDF9289BFEA1"/>
    <w:rsid w:val="00C7439A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  <w:lang w:val="en-US" w:eastAsia="en-US"/>
    </w:rPr>
  </w:style>
  <w:style w:type="paragraph" w:customStyle="1" w:styleId="395C04CCFFCC457F937B543A6686FBF21">
    <w:name w:val="395C04CCFFCC457F937B543A6686FBF21"/>
    <w:rsid w:val="00C7439A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  <w:lang w:val="en-US" w:eastAsia="en-US"/>
    </w:rPr>
  </w:style>
  <w:style w:type="paragraph" w:customStyle="1" w:styleId="EBAF1A77925B4774BB7C5DAEDCEA8EE04">
    <w:name w:val="EBAF1A77925B4774BB7C5DAEDCEA8EE0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89D42E65DED045E596A1E1F7B43B6C624">
    <w:name w:val="89D42E65DED045E596A1E1F7B43B6C62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CFEC66FB03BB44F5BA5C8843AB2F3B764">
    <w:name w:val="CFEC66FB03BB44F5BA5C8843AB2F3B76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B56C5E2D120A4448B24C231F3DACFAEA4">
    <w:name w:val="B56C5E2D120A4448B24C231F3DACFAEA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Sioned Hughes</DisplayName>
        <AccountId>29</AccountId>
        <AccountType/>
      </UserInfo>
      <UserInfo>
        <DisplayName>Aled P Williams</DisplayName>
        <AccountId>33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B0A95-528A-4EDD-ABBC-96CCD9842B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66FA0721-C1D7-4E2E-B57A-2AB3911A0B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EDC065-C031-4464-B8B8-D7E38B648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5543</Words>
  <Characters>31599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Catrin Soons</cp:lastModifiedBy>
  <cp:revision>2</cp:revision>
  <dcterms:created xsi:type="dcterms:W3CDTF">2021-03-07T09:55:00Z</dcterms:created>
  <dcterms:modified xsi:type="dcterms:W3CDTF">2021-03-07T09:55:00Z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0x010100E209B251219B0E4FA192FAB8C3136AE6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