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DEA3D5" w14:textId="77777777" w:rsidR="00F8559E" w:rsidRPr="00E53941" w:rsidRDefault="00F8559E" w:rsidP="00F8559E"/>
    <w:p w14:paraId="553FD4CE" w14:textId="77777777" w:rsidR="00F8559E" w:rsidRPr="00E53941" w:rsidRDefault="00F8559E" w:rsidP="00F8559E">
      <w:pPr>
        <w:jc w:val="center"/>
        <w:rPr>
          <w:b/>
        </w:rPr>
      </w:pPr>
    </w:p>
    <w:p w14:paraId="0CD3C60C" w14:textId="37546560" w:rsidR="00F8559E" w:rsidRPr="00E53941" w:rsidRDefault="00F8559E" w:rsidP="00F8559E">
      <w:pPr>
        <w:jc w:val="center"/>
        <w:rPr>
          <w:b/>
          <w:sz w:val="20"/>
          <w:u w:val="single"/>
        </w:rPr>
      </w:pPr>
      <w:bookmarkStart w:id="0" w:name="_Hlk7867284"/>
      <w:r w:rsidRPr="00E53941">
        <w:rPr>
          <w:b/>
          <w:sz w:val="20"/>
          <w:u w:val="single"/>
        </w:rPr>
        <w:t>Counselling Contract</w:t>
      </w:r>
      <w:r w:rsidR="00DD01B7" w:rsidRPr="00E53941">
        <w:rPr>
          <w:b/>
          <w:sz w:val="20"/>
          <w:u w:val="single"/>
        </w:rPr>
        <w:t xml:space="preserve"> – Part 1</w:t>
      </w:r>
      <w:bookmarkEnd w:id="0"/>
      <w:r w:rsidR="00E53941">
        <w:rPr>
          <w:b/>
          <w:sz w:val="20"/>
          <w:u w:val="single"/>
        </w:rPr>
        <w:t xml:space="preserve"> - Introductions</w:t>
      </w:r>
    </w:p>
    <w:p w14:paraId="5A583D67" w14:textId="1D1335E5" w:rsidR="00334BA5" w:rsidRPr="00E53941" w:rsidRDefault="00334BA5" w:rsidP="00334BA5">
      <w:pPr>
        <w:rPr>
          <w:b/>
          <w:sz w:val="20"/>
        </w:rPr>
      </w:pPr>
    </w:p>
    <w:p w14:paraId="3361715C" w14:textId="77777777" w:rsidR="00F8559E" w:rsidRPr="00E53941" w:rsidRDefault="00F8559E" w:rsidP="00F8559E">
      <w:pPr>
        <w:jc w:val="center"/>
        <w:rPr>
          <w:b/>
          <w:sz w:val="20"/>
        </w:rPr>
      </w:pPr>
    </w:p>
    <w:p w14:paraId="27F25A69" w14:textId="77777777" w:rsidR="00DD01B7" w:rsidRPr="00E53941" w:rsidRDefault="00DD01B7" w:rsidP="00F8559E">
      <w:pPr>
        <w:jc w:val="both"/>
        <w:rPr>
          <w:b/>
          <w:sz w:val="20"/>
          <w:u w:val="single"/>
        </w:rPr>
      </w:pPr>
      <w:r w:rsidRPr="00E53941">
        <w:rPr>
          <w:b/>
          <w:sz w:val="20"/>
          <w:u w:val="single"/>
        </w:rPr>
        <w:t>About me</w:t>
      </w:r>
    </w:p>
    <w:p w14:paraId="1DDE6BBB" w14:textId="77777777" w:rsidR="00DD01B7" w:rsidRPr="00E53941" w:rsidRDefault="00DD01B7" w:rsidP="00F8559E">
      <w:pPr>
        <w:jc w:val="both"/>
        <w:rPr>
          <w:sz w:val="20"/>
        </w:rPr>
      </w:pPr>
    </w:p>
    <w:p w14:paraId="3C469656" w14:textId="17832991" w:rsidR="00F8559E" w:rsidRPr="00E53941" w:rsidRDefault="00F8559E" w:rsidP="00F8559E">
      <w:pPr>
        <w:jc w:val="both"/>
        <w:rPr>
          <w:sz w:val="20"/>
        </w:rPr>
      </w:pPr>
      <w:r w:rsidRPr="00E53941">
        <w:rPr>
          <w:sz w:val="20"/>
        </w:rPr>
        <w:t xml:space="preserve">My name is Donna James, and I am </w:t>
      </w:r>
      <w:r w:rsidR="00334BA5" w:rsidRPr="00E53941">
        <w:rPr>
          <w:sz w:val="20"/>
        </w:rPr>
        <w:t>a qualified humanistic counsellor.  I am a member of the</w:t>
      </w:r>
      <w:r w:rsidRPr="00E53941">
        <w:rPr>
          <w:sz w:val="20"/>
        </w:rPr>
        <w:t xml:space="preserve"> BACP and as such am bound by the Ethical Framework for Good Practice in Counselling and Psychotherapy upon which this counselling contract is based. </w:t>
      </w:r>
    </w:p>
    <w:p w14:paraId="7B0238C1" w14:textId="77777777" w:rsidR="00F8559E" w:rsidRPr="00E53941" w:rsidRDefault="00F8559E" w:rsidP="00F8559E">
      <w:pPr>
        <w:rPr>
          <w:i/>
          <w:sz w:val="20"/>
        </w:rPr>
      </w:pPr>
    </w:p>
    <w:p w14:paraId="1F484A50" w14:textId="7E81E5EF" w:rsidR="00F8559E" w:rsidRPr="00E53941" w:rsidRDefault="00334BA5" w:rsidP="00F8559E">
      <w:pPr>
        <w:rPr>
          <w:b/>
          <w:sz w:val="20"/>
          <w:u w:val="single"/>
        </w:rPr>
      </w:pPr>
      <w:r w:rsidRPr="00E53941">
        <w:rPr>
          <w:b/>
          <w:sz w:val="20"/>
          <w:u w:val="single"/>
        </w:rPr>
        <w:t>Your therapeutic contract:</w:t>
      </w:r>
    </w:p>
    <w:p w14:paraId="585F10F0" w14:textId="77777777" w:rsidR="00334BA5" w:rsidRPr="00E53941" w:rsidRDefault="00334BA5" w:rsidP="00F8559E">
      <w:pPr>
        <w:rPr>
          <w:b/>
          <w:sz w:val="20"/>
          <w:u w:val="single"/>
        </w:rPr>
      </w:pPr>
    </w:p>
    <w:p w14:paraId="09CEC644" w14:textId="22854DCC" w:rsidR="00334BA5" w:rsidRPr="00E53941" w:rsidRDefault="00334BA5" w:rsidP="00F8559E">
      <w:pPr>
        <w:rPr>
          <w:sz w:val="20"/>
        </w:rPr>
      </w:pPr>
      <w:r w:rsidRPr="00E53941">
        <w:rPr>
          <w:sz w:val="20"/>
        </w:rPr>
        <w:t>Counselling will give you the opportunity to talk about anything you wish to.  It will be directed and governed by you (the client) in this regard.</w:t>
      </w:r>
    </w:p>
    <w:p w14:paraId="4374F498" w14:textId="78D7A66B" w:rsidR="00F8559E" w:rsidRPr="00E53941" w:rsidRDefault="00334BA5" w:rsidP="00F8559E">
      <w:pPr>
        <w:rPr>
          <w:b/>
          <w:sz w:val="20"/>
        </w:rPr>
      </w:pPr>
      <w:r w:rsidRPr="00E53941">
        <w:rPr>
          <w:b/>
          <w:sz w:val="20"/>
        </w:rPr>
        <w:t xml:space="preserve"> </w:t>
      </w:r>
    </w:p>
    <w:p w14:paraId="78D8534A" w14:textId="77777777" w:rsidR="00F8559E" w:rsidRPr="00E53941" w:rsidRDefault="00F8559E" w:rsidP="00F8559E">
      <w:pPr>
        <w:rPr>
          <w:sz w:val="20"/>
        </w:rPr>
      </w:pPr>
    </w:p>
    <w:p w14:paraId="1E00498D" w14:textId="0700BCAA" w:rsidR="00F8559E" w:rsidRPr="00E53941" w:rsidRDefault="00F8559E" w:rsidP="00F8559E">
      <w:pPr>
        <w:jc w:val="both"/>
        <w:rPr>
          <w:b/>
          <w:sz w:val="20"/>
          <w:u w:val="single"/>
        </w:rPr>
      </w:pPr>
      <w:r w:rsidRPr="00E53941">
        <w:rPr>
          <w:b/>
          <w:sz w:val="20"/>
          <w:u w:val="single"/>
        </w:rPr>
        <w:t xml:space="preserve">Session </w:t>
      </w:r>
      <w:r w:rsidR="00334BA5" w:rsidRPr="00E53941">
        <w:rPr>
          <w:b/>
          <w:sz w:val="20"/>
          <w:u w:val="single"/>
        </w:rPr>
        <w:t>1</w:t>
      </w:r>
      <w:r w:rsidR="00DD01B7" w:rsidRPr="00E53941">
        <w:rPr>
          <w:b/>
          <w:sz w:val="20"/>
          <w:u w:val="single"/>
        </w:rPr>
        <w:t xml:space="preserve"> - C</w:t>
      </w:r>
      <w:r w:rsidR="00334BA5" w:rsidRPr="00E53941">
        <w:rPr>
          <w:b/>
          <w:sz w:val="20"/>
          <w:u w:val="single"/>
        </w:rPr>
        <w:t>ontract:</w:t>
      </w:r>
    </w:p>
    <w:p w14:paraId="3CBE8809" w14:textId="74759124" w:rsidR="00334BA5" w:rsidRPr="00E53941" w:rsidRDefault="00334BA5" w:rsidP="00F8559E">
      <w:pPr>
        <w:jc w:val="both"/>
        <w:rPr>
          <w:sz w:val="20"/>
        </w:rPr>
      </w:pPr>
    </w:p>
    <w:p w14:paraId="5D4E040B" w14:textId="5ABDD238" w:rsidR="00334BA5" w:rsidRPr="00E53941" w:rsidRDefault="00334BA5" w:rsidP="00F8559E">
      <w:pPr>
        <w:jc w:val="both"/>
        <w:rPr>
          <w:sz w:val="20"/>
        </w:rPr>
      </w:pPr>
      <w:r w:rsidRPr="00E53941">
        <w:rPr>
          <w:sz w:val="20"/>
        </w:rPr>
        <w:t>Our first session will be approximately 30 minutes long, and is purely an assessment session, where we will mutually decide if we are compatible for a therapeutic relationship.  No offense will be caused should you wish not to continue</w:t>
      </w:r>
      <w:r w:rsidR="00DD01B7" w:rsidRPr="00E53941">
        <w:rPr>
          <w:sz w:val="20"/>
        </w:rPr>
        <w:t>, it is important that you find the correct therapist, someone you feel comfortable with</w:t>
      </w:r>
      <w:r w:rsidRPr="00E53941">
        <w:rPr>
          <w:sz w:val="20"/>
        </w:rPr>
        <w:t>.</w:t>
      </w:r>
      <w:r w:rsidR="00DD01B7" w:rsidRPr="00E53941">
        <w:rPr>
          <w:sz w:val="20"/>
        </w:rPr>
        <w:t xml:space="preserve">  Should it be mutually agreed that counselling sessions will take place then an initial contract of 5 sessions </w:t>
      </w:r>
      <w:r w:rsidR="00B02FB1" w:rsidRPr="00E53941">
        <w:rPr>
          <w:sz w:val="20"/>
        </w:rPr>
        <w:t xml:space="preserve">(which follows in part 2) </w:t>
      </w:r>
      <w:r w:rsidR="00DD01B7" w:rsidRPr="00E53941">
        <w:rPr>
          <w:sz w:val="20"/>
        </w:rPr>
        <w:t xml:space="preserve">will usually be offered, which will then be followed by a review of our work together.  If it is considered an appropriate </w:t>
      </w:r>
      <w:proofErr w:type="gramStart"/>
      <w:r w:rsidR="00DD01B7" w:rsidRPr="00E53941">
        <w:rPr>
          <w:sz w:val="20"/>
        </w:rPr>
        <w:t>option</w:t>
      </w:r>
      <w:proofErr w:type="gramEnd"/>
      <w:r w:rsidR="00DD01B7" w:rsidRPr="00E53941">
        <w:rPr>
          <w:sz w:val="20"/>
        </w:rPr>
        <w:t xml:space="preserve"> then an ‘open-time’ contract can be arranged</w:t>
      </w:r>
      <w:r w:rsidR="00B02FB1" w:rsidRPr="00E53941">
        <w:rPr>
          <w:sz w:val="20"/>
        </w:rPr>
        <w:t xml:space="preserve"> at a later date</w:t>
      </w:r>
      <w:r w:rsidR="00DD01B7" w:rsidRPr="00E53941">
        <w:rPr>
          <w:sz w:val="20"/>
        </w:rPr>
        <w:t>.  This would mean that we will both commit to therapy in an ‘on-going’ capacity until you yourself feel the work is complete.  Bespoke contracts can be arranged to suit your specific needs.</w:t>
      </w:r>
    </w:p>
    <w:p w14:paraId="3A5AD36B" w14:textId="77777777" w:rsidR="00F8559E" w:rsidRPr="00E53941" w:rsidRDefault="00F8559E" w:rsidP="00F8559E">
      <w:pPr>
        <w:jc w:val="both"/>
        <w:rPr>
          <w:i/>
          <w:sz w:val="20"/>
        </w:rPr>
      </w:pPr>
    </w:p>
    <w:p w14:paraId="54009B16" w14:textId="77777777" w:rsidR="00F8559E" w:rsidRPr="00E53941" w:rsidRDefault="00F8559E" w:rsidP="00F8559E">
      <w:pPr>
        <w:jc w:val="both"/>
        <w:rPr>
          <w:i/>
          <w:sz w:val="20"/>
        </w:rPr>
      </w:pPr>
    </w:p>
    <w:p w14:paraId="364A7DC0" w14:textId="42526C32" w:rsidR="00F8559E" w:rsidRPr="00E53941" w:rsidRDefault="00F8559E" w:rsidP="00F8559E">
      <w:pPr>
        <w:jc w:val="both"/>
        <w:rPr>
          <w:b/>
          <w:sz w:val="20"/>
          <w:u w:val="single"/>
        </w:rPr>
      </w:pPr>
      <w:r w:rsidRPr="00E53941">
        <w:rPr>
          <w:b/>
          <w:sz w:val="20"/>
          <w:u w:val="single"/>
        </w:rPr>
        <w:t>Complaints</w:t>
      </w:r>
    </w:p>
    <w:p w14:paraId="6F0D9AF8" w14:textId="77FF1001" w:rsidR="00DD01B7" w:rsidRPr="00E53941" w:rsidRDefault="00DD01B7" w:rsidP="00F8559E">
      <w:pPr>
        <w:jc w:val="both"/>
        <w:rPr>
          <w:sz w:val="20"/>
        </w:rPr>
      </w:pPr>
    </w:p>
    <w:p w14:paraId="0F15F692" w14:textId="77D8402E" w:rsidR="00DD01B7" w:rsidRPr="00E53941" w:rsidRDefault="00DD01B7" w:rsidP="00F8559E">
      <w:pPr>
        <w:jc w:val="both"/>
        <w:rPr>
          <w:sz w:val="20"/>
        </w:rPr>
      </w:pPr>
      <w:r w:rsidRPr="00E53941">
        <w:rPr>
          <w:sz w:val="20"/>
        </w:rPr>
        <w:t>If there should be any concerns and you feel unhappy with the therapy or service provided in any way, it is encouraged where appropriate in the first instance to talk any concerns through with myself, your counsellor.  Should you remain to be unsatisfied you can contact the BACP as I am subject to their professional misconduct procedures.</w:t>
      </w:r>
    </w:p>
    <w:p w14:paraId="62C6F1A9" w14:textId="77777777" w:rsidR="00F8559E" w:rsidRPr="00E53941" w:rsidRDefault="00F8559E" w:rsidP="00F8559E">
      <w:pPr>
        <w:jc w:val="both"/>
        <w:rPr>
          <w:sz w:val="20"/>
        </w:rPr>
      </w:pPr>
    </w:p>
    <w:p w14:paraId="0531C21B" w14:textId="6234A789" w:rsidR="00F8559E" w:rsidRPr="00E53941" w:rsidRDefault="00F8559E" w:rsidP="00F8559E">
      <w:pPr>
        <w:jc w:val="both"/>
        <w:rPr>
          <w:sz w:val="20"/>
        </w:rPr>
      </w:pPr>
    </w:p>
    <w:p w14:paraId="60F033E3" w14:textId="15A4218E" w:rsidR="00F8559E" w:rsidRPr="00E53941" w:rsidRDefault="00F8559E" w:rsidP="00F8559E">
      <w:pPr>
        <w:jc w:val="both"/>
        <w:rPr>
          <w:sz w:val="20"/>
        </w:rPr>
      </w:pPr>
    </w:p>
    <w:p w14:paraId="54A80F5D" w14:textId="4E624743" w:rsidR="00DD01B7" w:rsidRPr="00E53941" w:rsidRDefault="00DD01B7" w:rsidP="00F8559E">
      <w:pPr>
        <w:jc w:val="both"/>
        <w:rPr>
          <w:sz w:val="20"/>
        </w:rPr>
      </w:pPr>
    </w:p>
    <w:p w14:paraId="2B54C56F" w14:textId="6E2702F8" w:rsidR="00DD01B7" w:rsidRPr="00E53941" w:rsidRDefault="00DD01B7" w:rsidP="00F8559E">
      <w:pPr>
        <w:jc w:val="both"/>
        <w:rPr>
          <w:sz w:val="20"/>
        </w:rPr>
      </w:pPr>
    </w:p>
    <w:p w14:paraId="69A9E784" w14:textId="3623A3DF" w:rsidR="00DD01B7" w:rsidRPr="00E53941" w:rsidRDefault="00DD01B7" w:rsidP="00F8559E">
      <w:pPr>
        <w:jc w:val="both"/>
        <w:rPr>
          <w:sz w:val="20"/>
        </w:rPr>
      </w:pPr>
    </w:p>
    <w:p w14:paraId="10527197" w14:textId="45DC5D96" w:rsidR="00DD01B7" w:rsidRPr="00E53941" w:rsidRDefault="00DD01B7" w:rsidP="00F8559E">
      <w:pPr>
        <w:jc w:val="both"/>
        <w:rPr>
          <w:sz w:val="20"/>
        </w:rPr>
      </w:pPr>
    </w:p>
    <w:p w14:paraId="31FF1205" w14:textId="21630B15" w:rsidR="00DD01B7" w:rsidRPr="00E53941" w:rsidRDefault="00DD01B7" w:rsidP="00F8559E">
      <w:pPr>
        <w:jc w:val="both"/>
        <w:rPr>
          <w:sz w:val="20"/>
        </w:rPr>
      </w:pPr>
    </w:p>
    <w:p w14:paraId="6FACE01F" w14:textId="5C55CB86" w:rsidR="00DD01B7" w:rsidRDefault="00DD01B7" w:rsidP="00F8559E">
      <w:pPr>
        <w:jc w:val="both"/>
        <w:rPr>
          <w:sz w:val="20"/>
        </w:rPr>
      </w:pPr>
    </w:p>
    <w:p w14:paraId="626DAFD7" w14:textId="24FFB4FB" w:rsidR="00E53941" w:rsidRDefault="00E53941" w:rsidP="00F8559E">
      <w:pPr>
        <w:jc w:val="both"/>
        <w:rPr>
          <w:sz w:val="20"/>
        </w:rPr>
      </w:pPr>
    </w:p>
    <w:p w14:paraId="00CECDEA" w14:textId="18BE3D7C" w:rsidR="00E53941" w:rsidRDefault="00E53941" w:rsidP="00F8559E">
      <w:pPr>
        <w:jc w:val="both"/>
        <w:rPr>
          <w:sz w:val="20"/>
        </w:rPr>
      </w:pPr>
    </w:p>
    <w:p w14:paraId="55498FB8" w14:textId="021B6ABD" w:rsidR="00E53941" w:rsidRDefault="00E53941" w:rsidP="00F8559E">
      <w:pPr>
        <w:jc w:val="both"/>
        <w:rPr>
          <w:sz w:val="20"/>
        </w:rPr>
      </w:pPr>
    </w:p>
    <w:p w14:paraId="70DA8B35" w14:textId="0B1B5317" w:rsidR="00E53941" w:rsidRDefault="00E53941" w:rsidP="00F8559E">
      <w:pPr>
        <w:jc w:val="both"/>
        <w:rPr>
          <w:sz w:val="20"/>
        </w:rPr>
      </w:pPr>
    </w:p>
    <w:p w14:paraId="324F53E0" w14:textId="28518CE5" w:rsidR="00E53941" w:rsidRDefault="00E53941" w:rsidP="00F8559E">
      <w:pPr>
        <w:jc w:val="both"/>
        <w:rPr>
          <w:sz w:val="20"/>
        </w:rPr>
      </w:pPr>
    </w:p>
    <w:p w14:paraId="5B9702D5" w14:textId="4B5496D2" w:rsidR="00E53941" w:rsidRDefault="00E53941" w:rsidP="00F8559E">
      <w:pPr>
        <w:jc w:val="both"/>
        <w:rPr>
          <w:sz w:val="20"/>
        </w:rPr>
      </w:pPr>
    </w:p>
    <w:p w14:paraId="072AD048" w14:textId="10851368" w:rsidR="00E53941" w:rsidRDefault="00E53941" w:rsidP="00F8559E">
      <w:pPr>
        <w:jc w:val="both"/>
        <w:rPr>
          <w:sz w:val="20"/>
        </w:rPr>
      </w:pPr>
    </w:p>
    <w:p w14:paraId="5C462790" w14:textId="0A68B4A7" w:rsidR="00E53941" w:rsidRDefault="00E53941" w:rsidP="00F8559E">
      <w:pPr>
        <w:jc w:val="both"/>
        <w:rPr>
          <w:sz w:val="20"/>
        </w:rPr>
      </w:pPr>
    </w:p>
    <w:p w14:paraId="6DE72F60" w14:textId="5911655E" w:rsidR="00E53941" w:rsidRDefault="00E53941" w:rsidP="00F8559E">
      <w:pPr>
        <w:jc w:val="both"/>
        <w:rPr>
          <w:sz w:val="20"/>
        </w:rPr>
      </w:pPr>
    </w:p>
    <w:p w14:paraId="0B6AABC8" w14:textId="164CC8F6" w:rsidR="00E53941" w:rsidRDefault="00E53941" w:rsidP="00F8559E">
      <w:pPr>
        <w:jc w:val="both"/>
        <w:rPr>
          <w:sz w:val="20"/>
        </w:rPr>
      </w:pPr>
    </w:p>
    <w:p w14:paraId="1AC64CC7" w14:textId="447C25BD" w:rsidR="00E53941" w:rsidRDefault="00E53941" w:rsidP="00F8559E">
      <w:pPr>
        <w:jc w:val="both"/>
        <w:rPr>
          <w:sz w:val="20"/>
        </w:rPr>
      </w:pPr>
    </w:p>
    <w:p w14:paraId="69C0AD62" w14:textId="1FC86DC2" w:rsidR="00E53941" w:rsidRDefault="00E53941" w:rsidP="00F8559E">
      <w:pPr>
        <w:jc w:val="both"/>
        <w:rPr>
          <w:sz w:val="20"/>
        </w:rPr>
      </w:pPr>
    </w:p>
    <w:p w14:paraId="67276731" w14:textId="77777777" w:rsidR="00E53941" w:rsidRPr="00E53941" w:rsidRDefault="00E53941" w:rsidP="00F8559E">
      <w:pPr>
        <w:jc w:val="both"/>
        <w:rPr>
          <w:sz w:val="20"/>
        </w:rPr>
      </w:pPr>
    </w:p>
    <w:p w14:paraId="7AA96B72" w14:textId="508BF1B2" w:rsidR="00DD01B7" w:rsidRPr="00E53941" w:rsidRDefault="00DD01B7" w:rsidP="00F8559E">
      <w:pPr>
        <w:jc w:val="both"/>
        <w:rPr>
          <w:sz w:val="20"/>
        </w:rPr>
      </w:pPr>
    </w:p>
    <w:p w14:paraId="23C4081E" w14:textId="32782132" w:rsidR="00DD01B7" w:rsidRPr="00E53941" w:rsidRDefault="00DD01B7" w:rsidP="00E53941">
      <w:pPr>
        <w:jc w:val="both"/>
        <w:rPr>
          <w:sz w:val="20"/>
        </w:rPr>
      </w:pPr>
    </w:p>
    <w:p w14:paraId="459E3AC7" w14:textId="77777777" w:rsidR="00DD01B7" w:rsidRPr="00E53941" w:rsidRDefault="00DD01B7" w:rsidP="00E53941">
      <w:pPr>
        <w:jc w:val="both"/>
        <w:rPr>
          <w:sz w:val="20"/>
        </w:rPr>
      </w:pPr>
    </w:p>
    <w:p w14:paraId="5B27A09F" w14:textId="58086C5D" w:rsidR="00DD01B7" w:rsidRPr="00E53941" w:rsidRDefault="00DD01B7" w:rsidP="00E53941">
      <w:pPr>
        <w:ind w:left="2160" w:firstLine="720"/>
        <w:jc w:val="both"/>
        <w:rPr>
          <w:b/>
          <w:sz w:val="20"/>
        </w:rPr>
      </w:pPr>
      <w:r w:rsidRPr="00E53941">
        <w:rPr>
          <w:b/>
          <w:sz w:val="20"/>
          <w:u w:val="single"/>
        </w:rPr>
        <w:lastRenderedPageBreak/>
        <w:t>Counselling Contract – Part 2</w:t>
      </w:r>
    </w:p>
    <w:p w14:paraId="212427C9" w14:textId="77777777" w:rsidR="00DD01B7" w:rsidRPr="00E53941" w:rsidRDefault="00DD01B7" w:rsidP="00E53941">
      <w:pPr>
        <w:jc w:val="both"/>
        <w:rPr>
          <w:b/>
          <w:sz w:val="20"/>
        </w:rPr>
      </w:pPr>
    </w:p>
    <w:p w14:paraId="7A038080" w14:textId="3E72369F" w:rsidR="00F8559E" w:rsidRPr="00E53941" w:rsidRDefault="00E53941" w:rsidP="00E53941">
      <w:pPr>
        <w:ind w:left="2160" w:firstLine="720"/>
        <w:jc w:val="both"/>
        <w:rPr>
          <w:b/>
          <w:sz w:val="20"/>
          <w:u w:val="single"/>
        </w:rPr>
      </w:pPr>
      <w:r>
        <w:rPr>
          <w:b/>
          <w:sz w:val="20"/>
        </w:rPr>
        <w:t xml:space="preserve">        </w:t>
      </w:r>
      <w:r w:rsidR="00F8559E" w:rsidRPr="00E53941">
        <w:rPr>
          <w:b/>
          <w:sz w:val="20"/>
          <w:u w:val="single"/>
        </w:rPr>
        <w:t>The Business Contract</w:t>
      </w:r>
    </w:p>
    <w:p w14:paraId="121D6069" w14:textId="77777777" w:rsidR="00DD01B7" w:rsidRPr="00E53941" w:rsidRDefault="00DD01B7" w:rsidP="00F8559E">
      <w:pPr>
        <w:jc w:val="both"/>
        <w:rPr>
          <w:b/>
          <w:sz w:val="20"/>
        </w:rPr>
      </w:pPr>
    </w:p>
    <w:p w14:paraId="3608B6C1" w14:textId="77777777" w:rsidR="00DD01B7" w:rsidRPr="00E53941" w:rsidRDefault="00DD01B7" w:rsidP="00F8559E">
      <w:pPr>
        <w:jc w:val="both"/>
        <w:rPr>
          <w:b/>
          <w:sz w:val="20"/>
        </w:rPr>
      </w:pPr>
    </w:p>
    <w:p w14:paraId="7365A40F" w14:textId="4F95D9DE" w:rsidR="00F8559E" w:rsidRPr="00E53941" w:rsidRDefault="00F8559E" w:rsidP="00B02FB1">
      <w:pPr>
        <w:jc w:val="both"/>
        <w:rPr>
          <w:b/>
          <w:sz w:val="20"/>
        </w:rPr>
      </w:pPr>
      <w:r w:rsidRPr="00E53941">
        <w:rPr>
          <w:b/>
          <w:sz w:val="20"/>
        </w:rPr>
        <w:t>Contact Details</w:t>
      </w:r>
      <w:r w:rsidR="00B02FB1" w:rsidRPr="00E53941">
        <w:rPr>
          <w:b/>
          <w:sz w:val="20"/>
        </w:rPr>
        <w:t>:</w:t>
      </w:r>
    </w:p>
    <w:p w14:paraId="33E5BFAD" w14:textId="77777777" w:rsidR="00F8559E" w:rsidRPr="00E53941" w:rsidRDefault="00F8559E" w:rsidP="00F8559E">
      <w:pPr>
        <w:jc w:val="both"/>
        <w:rPr>
          <w:b/>
          <w:sz w:val="20"/>
        </w:rPr>
      </w:pPr>
    </w:p>
    <w:p w14:paraId="660CC9F9" w14:textId="77777777" w:rsidR="00B02FB1" w:rsidRPr="00E53941" w:rsidRDefault="00F8559E" w:rsidP="00F8559E">
      <w:pPr>
        <w:jc w:val="both"/>
        <w:rPr>
          <w:b/>
          <w:sz w:val="20"/>
        </w:rPr>
      </w:pPr>
      <w:r w:rsidRPr="00E53941">
        <w:rPr>
          <w:b/>
          <w:sz w:val="20"/>
        </w:rPr>
        <w:t>Miss Donna James</w:t>
      </w:r>
    </w:p>
    <w:p w14:paraId="79EA5B04" w14:textId="77777777" w:rsidR="00B02FB1" w:rsidRPr="00E53941" w:rsidRDefault="00B02FB1" w:rsidP="00F8559E">
      <w:pPr>
        <w:jc w:val="both"/>
        <w:rPr>
          <w:b/>
          <w:sz w:val="20"/>
        </w:rPr>
      </w:pPr>
    </w:p>
    <w:p w14:paraId="147D9F5A" w14:textId="13AD4986" w:rsidR="00F8559E" w:rsidRPr="00E53941" w:rsidRDefault="00B02666" w:rsidP="00F8559E">
      <w:pPr>
        <w:jc w:val="both"/>
        <w:rPr>
          <w:b/>
          <w:sz w:val="20"/>
        </w:rPr>
      </w:pPr>
      <w:hyperlink r:id="rId7" w:history="1">
        <w:r w:rsidR="00F8559E" w:rsidRPr="00E53941">
          <w:rPr>
            <w:rStyle w:val="Hyperlink"/>
            <w:b/>
            <w:color w:val="auto"/>
            <w:sz w:val="20"/>
          </w:rPr>
          <w:t>Donna.james.1@hotmail.co.uk</w:t>
        </w:r>
      </w:hyperlink>
    </w:p>
    <w:p w14:paraId="1F2A7183" w14:textId="77777777" w:rsidR="00B02FB1" w:rsidRPr="00E53941" w:rsidRDefault="00B02FB1" w:rsidP="00F8559E">
      <w:pPr>
        <w:jc w:val="both"/>
        <w:rPr>
          <w:b/>
          <w:sz w:val="20"/>
        </w:rPr>
      </w:pPr>
    </w:p>
    <w:p w14:paraId="3256EC81" w14:textId="1E28D2C4" w:rsidR="00F8559E" w:rsidRPr="00E53941" w:rsidRDefault="00F8559E" w:rsidP="00F8559E">
      <w:pPr>
        <w:jc w:val="both"/>
        <w:rPr>
          <w:b/>
          <w:sz w:val="20"/>
        </w:rPr>
      </w:pPr>
      <w:r w:rsidRPr="00E53941">
        <w:rPr>
          <w:b/>
          <w:sz w:val="20"/>
        </w:rPr>
        <w:t>07944347156</w:t>
      </w:r>
    </w:p>
    <w:p w14:paraId="137C2F21" w14:textId="77777777" w:rsidR="00B02FB1" w:rsidRPr="00E53941" w:rsidRDefault="00B02FB1" w:rsidP="00F8559E">
      <w:pPr>
        <w:jc w:val="both"/>
        <w:rPr>
          <w:b/>
          <w:sz w:val="20"/>
        </w:rPr>
      </w:pPr>
    </w:p>
    <w:p w14:paraId="4BBBDC2A" w14:textId="77777777" w:rsidR="00F8559E" w:rsidRPr="00E53941" w:rsidRDefault="00F8559E" w:rsidP="00F8559E">
      <w:pPr>
        <w:jc w:val="both"/>
        <w:rPr>
          <w:b/>
          <w:sz w:val="20"/>
        </w:rPr>
      </w:pPr>
    </w:p>
    <w:p w14:paraId="00FA2628" w14:textId="77777777" w:rsidR="00F8559E" w:rsidRPr="00E53941" w:rsidRDefault="00F8559E" w:rsidP="00F8559E">
      <w:pPr>
        <w:jc w:val="both"/>
        <w:rPr>
          <w:b/>
          <w:sz w:val="20"/>
        </w:rPr>
      </w:pPr>
    </w:p>
    <w:p w14:paraId="1796796B" w14:textId="1EF43215" w:rsidR="00F8559E" w:rsidRPr="00E53941" w:rsidRDefault="00F8559E" w:rsidP="00F8559E">
      <w:pPr>
        <w:jc w:val="both"/>
        <w:rPr>
          <w:b/>
          <w:sz w:val="20"/>
          <w:u w:val="single"/>
        </w:rPr>
      </w:pPr>
      <w:r w:rsidRPr="00E53941">
        <w:rPr>
          <w:b/>
          <w:sz w:val="20"/>
          <w:u w:val="single"/>
        </w:rPr>
        <w:t>Client Contact Details</w:t>
      </w:r>
    </w:p>
    <w:p w14:paraId="02BCA9C9" w14:textId="77777777" w:rsidR="00F8559E" w:rsidRPr="00E53941" w:rsidRDefault="00F8559E" w:rsidP="00F8559E">
      <w:pPr>
        <w:jc w:val="both"/>
        <w:rPr>
          <w:b/>
          <w:sz w:val="20"/>
        </w:rPr>
      </w:pPr>
    </w:p>
    <w:p w14:paraId="1ACA2D92" w14:textId="0927737C" w:rsidR="00F8559E" w:rsidRPr="00E53941" w:rsidRDefault="00F8559E" w:rsidP="00F8559E">
      <w:pPr>
        <w:jc w:val="both"/>
        <w:rPr>
          <w:sz w:val="20"/>
        </w:rPr>
      </w:pPr>
      <w:r w:rsidRPr="00E53941">
        <w:rPr>
          <w:sz w:val="20"/>
        </w:rPr>
        <w:t>Name</w:t>
      </w:r>
      <w:r w:rsidR="00B02FB1" w:rsidRPr="00E53941">
        <w:rPr>
          <w:sz w:val="20"/>
        </w:rPr>
        <w:t>:</w:t>
      </w:r>
    </w:p>
    <w:p w14:paraId="5942F5F2" w14:textId="77777777" w:rsidR="00F8559E" w:rsidRPr="00E53941" w:rsidRDefault="00F8559E" w:rsidP="00F8559E">
      <w:pPr>
        <w:jc w:val="both"/>
        <w:rPr>
          <w:sz w:val="20"/>
        </w:rPr>
      </w:pPr>
    </w:p>
    <w:p w14:paraId="78E22B13" w14:textId="38114240" w:rsidR="00F8559E" w:rsidRPr="00E53941" w:rsidRDefault="00F8559E" w:rsidP="00F8559E">
      <w:pPr>
        <w:jc w:val="both"/>
        <w:rPr>
          <w:sz w:val="20"/>
        </w:rPr>
      </w:pPr>
      <w:r w:rsidRPr="00E53941">
        <w:rPr>
          <w:sz w:val="20"/>
        </w:rPr>
        <w:t>Address</w:t>
      </w:r>
      <w:r w:rsidR="00B02FB1" w:rsidRPr="00E53941">
        <w:rPr>
          <w:sz w:val="20"/>
        </w:rPr>
        <w:t>:</w:t>
      </w:r>
    </w:p>
    <w:p w14:paraId="3309424E" w14:textId="054169A7" w:rsidR="00B02FB1" w:rsidRPr="00E53941" w:rsidRDefault="00B02FB1" w:rsidP="00F8559E">
      <w:pPr>
        <w:jc w:val="both"/>
        <w:rPr>
          <w:sz w:val="20"/>
        </w:rPr>
      </w:pPr>
    </w:p>
    <w:p w14:paraId="1D4810B4" w14:textId="03ABD62B" w:rsidR="00B02FB1" w:rsidRPr="00E53941" w:rsidRDefault="00B02FB1" w:rsidP="00F8559E">
      <w:pPr>
        <w:jc w:val="both"/>
        <w:rPr>
          <w:sz w:val="20"/>
        </w:rPr>
      </w:pPr>
      <w:r w:rsidRPr="00E53941">
        <w:rPr>
          <w:sz w:val="20"/>
        </w:rPr>
        <w:t xml:space="preserve">Telephone number/s:  Home telephone number:                   Mobile telephone number:  </w:t>
      </w:r>
    </w:p>
    <w:p w14:paraId="37CEF0B0" w14:textId="18F461C3" w:rsidR="00B02FB1" w:rsidRPr="00E53941" w:rsidRDefault="00B02FB1" w:rsidP="00F8559E">
      <w:pPr>
        <w:jc w:val="both"/>
        <w:rPr>
          <w:sz w:val="20"/>
        </w:rPr>
      </w:pPr>
    </w:p>
    <w:p w14:paraId="725736CD" w14:textId="77777777" w:rsidR="00B02FB1" w:rsidRPr="00E53941" w:rsidRDefault="00B02FB1" w:rsidP="00F8559E">
      <w:pPr>
        <w:jc w:val="both"/>
        <w:rPr>
          <w:sz w:val="20"/>
        </w:rPr>
      </w:pPr>
    </w:p>
    <w:p w14:paraId="7E41D9C8" w14:textId="77777777" w:rsidR="00B02FB1" w:rsidRPr="00E53941" w:rsidRDefault="00B02FB1" w:rsidP="00F8559E">
      <w:pPr>
        <w:jc w:val="both"/>
        <w:rPr>
          <w:i/>
          <w:sz w:val="20"/>
        </w:rPr>
      </w:pPr>
    </w:p>
    <w:p w14:paraId="6717F1C7" w14:textId="4A3DA06E" w:rsidR="00F8559E" w:rsidRPr="00E53941" w:rsidRDefault="00F8559E" w:rsidP="00F8559E">
      <w:pPr>
        <w:jc w:val="both"/>
        <w:rPr>
          <w:sz w:val="20"/>
        </w:rPr>
      </w:pPr>
      <w:r w:rsidRPr="00E53941">
        <w:rPr>
          <w:sz w:val="20"/>
        </w:rPr>
        <w:t>I agree you can contact me by home phone / mobile phone / letter prefer to be contacted by</w:t>
      </w:r>
      <w:r w:rsidR="00B02FB1" w:rsidRPr="00E53941">
        <w:rPr>
          <w:sz w:val="20"/>
        </w:rPr>
        <w:t xml:space="preserve">:  </w:t>
      </w:r>
      <w:r w:rsidRPr="00E53941">
        <w:rPr>
          <w:sz w:val="20"/>
        </w:rPr>
        <w:t>____________________________________________________.</w:t>
      </w:r>
    </w:p>
    <w:p w14:paraId="1CA34D5D" w14:textId="77777777" w:rsidR="00F8559E" w:rsidRPr="00E53941" w:rsidRDefault="00F8559E" w:rsidP="00F8559E">
      <w:pPr>
        <w:jc w:val="both"/>
        <w:rPr>
          <w:sz w:val="20"/>
        </w:rPr>
      </w:pPr>
    </w:p>
    <w:p w14:paraId="29B748E3" w14:textId="77777777" w:rsidR="00B02FB1" w:rsidRPr="00E53941" w:rsidRDefault="00B02FB1" w:rsidP="00F8559E">
      <w:pPr>
        <w:jc w:val="both"/>
        <w:rPr>
          <w:sz w:val="20"/>
        </w:rPr>
      </w:pPr>
    </w:p>
    <w:p w14:paraId="3FDBBC1B" w14:textId="35D59608" w:rsidR="00F8559E" w:rsidRPr="00E53941" w:rsidRDefault="00F8559E" w:rsidP="00F8559E">
      <w:pPr>
        <w:jc w:val="both"/>
        <w:rPr>
          <w:b/>
          <w:sz w:val="20"/>
          <w:u w:val="single"/>
        </w:rPr>
      </w:pPr>
      <w:r w:rsidRPr="00E53941">
        <w:rPr>
          <w:b/>
          <w:sz w:val="20"/>
          <w:u w:val="single"/>
        </w:rPr>
        <w:t>Clients GP Details</w:t>
      </w:r>
      <w:r w:rsidR="00B02FB1" w:rsidRPr="00E53941">
        <w:rPr>
          <w:b/>
          <w:sz w:val="20"/>
          <w:u w:val="single"/>
        </w:rPr>
        <w:t>:</w:t>
      </w:r>
    </w:p>
    <w:p w14:paraId="5DE97A42" w14:textId="61042F82" w:rsidR="00B02FB1" w:rsidRPr="00E53941" w:rsidRDefault="00B02FB1" w:rsidP="00F8559E">
      <w:pPr>
        <w:jc w:val="both"/>
        <w:rPr>
          <w:sz w:val="20"/>
        </w:rPr>
      </w:pPr>
    </w:p>
    <w:p w14:paraId="789F7FE4" w14:textId="65F4837F" w:rsidR="00B02FB1" w:rsidRPr="00E53941" w:rsidRDefault="00B02FB1" w:rsidP="00F8559E">
      <w:pPr>
        <w:jc w:val="both"/>
        <w:rPr>
          <w:sz w:val="20"/>
        </w:rPr>
      </w:pPr>
      <w:r w:rsidRPr="00E53941">
        <w:rPr>
          <w:sz w:val="20"/>
        </w:rPr>
        <w:t>Name of practice you are registered to:</w:t>
      </w:r>
    </w:p>
    <w:p w14:paraId="49DA8E0D" w14:textId="60886149" w:rsidR="00B02FB1" w:rsidRPr="00E53941" w:rsidRDefault="00B02FB1" w:rsidP="00F8559E">
      <w:pPr>
        <w:jc w:val="both"/>
        <w:rPr>
          <w:sz w:val="20"/>
        </w:rPr>
      </w:pPr>
    </w:p>
    <w:p w14:paraId="6B09222E" w14:textId="6B2068F4" w:rsidR="00B02FB1" w:rsidRPr="00E53941" w:rsidRDefault="00B02FB1" w:rsidP="00F8559E">
      <w:pPr>
        <w:jc w:val="both"/>
        <w:rPr>
          <w:sz w:val="20"/>
        </w:rPr>
      </w:pPr>
      <w:r w:rsidRPr="00E53941">
        <w:rPr>
          <w:sz w:val="20"/>
        </w:rPr>
        <w:t>Name of Dr:</w:t>
      </w:r>
    </w:p>
    <w:p w14:paraId="55673720" w14:textId="73BAA269" w:rsidR="00B02FB1" w:rsidRPr="00E53941" w:rsidRDefault="00B02FB1" w:rsidP="00F8559E">
      <w:pPr>
        <w:jc w:val="both"/>
        <w:rPr>
          <w:sz w:val="20"/>
        </w:rPr>
      </w:pPr>
    </w:p>
    <w:p w14:paraId="59F5838A" w14:textId="2317ADC9" w:rsidR="00B02FB1" w:rsidRPr="00E53941" w:rsidRDefault="00B02FB1" w:rsidP="00F8559E">
      <w:pPr>
        <w:jc w:val="both"/>
        <w:rPr>
          <w:sz w:val="20"/>
        </w:rPr>
      </w:pPr>
      <w:r w:rsidRPr="00E53941">
        <w:rPr>
          <w:sz w:val="20"/>
        </w:rPr>
        <w:t xml:space="preserve">Telephone number of </w:t>
      </w:r>
      <w:proofErr w:type="gramStart"/>
      <w:r w:rsidRPr="00E53941">
        <w:rPr>
          <w:sz w:val="20"/>
        </w:rPr>
        <w:t>practice</w:t>
      </w:r>
      <w:proofErr w:type="gramEnd"/>
      <w:r w:rsidRPr="00E53941">
        <w:rPr>
          <w:sz w:val="20"/>
        </w:rPr>
        <w:t>:</w:t>
      </w:r>
    </w:p>
    <w:p w14:paraId="2496E38A" w14:textId="4BA3EDD0" w:rsidR="00B02FB1" w:rsidRPr="00E53941" w:rsidRDefault="00B02FB1" w:rsidP="00F8559E">
      <w:pPr>
        <w:jc w:val="both"/>
        <w:rPr>
          <w:sz w:val="20"/>
        </w:rPr>
      </w:pPr>
    </w:p>
    <w:p w14:paraId="6AE725BE" w14:textId="1A93C878" w:rsidR="00B02FB1" w:rsidRPr="00E53941" w:rsidRDefault="00B02FB1" w:rsidP="00F8559E">
      <w:pPr>
        <w:jc w:val="both"/>
        <w:rPr>
          <w:sz w:val="20"/>
        </w:rPr>
      </w:pPr>
      <w:r w:rsidRPr="00E53941">
        <w:rPr>
          <w:sz w:val="20"/>
        </w:rPr>
        <w:t>Full address of Drs practice:</w:t>
      </w:r>
    </w:p>
    <w:p w14:paraId="1412B9E3" w14:textId="2D71F9E8" w:rsidR="00B02FB1" w:rsidRPr="00E53941" w:rsidRDefault="00B02FB1" w:rsidP="00F8559E">
      <w:pPr>
        <w:jc w:val="both"/>
        <w:rPr>
          <w:b/>
          <w:sz w:val="20"/>
        </w:rPr>
      </w:pPr>
    </w:p>
    <w:p w14:paraId="13828004" w14:textId="77777777" w:rsidR="00F8559E" w:rsidRPr="00E53941" w:rsidRDefault="00F8559E" w:rsidP="00F8559E">
      <w:pPr>
        <w:jc w:val="both"/>
        <w:rPr>
          <w:b/>
          <w:sz w:val="20"/>
        </w:rPr>
      </w:pPr>
    </w:p>
    <w:p w14:paraId="1075C73D" w14:textId="229A122F" w:rsidR="00F8559E" w:rsidRPr="00E53941" w:rsidRDefault="00F8559E" w:rsidP="00F8559E">
      <w:pPr>
        <w:jc w:val="both"/>
        <w:rPr>
          <w:b/>
          <w:sz w:val="20"/>
        </w:rPr>
      </w:pPr>
      <w:r w:rsidRPr="00E53941">
        <w:rPr>
          <w:b/>
          <w:sz w:val="20"/>
        </w:rPr>
        <w:t>Counselling Sessions</w:t>
      </w:r>
    </w:p>
    <w:p w14:paraId="0BB85764" w14:textId="39FD414A" w:rsidR="00B02FB1" w:rsidRPr="00E53941" w:rsidRDefault="00B02FB1" w:rsidP="00F8559E">
      <w:pPr>
        <w:jc w:val="both"/>
        <w:rPr>
          <w:b/>
          <w:sz w:val="20"/>
        </w:rPr>
      </w:pPr>
    </w:p>
    <w:p w14:paraId="43BE82EF" w14:textId="00D6999A" w:rsidR="00B02FB1" w:rsidRPr="00E53941" w:rsidRDefault="00967036" w:rsidP="00F8559E">
      <w:pPr>
        <w:jc w:val="both"/>
        <w:rPr>
          <w:sz w:val="20"/>
        </w:rPr>
      </w:pPr>
      <w:r w:rsidRPr="00E53941">
        <w:rPr>
          <w:sz w:val="20"/>
        </w:rPr>
        <w:t>We will agree to arrange counselling sessions on a weekly basis with this initial contract of 5 sessions with a duration of 50 minutes per session.</w:t>
      </w:r>
    </w:p>
    <w:p w14:paraId="43CF615E" w14:textId="05D72460" w:rsidR="00967036" w:rsidRPr="00E53941" w:rsidRDefault="00967036" w:rsidP="00F8559E">
      <w:pPr>
        <w:jc w:val="both"/>
        <w:rPr>
          <w:sz w:val="20"/>
        </w:rPr>
      </w:pPr>
    </w:p>
    <w:p w14:paraId="299B31EC" w14:textId="43663F46" w:rsidR="00967036" w:rsidRPr="00E53941" w:rsidRDefault="00967036" w:rsidP="00F8559E">
      <w:pPr>
        <w:jc w:val="both"/>
        <w:rPr>
          <w:sz w:val="20"/>
        </w:rPr>
      </w:pPr>
      <w:r w:rsidRPr="00E53941">
        <w:rPr>
          <w:sz w:val="20"/>
        </w:rPr>
        <w:t>The fee per session is £45, which will be paid before each session commences.  It would be appreciated that w</w:t>
      </w:r>
      <w:r w:rsidR="00354165">
        <w:rPr>
          <w:sz w:val="20"/>
        </w:rPr>
        <w:t>here</w:t>
      </w:r>
      <w:r w:rsidRPr="00E53941">
        <w:rPr>
          <w:sz w:val="20"/>
        </w:rPr>
        <w:t xml:space="preserve"> possible you give 48 hours cancellation notice, without which the full session fee will still be charged in order to cover costs such as the room hire and loss of therapeutic time.</w:t>
      </w:r>
    </w:p>
    <w:p w14:paraId="46165CD7" w14:textId="5DBBCECB" w:rsidR="00F8559E" w:rsidRPr="00E53941" w:rsidRDefault="00F8559E" w:rsidP="00F8559E">
      <w:pPr>
        <w:jc w:val="both"/>
        <w:rPr>
          <w:sz w:val="20"/>
        </w:rPr>
      </w:pPr>
    </w:p>
    <w:p w14:paraId="08F92302" w14:textId="2214485A" w:rsidR="00DF41D9" w:rsidRPr="00E53941" w:rsidRDefault="00DF41D9" w:rsidP="00F8559E">
      <w:pPr>
        <w:jc w:val="both"/>
        <w:rPr>
          <w:sz w:val="20"/>
        </w:rPr>
      </w:pPr>
      <w:r w:rsidRPr="00E53941">
        <w:rPr>
          <w:sz w:val="20"/>
        </w:rPr>
        <w:t xml:space="preserve">Unless a cancellation of a session has been made either by speaking to me or leaving a message on my mobile telephone number 07944347156 then I will remain at the arranged counselling room for 30 minutes.  Should you arrive later, then the appointment can continue, however, it would be for a shorter </w:t>
      </w:r>
      <w:proofErr w:type="gramStart"/>
      <w:r w:rsidRPr="00E53941">
        <w:rPr>
          <w:sz w:val="20"/>
        </w:rPr>
        <w:t>period of time</w:t>
      </w:r>
      <w:proofErr w:type="gramEnd"/>
      <w:r w:rsidRPr="00E53941">
        <w:rPr>
          <w:sz w:val="20"/>
        </w:rPr>
        <w:t xml:space="preserve"> as it will chip into the scheduled appointment time.  The arranged appointment fee will still apply.</w:t>
      </w:r>
    </w:p>
    <w:p w14:paraId="13525FC1" w14:textId="77777777" w:rsidR="00F8559E" w:rsidRPr="00E53941" w:rsidRDefault="00F8559E" w:rsidP="00F8559E">
      <w:pPr>
        <w:jc w:val="both"/>
        <w:rPr>
          <w:b/>
          <w:sz w:val="20"/>
        </w:rPr>
      </w:pPr>
    </w:p>
    <w:p w14:paraId="5A3018C6" w14:textId="7E48D1E2" w:rsidR="00F8559E" w:rsidRPr="00E53941" w:rsidRDefault="00F8559E" w:rsidP="00F8559E">
      <w:pPr>
        <w:jc w:val="both"/>
        <w:rPr>
          <w:b/>
          <w:sz w:val="20"/>
        </w:rPr>
      </w:pPr>
      <w:r w:rsidRPr="00E53941">
        <w:rPr>
          <w:b/>
          <w:sz w:val="20"/>
        </w:rPr>
        <w:t>Confidentiality &amp; Supervision</w:t>
      </w:r>
    </w:p>
    <w:p w14:paraId="4AA8C54F" w14:textId="47A64B6E" w:rsidR="00DF41D9" w:rsidRPr="00E53941" w:rsidRDefault="00DF41D9" w:rsidP="00F8559E">
      <w:pPr>
        <w:jc w:val="both"/>
        <w:rPr>
          <w:b/>
          <w:sz w:val="20"/>
        </w:rPr>
      </w:pPr>
    </w:p>
    <w:p w14:paraId="51A88BBC" w14:textId="6A0AE560" w:rsidR="00DF41D9" w:rsidRPr="00E53941" w:rsidRDefault="00DF41D9" w:rsidP="00F8559E">
      <w:pPr>
        <w:jc w:val="both"/>
        <w:rPr>
          <w:sz w:val="20"/>
        </w:rPr>
      </w:pPr>
      <w:r w:rsidRPr="00E53941">
        <w:rPr>
          <w:sz w:val="20"/>
        </w:rPr>
        <w:t>As a member of the BACP</w:t>
      </w:r>
      <w:r w:rsidR="00354165">
        <w:rPr>
          <w:sz w:val="20"/>
        </w:rPr>
        <w:t xml:space="preserve"> (2018)</w:t>
      </w:r>
      <w:r w:rsidRPr="00E53941">
        <w:rPr>
          <w:sz w:val="20"/>
        </w:rPr>
        <w:t xml:space="preserve"> I am governed by the law and codes of ethics.  </w:t>
      </w:r>
      <w:proofErr w:type="gramStart"/>
      <w:r w:rsidRPr="00E53941">
        <w:rPr>
          <w:sz w:val="20"/>
        </w:rPr>
        <w:t>Therefore</w:t>
      </w:r>
      <w:proofErr w:type="gramEnd"/>
      <w:r w:rsidRPr="00E53941">
        <w:rPr>
          <w:sz w:val="20"/>
        </w:rPr>
        <w:t xml:space="preserve"> I will provide the highest level of confidentiality.  </w:t>
      </w:r>
      <w:proofErr w:type="gramStart"/>
      <w:r w:rsidRPr="00E53941">
        <w:rPr>
          <w:sz w:val="20"/>
        </w:rPr>
        <w:t>However</w:t>
      </w:r>
      <w:proofErr w:type="gramEnd"/>
      <w:r w:rsidRPr="00E53941">
        <w:rPr>
          <w:sz w:val="20"/>
        </w:rPr>
        <w:t xml:space="preserve"> it is important to note that there are some instances which could potentially result in disclosure.  Situation include:</w:t>
      </w:r>
    </w:p>
    <w:p w14:paraId="07FC853C" w14:textId="7D8FFB60" w:rsidR="00DF41D9" w:rsidRPr="00E53941" w:rsidRDefault="00DF41D9" w:rsidP="00F8559E">
      <w:pPr>
        <w:jc w:val="both"/>
        <w:rPr>
          <w:sz w:val="20"/>
        </w:rPr>
      </w:pPr>
    </w:p>
    <w:p w14:paraId="6EF42E2B" w14:textId="11ADBD07" w:rsidR="00DF41D9" w:rsidRPr="00E53941" w:rsidRDefault="00DF41D9" w:rsidP="00F8559E">
      <w:pPr>
        <w:pStyle w:val="ListParagraph"/>
        <w:numPr>
          <w:ilvl w:val="0"/>
          <w:numId w:val="1"/>
        </w:numPr>
        <w:jc w:val="both"/>
        <w:rPr>
          <w:sz w:val="20"/>
        </w:rPr>
      </w:pPr>
      <w:r w:rsidRPr="00E53941">
        <w:rPr>
          <w:sz w:val="20"/>
        </w:rPr>
        <w:lastRenderedPageBreak/>
        <w:t xml:space="preserve"> If you are at serious risk to yourself or any other people, further professional advice may be sought.</w:t>
      </w:r>
    </w:p>
    <w:p w14:paraId="0612EC5E" w14:textId="4D8B2967" w:rsidR="00F8559E" w:rsidRPr="00E53941" w:rsidRDefault="00DF41D9" w:rsidP="00AE0882">
      <w:pPr>
        <w:pStyle w:val="ListParagraph"/>
        <w:numPr>
          <w:ilvl w:val="0"/>
          <w:numId w:val="1"/>
        </w:numPr>
        <w:jc w:val="both"/>
        <w:rPr>
          <w:sz w:val="20"/>
        </w:rPr>
      </w:pPr>
      <w:r w:rsidRPr="00E53941">
        <w:rPr>
          <w:sz w:val="20"/>
        </w:rPr>
        <w:t xml:space="preserve">If illegal activities or acts of terrorism are or could potentially take place where </w:t>
      </w:r>
      <w:proofErr w:type="spellStart"/>
      <w:r w:rsidRPr="00E53941">
        <w:rPr>
          <w:sz w:val="20"/>
        </w:rPr>
        <w:t>non disclosure</w:t>
      </w:r>
      <w:proofErr w:type="spellEnd"/>
      <w:r w:rsidRPr="00E53941">
        <w:rPr>
          <w:sz w:val="20"/>
        </w:rPr>
        <w:t xml:space="preserve"> would be in contrary to the law.</w:t>
      </w:r>
    </w:p>
    <w:p w14:paraId="6EC02351" w14:textId="219D4C06" w:rsidR="00AE0882" w:rsidRPr="00E53941" w:rsidRDefault="00AE0882" w:rsidP="00AE0882">
      <w:pPr>
        <w:pStyle w:val="ListParagraph"/>
        <w:numPr>
          <w:ilvl w:val="0"/>
          <w:numId w:val="1"/>
        </w:numPr>
        <w:jc w:val="both"/>
        <w:rPr>
          <w:sz w:val="20"/>
        </w:rPr>
      </w:pPr>
      <w:r w:rsidRPr="00E53941">
        <w:rPr>
          <w:sz w:val="20"/>
        </w:rPr>
        <w:t>If there are any child protection issues where a child could be at risk of neglect or harm.  Instances such as this will be reported to the appropriate authorities as required by The Children Act 1989.</w:t>
      </w:r>
    </w:p>
    <w:p w14:paraId="2A7A3668" w14:textId="2C724733" w:rsidR="00AE0882" w:rsidRPr="00E53941" w:rsidRDefault="00AE0882" w:rsidP="00AE0882">
      <w:pPr>
        <w:jc w:val="both"/>
        <w:rPr>
          <w:sz w:val="20"/>
        </w:rPr>
      </w:pPr>
    </w:p>
    <w:p w14:paraId="37222D6B" w14:textId="5D80D330" w:rsidR="00AE0882" w:rsidRPr="00E53941" w:rsidRDefault="00AE0882" w:rsidP="00AE0882">
      <w:pPr>
        <w:jc w:val="both"/>
        <w:rPr>
          <w:sz w:val="20"/>
        </w:rPr>
      </w:pPr>
      <w:r w:rsidRPr="00E53941">
        <w:rPr>
          <w:sz w:val="20"/>
        </w:rPr>
        <w:t xml:space="preserve">My aim would be to discuss any disclosure with you first before taking any action, however this would be dependent on the </w:t>
      </w:r>
      <w:proofErr w:type="gramStart"/>
      <w:r w:rsidRPr="00E53941">
        <w:rPr>
          <w:sz w:val="20"/>
        </w:rPr>
        <w:t>particular circumstances</w:t>
      </w:r>
      <w:proofErr w:type="gramEnd"/>
      <w:r w:rsidRPr="00E53941">
        <w:rPr>
          <w:sz w:val="20"/>
        </w:rPr>
        <w:t>.</w:t>
      </w:r>
    </w:p>
    <w:p w14:paraId="3232B37A" w14:textId="5E1C1D65" w:rsidR="00AE0882" w:rsidRPr="00E53941" w:rsidRDefault="00AE0882" w:rsidP="00AE0882">
      <w:pPr>
        <w:jc w:val="both"/>
        <w:rPr>
          <w:sz w:val="20"/>
        </w:rPr>
      </w:pPr>
    </w:p>
    <w:p w14:paraId="77A08FDE" w14:textId="36E5FB0C" w:rsidR="00AE0882" w:rsidRPr="00E53941" w:rsidRDefault="00AE0882" w:rsidP="00AE0882">
      <w:pPr>
        <w:jc w:val="both"/>
        <w:rPr>
          <w:sz w:val="20"/>
        </w:rPr>
      </w:pPr>
      <w:r w:rsidRPr="00E53941">
        <w:rPr>
          <w:sz w:val="20"/>
        </w:rPr>
        <w:t>So that any physical disabilities or medical needs can be met, it could be necessary to conduct a risk assessment together.</w:t>
      </w:r>
    </w:p>
    <w:p w14:paraId="6A7CC6E6" w14:textId="2FDCD101" w:rsidR="00F8559E" w:rsidRPr="00E53941" w:rsidRDefault="00F8559E" w:rsidP="00F8559E">
      <w:pPr>
        <w:jc w:val="both"/>
        <w:rPr>
          <w:sz w:val="20"/>
        </w:rPr>
      </w:pPr>
    </w:p>
    <w:p w14:paraId="454ADE71" w14:textId="04CEC9E8" w:rsidR="00AE0882" w:rsidRPr="00E53941" w:rsidRDefault="00AE0882" w:rsidP="00F8559E">
      <w:pPr>
        <w:jc w:val="both"/>
        <w:rPr>
          <w:sz w:val="20"/>
        </w:rPr>
      </w:pPr>
      <w:r w:rsidRPr="00E53941">
        <w:rPr>
          <w:sz w:val="20"/>
        </w:rPr>
        <w:t xml:space="preserve">It is a requirement by the BACP (2018) for counsellors to undertake regular supervisions in order to support professional practice.  As such, it may on occasion be required to relay some information whilst in </w:t>
      </w:r>
      <w:proofErr w:type="gramStart"/>
      <w:r w:rsidRPr="00E53941">
        <w:rPr>
          <w:sz w:val="20"/>
        </w:rPr>
        <w:t>supervision  Please</w:t>
      </w:r>
      <w:proofErr w:type="gramEnd"/>
      <w:r w:rsidRPr="00E53941">
        <w:rPr>
          <w:sz w:val="20"/>
        </w:rPr>
        <w:t xml:space="preserve"> note however that in all instances, cases are discussed in a manner in which no identifiable details are used. </w:t>
      </w:r>
      <w:proofErr w:type="gramStart"/>
      <w:r w:rsidRPr="00E53941">
        <w:rPr>
          <w:sz w:val="20"/>
        </w:rPr>
        <w:t>Therefore</w:t>
      </w:r>
      <w:proofErr w:type="gramEnd"/>
      <w:r w:rsidRPr="00E53941">
        <w:rPr>
          <w:sz w:val="20"/>
        </w:rPr>
        <w:t xml:space="preserve"> your privacy will always be maintained.</w:t>
      </w:r>
    </w:p>
    <w:p w14:paraId="4FE7525A" w14:textId="77777777" w:rsidR="00F8559E" w:rsidRPr="00E53941" w:rsidRDefault="00F8559E" w:rsidP="00F8559E">
      <w:pPr>
        <w:jc w:val="both"/>
        <w:rPr>
          <w:sz w:val="20"/>
        </w:rPr>
      </w:pPr>
    </w:p>
    <w:p w14:paraId="784F16A4" w14:textId="21B3D82C" w:rsidR="00F8559E" w:rsidRPr="00E53941" w:rsidRDefault="00AE0882" w:rsidP="00F8559E">
      <w:pPr>
        <w:jc w:val="both"/>
        <w:rPr>
          <w:sz w:val="20"/>
        </w:rPr>
      </w:pPr>
      <w:r w:rsidRPr="00E53941">
        <w:rPr>
          <w:sz w:val="20"/>
        </w:rPr>
        <w:t xml:space="preserve">As a counsellor I often make brief notes following counselling sessions, this is done in order to monitor my work.  Please be reassured that all notes are taken in line with data protection </w:t>
      </w:r>
      <w:proofErr w:type="gramStart"/>
      <w:r w:rsidRPr="00E53941">
        <w:rPr>
          <w:sz w:val="20"/>
        </w:rPr>
        <w:t>legislation, and</w:t>
      </w:r>
      <w:proofErr w:type="gramEnd"/>
      <w:r w:rsidRPr="00E53941">
        <w:rPr>
          <w:sz w:val="20"/>
        </w:rPr>
        <w:t xml:space="preserve"> are always non-identifiable.  All notes are stored in secure locations.  In line with the data protection act (2018), you can formally request to view your notes at any given time.</w:t>
      </w:r>
    </w:p>
    <w:p w14:paraId="0F8B078F" w14:textId="63ADB2F1" w:rsidR="00AE0882" w:rsidRPr="00E53941" w:rsidRDefault="00AE0882" w:rsidP="00F8559E">
      <w:pPr>
        <w:jc w:val="both"/>
        <w:rPr>
          <w:sz w:val="20"/>
        </w:rPr>
      </w:pPr>
    </w:p>
    <w:p w14:paraId="4DE2A406" w14:textId="77777777" w:rsidR="00F8559E" w:rsidRPr="00E53941" w:rsidRDefault="00F8559E" w:rsidP="00F8559E">
      <w:pPr>
        <w:jc w:val="both"/>
        <w:rPr>
          <w:sz w:val="20"/>
        </w:rPr>
      </w:pPr>
    </w:p>
    <w:p w14:paraId="0ABB4B41" w14:textId="77777777" w:rsidR="00F8559E" w:rsidRPr="00E53941" w:rsidRDefault="00F8559E" w:rsidP="00F8559E">
      <w:pPr>
        <w:jc w:val="both"/>
        <w:rPr>
          <w:sz w:val="20"/>
        </w:rPr>
      </w:pPr>
      <w:r w:rsidRPr="00E53941">
        <w:rPr>
          <w:sz w:val="20"/>
        </w:rPr>
        <w:t xml:space="preserve"> </w:t>
      </w:r>
    </w:p>
    <w:p w14:paraId="4E42C49E" w14:textId="77777777" w:rsidR="00F8559E" w:rsidRPr="00E53941" w:rsidRDefault="00F8559E" w:rsidP="00F8559E">
      <w:pPr>
        <w:jc w:val="both"/>
        <w:rPr>
          <w:sz w:val="20"/>
        </w:rPr>
      </w:pPr>
    </w:p>
    <w:p w14:paraId="727DD097" w14:textId="2DD2F073" w:rsidR="00F8559E" w:rsidRPr="00E53941" w:rsidRDefault="00F8559E" w:rsidP="00F8559E">
      <w:pPr>
        <w:jc w:val="both"/>
        <w:rPr>
          <w:b/>
          <w:sz w:val="20"/>
        </w:rPr>
      </w:pPr>
      <w:r w:rsidRPr="00E53941">
        <w:rPr>
          <w:b/>
          <w:sz w:val="20"/>
        </w:rPr>
        <w:t>Closure of Counselling Contract and Referrals</w:t>
      </w:r>
    </w:p>
    <w:p w14:paraId="105F288C" w14:textId="2DA34240" w:rsidR="00E53941" w:rsidRPr="00E53941" w:rsidRDefault="00E53941" w:rsidP="00F8559E">
      <w:pPr>
        <w:jc w:val="both"/>
        <w:rPr>
          <w:b/>
          <w:sz w:val="20"/>
        </w:rPr>
      </w:pPr>
    </w:p>
    <w:p w14:paraId="6B315E59" w14:textId="2483C59F" w:rsidR="00E53941" w:rsidRPr="00E53941" w:rsidRDefault="00E53941" w:rsidP="00F8559E">
      <w:pPr>
        <w:jc w:val="both"/>
        <w:rPr>
          <w:sz w:val="20"/>
        </w:rPr>
      </w:pPr>
      <w:r w:rsidRPr="00E53941">
        <w:rPr>
          <w:sz w:val="20"/>
        </w:rPr>
        <w:t>It is important for you to note that you can choose to end our work together at any time, you may alternatively find that our work simply draws to a natural ending.  In either instance, it is important to attend a closing session as goodbyes are integral parts of the therapeutic process.</w:t>
      </w:r>
    </w:p>
    <w:p w14:paraId="6E412C9E" w14:textId="55598AA8" w:rsidR="00E53941" w:rsidRPr="00E53941" w:rsidRDefault="00E53941" w:rsidP="00F8559E">
      <w:pPr>
        <w:jc w:val="both"/>
        <w:rPr>
          <w:sz w:val="20"/>
        </w:rPr>
      </w:pPr>
    </w:p>
    <w:p w14:paraId="6729202D" w14:textId="6F33F6FC" w:rsidR="00E53941" w:rsidRPr="00E53941" w:rsidRDefault="00E53941" w:rsidP="00F8559E">
      <w:pPr>
        <w:jc w:val="both"/>
        <w:rPr>
          <w:sz w:val="20"/>
        </w:rPr>
      </w:pPr>
      <w:r w:rsidRPr="00E53941">
        <w:rPr>
          <w:sz w:val="20"/>
        </w:rPr>
        <w:t>There are occasions where it would be beneficial for you to be referred back to the agency that placed you with myself (if applica</w:t>
      </w:r>
      <w:r w:rsidR="00354165">
        <w:rPr>
          <w:sz w:val="20"/>
        </w:rPr>
        <w:t>ble</w:t>
      </w:r>
      <w:r w:rsidRPr="00E53941">
        <w:rPr>
          <w:sz w:val="20"/>
        </w:rPr>
        <w:t xml:space="preserve">) as you may benefit from an onward referral to an alternative health care </w:t>
      </w:r>
      <w:proofErr w:type="gramStart"/>
      <w:r w:rsidRPr="00E53941">
        <w:rPr>
          <w:sz w:val="20"/>
        </w:rPr>
        <w:t>professions</w:t>
      </w:r>
      <w:proofErr w:type="gramEnd"/>
      <w:r w:rsidRPr="00E53941">
        <w:rPr>
          <w:sz w:val="20"/>
        </w:rPr>
        <w:t>.  There are various reasons for this which include the following:</w:t>
      </w:r>
    </w:p>
    <w:p w14:paraId="3E621FF9" w14:textId="55716115" w:rsidR="00E53941" w:rsidRPr="00E53941" w:rsidRDefault="00E53941" w:rsidP="00F8559E">
      <w:pPr>
        <w:jc w:val="both"/>
        <w:rPr>
          <w:sz w:val="20"/>
        </w:rPr>
      </w:pPr>
    </w:p>
    <w:p w14:paraId="79A6435C" w14:textId="756B0499" w:rsidR="00E53941" w:rsidRPr="00E53941" w:rsidRDefault="00E53941" w:rsidP="00E53941">
      <w:pPr>
        <w:pStyle w:val="ListParagraph"/>
        <w:numPr>
          <w:ilvl w:val="0"/>
          <w:numId w:val="1"/>
        </w:numPr>
        <w:jc w:val="both"/>
        <w:rPr>
          <w:sz w:val="20"/>
        </w:rPr>
      </w:pPr>
      <w:r w:rsidRPr="00E53941">
        <w:rPr>
          <w:sz w:val="20"/>
        </w:rPr>
        <w:t>Your presenting needs may be better met elsewhere</w:t>
      </w:r>
    </w:p>
    <w:p w14:paraId="259C5D84" w14:textId="494FAF67" w:rsidR="00E53941" w:rsidRPr="00E53941" w:rsidRDefault="00E53941" w:rsidP="00E53941">
      <w:pPr>
        <w:pStyle w:val="ListParagraph"/>
        <w:numPr>
          <w:ilvl w:val="0"/>
          <w:numId w:val="1"/>
        </w:numPr>
        <w:jc w:val="both"/>
        <w:rPr>
          <w:sz w:val="20"/>
        </w:rPr>
      </w:pPr>
      <w:r w:rsidRPr="00E53941">
        <w:rPr>
          <w:sz w:val="20"/>
        </w:rPr>
        <w:t>We are not working as well together as would have been hoped, and have not gelled effectively enough to maintain a therapeutic alliance</w:t>
      </w:r>
    </w:p>
    <w:p w14:paraId="1108D597" w14:textId="43D24D11" w:rsidR="00E53941" w:rsidRPr="00E53941" w:rsidRDefault="00E53941" w:rsidP="00E53941">
      <w:pPr>
        <w:pStyle w:val="ListParagraph"/>
        <w:numPr>
          <w:ilvl w:val="0"/>
          <w:numId w:val="1"/>
        </w:numPr>
        <w:jc w:val="both"/>
        <w:rPr>
          <w:sz w:val="20"/>
        </w:rPr>
      </w:pPr>
      <w:r w:rsidRPr="00E53941">
        <w:rPr>
          <w:sz w:val="20"/>
        </w:rPr>
        <w:t>A situation has made our ongoing contract untenable</w:t>
      </w:r>
    </w:p>
    <w:p w14:paraId="2CB958E3" w14:textId="5D93D22E" w:rsidR="00E53941" w:rsidRPr="00E53941" w:rsidRDefault="00E53941" w:rsidP="00F8559E">
      <w:pPr>
        <w:jc w:val="both"/>
        <w:rPr>
          <w:sz w:val="20"/>
        </w:rPr>
      </w:pPr>
    </w:p>
    <w:p w14:paraId="0AF32720" w14:textId="77777777" w:rsidR="00E53941" w:rsidRPr="00E53941" w:rsidRDefault="00E53941" w:rsidP="00F8559E">
      <w:pPr>
        <w:jc w:val="both"/>
        <w:rPr>
          <w:sz w:val="20"/>
        </w:rPr>
      </w:pPr>
    </w:p>
    <w:p w14:paraId="0B3BCE30" w14:textId="77777777" w:rsidR="00F8559E" w:rsidRPr="00E53941" w:rsidRDefault="00F8559E" w:rsidP="00F8559E">
      <w:pPr>
        <w:widowControl/>
        <w:jc w:val="both"/>
        <w:rPr>
          <w:i/>
          <w:sz w:val="20"/>
        </w:rPr>
      </w:pPr>
    </w:p>
    <w:p w14:paraId="1061CE7A" w14:textId="3EA64C80" w:rsidR="00F8559E" w:rsidRDefault="00F8559E" w:rsidP="00F8559E">
      <w:pPr>
        <w:jc w:val="both"/>
        <w:rPr>
          <w:sz w:val="20"/>
        </w:rPr>
      </w:pPr>
      <w:r w:rsidRPr="00E53941">
        <w:rPr>
          <w:sz w:val="20"/>
        </w:rPr>
        <w:t>As the client, I have read and agree to the contents of this contract, and confirm I am not attending counselling elsewhere.</w:t>
      </w:r>
    </w:p>
    <w:p w14:paraId="0CD1A312" w14:textId="61699179" w:rsidR="00E53941" w:rsidRDefault="00E53941" w:rsidP="00F8559E">
      <w:pPr>
        <w:jc w:val="both"/>
        <w:rPr>
          <w:sz w:val="20"/>
        </w:rPr>
      </w:pPr>
    </w:p>
    <w:p w14:paraId="29FEC80B" w14:textId="77777777" w:rsidR="00E53941" w:rsidRPr="00E53941" w:rsidRDefault="00E53941" w:rsidP="00F8559E">
      <w:pPr>
        <w:jc w:val="both"/>
        <w:rPr>
          <w:sz w:val="20"/>
        </w:rPr>
      </w:pPr>
    </w:p>
    <w:p w14:paraId="2361386D" w14:textId="63BE78E6" w:rsidR="00E53941" w:rsidRPr="00E53941" w:rsidRDefault="00E53941" w:rsidP="00F8559E">
      <w:pPr>
        <w:jc w:val="both"/>
        <w:rPr>
          <w:sz w:val="20"/>
        </w:rPr>
      </w:pPr>
    </w:p>
    <w:p w14:paraId="1D30FE73" w14:textId="71DE2DEF" w:rsidR="00E53941" w:rsidRPr="00E53941" w:rsidRDefault="00E53941" w:rsidP="00E53941">
      <w:pPr>
        <w:jc w:val="center"/>
        <w:rPr>
          <w:b/>
          <w:szCs w:val="24"/>
        </w:rPr>
      </w:pPr>
      <w:r w:rsidRPr="00E53941">
        <w:rPr>
          <w:b/>
          <w:szCs w:val="24"/>
        </w:rPr>
        <w:t>Client’s Signature:</w:t>
      </w:r>
    </w:p>
    <w:p w14:paraId="739514D2" w14:textId="394CA4D1" w:rsidR="00E53941" w:rsidRPr="00E53941" w:rsidRDefault="00E53941" w:rsidP="00E53941">
      <w:pPr>
        <w:jc w:val="center"/>
        <w:rPr>
          <w:b/>
          <w:szCs w:val="24"/>
        </w:rPr>
      </w:pPr>
    </w:p>
    <w:p w14:paraId="4C5BA863" w14:textId="2802725E" w:rsidR="00E53941" w:rsidRPr="00E53941" w:rsidRDefault="00E53941" w:rsidP="00E53941">
      <w:pPr>
        <w:jc w:val="center"/>
        <w:rPr>
          <w:b/>
          <w:szCs w:val="24"/>
        </w:rPr>
      </w:pPr>
      <w:r w:rsidRPr="00E53941">
        <w:rPr>
          <w:b/>
          <w:szCs w:val="24"/>
        </w:rPr>
        <w:t>Print name:</w:t>
      </w:r>
    </w:p>
    <w:p w14:paraId="00EA4F5A" w14:textId="37F2E2F2" w:rsidR="00E53941" w:rsidRPr="00E53941" w:rsidRDefault="00E53941" w:rsidP="00E53941">
      <w:pPr>
        <w:jc w:val="center"/>
        <w:rPr>
          <w:b/>
          <w:szCs w:val="24"/>
        </w:rPr>
      </w:pPr>
    </w:p>
    <w:p w14:paraId="7BF9410B" w14:textId="0FA09CF3" w:rsidR="00E53941" w:rsidRPr="00E53941" w:rsidRDefault="00E53941" w:rsidP="00E53941">
      <w:pPr>
        <w:jc w:val="center"/>
        <w:rPr>
          <w:b/>
          <w:szCs w:val="24"/>
        </w:rPr>
      </w:pPr>
      <w:r w:rsidRPr="00E53941">
        <w:rPr>
          <w:b/>
          <w:szCs w:val="24"/>
        </w:rPr>
        <w:t>Counsellor</w:t>
      </w:r>
      <w:r w:rsidR="00354165">
        <w:rPr>
          <w:b/>
          <w:szCs w:val="24"/>
        </w:rPr>
        <w:t>’</w:t>
      </w:r>
      <w:r w:rsidRPr="00E53941">
        <w:rPr>
          <w:b/>
          <w:szCs w:val="24"/>
        </w:rPr>
        <w:t>s Signature:</w:t>
      </w:r>
    </w:p>
    <w:p w14:paraId="54EF1B1D" w14:textId="73EFF815" w:rsidR="00E53941" w:rsidRPr="00E53941" w:rsidRDefault="00E53941" w:rsidP="00E53941">
      <w:pPr>
        <w:jc w:val="center"/>
        <w:rPr>
          <w:b/>
          <w:szCs w:val="24"/>
        </w:rPr>
      </w:pPr>
    </w:p>
    <w:p w14:paraId="580D2195" w14:textId="35FFECD2" w:rsidR="00E53941" w:rsidRPr="00E53941" w:rsidRDefault="00E53941" w:rsidP="00E53941">
      <w:pPr>
        <w:jc w:val="center"/>
        <w:rPr>
          <w:b/>
          <w:szCs w:val="24"/>
        </w:rPr>
      </w:pPr>
      <w:r w:rsidRPr="00E53941">
        <w:rPr>
          <w:b/>
          <w:szCs w:val="24"/>
        </w:rPr>
        <w:t>Print name:</w:t>
      </w:r>
    </w:p>
    <w:p w14:paraId="1579AF34" w14:textId="11691ABD" w:rsidR="00E53941" w:rsidRPr="00E53941" w:rsidRDefault="00E53941" w:rsidP="00E53941">
      <w:pPr>
        <w:jc w:val="center"/>
        <w:rPr>
          <w:b/>
          <w:szCs w:val="24"/>
        </w:rPr>
      </w:pPr>
    </w:p>
    <w:p w14:paraId="08338E18" w14:textId="2E4D15DB" w:rsidR="00E53941" w:rsidRPr="00E53941" w:rsidRDefault="00E53941" w:rsidP="00E53941">
      <w:pPr>
        <w:jc w:val="center"/>
        <w:rPr>
          <w:b/>
          <w:szCs w:val="24"/>
        </w:rPr>
      </w:pPr>
      <w:r w:rsidRPr="00E53941">
        <w:rPr>
          <w:b/>
          <w:szCs w:val="24"/>
        </w:rPr>
        <w:t>Date of commencement of contract:</w:t>
      </w:r>
    </w:p>
    <w:p w14:paraId="133AC9EC" w14:textId="77777777" w:rsidR="00F8559E" w:rsidRPr="00E53941" w:rsidRDefault="00F8559E" w:rsidP="00F8559E">
      <w:pPr>
        <w:jc w:val="both"/>
        <w:rPr>
          <w:sz w:val="20"/>
        </w:rPr>
      </w:pPr>
    </w:p>
    <w:p w14:paraId="51612263" w14:textId="77777777" w:rsidR="00F8559E" w:rsidRPr="00E53941" w:rsidRDefault="00F8559E" w:rsidP="00F8559E">
      <w:pPr>
        <w:jc w:val="both"/>
        <w:rPr>
          <w:sz w:val="20"/>
        </w:rPr>
      </w:pPr>
    </w:p>
    <w:p w14:paraId="16710247" w14:textId="0A20E478" w:rsidR="00F8559E" w:rsidRDefault="005A7B50" w:rsidP="005A7B50">
      <w:pPr>
        <w:jc w:val="center"/>
        <w:rPr>
          <w:b/>
          <w:sz w:val="20"/>
          <w:u w:val="single"/>
        </w:rPr>
      </w:pPr>
      <w:r w:rsidRPr="005A7B50">
        <w:rPr>
          <w:b/>
          <w:sz w:val="20"/>
          <w:u w:val="single"/>
        </w:rPr>
        <w:lastRenderedPageBreak/>
        <w:t>Reflective Piece – Counselling session – 19/03/19</w:t>
      </w:r>
    </w:p>
    <w:p w14:paraId="2AE98013" w14:textId="5AE32062" w:rsidR="005A7B50" w:rsidRPr="005A7B50" w:rsidRDefault="005A7B50" w:rsidP="005A7B50">
      <w:pPr>
        <w:spacing w:before="100" w:beforeAutospacing="1" w:line="480" w:lineRule="auto"/>
        <w:jc w:val="center"/>
        <w:rPr>
          <w:b/>
          <w:sz w:val="28"/>
          <w:szCs w:val="28"/>
          <w:u w:val="single"/>
        </w:rPr>
      </w:pPr>
    </w:p>
    <w:p w14:paraId="4C0294D0" w14:textId="08978FBA" w:rsidR="00354165" w:rsidRDefault="005A7B50" w:rsidP="005A7B50">
      <w:pPr>
        <w:spacing w:before="100" w:beforeAutospacing="1" w:line="480" w:lineRule="auto"/>
        <w:jc w:val="both"/>
        <w:rPr>
          <w:szCs w:val="24"/>
        </w:rPr>
      </w:pPr>
      <w:r w:rsidRPr="00354165">
        <w:rPr>
          <w:szCs w:val="24"/>
        </w:rPr>
        <w:t xml:space="preserve">It would be a fair </w:t>
      </w:r>
      <w:proofErr w:type="spellStart"/>
      <w:r w:rsidRPr="00354165">
        <w:rPr>
          <w:szCs w:val="24"/>
        </w:rPr>
        <w:t>self analysis</w:t>
      </w:r>
      <w:proofErr w:type="spellEnd"/>
      <w:r w:rsidRPr="00354165">
        <w:rPr>
          <w:szCs w:val="24"/>
        </w:rPr>
        <w:t xml:space="preserve"> to </w:t>
      </w:r>
      <w:r w:rsidR="00D87B62" w:rsidRPr="00354165">
        <w:rPr>
          <w:szCs w:val="24"/>
        </w:rPr>
        <w:t>make</w:t>
      </w:r>
      <w:r w:rsidRPr="00354165">
        <w:rPr>
          <w:szCs w:val="24"/>
        </w:rPr>
        <w:t xml:space="preserve"> that prior to my </w:t>
      </w:r>
      <w:r w:rsidR="00B46C98" w:rsidRPr="00354165">
        <w:rPr>
          <w:szCs w:val="24"/>
        </w:rPr>
        <w:t>involvement</w:t>
      </w:r>
      <w:r w:rsidRPr="00354165">
        <w:rPr>
          <w:szCs w:val="24"/>
        </w:rPr>
        <w:t xml:space="preserve"> on </w:t>
      </w:r>
      <w:r w:rsidR="00B46C98" w:rsidRPr="00354165">
        <w:rPr>
          <w:szCs w:val="24"/>
        </w:rPr>
        <w:t xml:space="preserve">a humanistic counselling </w:t>
      </w:r>
      <w:r w:rsidRPr="00354165">
        <w:rPr>
          <w:szCs w:val="24"/>
        </w:rPr>
        <w:t>degree</w:t>
      </w:r>
      <w:r w:rsidR="00B46C98" w:rsidRPr="00354165">
        <w:rPr>
          <w:szCs w:val="24"/>
        </w:rPr>
        <w:t xml:space="preserve">, </w:t>
      </w:r>
      <w:r w:rsidRPr="00354165">
        <w:rPr>
          <w:szCs w:val="24"/>
        </w:rPr>
        <w:t>although naturally exhibit</w:t>
      </w:r>
      <w:r w:rsidR="00D87B62" w:rsidRPr="00354165">
        <w:rPr>
          <w:szCs w:val="24"/>
        </w:rPr>
        <w:t>ing</w:t>
      </w:r>
      <w:r w:rsidRPr="00354165">
        <w:rPr>
          <w:szCs w:val="24"/>
        </w:rPr>
        <w:t xml:space="preserve"> counselling skills and abilities, they were not honed</w:t>
      </w:r>
      <w:r w:rsidR="00B46C98" w:rsidRPr="00354165">
        <w:rPr>
          <w:szCs w:val="24"/>
        </w:rPr>
        <w:t xml:space="preserve"> or tailored</w:t>
      </w:r>
      <w:r w:rsidRPr="00354165">
        <w:rPr>
          <w:szCs w:val="24"/>
        </w:rPr>
        <w:t xml:space="preserve"> </w:t>
      </w:r>
      <w:r w:rsidR="001B1368" w:rsidRPr="00354165">
        <w:rPr>
          <w:szCs w:val="24"/>
        </w:rPr>
        <w:t>to</w:t>
      </w:r>
      <w:r w:rsidRPr="00354165">
        <w:rPr>
          <w:szCs w:val="24"/>
        </w:rPr>
        <w:t xml:space="preserve"> a professional standard.  I can now state confidently however, that although not perfect in </w:t>
      </w:r>
      <w:r w:rsidR="00B46C98" w:rsidRPr="00354165">
        <w:rPr>
          <w:szCs w:val="24"/>
        </w:rPr>
        <w:t>execution</w:t>
      </w:r>
      <w:r w:rsidRPr="00354165">
        <w:rPr>
          <w:szCs w:val="24"/>
        </w:rPr>
        <w:t xml:space="preserve"> at times, I am now </w:t>
      </w:r>
      <w:r w:rsidR="00B46C98" w:rsidRPr="00354165">
        <w:rPr>
          <w:szCs w:val="24"/>
        </w:rPr>
        <w:t>displaying professional traits.</w:t>
      </w:r>
      <w:r w:rsidR="00B26873" w:rsidRPr="00354165">
        <w:rPr>
          <w:szCs w:val="24"/>
        </w:rPr>
        <w:t xml:space="preserve">  </w:t>
      </w:r>
      <w:r w:rsidR="00B46C98" w:rsidRPr="00354165">
        <w:rPr>
          <w:szCs w:val="24"/>
        </w:rPr>
        <w:t xml:space="preserve">In order to ensure all points are covered I will reflect upon the counselling session in a timely </w:t>
      </w:r>
      <w:proofErr w:type="gramStart"/>
      <w:r w:rsidR="00B46C98" w:rsidRPr="00354165">
        <w:rPr>
          <w:szCs w:val="24"/>
        </w:rPr>
        <w:t>manner, and</w:t>
      </w:r>
      <w:proofErr w:type="gramEnd"/>
      <w:r w:rsidR="00B46C98" w:rsidRPr="00354165">
        <w:rPr>
          <w:szCs w:val="24"/>
        </w:rPr>
        <w:t xml:space="preserve"> will start with the opening phrase I used in this particular session.  Which was</w:t>
      </w:r>
      <w:proofErr w:type="gramStart"/>
      <w:r w:rsidR="00B46C98" w:rsidRPr="00354165">
        <w:rPr>
          <w:szCs w:val="24"/>
        </w:rPr>
        <w:t>:  “</w:t>
      </w:r>
      <w:proofErr w:type="gramEnd"/>
      <w:r w:rsidR="00B46C98" w:rsidRPr="00354165">
        <w:rPr>
          <w:szCs w:val="24"/>
        </w:rPr>
        <w:t>Nice to see you again X”</w:t>
      </w:r>
      <w:r w:rsidR="00B91F24" w:rsidRPr="00354165">
        <w:rPr>
          <w:szCs w:val="24"/>
        </w:rPr>
        <w:t>, which</w:t>
      </w:r>
      <w:r w:rsidR="00B46C98" w:rsidRPr="00354165">
        <w:rPr>
          <w:szCs w:val="24"/>
        </w:rPr>
        <w:t xml:space="preserve"> was a positive and friendly approach to open a session.  </w:t>
      </w:r>
    </w:p>
    <w:p w14:paraId="3971970E" w14:textId="77777777" w:rsidR="00B02666" w:rsidRPr="00354165" w:rsidRDefault="00B02666" w:rsidP="005A7B50">
      <w:pPr>
        <w:spacing w:before="100" w:beforeAutospacing="1" w:line="480" w:lineRule="auto"/>
        <w:jc w:val="both"/>
        <w:rPr>
          <w:szCs w:val="24"/>
        </w:rPr>
      </w:pPr>
      <w:bookmarkStart w:id="1" w:name="_GoBack"/>
      <w:bookmarkEnd w:id="1"/>
    </w:p>
    <w:p w14:paraId="0248A335" w14:textId="1F968990" w:rsidR="00FC001C" w:rsidRDefault="00494381" w:rsidP="005A7B50">
      <w:pPr>
        <w:spacing w:before="100" w:beforeAutospacing="1" w:line="480" w:lineRule="auto"/>
        <w:jc w:val="both"/>
        <w:rPr>
          <w:szCs w:val="24"/>
        </w:rPr>
      </w:pPr>
      <w:r w:rsidRPr="00354165">
        <w:rPr>
          <w:szCs w:val="24"/>
        </w:rPr>
        <w:t>O</w:t>
      </w:r>
      <w:r w:rsidR="00B46C98" w:rsidRPr="00354165">
        <w:rPr>
          <w:szCs w:val="24"/>
        </w:rPr>
        <w:t>n reflection, what I said</w:t>
      </w:r>
      <w:r w:rsidR="00B26873" w:rsidRPr="00354165">
        <w:rPr>
          <w:szCs w:val="24"/>
        </w:rPr>
        <w:t xml:space="preserve"> immediately</w:t>
      </w:r>
      <w:r w:rsidR="00B46C98" w:rsidRPr="00354165">
        <w:rPr>
          <w:szCs w:val="24"/>
        </w:rPr>
        <w:t xml:space="preserve"> </w:t>
      </w:r>
      <w:r w:rsidR="00B26873" w:rsidRPr="00354165">
        <w:rPr>
          <w:szCs w:val="24"/>
        </w:rPr>
        <w:t xml:space="preserve">after </w:t>
      </w:r>
      <w:r w:rsidR="00B46C98" w:rsidRPr="00354165">
        <w:rPr>
          <w:szCs w:val="24"/>
        </w:rPr>
        <w:t xml:space="preserve">this sentence, was slightly </w:t>
      </w:r>
      <w:r w:rsidR="00B26873" w:rsidRPr="00354165">
        <w:rPr>
          <w:szCs w:val="24"/>
        </w:rPr>
        <w:t>clumsy</w:t>
      </w:r>
      <w:r w:rsidR="00B46C98" w:rsidRPr="00354165">
        <w:rPr>
          <w:szCs w:val="24"/>
        </w:rPr>
        <w:t xml:space="preserve"> in nature, where I </w:t>
      </w:r>
      <w:proofErr w:type="gramStart"/>
      <w:r w:rsidR="00B46C98" w:rsidRPr="00354165">
        <w:rPr>
          <w:szCs w:val="24"/>
        </w:rPr>
        <w:t xml:space="preserve">added </w:t>
      </w:r>
      <w:r w:rsidR="00FC001C" w:rsidRPr="00354165">
        <w:rPr>
          <w:szCs w:val="24"/>
        </w:rPr>
        <w:t>:</w:t>
      </w:r>
      <w:proofErr w:type="gramEnd"/>
      <w:r w:rsidR="00FC001C" w:rsidRPr="00354165">
        <w:rPr>
          <w:szCs w:val="24"/>
        </w:rPr>
        <w:t xml:space="preserve">  </w:t>
      </w:r>
      <w:r w:rsidR="00B26873" w:rsidRPr="00354165">
        <w:rPr>
          <w:szCs w:val="24"/>
        </w:rPr>
        <w:t xml:space="preserve">“Is there any </w:t>
      </w:r>
      <w:r w:rsidR="00B26873" w:rsidRPr="00354165">
        <w:rPr>
          <w:i/>
          <w:szCs w:val="24"/>
        </w:rPr>
        <w:t>issues</w:t>
      </w:r>
      <w:r w:rsidR="00B26873" w:rsidRPr="00354165">
        <w:rPr>
          <w:szCs w:val="24"/>
        </w:rPr>
        <w:t xml:space="preserve"> you would like to bring into the room</w:t>
      </w:r>
      <w:r w:rsidR="001B1368" w:rsidRPr="00354165">
        <w:rPr>
          <w:szCs w:val="24"/>
        </w:rPr>
        <w:t>?</w:t>
      </w:r>
      <w:r w:rsidR="00B26873" w:rsidRPr="00354165">
        <w:rPr>
          <w:szCs w:val="24"/>
        </w:rPr>
        <w:t>”.  On hindsight, I probably should have stopped at</w:t>
      </w:r>
      <w:proofErr w:type="gramStart"/>
      <w:r w:rsidR="00B26873" w:rsidRPr="00354165">
        <w:rPr>
          <w:szCs w:val="24"/>
        </w:rPr>
        <w:t>:  “</w:t>
      </w:r>
      <w:proofErr w:type="gramEnd"/>
      <w:r w:rsidR="00B26873" w:rsidRPr="00354165">
        <w:rPr>
          <w:szCs w:val="24"/>
        </w:rPr>
        <w:t>What would you like to discuss with me today?”  Not only was what followed badly phrased (</w:t>
      </w:r>
      <w:proofErr w:type="spellStart"/>
      <w:r w:rsidR="00B26873" w:rsidRPr="00354165">
        <w:rPr>
          <w:szCs w:val="24"/>
        </w:rPr>
        <w:t>Ie</w:t>
      </w:r>
      <w:proofErr w:type="spellEnd"/>
      <w:r w:rsidR="00B26873" w:rsidRPr="00354165">
        <w:rPr>
          <w:szCs w:val="24"/>
        </w:rPr>
        <w:t xml:space="preserve">: </w:t>
      </w:r>
      <w:r w:rsidR="00B26873" w:rsidRPr="00354165">
        <w:rPr>
          <w:i/>
          <w:szCs w:val="24"/>
        </w:rPr>
        <w:t>IS</w:t>
      </w:r>
      <w:r w:rsidR="00B26873" w:rsidRPr="00354165">
        <w:rPr>
          <w:szCs w:val="24"/>
        </w:rPr>
        <w:t xml:space="preserve"> there any issues), but it immediately </w:t>
      </w:r>
      <w:r w:rsidR="00FC001C" w:rsidRPr="00354165">
        <w:rPr>
          <w:szCs w:val="24"/>
        </w:rPr>
        <w:t>created</w:t>
      </w:r>
      <w:r w:rsidR="00B26873" w:rsidRPr="00354165">
        <w:rPr>
          <w:szCs w:val="24"/>
        </w:rPr>
        <w:t xml:space="preserve"> a negative </w:t>
      </w:r>
      <w:r w:rsidR="001B1368" w:rsidRPr="00354165">
        <w:rPr>
          <w:szCs w:val="24"/>
        </w:rPr>
        <w:t>narrative</w:t>
      </w:r>
      <w:r w:rsidR="00B26873" w:rsidRPr="00354165">
        <w:rPr>
          <w:szCs w:val="24"/>
        </w:rPr>
        <w:t xml:space="preserve">.  By which I mean, my own use of language using the term ‘issues’, made an automatic assumption to client X that there were ‘problems’.  Therefore, had the client wanted exhibit some positive </w:t>
      </w:r>
      <w:r w:rsidR="00FC001C" w:rsidRPr="00354165">
        <w:rPr>
          <w:szCs w:val="24"/>
        </w:rPr>
        <w:t>dialogue</w:t>
      </w:r>
      <w:r w:rsidR="00B26873" w:rsidRPr="00354165">
        <w:rPr>
          <w:szCs w:val="24"/>
        </w:rPr>
        <w:t xml:space="preserve">, I had already impacted the </w:t>
      </w:r>
      <w:proofErr w:type="gramStart"/>
      <w:r w:rsidR="00B26873" w:rsidRPr="00354165">
        <w:rPr>
          <w:szCs w:val="24"/>
        </w:rPr>
        <w:t>client</w:t>
      </w:r>
      <w:r w:rsidR="001B1368" w:rsidRPr="00354165">
        <w:rPr>
          <w:szCs w:val="24"/>
        </w:rPr>
        <w:t>s</w:t>
      </w:r>
      <w:proofErr w:type="gramEnd"/>
      <w:r w:rsidR="00B26873" w:rsidRPr="00354165">
        <w:rPr>
          <w:szCs w:val="24"/>
        </w:rPr>
        <w:t xml:space="preserve"> mindset with my own projection through use of language.</w:t>
      </w:r>
      <w:r w:rsidR="00DA52CA" w:rsidRPr="00354165">
        <w:rPr>
          <w:szCs w:val="24"/>
        </w:rPr>
        <w:t xml:space="preserve">  </w:t>
      </w:r>
    </w:p>
    <w:p w14:paraId="6D2829DC" w14:textId="77777777" w:rsidR="00354165" w:rsidRPr="00354165" w:rsidRDefault="00354165" w:rsidP="005A7B50">
      <w:pPr>
        <w:spacing w:before="100" w:beforeAutospacing="1" w:line="480" w:lineRule="auto"/>
        <w:jc w:val="both"/>
        <w:rPr>
          <w:szCs w:val="24"/>
        </w:rPr>
      </w:pPr>
    </w:p>
    <w:p w14:paraId="2E851CD9" w14:textId="38DAC0E1" w:rsidR="00B46C98" w:rsidRDefault="00DA52CA" w:rsidP="005A7B50">
      <w:pPr>
        <w:spacing w:before="100" w:beforeAutospacing="1" w:line="480" w:lineRule="auto"/>
        <w:jc w:val="both"/>
        <w:rPr>
          <w:szCs w:val="24"/>
        </w:rPr>
      </w:pPr>
      <w:r w:rsidRPr="00354165">
        <w:rPr>
          <w:szCs w:val="24"/>
        </w:rPr>
        <w:t>However</w:t>
      </w:r>
      <w:r w:rsidR="00B91F24" w:rsidRPr="00354165">
        <w:rPr>
          <w:szCs w:val="24"/>
        </w:rPr>
        <w:t>,</w:t>
      </w:r>
      <w:r w:rsidR="00494381" w:rsidRPr="00354165">
        <w:rPr>
          <w:szCs w:val="24"/>
        </w:rPr>
        <w:t xml:space="preserve"> </w:t>
      </w:r>
      <w:r w:rsidR="001B1368" w:rsidRPr="00354165">
        <w:rPr>
          <w:szCs w:val="24"/>
        </w:rPr>
        <w:t>it could be argued that I</w:t>
      </w:r>
      <w:r w:rsidRPr="00354165">
        <w:rPr>
          <w:szCs w:val="24"/>
        </w:rPr>
        <w:t xml:space="preserve"> ha</w:t>
      </w:r>
      <w:r w:rsidR="001B1368" w:rsidRPr="00354165">
        <w:rPr>
          <w:szCs w:val="24"/>
        </w:rPr>
        <w:t>d</w:t>
      </w:r>
      <w:r w:rsidRPr="00354165">
        <w:rPr>
          <w:szCs w:val="24"/>
        </w:rPr>
        <w:t xml:space="preserve"> approached this session w</w:t>
      </w:r>
      <w:r w:rsidR="00B91F24" w:rsidRPr="00354165">
        <w:rPr>
          <w:szCs w:val="24"/>
        </w:rPr>
        <w:t>ith immediacy as perhaps I had picked up on the body language and general energy of the client.  In many respects, I did feel there were ‘issues’</w:t>
      </w:r>
      <w:r w:rsidR="001B1368" w:rsidRPr="00354165">
        <w:rPr>
          <w:szCs w:val="24"/>
        </w:rPr>
        <w:t xml:space="preserve"> and </w:t>
      </w:r>
      <w:r w:rsidR="00494381" w:rsidRPr="00354165">
        <w:rPr>
          <w:szCs w:val="24"/>
        </w:rPr>
        <w:t>maybe</w:t>
      </w:r>
      <w:r w:rsidR="00D87B62" w:rsidRPr="00354165">
        <w:rPr>
          <w:szCs w:val="24"/>
        </w:rPr>
        <w:t xml:space="preserve"> </w:t>
      </w:r>
      <w:r w:rsidR="001B1368" w:rsidRPr="00354165">
        <w:rPr>
          <w:szCs w:val="24"/>
        </w:rPr>
        <w:t>it was a form of</w:t>
      </w:r>
      <w:r w:rsidR="00D87B62" w:rsidRPr="00354165">
        <w:rPr>
          <w:szCs w:val="24"/>
        </w:rPr>
        <w:t xml:space="preserve"> unconscious</w:t>
      </w:r>
      <w:r w:rsidR="001B1368" w:rsidRPr="00354165">
        <w:rPr>
          <w:szCs w:val="24"/>
        </w:rPr>
        <w:t xml:space="preserve"> </w:t>
      </w:r>
      <w:proofErr w:type="spellStart"/>
      <w:r w:rsidR="001B1368" w:rsidRPr="00354165">
        <w:rPr>
          <w:szCs w:val="24"/>
        </w:rPr>
        <w:t>phenomenolical</w:t>
      </w:r>
      <w:proofErr w:type="spellEnd"/>
      <w:r w:rsidR="001B1368" w:rsidRPr="00354165">
        <w:rPr>
          <w:szCs w:val="24"/>
        </w:rPr>
        <w:t xml:space="preserve"> noticing</w:t>
      </w:r>
      <w:r w:rsidR="00B91F24" w:rsidRPr="00354165">
        <w:rPr>
          <w:szCs w:val="24"/>
        </w:rPr>
        <w:t>.</w:t>
      </w:r>
      <w:r w:rsidR="001B1368" w:rsidRPr="00354165">
        <w:rPr>
          <w:szCs w:val="24"/>
        </w:rPr>
        <w:t xml:space="preserve">  But was it my place to project this?  In all honesty I’m not sure</w:t>
      </w:r>
      <w:r w:rsidR="00494381" w:rsidRPr="00354165">
        <w:rPr>
          <w:szCs w:val="24"/>
        </w:rPr>
        <w:t xml:space="preserve">, </w:t>
      </w:r>
      <w:r w:rsidR="001B1368" w:rsidRPr="00354165">
        <w:rPr>
          <w:szCs w:val="24"/>
        </w:rPr>
        <w:t xml:space="preserve">and this would be something I </w:t>
      </w:r>
      <w:r w:rsidR="001B1368" w:rsidRPr="00354165">
        <w:rPr>
          <w:szCs w:val="24"/>
        </w:rPr>
        <w:lastRenderedPageBreak/>
        <w:t>would possibly explore at my own supervision.</w:t>
      </w:r>
    </w:p>
    <w:p w14:paraId="3B263734" w14:textId="77777777" w:rsidR="00354165" w:rsidRPr="00354165" w:rsidRDefault="00354165" w:rsidP="005A7B50">
      <w:pPr>
        <w:spacing w:before="100" w:beforeAutospacing="1" w:line="480" w:lineRule="auto"/>
        <w:jc w:val="both"/>
        <w:rPr>
          <w:szCs w:val="24"/>
        </w:rPr>
      </w:pPr>
    </w:p>
    <w:p w14:paraId="5A550096" w14:textId="5554F3CF" w:rsidR="000012DE" w:rsidRPr="00354165" w:rsidRDefault="00DA52CA" w:rsidP="005A7B50">
      <w:pPr>
        <w:spacing w:before="100" w:beforeAutospacing="1" w:line="480" w:lineRule="auto"/>
        <w:jc w:val="both"/>
        <w:rPr>
          <w:szCs w:val="24"/>
        </w:rPr>
      </w:pPr>
      <w:r w:rsidRPr="00354165">
        <w:rPr>
          <w:szCs w:val="24"/>
        </w:rPr>
        <w:t>I recognize, upon reflection where improvements can be made.  Throughout the session I was able to witness that I engaged with my client fully, often non verbally in the use of minimal encouragers.  Eye contact was maintained in a natural and engaging way almost entirely, and I demonstrated that I was present and listening intently in the form of nods and often head tilts.  I feel my client would have been aware that, even when not speaking, I was certainly listening and engaged</w:t>
      </w:r>
      <w:r w:rsidR="00D87B62" w:rsidRPr="00354165">
        <w:rPr>
          <w:szCs w:val="24"/>
        </w:rPr>
        <w:t xml:space="preserve">, </w:t>
      </w:r>
      <w:r w:rsidRPr="00354165">
        <w:rPr>
          <w:szCs w:val="24"/>
        </w:rPr>
        <w:t xml:space="preserve">thus demonstrating unconditional positive regard </w:t>
      </w:r>
      <w:r w:rsidR="00B91F24" w:rsidRPr="00354165">
        <w:rPr>
          <w:szCs w:val="24"/>
        </w:rPr>
        <w:t>and active listening</w:t>
      </w:r>
      <w:r w:rsidR="00FC001C" w:rsidRPr="00354165">
        <w:rPr>
          <w:szCs w:val="24"/>
        </w:rPr>
        <w:t>.</w:t>
      </w:r>
      <w:r w:rsidR="001B1368" w:rsidRPr="00354165">
        <w:rPr>
          <w:szCs w:val="24"/>
        </w:rPr>
        <w:t xml:space="preserve">  </w:t>
      </w:r>
    </w:p>
    <w:p w14:paraId="6599963A" w14:textId="77777777" w:rsidR="000012DE" w:rsidRPr="00354165" w:rsidRDefault="000012DE" w:rsidP="005A7B50">
      <w:pPr>
        <w:spacing w:before="100" w:beforeAutospacing="1" w:line="480" w:lineRule="auto"/>
        <w:jc w:val="both"/>
        <w:rPr>
          <w:szCs w:val="24"/>
        </w:rPr>
      </w:pPr>
    </w:p>
    <w:p w14:paraId="04DF075C" w14:textId="1FB1D9CA" w:rsidR="00B26873" w:rsidRPr="00354165" w:rsidRDefault="000012DE" w:rsidP="005A7B50">
      <w:pPr>
        <w:spacing w:before="100" w:beforeAutospacing="1" w:line="480" w:lineRule="auto"/>
        <w:jc w:val="both"/>
        <w:rPr>
          <w:szCs w:val="24"/>
        </w:rPr>
      </w:pPr>
      <w:r w:rsidRPr="00354165">
        <w:rPr>
          <w:szCs w:val="24"/>
        </w:rPr>
        <w:t xml:space="preserve">I </w:t>
      </w:r>
      <w:r w:rsidR="00494381" w:rsidRPr="00354165">
        <w:rPr>
          <w:szCs w:val="24"/>
        </w:rPr>
        <w:t>recognized</w:t>
      </w:r>
      <w:r w:rsidRPr="00354165">
        <w:rPr>
          <w:szCs w:val="24"/>
        </w:rPr>
        <w:t xml:space="preserve"> while watching the recording that I also clearly demonstrated the ability to </w:t>
      </w:r>
      <w:proofErr w:type="gramStart"/>
      <w:r w:rsidRPr="00354165">
        <w:rPr>
          <w:szCs w:val="24"/>
        </w:rPr>
        <w:t>reflect back</w:t>
      </w:r>
      <w:proofErr w:type="gramEnd"/>
      <w:r w:rsidRPr="00354165">
        <w:rPr>
          <w:szCs w:val="24"/>
        </w:rPr>
        <w:t xml:space="preserve"> to the client, to mirror the dialogue expressed and to paraphrase appropriately.  By way of example, client X spoke about how she had gone from having lots of people around at home, to it now being a lot quieter.  I was able to reflect, and </w:t>
      </w:r>
      <w:r w:rsidR="00D87B62" w:rsidRPr="00354165">
        <w:rPr>
          <w:szCs w:val="24"/>
        </w:rPr>
        <w:t>paraphrase</w:t>
      </w:r>
      <w:r w:rsidRPr="00354165">
        <w:rPr>
          <w:szCs w:val="24"/>
        </w:rPr>
        <w:t xml:space="preserve"> that the issues she </w:t>
      </w:r>
      <w:proofErr w:type="gramStart"/>
      <w:r w:rsidRPr="00354165">
        <w:rPr>
          <w:szCs w:val="24"/>
        </w:rPr>
        <w:t>were</w:t>
      </w:r>
      <w:proofErr w:type="gramEnd"/>
      <w:r w:rsidRPr="00354165">
        <w:rPr>
          <w:szCs w:val="24"/>
        </w:rPr>
        <w:t xml:space="preserve"> raising w</w:t>
      </w:r>
      <w:r w:rsidR="00D87B62" w:rsidRPr="00354165">
        <w:rPr>
          <w:szCs w:val="24"/>
        </w:rPr>
        <w:t>as</w:t>
      </w:r>
      <w:r w:rsidRPr="00354165">
        <w:rPr>
          <w:szCs w:val="24"/>
        </w:rPr>
        <w:t xml:space="preserve"> that there was a contrast </w:t>
      </w:r>
      <w:r w:rsidR="00D87B62" w:rsidRPr="00354165">
        <w:rPr>
          <w:szCs w:val="24"/>
        </w:rPr>
        <w:t>within her</w:t>
      </w:r>
      <w:r w:rsidRPr="00354165">
        <w:rPr>
          <w:szCs w:val="24"/>
        </w:rPr>
        <w:t xml:space="preserve"> home life.  To which </w:t>
      </w:r>
      <w:r w:rsidR="00D87B62" w:rsidRPr="00354165">
        <w:rPr>
          <w:szCs w:val="24"/>
        </w:rPr>
        <w:t>she</w:t>
      </w:r>
      <w:r w:rsidRPr="00354165">
        <w:rPr>
          <w:szCs w:val="24"/>
        </w:rPr>
        <w:t xml:space="preserve"> agreed, going on</w:t>
      </w:r>
      <w:r w:rsidR="00354165" w:rsidRPr="00354165">
        <w:rPr>
          <w:szCs w:val="24"/>
        </w:rPr>
        <w:t xml:space="preserve"> </w:t>
      </w:r>
      <w:r w:rsidRPr="00354165">
        <w:rPr>
          <w:szCs w:val="24"/>
        </w:rPr>
        <w:t>to say that she had always previously had a very busy household.  I feel this recognition of the overall theme within the counselling session was something I picked up on very quickly.</w:t>
      </w:r>
    </w:p>
    <w:p w14:paraId="6BDBBE1A" w14:textId="6818CF66" w:rsidR="000012DE" w:rsidRPr="00354165" w:rsidRDefault="000012DE" w:rsidP="005A7B50">
      <w:pPr>
        <w:spacing w:before="100" w:beforeAutospacing="1" w:line="480" w:lineRule="auto"/>
        <w:jc w:val="both"/>
        <w:rPr>
          <w:szCs w:val="24"/>
        </w:rPr>
      </w:pPr>
    </w:p>
    <w:p w14:paraId="1AD961E3" w14:textId="3CC6D551" w:rsidR="000012DE" w:rsidRPr="00354165" w:rsidRDefault="000012DE" w:rsidP="005A7B50">
      <w:pPr>
        <w:spacing w:before="100" w:beforeAutospacing="1" w:line="480" w:lineRule="auto"/>
        <w:jc w:val="both"/>
        <w:rPr>
          <w:szCs w:val="24"/>
        </w:rPr>
      </w:pPr>
      <w:r w:rsidRPr="00354165">
        <w:rPr>
          <w:szCs w:val="24"/>
        </w:rPr>
        <w:t xml:space="preserve">I made use of a closed question after this </w:t>
      </w:r>
      <w:proofErr w:type="gramStart"/>
      <w:r w:rsidRPr="00354165">
        <w:rPr>
          <w:szCs w:val="24"/>
        </w:rPr>
        <w:t>interaction</w:t>
      </w:r>
      <w:r w:rsidR="00494381" w:rsidRPr="00354165">
        <w:rPr>
          <w:szCs w:val="24"/>
        </w:rPr>
        <w:t>;</w:t>
      </w:r>
      <w:r w:rsidR="00BA165D" w:rsidRPr="00354165">
        <w:rPr>
          <w:szCs w:val="24"/>
        </w:rPr>
        <w:t xml:space="preserve">  I</w:t>
      </w:r>
      <w:proofErr w:type="gramEnd"/>
      <w:r w:rsidR="00BA165D" w:rsidRPr="00354165">
        <w:rPr>
          <w:szCs w:val="24"/>
        </w:rPr>
        <w:t xml:space="preserve"> said “You used the word adapted, which may indicate that it wasn’t a comfortable transition….” I then went on to </w:t>
      </w:r>
      <w:proofErr w:type="gramStart"/>
      <w:r w:rsidR="00BA165D" w:rsidRPr="00354165">
        <w:rPr>
          <w:szCs w:val="24"/>
        </w:rPr>
        <w:t>ask</w:t>
      </w:r>
      <w:proofErr w:type="gramEnd"/>
      <w:r w:rsidR="00BA165D" w:rsidRPr="00354165">
        <w:rPr>
          <w:szCs w:val="24"/>
        </w:rPr>
        <w:t xml:space="preserve"> “You felt the need to adapt, is that how you felt?”, to which the client visibly and audibly resonated with this use of paraphrasing and questioning.  So, although closed questions in general are to be avoided, on this </w:t>
      </w:r>
      <w:proofErr w:type="gramStart"/>
      <w:r w:rsidR="00BA165D" w:rsidRPr="00354165">
        <w:rPr>
          <w:szCs w:val="24"/>
        </w:rPr>
        <w:t>particular occasion</w:t>
      </w:r>
      <w:proofErr w:type="gramEnd"/>
      <w:r w:rsidR="00BA165D" w:rsidRPr="00354165">
        <w:rPr>
          <w:szCs w:val="24"/>
        </w:rPr>
        <w:t xml:space="preserve"> </w:t>
      </w:r>
      <w:r w:rsidR="00FC001C" w:rsidRPr="00354165">
        <w:rPr>
          <w:szCs w:val="24"/>
        </w:rPr>
        <w:t>it proved</w:t>
      </w:r>
      <w:r w:rsidR="00BA165D" w:rsidRPr="00354165">
        <w:rPr>
          <w:szCs w:val="24"/>
        </w:rPr>
        <w:t xml:space="preserve"> useful.  There appeared to be a moment of clarity which </w:t>
      </w:r>
      <w:r w:rsidR="00BA165D" w:rsidRPr="00354165">
        <w:rPr>
          <w:szCs w:val="24"/>
        </w:rPr>
        <w:lastRenderedPageBreak/>
        <w:t xml:space="preserve">was both visible and vocalized within the client as a result of doing so.  However, that said, I </w:t>
      </w:r>
      <w:r w:rsidR="00D87B62" w:rsidRPr="00354165">
        <w:rPr>
          <w:szCs w:val="24"/>
        </w:rPr>
        <w:t>did make use of</w:t>
      </w:r>
      <w:r w:rsidR="00BA165D" w:rsidRPr="00354165">
        <w:rPr>
          <w:szCs w:val="24"/>
        </w:rPr>
        <w:t xml:space="preserve"> open questions also.</w:t>
      </w:r>
      <w:r w:rsidR="00D87B62" w:rsidRPr="00354165">
        <w:rPr>
          <w:szCs w:val="24"/>
        </w:rPr>
        <w:t xml:space="preserve">  </w:t>
      </w:r>
      <w:r w:rsidR="00BA165D" w:rsidRPr="00354165">
        <w:rPr>
          <w:szCs w:val="24"/>
        </w:rPr>
        <w:t>I had picked up on a term the client had used, which was</w:t>
      </w:r>
      <w:r w:rsidR="00D87B62" w:rsidRPr="00354165">
        <w:rPr>
          <w:szCs w:val="24"/>
        </w:rPr>
        <w:t xml:space="preserve">; </w:t>
      </w:r>
      <w:r w:rsidR="00BA165D" w:rsidRPr="00354165">
        <w:rPr>
          <w:szCs w:val="24"/>
        </w:rPr>
        <w:t xml:space="preserve">“journey’’, I later asked how far along this “journey” the client felt she was at which I gave the client the opportunity to reflect on the </w:t>
      </w:r>
      <w:r w:rsidR="00EE4E07" w:rsidRPr="00354165">
        <w:rPr>
          <w:szCs w:val="24"/>
        </w:rPr>
        <w:t>progress in which she had made, to later use this as a positive re-</w:t>
      </w:r>
      <w:r w:rsidR="00D87B62" w:rsidRPr="00354165">
        <w:rPr>
          <w:szCs w:val="24"/>
        </w:rPr>
        <w:t>enforcement</w:t>
      </w:r>
      <w:r w:rsidR="00EE4E07" w:rsidRPr="00354165">
        <w:rPr>
          <w:szCs w:val="24"/>
        </w:rPr>
        <w:t>.</w:t>
      </w:r>
    </w:p>
    <w:p w14:paraId="25DCF4CC" w14:textId="77777777" w:rsidR="00DF227D" w:rsidRPr="00354165" w:rsidRDefault="00DF227D" w:rsidP="005A7B50">
      <w:pPr>
        <w:spacing w:before="100" w:beforeAutospacing="1" w:line="480" w:lineRule="auto"/>
        <w:jc w:val="both"/>
        <w:rPr>
          <w:szCs w:val="24"/>
        </w:rPr>
      </w:pPr>
    </w:p>
    <w:p w14:paraId="6EB5AC39" w14:textId="3DBA2BF4" w:rsidR="00D87B62" w:rsidRPr="00354165" w:rsidRDefault="00EE4E07" w:rsidP="005A7B50">
      <w:pPr>
        <w:spacing w:before="100" w:beforeAutospacing="1" w:line="480" w:lineRule="auto"/>
        <w:jc w:val="both"/>
        <w:rPr>
          <w:szCs w:val="24"/>
        </w:rPr>
      </w:pPr>
      <w:r w:rsidRPr="00354165">
        <w:rPr>
          <w:szCs w:val="24"/>
        </w:rPr>
        <w:t>There were moments within the dialogue</w:t>
      </w:r>
      <w:r w:rsidR="00DF227D" w:rsidRPr="00354165">
        <w:rPr>
          <w:szCs w:val="24"/>
        </w:rPr>
        <w:t xml:space="preserve"> where the client</w:t>
      </w:r>
      <w:r w:rsidRPr="00354165">
        <w:rPr>
          <w:szCs w:val="24"/>
        </w:rPr>
        <w:t xml:space="preserve"> appeared to be </w:t>
      </w:r>
      <w:proofErr w:type="gramStart"/>
      <w:r w:rsidRPr="00354165">
        <w:rPr>
          <w:szCs w:val="24"/>
        </w:rPr>
        <w:t>deflated, and</w:t>
      </w:r>
      <w:proofErr w:type="gramEnd"/>
      <w:r w:rsidRPr="00354165">
        <w:rPr>
          <w:szCs w:val="24"/>
        </w:rPr>
        <w:t xml:space="preserve"> expressed terms that were indicative of the fact that she felt that people were looking down upon her.  In order to establish the root of these issues I demonstrated concreteness by asking her who </w:t>
      </w:r>
      <w:proofErr w:type="gramStart"/>
      <w:r w:rsidRPr="00354165">
        <w:rPr>
          <w:szCs w:val="24"/>
        </w:rPr>
        <w:t>in particular it</w:t>
      </w:r>
      <w:proofErr w:type="gramEnd"/>
      <w:r w:rsidRPr="00354165">
        <w:rPr>
          <w:szCs w:val="24"/>
        </w:rPr>
        <w:t xml:space="preserve"> was that looked down on her and encouraged her to elaborate on this.  She had expressed that there were “a few friends” who has done this, but later </w:t>
      </w:r>
      <w:r w:rsidR="00DF227D" w:rsidRPr="00354165">
        <w:rPr>
          <w:szCs w:val="24"/>
        </w:rPr>
        <w:t xml:space="preserve">noted </w:t>
      </w:r>
      <w:r w:rsidRPr="00354165">
        <w:rPr>
          <w:szCs w:val="24"/>
        </w:rPr>
        <w:t>a feeling of pride for how far she had come despite adversity.  The line of questioning I used, although not directly linked to achieving a sense of pride</w:t>
      </w:r>
      <w:r w:rsidR="00DF227D" w:rsidRPr="00354165">
        <w:rPr>
          <w:szCs w:val="24"/>
        </w:rPr>
        <w:t xml:space="preserve"> within</w:t>
      </w:r>
      <w:r w:rsidRPr="00354165">
        <w:rPr>
          <w:szCs w:val="24"/>
        </w:rPr>
        <w:t xml:space="preserve"> the client, </w:t>
      </w:r>
      <w:proofErr w:type="gramStart"/>
      <w:r w:rsidRPr="00354165">
        <w:rPr>
          <w:szCs w:val="24"/>
        </w:rPr>
        <w:t>actually evoked</w:t>
      </w:r>
      <w:proofErr w:type="gramEnd"/>
      <w:r w:rsidRPr="00354165">
        <w:rPr>
          <w:szCs w:val="24"/>
        </w:rPr>
        <w:t xml:space="preserve"> her to recognize this in herself.  To which I later reinforced by asking her if she recognized her achievements.</w:t>
      </w:r>
      <w:r w:rsidR="00DF227D" w:rsidRPr="00354165">
        <w:rPr>
          <w:szCs w:val="24"/>
        </w:rPr>
        <w:t xml:space="preserve">  I do feel however, that I continuously missed a very powerful metaphor that the client verbalized on more than one occasion, which was that she had felt that there was light at the end of the tunnel.  On hindsight I feel that I could have explored this with the client</w:t>
      </w:r>
      <w:r w:rsidR="0090605F" w:rsidRPr="00354165">
        <w:rPr>
          <w:szCs w:val="24"/>
        </w:rPr>
        <w:t xml:space="preserve">, however later in the session I did successfully pick up on a metaphor the client used with her “glass bowl” </w:t>
      </w:r>
      <w:proofErr w:type="spellStart"/>
      <w:r w:rsidR="0090605F" w:rsidRPr="00354165">
        <w:rPr>
          <w:szCs w:val="24"/>
        </w:rPr>
        <w:t>anology</w:t>
      </w:r>
      <w:proofErr w:type="spellEnd"/>
      <w:r w:rsidR="00DF227D" w:rsidRPr="00354165">
        <w:rPr>
          <w:szCs w:val="24"/>
        </w:rPr>
        <w:t xml:space="preserve">.  I also noticed that </w:t>
      </w:r>
      <w:r w:rsidR="00A916DF" w:rsidRPr="00354165">
        <w:rPr>
          <w:szCs w:val="24"/>
        </w:rPr>
        <w:t xml:space="preserve">there was one moment during the session where the client broke down emotionally, that my body language changed significantly, and I also became lost for words momentarily.  In my opinion this happened because I have a close friendship with this </w:t>
      </w:r>
      <w:proofErr w:type="gramStart"/>
      <w:r w:rsidR="00A916DF" w:rsidRPr="00354165">
        <w:rPr>
          <w:szCs w:val="24"/>
        </w:rPr>
        <w:t>particular client</w:t>
      </w:r>
      <w:proofErr w:type="gramEnd"/>
      <w:r w:rsidR="00A916DF" w:rsidRPr="00354165">
        <w:rPr>
          <w:szCs w:val="24"/>
        </w:rPr>
        <w:t xml:space="preserve">, and my hope is that in the real world of counselling, we would not have the same relationship, it would be more </w:t>
      </w:r>
      <w:r w:rsidR="00D16608" w:rsidRPr="00354165">
        <w:rPr>
          <w:szCs w:val="24"/>
        </w:rPr>
        <w:t>therapeutically</w:t>
      </w:r>
      <w:r w:rsidR="00A916DF" w:rsidRPr="00354165">
        <w:rPr>
          <w:szCs w:val="24"/>
        </w:rPr>
        <w:t xml:space="preserve"> based.</w:t>
      </w:r>
    </w:p>
    <w:p w14:paraId="0056617D" w14:textId="77777777" w:rsidR="00D87B62" w:rsidRPr="00354165" w:rsidRDefault="00D87B62" w:rsidP="005A7B50">
      <w:pPr>
        <w:spacing w:before="100" w:beforeAutospacing="1" w:line="480" w:lineRule="auto"/>
        <w:jc w:val="both"/>
        <w:rPr>
          <w:szCs w:val="24"/>
        </w:rPr>
      </w:pPr>
    </w:p>
    <w:p w14:paraId="6B2A9BA8" w14:textId="753AF702" w:rsidR="00D16608" w:rsidRPr="00354165" w:rsidRDefault="00A916DF" w:rsidP="005A7B50">
      <w:pPr>
        <w:spacing w:before="100" w:beforeAutospacing="1" w:line="480" w:lineRule="auto"/>
        <w:jc w:val="both"/>
        <w:rPr>
          <w:szCs w:val="24"/>
        </w:rPr>
      </w:pPr>
      <w:r w:rsidRPr="00354165">
        <w:rPr>
          <w:szCs w:val="24"/>
        </w:rPr>
        <w:lastRenderedPageBreak/>
        <w:t xml:space="preserve"> </w:t>
      </w:r>
      <w:r w:rsidR="00494381" w:rsidRPr="00354165">
        <w:rPr>
          <w:szCs w:val="24"/>
        </w:rPr>
        <w:t>Client</w:t>
      </w:r>
      <w:r w:rsidRPr="00354165">
        <w:rPr>
          <w:szCs w:val="24"/>
        </w:rPr>
        <w:t xml:space="preserve"> X and I are </w:t>
      </w:r>
      <w:proofErr w:type="gramStart"/>
      <w:r w:rsidRPr="00354165">
        <w:rPr>
          <w:szCs w:val="24"/>
        </w:rPr>
        <w:t>actually close</w:t>
      </w:r>
      <w:proofErr w:type="gramEnd"/>
      <w:r w:rsidRPr="00354165">
        <w:rPr>
          <w:szCs w:val="24"/>
        </w:rPr>
        <w:t xml:space="preserve"> friends,</w:t>
      </w:r>
      <w:r w:rsidR="00494381" w:rsidRPr="00354165">
        <w:rPr>
          <w:szCs w:val="24"/>
        </w:rPr>
        <w:t xml:space="preserve"> and I surmise that although it was a good counselling session it does create certain boundary issues for me.  </w:t>
      </w:r>
      <w:r w:rsidRPr="00354165">
        <w:rPr>
          <w:szCs w:val="24"/>
        </w:rPr>
        <w:t xml:space="preserve"> </w:t>
      </w:r>
      <w:r w:rsidR="00494381" w:rsidRPr="00354165">
        <w:rPr>
          <w:szCs w:val="24"/>
        </w:rPr>
        <w:t>For example, t</w:t>
      </w:r>
      <w:r w:rsidRPr="00354165">
        <w:rPr>
          <w:szCs w:val="24"/>
        </w:rPr>
        <w:t xml:space="preserve">he overwhelming </w:t>
      </w:r>
      <w:r w:rsidR="00D87B62" w:rsidRPr="00354165">
        <w:rPr>
          <w:szCs w:val="24"/>
        </w:rPr>
        <w:t>kne</w:t>
      </w:r>
      <w:r w:rsidR="00494381" w:rsidRPr="00354165">
        <w:rPr>
          <w:szCs w:val="24"/>
        </w:rPr>
        <w:t>e</w:t>
      </w:r>
      <w:r w:rsidR="00D87B62" w:rsidRPr="00354165">
        <w:rPr>
          <w:szCs w:val="24"/>
        </w:rPr>
        <w:t xml:space="preserve"> jerk reaction</w:t>
      </w:r>
      <w:r w:rsidR="00D16608" w:rsidRPr="00354165">
        <w:rPr>
          <w:szCs w:val="24"/>
        </w:rPr>
        <w:t xml:space="preserve"> </w:t>
      </w:r>
      <w:r w:rsidR="00D87B62" w:rsidRPr="00354165">
        <w:rPr>
          <w:szCs w:val="24"/>
        </w:rPr>
        <w:t xml:space="preserve">would have been </w:t>
      </w:r>
      <w:r w:rsidR="00494381" w:rsidRPr="00354165">
        <w:rPr>
          <w:szCs w:val="24"/>
        </w:rPr>
        <w:t xml:space="preserve">for me </w:t>
      </w:r>
      <w:r w:rsidR="00D87B62" w:rsidRPr="00354165">
        <w:rPr>
          <w:szCs w:val="24"/>
        </w:rPr>
        <w:t xml:space="preserve">to </w:t>
      </w:r>
      <w:r w:rsidR="00D16608" w:rsidRPr="00354165">
        <w:rPr>
          <w:szCs w:val="24"/>
        </w:rPr>
        <w:t xml:space="preserve">reach out and embrace her.  Which of course I was unable to do, therefore creating a shift in body language and a stuttered speech.  I also asked if she felt a sense </w:t>
      </w:r>
      <w:proofErr w:type="spellStart"/>
      <w:r w:rsidR="00D16608" w:rsidRPr="00354165">
        <w:rPr>
          <w:szCs w:val="24"/>
        </w:rPr>
        <w:t>or</w:t>
      </w:r>
      <w:proofErr w:type="spellEnd"/>
      <w:r w:rsidR="00D16608" w:rsidRPr="00354165">
        <w:rPr>
          <w:szCs w:val="24"/>
        </w:rPr>
        <w:t xml:space="preserve"> isolation or loneliness, I regret this, and it perhaps blurred the lines of a therapist/friend at this point.</w:t>
      </w:r>
      <w:r w:rsidR="00D87B62" w:rsidRPr="00354165">
        <w:rPr>
          <w:szCs w:val="24"/>
        </w:rPr>
        <w:t xml:space="preserve">  However, o</w:t>
      </w:r>
      <w:r w:rsidR="00D16608" w:rsidRPr="00354165">
        <w:rPr>
          <w:szCs w:val="24"/>
        </w:rPr>
        <w:t>verall, despite there being various pitfalls and being slightly under time</w:t>
      </w:r>
      <w:r w:rsidR="0090605F" w:rsidRPr="00354165">
        <w:rPr>
          <w:szCs w:val="24"/>
        </w:rPr>
        <w:t xml:space="preserve"> I summarized the counselling session appropriately and</w:t>
      </w:r>
      <w:r w:rsidR="00D16608" w:rsidRPr="00354165">
        <w:rPr>
          <w:szCs w:val="24"/>
        </w:rPr>
        <w:t xml:space="preserve"> </w:t>
      </w:r>
      <w:r w:rsidR="0090605F" w:rsidRPr="00354165">
        <w:rPr>
          <w:szCs w:val="24"/>
        </w:rPr>
        <w:t xml:space="preserve">felt that </w:t>
      </w:r>
      <w:r w:rsidR="00D16608" w:rsidRPr="00354165">
        <w:rPr>
          <w:szCs w:val="24"/>
        </w:rPr>
        <w:t xml:space="preserve">I demonstrated congruence and empathy whilst encouraging the </w:t>
      </w:r>
      <w:proofErr w:type="gramStart"/>
      <w:r w:rsidR="00D16608" w:rsidRPr="00354165">
        <w:rPr>
          <w:szCs w:val="24"/>
        </w:rPr>
        <w:t>clients</w:t>
      </w:r>
      <w:proofErr w:type="gramEnd"/>
      <w:r w:rsidR="00D16608" w:rsidRPr="00354165">
        <w:rPr>
          <w:szCs w:val="24"/>
        </w:rPr>
        <w:t xml:space="preserve"> own autonomy</w:t>
      </w:r>
      <w:r w:rsidR="0090605F" w:rsidRPr="00354165">
        <w:rPr>
          <w:szCs w:val="24"/>
        </w:rPr>
        <w:t>.  Skills in which I would like to improve upon over time during my work placement at Mind U</w:t>
      </w:r>
      <w:r w:rsidR="00354165" w:rsidRPr="00354165">
        <w:rPr>
          <w:szCs w:val="24"/>
        </w:rPr>
        <w:t>K</w:t>
      </w:r>
      <w:r w:rsidR="0090605F" w:rsidRPr="00354165">
        <w:rPr>
          <w:szCs w:val="24"/>
        </w:rPr>
        <w:t xml:space="preserve"> should I successfully gain my readiness to practice.</w:t>
      </w:r>
    </w:p>
    <w:p w14:paraId="40EDEC72" w14:textId="0294A796" w:rsidR="00DF227D" w:rsidRPr="00354165" w:rsidRDefault="00DF227D" w:rsidP="005A7B50">
      <w:pPr>
        <w:spacing w:before="100" w:beforeAutospacing="1" w:line="480" w:lineRule="auto"/>
        <w:jc w:val="both"/>
        <w:rPr>
          <w:szCs w:val="24"/>
        </w:rPr>
      </w:pPr>
    </w:p>
    <w:p w14:paraId="1BEDD4A0" w14:textId="73A7BA31" w:rsidR="00DF227D" w:rsidRPr="00354165" w:rsidRDefault="00DF227D" w:rsidP="005A7B50">
      <w:pPr>
        <w:spacing w:before="100" w:beforeAutospacing="1" w:line="480" w:lineRule="auto"/>
        <w:jc w:val="both"/>
        <w:rPr>
          <w:szCs w:val="24"/>
        </w:rPr>
      </w:pPr>
    </w:p>
    <w:p w14:paraId="12CA9B8E" w14:textId="77777777" w:rsidR="000012DE" w:rsidRPr="00354165" w:rsidRDefault="000012DE" w:rsidP="005A7B50">
      <w:pPr>
        <w:spacing w:before="100" w:beforeAutospacing="1" w:line="480" w:lineRule="auto"/>
        <w:jc w:val="both"/>
        <w:rPr>
          <w:szCs w:val="24"/>
        </w:rPr>
      </w:pPr>
    </w:p>
    <w:p w14:paraId="65FCE23E" w14:textId="7222FFC2" w:rsidR="009C45F4" w:rsidRPr="00354165" w:rsidRDefault="009C45F4">
      <w:pPr>
        <w:rPr>
          <w:szCs w:val="24"/>
        </w:rPr>
      </w:pPr>
    </w:p>
    <w:p w14:paraId="43BAB561" w14:textId="6CCD2679" w:rsidR="00354165" w:rsidRPr="00354165" w:rsidRDefault="00354165">
      <w:pPr>
        <w:rPr>
          <w:szCs w:val="24"/>
        </w:rPr>
      </w:pPr>
    </w:p>
    <w:p w14:paraId="1549E0CD" w14:textId="4E41E13A" w:rsidR="00354165" w:rsidRPr="00354165" w:rsidRDefault="00354165">
      <w:pPr>
        <w:rPr>
          <w:szCs w:val="24"/>
        </w:rPr>
      </w:pPr>
    </w:p>
    <w:p w14:paraId="506A5638" w14:textId="1A7A8E9E" w:rsidR="00354165" w:rsidRPr="00354165" w:rsidRDefault="00354165">
      <w:pPr>
        <w:rPr>
          <w:szCs w:val="24"/>
        </w:rPr>
      </w:pPr>
    </w:p>
    <w:p w14:paraId="6ABE08EE" w14:textId="176981E2" w:rsidR="00354165" w:rsidRPr="00354165" w:rsidRDefault="00354165">
      <w:pPr>
        <w:rPr>
          <w:szCs w:val="24"/>
        </w:rPr>
      </w:pPr>
    </w:p>
    <w:p w14:paraId="45A87266" w14:textId="6A398ED7" w:rsidR="00354165" w:rsidRPr="00354165" w:rsidRDefault="00354165">
      <w:pPr>
        <w:rPr>
          <w:szCs w:val="24"/>
        </w:rPr>
      </w:pPr>
    </w:p>
    <w:p w14:paraId="3D29BB80" w14:textId="050AFED6" w:rsidR="00354165" w:rsidRPr="00354165" w:rsidRDefault="00354165">
      <w:pPr>
        <w:rPr>
          <w:szCs w:val="24"/>
        </w:rPr>
      </w:pPr>
    </w:p>
    <w:p w14:paraId="11DF0959" w14:textId="34765840" w:rsidR="00354165" w:rsidRPr="00354165" w:rsidRDefault="00354165">
      <w:pPr>
        <w:rPr>
          <w:szCs w:val="24"/>
        </w:rPr>
      </w:pPr>
    </w:p>
    <w:p w14:paraId="3B245C94" w14:textId="7D005E9F" w:rsidR="00354165" w:rsidRPr="00354165" w:rsidRDefault="00354165">
      <w:pPr>
        <w:rPr>
          <w:szCs w:val="24"/>
        </w:rPr>
      </w:pPr>
    </w:p>
    <w:p w14:paraId="123AF732" w14:textId="7B29EF55" w:rsidR="00354165" w:rsidRPr="00354165" w:rsidRDefault="00354165">
      <w:pPr>
        <w:rPr>
          <w:szCs w:val="24"/>
        </w:rPr>
      </w:pPr>
    </w:p>
    <w:p w14:paraId="12CF9C99" w14:textId="41B751DA" w:rsidR="00354165" w:rsidRDefault="00354165">
      <w:pPr>
        <w:rPr>
          <w:sz w:val="20"/>
        </w:rPr>
      </w:pPr>
    </w:p>
    <w:p w14:paraId="30CC01D8" w14:textId="1D6F99A8" w:rsidR="00354165" w:rsidRDefault="00354165">
      <w:pPr>
        <w:rPr>
          <w:sz w:val="20"/>
        </w:rPr>
      </w:pPr>
    </w:p>
    <w:p w14:paraId="5D6681DE" w14:textId="4091188F" w:rsidR="00354165" w:rsidRDefault="00354165">
      <w:pPr>
        <w:rPr>
          <w:sz w:val="20"/>
        </w:rPr>
      </w:pPr>
    </w:p>
    <w:p w14:paraId="196809E8" w14:textId="4750C898" w:rsidR="00354165" w:rsidRDefault="00354165">
      <w:pPr>
        <w:rPr>
          <w:sz w:val="20"/>
        </w:rPr>
      </w:pPr>
    </w:p>
    <w:p w14:paraId="012C5BB8" w14:textId="1DC755EC" w:rsidR="00354165" w:rsidRDefault="00354165">
      <w:pPr>
        <w:rPr>
          <w:sz w:val="20"/>
        </w:rPr>
      </w:pPr>
    </w:p>
    <w:p w14:paraId="0337FB6E" w14:textId="15B56EE3" w:rsidR="00354165" w:rsidRDefault="00354165">
      <w:pPr>
        <w:rPr>
          <w:sz w:val="20"/>
        </w:rPr>
      </w:pPr>
    </w:p>
    <w:p w14:paraId="6C6BB3F9" w14:textId="7AE444D0" w:rsidR="00354165" w:rsidRDefault="00354165">
      <w:pPr>
        <w:rPr>
          <w:sz w:val="20"/>
        </w:rPr>
      </w:pPr>
    </w:p>
    <w:p w14:paraId="2230D0A2" w14:textId="45C08E13" w:rsidR="00354165" w:rsidRDefault="00354165">
      <w:pPr>
        <w:rPr>
          <w:sz w:val="20"/>
        </w:rPr>
      </w:pPr>
    </w:p>
    <w:p w14:paraId="071743BA" w14:textId="228DDB5D" w:rsidR="00354165" w:rsidRDefault="00354165">
      <w:pPr>
        <w:rPr>
          <w:sz w:val="20"/>
        </w:rPr>
      </w:pPr>
    </w:p>
    <w:p w14:paraId="37253961" w14:textId="2A1719BA" w:rsidR="00354165" w:rsidRDefault="00354165">
      <w:pPr>
        <w:rPr>
          <w:sz w:val="20"/>
        </w:rPr>
      </w:pPr>
    </w:p>
    <w:p w14:paraId="5342C617" w14:textId="43B6522C" w:rsidR="00354165" w:rsidRDefault="00354165">
      <w:pPr>
        <w:rPr>
          <w:sz w:val="20"/>
        </w:rPr>
      </w:pPr>
    </w:p>
    <w:p w14:paraId="11ACDE98" w14:textId="2FE42FB7" w:rsidR="00354165" w:rsidRDefault="00354165">
      <w:pPr>
        <w:rPr>
          <w:sz w:val="20"/>
        </w:rPr>
      </w:pPr>
    </w:p>
    <w:p w14:paraId="6007466B" w14:textId="1225591B" w:rsidR="00354165" w:rsidRDefault="00354165">
      <w:pPr>
        <w:rPr>
          <w:sz w:val="20"/>
        </w:rPr>
      </w:pPr>
    </w:p>
    <w:p w14:paraId="3DD8194E" w14:textId="264F9D87" w:rsidR="00354165" w:rsidRDefault="00354165">
      <w:pPr>
        <w:rPr>
          <w:sz w:val="20"/>
        </w:rPr>
      </w:pPr>
    </w:p>
    <w:p w14:paraId="575B15DD" w14:textId="5C62A69C" w:rsidR="00354165" w:rsidRDefault="00354165">
      <w:pPr>
        <w:rPr>
          <w:sz w:val="20"/>
        </w:rPr>
      </w:pPr>
    </w:p>
    <w:p w14:paraId="4F9E9B04" w14:textId="2F52AD13" w:rsidR="00354165" w:rsidRDefault="00354165" w:rsidP="00354165">
      <w:pPr>
        <w:jc w:val="center"/>
        <w:rPr>
          <w:b/>
          <w:sz w:val="44"/>
          <w:szCs w:val="44"/>
          <w:u w:val="single"/>
        </w:rPr>
      </w:pPr>
      <w:r w:rsidRPr="00354165">
        <w:rPr>
          <w:b/>
          <w:sz w:val="44"/>
          <w:szCs w:val="44"/>
          <w:u w:val="single"/>
        </w:rPr>
        <w:t>References</w:t>
      </w:r>
    </w:p>
    <w:p w14:paraId="11C68B5F" w14:textId="77777777" w:rsidR="00354165" w:rsidRDefault="00354165" w:rsidP="00354165">
      <w:pPr>
        <w:jc w:val="center"/>
        <w:rPr>
          <w:b/>
          <w:sz w:val="44"/>
          <w:szCs w:val="44"/>
          <w:u w:val="single"/>
        </w:rPr>
      </w:pPr>
    </w:p>
    <w:p w14:paraId="03F53C0F" w14:textId="720DB4F5" w:rsidR="00354165" w:rsidRDefault="00354165" w:rsidP="00354165">
      <w:pPr>
        <w:jc w:val="center"/>
        <w:rPr>
          <w:b/>
          <w:sz w:val="44"/>
          <w:szCs w:val="44"/>
          <w:u w:val="single"/>
        </w:rPr>
      </w:pPr>
    </w:p>
    <w:p w14:paraId="5ECF03BC" w14:textId="77777777" w:rsidR="00354165" w:rsidRPr="00BB6457" w:rsidRDefault="00354165" w:rsidP="00354165">
      <w:pPr>
        <w:spacing w:line="480" w:lineRule="auto"/>
        <w:jc w:val="both"/>
        <w:rPr>
          <w:sz w:val="21"/>
          <w:szCs w:val="21"/>
        </w:rPr>
      </w:pPr>
      <w:r w:rsidRPr="00BB6457">
        <w:rPr>
          <w:sz w:val="21"/>
          <w:szCs w:val="21"/>
        </w:rPr>
        <w:t xml:space="preserve">British Association for Counselling and Psychotherapy. (2018) </w:t>
      </w:r>
      <w:r w:rsidRPr="00BB6457">
        <w:rPr>
          <w:i/>
          <w:iCs/>
          <w:sz w:val="21"/>
          <w:szCs w:val="21"/>
        </w:rPr>
        <w:t xml:space="preserve">Ethical Framework for Counselling </w:t>
      </w:r>
      <w:proofErr w:type="spellStart"/>
      <w:r w:rsidRPr="00BB6457">
        <w:rPr>
          <w:i/>
          <w:iCs/>
          <w:sz w:val="21"/>
          <w:szCs w:val="21"/>
        </w:rPr>
        <w:t>Proffessions</w:t>
      </w:r>
      <w:proofErr w:type="spellEnd"/>
      <w:r w:rsidRPr="00BB6457">
        <w:rPr>
          <w:i/>
          <w:iCs/>
          <w:sz w:val="21"/>
          <w:szCs w:val="21"/>
        </w:rPr>
        <w:t xml:space="preserve">.  </w:t>
      </w:r>
      <w:r w:rsidRPr="00BB6457">
        <w:rPr>
          <w:sz w:val="21"/>
          <w:szCs w:val="21"/>
        </w:rPr>
        <w:t>Leicestershire: BACP.</w:t>
      </w:r>
    </w:p>
    <w:p w14:paraId="12E40CF9" w14:textId="51D26A92" w:rsidR="00354165" w:rsidRDefault="00354165" w:rsidP="00354165">
      <w:pPr>
        <w:jc w:val="center"/>
        <w:rPr>
          <w:b/>
          <w:sz w:val="44"/>
          <w:szCs w:val="44"/>
          <w:u w:val="single"/>
        </w:rPr>
      </w:pPr>
    </w:p>
    <w:p w14:paraId="104F5323" w14:textId="77777777" w:rsidR="00354165" w:rsidRPr="00354165" w:rsidRDefault="00354165" w:rsidP="00354165">
      <w:pPr>
        <w:jc w:val="center"/>
        <w:rPr>
          <w:b/>
          <w:sz w:val="44"/>
          <w:szCs w:val="44"/>
          <w:u w:val="single"/>
        </w:rPr>
      </w:pPr>
    </w:p>
    <w:sectPr w:rsidR="00354165" w:rsidRPr="0035416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4B217A" w14:textId="77777777" w:rsidR="00DD01B7" w:rsidRDefault="00DD01B7" w:rsidP="00DD01B7">
      <w:pPr>
        <w:spacing w:line="240" w:lineRule="auto"/>
      </w:pPr>
      <w:r>
        <w:separator/>
      </w:r>
    </w:p>
  </w:endnote>
  <w:endnote w:type="continuationSeparator" w:id="0">
    <w:p w14:paraId="0DB12DF3" w14:textId="77777777" w:rsidR="00DD01B7" w:rsidRDefault="00DD01B7" w:rsidP="00DD01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3248199"/>
      <w:docPartObj>
        <w:docPartGallery w:val="Page Numbers (Bottom of Page)"/>
        <w:docPartUnique/>
      </w:docPartObj>
    </w:sdtPr>
    <w:sdtEndPr>
      <w:rPr>
        <w:noProof/>
      </w:rPr>
    </w:sdtEndPr>
    <w:sdtContent>
      <w:p w14:paraId="2A81C467" w14:textId="0CA28E81" w:rsidR="00DD01B7" w:rsidRDefault="00DD01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ACF9B6" w14:textId="77777777" w:rsidR="00DD01B7" w:rsidRDefault="00DD01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CC6799" w14:textId="77777777" w:rsidR="00DD01B7" w:rsidRDefault="00DD01B7" w:rsidP="00DD01B7">
      <w:pPr>
        <w:spacing w:line="240" w:lineRule="auto"/>
      </w:pPr>
      <w:r>
        <w:separator/>
      </w:r>
    </w:p>
  </w:footnote>
  <w:footnote w:type="continuationSeparator" w:id="0">
    <w:p w14:paraId="02EBCB79" w14:textId="77777777" w:rsidR="00DD01B7" w:rsidRDefault="00DD01B7" w:rsidP="00DD01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Num3"/>
    <w:lvl w:ilvl="0">
      <w:start w:val="1"/>
      <w:numFmt w:val="bullet"/>
      <w:lvlText w:val=""/>
      <w:lvlJc w:val="left"/>
      <w:pPr>
        <w:tabs>
          <w:tab w:val="num" w:pos="360"/>
        </w:tabs>
        <w:ind w:left="36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9"/>
    <w:multiLevelType w:val="multilevel"/>
    <w:tmpl w:val="00000009"/>
    <w:name w:val="WWNum9"/>
    <w:lvl w:ilvl="0">
      <w:start w:val="1"/>
      <w:numFmt w:val="bullet"/>
      <w:lvlText w:val=""/>
      <w:lvlJc w:val="left"/>
      <w:pPr>
        <w:tabs>
          <w:tab w:val="num" w:pos="360"/>
        </w:tabs>
        <w:ind w:left="36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A"/>
    <w:multiLevelType w:val="multilevel"/>
    <w:tmpl w:val="0000000A"/>
    <w:name w:val="WWNum10"/>
    <w:lvl w:ilvl="0">
      <w:start w:val="1"/>
      <w:numFmt w:val="bullet"/>
      <w:lvlText w:val=""/>
      <w:lvlJc w:val="left"/>
      <w:pPr>
        <w:tabs>
          <w:tab w:val="num" w:pos="360"/>
        </w:tabs>
        <w:ind w:left="36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59E"/>
    <w:rsid w:val="000012DE"/>
    <w:rsid w:val="001B1368"/>
    <w:rsid w:val="00334BA5"/>
    <w:rsid w:val="00354165"/>
    <w:rsid w:val="00494381"/>
    <w:rsid w:val="005A7B50"/>
    <w:rsid w:val="00667DEF"/>
    <w:rsid w:val="0090605F"/>
    <w:rsid w:val="00967036"/>
    <w:rsid w:val="009C45F4"/>
    <w:rsid w:val="00A916DF"/>
    <w:rsid w:val="00AE0882"/>
    <w:rsid w:val="00B02666"/>
    <w:rsid w:val="00B02FB1"/>
    <w:rsid w:val="00B26873"/>
    <w:rsid w:val="00B46C98"/>
    <w:rsid w:val="00B67F1C"/>
    <w:rsid w:val="00B91F24"/>
    <w:rsid w:val="00BA165D"/>
    <w:rsid w:val="00D16608"/>
    <w:rsid w:val="00D87B62"/>
    <w:rsid w:val="00DA52CA"/>
    <w:rsid w:val="00DD01B7"/>
    <w:rsid w:val="00DF227D"/>
    <w:rsid w:val="00DF41D9"/>
    <w:rsid w:val="00E53941"/>
    <w:rsid w:val="00E60228"/>
    <w:rsid w:val="00EE4E07"/>
    <w:rsid w:val="00F8559E"/>
    <w:rsid w:val="00FC0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056FD"/>
  <w15:chartTrackingRefBased/>
  <w15:docId w15:val="{A010AE81-7121-4ACC-9F0C-BC929EB3B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59E"/>
    <w:pPr>
      <w:widowControl w:val="0"/>
      <w:suppressAutoHyphens/>
      <w:spacing w:after="0" w:line="100" w:lineRule="atLeast"/>
    </w:pPr>
    <w:rPr>
      <w:rFonts w:ascii="Times New Roman" w:eastAsia="Times New Roman" w:hAnsi="Times New Roman" w:cs="Times New Roman"/>
      <w:kern w:val="2"/>
      <w:sz w:val="24"/>
      <w:szCs w:val="20"/>
      <w:lang w:val="en-US"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F8559E"/>
    <w:rPr>
      <w:color w:val="0000FF"/>
      <w:u w:val="single"/>
    </w:rPr>
  </w:style>
  <w:style w:type="paragraph" w:styleId="Header">
    <w:name w:val="header"/>
    <w:basedOn w:val="Normal"/>
    <w:link w:val="HeaderChar"/>
    <w:uiPriority w:val="99"/>
    <w:unhideWhenUsed/>
    <w:rsid w:val="00DD01B7"/>
    <w:pPr>
      <w:tabs>
        <w:tab w:val="center" w:pos="4513"/>
        <w:tab w:val="right" w:pos="9026"/>
      </w:tabs>
      <w:spacing w:line="240" w:lineRule="auto"/>
    </w:pPr>
    <w:rPr>
      <w:rFonts w:cs="Mangal"/>
    </w:rPr>
  </w:style>
  <w:style w:type="character" w:customStyle="1" w:styleId="HeaderChar">
    <w:name w:val="Header Char"/>
    <w:basedOn w:val="DefaultParagraphFont"/>
    <w:link w:val="Header"/>
    <w:uiPriority w:val="99"/>
    <w:rsid w:val="00DD01B7"/>
    <w:rPr>
      <w:rFonts w:ascii="Times New Roman" w:eastAsia="Times New Roman" w:hAnsi="Times New Roman" w:cs="Mangal"/>
      <w:kern w:val="2"/>
      <w:sz w:val="24"/>
      <w:szCs w:val="20"/>
      <w:lang w:val="en-US" w:eastAsia="hi-IN" w:bidi="hi-IN"/>
    </w:rPr>
  </w:style>
  <w:style w:type="paragraph" w:styleId="Footer">
    <w:name w:val="footer"/>
    <w:basedOn w:val="Normal"/>
    <w:link w:val="FooterChar"/>
    <w:uiPriority w:val="99"/>
    <w:unhideWhenUsed/>
    <w:rsid w:val="00DD01B7"/>
    <w:pPr>
      <w:tabs>
        <w:tab w:val="center" w:pos="4513"/>
        <w:tab w:val="right" w:pos="9026"/>
      </w:tabs>
      <w:spacing w:line="240" w:lineRule="auto"/>
    </w:pPr>
    <w:rPr>
      <w:rFonts w:cs="Mangal"/>
    </w:rPr>
  </w:style>
  <w:style w:type="character" w:customStyle="1" w:styleId="FooterChar">
    <w:name w:val="Footer Char"/>
    <w:basedOn w:val="DefaultParagraphFont"/>
    <w:link w:val="Footer"/>
    <w:uiPriority w:val="99"/>
    <w:rsid w:val="00DD01B7"/>
    <w:rPr>
      <w:rFonts w:ascii="Times New Roman" w:eastAsia="Times New Roman" w:hAnsi="Times New Roman" w:cs="Mangal"/>
      <w:kern w:val="2"/>
      <w:sz w:val="24"/>
      <w:szCs w:val="20"/>
      <w:lang w:val="en-US" w:eastAsia="hi-IN" w:bidi="hi-IN"/>
    </w:rPr>
  </w:style>
  <w:style w:type="paragraph" w:styleId="ListParagraph">
    <w:name w:val="List Paragraph"/>
    <w:basedOn w:val="Normal"/>
    <w:uiPriority w:val="34"/>
    <w:qFormat/>
    <w:rsid w:val="00DF41D9"/>
    <w:pPr>
      <w:ind w:left="720"/>
      <w:contextualSpacing/>
    </w:pPr>
    <w:rPr>
      <w:rFonts w:cs="Mangal"/>
    </w:rPr>
  </w:style>
  <w:style w:type="paragraph" w:styleId="BalloonText">
    <w:name w:val="Balloon Text"/>
    <w:basedOn w:val="Normal"/>
    <w:link w:val="BalloonTextChar"/>
    <w:uiPriority w:val="99"/>
    <w:semiHidden/>
    <w:unhideWhenUsed/>
    <w:rsid w:val="00E60228"/>
    <w:pPr>
      <w:spacing w:line="240" w:lineRule="auto"/>
    </w:pPr>
    <w:rPr>
      <w:rFonts w:ascii="Segoe UI" w:hAnsi="Segoe UI" w:cs="Mangal"/>
      <w:sz w:val="18"/>
      <w:szCs w:val="16"/>
    </w:rPr>
  </w:style>
  <w:style w:type="character" w:customStyle="1" w:styleId="BalloonTextChar">
    <w:name w:val="Balloon Text Char"/>
    <w:basedOn w:val="DefaultParagraphFont"/>
    <w:link w:val="BalloonText"/>
    <w:uiPriority w:val="99"/>
    <w:semiHidden/>
    <w:rsid w:val="00E60228"/>
    <w:rPr>
      <w:rFonts w:ascii="Segoe UI" w:eastAsia="Times New Roman" w:hAnsi="Segoe UI" w:cs="Mangal"/>
      <w:kern w:val="2"/>
      <w:sz w:val="18"/>
      <w:szCs w:val="16"/>
      <w:lang w:val="en-US"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1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onna.james.1@hotmai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8</Pages>
  <Words>1890</Words>
  <Characters>10773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James (1804666)</dc:creator>
  <cp:keywords/>
  <dc:description/>
  <cp:lastModifiedBy>Donna James (1804666)</cp:lastModifiedBy>
  <cp:revision>11</cp:revision>
  <cp:lastPrinted>2019-05-05T17:44:00Z</cp:lastPrinted>
  <dcterms:created xsi:type="dcterms:W3CDTF">2019-05-04T11:41:00Z</dcterms:created>
  <dcterms:modified xsi:type="dcterms:W3CDTF">2019-05-05T17:46:00Z</dcterms:modified>
</cp:coreProperties>
</file>