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documentparentContainer"/>
        <w:tblW w:w="5000" w:type="pct"/>
        <w:tblCellSpacing w:w="0" w:type="dxa"/>
        <w:tblLayout w:type="fixed"/>
        <w:tblCellMar>
          <w:left w:w="0" w:type="dxa"/>
          <w:right w:w="0" w:type="dxa"/>
        </w:tblCellMar>
        <w:tblLook w:val="05E0" w:firstRow="1" w:lastRow="1" w:firstColumn="1" w:lastColumn="1" w:noHBand="0" w:noVBand="1"/>
      </w:tblPr>
      <w:tblGrid>
        <w:gridCol w:w="7426"/>
        <w:gridCol w:w="4480"/>
      </w:tblGrid>
      <w:tr w:rsidR="00062B03" w14:paraId="4C0F32FA" w14:textId="77777777">
        <w:trPr>
          <w:trHeight w:val="15398"/>
          <w:tblCellSpacing w:w="0" w:type="dxa"/>
        </w:trPr>
        <w:tc>
          <w:tcPr>
            <w:tcW w:w="7426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tbl>
            <w:tblPr>
              <w:tblStyle w:val="divdocumentleft-table"/>
              <w:tblW w:w="7513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5E0" w:firstRow="1" w:lastRow="1" w:firstColumn="1" w:lastColumn="1" w:noHBand="0" w:noVBand="1"/>
            </w:tblPr>
            <w:tblGrid>
              <w:gridCol w:w="7513"/>
            </w:tblGrid>
            <w:tr w:rsidR="00062B03" w14:paraId="07C213B7" w14:textId="77777777" w:rsidTr="008B2AD5">
              <w:trPr>
                <w:tblCellSpacing w:w="0" w:type="dxa"/>
              </w:trPr>
              <w:tc>
                <w:tcPr>
                  <w:tcW w:w="7513" w:type="dxa"/>
                  <w:tcMar>
                    <w:top w:w="0" w:type="dxa"/>
                    <w:left w:w="160" w:type="dxa"/>
                    <w:bottom w:w="0" w:type="dxa"/>
                    <w:right w:w="120" w:type="dxa"/>
                  </w:tcMar>
                  <w:hideMark/>
                </w:tcPr>
                <w:p w14:paraId="01DA5E19" w14:textId="77777777" w:rsidR="00062B03" w:rsidRPr="00F93899" w:rsidRDefault="00153C0B" w:rsidP="00354060">
                  <w:pPr>
                    <w:pStyle w:val="documentname"/>
                    <w:pBdr>
                      <w:bottom w:val="none" w:sz="0" w:space="0" w:color="auto"/>
                    </w:pBdr>
                    <w:spacing w:line="360" w:lineRule="auto"/>
                    <w:ind w:left="480" w:right="360"/>
                    <w:rPr>
                      <w:rStyle w:val="divdocumentleft-box"/>
                      <w:rFonts w:ascii="Arial" w:eastAsia="Arial" w:hAnsi="Arial" w:cs="Arial"/>
                      <w:sz w:val="56"/>
                      <w:szCs w:val="56"/>
                    </w:rPr>
                  </w:pPr>
                  <w:r w:rsidRPr="00F93899">
                    <w:rPr>
                      <w:rStyle w:val="span"/>
                      <w:rFonts w:ascii="Arial" w:eastAsia="Arial" w:hAnsi="Arial" w:cs="Arial"/>
                      <w:sz w:val="56"/>
                      <w:szCs w:val="56"/>
                    </w:rPr>
                    <w:t>Carlos</w:t>
                  </w:r>
                  <w:r w:rsidRPr="00F93899">
                    <w:rPr>
                      <w:rStyle w:val="divdocumentleft-box"/>
                      <w:rFonts w:ascii="Arial" w:eastAsia="Arial" w:hAnsi="Arial" w:cs="Arial"/>
                      <w:sz w:val="56"/>
                      <w:szCs w:val="56"/>
                    </w:rPr>
                    <w:t xml:space="preserve"> </w:t>
                  </w:r>
                  <w:r w:rsidRPr="00F93899">
                    <w:rPr>
                      <w:rStyle w:val="span"/>
                      <w:rFonts w:ascii="Arial" w:eastAsia="Arial" w:hAnsi="Arial" w:cs="Arial"/>
                      <w:sz w:val="56"/>
                      <w:szCs w:val="56"/>
                    </w:rPr>
                    <w:t>Conte</w:t>
                  </w:r>
                </w:p>
                <w:p w14:paraId="31588AB2" w14:textId="77777777" w:rsidR="00062B03" w:rsidRDefault="00153C0B" w:rsidP="00354060">
                  <w:pPr>
                    <w:pStyle w:val="documentemptyborderdiv"/>
                    <w:pBdr>
                      <w:top w:val="single" w:sz="8" w:space="0" w:color="C9652D"/>
                    </w:pBdr>
                    <w:spacing w:before="160" w:after="600" w:line="360" w:lineRule="auto"/>
                    <w:ind w:left="480" w:right="360"/>
                    <w:rPr>
                      <w:rStyle w:val="divdocumentleft-box"/>
                      <w:rFonts w:ascii="Arial" w:eastAsia="Arial" w:hAnsi="Arial" w:cs="Arial"/>
                      <w:color w:val="46464E"/>
                    </w:rPr>
                  </w:pPr>
                  <w:r>
                    <w:rPr>
                      <w:rStyle w:val="divdocumentleft-box"/>
                      <w:rFonts w:ascii="Arial" w:eastAsia="Arial" w:hAnsi="Arial" w:cs="Arial"/>
                      <w:color w:val="46464E"/>
                    </w:rPr>
                    <w:t> </w:t>
                  </w:r>
                </w:p>
                <w:p w14:paraId="2CCDAF8D" w14:textId="77777777" w:rsidR="00062B03" w:rsidRDefault="00153C0B" w:rsidP="00354060">
                  <w:pPr>
                    <w:pStyle w:val="documentleft-boxsectiontitle"/>
                    <w:pBdr>
                      <w:bottom w:val="single" w:sz="8" w:space="0" w:color="C9652D"/>
                    </w:pBdr>
                    <w:spacing w:before="500" w:after="200" w:line="360" w:lineRule="auto"/>
                    <w:ind w:left="480" w:right="360"/>
                    <w:rPr>
                      <w:rStyle w:val="divdocumentleft-box"/>
                      <w:rFonts w:ascii="Arial" w:eastAsia="Arial" w:hAnsi="Arial" w:cs="Arial"/>
                      <w:b/>
                      <w:bCs/>
                      <w:caps/>
                      <w:color w:val="C9652D"/>
                      <w:spacing w:val="10"/>
                      <w:sz w:val="28"/>
                      <w:szCs w:val="28"/>
                    </w:rPr>
                  </w:pPr>
                  <w:r>
                    <w:rPr>
                      <w:rStyle w:val="divdocumentleft-box"/>
                      <w:rFonts w:ascii="Arial" w:eastAsia="Arial" w:hAnsi="Arial" w:cs="Arial"/>
                      <w:b/>
                      <w:bCs/>
                      <w:caps/>
                      <w:color w:val="C9652D"/>
                      <w:spacing w:val="10"/>
                      <w:sz w:val="28"/>
                      <w:szCs w:val="28"/>
                    </w:rPr>
                    <w:t>Professional summary</w:t>
                  </w:r>
                </w:p>
                <w:p w14:paraId="69D47961" w14:textId="7624B554" w:rsidR="00062B03" w:rsidRDefault="00153C0B" w:rsidP="00354060">
                  <w:pPr>
                    <w:pStyle w:val="p"/>
                    <w:spacing w:line="360" w:lineRule="auto"/>
                    <w:ind w:left="480" w:right="360"/>
                    <w:rPr>
                      <w:rStyle w:val="divdocumentleft-box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</w:pPr>
                  <w:r>
                    <w:rPr>
                      <w:rStyle w:val="divdocumentleft-box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  <w:t>Passionate, highly motivated professional</w:t>
                  </w:r>
                  <w:r w:rsidR="007D0D20">
                    <w:rPr>
                      <w:rStyle w:val="divdocumentleft-box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  <w:t>,</w:t>
                  </w:r>
                  <w:r>
                    <w:rPr>
                      <w:rStyle w:val="divdocumentleft-box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  <w:t xml:space="preserve"> with</w:t>
                  </w:r>
                  <w:r w:rsidR="001016A6">
                    <w:rPr>
                      <w:rStyle w:val="divdocumentleft-box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  <w:t xml:space="preserve"> </w:t>
                  </w:r>
                  <w:r w:rsidR="00940BCD">
                    <w:rPr>
                      <w:rStyle w:val="divdocumentleft-box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  <w:t xml:space="preserve">excellent </w:t>
                  </w:r>
                  <w:r w:rsidR="00790978">
                    <w:rPr>
                      <w:rStyle w:val="divdocumentleft-box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  <w:t xml:space="preserve">experience </w:t>
                  </w:r>
                  <w:proofErr w:type="gramStart"/>
                  <w:r w:rsidR="008C0D98">
                    <w:rPr>
                      <w:rStyle w:val="divdocumentleft-box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  <w:t>on</w:t>
                  </w:r>
                  <w:proofErr w:type="gramEnd"/>
                  <w:r w:rsidR="00790978">
                    <w:rPr>
                      <w:rStyle w:val="divdocumentleft-box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  <w:t xml:space="preserve"> </w:t>
                  </w:r>
                  <w:r w:rsidR="00940BCD">
                    <w:rPr>
                      <w:rStyle w:val="divdocumentleft-box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  <w:t>customer relations</w:t>
                  </w:r>
                  <w:r w:rsidR="00790978">
                    <w:rPr>
                      <w:rStyle w:val="divdocumentleft-box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  <w:t>,</w:t>
                  </w:r>
                  <w:r w:rsidR="00940BCD">
                    <w:rPr>
                      <w:rStyle w:val="divdocumentleft-box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  <w:t xml:space="preserve"> </w:t>
                  </w:r>
                  <w:r w:rsidR="001016A6">
                    <w:rPr>
                      <w:rStyle w:val="divdocumentleft-box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  <w:t xml:space="preserve">extensive </w:t>
                  </w:r>
                  <w:r w:rsidR="00940BCD">
                    <w:rPr>
                      <w:rStyle w:val="divdocumentleft-box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  <w:t xml:space="preserve">knowledge </w:t>
                  </w:r>
                  <w:r w:rsidR="007F7C0E">
                    <w:rPr>
                      <w:rStyle w:val="divdocumentleft-box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  <w:t>of</w:t>
                  </w:r>
                  <w:r>
                    <w:rPr>
                      <w:rStyle w:val="divdocumentleft-box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  <w:t xml:space="preserve"> energy</w:t>
                  </w:r>
                  <w:r w:rsidR="00A86C54">
                    <w:rPr>
                      <w:rStyle w:val="divdocumentleft-box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  <w:t xml:space="preserve"> </w:t>
                  </w:r>
                  <w:r w:rsidR="001B5C8D">
                    <w:rPr>
                      <w:rStyle w:val="divdocumentleft-box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  <w:t>advice</w:t>
                  </w:r>
                  <w:r w:rsidR="007E43A5">
                    <w:rPr>
                      <w:rStyle w:val="divdocumentleft-box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  <w:t>,</w:t>
                  </w:r>
                  <w:r w:rsidR="00F20C7C">
                    <w:rPr>
                      <w:rStyle w:val="divdocumentleft-box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  <w:t xml:space="preserve"> </w:t>
                  </w:r>
                  <w:r w:rsidR="0093140B">
                    <w:rPr>
                      <w:rStyle w:val="divdocumentleft-box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  <w:t>property assessment</w:t>
                  </w:r>
                  <w:r w:rsidR="000D1DC3">
                    <w:rPr>
                      <w:rStyle w:val="divdocumentleft-box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  <w:t xml:space="preserve"> and housing</w:t>
                  </w:r>
                  <w:r w:rsidR="007E43A5">
                    <w:rPr>
                      <w:rStyle w:val="divdocumentleft-box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  <w:t xml:space="preserve"> </w:t>
                  </w:r>
                  <w:r w:rsidR="007E43A5" w:rsidRPr="005C12BD">
                    <w:rPr>
                      <w:rStyle w:val="divdocumentleft-box"/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sustaina</w:t>
                  </w:r>
                  <w:r w:rsidR="000D1DC3" w:rsidRPr="005C12BD">
                    <w:rPr>
                      <w:rStyle w:val="divdocumentleft-box"/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 xml:space="preserve">ble </w:t>
                  </w:r>
                  <w:r w:rsidR="009E7C96" w:rsidRPr="005C12BD">
                    <w:rPr>
                      <w:rStyle w:val="divdocumentleft-box"/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practices</w:t>
                  </w:r>
                  <w:r w:rsidR="007D0D20">
                    <w:rPr>
                      <w:rStyle w:val="divdocumentleft-box"/>
                      <w:rFonts w:ascii="Arial" w:eastAsia="Arial" w:hAnsi="Arial" w:cs="Arial"/>
                      <w:color w:val="FF0000"/>
                      <w:sz w:val="20"/>
                      <w:szCs w:val="20"/>
                    </w:rPr>
                    <w:t>.</w:t>
                  </w:r>
                  <w:r w:rsidR="009E7C96">
                    <w:rPr>
                      <w:rStyle w:val="divdocumentleft-box"/>
                      <w:rFonts w:ascii="Arial" w:eastAsia="Arial" w:hAnsi="Arial" w:cs="Arial"/>
                      <w:color w:val="FF0000"/>
                      <w:sz w:val="20"/>
                      <w:szCs w:val="20"/>
                    </w:rPr>
                    <w:t xml:space="preserve"> </w:t>
                  </w:r>
                  <w:r>
                    <w:rPr>
                      <w:rStyle w:val="divdocumentleft-box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  <w:t xml:space="preserve">Generation UK Level 3 Retrofit Advice certified, backed by 7+ years of customer-facing experience in hospitality and event security, with a proven ability to adapt, solve problems, and communicate effectively </w:t>
                  </w:r>
                  <w:r w:rsidR="004C4B39">
                    <w:rPr>
                      <w:rStyle w:val="divdocumentleft-box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  <w:t xml:space="preserve">with customers and </w:t>
                  </w:r>
                  <w:r w:rsidR="007F7C0E">
                    <w:rPr>
                      <w:rStyle w:val="divdocumentleft-box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  <w:t>team-members</w:t>
                  </w:r>
                  <w:r>
                    <w:rPr>
                      <w:rStyle w:val="divdocumentleft-box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  <w:t xml:space="preserve">. </w:t>
                  </w:r>
                  <w:r w:rsidR="004770A4">
                    <w:rPr>
                      <w:rStyle w:val="divdocumentleft-box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  <w:t>S</w:t>
                  </w:r>
                  <w:r w:rsidR="004770A4" w:rsidRPr="004770A4">
                    <w:rPr>
                      <w:rStyle w:val="divdocumentleft-box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  <w:t>eeking to contribute</w:t>
                  </w:r>
                  <w:r w:rsidR="000F0D21">
                    <w:rPr>
                      <w:rStyle w:val="divdocumentleft-box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  <w:t xml:space="preserve"> with</w:t>
                  </w:r>
                  <w:r w:rsidR="004770A4" w:rsidRPr="004770A4">
                    <w:rPr>
                      <w:rStyle w:val="divdocumentleft-box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  <w:t xml:space="preserve"> extensive expertise and experience to the team at L&amp;Q</w:t>
                  </w:r>
                  <w:r w:rsidR="00F4426E">
                    <w:rPr>
                      <w:rStyle w:val="divdocumentleft-box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  <w:t>,</w:t>
                  </w:r>
                  <w:r w:rsidR="00A001A8">
                    <w:rPr>
                      <w:rStyle w:val="divdocumentleft-box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  <w:t xml:space="preserve"> </w:t>
                  </w:r>
                  <w:r>
                    <w:rPr>
                      <w:rStyle w:val="divdocumentleft-box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  <w:t>provide high quality service</w:t>
                  </w:r>
                  <w:r w:rsidR="00F4426E">
                    <w:rPr>
                      <w:rStyle w:val="divdocumentleft-box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  <w:t>,</w:t>
                  </w:r>
                  <w:r>
                    <w:rPr>
                      <w:rStyle w:val="divdocumentleft-box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  <w:t xml:space="preserve"> ensure customer satisfaction</w:t>
                  </w:r>
                  <w:r w:rsidR="00D13E12">
                    <w:rPr>
                      <w:rStyle w:val="divdocumentleft-box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  <w:t xml:space="preserve"> and contribute</w:t>
                  </w:r>
                  <w:r w:rsidR="002C5755">
                    <w:rPr>
                      <w:rStyle w:val="divdocumentleft-box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  <w:t xml:space="preserve"> to</w:t>
                  </w:r>
                  <w:r w:rsidR="00AA454F">
                    <w:rPr>
                      <w:rStyle w:val="divdocumentleft-box"/>
                      <w:rFonts w:ascii="Arial" w:eastAsia="Arial" w:hAnsi="Arial" w:cs="Arial"/>
                      <w:color w:val="FF0000"/>
                      <w:sz w:val="20"/>
                      <w:szCs w:val="20"/>
                    </w:rPr>
                    <w:t xml:space="preserve"> </w:t>
                  </w:r>
                  <w:r w:rsidR="00D355A3" w:rsidRPr="00C9217D">
                    <w:rPr>
                      <w:rStyle w:val="divdocumentleft-box"/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 xml:space="preserve">the </w:t>
                  </w:r>
                  <w:r w:rsidR="004770A4" w:rsidRPr="00C9217D">
                    <w:rPr>
                      <w:rStyle w:val="divdocumentleft-box"/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company’s</w:t>
                  </w:r>
                  <w:r w:rsidR="00AA454F" w:rsidRPr="00C9217D">
                    <w:rPr>
                      <w:rStyle w:val="divdocumentleft-box"/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 xml:space="preserve"> net zero target</w:t>
                  </w:r>
                  <w:r w:rsidR="00E62BC6" w:rsidRPr="00C9217D">
                    <w:rPr>
                      <w:rStyle w:val="divdocumentleft-box"/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.</w:t>
                  </w:r>
                </w:p>
                <w:p w14:paraId="1741712E" w14:textId="77777777" w:rsidR="00062B03" w:rsidRDefault="00153C0B" w:rsidP="00354060">
                  <w:pPr>
                    <w:pStyle w:val="documentleft-boxsectiontitle"/>
                    <w:pBdr>
                      <w:bottom w:val="single" w:sz="8" w:space="0" w:color="C9652D"/>
                    </w:pBdr>
                    <w:spacing w:before="500" w:after="200" w:line="360" w:lineRule="auto"/>
                    <w:ind w:left="480" w:right="360"/>
                    <w:rPr>
                      <w:rStyle w:val="divdocumentleft-box"/>
                      <w:rFonts w:ascii="Arial" w:eastAsia="Arial" w:hAnsi="Arial" w:cs="Arial"/>
                      <w:b/>
                      <w:bCs/>
                      <w:caps/>
                      <w:color w:val="C9652D"/>
                      <w:spacing w:val="10"/>
                      <w:sz w:val="28"/>
                      <w:szCs w:val="28"/>
                    </w:rPr>
                  </w:pPr>
                  <w:r>
                    <w:rPr>
                      <w:rStyle w:val="divdocumentleft-box"/>
                      <w:rFonts w:ascii="Arial" w:eastAsia="Arial" w:hAnsi="Arial" w:cs="Arial"/>
                      <w:b/>
                      <w:bCs/>
                      <w:caps/>
                      <w:color w:val="C9652D"/>
                      <w:spacing w:val="10"/>
                      <w:sz w:val="28"/>
                      <w:szCs w:val="28"/>
                    </w:rPr>
                    <w:t>Professional Experience</w:t>
                  </w:r>
                </w:p>
                <w:p w14:paraId="449FBD9D" w14:textId="77777777" w:rsidR="00062B03" w:rsidRDefault="00153C0B" w:rsidP="00354060">
                  <w:pPr>
                    <w:pStyle w:val="documentsectionexpr-secparagraphfirstparagraphexpr-para-spacing"/>
                    <w:spacing w:line="360" w:lineRule="auto"/>
                    <w:ind w:left="480" w:right="360"/>
                    <w:rPr>
                      <w:rStyle w:val="divdocumentleft-box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</w:pPr>
                  <w:r>
                    <w:rPr>
                      <w:rStyle w:val="divdocumentleft-box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  <w:t> </w:t>
                  </w:r>
                </w:p>
                <w:p w14:paraId="3F3A09F3" w14:textId="77777777" w:rsidR="00062B03" w:rsidRDefault="00153C0B" w:rsidP="00354060">
                  <w:pPr>
                    <w:pStyle w:val="documentleft-boxpaddedline"/>
                    <w:spacing w:line="360" w:lineRule="auto"/>
                    <w:ind w:left="480" w:right="360"/>
                    <w:rPr>
                      <w:rStyle w:val="divdocumentleft-box"/>
                      <w:rFonts w:ascii="Arial" w:eastAsia="Arial" w:hAnsi="Arial" w:cs="Arial"/>
                      <w:sz w:val="20"/>
                      <w:szCs w:val="20"/>
                    </w:rPr>
                  </w:pPr>
                  <w:r>
                    <w:rPr>
                      <w:rStyle w:val="documenttxtBold"/>
                      <w:rFonts w:ascii="Arial" w:eastAsia="Arial" w:hAnsi="Arial" w:cs="Arial"/>
                      <w:sz w:val="20"/>
                      <w:szCs w:val="20"/>
                    </w:rPr>
                    <w:t>Retrofit Advice - Level 3</w:t>
                  </w:r>
                  <w:r>
                    <w:rPr>
                      <w:rStyle w:val="span"/>
                      <w:rFonts w:ascii="Arial" w:eastAsia="Arial" w:hAnsi="Arial" w:cs="Arial"/>
                      <w:sz w:val="20"/>
                      <w:szCs w:val="20"/>
                    </w:rPr>
                    <w:t>,</w:t>
                  </w:r>
                  <w:r>
                    <w:rPr>
                      <w:rStyle w:val="divdocumentleft-box"/>
                      <w:rFonts w:ascii="Arial" w:eastAsia="Arial" w:hAnsi="Arial" w:cs="Arial"/>
                      <w:sz w:val="20"/>
                      <w:szCs w:val="20"/>
                    </w:rPr>
                    <w:t xml:space="preserve"> </w:t>
                  </w:r>
                  <w:r>
                    <w:rPr>
                      <w:rStyle w:val="span"/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07/2024 - 09/2024</w:t>
                  </w:r>
                  <w:r>
                    <w:rPr>
                      <w:rStyle w:val="documentjobdates"/>
                      <w:rFonts w:ascii="Arial" w:eastAsia="Arial" w:hAnsi="Arial" w:cs="Arial"/>
                    </w:rPr>
                    <w:t xml:space="preserve"> </w:t>
                  </w:r>
                  <w:r w:rsidR="00330997">
                    <w:pict w14:anchorId="31989D68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_x0000_s1029" type="#_x0000_t202" style="position:absolute;left:0;text-align:left;margin-left:-307.2pt;margin-top:0;width:0;height:10pt;z-index:251658240;mso-wrap-style:none;mso-position-horizontal:right;mso-position-horizontal-relative:text;mso-position-vertical-relative:text;v-text-anchor:middle" o:allowoverlap="f" fillcolor="#c9652d" stroked="f">
                        <v:path strokeok="f" textboxrect="0,0,21600,21600"/>
                        <v:textbox style="mso-next-textbox:#_x0000_s1029;mso-fit-shape-to-text:t" inset="0,2pt,0,2pt">
                          <w:txbxContent>
                            <w:p w14:paraId="6BD7AB13" w14:textId="77777777" w:rsidR="00062B03" w:rsidRDefault="00153C0B">
                              <w:pPr>
                                <w:spacing w:line="200" w:lineRule="exact"/>
                                <w:ind w:left="120" w:right="120"/>
                              </w:pPr>
                              <w:r>
                                <w:rPr>
                                  <w:rStyle w:val="documenttotl-expr"/>
                                  <w:rFonts w:ascii="Arial" w:eastAsia="Arial" w:hAnsi="Arial" w:cs="Arial"/>
                                </w:rPr>
                                <w:t>3 months</w:t>
                              </w:r>
                            </w:p>
                          </w:txbxContent>
                        </v:textbox>
                        <w10:wrap type="square"/>
                      </v:shape>
                    </w:pict>
                  </w:r>
                </w:p>
                <w:p w14:paraId="309C87EB" w14:textId="77777777" w:rsidR="00062B03" w:rsidRDefault="00153C0B" w:rsidP="00354060">
                  <w:pPr>
                    <w:pStyle w:val="documentleft-boxpaddedline"/>
                    <w:spacing w:line="360" w:lineRule="auto"/>
                    <w:ind w:left="480" w:right="360"/>
                    <w:rPr>
                      <w:rStyle w:val="divdocumentleft-box"/>
                      <w:rFonts w:ascii="Arial" w:eastAsia="Arial" w:hAnsi="Arial" w:cs="Arial"/>
                      <w:sz w:val="20"/>
                      <w:szCs w:val="20"/>
                    </w:rPr>
                  </w:pPr>
                  <w:r>
                    <w:rPr>
                      <w:rStyle w:val="documentcompanyname"/>
                      <w:rFonts w:ascii="Arial" w:eastAsia="Arial" w:hAnsi="Arial" w:cs="Arial"/>
                      <w:sz w:val="20"/>
                      <w:szCs w:val="20"/>
                    </w:rPr>
                    <w:t>Generation UK &amp; Retrofit Academy</w:t>
                  </w:r>
                  <w:r>
                    <w:rPr>
                      <w:rStyle w:val="span"/>
                      <w:rFonts w:ascii="Arial" w:eastAsia="Arial" w:hAnsi="Arial" w:cs="Arial"/>
                      <w:sz w:val="20"/>
                      <w:szCs w:val="20"/>
                    </w:rPr>
                    <w:t xml:space="preserve">, </w:t>
                  </w:r>
                  <w:r>
                    <w:rPr>
                      <w:rStyle w:val="documentjobcity"/>
                      <w:rFonts w:ascii="Arial" w:eastAsia="Arial" w:hAnsi="Arial" w:cs="Arial"/>
                      <w:sz w:val="20"/>
                      <w:szCs w:val="20"/>
                    </w:rPr>
                    <w:t>London</w:t>
                  </w:r>
                  <w:r>
                    <w:rPr>
                      <w:rStyle w:val="divdocumentleft-box"/>
                      <w:rFonts w:ascii="Arial" w:eastAsia="Arial" w:hAnsi="Arial" w:cs="Arial"/>
                      <w:sz w:val="20"/>
                      <w:szCs w:val="20"/>
                    </w:rPr>
                    <w:t xml:space="preserve"> </w:t>
                  </w:r>
                </w:p>
                <w:p w14:paraId="001717A5" w14:textId="77777777" w:rsidR="00062B03" w:rsidRDefault="00153C0B" w:rsidP="00354060">
                  <w:pPr>
                    <w:pStyle w:val="divdocumentulli"/>
                    <w:numPr>
                      <w:ilvl w:val="0"/>
                      <w:numId w:val="1"/>
                    </w:numPr>
                    <w:spacing w:before="100" w:line="360" w:lineRule="auto"/>
                    <w:ind w:right="360" w:hanging="232"/>
                    <w:rPr>
                      <w:rStyle w:val="span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</w:pPr>
                  <w:r>
                    <w:rPr>
                      <w:rStyle w:val="span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  <w:t>Gained and executed practical understanding of domestic retrofit processes and customer guidance</w:t>
                  </w:r>
                </w:p>
                <w:p w14:paraId="10F2BD2E" w14:textId="77777777" w:rsidR="00062B03" w:rsidRDefault="00153C0B" w:rsidP="00354060">
                  <w:pPr>
                    <w:pStyle w:val="divdocumentulli"/>
                    <w:numPr>
                      <w:ilvl w:val="0"/>
                      <w:numId w:val="1"/>
                    </w:numPr>
                    <w:spacing w:line="360" w:lineRule="auto"/>
                    <w:ind w:right="360" w:hanging="232"/>
                    <w:rPr>
                      <w:rStyle w:val="span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</w:pPr>
                  <w:r>
                    <w:rPr>
                      <w:rStyle w:val="span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  <w:t>Developed strong awareness and ability to explain common building types and retrofit strategies</w:t>
                  </w:r>
                </w:p>
                <w:p w14:paraId="4B5055F1" w14:textId="77777777" w:rsidR="00062B03" w:rsidRDefault="00153C0B" w:rsidP="00354060">
                  <w:pPr>
                    <w:pStyle w:val="divdocumentulli"/>
                    <w:numPr>
                      <w:ilvl w:val="0"/>
                      <w:numId w:val="1"/>
                    </w:numPr>
                    <w:spacing w:line="360" w:lineRule="auto"/>
                    <w:ind w:right="360" w:hanging="232"/>
                    <w:rPr>
                      <w:rStyle w:val="span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</w:pPr>
                  <w:r>
                    <w:rPr>
                      <w:rStyle w:val="span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  <w:t>Successfully trained in identifying energy-saving opportunities by using energy savings methods and best practices</w:t>
                  </w:r>
                </w:p>
                <w:p w14:paraId="63FDE9F1" w14:textId="77777777" w:rsidR="00062B03" w:rsidRDefault="00153C0B" w:rsidP="00354060">
                  <w:pPr>
                    <w:pStyle w:val="divdocumentulli"/>
                    <w:numPr>
                      <w:ilvl w:val="0"/>
                      <w:numId w:val="1"/>
                    </w:numPr>
                    <w:spacing w:line="360" w:lineRule="auto"/>
                    <w:ind w:right="360" w:hanging="232"/>
                    <w:rPr>
                      <w:rStyle w:val="span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</w:pPr>
                  <w:r>
                    <w:rPr>
                      <w:rStyle w:val="span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  <w:t>Engaged in mock scenarios (calls &amp; face-to-face) to simulate retrofit advisor-client interactions and provided excellent customer service</w:t>
                  </w:r>
                </w:p>
                <w:p w14:paraId="1F049FB0" w14:textId="77777777" w:rsidR="00062B03" w:rsidRDefault="00153C0B" w:rsidP="00354060">
                  <w:pPr>
                    <w:pStyle w:val="divdocumentulli"/>
                    <w:numPr>
                      <w:ilvl w:val="0"/>
                      <w:numId w:val="1"/>
                    </w:numPr>
                    <w:spacing w:line="360" w:lineRule="auto"/>
                    <w:ind w:right="360" w:hanging="232"/>
                    <w:rPr>
                      <w:rStyle w:val="span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</w:pPr>
                  <w:r>
                    <w:rPr>
                      <w:rStyle w:val="span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  <w:t>Practiced researching local/national funding options for energy efficiency improvements</w:t>
                  </w:r>
                </w:p>
                <w:p w14:paraId="0F6EF450" w14:textId="77777777" w:rsidR="00062B03" w:rsidRDefault="00153C0B" w:rsidP="00354060">
                  <w:pPr>
                    <w:pStyle w:val="divdocumentulli"/>
                    <w:numPr>
                      <w:ilvl w:val="0"/>
                      <w:numId w:val="1"/>
                    </w:numPr>
                    <w:spacing w:line="360" w:lineRule="auto"/>
                    <w:ind w:right="360" w:hanging="232"/>
                    <w:rPr>
                      <w:rStyle w:val="span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</w:pPr>
                  <w:r>
                    <w:rPr>
                      <w:rStyle w:val="span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  <w:t xml:space="preserve">Trained </w:t>
                  </w:r>
                  <w:proofErr w:type="gramStart"/>
                  <w:r>
                    <w:rPr>
                      <w:rStyle w:val="span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  <w:t>on</w:t>
                  </w:r>
                  <w:proofErr w:type="gramEnd"/>
                  <w:r>
                    <w:rPr>
                      <w:rStyle w:val="span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  <w:t xml:space="preserve"> identifying retrofit risks, ensuring safety and compliance with </w:t>
                  </w:r>
                  <w:proofErr w:type="spellStart"/>
                  <w:r>
                    <w:rPr>
                      <w:rStyle w:val="span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  <w:t>TrustMark</w:t>
                  </w:r>
                  <w:proofErr w:type="spellEnd"/>
                  <w:r>
                    <w:rPr>
                      <w:rStyle w:val="span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  <w:t xml:space="preserve"> and MCS</w:t>
                  </w:r>
                </w:p>
                <w:p w14:paraId="2E9F5E94" w14:textId="77777777" w:rsidR="00062B03" w:rsidRDefault="00153C0B" w:rsidP="00354060">
                  <w:pPr>
                    <w:pStyle w:val="divdocumentulli"/>
                    <w:numPr>
                      <w:ilvl w:val="0"/>
                      <w:numId w:val="1"/>
                    </w:numPr>
                    <w:spacing w:line="360" w:lineRule="auto"/>
                    <w:ind w:right="360" w:hanging="232"/>
                    <w:rPr>
                      <w:rStyle w:val="span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</w:pPr>
                  <w:r>
                    <w:rPr>
                      <w:rStyle w:val="span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  <w:t>Gained familiarity with customer protection and complaint procedures in retrofit projects</w:t>
                  </w:r>
                </w:p>
                <w:p w14:paraId="32FC327A" w14:textId="77777777" w:rsidR="00062B03" w:rsidRDefault="00153C0B" w:rsidP="00354060">
                  <w:pPr>
                    <w:pStyle w:val="div"/>
                    <w:spacing w:line="360" w:lineRule="auto"/>
                    <w:ind w:left="480" w:right="360"/>
                    <w:rPr>
                      <w:rStyle w:val="divdocumentleft-box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</w:pPr>
                  <w:r>
                    <w:rPr>
                      <w:rStyle w:val="divdocumentleft-box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  <w:t> </w:t>
                  </w:r>
                </w:p>
                <w:p w14:paraId="10293C94" w14:textId="77777777" w:rsidR="00062B03" w:rsidRDefault="00153C0B" w:rsidP="00354060">
                  <w:pPr>
                    <w:pStyle w:val="documentleft-boxpaddedline"/>
                    <w:spacing w:line="360" w:lineRule="auto"/>
                    <w:ind w:left="480" w:right="360"/>
                    <w:rPr>
                      <w:rStyle w:val="divdocumentleft-box"/>
                      <w:rFonts w:ascii="Arial" w:eastAsia="Arial" w:hAnsi="Arial" w:cs="Arial"/>
                      <w:sz w:val="20"/>
                      <w:szCs w:val="20"/>
                    </w:rPr>
                  </w:pPr>
                  <w:r>
                    <w:rPr>
                      <w:rStyle w:val="documenttxtBold"/>
                      <w:rFonts w:ascii="Arial" w:eastAsia="Arial" w:hAnsi="Arial" w:cs="Arial"/>
                      <w:sz w:val="20"/>
                      <w:szCs w:val="20"/>
                    </w:rPr>
                    <w:t>Kitchen Supervisor (Sous-Chef)</w:t>
                  </w:r>
                  <w:r>
                    <w:rPr>
                      <w:rStyle w:val="span"/>
                      <w:rFonts w:ascii="Arial" w:eastAsia="Arial" w:hAnsi="Arial" w:cs="Arial"/>
                      <w:sz w:val="20"/>
                      <w:szCs w:val="20"/>
                    </w:rPr>
                    <w:t>,</w:t>
                  </w:r>
                  <w:r>
                    <w:rPr>
                      <w:rStyle w:val="divdocumentleft-box"/>
                      <w:rFonts w:ascii="Arial" w:eastAsia="Arial" w:hAnsi="Arial" w:cs="Arial"/>
                      <w:sz w:val="20"/>
                      <w:szCs w:val="20"/>
                    </w:rPr>
                    <w:t xml:space="preserve"> </w:t>
                  </w:r>
                  <w:r>
                    <w:rPr>
                      <w:rStyle w:val="span"/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01/2021 - 06/2024</w:t>
                  </w:r>
                  <w:r>
                    <w:rPr>
                      <w:rStyle w:val="documentjobdates"/>
                      <w:rFonts w:ascii="Arial" w:eastAsia="Arial" w:hAnsi="Arial" w:cs="Arial"/>
                    </w:rPr>
                    <w:t xml:space="preserve"> </w:t>
                  </w:r>
                  <w:r w:rsidR="00330997">
                    <w:pict w14:anchorId="46DB5BFF">
                      <v:shape id="_x0000_s1026" type="#_x0000_t202" style="position:absolute;left:0;text-align:left;margin-left:-307.2pt;margin-top:0;width:0;height:10pt;z-index:251659264;mso-wrap-style:none;mso-position-horizontal:right;mso-position-horizontal-relative:text;mso-position-vertical-relative:text;v-text-anchor:middle" o:allowoverlap="f" fillcolor="#c9652d" stroked="f">
                        <v:path strokeok="f" textboxrect="0,0,21600,21600"/>
                        <v:textbox style="mso-next-textbox:#_x0000_s1026;mso-fit-shape-to-text:t" inset="0,2pt,0,2pt">
                          <w:txbxContent>
                            <w:p w14:paraId="450FF062" w14:textId="77777777" w:rsidR="00062B03" w:rsidRDefault="00153C0B">
                              <w:pPr>
                                <w:spacing w:line="200" w:lineRule="exact"/>
                                <w:ind w:left="120" w:right="120"/>
                              </w:pPr>
                              <w:r>
                                <w:rPr>
                                  <w:rStyle w:val="documenttotl-expr"/>
                                  <w:rFonts w:ascii="Arial" w:eastAsia="Arial" w:hAnsi="Arial" w:cs="Arial"/>
                                </w:rPr>
                                <w:t>3 years and 6 months</w:t>
                              </w:r>
                            </w:p>
                          </w:txbxContent>
                        </v:textbox>
                        <w10:wrap type="square"/>
                      </v:shape>
                    </w:pict>
                  </w:r>
                </w:p>
                <w:p w14:paraId="1905AD78" w14:textId="77777777" w:rsidR="00062B03" w:rsidRDefault="00153C0B" w:rsidP="00354060">
                  <w:pPr>
                    <w:pStyle w:val="documentleft-boxpaddedline"/>
                    <w:spacing w:line="360" w:lineRule="auto"/>
                    <w:ind w:left="480" w:right="360"/>
                    <w:rPr>
                      <w:rStyle w:val="divdocumentleft-box"/>
                      <w:rFonts w:ascii="Arial" w:eastAsia="Arial" w:hAnsi="Arial" w:cs="Arial"/>
                      <w:sz w:val="20"/>
                      <w:szCs w:val="20"/>
                    </w:rPr>
                  </w:pPr>
                  <w:proofErr w:type="gramStart"/>
                  <w:r>
                    <w:rPr>
                      <w:rStyle w:val="documentcompanyname"/>
                      <w:rFonts w:ascii="Arial" w:eastAsia="Arial" w:hAnsi="Arial" w:cs="Arial"/>
                      <w:sz w:val="20"/>
                      <w:szCs w:val="20"/>
                    </w:rPr>
                    <w:t>The Cheese</w:t>
                  </w:r>
                  <w:proofErr w:type="gramEnd"/>
                  <w:r>
                    <w:rPr>
                      <w:rStyle w:val="documentcompanyname"/>
                      <w:rFonts w:ascii="Arial" w:eastAsia="Arial" w:hAnsi="Arial" w:cs="Arial"/>
                      <w:sz w:val="20"/>
                      <w:szCs w:val="20"/>
                    </w:rPr>
                    <w:t xml:space="preserve"> Truck Ltd</w:t>
                  </w:r>
                  <w:r>
                    <w:rPr>
                      <w:rStyle w:val="span"/>
                      <w:rFonts w:ascii="Arial" w:eastAsia="Arial" w:hAnsi="Arial" w:cs="Arial"/>
                      <w:sz w:val="20"/>
                      <w:szCs w:val="20"/>
                    </w:rPr>
                    <w:t xml:space="preserve">, </w:t>
                  </w:r>
                  <w:r>
                    <w:rPr>
                      <w:rStyle w:val="documentjobcity"/>
                      <w:rFonts w:ascii="Arial" w:eastAsia="Arial" w:hAnsi="Arial" w:cs="Arial"/>
                      <w:sz w:val="20"/>
                      <w:szCs w:val="20"/>
                    </w:rPr>
                    <w:t>London</w:t>
                  </w:r>
                  <w:r>
                    <w:rPr>
                      <w:rStyle w:val="divdocumentleft-box"/>
                      <w:rFonts w:ascii="Arial" w:eastAsia="Arial" w:hAnsi="Arial" w:cs="Arial"/>
                      <w:sz w:val="20"/>
                      <w:szCs w:val="20"/>
                    </w:rPr>
                    <w:t xml:space="preserve"> </w:t>
                  </w:r>
                </w:p>
                <w:p w14:paraId="09DC94D0" w14:textId="77777777" w:rsidR="00062B03" w:rsidRDefault="00153C0B" w:rsidP="00354060">
                  <w:pPr>
                    <w:pStyle w:val="divdocumentulli"/>
                    <w:numPr>
                      <w:ilvl w:val="0"/>
                      <w:numId w:val="2"/>
                    </w:numPr>
                    <w:spacing w:before="100" w:line="360" w:lineRule="auto"/>
                    <w:ind w:right="360" w:hanging="232"/>
                    <w:rPr>
                      <w:rStyle w:val="span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</w:pPr>
                  <w:r>
                    <w:rPr>
                      <w:rStyle w:val="span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  <w:t>Led kitchen team in fast-paced hospitality setting; delegated tasks and ensured smooth operations</w:t>
                  </w:r>
                </w:p>
                <w:p w14:paraId="6E459639" w14:textId="77777777" w:rsidR="00062B03" w:rsidRDefault="00153C0B" w:rsidP="00354060">
                  <w:pPr>
                    <w:pStyle w:val="divdocumentulli"/>
                    <w:numPr>
                      <w:ilvl w:val="0"/>
                      <w:numId w:val="2"/>
                    </w:numPr>
                    <w:spacing w:line="360" w:lineRule="auto"/>
                    <w:ind w:right="360" w:hanging="232"/>
                    <w:rPr>
                      <w:rStyle w:val="span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</w:pPr>
                  <w:r>
                    <w:rPr>
                      <w:rStyle w:val="span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  <w:t>Followed correct allergen and food handling and preparation procedures to ensure food and customer safety</w:t>
                  </w:r>
                </w:p>
                <w:p w14:paraId="7EA0FE6A" w14:textId="77777777" w:rsidR="00062B03" w:rsidRDefault="00153C0B" w:rsidP="00354060">
                  <w:pPr>
                    <w:pStyle w:val="divdocumentulli"/>
                    <w:numPr>
                      <w:ilvl w:val="0"/>
                      <w:numId w:val="2"/>
                    </w:numPr>
                    <w:spacing w:line="360" w:lineRule="auto"/>
                    <w:ind w:right="360" w:hanging="232"/>
                    <w:rPr>
                      <w:rStyle w:val="span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</w:pPr>
                  <w:r>
                    <w:rPr>
                      <w:rStyle w:val="span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  <w:lastRenderedPageBreak/>
                    <w:t>Supported team morale with positivity and quality control, leading to consistent high performance and customer satisfaction</w:t>
                  </w:r>
                </w:p>
                <w:p w14:paraId="014D3680" w14:textId="77777777" w:rsidR="00062B03" w:rsidRDefault="00153C0B" w:rsidP="00354060">
                  <w:pPr>
                    <w:pStyle w:val="divdocumentulli"/>
                    <w:numPr>
                      <w:ilvl w:val="0"/>
                      <w:numId w:val="2"/>
                    </w:numPr>
                    <w:spacing w:line="360" w:lineRule="auto"/>
                    <w:ind w:right="360" w:hanging="232"/>
                    <w:rPr>
                      <w:rStyle w:val="span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</w:pPr>
                  <w:r>
                    <w:rPr>
                      <w:rStyle w:val="span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  <w:t>Consistently met or exceeded weekly business targets leading to 10% staff bonuses quarterly</w:t>
                  </w:r>
                </w:p>
                <w:p w14:paraId="0A308812" w14:textId="77777777" w:rsidR="00062B03" w:rsidRDefault="00153C0B" w:rsidP="00354060">
                  <w:pPr>
                    <w:pStyle w:val="divdocumentulli"/>
                    <w:numPr>
                      <w:ilvl w:val="0"/>
                      <w:numId w:val="2"/>
                    </w:numPr>
                    <w:spacing w:line="360" w:lineRule="auto"/>
                    <w:ind w:right="360" w:hanging="232"/>
                    <w:rPr>
                      <w:rStyle w:val="span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</w:pPr>
                  <w:r>
                    <w:rPr>
                      <w:rStyle w:val="span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  <w:t>Built effective communication and leadership skills under pressure</w:t>
                  </w:r>
                </w:p>
                <w:p w14:paraId="0ED9FB87" w14:textId="601399C9" w:rsidR="00AF22E9" w:rsidRPr="00D42ADC" w:rsidRDefault="00153C0B" w:rsidP="00D42ADC">
                  <w:pPr>
                    <w:pStyle w:val="div"/>
                    <w:spacing w:line="360" w:lineRule="auto"/>
                    <w:ind w:left="480" w:right="360"/>
                    <w:rPr>
                      <w:rStyle w:val="documenttxtBold"/>
                      <w:rFonts w:ascii="Arial" w:eastAsia="Arial" w:hAnsi="Arial" w:cs="Arial"/>
                      <w:b w:val="0"/>
                      <w:bCs w:val="0"/>
                      <w:color w:val="46464E"/>
                      <w:sz w:val="20"/>
                      <w:szCs w:val="20"/>
                    </w:rPr>
                  </w:pPr>
                  <w:r>
                    <w:rPr>
                      <w:rStyle w:val="divdocumentleft-box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  <w:t> </w:t>
                  </w:r>
                </w:p>
                <w:p w14:paraId="7AB16311" w14:textId="77777777" w:rsidR="00AF22E9" w:rsidRDefault="00AF22E9" w:rsidP="00C9217D">
                  <w:pPr>
                    <w:pStyle w:val="documentleft-boxpaddedline"/>
                    <w:spacing w:line="360" w:lineRule="auto"/>
                    <w:ind w:right="360"/>
                    <w:rPr>
                      <w:rStyle w:val="documenttxtBold"/>
                      <w:rFonts w:ascii="Arial" w:eastAsia="Arial" w:hAnsi="Arial" w:cs="Arial"/>
                      <w:sz w:val="20"/>
                      <w:szCs w:val="20"/>
                    </w:rPr>
                  </w:pPr>
                </w:p>
                <w:p w14:paraId="079F51DC" w14:textId="2D88F87B" w:rsidR="00062B03" w:rsidRDefault="00153C0B" w:rsidP="00354060">
                  <w:pPr>
                    <w:pStyle w:val="documentleft-boxpaddedline"/>
                    <w:spacing w:line="360" w:lineRule="auto"/>
                    <w:ind w:left="480" w:right="360"/>
                    <w:rPr>
                      <w:rStyle w:val="divdocumentleft-box"/>
                      <w:rFonts w:ascii="Arial" w:eastAsia="Arial" w:hAnsi="Arial" w:cs="Arial"/>
                      <w:sz w:val="20"/>
                      <w:szCs w:val="20"/>
                    </w:rPr>
                  </w:pPr>
                  <w:r>
                    <w:rPr>
                      <w:rStyle w:val="documenttxtBold"/>
                      <w:rFonts w:ascii="Arial" w:eastAsia="Arial" w:hAnsi="Arial" w:cs="Arial"/>
                      <w:sz w:val="20"/>
                      <w:szCs w:val="20"/>
                    </w:rPr>
                    <w:t>Public Events Security Officer</w:t>
                  </w:r>
                  <w:r>
                    <w:rPr>
                      <w:rStyle w:val="span"/>
                      <w:rFonts w:ascii="Arial" w:eastAsia="Arial" w:hAnsi="Arial" w:cs="Arial"/>
                      <w:sz w:val="20"/>
                      <w:szCs w:val="20"/>
                    </w:rPr>
                    <w:t>,</w:t>
                  </w:r>
                  <w:r>
                    <w:rPr>
                      <w:rStyle w:val="divdocumentleft-box"/>
                      <w:rFonts w:ascii="Arial" w:eastAsia="Arial" w:hAnsi="Arial" w:cs="Arial"/>
                      <w:sz w:val="20"/>
                      <w:szCs w:val="20"/>
                    </w:rPr>
                    <w:t xml:space="preserve"> </w:t>
                  </w:r>
                  <w:r>
                    <w:rPr>
                      <w:rStyle w:val="span"/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01/2017 - 01/2021</w:t>
                  </w:r>
                  <w:r>
                    <w:rPr>
                      <w:rStyle w:val="documentjobdates"/>
                      <w:rFonts w:ascii="Arial" w:eastAsia="Arial" w:hAnsi="Arial" w:cs="Arial"/>
                    </w:rPr>
                    <w:t xml:space="preserve"> </w:t>
                  </w:r>
                  <w:r w:rsidR="00330997">
                    <w:pict w14:anchorId="68652ED5">
                      <v:shape id="_x0000_s1027" type="#_x0000_t202" style="position:absolute;left:0;text-align:left;margin-left:-307.2pt;margin-top:0;width:0;height:10pt;z-index:251660288;mso-wrap-style:none;mso-position-horizontal:right;mso-position-horizontal-relative:text;mso-position-vertical-relative:text;v-text-anchor:middle" o:allowoverlap="f" fillcolor="#c9652d" stroked="f">
                        <v:path strokeok="f" textboxrect="0,0,21600,21600"/>
                        <v:textbox style="mso-next-textbox:#_x0000_s1027;mso-fit-shape-to-text:t" inset="0,2pt,0,2pt">
                          <w:txbxContent>
                            <w:p w14:paraId="176D1E22" w14:textId="77777777" w:rsidR="00062B03" w:rsidRDefault="00153C0B">
                              <w:pPr>
                                <w:spacing w:line="200" w:lineRule="exact"/>
                                <w:ind w:left="120" w:right="120"/>
                              </w:pPr>
                              <w:r>
                                <w:rPr>
                                  <w:rStyle w:val="documenttotl-expr"/>
                                  <w:rFonts w:ascii="Arial" w:eastAsia="Arial" w:hAnsi="Arial" w:cs="Arial"/>
                                </w:rPr>
                                <w:t>4 years and 1 month</w:t>
                              </w:r>
                            </w:p>
                          </w:txbxContent>
                        </v:textbox>
                        <w10:wrap type="square"/>
                      </v:shape>
                    </w:pict>
                  </w:r>
                </w:p>
                <w:p w14:paraId="06141D89" w14:textId="77777777" w:rsidR="00062B03" w:rsidRDefault="00153C0B" w:rsidP="00354060">
                  <w:pPr>
                    <w:pStyle w:val="documentleft-boxpaddedline"/>
                    <w:spacing w:line="360" w:lineRule="auto"/>
                    <w:ind w:left="480" w:right="360"/>
                    <w:rPr>
                      <w:rStyle w:val="divdocumentleft-box"/>
                      <w:rFonts w:ascii="Arial" w:eastAsia="Arial" w:hAnsi="Arial" w:cs="Arial"/>
                      <w:sz w:val="20"/>
                      <w:szCs w:val="20"/>
                    </w:rPr>
                  </w:pPr>
                  <w:r>
                    <w:rPr>
                      <w:rStyle w:val="documentcompanyname"/>
                      <w:rFonts w:ascii="Arial" w:eastAsia="Arial" w:hAnsi="Arial" w:cs="Arial"/>
                      <w:sz w:val="20"/>
                      <w:szCs w:val="20"/>
                    </w:rPr>
                    <w:t>Wise Security Ltd</w:t>
                  </w:r>
                  <w:r>
                    <w:rPr>
                      <w:rStyle w:val="span"/>
                      <w:rFonts w:ascii="Arial" w:eastAsia="Arial" w:hAnsi="Arial" w:cs="Arial"/>
                      <w:sz w:val="20"/>
                      <w:szCs w:val="20"/>
                    </w:rPr>
                    <w:t xml:space="preserve">, </w:t>
                  </w:r>
                  <w:r>
                    <w:rPr>
                      <w:rStyle w:val="documentjobcity"/>
                      <w:rFonts w:ascii="Arial" w:eastAsia="Arial" w:hAnsi="Arial" w:cs="Arial"/>
                      <w:sz w:val="20"/>
                      <w:szCs w:val="20"/>
                    </w:rPr>
                    <w:t>London</w:t>
                  </w:r>
                  <w:r>
                    <w:rPr>
                      <w:rStyle w:val="divdocumentleft-box"/>
                      <w:rFonts w:ascii="Arial" w:eastAsia="Arial" w:hAnsi="Arial" w:cs="Arial"/>
                      <w:sz w:val="20"/>
                      <w:szCs w:val="20"/>
                    </w:rPr>
                    <w:t xml:space="preserve"> </w:t>
                  </w:r>
                </w:p>
                <w:p w14:paraId="4CBDD0DC" w14:textId="77777777" w:rsidR="00062B03" w:rsidRDefault="00153C0B" w:rsidP="00354060">
                  <w:pPr>
                    <w:pStyle w:val="divdocumentulli"/>
                    <w:numPr>
                      <w:ilvl w:val="0"/>
                      <w:numId w:val="3"/>
                    </w:numPr>
                    <w:spacing w:before="100" w:line="360" w:lineRule="auto"/>
                    <w:ind w:right="360" w:hanging="232"/>
                    <w:rPr>
                      <w:rStyle w:val="span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</w:pPr>
                  <w:r>
                    <w:rPr>
                      <w:rStyle w:val="span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  <w:t>Delivered professional customer service at large-scale events and concerts</w:t>
                  </w:r>
                </w:p>
                <w:p w14:paraId="290274C9" w14:textId="77777777" w:rsidR="00062B03" w:rsidRDefault="00153C0B" w:rsidP="00354060">
                  <w:pPr>
                    <w:pStyle w:val="divdocumentulli"/>
                    <w:numPr>
                      <w:ilvl w:val="0"/>
                      <w:numId w:val="3"/>
                    </w:numPr>
                    <w:spacing w:line="360" w:lineRule="auto"/>
                    <w:ind w:right="360" w:hanging="232"/>
                    <w:rPr>
                      <w:rStyle w:val="span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</w:pPr>
                  <w:r>
                    <w:rPr>
                      <w:rStyle w:val="span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  <w:t>Ensured guest safety and compliance with venue regulations through clear communication</w:t>
                  </w:r>
                </w:p>
                <w:p w14:paraId="5E470AA6" w14:textId="77777777" w:rsidR="00062B03" w:rsidRDefault="00153C0B" w:rsidP="00354060">
                  <w:pPr>
                    <w:pStyle w:val="divdocumentulli"/>
                    <w:numPr>
                      <w:ilvl w:val="0"/>
                      <w:numId w:val="3"/>
                    </w:numPr>
                    <w:spacing w:line="360" w:lineRule="auto"/>
                    <w:ind w:right="360" w:hanging="232"/>
                    <w:rPr>
                      <w:rStyle w:val="span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</w:pPr>
                  <w:r>
                    <w:rPr>
                      <w:rStyle w:val="span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  <w:t>Developed situational awareness and emergency response skills</w:t>
                  </w:r>
                </w:p>
                <w:p w14:paraId="66707505" w14:textId="77777777" w:rsidR="00062B03" w:rsidRDefault="00153C0B" w:rsidP="00354060">
                  <w:pPr>
                    <w:pStyle w:val="divdocumentulli"/>
                    <w:numPr>
                      <w:ilvl w:val="0"/>
                      <w:numId w:val="3"/>
                    </w:numPr>
                    <w:spacing w:line="360" w:lineRule="auto"/>
                    <w:ind w:right="360" w:hanging="232"/>
                    <w:rPr>
                      <w:rStyle w:val="span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</w:pPr>
                  <w:r>
                    <w:rPr>
                      <w:rStyle w:val="span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  <w:t>Acted as first point of contact for resolving disputes and crowd control</w:t>
                  </w:r>
                </w:p>
                <w:p w14:paraId="03461E2E" w14:textId="77777777" w:rsidR="00062B03" w:rsidRDefault="00153C0B" w:rsidP="00354060">
                  <w:pPr>
                    <w:pStyle w:val="documentleft-boxsectiontitle"/>
                    <w:pBdr>
                      <w:bottom w:val="single" w:sz="8" w:space="0" w:color="C9652D"/>
                    </w:pBdr>
                    <w:spacing w:before="500" w:after="200" w:line="360" w:lineRule="auto"/>
                    <w:ind w:left="480" w:right="360"/>
                    <w:rPr>
                      <w:rStyle w:val="divdocumentleft-box"/>
                      <w:rFonts w:ascii="Arial" w:eastAsia="Arial" w:hAnsi="Arial" w:cs="Arial"/>
                      <w:b/>
                      <w:bCs/>
                      <w:caps/>
                      <w:color w:val="C9652D"/>
                      <w:spacing w:val="10"/>
                      <w:sz w:val="28"/>
                      <w:szCs w:val="28"/>
                    </w:rPr>
                  </w:pPr>
                  <w:r>
                    <w:rPr>
                      <w:rStyle w:val="divdocumentleft-box"/>
                      <w:rFonts w:ascii="Arial" w:eastAsia="Arial" w:hAnsi="Arial" w:cs="Arial"/>
                      <w:b/>
                      <w:bCs/>
                      <w:caps/>
                      <w:color w:val="C9652D"/>
                      <w:spacing w:val="10"/>
                      <w:sz w:val="28"/>
                      <w:szCs w:val="28"/>
                    </w:rPr>
                    <w:t>Education and Certifications</w:t>
                  </w:r>
                </w:p>
                <w:p w14:paraId="34008AA0" w14:textId="63FD72A6" w:rsidR="00062B03" w:rsidRDefault="00153C0B" w:rsidP="00354060">
                  <w:pPr>
                    <w:pStyle w:val="documentleft-boxpaddedline"/>
                    <w:spacing w:line="360" w:lineRule="auto"/>
                    <w:ind w:left="480" w:right="360"/>
                    <w:rPr>
                      <w:rStyle w:val="divdocumentleft-box"/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</w:pPr>
                  <w:proofErr w:type="spellStart"/>
                  <w:r>
                    <w:rPr>
                      <w:rStyle w:val="span"/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C</w:t>
                  </w:r>
                  <w:r w:rsidR="00BF0592">
                    <w:rPr>
                      <w:rStyle w:val="span"/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ert</w:t>
                  </w:r>
                  <w:r>
                    <w:rPr>
                      <w:rStyle w:val="span"/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HE</w:t>
                  </w:r>
                  <w:proofErr w:type="spellEnd"/>
                  <w:r>
                    <w:rPr>
                      <w:rStyle w:val="span"/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 xml:space="preserve"> Business Skills for the Workplace Level 4, </w:t>
                  </w:r>
                  <w:r>
                    <w:rPr>
                      <w:rStyle w:val="documentjobdates"/>
                      <w:rFonts w:ascii="Arial" w:eastAsia="Arial" w:hAnsi="Arial" w:cs="Arial"/>
                    </w:rPr>
                    <w:t xml:space="preserve">10/2026 </w:t>
                  </w:r>
                  <w:r>
                    <w:rPr>
                      <w:rStyle w:val="span"/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 xml:space="preserve">- </w:t>
                  </w:r>
                  <w:r w:rsidR="00FE60F9">
                    <w:rPr>
                      <w:rStyle w:val="span"/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Present</w:t>
                  </w:r>
                  <w:r>
                    <w:rPr>
                      <w:rStyle w:val="documentjobdates"/>
                      <w:rFonts w:ascii="Arial" w:eastAsia="Arial" w:hAnsi="Arial" w:cs="Arial"/>
                    </w:rPr>
                    <w:t xml:space="preserve"> </w:t>
                  </w:r>
                </w:p>
                <w:p w14:paraId="13D2F3A6" w14:textId="77777777" w:rsidR="00062B03" w:rsidRDefault="00153C0B" w:rsidP="00354060">
                  <w:pPr>
                    <w:pStyle w:val="documentleft-boxpaddedline"/>
                    <w:spacing w:line="360" w:lineRule="auto"/>
                    <w:ind w:left="480" w:right="360"/>
                    <w:rPr>
                      <w:rStyle w:val="divdocumentleft-box"/>
                      <w:rFonts w:ascii="Arial" w:eastAsia="Arial" w:hAnsi="Arial" w:cs="Arial"/>
                      <w:sz w:val="20"/>
                      <w:szCs w:val="20"/>
                    </w:rPr>
                  </w:pPr>
                  <w:r>
                    <w:rPr>
                      <w:rStyle w:val="documentcompanyname"/>
                      <w:rFonts w:ascii="Arial" w:eastAsia="Arial" w:hAnsi="Arial" w:cs="Arial"/>
                      <w:sz w:val="20"/>
                      <w:szCs w:val="20"/>
                    </w:rPr>
                    <w:t>University Wales Trinity Saint David London</w:t>
                  </w:r>
                  <w:r>
                    <w:rPr>
                      <w:rStyle w:val="span"/>
                      <w:rFonts w:ascii="Arial" w:eastAsia="Arial" w:hAnsi="Arial" w:cs="Arial"/>
                      <w:sz w:val="20"/>
                      <w:szCs w:val="20"/>
                    </w:rPr>
                    <w:t xml:space="preserve"> - </w:t>
                  </w:r>
                  <w:r>
                    <w:rPr>
                      <w:rStyle w:val="documenteducationjobcity"/>
                      <w:rFonts w:ascii="Arial" w:eastAsia="Arial" w:hAnsi="Arial" w:cs="Arial"/>
                      <w:sz w:val="20"/>
                      <w:szCs w:val="20"/>
                    </w:rPr>
                    <w:t>London</w:t>
                  </w:r>
                  <w:r>
                    <w:rPr>
                      <w:rStyle w:val="divdocumentleft-box"/>
                      <w:rFonts w:ascii="Arial" w:eastAsia="Arial" w:hAnsi="Arial" w:cs="Arial"/>
                      <w:sz w:val="20"/>
                      <w:szCs w:val="20"/>
                    </w:rPr>
                    <w:t xml:space="preserve"> </w:t>
                  </w:r>
                </w:p>
                <w:p w14:paraId="1ED9D16B" w14:textId="77777777" w:rsidR="00062B03" w:rsidRDefault="00153C0B" w:rsidP="00354060">
                  <w:pPr>
                    <w:pStyle w:val="documentleft-boxpaddedline"/>
                    <w:pBdr>
                      <w:top w:val="none" w:sz="0" w:space="15" w:color="auto"/>
                    </w:pBdr>
                    <w:spacing w:line="360" w:lineRule="auto"/>
                    <w:ind w:left="480" w:right="360"/>
                    <w:rPr>
                      <w:rStyle w:val="divdocumentleft-box"/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Style w:val="span"/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 xml:space="preserve">Business Admin Level 2, </w:t>
                  </w:r>
                  <w:r>
                    <w:rPr>
                      <w:rStyle w:val="documentjobdates"/>
                      <w:rFonts w:ascii="Arial" w:eastAsia="Arial" w:hAnsi="Arial" w:cs="Arial"/>
                    </w:rPr>
                    <w:t>05/2025</w:t>
                  </w:r>
                  <w:r>
                    <w:rPr>
                      <w:rStyle w:val="span"/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 xml:space="preserve"> - </w:t>
                  </w:r>
                  <w:r>
                    <w:rPr>
                      <w:rStyle w:val="documentjobdates"/>
                      <w:rFonts w:ascii="Arial" w:eastAsia="Arial" w:hAnsi="Arial" w:cs="Arial"/>
                    </w:rPr>
                    <w:t xml:space="preserve">09/2025 </w:t>
                  </w:r>
                </w:p>
                <w:p w14:paraId="2543AC7F" w14:textId="77777777" w:rsidR="00062B03" w:rsidRDefault="00153C0B" w:rsidP="00354060">
                  <w:pPr>
                    <w:pStyle w:val="documentleft-boxpaddedline"/>
                    <w:spacing w:line="360" w:lineRule="auto"/>
                    <w:ind w:left="480" w:right="360"/>
                    <w:rPr>
                      <w:rStyle w:val="divdocumentleft-box"/>
                      <w:rFonts w:ascii="Arial" w:eastAsia="Arial" w:hAnsi="Arial" w:cs="Arial"/>
                      <w:sz w:val="20"/>
                      <w:szCs w:val="20"/>
                    </w:rPr>
                  </w:pPr>
                  <w:r>
                    <w:rPr>
                      <w:rStyle w:val="documentcompanyname"/>
                      <w:rFonts w:ascii="Arial" w:eastAsia="Arial" w:hAnsi="Arial" w:cs="Arial"/>
                      <w:sz w:val="20"/>
                      <w:szCs w:val="20"/>
                    </w:rPr>
                    <w:t>Maximus</w:t>
                  </w:r>
                  <w:r>
                    <w:rPr>
                      <w:rStyle w:val="span"/>
                      <w:rFonts w:ascii="Arial" w:eastAsia="Arial" w:hAnsi="Arial" w:cs="Arial"/>
                      <w:sz w:val="20"/>
                      <w:szCs w:val="20"/>
                    </w:rPr>
                    <w:t xml:space="preserve"> - </w:t>
                  </w:r>
                  <w:r>
                    <w:rPr>
                      <w:rStyle w:val="documenteducationjobcity"/>
                      <w:rFonts w:ascii="Arial" w:eastAsia="Arial" w:hAnsi="Arial" w:cs="Arial"/>
                      <w:sz w:val="20"/>
                      <w:szCs w:val="20"/>
                    </w:rPr>
                    <w:t>London</w:t>
                  </w:r>
                  <w:r>
                    <w:rPr>
                      <w:rStyle w:val="divdocumentleft-box"/>
                      <w:rFonts w:ascii="Arial" w:eastAsia="Arial" w:hAnsi="Arial" w:cs="Arial"/>
                      <w:sz w:val="20"/>
                      <w:szCs w:val="20"/>
                    </w:rPr>
                    <w:t xml:space="preserve"> </w:t>
                  </w:r>
                </w:p>
                <w:p w14:paraId="303D4793" w14:textId="77777777" w:rsidR="00062B03" w:rsidRDefault="00153C0B" w:rsidP="00354060">
                  <w:pPr>
                    <w:pStyle w:val="documentleft-boxpaddedline"/>
                    <w:pBdr>
                      <w:top w:val="none" w:sz="0" w:space="15" w:color="auto"/>
                    </w:pBdr>
                    <w:spacing w:line="360" w:lineRule="auto"/>
                    <w:ind w:left="480" w:right="360"/>
                    <w:rPr>
                      <w:rStyle w:val="divdocumentleft-box"/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Style w:val="span"/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 xml:space="preserve">L3 Domestic Retrofit Advice, </w:t>
                  </w:r>
                  <w:r>
                    <w:rPr>
                      <w:rStyle w:val="documentjobdates"/>
                      <w:rFonts w:ascii="Arial" w:eastAsia="Arial" w:hAnsi="Arial" w:cs="Arial"/>
                    </w:rPr>
                    <w:t>07/2024</w:t>
                  </w:r>
                  <w:r>
                    <w:rPr>
                      <w:rStyle w:val="span"/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 xml:space="preserve"> - </w:t>
                  </w:r>
                  <w:r>
                    <w:rPr>
                      <w:rStyle w:val="documentjobdates"/>
                      <w:rFonts w:ascii="Arial" w:eastAsia="Arial" w:hAnsi="Arial" w:cs="Arial"/>
                    </w:rPr>
                    <w:t xml:space="preserve">09/2024 </w:t>
                  </w:r>
                </w:p>
                <w:p w14:paraId="39EF9829" w14:textId="77777777" w:rsidR="00062B03" w:rsidRDefault="00153C0B" w:rsidP="00354060">
                  <w:pPr>
                    <w:pStyle w:val="documentleft-boxpaddedline"/>
                    <w:spacing w:line="360" w:lineRule="auto"/>
                    <w:ind w:left="480" w:right="360"/>
                    <w:rPr>
                      <w:rStyle w:val="divdocumentleft-box"/>
                      <w:rFonts w:ascii="Arial" w:eastAsia="Arial" w:hAnsi="Arial" w:cs="Arial"/>
                      <w:sz w:val="20"/>
                      <w:szCs w:val="20"/>
                    </w:rPr>
                  </w:pPr>
                  <w:r>
                    <w:rPr>
                      <w:rStyle w:val="documentcompanyname"/>
                      <w:rFonts w:ascii="Arial" w:eastAsia="Arial" w:hAnsi="Arial" w:cs="Arial"/>
                      <w:sz w:val="20"/>
                      <w:szCs w:val="20"/>
                    </w:rPr>
                    <w:t>Generation UK &amp; Retrofit Academy</w:t>
                  </w:r>
                  <w:r>
                    <w:rPr>
                      <w:rStyle w:val="span"/>
                      <w:rFonts w:ascii="Arial" w:eastAsia="Arial" w:hAnsi="Arial" w:cs="Arial"/>
                      <w:sz w:val="20"/>
                      <w:szCs w:val="20"/>
                    </w:rPr>
                    <w:t xml:space="preserve"> - </w:t>
                  </w:r>
                  <w:r>
                    <w:rPr>
                      <w:rStyle w:val="documenteducationjobcity"/>
                      <w:rFonts w:ascii="Arial" w:eastAsia="Arial" w:hAnsi="Arial" w:cs="Arial"/>
                      <w:sz w:val="20"/>
                      <w:szCs w:val="20"/>
                    </w:rPr>
                    <w:t>London</w:t>
                  </w:r>
                  <w:r>
                    <w:rPr>
                      <w:rStyle w:val="divdocumentleft-box"/>
                      <w:rFonts w:ascii="Arial" w:eastAsia="Arial" w:hAnsi="Arial" w:cs="Arial"/>
                      <w:sz w:val="20"/>
                      <w:szCs w:val="20"/>
                    </w:rPr>
                    <w:t xml:space="preserve"> </w:t>
                  </w:r>
                </w:p>
                <w:p w14:paraId="37AD3ADB" w14:textId="77777777" w:rsidR="00062B03" w:rsidRDefault="00153C0B" w:rsidP="00354060">
                  <w:pPr>
                    <w:pStyle w:val="documentleft-boxpaddedline"/>
                    <w:pBdr>
                      <w:top w:val="none" w:sz="0" w:space="15" w:color="auto"/>
                    </w:pBdr>
                    <w:spacing w:line="360" w:lineRule="auto"/>
                    <w:ind w:left="480" w:right="360"/>
                    <w:rPr>
                      <w:rStyle w:val="divdocumentleft-box"/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Style w:val="span"/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Access to Higher Education Diploma, Level 3,</w:t>
                  </w:r>
                  <w:r>
                    <w:rPr>
                      <w:rStyle w:val="divdocumentleft-box"/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 xml:space="preserve"> </w:t>
                  </w:r>
                  <w:r>
                    <w:rPr>
                      <w:rStyle w:val="documentjobdates"/>
                      <w:rFonts w:ascii="Arial" w:eastAsia="Arial" w:hAnsi="Arial" w:cs="Arial"/>
                    </w:rPr>
                    <w:t>01/2016</w:t>
                  </w:r>
                  <w:r>
                    <w:rPr>
                      <w:rStyle w:val="span"/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 xml:space="preserve"> - </w:t>
                  </w:r>
                  <w:r>
                    <w:rPr>
                      <w:rStyle w:val="documentjobdates"/>
                      <w:rFonts w:ascii="Arial" w:eastAsia="Arial" w:hAnsi="Arial" w:cs="Arial"/>
                    </w:rPr>
                    <w:t xml:space="preserve">01/2017 </w:t>
                  </w:r>
                </w:p>
                <w:p w14:paraId="0BB7B4DC" w14:textId="77777777" w:rsidR="00062B03" w:rsidRDefault="00153C0B" w:rsidP="00354060">
                  <w:pPr>
                    <w:pStyle w:val="documentleft-boxpaddedline"/>
                    <w:spacing w:line="360" w:lineRule="auto"/>
                    <w:ind w:left="480" w:right="360"/>
                    <w:rPr>
                      <w:rStyle w:val="divdocumentleft-box"/>
                      <w:rFonts w:ascii="Arial" w:eastAsia="Arial" w:hAnsi="Arial" w:cs="Arial"/>
                      <w:sz w:val="20"/>
                      <w:szCs w:val="20"/>
                    </w:rPr>
                  </w:pPr>
                  <w:r>
                    <w:rPr>
                      <w:rStyle w:val="documentcompanyname"/>
                      <w:rFonts w:ascii="Arial" w:eastAsia="Arial" w:hAnsi="Arial" w:cs="Arial"/>
                      <w:sz w:val="20"/>
                      <w:szCs w:val="20"/>
                    </w:rPr>
                    <w:t>Barking And Dagenham College</w:t>
                  </w:r>
                  <w:r>
                    <w:rPr>
                      <w:rStyle w:val="span"/>
                      <w:rFonts w:ascii="Arial" w:eastAsia="Arial" w:hAnsi="Arial" w:cs="Arial"/>
                      <w:sz w:val="20"/>
                      <w:szCs w:val="20"/>
                    </w:rPr>
                    <w:t xml:space="preserve"> - </w:t>
                  </w:r>
                  <w:r>
                    <w:rPr>
                      <w:rStyle w:val="documenteducationjobcity"/>
                      <w:rFonts w:ascii="Arial" w:eastAsia="Arial" w:hAnsi="Arial" w:cs="Arial"/>
                      <w:sz w:val="20"/>
                      <w:szCs w:val="20"/>
                    </w:rPr>
                    <w:t>London</w:t>
                  </w:r>
                  <w:r>
                    <w:rPr>
                      <w:rStyle w:val="divdocumentleft-box"/>
                      <w:rFonts w:ascii="Arial" w:eastAsia="Arial" w:hAnsi="Arial" w:cs="Arial"/>
                      <w:sz w:val="20"/>
                      <w:szCs w:val="20"/>
                    </w:rPr>
                    <w:t xml:space="preserve"> </w:t>
                  </w:r>
                </w:p>
                <w:p w14:paraId="21A21279" w14:textId="77777777" w:rsidR="00062B03" w:rsidRDefault="00153C0B" w:rsidP="00354060">
                  <w:pPr>
                    <w:pStyle w:val="p"/>
                    <w:spacing w:line="360" w:lineRule="auto"/>
                    <w:ind w:left="480" w:right="360"/>
                    <w:rPr>
                      <w:rStyle w:val="span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</w:pPr>
                  <w:r>
                    <w:rPr>
                      <w:rStyle w:val="span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  <w:t>GPA: Achieved 45 out of 60 credits at Distinction level</w:t>
                  </w:r>
                </w:p>
                <w:p w14:paraId="61AB686C" w14:textId="77777777" w:rsidR="00062B03" w:rsidRDefault="00153C0B" w:rsidP="00354060">
                  <w:pPr>
                    <w:pStyle w:val="documentleft-boxpaddedline"/>
                    <w:pBdr>
                      <w:top w:val="none" w:sz="0" w:space="15" w:color="auto"/>
                    </w:pBdr>
                    <w:spacing w:line="360" w:lineRule="auto"/>
                    <w:ind w:left="480" w:right="360"/>
                    <w:rPr>
                      <w:rStyle w:val="divdocumentleft-box"/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Style w:val="span"/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 xml:space="preserve">GCSE Equivalent Qualifications, </w:t>
                  </w:r>
                  <w:r>
                    <w:rPr>
                      <w:rStyle w:val="documentjobdates"/>
                      <w:rFonts w:ascii="Arial" w:eastAsia="Arial" w:hAnsi="Arial" w:cs="Arial"/>
                    </w:rPr>
                    <w:t>09/2015</w:t>
                  </w:r>
                  <w:r>
                    <w:rPr>
                      <w:rStyle w:val="span"/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 xml:space="preserve"> - </w:t>
                  </w:r>
                  <w:r>
                    <w:rPr>
                      <w:rStyle w:val="documentjobdates"/>
                      <w:rFonts w:ascii="Arial" w:eastAsia="Arial" w:hAnsi="Arial" w:cs="Arial"/>
                    </w:rPr>
                    <w:t xml:space="preserve">06/2016 </w:t>
                  </w:r>
                </w:p>
                <w:p w14:paraId="07D1E77B" w14:textId="77777777" w:rsidR="00062B03" w:rsidRDefault="00153C0B" w:rsidP="00354060">
                  <w:pPr>
                    <w:pStyle w:val="documentleft-boxpaddedline"/>
                    <w:spacing w:line="360" w:lineRule="auto"/>
                    <w:ind w:left="480" w:right="360"/>
                    <w:rPr>
                      <w:rStyle w:val="divdocumentleft-box"/>
                      <w:rFonts w:ascii="Arial" w:eastAsia="Arial" w:hAnsi="Arial" w:cs="Arial"/>
                      <w:sz w:val="20"/>
                      <w:szCs w:val="20"/>
                    </w:rPr>
                  </w:pPr>
                  <w:r>
                    <w:rPr>
                      <w:rStyle w:val="documentcompanyname"/>
                      <w:rFonts w:ascii="Arial" w:eastAsia="Arial" w:hAnsi="Arial" w:cs="Arial"/>
                      <w:sz w:val="20"/>
                      <w:szCs w:val="20"/>
                    </w:rPr>
                    <w:t>Redbridge College</w:t>
                  </w:r>
                  <w:r>
                    <w:rPr>
                      <w:rStyle w:val="span"/>
                      <w:rFonts w:ascii="Arial" w:eastAsia="Arial" w:hAnsi="Arial" w:cs="Arial"/>
                      <w:sz w:val="20"/>
                      <w:szCs w:val="20"/>
                    </w:rPr>
                    <w:t xml:space="preserve"> - </w:t>
                  </w:r>
                  <w:r>
                    <w:rPr>
                      <w:rStyle w:val="documenteducationjobcity"/>
                      <w:rFonts w:ascii="Arial" w:eastAsia="Arial" w:hAnsi="Arial" w:cs="Arial"/>
                      <w:sz w:val="20"/>
                      <w:szCs w:val="20"/>
                    </w:rPr>
                    <w:t>London</w:t>
                  </w:r>
                  <w:r>
                    <w:rPr>
                      <w:rStyle w:val="divdocumentleft-box"/>
                      <w:rFonts w:ascii="Arial" w:eastAsia="Arial" w:hAnsi="Arial" w:cs="Arial"/>
                      <w:sz w:val="20"/>
                      <w:szCs w:val="20"/>
                    </w:rPr>
                    <w:t xml:space="preserve"> </w:t>
                  </w:r>
                </w:p>
                <w:p w14:paraId="1AAA10E9" w14:textId="77777777" w:rsidR="00062B03" w:rsidRDefault="00153C0B" w:rsidP="00354060">
                  <w:pPr>
                    <w:pStyle w:val="p"/>
                    <w:spacing w:line="360" w:lineRule="auto"/>
                    <w:ind w:left="480" w:right="360"/>
                    <w:rPr>
                      <w:rStyle w:val="span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</w:pPr>
                  <w:proofErr w:type="spellStart"/>
                  <w:r>
                    <w:rPr>
                      <w:rStyle w:val="span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  <w:t>Maths</w:t>
                  </w:r>
                  <w:proofErr w:type="spellEnd"/>
                  <w:r>
                    <w:rPr>
                      <w:rStyle w:val="span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  <w:t xml:space="preserve"> (C), English (Level 2), Biology (B), Chemistry (B), Physics (B)</w:t>
                  </w:r>
                </w:p>
                <w:p w14:paraId="0957691B" w14:textId="77777777" w:rsidR="00062B03" w:rsidRPr="00AF22E9" w:rsidRDefault="00153C0B" w:rsidP="00354060">
                  <w:pPr>
                    <w:pStyle w:val="documentleft-boxpaddedline"/>
                    <w:pBdr>
                      <w:top w:val="none" w:sz="0" w:space="15" w:color="auto"/>
                    </w:pBdr>
                    <w:spacing w:line="360" w:lineRule="auto"/>
                    <w:ind w:left="480" w:right="360"/>
                    <w:rPr>
                      <w:rStyle w:val="divdocumentleft-box"/>
                      <w:rFonts w:ascii="Arial" w:eastAsia="Arial" w:hAnsi="Arial" w:cs="Arial"/>
                      <w:b/>
                      <w:bCs/>
                      <w:sz w:val="20"/>
                      <w:szCs w:val="20"/>
                      <w:lang w:val="pt-PT"/>
                    </w:rPr>
                  </w:pPr>
                  <w:r w:rsidRPr="00AF22E9">
                    <w:rPr>
                      <w:rStyle w:val="span"/>
                      <w:rFonts w:ascii="Arial" w:eastAsia="Arial" w:hAnsi="Arial" w:cs="Arial"/>
                      <w:b/>
                      <w:bCs/>
                      <w:sz w:val="20"/>
                      <w:szCs w:val="20"/>
                      <w:lang w:val="pt-PT"/>
                    </w:rPr>
                    <w:t xml:space="preserve">Science &amp; Technology Graduate Diploma, </w:t>
                  </w:r>
                  <w:r w:rsidRPr="00AF22E9">
                    <w:rPr>
                      <w:rStyle w:val="documentjobdates"/>
                      <w:rFonts w:ascii="Arial" w:eastAsia="Arial" w:hAnsi="Arial" w:cs="Arial"/>
                      <w:lang w:val="pt-PT"/>
                    </w:rPr>
                    <w:t>09/2011</w:t>
                  </w:r>
                  <w:r w:rsidRPr="00AF22E9">
                    <w:rPr>
                      <w:rStyle w:val="span"/>
                      <w:rFonts w:ascii="Arial" w:eastAsia="Arial" w:hAnsi="Arial" w:cs="Arial"/>
                      <w:b/>
                      <w:bCs/>
                      <w:sz w:val="20"/>
                      <w:szCs w:val="20"/>
                      <w:lang w:val="pt-PT"/>
                    </w:rPr>
                    <w:t xml:space="preserve"> - </w:t>
                  </w:r>
                  <w:r w:rsidRPr="00AF22E9">
                    <w:rPr>
                      <w:rStyle w:val="documentjobdates"/>
                      <w:rFonts w:ascii="Arial" w:eastAsia="Arial" w:hAnsi="Arial" w:cs="Arial"/>
                      <w:lang w:val="pt-PT"/>
                    </w:rPr>
                    <w:t xml:space="preserve">06/2014 </w:t>
                  </w:r>
                </w:p>
                <w:p w14:paraId="7967D598" w14:textId="7FCDD417" w:rsidR="00062B03" w:rsidRPr="00AF22E9" w:rsidRDefault="00153C0B" w:rsidP="00354060">
                  <w:pPr>
                    <w:pStyle w:val="documentleft-boxpaddedline"/>
                    <w:spacing w:line="360" w:lineRule="auto"/>
                    <w:ind w:left="480" w:right="360"/>
                    <w:rPr>
                      <w:rStyle w:val="divdocumentleft-box"/>
                      <w:rFonts w:ascii="Arial" w:eastAsia="Arial" w:hAnsi="Arial" w:cs="Arial"/>
                      <w:sz w:val="20"/>
                      <w:szCs w:val="20"/>
                      <w:lang w:val="pt-PT"/>
                    </w:rPr>
                  </w:pPr>
                  <w:r w:rsidRPr="00AF22E9">
                    <w:rPr>
                      <w:rStyle w:val="documentcompanyname"/>
                      <w:rFonts w:ascii="Arial" w:eastAsia="Arial" w:hAnsi="Arial" w:cs="Arial"/>
                      <w:sz w:val="20"/>
                      <w:szCs w:val="20"/>
                      <w:lang w:val="pt-PT"/>
                    </w:rPr>
                    <w:t>Escola Básica e Secundária Passos Manuel</w:t>
                  </w:r>
                  <w:r w:rsidRPr="00AF22E9">
                    <w:rPr>
                      <w:rStyle w:val="span"/>
                      <w:rFonts w:ascii="Arial" w:eastAsia="Arial" w:hAnsi="Arial" w:cs="Arial"/>
                      <w:sz w:val="20"/>
                      <w:szCs w:val="20"/>
                      <w:lang w:val="pt-PT"/>
                    </w:rPr>
                    <w:t xml:space="preserve"> - </w:t>
                  </w:r>
                  <w:r w:rsidRPr="00AF22E9">
                    <w:rPr>
                      <w:rStyle w:val="documenteducationjobcity"/>
                      <w:rFonts w:ascii="Arial" w:eastAsia="Arial" w:hAnsi="Arial" w:cs="Arial"/>
                      <w:sz w:val="20"/>
                      <w:szCs w:val="20"/>
                      <w:lang w:val="pt-PT"/>
                    </w:rPr>
                    <w:t>Lisbon</w:t>
                  </w:r>
                  <w:r w:rsidRPr="00AF22E9">
                    <w:rPr>
                      <w:rStyle w:val="divdocumentleft-box"/>
                      <w:rFonts w:ascii="Arial" w:eastAsia="Arial" w:hAnsi="Arial" w:cs="Arial"/>
                      <w:sz w:val="20"/>
                      <w:szCs w:val="20"/>
                      <w:lang w:val="pt-PT"/>
                    </w:rPr>
                    <w:t xml:space="preserve"> </w:t>
                  </w:r>
                </w:p>
                <w:p w14:paraId="47A14C19" w14:textId="3620761E" w:rsidR="0058568B" w:rsidRPr="00F04590" w:rsidRDefault="00D42ADC" w:rsidP="00F04590">
                  <w:pPr>
                    <w:pStyle w:val="documentleft-boxsectiontitle"/>
                    <w:pBdr>
                      <w:bottom w:val="single" w:sz="8" w:space="0" w:color="C9652D"/>
                    </w:pBdr>
                    <w:spacing w:before="500" w:after="200" w:line="360" w:lineRule="auto"/>
                    <w:ind w:left="480" w:right="360"/>
                    <w:rPr>
                      <w:rStyle w:val="divdocumentleft-box"/>
                      <w:rFonts w:ascii="Arial" w:eastAsia="Arial" w:hAnsi="Arial" w:cs="Arial"/>
                      <w:b/>
                      <w:bCs/>
                      <w:caps/>
                      <w:color w:val="C9652D"/>
                      <w:spacing w:val="10"/>
                      <w:sz w:val="28"/>
                      <w:szCs w:val="28"/>
                    </w:rPr>
                  </w:pPr>
                  <w:r w:rsidRPr="00F04590">
                    <w:rPr>
                      <w:rStyle w:val="divdocumentleft-box"/>
                      <w:rFonts w:ascii="Arial" w:eastAsia="Arial" w:hAnsi="Arial" w:cs="Arial"/>
                      <w:b/>
                      <w:bCs/>
                      <w:color w:val="46464E"/>
                      <w:sz w:val="20"/>
                      <w:szCs w:val="20"/>
                    </w:rPr>
                    <w:t>References available on request</w:t>
                  </w:r>
                </w:p>
                <w:p w14:paraId="591B4F67" w14:textId="77777777" w:rsidR="00062B03" w:rsidRDefault="00062B03" w:rsidP="00F93899">
                  <w:pPr>
                    <w:pStyle w:val="divdocumentulli"/>
                    <w:spacing w:line="360" w:lineRule="auto"/>
                    <w:ind w:right="360"/>
                    <w:rPr>
                      <w:rStyle w:val="divdocumentleft-box"/>
                      <w:rFonts w:ascii="Arial" w:eastAsia="Arial" w:hAnsi="Arial" w:cs="Arial"/>
                      <w:color w:val="46464E"/>
                      <w:sz w:val="20"/>
                      <w:szCs w:val="20"/>
                    </w:rPr>
                  </w:pPr>
                </w:p>
              </w:tc>
            </w:tr>
          </w:tbl>
          <w:p w14:paraId="3B7AF92C" w14:textId="77777777" w:rsidR="00062B03" w:rsidRDefault="00062B03">
            <w:pPr>
              <w:rPr>
                <w:rFonts w:ascii="Arial" w:eastAsia="Arial" w:hAnsi="Arial" w:cs="Arial"/>
                <w:color w:val="46464E"/>
                <w:sz w:val="20"/>
                <w:szCs w:val="20"/>
              </w:rPr>
            </w:pPr>
          </w:p>
        </w:tc>
        <w:tc>
          <w:tcPr>
            <w:tcW w:w="4480" w:type="dxa"/>
            <w:shd w:val="clear" w:color="auto" w:fill="C9652D"/>
            <w:tcMar>
              <w:top w:w="800" w:type="dxa"/>
              <w:left w:w="0" w:type="dxa"/>
              <w:bottom w:w="600" w:type="dxa"/>
              <w:right w:w="0" w:type="dxa"/>
            </w:tcMar>
            <w:hideMark/>
          </w:tcPr>
          <w:tbl>
            <w:tblPr>
              <w:tblStyle w:val="addresstable"/>
              <w:tblW w:w="0" w:type="auto"/>
              <w:tblCellSpacing w:w="0" w:type="dxa"/>
              <w:tblInd w:w="500" w:type="dxa"/>
              <w:tblLayout w:type="fixed"/>
              <w:tblCellMar>
                <w:left w:w="0" w:type="dxa"/>
                <w:right w:w="0" w:type="dxa"/>
              </w:tblCellMar>
              <w:tblLook w:val="05E0" w:firstRow="1" w:lastRow="1" w:firstColumn="1" w:lastColumn="1" w:noHBand="0" w:noVBand="1"/>
            </w:tblPr>
            <w:tblGrid>
              <w:gridCol w:w="600"/>
              <w:gridCol w:w="3400"/>
            </w:tblGrid>
            <w:tr w:rsidR="00062B03" w14:paraId="76192126" w14:textId="77777777">
              <w:trPr>
                <w:tblCellSpacing w:w="0" w:type="dxa"/>
              </w:trPr>
              <w:tc>
                <w:tcPr>
                  <w:tcW w:w="600" w:type="dxa"/>
                  <w:tcMar>
                    <w:top w:w="40" w:type="dxa"/>
                    <w:left w:w="0" w:type="dxa"/>
                    <w:bottom w:w="100" w:type="dxa"/>
                    <w:right w:w="200" w:type="dxa"/>
                  </w:tcMar>
                  <w:vAlign w:val="center"/>
                  <w:hideMark/>
                </w:tcPr>
                <w:p w14:paraId="77B5CE78" w14:textId="77777777" w:rsidR="00062B03" w:rsidRDefault="00153C0B" w:rsidP="00463F24">
                  <w:pPr>
                    <w:pStyle w:val="div"/>
                    <w:spacing w:line="360" w:lineRule="auto"/>
                    <w:rPr>
                      <w:rStyle w:val="adrsfirstcell"/>
                      <w:rFonts w:ascii="Arial" w:eastAsia="Arial" w:hAnsi="Arial" w:cs="Arial"/>
                      <w:color w:val="FFFFFF"/>
                      <w:sz w:val="20"/>
                      <w:szCs w:val="20"/>
                    </w:rPr>
                  </w:pPr>
                  <w:r>
                    <w:rPr>
                      <w:rStyle w:val="adrsfirstcell"/>
                      <w:rFonts w:ascii="Arial" w:eastAsia="Arial" w:hAnsi="Arial" w:cs="Arial"/>
                      <w:noProof/>
                      <w:color w:val="FFFFFF"/>
                      <w:sz w:val="20"/>
                      <w:szCs w:val="20"/>
                    </w:rPr>
                    <w:lastRenderedPageBreak/>
                    <w:drawing>
                      <wp:inline distT="0" distB="0" distL="0" distR="0" wp14:anchorId="0CC2A27C" wp14:editId="21E02140">
                        <wp:extent cx="253688" cy="253828"/>
                        <wp:effectExtent l="0" t="0" r="0" b="0"/>
                        <wp:docPr id="100001" name="Picture 10000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0001" name="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3688" cy="2538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400" w:type="dxa"/>
                  <w:tcMar>
                    <w:top w:w="0" w:type="dxa"/>
                    <w:left w:w="0" w:type="dxa"/>
                    <w:bottom w:w="100" w:type="dxa"/>
                    <w:right w:w="600" w:type="dxa"/>
                  </w:tcMar>
                  <w:vAlign w:val="center"/>
                  <w:hideMark/>
                </w:tcPr>
                <w:p w14:paraId="14BEC85C" w14:textId="77777777" w:rsidR="00062B03" w:rsidRDefault="00153C0B" w:rsidP="00463F24">
                  <w:pPr>
                    <w:pStyle w:val="div"/>
                    <w:spacing w:line="360" w:lineRule="auto"/>
                    <w:rPr>
                      <w:rStyle w:val="adrssecondcell"/>
                      <w:rFonts w:ascii="Arial" w:eastAsia="Arial" w:hAnsi="Arial" w:cs="Arial"/>
                      <w:color w:val="FFFFFF"/>
                      <w:sz w:val="20"/>
                      <w:szCs w:val="20"/>
                    </w:rPr>
                  </w:pPr>
                  <w:r>
                    <w:rPr>
                      <w:rStyle w:val="span"/>
                      <w:rFonts w:ascii="Arial" w:eastAsia="Arial" w:hAnsi="Arial" w:cs="Arial"/>
                      <w:color w:val="FFFFFF"/>
                      <w:sz w:val="20"/>
                      <w:szCs w:val="20"/>
                    </w:rPr>
                    <w:t>Kingsland Road, 80, London</w:t>
                  </w:r>
                  <w:r>
                    <w:rPr>
                      <w:rStyle w:val="adrssecondcell"/>
                      <w:rFonts w:ascii="Arial" w:eastAsia="Arial" w:hAnsi="Arial" w:cs="Arial"/>
                      <w:color w:val="FFFFFF"/>
                      <w:sz w:val="20"/>
                      <w:szCs w:val="20"/>
                    </w:rPr>
                    <w:t xml:space="preserve"> </w:t>
                  </w:r>
                  <w:r>
                    <w:rPr>
                      <w:rStyle w:val="span"/>
                      <w:rFonts w:ascii="Arial" w:eastAsia="Arial" w:hAnsi="Arial" w:cs="Arial"/>
                      <w:color w:val="FFFFFF"/>
                      <w:sz w:val="20"/>
                      <w:szCs w:val="20"/>
                    </w:rPr>
                    <w:t>E139PA</w:t>
                  </w:r>
                  <w:r>
                    <w:rPr>
                      <w:rStyle w:val="adrssecondcell"/>
                      <w:rFonts w:ascii="Arial" w:eastAsia="Arial" w:hAnsi="Arial" w:cs="Arial"/>
                      <w:color w:val="FFFFFF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062B03" w14:paraId="5628F9F4" w14:textId="77777777">
              <w:trPr>
                <w:tblCellSpacing w:w="0" w:type="dxa"/>
              </w:trPr>
              <w:tc>
                <w:tcPr>
                  <w:tcW w:w="600" w:type="dxa"/>
                  <w:tcMar>
                    <w:top w:w="40" w:type="dxa"/>
                    <w:left w:w="0" w:type="dxa"/>
                    <w:bottom w:w="100" w:type="dxa"/>
                    <w:right w:w="200" w:type="dxa"/>
                  </w:tcMar>
                  <w:vAlign w:val="center"/>
                  <w:hideMark/>
                </w:tcPr>
                <w:p w14:paraId="3D19A3B1" w14:textId="77777777" w:rsidR="00062B03" w:rsidRDefault="00153C0B" w:rsidP="00463F24">
                  <w:pPr>
                    <w:pStyle w:val="div"/>
                    <w:spacing w:line="360" w:lineRule="auto"/>
                    <w:rPr>
                      <w:rStyle w:val="adrsfirstcell"/>
                      <w:rFonts w:ascii="Arial" w:eastAsia="Arial" w:hAnsi="Arial" w:cs="Arial"/>
                      <w:color w:val="FFFFFF"/>
                      <w:sz w:val="20"/>
                      <w:szCs w:val="20"/>
                    </w:rPr>
                  </w:pPr>
                  <w:r>
                    <w:rPr>
                      <w:rStyle w:val="adrsfirstcell"/>
                      <w:rFonts w:ascii="Arial" w:eastAsia="Arial" w:hAnsi="Arial" w:cs="Arial"/>
                      <w:noProof/>
                      <w:color w:val="FFFFFF"/>
                      <w:sz w:val="20"/>
                      <w:szCs w:val="20"/>
                    </w:rPr>
                    <w:drawing>
                      <wp:inline distT="0" distB="0" distL="0" distR="0" wp14:anchorId="2E68628D" wp14:editId="75998DF1">
                        <wp:extent cx="253688" cy="253828"/>
                        <wp:effectExtent l="0" t="0" r="0" b="0"/>
                        <wp:docPr id="100003" name="Picture 10000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0003" name="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3688" cy="2538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400" w:type="dxa"/>
                  <w:tcMar>
                    <w:top w:w="0" w:type="dxa"/>
                    <w:left w:w="0" w:type="dxa"/>
                    <w:bottom w:w="100" w:type="dxa"/>
                    <w:right w:w="600" w:type="dxa"/>
                  </w:tcMar>
                  <w:vAlign w:val="center"/>
                  <w:hideMark/>
                </w:tcPr>
                <w:p w14:paraId="1BA9A4EE" w14:textId="77777777" w:rsidR="00062B03" w:rsidRDefault="00153C0B" w:rsidP="00463F24">
                  <w:pPr>
                    <w:pStyle w:val="div"/>
                    <w:spacing w:line="360" w:lineRule="auto"/>
                    <w:rPr>
                      <w:rStyle w:val="adrssecondcell"/>
                      <w:rFonts w:ascii="Arial" w:eastAsia="Arial" w:hAnsi="Arial" w:cs="Arial"/>
                      <w:color w:val="FFFFFF"/>
                      <w:sz w:val="20"/>
                      <w:szCs w:val="20"/>
                    </w:rPr>
                  </w:pPr>
                  <w:r>
                    <w:rPr>
                      <w:rStyle w:val="span"/>
                      <w:rFonts w:ascii="Arial" w:eastAsia="Arial" w:hAnsi="Arial" w:cs="Arial"/>
                      <w:color w:val="FFFFFF"/>
                      <w:sz w:val="20"/>
                      <w:szCs w:val="20"/>
                    </w:rPr>
                    <w:t>07547 896999, 07547 896999</w:t>
                  </w:r>
                </w:p>
              </w:tc>
            </w:tr>
            <w:tr w:rsidR="00062B03" w14:paraId="0BB2FAFD" w14:textId="77777777">
              <w:trPr>
                <w:tblCellSpacing w:w="0" w:type="dxa"/>
              </w:trPr>
              <w:tc>
                <w:tcPr>
                  <w:tcW w:w="600" w:type="dxa"/>
                  <w:tcMar>
                    <w:top w:w="40" w:type="dxa"/>
                    <w:left w:w="0" w:type="dxa"/>
                    <w:bottom w:w="0" w:type="dxa"/>
                    <w:right w:w="200" w:type="dxa"/>
                  </w:tcMar>
                  <w:vAlign w:val="center"/>
                  <w:hideMark/>
                </w:tcPr>
                <w:p w14:paraId="7D09E805" w14:textId="77777777" w:rsidR="00062B03" w:rsidRDefault="00153C0B" w:rsidP="00463F24">
                  <w:pPr>
                    <w:pStyle w:val="div"/>
                    <w:spacing w:line="360" w:lineRule="auto"/>
                    <w:rPr>
                      <w:rStyle w:val="addressrownth-last-child1div"/>
                      <w:rFonts w:ascii="Arial" w:eastAsia="Arial" w:hAnsi="Arial" w:cs="Arial"/>
                      <w:color w:val="FFFFFF"/>
                      <w:sz w:val="20"/>
                      <w:szCs w:val="20"/>
                    </w:rPr>
                  </w:pPr>
                  <w:r>
                    <w:rPr>
                      <w:rStyle w:val="addressrownth-last-child1div"/>
                      <w:rFonts w:ascii="Arial" w:eastAsia="Arial" w:hAnsi="Arial" w:cs="Arial"/>
                      <w:noProof/>
                      <w:color w:val="FFFFFF"/>
                      <w:sz w:val="20"/>
                      <w:szCs w:val="20"/>
                    </w:rPr>
                    <w:drawing>
                      <wp:inline distT="0" distB="0" distL="0" distR="0" wp14:anchorId="1EE744C6" wp14:editId="29461AE6">
                        <wp:extent cx="253688" cy="253828"/>
                        <wp:effectExtent l="0" t="0" r="0" b="0"/>
                        <wp:docPr id="100005" name="Picture 10000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0005" name="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3688" cy="2538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400" w:type="dxa"/>
                  <w:tcMar>
                    <w:top w:w="0" w:type="dxa"/>
                    <w:left w:w="0" w:type="dxa"/>
                    <w:bottom w:w="0" w:type="dxa"/>
                    <w:right w:w="600" w:type="dxa"/>
                  </w:tcMar>
                  <w:vAlign w:val="center"/>
                  <w:hideMark/>
                </w:tcPr>
                <w:p w14:paraId="0016F49E" w14:textId="77777777" w:rsidR="00062B03" w:rsidRDefault="00153C0B" w:rsidP="00463F24">
                  <w:pPr>
                    <w:pStyle w:val="div"/>
                    <w:spacing w:line="360" w:lineRule="auto"/>
                    <w:rPr>
                      <w:rStyle w:val="addressrownth-last-child1div"/>
                      <w:rFonts w:ascii="Arial" w:eastAsia="Arial" w:hAnsi="Arial" w:cs="Arial"/>
                      <w:color w:val="FFFFFF"/>
                      <w:sz w:val="20"/>
                      <w:szCs w:val="20"/>
                    </w:rPr>
                  </w:pPr>
                  <w:r>
                    <w:rPr>
                      <w:rStyle w:val="addressrownth-last-child1div"/>
                      <w:rFonts w:ascii="Arial" w:eastAsia="Arial" w:hAnsi="Arial" w:cs="Arial"/>
                      <w:color w:val="FFFFFF"/>
                      <w:sz w:val="20"/>
                      <w:szCs w:val="20"/>
                    </w:rPr>
                    <w:t>carloselconte@gmail.com</w:t>
                  </w:r>
                </w:p>
              </w:tc>
            </w:tr>
          </w:tbl>
          <w:p w14:paraId="6C53681E" w14:textId="77777777" w:rsidR="00062B03" w:rsidRDefault="00153C0B" w:rsidP="00463F24">
            <w:pPr>
              <w:pStyle w:val="documentright-boxsectiontitle"/>
              <w:pBdr>
                <w:bottom w:val="single" w:sz="8" w:space="0" w:color="2C5A77"/>
                <w:right w:val="none" w:sz="0" w:space="25" w:color="auto"/>
              </w:pBdr>
              <w:spacing w:before="500" w:line="360" w:lineRule="auto"/>
              <w:ind w:left="500" w:right="500"/>
              <w:rPr>
                <w:rStyle w:val="documentdocumentrightcell"/>
                <w:rFonts w:ascii="Arial" w:eastAsia="Arial" w:hAnsi="Arial" w:cs="Arial"/>
                <w:b/>
                <w:bCs/>
                <w:caps/>
                <w:spacing w:val="10"/>
                <w:sz w:val="28"/>
                <w:szCs w:val="28"/>
                <w:shd w:val="clear" w:color="auto" w:fill="auto"/>
              </w:rPr>
            </w:pPr>
            <w:r>
              <w:rPr>
                <w:rStyle w:val="documentdocumentrightcell"/>
                <w:rFonts w:ascii="Arial" w:eastAsia="Arial" w:hAnsi="Arial" w:cs="Arial"/>
                <w:b/>
                <w:bCs/>
                <w:caps/>
                <w:spacing w:val="10"/>
                <w:sz w:val="28"/>
                <w:szCs w:val="28"/>
                <w:shd w:val="clear" w:color="auto" w:fill="auto"/>
              </w:rPr>
              <w:t>My Core Skills</w:t>
            </w:r>
          </w:p>
          <w:p w14:paraId="56CE34D6" w14:textId="02B0E07D" w:rsidR="00062B03" w:rsidRDefault="00153C0B" w:rsidP="00463F24">
            <w:pPr>
              <w:spacing w:line="360" w:lineRule="auto"/>
            </w:pPr>
            <w:r>
              <w:rPr>
                <w:color w:val="FFFFFF"/>
                <w:sz w:val="2"/>
              </w:rPr>
              <w:t>.</w:t>
            </w:r>
            <w:r w:rsidR="009526B9">
              <w:pict w14:anchorId="1046EE9A">
                <v:line id="_x0000_s1033" style="mso-left-percent:-10001;mso-top-percent:-10001;mso-position-horizontal:absolute;mso-position-horizontal-relative:char;mso-position-vertical:absolute;mso-position-vertical-relative:line;mso-left-percent:-10001;mso-top-percent:-10001" from="0,0" to="199pt,0" strokecolor="white" strokeweight="1pt"/>
              </w:pict>
            </w:r>
          </w:p>
          <w:p w14:paraId="72D1C2B7" w14:textId="409FB2B4" w:rsidR="00463F24" w:rsidRDefault="00463F24" w:rsidP="00463F24">
            <w:pPr>
              <w:pStyle w:val="divdocumentulli"/>
              <w:numPr>
                <w:ilvl w:val="0"/>
                <w:numId w:val="5"/>
              </w:numPr>
              <w:pBdr>
                <w:left w:val="none" w:sz="0" w:space="0" w:color="auto"/>
              </w:pBdr>
              <w:spacing w:before="200" w:line="360" w:lineRule="auto"/>
              <w:ind w:left="740" w:right="500" w:hanging="232"/>
              <w:rPr>
                <w:rStyle w:val="documentdocumentrightcell"/>
                <w:rFonts w:ascii="Arial" w:eastAsia="Arial" w:hAnsi="Arial" w:cs="Arial"/>
                <w:color w:val="FFFFFF"/>
                <w:sz w:val="20"/>
                <w:szCs w:val="20"/>
                <w:shd w:val="clear" w:color="auto" w:fill="auto"/>
              </w:rPr>
            </w:pPr>
            <w:r>
              <w:rPr>
                <w:rStyle w:val="documentdocumentrightcell"/>
                <w:rFonts w:ascii="Arial" w:eastAsia="Arial" w:hAnsi="Arial" w:cs="Arial"/>
                <w:color w:val="FFFFFF"/>
                <w:sz w:val="20"/>
                <w:szCs w:val="20"/>
                <w:shd w:val="clear" w:color="auto" w:fill="auto"/>
              </w:rPr>
              <w:t>House assessment</w:t>
            </w:r>
          </w:p>
          <w:p w14:paraId="3FCDD9C6" w14:textId="0109DF8D" w:rsidR="00062B03" w:rsidRDefault="00153C0B" w:rsidP="00463F24">
            <w:pPr>
              <w:pStyle w:val="divdocumentulli"/>
              <w:numPr>
                <w:ilvl w:val="0"/>
                <w:numId w:val="5"/>
              </w:numPr>
              <w:pBdr>
                <w:left w:val="none" w:sz="0" w:space="0" w:color="auto"/>
              </w:pBdr>
              <w:spacing w:before="200" w:line="360" w:lineRule="auto"/>
              <w:ind w:left="740" w:right="500" w:hanging="232"/>
              <w:rPr>
                <w:rStyle w:val="documentdocumentrightcell"/>
                <w:rFonts w:ascii="Arial" w:eastAsia="Arial" w:hAnsi="Arial" w:cs="Arial"/>
                <w:color w:val="FFFFFF"/>
                <w:sz w:val="20"/>
                <w:szCs w:val="20"/>
                <w:shd w:val="clear" w:color="auto" w:fill="auto"/>
              </w:rPr>
            </w:pPr>
            <w:r>
              <w:rPr>
                <w:rStyle w:val="documentdocumentrightcell"/>
                <w:rFonts w:ascii="Arial" w:eastAsia="Arial" w:hAnsi="Arial" w:cs="Arial"/>
                <w:color w:val="FFFFFF"/>
                <w:sz w:val="20"/>
                <w:szCs w:val="20"/>
                <w:shd w:val="clear" w:color="auto" w:fill="auto"/>
              </w:rPr>
              <w:t>Retrofit methodologies expertise</w:t>
            </w:r>
          </w:p>
          <w:p w14:paraId="57284736" w14:textId="77777777" w:rsidR="00062B03" w:rsidRDefault="00153C0B" w:rsidP="00463F24">
            <w:pPr>
              <w:pStyle w:val="divdocumentulli"/>
              <w:numPr>
                <w:ilvl w:val="0"/>
                <w:numId w:val="5"/>
              </w:numPr>
              <w:spacing w:line="360" w:lineRule="auto"/>
              <w:ind w:left="740" w:right="500" w:hanging="232"/>
              <w:rPr>
                <w:rStyle w:val="documentdocumentrightcell"/>
                <w:rFonts w:ascii="Arial" w:eastAsia="Arial" w:hAnsi="Arial" w:cs="Arial"/>
                <w:color w:val="FFFFFF"/>
                <w:sz w:val="20"/>
                <w:szCs w:val="20"/>
                <w:shd w:val="clear" w:color="auto" w:fill="auto"/>
              </w:rPr>
            </w:pPr>
            <w:r>
              <w:rPr>
                <w:rStyle w:val="documentdocumentrightcell"/>
                <w:rFonts w:ascii="Arial" w:eastAsia="Arial" w:hAnsi="Arial" w:cs="Arial"/>
                <w:color w:val="FFFFFF"/>
                <w:sz w:val="20"/>
                <w:szCs w:val="20"/>
                <w:shd w:val="clear" w:color="auto" w:fill="auto"/>
              </w:rPr>
              <w:t>Fuel Poverty Advice - Skilled in grant/funding research and relaying retrofit solutions to customers</w:t>
            </w:r>
          </w:p>
          <w:p w14:paraId="3F40CAFE" w14:textId="77777777" w:rsidR="00062B03" w:rsidRDefault="00153C0B" w:rsidP="00463F24">
            <w:pPr>
              <w:pStyle w:val="divdocumentulli"/>
              <w:numPr>
                <w:ilvl w:val="0"/>
                <w:numId w:val="5"/>
              </w:numPr>
              <w:spacing w:line="360" w:lineRule="auto"/>
              <w:ind w:left="740" w:right="500" w:hanging="232"/>
              <w:rPr>
                <w:rStyle w:val="documentdocumentrightcell"/>
                <w:rFonts w:ascii="Arial" w:eastAsia="Arial" w:hAnsi="Arial" w:cs="Arial"/>
                <w:color w:val="FFFFFF"/>
                <w:sz w:val="20"/>
                <w:szCs w:val="20"/>
                <w:shd w:val="clear" w:color="auto" w:fill="auto"/>
              </w:rPr>
            </w:pPr>
            <w:r>
              <w:rPr>
                <w:rStyle w:val="documentdocumentrightcell"/>
                <w:rFonts w:ascii="Arial" w:eastAsia="Arial" w:hAnsi="Arial" w:cs="Arial"/>
                <w:color w:val="FFFFFF"/>
                <w:sz w:val="20"/>
                <w:szCs w:val="20"/>
                <w:shd w:val="clear" w:color="auto" w:fill="auto"/>
              </w:rPr>
              <w:t>Strong PC/Data Skills - Proficient in Data analysis and digital literacy (Microsoft Office, Mac/Windows systems)</w:t>
            </w:r>
          </w:p>
          <w:p w14:paraId="33B84D16" w14:textId="77777777" w:rsidR="00062B03" w:rsidRDefault="00153C0B" w:rsidP="00463F24">
            <w:pPr>
              <w:pStyle w:val="divdocumentulli"/>
              <w:numPr>
                <w:ilvl w:val="0"/>
                <w:numId w:val="5"/>
              </w:numPr>
              <w:spacing w:line="360" w:lineRule="auto"/>
              <w:ind w:left="740" w:right="500" w:hanging="232"/>
              <w:rPr>
                <w:rStyle w:val="documentdocumentrightcell"/>
                <w:rFonts w:ascii="Arial" w:eastAsia="Arial" w:hAnsi="Arial" w:cs="Arial"/>
                <w:color w:val="FFFFFF"/>
                <w:sz w:val="20"/>
                <w:szCs w:val="20"/>
                <w:shd w:val="clear" w:color="auto" w:fill="auto"/>
              </w:rPr>
            </w:pPr>
            <w:r>
              <w:rPr>
                <w:rStyle w:val="documentdocumentrightcell"/>
                <w:rFonts w:ascii="Arial" w:eastAsia="Arial" w:hAnsi="Arial" w:cs="Arial"/>
                <w:color w:val="FFFFFF"/>
                <w:sz w:val="20"/>
                <w:szCs w:val="20"/>
                <w:shd w:val="clear" w:color="auto" w:fill="auto"/>
              </w:rPr>
              <w:t>Customer service excellence</w:t>
            </w:r>
          </w:p>
          <w:p w14:paraId="40722487" w14:textId="77777777" w:rsidR="00062B03" w:rsidRDefault="00153C0B" w:rsidP="00463F24">
            <w:pPr>
              <w:pStyle w:val="divdocumentulli"/>
              <w:numPr>
                <w:ilvl w:val="0"/>
                <w:numId w:val="5"/>
              </w:numPr>
              <w:spacing w:line="360" w:lineRule="auto"/>
              <w:ind w:left="740" w:right="500" w:hanging="232"/>
              <w:rPr>
                <w:rStyle w:val="documentdocumentrightcell"/>
                <w:rFonts w:ascii="Arial" w:eastAsia="Arial" w:hAnsi="Arial" w:cs="Arial"/>
                <w:color w:val="FFFFFF"/>
                <w:sz w:val="20"/>
                <w:szCs w:val="20"/>
                <w:shd w:val="clear" w:color="auto" w:fill="auto"/>
              </w:rPr>
            </w:pPr>
            <w:r>
              <w:rPr>
                <w:rStyle w:val="documentdocumentrightcell"/>
                <w:rFonts w:ascii="Arial" w:eastAsia="Arial" w:hAnsi="Arial" w:cs="Arial"/>
                <w:color w:val="FFFFFF"/>
                <w:sz w:val="20"/>
                <w:szCs w:val="20"/>
                <w:shd w:val="clear" w:color="auto" w:fill="auto"/>
              </w:rPr>
              <w:t>Professional Communicator - Able to communicate with various clients and customers while using excellent active listening techniques</w:t>
            </w:r>
          </w:p>
          <w:p w14:paraId="75F01938" w14:textId="77777777" w:rsidR="00062B03" w:rsidRDefault="00153C0B" w:rsidP="00463F24">
            <w:pPr>
              <w:pStyle w:val="divdocumentulli"/>
              <w:numPr>
                <w:ilvl w:val="0"/>
                <w:numId w:val="6"/>
              </w:numPr>
              <w:spacing w:line="360" w:lineRule="auto"/>
              <w:ind w:left="740" w:right="500" w:hanging="232"/>
              <w:rPr>
                <w:rStyle w:val="documentdocumentrightcell"/>
                <w:rFonts w:ascii="Arial" w:eastAsia="Arial" w:hAnsi="Arial" w:cs="Arial"/>
                <w:color w:val="FFFFFF"/>
                <w:sz w:val="20"/>
                <w:szCs w:val="20"/>
                <w:shd w:val="clear" w:color="auto" w:fill="auto"/>
              </w:rPr>
            </w:pPr>
            <w:r>
              <w:rPr>
                <w:rStyle w:val="documentdocumentrightcell"/>
                <w:rFonts w:ascii="Arial" w:eastAsia="Arial" w:hAnsi="Arial" w:cs="Arial"/>
                <w:color w:val="FFFFFF"/>
                <w:sz w:val="20"/>
                <w:szCs w:val="20"/>
                <w:shd w:val="clear" w:color="auto" w:fill="auto"/>
              </w:rPr>
              <w:t>Multilingual Candidate - Fluent in English, Spanish, Portuguese; learning French &amp; Japanese</w:t>
            </w:r>
          </w:p>
          <w:p w14:paraId="170472CE" w14:textId="77777777" w:rsidR="00062B03" w:rsidRDefault="00153C0B" w:rsidP="00463F24">
            <w:pPr>
              <w:pStyle w:val="divdocumentulli"/>
              <w:numPr>
                <w:ilvl w:val="0"/>
                <w:numId w:val="6"/>
              </w:numPr>
              <w:spacing w:line="360" w:lineRule="auto"/>
              <w:ind w:left="740" w:right="500" w:hanging="232"/>
              <w:rPr>
                <w:rStyle w:val="documentdocumentrightcell"/>
                <w:rFonts w:ascii="Arial" w:eastAsia="Arial" w:hAnsi="Arial" w:cs="Arial"/>
                <w:color w:val="FFFFFF"/>
                <w:sz w:val="20"/>
                <w:szCs w:val="20"/>
                <w:shd w:val="clear" w:color="auto" w:fill="auto"/>
              </w:rPr>
            </w:pPr>
            <w:r>
              <w:rPr>
                <w:rStyle w:val="documentdocumentrightcell"/>
                <w:rFonts w:ascii="Arial" w:eastAsia="Arial" w:hAnsi="Arial" w:cs="Arial"/>
                <w:color w:val="FFFFFF"/>
                <w:sz w:val="20"/>
                <w:szCs w:val="20"/>
                <w:shd w:val="clear" w:color="auto" w:fill="auto"/>
              </w:rPr>
              <w:t>High adaptability</w:t>
            </w:r>
          </w:p>
          <w:p w14:paraId="20B50D3F" w14:textId="77777777" w:rsidR="00062B03" w:rsidRDefault="00153C0B" w:rsidP="00463F24">
            <w:pPr>
              <w:pStyle w:val="divdocumentulli"/>
              <w:numPr>
                <w:ilvl w:val="0"/>
                <w:numId w:val="6"/>
              </w:numPr>
              <w:spacing w:line="360" w:lineRule="auto"/>
              <w:ind w:left="740" w:right="500" w:hanging="232"/>
              <w:rPr>
                <w:rStyle w:val="documentdocumentrightcell"/>
                <w:rFonts w:ascii="Arial" w:eastAsia="Arial" w:hAnsi="Arial" w:cs="Arial"/>
                <w:color w:val="FFFFFF"/>
                <w:sz w:val="20"/>
                <w:szCs w:val="20"/>
                <w:shd w:val="clear" w:color="auto" w:fill="auto"/>
              </w:rPr>
            </w:pPr>
            <w:r>
              <w:rPr>
                <w:rStyle w:val="documentdocumentrightcell"/>
                <w:rFonts w:ascii="Arial" w:eastAsia="Arial" w:hAnsi="Arial" w:cs="Arial"/>
                <w:color w:val="FFFFFF"/>
                <w:sz w:val="20"/>
                <w:szCs w:val="20"/>
                <w:shd w:val="clear" w:color="auto" w:fill="auto"/>
              </w:rPr>
              <w:t>Pressure problem-solving</w:t>
            </w:r>
          </w:p>
          <w:p w14:paraId="7AAC93C6" w14:textId="77777777" w:rsidR="00062B03" w:rsidRDefault="00153C0B" w:rsidP="00463F24">
            <w:pPr>
              <w:pStyle w:val="divdocumentulli"/>
              <w:numPr>
                <w:ilvl w:val="0"/>
                <w:numId w:val="6"/>
              </w:numPr>
              <w:spacing w:line="360" w:lineRule="auto"/>
              <w:ind w:left="740" w:right="500" w:hanging="232"/>
              <w:rPr>
                <w:rStyle w:val="documentdocumentrightcell"/>
                <w:rFonts w:ascii="Arial" w:eastAsia="Arial" w:hAnsi="Arial" w:cs="Arial"/>
                <w:color w:val="FFFFFF"/>
                <w:sz w:val="20"/>
                <w:szCs w:val="20"/>
                <w:shd w:val="clear" w:color="auto" w:fill="auto"/>
              </w:rPr>
            </w:pPr>
            <w:r>
              <w:rPr>
                <w:rStyle w:val="documentdocumentrightcell"/>
                <w:rFonts w:ascii="Arial" w:eastAsia="Arial" w:hAnsi="Arial" w:cs="Arial"/>
                <w:color w:val="FFFFFF"/>
                <w:sz w:val="20"/>
                <w:szCs w:val="20"/>
                <w:shd w:val="clear" w:color="auto" w:fill="auto"/>
              </w:rPr>
              <w:t>Retrofit assessment</w:t>
            </w:r>
          </w:p>
          <w:p w14:paraId="01BC692D" w14:textId="77777777" w:rsidR="00003BB5" w:rsidRDefault="00003BB5" w:rsidP="00003BB5">
            <w:pPr>
              <w:pStyle w:val="divdocumentulli"/>
              <w:ind w:left="740" w:right="500"/>
              <w:rPr>
                <w:rFonts w:ascii="Arial" w:eastAsia="Arial" w:hAnsi="Arial" w:cs="Arial"/>
                <w:b/>
                <w:bCs/>
                <w:color w:val="FFFFFF"/>
                <w:sz w:val="20"/>
                <w:szCs w:val="20"/>
              </w:rPr>
            </w:pPr>
          </w:p>
          <w:p w14:paraId="22112758" w14:textId="77777777" w:rsidR="00003BB5" w:rsidRDefault="00003BB5" w:rsidP="00003BB5">
            <w:pPr>
              <w:pStyle w:val="divdocumentulli"/>
              <w:ind w:left="740" w:right="500"/>
              <w:rPr>
                <w:rFonts w:ascii="Arial" w:eastAsia="Arial" w:hAnsi="Arial" w:cs="Arial"/>
                <w:b/>
                <w:bCs/>
                <w:color w:val="FFFFFF"/>
                <w:sz w:val="20"/>
                <w:szCs w:val="20"/>
              </w:rPr>
            </w:pPr>
          </w:p>
          <w:p w14:paraId="520068F8" w14:textId="77777777" w:rsidR="00003BB5" w:rsidRDefault="00003BB5" w:rsidP="00003BB5">
            <w:pPr>
              <w:pStyle w:val="divdocumentulli"/>
              <w:ind w:left="740" w:right="500"/>
              <w:rPr>
                <w:rFonts w:ascii="Arial" w:eastAsia="Arial" w:hAnsi="Arial" w:cs="Arial"/>
                <w:b/>
                <w:bCs/>
                <w:color w:val="FFFFFF"/>
                <w:sz w:val="20"/>
                <w:szCs w:val="20"/>
              </w:rPr>
            </w:pPr>
          </w:p>
          <w:p w14:paraId="2E29D58B" w14:textId="77777777" w:rsidR="00003BB5" w:rsidRDefault="00003BB5" w:rsidP="00003BB5">
            <w:pPr>
              <w:pStyle w:val="divdocumentulli"/>
              <w:ind w:left="740" w:right="500"/>
              <w:rPr>
                <w:rFonts w:ascii="Arial" w:eastAsia="Arial" w:hAnsi="Arial" w:cs="Arial"/>
                <w:b/>
                <w:bCs/>
                <w:color w:val="FFFFFF"/>
                <w:sz w:val="20"/>
                <w:szCs w:val="20"/>
              </w:rPr>
            </w:pPr>
          </w:p>
          <w:p w14:paraId="00323FB7" w14:textId="77777777" w:rsidR="00003BB5" w:rsidRDefault="00003BB5" w:rsidP="00003BB5">
            <w:pPr>
              <w:pStyle w:val="divdocumentulli"/>
              <w:ind w:left="740" w:right="500"/>
              <w:rPr>
                <w:rFonts w:ascii="Arial" w:eastAsia="Arial" w:hAnsi="Arial" w:cs="Arial"/>
                <w:b/>
                <w:bCs/>
                <w:color w:val="FFFFFF"/>
                <w:sz w:val="20"/>
                <w:szCs w:val="20"/>
              </w:rPr>
            </w:pPr>
          </w:p>
          <w:p w14:paraId="2CEB12F9" w14:textId="77777777" w:rsidR="00003BB5" w:rsidRDefault="00003BB5" w:rsidP="00003BB5">
            <w:pPr>
              <w:pStyle w:val="divdocumentulli"/>
              <w:ind w:left="740" w:right="500"/>
              <w:rPr>
                <w:rFonts w:ascii="Arial" w:eastAsia="Arial" w:hAnsi="Arial" w:cs="Arial"/>
                <w:b/>
                <w:bCs/>
                <w:color w:val="FFFFFF"/>
                <w:sz w:val="20"/>
                <w:szCs w:val="20"/>
              </w:rPr>
            </w:pPr>
          </w:p>
          <w:p w14:paraId="2CD32002" w14:textId="77777777" w:rsidR="00003BB5" w:rsidRDefault="00003BB5" w:rsidP="00003BB5">
            <w:pPr>
              <w:pStyle w:val="divdocumentulli"/>
              <w:ind w:left="740" w:right="500"/>
              <w:rPr>
                <w:rFonts w:ascii="Arial" w:eastAsia="Arial" w:hAnsi="Arial" w:cs="Arial"/>
                <w:b/>
                <w:bCs/>
                <w:color w:val="FFFFFF"/>
                <w:sz w:val="20"/>
                <w:szCs w:val="20"/>
              </w:rPr>
            </w:pPr>
          </w:p>
          <w:p w14:paraId="507ED68A" w14:textId="77777777" w:rsidR="00003BB5" w:rsidRDefault="00003BB5" w:rsidP="00003BB5">
            <w:pPr>
              <w:pStyle w:val="divdocumentulli"/>
              <w:ind w:left="740" w:right="500"/>
              <w:rPr>
                <w:rFonts w:ascii="Arial" w:eastAsia="Arial" w:hAnsi="Arial" w:cs="Arial"/>
                <w:b/>
                <w:bCs/>
                <w:color w:val="FFFFFF"/>
                <w:sz w:val="20"/>
                <w:szCs w:val="20"/>
              </w:rPr>
            </w:pPr>
          </w:p>
          <w:p w14:paraId="7454183A" w14:textId="77777777" w:rsidR="00003BB5" w:rsidRDefault="00003BB5" w:rsidP="00003BB5">
            <w:pPr>
              <w:pStyle w:val="divdocumentulli"/>
              <w:ind w:left="740" w:right="500"/>
              <w:rPr>
                <w:rFonts w:ascii="Arial" w:eastAsia="Arial" w:hAnsi="Arial" w:cs="Arial"/>
                <w:b/>
                <w:bCs/>
                <w:color w:val="FFFFFF"/>
                <w:sz w:val="20"/>
                <w:szCs w:val="20"/>
              </w:rPr>
            </w:pPr>
          </w:p>
          <w:p w14:paraId="7BF24BB6" w14:textId="77777777" w:rsidR="00003BB5" w:rsidRDefault="00003BB5" w:rsidP="00003BB5">
            <w:pPr>
              <w:pStyle w:val="divdocumentulli"/>
              <w:ind w:left="740" w:right="500"/>
              <w:rPr>
                <w:rFonts w:ascii="Arial" w:eastAsia="Arial" w:hAnsi="Arial" w:cs="Arial"/>
                <w:b/>
                <w:bCs/>
                <w:color w:val="FFFFFF"/>
                <w:sz w:val="20"/>
                <w:szCs w:val="20"/>
              </w:rPr>
            </w:pPr>
          </w:p>
          <w:p w14:paraId="191F5EF5" w14:textId="77777777" w:rsidR="00003BB5" w:rsidRDefault="00003BB5" w:rsidP="00003BB5">
            <w:pPr>
              <w:pStyle w:val="divdocumentulli"/>
              <w:ind w:left="740" w:right="500"/>
              <w:rPr>
                <w:rFonts w:ascii="Arial" w:eastAsia="Arial" w:hAnsi="Arial" w:cs="Arial"/>
                <w:b/>
                <w:bCs/>
                <w:color w:val="FFFFFF"/>
                <w:sz w:val="20"/>
                <w:szCs w:val="20"/>
              </w:rPr>
            </w:pPr>
          </w:p>
          <w:p w14:paraId="57D81934" w14:textId="77777777" w:rsidR="00003BB5" w:rsidRDefault="00003BB5" w:rsidP="00003BB5">
            <w:pPr>
              <w:pStyle w:val="divdocumentulli"/>
              <w:ind w:left="740" w:right="500"/>
              <w:rPr>
                <w:rFonts w:ascii="Arial" w:eastAsia="Arial" w:hAnsi="Arial" w:cs="Arial"/>
                <w:b/>
                <w:bCs/>
                <w:color w:val="FFFFFF"/>
                <w:sz w:val="20"/>
                <w:szCs w:val="20"/>
              </w:rPr>
            </w:pPr>
          </w:p>
          <w:p w14:paraId="307F3A4D" w14:textId="77777777" w:rsidR="00003BB5" w:rsidRDefault="00003BB5" w:rsidP="00003BB5">
            <w:pPr>
              <w:pStyle w:val="divdocumentulli"/>
              <w:ind w:left="740" w:right="500"/>
              <w:rPr>
                <w:rFonts w:ascii="Arial" w:eastAsia="Arial" w:hAnsi="Arial" w:cs="Arial"/>
                <w:b/>
                <w:bCs/>
                <w:color w:val="FFFFFF"/>
                <w:sz w:val="20"/>
                <w:szCs w:val="20"/>
              </w:rPr>
            </w:pPr>
          </w:p>
          <w:p w14:paraId="54D8D321" w14:textId="77777777" w:rsidR="00003BB5" w:rsidRDefault="00003BB5" w:rsidP="00003BB5">
            <w:pPr>
              <w:pStyle w:val="divdocumentulli"/>
              <w:ind w:left="740" w:right="500"/>
              <w:rPr>
                <w:rFonts w:ascii="Arial" w:eastAsia="Arial" w:hAnsi="Arial" w:cs="Arial"/>
                <w:b/>
                <w:bCs/>
                <w:color w:val="FFFFFF"/>
                <w:sz w:val="20"/>
                <w:szCs w:val="20"/>
              </w:rPr>
            </w:pPr>
          </w:p>
          <w:p w14:paraId="3359E5BB" w14:textId="77777777" w:rsidR="00003BB5" w:rsidRDefault="00003BB5" w:rsidP="00003BB5">
            <w:pPr>
              <w:pStyle w:val="divdocumentulli"/>
              <w:ind w:left="740" w:right="500"/>
              <w:rPr>
                <w:rFonts w:ascii="Arial" w:eastAsia="Arial" w:hAnsi="Arial" w:cs="Arial"/>
                <w:b/>
                <w:bCs/>
                <w:color w:val="FFFFFF"/>
                <w:sz w:val="20"/>
                <w:szCs w:val="20"/>
              </w:rPr>
            </w:pPr>
          </w:p>
          <w:p w14:paraId="15C8E1D6" w14:textId="77777777" w:rsidR="00003BB5" w:rsidRDefault="00003BB5" w:rsidP="00003BB5">
            <w:pPr>
              <w:pStyle w:val="divdocumentulli"/>
              <w:ind w:left="740" w:right="500"/>
              <w:rPr>
                <w:rFonts w:ascii="Arial" w:eastAsia="Arial" w:hAnsi="Arial" w:cs="Arial"/>
                <w:b/>
                <w:bCs/>
                <w:color w:val="FFFFFF"/>
                <w:sz w:val="20"/>
                <w:szCs w:val="20"/>
              </w:rPr>
            </w:pPr>
          </w:p>
          <w:p w14:paraId="68A5C1EB" w14:textId="77777777" w:rsidR="00003BB5" w:rsidRDefault="00003BB5" w:rsidP="00003BB5">
            <w:pPr>
              <w:pStyle w:val="divdocumentulli"/>
              <w:ind w:left="740" w:right="500"/>
              <w:rPr>
                <w:rFonts w:ascii="Arial" w:eastAsia="Arial" w:hAnsi="Arial" w:cs="Arial"/>
                <w:b/>
                <w:bCs/>
                <w:color w:val="FFFFFF"/>
                <w:sz w:val="20"/>
                <w:szCs w:val="20"/>
              </w:rPr>
            </w:pPr>
          </w:p>
          <w:p w14:paraId="284DACCC" w14:textId="77777777" w:rsidR="00003BB5" w:rsidRDefault="00003BB5" w:rsidP="00003BB5">
            <w:pPr>
              <w:pStyle w:val="divdocumentulli"/>
              <w:ind w:left="740" w:right="500"/>
              <w:rPr>
                <w:rFonts w:ascii="Arial" w:eastAsia="Arial" w:hAnsi="Arial" w:cs="Arial"/>
                <w:b/>
                <w:bCs/>
                <w:color w:val="FFFFFF"/>
                <w:sz w:val="20"/>
                <w:szCs w:val="20"/>
              </w:rPr>
            </w:pPr>
          </w:p>
          <w:p w14:paraId="3AAC1FA7" w14:textId="77777777" w:rsidR="00003BB5" w:rsidRDefault="00003BB5" w:rsidP="00003BB5">
            <w:pPr>
              <w:pStyle w:val="divdocumentulli"/>
              <w:ind w:left="740" w:right="500"/>
              <w:rPr>
                <w:rFonts w:ascii="Arial" w:eastAsia="Arial" w:hAnsi="Arial" w:cs="Arial"/>
                <w:b/>
                <w:bCs/>
                <w:color w:val="FFFFFF"/>
                <w:sz w:val="20"/>
                <w:szCs w:val="20"/>
              </w:rPr>
            </w:pPr>
          </w:p>
          <w:p w14:paraId="5952C49E" w14:textId="77777777" w:rsidR="00003BB5" w:rsidRDefault="00003BB5" w:rsidP="00003BB5">
            <w:pPr>
              <w:pStyle w:val="divdocumentulli"/>
              <w:ind w:left="740" w:right="500"/>
              <w:rPr>
                <w:rFonts w:ascii="Arial" w:eastAsia="Arial" w:hAnsi="Arial" w:cs="Arial"/>
                <w:b/>
                <w:bCs/>
                <w:color w:val="FFFFFF"/>
                <w:sz w:val="20"/>
                <w:szCs w:val="20"/>
              </w:rPr>
            </w:pPr>
          </w:p>
          <w:p w14:paraId="5D0C19B5" w14:textId="77777777" w:rsidR="00003BB5" w:rsidRDefault="00003BB5" w:rsidP="00003BB5">
            <w:pPr>
              <w:pStyle w:val="divdocumentulli"/>
              <w:ind w:left="740" w:right="500"/>
              <w:rPr>
                <w:rFonts w:ascii="Arial" w:eastAsia="Arial" w:hAnsi="Arial" w:cs="Arial"/>
                <w:b/>
                <w:bCs/>
                <w:color w:val="FFFFFF"/>
                <w:sz w:val="20"/>
                <w:szCs w:val="20"/>
              </w:rPr>
            </w:pPr>
          </w:p>
          <w:p w14:paraId="1ADC73CD" w14:textId="77777777" w:rsidR="00003BB5" w:rsidRDefault="00003BB5" w:rsidP="00F04590">
            <w:pPr>
              <w:pStyle w:val="divdocumentulli"/>
              <w:ind w:right="500"/>
              <w:rPr>
                <w:rFonts w:ascii="Arial" w:eastAsia="Arial" w:hAnsi="Arial" w:cs="Arial"/>
                <w:b/>
                <w:bCs/>
                <w:color w:val="FFFFFF"/>
                <w:sz w:val="20"/>
                <w:szCs w:val="20"/>
              </w:rPr>
            </w:pPr>
          </w:p>
          <w:p w14:paraId="1074AA59" w14:textId="77777777" w:rsidR="00003BB5" w:rsidRDefault="00003BB5" w:rsidP="00003BB5">
            <w:pPr>
              <w:pStyle w:val="divdocumentulli"/>
              <w:ind w:left="740" w:right="500"/>
              <w:rPr>
                <w:rFonts w:ascii="Arial" w:eastAsia="Arial" w:hAnsi="Arial" w:cs="Arial"/>
                <w:b/>
                <w:bCs/>
                <w:color w:val="FFFFFF"/>
                <w:sz w:val="20"/>
                <w:szCs w:val="20"/>
              </w:rPr>
            </w:pPr>
          </w:p>
          <w:p w14:paraId="01D432EC" w14:textId="5F150403" w:rsidR="00003BB5" w:rsidRDefault="00003BB5" w:rsidP="00003BB5">
            <w:pPr>
              <w:pStyle w:val="divdocumentulli"/>
              <w:ind w:left="740" w:right="500"/>
              <w:rPr>
                <w:rFonts w:ascii="Arial" w:eastAsia="Arial" w:hAnsi="Arial" w:cs="Arial"/>
                <w:b/>
                <w:bCs/>
                <w:color w:val="FFFFFF"/>
                <w:sz w:val="28"/>
                <w:szCs w:val="28"/>
              </w:rPr>
            </w:pPr>
            <w:r w:rsidRPr="007B0238">
              <w:rPr>
                <w:rFonts w:ascii="Arial" w:eastAsia="Arial" w:hAnsi="Arial" w:cs="Arial"/>
                <w:b/>
                <w:bCs/>
                <w:color w:val="FFFFFF"/>
                <w:sz w:val="28"/>
                <w:szCs w:val="28"/>
              </w:rPr>
              <w:t xml:space="preserve">Volunteering </w:t>
            </w:r>
            <w:r w:rsidR="00C35A3C">
              <w:rPr>
                <w:rFonts w:ascii="Arial" w:eastAsia="Arial" w:hAnsi="Arial" w:cs="Arial"/>
                <w:b/>
                <w:bCs/>
                <w:color w:val="FFFFFF"/>
                <w:sz w:val="28"/>
                <w:szCs w:val="28"/>
              </w:rPr>
              <w:t>&amp;</w:t>
            </w:r>
            <w:r w:rsidR="00290C8E">
              <w:rPr>
                <w:rFonts w:ascii="Arial" w:eastAsia="Arial" w:hAnsi="Arial" w:cs="Arial"/>
                <w:b/>
                <w:bCs/>
                <w:color w:val="FFFFFF"/>
                <w:sz w:val="28"/>
                <w:szCs w:val="28"/>
              </w:rPr>
              <w:t xml:space="preserve"> </w:t>
            </w:r>
            <w:r w:rsidRPr="007B0238">
              <w:rPr>
                <w:rFonts w:ascii="Arial" w:eastAsia="Arial" w:hAnsi="Arial" w:cs="Arial"/>
                <w:b/>
                <w:bCs/>
                <w:color w:val="FFFFFF"/>
                <w:sz w:val="28"/>
                <w:szCs w:val="28"/>
              </w:rPr>
              <w:t>Interests</w:t>
            </w:r>
          </w:p>
          <w:p w14:paraId="43B7483E" w14:textId="50C54D62" w:rsidR="007B0238" w:rsidRPr="007B0238" w:rsidRDefault="00330997" w:rsidP="00003BB5">
            <w:pPr>
              <w:pStyle w:val="divdocumentulli"/>
              <w:ind w:left="740" w:right="500"/>
              <w:rPr>
                <w:rFonts w:ascii="Arial" w:eastAsia="Arial" w:hAnsi="Arial" w:cs="Arial"/>
                <w:b/>
                <w:bCs/>
                <w:color w:val="FFFFFF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28"/>
                <w:szCs w:val="28"/>
              </w:rPr>
              <w:pict w14:anchorId="63D4FF65">
                <v:line id="_x0000_s1032" style="position:absolute;left:0;text-align:left;flip:y;z-index:251661312" from=".35pt,8.9pt" to="268.1pt,10.1pt" strokecolor="white" strokeweight="1pt">
                  <w10:wrap type="square"/>
                </v:line>
              </w:pict>
            </w:r>
          </w:p>
          <w:p w14:paraId="44B246C0" w14:textId="77777777" w:rsidR="00003BB5" w:rsidRPr="00003BB5" w:rsidRDefault="00003BB5" w:rsidP="00003BB5">
            <w:pPr>
              <w:pStyle w:val="divdocumentulli"/>
              <w:numPr>
                <w:ilvl w:val="0"/>
                <w:numId w:val="4"/>
              </w:numPr>
              <w:ind w:right="500"/>
              <w:rPr>
                <w:rFonts w:ascii="Arial" w:eastAsia="Arial" w:hAnsi="Arial" w:cs="Arial"/>
                <w:color w:val="FFFFFF"/>
                <w:sz w:val="20"/>
                <w:szCs w:val="20"/>
              </w:rPr>
            </w:pPr>
            <w:r w:rsidRPr="00003BB5">
              <w:rPr>
                <w:rFonts w:ascii="Arial" w:eastAsia="Arial" w:hAnsi="Arial" w:cs="Arial"/>
                <w:color w:val="FFFFFF"/>
                <w:sz w:val="20"/>
                <w:szCs w:val="20"/>
              </w:rPr>
              <w:t>Volunteered in national botanical garden managing flora preservation, reinforcing environmental knowledge, participated in climate-focused theatre and TED-style talks to promote awareness.</w:t>
            </w:r>
          </w:p>
          <w:p w14:paraId="06510461" w14:textId="77777777" w:rsidR="00003BB5" w:rsidRPr="00003BB5" w:rsidRDefault="00003BB5" w:rsidP="00003BB5">
            <w:pPr>
              <w:pStyle w:val="divdocumentulli"/>
              <w:numPr>
                <w:ilvl w:val="0"/>
                <w:numId w:val="4"/>
              </w:numPr>
              <w:ind w:right="500"/>
              <w:rPr>
                <w:rFonts w:ascii="Arial" w:eastAsia="Arial" w:hAnsi="Arial" w:cs="Arial"/>
                <w:color w:val="FFFFFF"/>
                <w:sz w:val="20"/>
                <w:szCs w:val="20"/>
              </w:rPr>
            </w:pPr>
            <w:r w:rsidRPr="00003BB5">
              <w:rPr>
                <w:rFonts w:ascii="Arial" w:eastAsia="Arial" w:hAnsi="Arial" w:cs="Arial"/>
                <w:color w:val="FFFFFF"/>
                <w:sz w:val="20"/>
                <w:szCs w:val="20"/>
              </w:rPr>
              <w:t>Avid follower of sustainability documentaries, was really inspired by an "Inconvenient Truth" by Al Gore</w:t>
            </w:r>
          </w:p>
          <w:p w14:paraId="6D21B26F" w14:textId="77777777" w:rsidR="00003BB5" w:rsidRPr="00003BB5" w:rsidRDefault="00003BB5" w:rsidP="00003BB5">
            <w:pPr>
              <w:pStyle w:val="divdocumentulli"/>
              <w:numPr>
                <w:ilvl w:val="0"/>
                <w:numId w:val="4"/>
              </w:numPr>
              <w:ind w:right="500"/>
              <w:rPr>
                <w:rFonts w:ascii="Arial" w:eastAsia="Arial" w:hAnsi="Arial" w:cs="Arial"/>
                <w:color w:val="FFFFFF"/>
                <w:sz w:val="20"/>
                <w:szCs w:val="20"/>
              </w:rPr>
            </w:pPr>
            <w:r w:rsidRPr="00003BB5">
              <w:rPr>
                <w:rFonts w:ascii="Arial" w:eastAsia="Arial" w:hAnsi="Arial" w:cs="Arial"/>
                <w:color w:val="FFFFFF"/>
                <w:sz w:val="20"/>
                <w:szCs w:val="20"/>
              </w:rPr>
              <w:t>Mentally and physically active; enjoys gym, reading novels, mindfulness apps, and foreign language learning</w:t>
            </w:r>
          </w:p>
          <w:p w14:paraId="0F4D7094" w14:textId="77777777" w:rsidR="00003BB5" w:rsidRDefault="00003BB5" w:rsidP="00003BB5">
            <w:pPr>
              <w:pStyle w:val="divdocumentulli"/>
              <w:spacing w:line="360" w:lineRule="auto"/>
              <w:ind w:left="740" w:right="500"/>
              <w:rPr>
                <w:rStyle w:val="documentdocumentrightcell"/>
                <w:rFonts w:ascii="Arial" w:eastAsia="Arial" w:hAnsi="Arial" w:cs="Arial"/>
                <w:color w:val="FFFFFF"/>
                <w:sz w:val="20"/>
                <w:szCs w:val="20"/>
                <w:shd w:val="clear" w:color="auto" w:fill="auto"/>
              </w:rPr>
            </w:pPr>
          </w:p>
          <w:p w14:paraId="333292EE" w14:textId="77777777" w:rsidR="00003BB5" w:rsidRDefault="00003BB5" w:rsidP="00003BB5">
            <w:pPr>
              <w:pStyle w:val="divdocumentulli"/>
              <w:spacing w:line="360" w:lineRule="auto"/>
              <w:ind w:right="500"/>
              <w:rPr>
                <w:rStyle w:val="documentdocumentrightcell"/>
                <w:rFonts w:ascii="Arial" w:eastAsia="Arial" w:hAnsi="Arial" w:cs="Arial"/>
                <w:color w:val="FFFFFF"/>
                <w:sz w:val="20"/>
                <w:szCs w:val="20"/>
                <w:shd w:val="clear" w:color="auto" w:fill="auto"/>
              </w:rPr>
            </w:pPr>
          </w:p>
          <w:p w14:paraId="224B3A20" w14:textId="77777777" w:rsidR="00003BB5" w:rsidRDefault="00003BB5" w:rsidP="00003BB5">
            <w:pPr>
              <w:pStyle w:val="divdocumentulli"/>
              <w:spacing w:line="360" w:lineRule="auto"/>
              <w:ind w:right="500"/>
              <w:rPr>
                <w:rStyle w:val="documentdocumentrightcell"/>
                <w:rFonts w:ascii="Arial" w:eastAsia="Arial" w:hAnsi="Arial" w:cs="Arial"/>
                <w:color w:val="FFFFFF"/>
                <w:sz w:val="20"/>
                <w:szCs w:val="20"/>
                <w:shd w:val="clear" w:color="auto" w:fill="auto"/>
              </w:rPr>
            </w:pPr>
          </w:p>
          <w:p w14:paraId="49AC1BA3" w14:textId="77777777" w:rsidR="00003BB5" w:rsidRDefault="00003BB5" w:rsidP="00003BB5">
            <w:pPr>
              <w:pStyle w:val="divdocumentulli"/>
              <w:spacing w:line="360" w:lineRule="auto"/>
              <w:ind w:right="500"/>
              <w:rPr>
                <w:rStyle w:val="documentdocumentrightcell"/>
                <w:rFonts w:ascii="Arial" w:eastAsia="Arial" w:hAnsi="Arial" w:cs="Arial"/>
                <w:color w:val="FFFFFF"/>
                <w:sz w:val="20"/>
                <w:szCs w:val="20"/>
                <w:shd w:val="clear" w:color="auto" w:fill="auto"/>
              </w:rPr>
            </w:pPr>
          </w:p>
          <w:p w14:paraId="5CC9FD81" w14:textId="77777777" w:rsidR="00003BB5" w:rsidRDefault="00003BB5" w:rsidP="00003BB5">
            <w:pPr>
              <w:pStyle w:val="divdocumentulli"/>
              <w:spacing w:line="360" w:lineRule="auto"/>
              <w:ind w:right="500"/>
              <w:rPr>
                <w:rStyle w:val="documentdocumentrightcell"/>
                <w:rFonts w:ascii="Arial" w:eastAsia="Arial" w:hAnsi="Arial" w:cs="Arial"/>
                <w:color w:val="FFFFFF"/>
                <w:sz w:val="20"/>
                <w:szCs w:val="20"/>
                <w:shd w:val="clear" w:color="auto" w:fill="auto"/>
              </w:rPr>
            </w:pPr>
          </w:p>
        </w:tc>
      </w:tr>
    </w:tbl>
    <w:p w14:paraId="44B3D304" w14:textId="77777777" w:rsidR="000A1F0A" w:rsidRDefault="00153C0B">
      <w:pPr>
        <w:spacing w:line="20" w:lineRule="auto"/>
        <w:rPr>
          <w:color w:val="FFFFFF"/>
          <w:sz w:val="2"/>
        </w:rPr>
        <w:sectPr w:rsidR="000A1F0A">
          <w:pgSz w:w="11906" w:h="16838"/>
          <w:pgMar w:top="0" w:right="0" w:bottom="0" w:left="0" w:header="708" w:footer="708" w:gutter="0"/>
          <w:cols w:space="708"/>
        </w:sectPr>
      </w:pPr>
      <w:r>
        <w:rPr>
          <w:color w:val="FFFFFF"/>
          <w:sz w:val="2"/>
        </w:rPr>
        <w:lastRenderedPageBreak/>
        <w:t>.</w:t>
      </w:r>
    </w:p>
    <w:p w14:paraId="01D4A485" w14:textId="77777777" w:rsidR="000A1F0A" w:rsidRPr="00DC1C91" w:rsidRDefault="000A1F0A" w:rsidP="000A1F0A">
      <w:pPr>
        <w:spacing w:after="120" w:line="276" w:lineRule="auto"/>
        <w:jc w:val="right"/>
        <w:rPr>
          <w:rFonts w:ascii="Arial" w:hAnsi="Arial" w:cs="Arial"/>
          <w:b/>
          <w:bCs/>
          <w:sz w:val="22"/>
          <w:szCs w:val="22"/>
        </w:rPr>
      </w:pPr>
      <w:r w:rsidRPr="00DC1C91">
        <w:rPr>
          <w:rFonts w:ascii="Arial" w:hAnsi="Arial" w:cs="Arial"/>
          <w:b/>
          <w:bCs/>
          <w:sz w:val="22"/>
          <w:szCs w:val="22"/>
        </w:rPr>
        <w:lastRenderedPageBreak/>
        <w:t xml:space="preserve">Carlos Conte  </w:t>
      </w:r>
    </w:p>
    <w:p w14:paraId="55B82801" w14:textId="77777777" w:rsidR="000A1F0A" w:rsidRPr="00DC1C91" w:rsidRDefault="000A1F0A" w:rsidP="000A1F0A">
      <w:pPr>
        <w:spacing w:after="120" w:line="276" w:lineRule="auto"/>
        <w:jc w:val="right"/>
        <w:rPr>
          <w:rFonts w:ascii="Arial" w:hAnsi="Arial" w:cs="Arial"/>
          <w:b/>
          <w:bCs/>
          <w:sz w:val="22"/>
          <w:szCs w:val="22"/>
        </w:rPr>
      </w:pPr>
      <w:r w:rsidRPr="00DC1C91">
        <w:rPr>
          <w:rFonts w:ascii="Arial" w:hAnsi="Arial" w:cs="Arial"/>
          <w:b/>
          <w:bCs/>
          <w:sz w:val="22"/>
          <w:szCs w:val="22"/>
        </w:rPr>
        <w:t xml:space="preserve">** Kingsland Road, London E13 9PA </w:t>
      </w:r>
    </w:p>
    <w:p w14:paraId="14E39638" w14:textId="77777777" w:rsidR="000A1F0A" w:rsidRPr="00DC1C91" w:rsidRDefault="000A1F0A" w:rsidP="000A1F0A">
      <w:pPr>
        <w:spacing w:after="120" w:line="276" w:lineRule="auto"/>
        <w:rPr>
          <w:rFonts w:ascii="Arial" w:hAnsi="Arial" w:cs="Arial"/>
          <w:b/>
          <w:bCs/>
          <w:sz w:val="22"/>
          <w:szCs w:val="22"/>
        </w:rPr>
      </w:pPr>
      <w:r w:rsidRPr="00DC1C91">
        <w:rPr>
          <w:rFonts w:ascii="Arial" w:hAnsi="Arial" w:cs="Arial"/>
          <w:b/>
          <w:bCs/>
          <w:sz w:val="22"/>
          <w:szCs w:val="22"/>
        </w:rPr>
        <w:t>L&amp;Q Group</w:t>
      </w:r>
    </w:p>
    <w:p w14:paraId="7A06A361" w14:textId="77777777" w:rsidR="000A1F0A" w:rsidRPr="00DC1C91" w:rsidRDefault="000A1F0A" w:rsidP="000A1F0A">
      <w:pPr>
        <w:spacing w:after="120" w:line="276" w:lineRule="auto"/>
        <w:rPr>
          <w:rFonts w:ascii="Arial" w:hAnsi="Arial" w:cs="Arial"/>
          <w:b/>
          <w:bCs/>
          <w:sz w:val="22"/>
          <w:szCs w:val="22"/>
        </w:rPr>
      </w:pPr>
      <w:r w:rsidRPr="00DC1C91">
        <w:rPr>
          <w:rFonts w:ascii="Arial" w:hAnsi="Arial" w:cs="Arial"/>
          <w:b/>
          <w:bCs/>
          <w:sz w:val="22"/>
          <w:szCs w:val="22"/>
        </w:rPr>
        <w:t>10 Grove Cresent</w:t>
      </w:r>
    </w:p>
    <w:p w14:paraId="6BB6B38D" w14:textId="77777777" w:rsidR="000A1F0A" w:rsidRPr="00DC1C91" w:rsidRDefault="000A1F0A" w:rsidP="000A1F0A">
      <w:pPr>
        <w:spacing w:after="120" w:line="276" w:lineRule="auto"/>
        <w:rPr>
          <w:rFonts w:ascii="Arial" w:hAnsi="Arial" w:cs="Arial"/>
          <w:b/>
          <w:bCs/>
          <w:sz w:val="22"/>
          <w:szCs w:val="22"/>
        </w:rPr>
      </w:pPr>
      <w:r w:rsidRPr="00DC1C91">
        <w:rPr>
          <w:rFonts w:ascii="Arial" w:hAnsi="Arial" w:cs="Arial"/>
          <w:b/>
          <w:bCs/>
          <w:sz w:val="22"/>
          <w:szCs w:val="22"/>
        </w:rPr>
        <w:t>London, E15 1BJ</w:t>
      </w:r>
    </w:p>
    <w:p w14:paraId="5B13170A" w14:textId="7B0797E6" w:rsidR="000A1F0A" w:rsidRPr="00DC1C91" w:rsidRDefault="00027560" w:rsidP="000A1F0A">
      <w:pPr>
        <w:spacing w:after="120" w:line="276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19</w:t>
      </w:r>
      <w:r w:rsidR="000A1F0A" w:rsidRPr="00DC1C91">
        <w:rPr>
          <w:rFonts w:ascii="Arial" w:hAnsi="Arial" w:cs="Arial"/>
          <w:b/>
          <w:bCs/>
          <w:sz w:val="22"/>
          <w:szCs w:val="22"/>
        </w:rPr>
        <w:t>/0</w:t>
      </w:r>
      <w:r>
        <w:rPr>
          <w:rFonts w:ascii="Arial" w:hAnsi="Arial" w:cs="Arial"/>
          <w:b/>
          <w:bCs/>
          <w:sz w:val="22"/>
          <w:szCs w:val="22"/>
        </w:rPr>
        <w:t>7</w:t>
      </w:r>
      <w:r w:rsidR="000A1F0A" w:rsidRPr="00DC1C91">
        <w:rPr>
          <w:rFonts w:ascii="Arial" w:hAnsi="Arial" w:cs="Arial"/>
          <w:b/>
          <w:bCs/>
          <w:sz w:val="22"/>
          <w:szCs w:val="22"/>
        </w:rPr>
        <w:t xml:space="preserve">/2026 </w:t>
      </w:r>
    </w:p>
    <w:p w14:paraId="0667CD5A" w14:textId="77777777" w:rsidR="000A1F0A" w:rsidRPr="00DC1C91" w:rsidRDefault="000A1F0A" w:rsidP="000A1F0A">
      <w:pPr>
        <w:spacing w:after="120" w:line="276" w:lineRule="auto"/>
        <w:rPr>
          <w:rFonts w:ascii="Arial" w:hAnsi="Arial" w:cs="Arial"/>
          <w:b/>
          <w:bCs/>
          <w:sz w:val="22"/>
          <w:szCs w:val="22"/>
        </w:rPr>
      </w:pPr>
      <w:r w:rsidRPr="00DC1C91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573DACB1" w14:textId="77777777" w:rsidR="000A1F0A" w:rsidRPr="00DC1C91" w:rsidRDefault="000A1F0A" w:rsidP="000A1F0A">
      <w:pPr>
        <w:spacing w:after="120" w:line="276" w:lineRule="auto"/>
        <w:rPr>
          <w:rFonts w:ascii="Arial" w:hAnsi="Arial" w:cs="Arial"/>
          <w:b/>
          <w:bCs/>
          <w:sz w:val="22"/>
          <w:szCs w:val="22"/>
        </w:rPr>
      </w:pPr>
      <w:r w:rsidRPr="00DC1C91">
        <w:rPr>
          <w:rFonts w:ascii="Arial" w:hAnsi="Arial" w:cs="Arial"/>
          <w:b/>
          <w:bCs/>
          <w:sz w:val="22"/>
          <w:szCs w:val="22"/>
        </w:rPr>
        <w:t xml:space="preserve">Dear Department of </w:t>
      </w:r>
      <w:r>
        <w:rPr>
          <w:rFonts w:ascii="Arial" w:hAnsi="Arial" w:cs="Arial"/>
          <w:b/>
          <w:bCs/>
          <w:sz w:val="22"/>
          <w:szCs w:val="22"/>
        </w:rPr>
        <w:t>Housing management</w:t>
      </w:r>
      <w:r w:rsidRPr="00DC1C91">
        <w:rPr>
          <w:rFonts w:ascii="Arial" w:hAnsi="Arial" w:cs="Arial"/>
          <w:b/>
          <w:bCs/>
          <w:sz w:val="22"/>
          <w:szCs w:val="22"/>
        </w:rPr>
        <w:t xml:space="preserve"> Manager,</w:t>
      </w:r>
    </w:p>
    <w:p w14:paraId="7416E893" w14:textId="77777777" w:rsidR="000A1F0A" w:rsidRPr="00DC1C91" w:rsidRDefault="000A1F0A" w:rsidP="000A1F0A">
      <w:pPr>
        <w:spacing w:after="120" w:line="276" w:lineRule="auto"/>
        <w:rPr>
          <w:rFonts w:ascii="Arial" w:hAnsi="Arial" w:cs="Arial"/>
          <w:b/>
          <w:bCs/>
          <w:sz w:val="22"/>
          <w:szCs w:val="22"/>
        </w:rPr>
      </w:pPr>
    </w:p>
    <w:p w14:paraId="2DE54D49" w14:textId="1DCE08A6" w:rsidR="000A1F0A" w:rsidRPr="00DC1C91" w:rsidRDefault="000A1F0A" w:rsidP="000A1F0A">
      <w:pPr>
        <w:spacing w:after="120" w:line="276" w:lineRule="auto"/>
        <w:rPr>
          <w:rFonts w:ascii="Arial" w:hAnsi="Arial" w:cs="Arial"/>
          <w:b/>
          <w:bCs/>
          <w:sz w:val="22"/>
          <w:szCs w:val="22"/>
        </w:rPr>
      </w:pPr>
      <w:r w:rsidRPr="00DC1C91">
        <w:rPr>
          <w:rFonts w:ascii="Arial" w:hAnsi="Arial" w:cs="Arial"/>
          <w:b/>
          <w:bCs/>
          <w:sz w:val="22"/>
          <w:szCs w:val="22"/>
        </w:rPr>
        <w:t xml:space="preserve">I am writing to express my interest in the Customer Service advisor position at L&amp;Q, currently listed on your official website.  I have a strong commitment to sustainability and a solid background in customer service, I am excited </w:t>
      </w:r>
      <w:r w:rsidR="00031AB4">
        <w:rPr>
          <w:rFonts w:ascii="Arial" w:hAnsi="Arial" w:cs="Arial"/>
          <w:b/>
          <w:bCs/>
          <w:sz w:val="22"/>
          <w:szCs w:val="22"/>
        </w:rPr>
        <w:t>with</w:t>
      </w:r>
      <w:r w:rsidRPr="00DC1C91">
        <w:rPr>
          <w:rFonts w:ascii="Arial" w:hAnsi="Arial" w:cs="Arial"/>
          <w:b/>
          <w:bCs/>
          <w:sz w:val="22"/>
          <w:szCs w:val="22"/>
        </w:rPr>
        <w:t xml:space="preserve"> the opportunity to contribute to a company that is committed to provide effective customer advice, one of the leaders in housing management, that is also dedicated in providing great service and affordability for customers during a global housing crisis. </w:t>
      </w:r>
    </w:p>
    <w:p w14:paraId="50D2A2FD" w14:textId="77777777" w:rsidR="000A1F0A" w:rsidRPr="00DC1C91" w:rsidRDefault="000A1F0A" w:rsidP="000A1F0A">
      <w:pPr>
        <w:spacing w:after="120" w:line="276" w:lineRule="auto"/>
        <w:rPr>
          <w:rFonts w:ascii="Arial" w:hAnsi="Arial" w:cs="Arial"/>
          <w:b/>
          <w:bCs/>
          <w:sz w:val="22"/>
          <w:szCs w:val="22"/>
        </w:rPr>
      </w:pPr>
    </w:p>
    <w:p w14:paraId="3BC3A9F7" w14:textId="31CE69F4" w:rsidR="000A1F0A" w:rsidRPr="00DC1C91" w:rsidRDefault="000A1F0A" w:rsidP="000A1F0A">
      <w:pPr>
        <w:spacing w:after="120" w:line="276" w:lineRule="auto"/>
        <w:rPr>
          <w:rFonts w:ascii="Arial" w:hAnsi="Arial" w:cs="Arial"/>
          <w:b/>
          <w:bCs/>
          <w:sz w:val="22"/>
          <w:szCs w:val="22"/>
        </w:rPr>
      </w:pPr>
      <w:r w:rsidRPr="00DC1C91">
        <w:rPr>
          <w:rFonts w:ascii="Arial" w:hAnsi="Arial" w:cs="Arial"/>
          <w:b/>
          <w:bCs/>
          <w:sz w:val="22"/>
          <w:szCs w:val="22"/>
        </w:rPr>
        <w:t>With seven years of experience in hospitality and customer service, I have perfect</w:t>
      </w:r>
      <w:r w:rsidR="005C38EA">
        <w:rPr>
          <w:rFonts w:ascii="Arial" w:hAnsi="Arial" w:cs="Arial"/>
          <w:b/>
          <w:bCs/>
          <w:sz w:val="22"/>
          <w:szCs w:val="22"/>
        </w:rPr>
        <w:t>ed</w:t>
      </w:r>
      <w:r w:rsidRPr="00DC1C91">
        <w:rPr>
          <w:rFonts w:ascii="Arial" w:hAnsi="Arial" w:cs="Arial"/>
          <w:b/>
          <w:bCs/>
          <w:sz w:val="22"/>
          <w:szCs w:val="22"/>
        </w:rPr>
        <w:t xml:space="preserve"> my teamwork, leadership, customer advice and communication, language portfolio (Portuguese English and Spanish) and organizational skills, enabling me to effectively engage with a diverse range of customers and team-members effectively. My background in customer relations and effective communication aligns with L&amp;Q’s commitment to resolving queries effectively, to ensure customer satisfaction</w:t>
      </w:r>
      <w:r w:rsidR="0050205E">
        <w:rPr>
          <w:rFonts w:ascii="Arial" w:hAnsi="Arial" w:cs="Arial"/>
          <w:b/>
          <w:bCs/>
          <w:sz w:val="22"/>
          <w:szCs w:val="22"/>
        </w:rPr>
        <w:t>, maki</w:t>
      </w:r>
      <w:r w:rsidR="006A6EAF">
        <w:rPr>
          <w:rFonts w:ascii="Arial" w:hAnsi="Arial" w:cs="Arial"/>
          <w:b/>
          <w:bCs/>
          <w:sz w:val="22"/>
          <w:szCs w:val="22"/>
        </w:rPr>
        <w:t xml:space="preserve">ng me </w:t>
      </w:r>
      <w:r w:rsidR="00161D1C">
        <w:rPr>
          <w:rFonts w:ascii="Arial" w:hAnsi="Arial" w:cs="Arial"/>
          <w:b/>
          <w:bCs/>
          <w:sz w:val="22"/>
          <w:szCs w:val="22"/>
        </w:rPr>
        <w:t>the right</w:t>
      </w:r>
      <w:r w:rsidR="0092048F">
        <w:rPr>
          <w:rFonts w:ascii="Arial" w:hAnsi="Arial" w:cs="Arial"/>
          <w:b/>
          <w:bCs/>
          <w:sz w:val="22"/>
          <w:szCs w:val="22"/>
        </w:rPr>
        <w:t xml:space="preserve"> candidate for this role.</w:t>
      </w:r>
    </w:p>
    <w:p w14:paraId="5C5C2B57" w14:textId="77777777" w:rsidR="000A1F0A" w:rsidRPr="00DC1C91" w:rsidRDefault="000A1F0A" w:rsidP="000A1F0A">
      <w:pPr>
        <w:spacing w:after="120" w:line="276" w:lineRule="auto"/>
        <w:rPr>
          <w:rFonts w:ascii="Arial" w:hAnsi="Arial" w:cs="Arial"/>
          <w:b/>
          <w:bCs/>
          <w:sz w:val="22"/>
          <w:szCs w:val="22"/>
        </w:rPr>
      </w:pPr>
    </w:p>
    <w:p w14:paraId="56F794CD" w14:textId="09158BB1" w:rsidR="000A1F0A" w:rsidRPr="00DC1C91" w:rsidRDefault="000A1F0A" w:rsidP="000A1F0A">
      <w:pPr>
        <w:spacing w:after="120" w:line="276" w:lineRule="auto"/>
        <w:rPr>
          <w:rFonts w:ascii="Arial" w:hAnsi="Arial" w:cs="Arial"/>
          <w:b/>
          <w:bCs/>
          <w:sz w:val="22"/>
          <w:szCs w:val="22"/>
        </w:rPr>
      </w:pPr>
      <w:r w:rsidRPr="00DC1C91">
        <w:rPr>
          <w:rFonts w:ascii="Arial" w:hAnsi="Arial" w:cs="Arial"/>
          <w:b/>
          <w:bCs/>
          <w:sz w:val="22"/>
          <w:szCs w:val="22"/>
        </w:rPr>
        <w:t xml:space="preserve">I completed an intensive Domestic Retrofit Advisor training program through Generation UK. Gained knowledge in housing assessment, efficient housing upgrades, energy efficiency methods, eco-friendly technologies, and the PAS2035 framework. I am well prepared to apply this knowledge to provide guidance and help to our customers with a friendly approach. While also </w:t>
      </w:r>
      <w:r w:rsidR="00CD0A66" w:rsidRPr="00DC1C91">
        <w:rPr>
          <w:rFonts w:ascii="Arial" w:hAnsi="Arial" w:cs="Arial"/>
          <w:b/>
          <w:bCs/>
          <w:sz w:val="22"/>
          <w:szCs w:val="22"/>
        </w:rPr>
        <w:t>committing</w:t>
      </w:r>
      <w:r w:rsidRPr="00DC1C91">
        <w:rPr>
          <w:rFonts w:ascii="Arial" w:hAnsi="Arial" w:cs="Arial"/>
          <w:b/>
          <w:bCs/>
          <w:sz w:val="22"/>
          <w:szCs w:val="22"/>
        </w:rPr>
        <w:t xml:space="preserve"> on helping to optimize and improve operational processes at L&amp;Q.</w:t>
      </w:r>
    </w:p>
    <w:p w14:paraId="73146166" w14:textId="77777777" w:rsidR="000A1F0A" w:rsidRPr="00DC1C91" w:rsidRDefault="000A1F0A" w:rsidP="000A1F0A">
      <w:pPr>
        <w:spacing w:after="120" w:line="276" w:lineRule="auto"/>
        <w:rPr>
          <w:rFonts w:ascii="Arial" w:hAnsi="Arial" w:cs="Arial"/>
          <w:b/>
          <w:bCs/>
          <w:sz w:val="22"/>
          <w:szCs w:val="22"/>
        </w:rPr>
      </w:pPr>
    </w:p>
    <w:p w14:paraId="6FE97997" w14:textId="11A58DA4" w:rsidR="000A1F0A" w:rsidRPr="00DC1C91" w:rsidRDefault="000A1F0A" w:rsidP="000A1F0A">
      <w:pPr>
        <w:spacing w:after="120" w:line="276" w:lineRule="auto"/>
        <w:rPr>
          <w:rFonts w:ascii="Arial" w:hAnsi="Arial" w:cs="Arial"/>
          <w:b/>
          <w:bCs/>
          <w:sz w:val="22"/>
          <w:szCs w:val="22"/>
        </w:rPr>
      </w:pPr>
      <w:r w:rsidRPr="00DC1C91">
        <w:rPr>
          <w:rFonts w:ascii="Arial" w:hAnsi="Arial" w:cs="Arial"/>
          <w:b/>
          <w:bCs/>
          <w:sz w:val="22"/>
          <w:szCs w:val="22"/>
        </w:rPr>
        <w:t>I am excited to bring my passion for sustainability and be a part of L&amp;Q’s mission</w:t>
      </w:r>
      <w:r w:rsidR="008761A9">
        <w:rPr>
          <w:rFonts w:ascii="Arial" w:hAnsi="Arial" w:cs="Arial"/>
          <w:b/>
          <w:bCs/>
          <w:sz w:val="22"/>
          <w:szCs w:val="22"/>
        </w:rPr>
        <w:t xml:space="preserve"> of</w:t>
      </w:r>
      <w:r w:rsidRPr="00DC1C91">
        <w:rPr>
          <w:rFonts w:ascii="Arial" w:hAnsi="Arial" w:cs="Arial"/>
          <w:b/>
          <w:bCs/>
          <w:sz w:val="22"/>
          <w:szCs w:val="22"/>
        </w:rPr>
        <w:t xml:space="preserve"> reach</w:t>
      </w:r>
      <w:r w:rsidR="008761A9">
        <w:rPr>
          <w:rFonts w:ascii="Arial" w:hAnsi="Arial" w:cs="Arial"/>
          <w:b/>
          <w:bCs/>
          <w:sz w:val="22"/>
          <w:szCs w:val="22"/>
        </w:rPr>
        <w:t>ing</w:t>
      </w:r>
      <w:r w:rsidRPr="00DC1C91">
        <w:rPr>
          <w:rFonts w:ascii="Arial" w:hAnsi="Arial" w:cs="Arial"/>
          <w:b/>
          <w:bCs/>
          <w:sz w:val="22"/>
          <w:szCs w:val="22"/>
        </w:rPr>
        <w:t xml:space="preserve"> net zero </w:t>
      </w:r>
      <w:r w:rsidR="00502FAD">
        <w:rPr>
          <w:rFonts w:ascii="Arial" w:hAnsi="Arial" w:cs="Arial"/>
          <w:b/>
          <w:bCs/>
          <w:sz w:val="22"/>
          <w:szCs w:val="22"/>
        </w:rPr>
        <w:t>emissions</w:t>
      </w:r>
      <w:r w:rsidRPr="00DC1C91">
        <w:rPr>
          <w:rFonts w:ascii="Arial" w:hAnsi="Arial" w:cs="Arial"/>
          <w:b/>
          <w:bCs/>
          <w:sz w:val="22"/>
          <w:szCs w:val="22"/>
        </w:rPr>
        <w:t xml:space="preserve">, </w:t>
      </w:r>
      <w:r w:rsidR="000A460F" w:rsidRPr="00DC1C91">
        <w:rPr>
          <w:rFonts w:ascii="Arial" w:hAnsi="Arial" w:cs="Arial"/>
          <w:b/>
          <w:bCs/>
          <w:sz w:val="22"/>
          <w:szCs w:val="22"/>
        </w:rPr>
        <w:t>providing</w:t>
      </w:r>
      <w:r w:rsidRPr="00DC1C91">
        <w:rPr>
          <w:rFonts w:ascii="Arial" w:hAnsi="Arial" w:cs="Arial"/>
          <w:b/>
          <w:bCs/>
          <w:sz w:val="22"/>
          <w:szCs w:val="22"/>
        </w:rPr>
        <w:t xml:space="preserve"> affordable housing solutions</w:t>
      </w:r>
      <w:r w:rsidR="00CE3F5E">
        <w:rPr>
          <w:rFonts w:ascii="Arial" w:hAnsi="Arial" w:cs="Arial"/>
          <w:b/>
          <w:bCs/>
          <w:sz w:val="22"/>
          <w:szCs w:val="22"/>
        </w:rPr>
        <w:t xml:space="preserve"> a</w:t>
      </w:r>
      <w:r w:rsidR="000A460F">
        <w:rPr>
          <w:rFonts w:ascii="Arial" w:hAnsi="Arial" w:cs="Arial"/>
          <w:b/>
          <w:bCs/>
          <w:sz w:val="22"/>
          <w:szCs w:val="22"/>
        </w:rPr>
        <w:t>nd excellent</w:t>
      </w:r>
      <w:r w:rsidRPr="00DC1C91">
        <w:rPr>
          <w:rFonts w:ascii="Arial" w:hAnsi="Arial" w:cs="Arial"/>
          <w:b/>
          <w:bCs/>
          <w:sz w:val="22"/>
          <w:szCs w:val="22"/>
        </w:rPr>
        <w:t xml:space="preserve"> customer service.</w:t>
      </w:r>
      <w:r w:rsidR="00806DA1">
        <w:rPr>
          <w:rFonts w:ascii="Arial" w:hAnsi="Arial" w:cs="Arial"/>
          <w:b/>
          <w:bCs/>
          <w:sz w:val="22"/>
          <w:szCs w:val="22"/>
        </w:rPr>
        <w:t xml:space="preserve"> By</w:t>
      </w:r>
      <w:r w:rsidR="000A460F">
        <w:rPr>
          <w:rFonts w:ascii="Arial" w:hAnsi="Arial" w:cs="Arial"/>
          <w:b/>
          <w:bCs/>
          <w:sz w:val="22"/>
          <w:szCs w:val="22"/>
        </w:rPr>
        <w:t xml:space="preserve"> </w:t>
      </w:r>
      <w:r w:rsidR="00806DA1">
        <w:rPr>
          <w:rFonts w:ascii="Arial" w:hAnsi="Arial" w:cs="Arial"/>
          <w:b/>
          <w:bCs/>
          <w:sz w:val="22"/>
          <w:szCs w:val="22"/>
        </w:rPr>
        <w:t>b</w:t>
      </w:r>
      <w:r w:rsidRPr="00DC1C91">
        <w:rPr>
          <w:rFonts w:ascii="Arial" w:hAnsi="Arial" w:cs="Arial"/>
          <w:b/>
          <w:bCs/>
          <w:sz w:val="22"/>
          <w:szCs w:val="22"/>
        </w:rPr>
        <w:t xml:space="preserve">ringing my skills and positive approach to customer </w:t>
      </w:r>
      <w:r w:rsidR="000A460F" w:rsidRPr="00DC1C91">
        <w:rPr>
          <w:rFonts w:ascii="Arial" w:hAnsi="Arial" w:cs="Arial"/>
          <w:b/>
          <w:bCs/>
          <w:sz w:val="22"/>
          <w:szCs w:val="22"/>
        </w:rPr>
        <w:t>service,</w:t>
      </w:r>
      <w:r w:rsidRPr="00DC1C91">
        <w:rPr>
          <w:rFonts w:ascii="Arial" w:hAnsi="Arial" w:cs="Arial"/>
          <w:b/>
          <w:bCs/>
          <w:sz w:val="22"/>
          <w:szCs w:val="22"/>
        </w:rPr>
        <w:t xml:space="preserve"> I believe that I can contribute to strengthening the </w:t>
      </w:r>
      <w:r w:rsidR="00C86F05">
        <w:rPr>
          <w:rFonts w:ascii="Arial" w:hAnsi="Arial" w:cs="Arial"/>
          <w:b/>
          <w:bCs/>
          <w:sz w:val="22"/>
          <w:szCs w:val="22"/>
        </w:rPr>
        <w:t xml:space="preserve">customer </w:t>
      </w:r>
      <w:r w:rsidR="00F92745">
        <w:rPr>
          <w:rFonts w:ascii="Arial" w:hAnsi="Arial" w:cs="Arial"/>
          <w:b/>
          <w:bCs/>
          <w:sz w:val="22"/>
          <w:szCs w:val="22"/>
        </w:rPr>
        <w:t>advising</w:t>
      </w:r>
      <w:r w:rsidRPr="00DC1C91">
        <w:rPr>
          <w:rFonts w:ascii="Arial" w:hAnsi="Arial" w:cs="Arial"/>
          <w:b/>
          <w:bCs/>
          <w:sz w:val="22"/>
          <w:szCs w:val="22"/>
        </w:rPr>
        <w:t xml:space="preserve"> team.</w:t>
      </w:r>
    </w:p>
    <w:p w14:paraId="6AEA99A7" w14:textId="77777777" w:rsidR="000A1F0A" w:rsidRPr="00DC1C91" w:rsidRDefault="000A1F0A" w:rsidP="000A1F0A">
      <w:pPr>
        <w:spacing w:after="120" w:line="276" w:lineRule="auto"/>
        <w:rPr>
          <w:rFonts w:ascii="Arial" w:hAnsi="Arial" w:cs="Arial"/>
          <w:b/>
          <w:bCs/>
          <w:sz w:val="22"/>
          <w:szCs w:val="22"/>
        </w:rPr>
      </w:pPr>
    </w:p>
    <w:p w14:paraId="451588FD" w14:textId="75EF9C8E" w:rsidR="000A1F0A" w:rsidRPr="00DC1C91" w:rsidRDefault="000A1F0A" w:rsidP="000A1F0A">
      <w:pPr>
        <w:spacing w:after="120" w:line="276" w:lineRule="auto"/>
        <w:rPr>
          <w:rFonts w:ascii="Arial" w:hAnsi="Arial" w:cs="Arial"/>
          <w:b/>
          <w:bCs/>
          <w:sz w:val="22"/>
          <w:szCs w:val="22"/>
        </w:rPr>
      </w:pPr>
      <w:r w:rsidRPr="00DC1C91">
        <w:rPr>
          <w:rFonts w:ascii="Arial" w:hAnsi="Arial" w:cs="Arial"/>
          <w:b/>
          <w:bCs/>
          <w:sz w:val="22"/>
          <w:szCs w:val="22"/>
        </w:rPr>
        <w:t>Thank you for this great opportunity, brought by L&amp;Q</w:t>
      </w:r>
      <w:r w:rsidR="00F92745">
        <w:rPr>
          <w:rFonts w:ascii="Arial" w:hAnsi="Arial" w:cs="Arial"/>
          <w:b/>
          <w:bCs/>
          <w:sz w:val="22"/>
          <w:szCs w:val="22"/>
        </w:rPr>
        <w:t>’s</w:t>
      </w:r>
      <w:r w:rsidRPr="00DC1C91">
        <w:rPr>
          <w:rFonts w:ascii="Arial" w:hAnsi="Arial" w:cs="Arial"/>
          <w:b/>
          <w:bCs/>
          <w:sz w:val="22"/>
          <w:szCs w:val="22"/>
        </w:rPr>
        <w:t xml:space="preserve"> belief and commitment to inclusion and equal opportunity, and I look forward to discussing how my abilities can contribute for the better of the company.</w:t>
      </w:r>
    </w:p>
    <w:p w14:paraId="66352C59" w14:textId="77777777" w:rsidR="000A1F0A" w:rsidRPr="00DC1C91" w:rsidRDefault="000A1F0A" w:rsidP="000A1F0A">
      <w:pPr>
        <w:spacing w:after="120" w:line="276" w:lineRule="auto"/>
        <w:rPr>
          <w:rFonts w:ascii="Arial" w:hAnsi="Arial" w:cs="Arial"/>
          <w:b/>
          <w:bCs/>
          <w:sz w:val="22"/>
          <w:szCs w:val="22"/>
        </w:rPr>
      </w:pPr>
    </w:p>
    <w:p w14:paraId="20F33564" w14:textId="77777777" w:rsidR="000A1F0A" w:rsidRPr="00DC1C91" w:rsidRDefault="000A1F0A" w:rsidP="000A1F0A">
      <w:pPr>
        <w:spacing w:after="120" w:line="276" w:lineRule="auto"/>
        <w:rPr>
          <w:rFonts w:ascii="Arial" w:hAnsi="Arial" w:cs="Arial"/>
          <w:b/>
          <w:bCs/>
          <w:sz w:val="22"/>
          <w:szCs w:val="22"/>
        </w:rPr>
      </w:pPr>
      <w:r w:rsidRPr="00DC1C91">
        <w:rPr>
          <w:rFonts w:ascii="Arial" w:hAnsi="Arial" w:cs="Arial"/>
          <w:b/>
          <w:bCs/>
          <w:sz w:val="22"/>
          <w:szCs w:val="22"/>
        </w:rPr>
        <w:t>Yours Faithfully,</w:t>
      </w:r>
    </w:p>
    <w:p w14:paraId="2D53F5C0" w14:textId="77777777" w:rsidR="000A1F0A" w:rsidRDefault="000A1F0A" w:rsidP="000A1F0A">
      <w:pPr>
        <w:spacing w:after="120" w:line="276" w:lineRule="auto"/>
        <w:rPr>
          <w:rFonts w:ascii="Arial" w:hAnsi="Arial" w:cs="Arial"/>
          <w:b/>
          <w:bCs/>
          <w:sz w:val="22"/>
          <w:szCs w:val="22"/>
        </w:rPr>
      </w:pPr>
      <w:r w:rsidRPr="00DC1C91">
        <w:rPr>
          <w:rFonts w:ascii="Arial" w:hAnsi="Arial" w:cs="Arial"/>
          <w:b/>
          <w:bCs/>
          <w:sz w:val="22"/>
          <w:szCs w:val="22"/>
        </w:rPr>
        <w:t xml:space="preserve">Carlos Conte  </w:t>
      </w:r>
    </w:p>
    <w:p w14:paraId="33BF30EB" w14:textId="77777777" w:rsidR="003D13A3" w:rsidRDefault="003D13A3" w:rsidP="000A1F0A">
      <w:pPr>
        <w:spacing w:after="120" w:line="276" w:lineRule="auto"/>
        <w:rPr>
          <w:rFonts w:ascii="Arial" w:hAnsi="Arial" w:cs="Arial"/>
          <w:b/>
          <w:bCs/>
          <w:sz w:val="22"/>
          <w:szCs w:val="22"/>
        </w:rPr>
      </w:pPr>
    </w:p>
    <w:p w14:paraId="33815E9A" w14:textId="77777777" w:rsidR="003D13A3" w:rsidRDefault="003D13A3" w:rsidP="000A1F0A">
      <w:pPr>
        <w:spacing w:after="120" w:line="276" w:lineRule="auto"/>
        <w:rPr>
          <w:rFonts w:ascii="Arial" w:hAnsi="Arial" w:cs="Arial"/>
          <w:b/>
          <w:bCs/>
          <w:sz w:val="22"/>
          <w:szCs w:val="22"/>
        </w:rPr>
      </w:pPr>
    </w:p>
    <w:p w14:paraId="4956671E" w14:textId="2098D263" w:rsidR="00425ED5" w:rsidRPr="00425ED5" w:rsidRDefault="00425ED5" w:rsidP="00425ED5">
      <w:pPr>
        <w:spacing w:after="120" w:line="276" w:lineRule="auto"/>
        <w:rPr>
          <w:rFonts w:ascii="Arial" w:hAnsi="Arial" w:cs="Arial"/>
          <w:b/>
          <w:bCs/>
          <w:sz w:val="22"/>
          <w:szCs w:val="22"/>
          <w:lang w:val="en-GB"/>
        </w:rPr>
      </w:pPr>
      <w:r w:rsidRPr="00425ED5">
        <w:rPr>
          <w:rFonts w:ascii="Arial" w:hAnsi="Arial" w:cs="Arial"/>
          <w:b/>
          <w:bCs/>
          <w:noProof/>
          <w:sz w:val="22"/>
          <w:szCs w:val="22"/>
          <w:lang w:val="en-GB"/>
        </w:rPr>
        <w:drawing>
          <wp:anchor distT="0" distB="0" distL="114300" distR="114300" simplePos="0" relativeHeight="251662336" behindDoc="1" locked="0" layoutInCell="1" allowOverlap="1" wp14:anchorId="2313CAC3" wp14:editId="710F012C">
            <wp:simplePos x="0" y="0"/>
            <wp:positionH relativeFrom="column">
              <wp:posOffset>1244600</wp:posOffset>
            </wp:positionH>
            <wp:positionV relativeFrom="paragraph">
              <wp:posOffset>-355600</wp:posOffset>
            </wp:positionV>
            <wp:extent cx="4038600" cy="8750300"/>
            <wp:effectExtent l="0" t="0" r="0" b="0"/>
            <wp:wrapThrough wrapText="bothSides">
              <wp:wrapPolygon edited="0">
                <wp:start x="0" y="0"/>
                <wp:lineTo x="0" y="21537"/>
                <wp:lineTo x="21498" y="21537"/>
                <wp:lineTo x="21498" y="0"/>
                <wp:lineTo x="0" y="0"/>
              </wp:wrapPolygon>
            </wp:wrapThrough>
            <wp:docPr id="13620163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875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6D0B88" w14:textId="77777777" w:rsidR="003D13A3" w:rsidRPr="00DC1C91" w:rsidRDefault="003D13A3" w:rsidP="000A1F0A">
      <w:pPr>
        <w:spacing w:after="120" w:line="276" w:lineRule="auto"/>
        <w:rPr>
          <w:rFonts w:ascii="Arial" w:hAnsi="Arial" w:cs="Arial"/>
          <w:b/>
          <w:bCs/>
          <w:sz w:val="22"/>
          <w:szCs w:val="22"/>
        </w:rPr>
      </w:pPr>
    </w:p>
    <w:p w14:paraId="7E2376FC" w14:textId="77777777" w:rsidR="00062B03" w:rsidRDefault="00062B03">
      <w:pPr>
        <w:spacing w:line="20" w:lineRule="auto"/>
        <w:rPr>
          <w:rFonts w:ascii="Arial" w:eastAsia="Arial" w:hAnsi="Arial" w:cs="Arial"/>
          <w:color w:val="46464E"/>
          <w:sz w:val="20"/>
          <w:szCs w:val="20"/>
        </w:rPr>
      </w:pPr>
    </w:p>
    <w:p w14:paraId="7A1A5930" w14:textId="77777777" w:rsidR="00425ED5" w:rsidRDefault="00425ED5">
      <w:pPr>
        <w:spacing w:line="20" w:lineRule="auto"/>
        <w:rPr>
          <w:rFonts w:ascii="Arial" w:eastAsia="Arial" w:hAnsi="Arial" w:cs="Arial"/>
          <w:color w:val="46464E"/>
          <w:sz w:val="20"/>
          <w:szCs w:val="20"/>
        </w:rPr>
      </w:pPr>
    </w:p>
    <w:p w14:paraId="284608D9" w14:textId="5FA7B817" w:rsidR="003F4F05" w:rsidRDefault="003F4F05">
      <w:pPr>
        <w:spacing w:line="20" w:lineRule="auto"/>
        <w:rPr>
          <w:rFonts w:ascii="Arial" w:eastAsia="Arial" w:hAnsi="Arial" w:cs="Arial"/>
          <w:color w:val="46464E"/>
          <w:sz w:val="20"/>
          <w:szCs w:val="20"/>
        </w:rPr>
      </w:pPr>
    </w:p>
    <w:p w14:paraId="404E3B6C" w14:textId="77777777" w:rsidR="003F4F05" w:rsidRDefault="003F4F05">
      <w:pPr>
        <w:spacing w:line="240" w:lineRule="auto"/>
        <w:textAlignment w:val="auto"/>
        <w:rPr>
          <w:rFonts w:ascii="Arial" w:eastAsia="Arial" w:hAnsi="Arial" w:cs="Arial"/>
          <w:color w:val="46464E"/>
          <w:sz w:val="20"/>
          <w:szCs w:val="20"/>
        </w:rPr>
      </w:pPr>
      <w:r>
        <w:rPr>
          <w:rFonts w:ascii="Arial" w:eastAsia="Arial" w:hAnsi="Arial" w:cs="Arial"/>
          <w:color w:val="46464E"/>
          <w:sz w:val="20"/>
          <w:szCs w:val="20"/>
        </w:rPr>
        <w:br w:type="page"/>
      </w:r>
    </w:p>
    <w:p w14:paraId="7AE4BE2B" w14:textId="72A12194" w:rsidR="00893F0A" w:rsidRPr="00893F0A" w:rsidRDefault="00893F0A" w:rsidP="00893F0A">
      <w:pPr>
        <w:spacing w:line="20" w:lineRule="auto"/>
        <w:rPr>
          <w:rFonts w:ascii="Arial" w:eastAsia="Arial" w:hAnsi="Arial" w:cs="Arial"/>
          <w:color w:val="46464E"/>
          <w:sz w:val="20"/>
          <w:szCs w:val="20"/>
          <w:lang w:val="en-GB"/>
        </w:rPr>
      </w:pPr>
    </w:p>
    <w:p w14:paraId="52AD5BCD" w14:textId="5BD6848B" w:rsidR="00893F0A" w:rsidRDefault="00893F0A">
      <w:pPr>
        <w:spacing w:line="20" w:lineRule="auto"/>
        <w:rPr>
          <w:rFonts w:ascii="Arial" w:eastAsia="Arial" w:hAnsi="Arial" w:cs="Arial"/>
          <w:color w:val="46464E"/>
          <w:sz w:val="20"/>
          <w:szCs w:val="20"/>
        </w:rPr>
      </w:pPr>
    </w:p>
    <w:p w14:paraId="4FA7A1A9" w14:textId="2A921936" w:rsidR="00893F0A" w:rsidRDefault="008D2A57">
      <w:pPr>
        <w:spacing w:line="240" w:lineRule="auto"/>
        <w:textAlignment w:val="auto"/>
        <w:rPr>
          <w:rFonts w:ascii="Arial" w:eastAsia="Arial" w:hAnsi="Arial" w:cs="Arial"/>
          <w:color w:val="46464E"/>
          <w:sz w:val="20"/>
          <w:szCs w:val="20"/>
        </w:rPr>
      </w:pPr>
      <w:r w:rsidRPr="00893F0A">
        <w:rPr>
          <w:rFonts w:ascii="Arial" w:eastAsia="Arial" w:hAnsi="Arial" w:cs="Arial"/>
          <w:noProof/>
          <w:color w:val="46464E"/>
          <w:sz w:val="20"/>
          <w:szCs w:val="20"/>
          <w:lang w:val="en-GB"/>
        </w:rPr>
        <w:drawing>
          <wp:anchor distT="0" distB="0" distL="114300" distR="114300" simplePos="0" relativeHeight="251663360" behindDoc="0" locked="0" layoutInCell="1" allowOverlap="1" wp14:anchorId="02D32FFD" wp14:editId="02F5507B">
            <wp:simplePos x="0" y="0"/>
            <wp:positionH relativeFrom="column">
              <wp:posOffset>1339850</wp:posOffset>
            </wp:positionH>
            <wp:positionV relativeFrom="paragraph">
              <wp:posOffset>64770</wp:posOffset>
            </wp:positionV>
            <wp:extent cx="4220210" cy="9144000"/>
            <wp:effectExtent l="0" t="0" r="0" b="0"/>
            <wp:wrapThrough wrapText="bothSides">
              <wp:wrapPolygon edited="0">
                <wp:start x="0" y="0"/>
                <wp:lineTo x="0" y="21555"/>
                <wp:lineTo x="21548" y="21555"/>
                <wp:lineTo x="21548" y="0"/>
                <wp:lineTo x="0" y="0"/>
              </wp:wrapPolygon>
            </wp:wrapThrough>
            <wp:docPr id="16271713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0210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93F0A">
        <w:rPr>
          <w:rFonts w:ascii="Arial" w:eastAsia="Arial" w:hAnsi="Arial" w:cs="Arial"/>
          <w:color w:val="46464E"/>
          <w:sz w:val="20"/>
          <w:szCs w:val="20"/>
        </w:rPr>
        <w:br w:type="page"/>
      </w:r>
    </w:p>
    <w:p w14:paraId="50C649CE" w14:textId="549A86B8" w:rsidR="004A79CC" w:rsidRPr="004A79CC" w:rsidRDefault="008D2A57" w:rsidP="004A79CC">
      <w:pPr>
        <w:spacing w:line="20" w:lineRule="auto"/>
        <w:rPr>
          <w:rFonts w:ascii="Arial" w:eastAsia="Arial" w:hAnsi="Arial" w:cs="Arial"/>
          <w:color w:val="46464E"/>
          <w:sz w:val="20"/>
          <w:szCs w:val="20"/>
          <w:lang w:val="en-GB"/>
        </w:rPr>
      </w:pPr>
      <w:r w:rsidRPr="004A79CC">
        <w:rPr>
          <w:rFonts w:ascii="Arial" w:eastAsia="Arial" w:hAnsi="Arial" w:cs="Arial"/>
          <w:noProof/>
          <w:color w:val="46464E"/>
          <w:sz w:val="20"/>
          <w:szCs w:val="20"/>
          <w:lang w:val="en-GB"/>
        </w:rPr>
        <w:lastRenderedPageBreak/>
        <w:drawing>
          <wp:anchor distT="0" distB="0" distL="114300" distR="114300" simplePos="0" relativeHeight="251657728" behindDoc="1" locked="0" layoutInCell="1" allowOverlap="1" wp14:anchorId="27570778" wp14:editId="22E3BD98">
            <wp:simplePos x="0" y="0"/>
            <wp:positionH relativeFrom="column">
              <wp:posOffset>1342390</wp:posOffset>
            </wp:positionH>
            <wp:positionV relativeFrom="paragraph">
              <wp:posOffset>-457200</wp:posOffset>
            </wp:positionV>
            <wp:extent cx="4220210" cy="8686800"/>
            <wp:effectExtent l="0" t="0" r="0" b="0"/>
            <wp:wrapTight wrapText="bothSides">
              <wp:wrapPolygon edited="0">
                <wp:start x="0" y="0"/>
                <wp:lineTo x="0" y="21553"/>
                <wp:lineTo x="21548" y="21553"/>
                <wp:lineTo x="21548" y="0"/>
                <wp:lineTo x="0" y="0"/>
              </wp:wrapPolygon>
            </wp:wrapTight>
            <wp:docPr id="119488838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0210" cy="868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39F3DF9E" w14:textId="680370B9" w:rsidR="004A79CC" w:rsidRDefault="004A79CC">
      <w:pPr>
        <w:spacing w:line="20" w:lineRule="auto"/>
        <w:rPr>
          <w:rFonts w:ascii="Arial" w:eastAsia="Arial" w:hAnsi="Arial" w:cs="Arial"/>
          <w:color w:val="46464E"/>
          <w:sz w:val="20"/>
          <w:szCs w:val="20"/>
        </w:rPr>
      </w:pPr>
    </w:p>
    <w:p w14:paraId="67086151" w14:textId="45F59132" w:rsidR="004A79CC" w:rsidRDefault="004A79CC">
      <w:pPr>
        <w:spacing w:line="240" w:lineRule="auto"/>
        <w:textAlignment w:val="auto"/>
        <w:rPr>
          <w:rFonts w:ascii="Arial" w:eastAsia="Arial" w:hAnsi="Arial" w:cs="Arial"/>
          <w:color w:val="46464E"/>
          <w:sz w:val="20"/>
          <w:szCs w:val="20"/>
        </w:rPr>
      </w:pPr>
      <w:r>
        <w:rPr>
          <w:rFonts w:ascii="Arial" w:eastAsia="Arial" w:hAnsi="Arial" w:cs="Arial"/>
          <w:color w:val="46464E"/>
          <w:sz w:val="20"/>
          <w:szCs w:val="20"/>
        </w:rPr>
        <w:br w:type="page"/>
      </w:r>
    </w:p>
    <w:p w14:paraId="43AAD979" w14:textId="78CFFA49" w:rsidR="004A79CC" w:rsidRPr="004A79CC" w:rsidRDefault="008D2A57" w:rsidP="004A79CC">
      <w:pPr>
        <w:spacing w:line="20" w:lineRule="auto"/>
        <w:rPr>
          <w:rFonts w:ascii="Arial" w:eastAsia="Arial" w:hAnsi="Arial" w:cs="Arial"/>
          <w:color w:val="46464E"/>
          <w:sz w:val="20"/>
          <w:szCs w:val="20"/>
          <w:lang w:val="en-GB"/>
        </w:rPr>
      </w:pPr>
      <w:r w:rsidRPr="004A79CC">
        <w:rPr>
          <w:rFonts w:ascii="Arial" w:eastAsia="Arial" w:hAnsi="Arial" w:cs="Arial"/>
          <w:noProof/>
          <w:color w:val="46464E"/>
          <w:sz w:val="20"/>
          <w:szCs w:val="20"/>
          <w:lang w:val="en-GB"/>
        </w:rPr>
        <w:lastRenderedPageBreak/>
        <w:drawing>
          <wp:anchor distT="0" distB="0" distL="114300" distR="114300" simplePos="0" relativeHeight="251656704" behindDoc="1" locked="0" layoutInCell="1" allowOverlap="1" wp14:anchorId="6069533B" wp14:editId="273BF1A1">
            <wp:simplePos x="0" y="0"/>
            <wp:positionH relativeFrom="column">
              <wp:posOffset>1295400</wp:posOffset>
            </wp:positionH>
            <wp:positionV relativeFrom="paragraph">
              <wp:posOffset>-431800</wp:posOffset>
            </wp:positionV>
            <wp:extent cx="4220210" cy="8686800"/>
            <wp:effectExtent l="0" t="0" r="0" b="0"/>
            <wp:wrapTight wrapText="bothSides">
              <wp:wrapPolygon edited="0">
                <wp:start x="0" y="0"/>
                <wp:lineTo x="0" y="21553"/>
                <wp:lineTo x="21548" y="21553"/>
                <wp:lineTo x="21548" y="0"/>
                <wp:lineTo x="0" y="0"/>
              </wp:wrapPolygon>
            </wp:wrapTight>
            <wp:docPr id="52010172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0210" cy="868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61ED4F2E" w14:textId="111D0313" w:rsidR="00ED75AB" w:rsidRDefault="00ED75AB">
      <w:pPr>
        <w:spacing w:line="20" w:lineRule="auto"/>
        <w:rPr>
          <w:rFonts w:ascii="Arial" w:eastAsia="Arial" w:hAnsi="Arial" w:cs="Arial"/>
          <w:color w:val="46464E"/>
          <w:sz w:val="20"/>
          <w:szCs w:val="20"/>
        </w:rPr>
      </w:pPr>
    </w:p>
    <w:p w14:paraId="210BB477" w14:textId="4CC08F1C" w:rsidR="00ED75AB" w:rsidRDefault="00ED75AB">
      <w:pPr>
        <w:spacing w:line="240" w:lineRule="auto"/>
        <w:textAlignment w:val="auto"/>
        <w:rPr>
          <w:rFonts w:ascii="Arial" w:eastAsia="Arial" w:hAnsi="Arial" w:cs="Arial"/>
          <w:color w:val="46464E"/>
          <w:sz w:val="20"/>
          <w:szCs w:val="20"/>
        </w:rPr>
      </w:pPr>
      <w:r>
        <w:rPr>
          <w:rFonts w:ascii="Arial" w:eastAsia="Arial" w:hAnsi="Arial" w:cs="Arial"/>
          <w:color w:val="46464E"/>
          <w:sz w:val="20"/>
          <w:szCs w:val="20"/>
        </w:rPr>
        <w:br w:type="page"/>
      </w:r>
    </w:p>
    <w:p w14:paraId="74873379" w14:textId="123F11AC" w:rsidR="00ED75AB" w:rsidRPr="00ED75AB" w:rsidRDefault="008D2A57" w:rsidP="00ED75AB">
      <w:pPr>
        <w:spacing w:line="20" w:lineRule="auto"/>
        <w:rPr>
          <w:rFonts w:ascii="Arial" w:eastAsia="Arial" w:hAnsi="Arial" w:cs="Arial"/>
          <w:color w:val="46464E"/>
          <w:sz w:val="20"/>
          <w:szCs w:val="20"/>
          <w:lang w:val="en-GB"/>
        </w:rPr>
      </w:pPr>
      <w:r w:rsidRPr="00ED75AB">
        <w:rPr>
          <w:rFonts w:ascii="Arial" w:eastAsia="Arial" w:hAnsi="Arial" w:cs="Arial"/>
          <w:noProof/>
          <w:color w:val="46464E"/>
          <w:sz w:val="20"/>
          <w:szCs w:val="20"/>
          <w:lang w:val="en-GB"/>
        </w:rPr>
        <w:lastRenderedPageBreak/>
        <w:drawing>
          <wp:anchor distT="0" distB="0" distL="114300" distR="114300" simplePos="0" relativeHeight="251655680" behindDoc="1" locked="0" layoutInCell="1" allowOverlap="1" wp14:anchorId="33022661" wp14:editId="53FE2283">
            <wp:simplePos x="0" y="0"/>
            <wp:positionH relativeFrom="column">
              <wp:posOffset>1263650</wp:posOffset>
            </wp:positionH>
            <wp:positionV relativeFrom="paragraph">
              <wp:posOffset>-457200</wp:posOffset>
            </wp:positionV>
            <wp:extent cx="4220210" cy="9144000"/>
            <wp:effectExtent l="0" t="0" r="0" b="0"/>
            <wp:wrapTight wrapText="bothSides">
              <wp:wrapPolygon edited="0">
                <wp:start x="0" y="0"/>
                <wp:lineTo x="0" y="21555"/>
                <wp:lineTo x="21548" y="21555"/>
                <wp:lineTo x="21548" y="0"/>
                <wp:lineTo x="0" y="0"/>
              </wp:wrapPolygon>
            </wp:wrapTight>
            <wp:docPr id="183680903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0210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A0E28DC" w14:textId="23B82D35" w:rsidR="00B75CEE" w:rsidRPr="00B75CEE" w:rsidRDefault="00B75CEE" w:rsidP="00B75CEE">
      <w:pPr>
        <w:spacing w:line="20" w:lineRule="auto"/>
        <w:rPr>
          <w:rFonts w:ascii="Arial" w:eastAsia="Arial" w:hAnsi="Arial" w:cs="Arial"/>
          <w:color w:val="46464E"/>
          <w:sz w:val="20"/>
          <w:szCs w:val="20"/>
          <w:lang w:val="en-GB"/>
        </w:rPr>
      </w:pPr>
    </w:p>
    <w:p w14:paraId="75F69E1F" w14:textId="38B6B817" w:rsidR="009327C0" w:rsidRDefault="009327C0">
      <w:pPr>
        <w:spacing w:line="20" w:lineRule="auto"/>
        <w:rPr>
          <w:rFonts w:ascii="Arial" w:eastAsia="Arial" w:hAnsi="Arial" w:cs="Arial"/>
          <w:color w:val="46464E"/>
          <w:sz w:val="20"/>
          <w:szCs w:val="20"/>
        </w:rPr>
      </w:pPr>
    </w:p>
    <w:p w14:paraId="16480EE7" w14:textId="77777777" w:rsidR="008D2A57" w:rsidRDefault="008D2A57" w:rsidP="008849FB">
      <w:pPr>
        <w:spacing w:line="240" w:lineRule="auto"/>
        <w:textAlignment w:val="auto"/>
        <w:rPr>
          <w:rFonts w:ascii="Arial" w:eastAsia="Arial" w:hAnsi="Arial" w:cs="Arial"/>
          <w:color w:val="46464E"/>
          <w:sz w:val="20"/>
          <w:szCs w:val="20"/>
        </w:rPr>
      </w:pPr>
    </w:p>
    <w:p w14:paraId="281832E0" w14:textId="43CB46E5" w:rsidR="008D2A57" w:rsidRDefault="008D2A57">
      <w:pPr>
        <w:spacing w:line="240" w:lineRule="auto"/>
        <w:textAlignment w:val="auto"/>
        <w:rPr>
          <w:rFonts w:ascii="Arial" w:eastAsia="Arial" w:hAnsi="Arial" w:cs="Arial"/>
          <w:color w:val="46464E"/>
          <w:sz w:val="20"/>
          <w:szCs w:val="20"/>
        </w:rPr>
      </w:pPr>
      <w:r>
        <w:rPr>
          <w:rFonts w:ascii="Arial" w:eastAsia="Arial" w:hAnsi="Arial" w:cs="Arial"/>
          <w:color w:val="46464E"/>
          <w:sz w:val="20"/>
          <w:szCs w:val="20"/>
        </w:rPr>
        <w:br w:type="page"/>
      </w:r>
    </w:p>
    <w:p w14:paraId="6361C45B" w14:textId="2DC5264C" w:rsidR="00425ED5" w:rsidRDefault="008D2A57" w:rsidP="008849FB">
      <w:pPr>
        <w:spacing w:line="240" w:lineRule="auto"/>
        <w:textAlignment w:val="auto"/>
        <w:rPr>
          <w:rFonts w:ascii="Arial" w:eastAsia="Arial" w:hAnsi="Arial" w:cs="Arial"/>
          <w:color w:val="46464E"/>
          <w:sz w:val="20"/>
          <w:szCs w:val="20"/>
        </w:rPr>
      </w:pPr>
      <w:r w:rsidRPr="00B75CEE">
        <w:rPr>
          <w:rFonts w:ascii="Arial" w:eastAsia="Arial" w:hAnsi="Arial" w:cs="Arial"/>
          <w:noProof/>
          <w:color w:val="46464E"/>
          <w:sz w:val="20"/>
          <w:szCs w:val="20"/>
          <w:lang w:val="en-GB"/>
        </w:rPr>
        <w:lastRenderedPageBreak/>
        <w:drawing>
          <wp:anchor distT="0" distB="0" distL="114300" distR="114300" simplePos="0" relativeHeight="251658752" behindDoc="1" locked="0" layoutInCell="1" allowOverlap="1" wp14:anchorId="18E8122E" wp14:editId="76C70D83">
            <wp:simplePos x="0" y="0"/>
            <wp:positionH relativeFrom="column">
              <wp:posOffset>1143000</wp:posOffset>
            </wp:positionH>
            <wp:positionV relativeFrom="paragraph">
              <wp:posOffset>-8261350</wp:posOffset>
            </wp:positionV>
            <wp:extent cx="4220210" cy="9144000"/>
            <wp:effectExtent l="0" t="0" r="0" b="0"/>
            <wp:wrapTight wrapText="bothSides">
              <wp:wrapPolygon edited="0">
                <wp:start x="0" y="0"/>
                <wp:lineTo x="0" y="21555"/>
                <wp:lineTo x="21548" y="21555"/>
                <wp:lineTo x="21548" y="0"/>
                <wp:lineTo x="0" y="0"/>
              </wp:wrapPolygon>
            </wp:wrapTight>
            <wp:docPr id="183847038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0210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327C0">
        <w:rPr>
          <w:rFonts w:ascii="Arial" w:eastAsia="Arial" w:hAnsi="Arial" w:cs="Arial"/>
          <w:color w:val="46464E"/>
          <w:sz w:val="20"/>
          <w:szCs w:val="20"/>
        </w:rPr>
        <w:br w:type="page"/>
      </w:r>
    </w:p>
    <w:sectPr w:rsidR="00425ED5" w:rsidSect="000A1F0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00000001"/>
    <w:lvl w:ilvl="0" w:tplc="5C00EA2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8DFC81F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0B3EA1E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D5AA75C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222EA54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ABD6C4C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B2C5F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3DF2E4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4DF2AB3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2"/>
    <w:multiLevelType w:val="hybridMultilevel"/>
    <w:tmpl w:val="00000002"/>
    <w:lvl w:ilvl="0" w:tplc="0734D62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35CC54F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298E7C5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B366F69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E3302DB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6F68786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523C20C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37AB54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DE7CE85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hybridMultilevel"/>
    <w:tmpl w:val="00000003"/>
    <w:lvl w:ilvl="0" w:tplc="7944821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AB9C1A7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E95E398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87C8906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7162429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AC3C1A8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23A25D6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E496106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D79030E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 w15:restartNumberingAfterBreak="0">
    <w:nsid w:val="00000004"/>
    <w:multiLevelType w:val="hybridMultilevel"/>
    <w:tmpl w:val="00000004"/>
    <w:lvl w:ilvl="0" w:tplc="CC08D4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E1EE20E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7DDE3F8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8F14783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7A32777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94FE3CF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6F8CB89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524AA9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7032A5E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" w15:restartNumberingAfterBreak="0">
    <w:nsid w:val="00000005"/>
    <w:multiLevelType w:val="hybridMultilevel"/>
    <w:tmpl w:val="00000005"/>
    <w:lvl w:ilvl="0" w:tplc="4428365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B8CE663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9BD487C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7F9ACD1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D5DC185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30AA762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CCE30D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D5EC646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61B60BD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5" w15:restartNumberingAfterBreak="0">
    <w:nsid w:val="00000006"/>
    <w:multiLevelType w:val="hybridMultilevel"/>
    <w:tmpl w:val="00000006"/>
    <w:lvl w:ilvl="0" w:tplc="336C2B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3B86081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38FEDC5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AA0E618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B5B6A97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5E0ED4C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B09CC13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334AF5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2DD22BE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 w16cid:durableId="1494298240">
    <w:abstractNumId w:val="0"/>
  </w:num>
  <w:num w:numId="2" w16cid:durableId="986981437">
    <w:abstractNumId w:val="1"/>
  </w:num>
  <w:num w:numId="3" w16cid:durableId="1440762876">
    <w:abstractNumId w:val="2"/>
  </w:num>
  <w:num w:numId="4" w16cid:durableId="764692358">
    <w:abstractNumId w:val="3"/>
  </w:num>
  <w:num w:numId="5" w16cid:durableId="1925071832">
    <w:abstractNumId w:val="4"/>
  </w:num>
  <w:num w:numId="6" w16cid:durableId="165795417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2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2B03"/>
    <w:rsid w:val="00003BB5"/>
    <w:rsid w:val="00003FE4"/>
    <w:rsid w:val="00027560"/>
    <w:rsid w:val="00031AB4"/>
    <w:rsid w:val="00036A04"/>
    <w:rsid w:val="0005596A"/>
    <w:rsid w:val="00062B03"/>
    <w:rsid w:val="000754F3"/>
    <w:rsid w:val="000A1F0A"/>
    <w:rsid w:val="000A460F"/>
    <w:rsid w:val="000D1DC3"/>
    <w:rsid w:val="000E6C68"/>
    <w:rsid w:val="000F0D21"/>
    <w:rsid w:val="001016A6"/>
    <w:rsid w:val="00153C0B"/>
    <w:rsid w:val="00161D1C"/>
    <w:rsid w:val="001B4BBD"/>
    <w:rsid w:val="001B5C8D"/>
    <w:rsid w:val="00250120"/>
    <w:rsid w:val="00290C8E"/>
    <w:rsid w:val="002C5755"/>
    <w:rsid w:val="00354060"/>
    <w:rsid w:val="003D13A3"/>
    <w:rsid w:val="003F4F05"/>
    <w:rsid w:val="00425ED5"/>
    <w:rsid w:val="0042797E"/>
    <w:rsid w:val="0045418B"/>
    <w:rsid w:val="00455A8F"/>
    <w:rsid w:val="00456C9E"/>
    <w:rsid w:val="00463F24"/>
    <w:rsid w:val="004770A4"/>
    <w:rsid w:val="00495CE7"/>
    <w:rsid w:val="004A79CC"/>
    <w:rsid w:val="004C4B39"/>
    <w:rsid w:val="004C7926"/>
    <w:rsid w:val="004D7A90"/>
    <w:rsid w:val="0050205E"/>
    <w:rsid w:val="00502FAD"/>
    <w:rsid w:val="00553F9E"/>
    <w:rsid w:val="0058568B"/>
    <w:rsid w:val="005C12BD"/>
    <w:rsid w:val="005C38EA"/>
    <w:rsid w:val="005D213C"/>
    <w:rsid w:val="00631277"/>
    <w:rsid w:val="00656A59"/>
    <w:rsid w:val="0068750B"/>
    <w:rsid w:val="006A6EAF"/>
    <w:rsid w:val="006B67CE"/>
    <w:rsid w:val="006C1ECC"/>
    <w:rsid w:val="006F22A8"/>
    <w:rsid w:val="006F47A8"/>
    <w:rsid w:val="006F6481"/>
    <w:rsid w:val="00790978"/>
    <w:rsid w:val="007A4564"/>
    <w:rsid w:val="007B0238"/>
    <w:rsid w:val="007B10FA"/>
    <w:rsid w:val="007D0D20"/>
    <w:rsid w:val="007E43A5"/>
    <w:rsid w:val="007F7C0E"/>
    <w:rsid w:val="00806DA1"/>
    <w:rsid w:val="00825D4F"/>
    <w:rsid w:val="00837B06"/>
    <w:rsid w:val="00843A95"/>
    <w:rsid w:val="00870288"/>
    <w:rsid w:val="008761A9"/>
    <w:rsid w:val="008849FB"/>
    <w:rsid w:val="00893F0A"/>
    <w:rsid w:val="008A66C1"/>
    <w:rsid w:val="008B2AD5"/>
    <w:rsid w:val="008C0D98"/>
    <w:rsid w:val="008C0E7B"/>
    <w:rsid w:val="008D2A57"/>
    <w:rsid w:val="008E51DC"/>
    <w:rsid w:val="0092048F"/>
    <w:rsid w:val="0093140B"/>
    <w:rsid w:val="0093147E"/>
    <w:rsid w:val="009327C0"/>
    <w:rsid w:val="00940BCD"/>
    <w:rsid w:val="00951EED"/>
    <w:rsid w:val="009526B9"/>
    <w:rsid w:val="009547BC"/>
    <w:rsid w:val="0095773C"/>
    <w:rsid w:val="009D6811"/>
    <w:rsid w:val="009E7C96"/>
    <w:rsid w:val="00A001A8"/>
    <w:rsid w:val="00A86C54"/>
    <w:rsid w:val="00AA454F"/>
    <w:rsid w:val="00AB38AF"/>
    <w:rsid w:val="00AB6E16"/>
    <w:rsid w:val="00AD29B2"/>
    <w:rsid w:val="00AD737B"/>
    <w:rsid w:val="00AF22E9"/>
    <w:rsid w:val="00B75CEE"/>
    <w:rsid w:val="00BF0592"/>
    <w:rsid w:val="00BF5511"/>
    <w:rsid w:val="00C02F52"/>
    <w:rsid w:val="00C35A3C"/>
    <w:rsid w:val="00C47C9E"/>
    <w:rsid w:val="00C64763"/>
    <w:rsid w:val="00C66F02"/>
    <w:rsid w:val="00C72336"/>
    <w:rsid w:val="00C86F05"/>
    <w:rsid w:val="00C9217D"/>
    <w:rsid w:val="00CD0A66"/>
    <w:rsid w:val="00CE3F5E"/>
    <w:rsid w:val="00D13E12"/>
    <w:rsid w:val="00D355A3"/>
    <w:rsid w:val="00D42ADC"/>
    <w:rsid w:val="00D96B3F"/>
    <w:rsid w:val="00DD5E2B"/>
    <w:rsid w:val="00DE33F6"/>
    <w:rsid w:val="00DF7BE6"/>
    <w:rsid w:val="00E022FF"/>
    <w:rsid w:val="00E524F1"/>
    <w:rsid w:val="00E62BC6"/>
    <w:rsid w:val="00EC44F7"/>
    <w:rsid w:val="00ED75AB"/>
    <w:rsid w:val="00EE2B4B"/>
    <w:rsid w:val="00EF5853"/>
    <w:rsid w:val="00F04590"/>
    <w:rsid w:val="00F20C7C"/>
    <w:rsid w:val="00F4426E"/>
    <w:rsid w:val="00F92745"/>
    <w:rsid w:val="00F93899"/>
    <w:rsid w:val="00FB3A0E"/>
    <w:rsid w:val="00FE6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."/>
  <w:listSeparator w:val=","/>
  <w14:docId w14:val="4A2EA1B3"/>
  <w15:docId w15:val="{E88FD56D-1D0D-41FB-B155-0D83CB21D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3BB5"/>
    <w:pPr>
      <w:spacing w:line="240" w:lineRule="atLeast"/>
      <w:textAlignment w:val="baseline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6D7A"/>
    <w:pPr>
      <w:keepNext/>
      <w:keepLines/>
      <w:spacing w:before="240"/>
      <w:outlineLvl w:val="0"/>
    </w:pPr>
    <w:rPr>
      <w:b/>
      <w:bCs/>
      <w:color w:val="2F5496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qFormat/>
    <w:rsid w:val="00506D7A"/>
    <w:pPr>
      <w:keepNext/>
      <w:keepLines/>
      <w:spacing w:before="40"/>
      <w:outlineLvl w:val="1"/>
    </w:pPr>
    <w:rPr>
      <w:b/>
      <w:bCs/>
      <w:color w:val="2F5496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qFormat/>
    <w:rsid w:val="00506D7A"/>
    <w:pPr>
      <w:keepNext/>
      <w:keepLines/>
      <w:spacing w:before="40"/>
      <w:outlineLvl w:val="2"/>
    </w:pPr>
    <w:rPr>
      <w:b/>
      <w:bCs/>
      <w:color w:val="1F3763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qFormat/>
    <w:rsid w:val="00506D7A"/>
    <w:pPr>
      <w:keepNext/>
      <w:keepLines/>
      <w:spacing w:before="40"/>
      <w:outlineLvl w:val="3"/>
    </w:pPr>
    <w:rPr>
      <w:b/>
      <w:bCs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"/>
    <w:qFormat/>
    <w:rsid w:val="00506D7A"/>
    <w:pPr>
      <w:keepNext/>
      <w:keepLines/>
      <w:spacing w:before="40"/>
      <w:outlineLvl w:val="4"/>
    </w:pPr>
    <w:rPr>
      <w:b/>
      <w:bCs/>
      <w:color w:val="2F5496"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"/>
    <w:qFormat/>
    <w:rsid w:val="00506D7A"/>
    <w:pPr>
      <w:keepNext/>
      <w:keepLines/>
      <w:spacing w:before="40"/>
      <w:outlineLvl w:val="5"/>
    </w:pPr>
    <w:rPr>
      <w:b/>
      <w:bCs/>
      <w:color w:val="1F3763"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6D7A"/>
    <w:rPr>
      <w:rFonts w:ascii="Times New Roman" w:eastAsia="Times New Roman" w:hAnsi="Times New Roman" w:cs="Times New Roman"/>
      <w:color w:val="2F5496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06D7A"/>
    <w:rPr>
      <w:rFonts w:ascii="Times New Roman" w:eastAsia="Times New Roman" w:hAnsi="Times New Roman" w:cs="Times New Roman"/>
      <w:color w:val="2F5496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06D7A"/>
    <w:rPr>
      <w:rFonts w:ascii="Times New Roman" w:eastAsia="Times New Roman" w:hAnsi="Times New Roman" w:cs="Times New Roman"/>
      <w:color w:val="1F3763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506D7A"/>
    <w:rPr>
      <w:rFonts w:ascii="Times New Roman" w:eastAsia="Times New Roman" w:hAnsi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"/>
    <w:rsid w:val="00506D7A"/>
    <w:rPr>
      <w:rFonts w:ascii="Times New Roman" w:eastAsia="Times New Roman" w:hAnsi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"/>
    <w:rsid w:val="00506D7A"/>
    <w:rPr>
      <w:rFonts w:ascii="Times New Roman" w:eastAsia="Times New Roman" w:hAnsi="Times New Roman" w:cs="Times New Roman"/>
      <w:color w:val="1F3763"/>
    </w:rPr>
  </w:style>
  <w:style w:type="paragraph" w:customStyle="1" w:styleId="documentfontsize">
    <w:name w:val="document_fontsize"/>
    <w:basedOn w:val="Normal"/>
    <w:rPr>
      <w:sz w:val="20"/>
      <w:szCs w:val="20"/>
    </w:rPr>
  </w:style>
  <w:style w:type="character" w:customStyle="1" w:styleId="documentleftcell">
    <w:name w:val="documentleftcell"/>
    <w:basedOn w:val="DefaultParagraphFont"/>
  </w:style>
  <w:style w:type="character" w:customStyle="1" w:styleId="divdocumentleft-box">
    <w:name w:val="div_document_left-box"/>
    <w:basedOn w:val="DefaultParagraphFont"/>
  </w:style>
  <w:style w:type="paragraph" w:customStyle="1" w:styleId="documentleft-boxsectionnth-child1">
    <w:name w:val="document_left-box_section_nth-child(1)"/>
    <w:basedOn w:val="Normal"/>
  </w:style>
  <w:style w:type="paragraph" w:customStyle="1" w:styleId="documentleft-boxparagraph">
    <w:name w:val="document_left-box_paragraph"/>
    <w:basedOn w:val="Normal"/>
  </w:style>
  <w:style w:type="paragraph" w:customStyle="1" w:styleId="documentname">
    <w:name w:val="document_name"/>
    <w:basedOn w:val="Normal"/>
    <w:pPr>
      <w:pBdr>
        <w:bottom w:val="none" w:sz="0" w:space="10" w:color="auto"/>
      </w:pBdr>
      <w:spacing w:line="680" w:lineRule="atLeast"/>
    </w:pPr>
    <w:rPr>
      <w:b/>
      <w:bCs/>
      <w:caps/>
      <w:color w:val="C9652D"/>
      <w:spacing w:val="18"/>
      <w:sz w:val="72"/>
      <w:szCs w:val="72"/>
    </w:rPr>
  </w:style>
  <w:style w:type="character" w:customStyle="1" w:styleId="span">
    <w:name w:val="span"/>
    <w:basedOn w:val="DefaultParagraphFont"/>
    <w:rPr>
      <w:bdr w:val="none" w:sz="0" w:space="0" w:color="auto"/>
      <w:vertAlign w:val="baseline"/>
    </w:rPr>
  </w:style>
  <w:style w:type="paragraph" w:customStyle="1" w:styleId="documentemptyborderdiv">
    <w:name w:val="document_emptyborderdiv"/>
    <w:basedOn w:val="Normal"/>
    <w:pPr>
      <w:pBdr>
        <w:top w:val="single" w:sz="8" w:space="0" w:color="2C5A77"/>
      </w:pBdr>
      <w:spacing w:line="20" w:lineRule="atLeast"/>
    </w:pPr>
    <w:rPr>
      <w:sz w:val="2"/>
      <w:szCs w:val="2"/>
    </w:rPr>
  </w:style>
  <w:style w:type="paragraph" w:customStyle="1" w:styleId="documentsection">
    <w:name w:val="document_section"/>
    <w:basedOn w:val="Normal"/>
  </w:style>
  <w:style w:type="paragraph" w:customStyle="1" w:styleId="documentheading">
    <w:name w:val="document_heading"/>
    <w:basedOn w:val="Normal"/>
    <w:pPr>
      <w:spacing w:line="340" w:lineRule="atLeast"/>
    </w:pPr>
    <w:rPr>
      <w:sz w:val="28"/>
      <w:szCs w:val="28"/>
    </w:rPr>
  </w:style>
  <w:style w:type="paragraph" w:customStyle="1" w:styleId="documentleft-boxsectiontitle">
    <w:name w:val="document_left-box_sectiontitle"/>
    <w:basedOn w:val="Normal"/>
  </w:style>
  <w:style w:type="paragraph" w:customStyle="1" w:styleId="documentleft-boxsinglecolumn">
    <w:name w:val="document_left-box_singlecolumn"/>
    <w:basedOn w:val="Normal"/>
  </w:style>
  <w:style w:type="paragraph" w:customStyle="1" w:styleId="p">
    <w:name w:val="p"/>
    <w:basedOn w:val="Normal"/>
  </w:style>
  <w:style w:type="paragraph" w:customStyle="1" w:styleId="documentsectionexpr-secparagraph">
    <w:name w:val="document_section_expr-sec_paragraph"/>
    <w:basedOn w:val="Normal"/>
  </w:style>
  <w:style w:type="paragraph" w:customStyle="1" w:styleId="documentsectionexpr-secparagraphfirstparagraphexpr-para-spacing">
    <w:name w:val="document_section_expr-sec_paragraph_firstparagraph_expr-para-spacing"/>
    <w:basedOn w:val="Normal"/>
    <w:rPr>
      <w:vanish/>
    </w:rPr>
  </w:style>
  <w:style w:type="paragraph" w:customStyle="1" w:styleId="documentleft-boxpaddedline">
    <w:name w:val="document_left-box_paddedline"/>
    <w:basedOn w:val="Normal"/>
    <w:rPr>
      <w:color w:val="000000"/>
    </w:rPr>
  </w:style>
  <w:style w:type="character" w:customStyle="1" w:styleId="documenttxtBold">
    <w:name w:val="document_txtBold"/>
    <w:basedOn w:val="DefaultParagraphFont"/>
    <w:rPr>
      <w:b/>
      <w:bCs/>
    </w:rPr>
  </w:style>
  <w:style w:type="character" w:customStyle="1" w:styleId="documentjobdates">
    <w:name w:val="document_jobdates"/>
    <w:basedOn w:val="DefaultParagraphFont"/>
    <w:rPr>
      <w:b/>
      <w:bCs/>
      <w:sz w:val="20"/>
      <w:szCs w:val="20"/>
    </w:rPr>
  </w:style>
  <w:style w:type="character" w:customStyle="1" w:styleId="documenttotl-expr">
    <w:name w:val="document_totl-expr"/>
    <w:basedOn w:val="DefaultParagraphFont"/>
    <w:rPr>
      <w:b/>
      <w:bCs/>
      <w:color w:val="FFFFFF"/>
      <w:sz w:val="16"/>
      <w:szCs w:val="16"/>
    </w:rPr>
  </w:style>
  <w:style w:type="character" w:customStyle="1" w:styleId="documentcompanyname">
    <w:name w:val="document_companyname"/>
    <w:basedOn w:val="DefaultParagraphFont"/>
    <w:rPr>
      <w:b/>
      <w:bCs/>
    </w:rPr>
  </w:style>
  <w:style w:type="character" w:customStyle="1" w:styleId="documentjobcity">
    <w:name w:val="document_jobcity"/>
    <w:basedOn w:val="DefaultParagraphFont"/>
    <w:rPr>
      <w:b w:val="0"/>
      <w:bCs w:val="0"/>
    </w:rPr>
  </w:style>
  <w:style w:type="paragraph" w:customStyle="1" w:styleId="divdocumentulli">
    <w:name w:val="div_document_ul_li"/>
    <w:basedOn w:val="Normal"/>
    <w:pPr>
      <w:pBdr>
        <w:left w:val="none" w:sz="0" w:space="2" w:color="auto"/>
      </w:pBdr>
    </w:pPr>
  </w:style>
  <w:style w:type="paragraph" w:customStyle="1" w:styleId="div">
    <w:name w:val="div"/>
    <w:basedOn w:val="Normal"/>
  </w:style>
  <w:style w:type="character" w:customStyle="1" w:styleId="divCharacter">
    <w:name w:val="div Character"/>
    <w:basedOn w:val="DefaultParagraphFont"/>
    <w:rPr>
      <w:bdr w:val="none" w:sz="0" w:space="0" w:color="auto"/>
      <w:vertAlign w:val="baseline"/>
    </w:rPr>
  </w:style>
  <w:style w:type="character" w:customStyle="1" w:styleId="documenteducationjobcity">
    <w:name w:val="document_education_jobcity"/>
    <w:basedOn w:val="DefaultParagraphFont"/>
    <w:rPr>
      <w:b w:val="0"/>
      <w:bCs w:val="0"/>
    </w:rPr>
  </w:style>
  <w:style w:type="character" w:customStyle="1" w:styleId="educationjoblocation">
    <w:name w:val="education_joblocation"/>
    <w:basedOn w:val="DefaultParagraphFont"/>
    <w:rPr>
      <w:b w:val="0"/>
      <w:bCs w:val="0"/>
    </w:rPr>
  </w:style>
  <w:style w:type="paragraph" w:customStyle="1" w:styleId="divdocumentleft-boxParagraph">
    <w:name w:val="div_document_left-box Paragraph"/>
    <w:basedOn w:val="Normal"/>
    <w:pPr>
      <w:pBdr>
        <w:left w:val="none" w:sz="0" w:space="8" w:color="auto"/>
        <w:right w:val="none" w:sz="0" w:space="6" w:color="auto"/>
      </w:pBdr>
      <w:textAlignment w:val="top"/>
    </w:pPr>
  </w:style>
  <w:style w:type="table" w:customStyle="1" w:styleId="divdocumentleft-table">
    <w:name w:val="div_document_left-table"/>
    <w:basedOn w:val="TableNormal"/>
    <w:tblPr/>
  </w:style>
  <w:style w:type="character" w:customStyle="1" w:styleId="documentdocumentrightcell">
    <w:name w:val="document_documentrightcell"/>
    <w:basedOn w:val="DefaultParagraphFont"/>
    <w:rPr>
      <w:shd w:val="clear" w:color="auto" w:fill="C9652D"/>
    </w:rPr>
  </w:style>
  <w:style w:type="paragraph" w:customStyle="1" w:styleId="divdocumentright-box">
    <w:name w:val="div_document_right-box"/>
    <w:basedOn w:val="Normal"/>
    <w:pPr>
      <w:pBdr>
        <w:left w:val="none" w:sz="0" w:space="25" w:color="auto"/>
        <w:right w:val="none" w:sz="0" w:space="25" w:color="auto"/>
      </w:pBdr>
      <w:shd w:val="clear" w:color="auto" w:fill="C9652D"/>
    </w:pPr>
    <w:rPr>
      <w:color w:val="FFFFFF"/>
      <w:shd w:val="clear" w:color="auto" w:fill="C9652D"/>
    </w:rPr>
  </w:style>
  <w:style w:type="paragraph" w:customStyle="1" w:styleId="documentright-boxsectionnth-child1">
    <w:name w:val="document_right-box_section_nth-child(1)"/>
    <w:basedOn w:val="Normal"/>
  </w:style>
  <w:style w:type="paragraph" w:customStyle="1" w:styleId="documentright-boxsectionnth-child1paragraph">
    <w:name w:val="document_right-box_section_nth-child(1)_paragraph"/>
    <w:basedOn w:val="Normal"/>
  </w:style>
  <w:style w:type="character" w:customStyle="1" w:styleId="adrsfirstcell">
    <w:name w:val="adrsfirstcell"/>
    <w:basedOn w:val="DefaultParagraphFont"/>
  </w:style>
  <w:style w:type="character" w:customStyle="1" w:styleId="adrssecondcell">
    <w:name w:val="adrssecondcell"/>
    <w:basedOn w:val="DefaultParagraphFont"/>
  </w:style>
  <w:style w:type="character" w:customStyle="1" w:styleId="addressrownth-last-child1div">
    <w:name w:val="addressrow_nth-last-child(1) &gt; div"/>
    <w:basedOn w:val="DefaultParagraphFont"/>
  </w:style>
  <w:style w:type="table" w:customStyle="1" w:styleId="addresstable">
    <w:name w:val="addresstable"/>
    <w:basedOn w:val="TableNormal"/>
    <w:tblPr/>
  </w:style>
  <w:style w:type="paragraph" w:customStyle="1" w:styleId="documentright-boxsectionnth-last-of-type1">
    <w:name w:val="document_right-box_section_nth-last-of-type(1)"/>
    <w:basedOn w:val="Normal"/>
  </w:style>
  <w:style w:type="paragraph" w:customStyle="1" w:styleId="documentright-boxheading">
    <w:name w:val="document_right-box_heading"/>
    <w:basedOn w:val="Normal"/>
  </w:style>
  <w:style w:type="paragraph" w:customStyle="1" w:styleId="documentright-boxsectiontitle">
    <w:name w:val="document_right-box_sectiontitle"/>
    <w:basedOn w:val="Normal"/>
    <w:pPr>
      <w:pBdr>
        <w:left w:val="none" w:sz="0" w:space="25" w:color="auto"/>
      </w:pBdr>
    </w:pPr>
    <w:rPr>
      <w:color w:val="FFFFFF"/>
    </w:rPr>
  </w:style>
  <w:style w:type="character" w:customStyle="1" w:styleId="documentright-boxsectiontitleCharacter">
    <w:name w:val="document_right-box_sectiontitle Character"/>
    <w:basedOn w:val="DefaultParagraphFont"/>
    <w:rPr>
      <w:color w:val="FFFFFF"/>
    </w:rPr>
  </w:style>
  <w:style w:type="paragraph" w:customStyle="1" w:styleId="hiltParaWrapper">
    <w:name w:val="hiltParaWrapper"/>
    <w:basedOn w:val="Normal"/>
  </w:style>
  <w:style w:type="paragraph" w:customStyle="1" w:styleId="documentright-boxsectionnotSECTIONCNTCfirstparagraph">
    <w:name w:val="document_right-box_section_not(.SECTION_CNTC)_firstparagraph"/>
    <w:basedOn w:val="Normal"/>
  </w:style>
  <w:style w:type="paragraph" w:customStyle="1" w:styleId="documentparentContainerright-boxsinglecolumn">
    <w:name w:val="document_parentContainer_right-box_singlecolumn"/>
    <w:basedOn w:val="Normal"/>
  </w:style>
  <w:style w:type="paragraph" w:customStyle="1" w:styleId="documentpaddedline">
    <w:name w:val="document_paddedline"/>
    <w:basedOn w:val="Normal"/>
  </w:style>
  <w:style w:type="table" w:customStyle="1" w:styleId="documentparentContainer">
    <w:name w:val="document_parentContainer"/>
    <w:basedOn w:val="TableNormal"/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9</Pages>
  <Words>984</Words>
  <Characters>5613</Characters>
  <Application>Microsoft Office Word</Application>
  <DocSecurity>0</DocSecurity>
  <Lines>46</Lines>
  <Paragraphs>13</Paragraphs>
  <ScaleCrop>false</ScaleCrop>
  <Company/>
  <LinksUpToDate>false</LinksUpToDate>
  <CharactersWithSpaces>6584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Carlos Conte</dc:title>
  <cp:lastModifiedBy>Carlos Conte</cp:lastModifiedBy>
  <cp:revision>120</cp:revision>
  <dcterms:created xsi:type="dcterms:W3CDTF">2026-06-26T18:12:00Z</dcterms:created>
  <dcterms:modified xsi:type="dcterms:W3CDTF">2026-07-20T03:07:00Z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RJ_IDENTIFIER">
    <vt:lpwstr>4fd5dbb0-49e3-4541-a0e5-b59814875382</vt:lpwstr>
  </property>
  <property fmtid="{D5CDD505-2E9C-101B-9397-08002B2CF9AE}" pid="3" name="x1ye=0">
    <vt:lpwstr>+J8AAB+LCAAAAAAAAAMU2bWRhAAAAMCCCHALcXcnQw53h+p/vo1dguZojiBonkcZhCZphqRxiicQGsJJBmX4NENcVptnbYM+hvLVBWplSu19rQAEG2aq3MJMBo5xzqDqAszIoyuqdKwDA2NgHVpsyApTpZEmIUWRyvrBMuq1JZsS29gk05yEnxF55U+lC+S4uJGs9QDx3dXihSFpwwnlaD29Hq9+HdvawkpMuRkcOW95PRrb5ltutqkJ+9z/1Hg</vt:lpwstr>
  </property>
  <property fmtid="{D5CDD505-2E9C-101B-9397-08002B2CF9AE}" pid="4" name="x1ye=1">
    <vt:lpwstr>vtH6ZQX4wT444zBA8U/tiHeG2nbGLbn0R+76VHdC0P3ZM4jOty1iQvgPenNE/Ivu2jxxg+X0EopNdxkhOsmfr22StxzPO1P66lc02kOkZOyC6+jIgzL3GXzJ0tZU9H4RQT2LMiPLY4rkhKBYUv54oSZv0s26BxK9wozRr4bKEB9u1LERadsG4OqY7PgaxBbDSI8AZIpdbzHagNmQpGeL5/UjAqN0Ot4gs3SlerdQHBFvRp1pFpRysQ8syFUDBjU</vt:lpwstr>
  </property>
  <property fmtid="{D5CDD505-2E9C-101B-9397-08002B2CF9AE}" pid="5" name="x1ye=10">
    <vt:lpwstr>7bFG3YREje/W+NX9p5m7fo7c2ygN98gUoF92T327x3uNMzYeZAuxuENllNZS4OZgFcHONWQfbkTV7sloGfwaN9n6kXxazjhJmE/2IgCYbNJLTjEdzg98RM7rSxea7I8+ai4BSnjCDl9mkBsnjypxvj17eI855C85LngBeffoQiDT0qcCNtUjlOriYjbINh+KPASswL9AR+euxQJARvYlG2gtSHh4fQNanGKETwzgpHlKutMVHANmOqNvvtmcj5j</vt:lpwstr>
  </property>
  <property fmtid="{D5CDD505-2E9C-101B-9397-08002B2CF9AE}" pid="6" name="x1ye=100">
    <vt:lpwstr>FZBKMJiECsb420ggMkvBhDZZG0Z0R6qV6tvpk1uEQ3tHAhUruERMOAkcJFbefUZu6l3109QY81JrPXUaXofmYtvGdcrmDfHJO+JpgBm57sfzzpazqob9qRE3EfSaL3WN1iy1ggj0VJjcB23ip6iG+ZhW1b98KZG0nvU8R2CUAACbVC6IFFwxoWTv/rvbMX9im29vIXhxf6XedItm51O2mGlAVPl5+KLGYLyliWu8h+cMHel7N+sh5RR6Peqn5j1</vt:lpwstr>
  </property>
  <property fmtid="{D5CDD505-2E9C-101B-9397-08002B2CF9AE}" pid="7" name="x1ye=101">
    <vt:lpwstr>zm0gaL0Iswb0bD3ksJCokVi12luAOFj/CFHO4v4szzuvl2UMqdBsXoQifuXUxEv0rPgj3Ns2R7JtZ4ayF9C3OVpiX+nNpVJkGW4lSTTL/8F49e6WJL2cbNyoRil9UzTPzfYEc0chZO6uCHUKSPDZv6bQYjdyV2R1NnsAHc1wVlsIl8ZhOnSJvD3YzcUTZPmie90PQc9EEZOsWuOWv9Zl4WscTfFa0CfcAST2sZGmRLIkYQbmz1lbcd8bm/mZRuh</vt:lpwstr>
  </property>
  <property fmtid="{D5CDD505-2E9C-101B-9397-08002B2CF9AE}" pid="8" name="x1ye=102">
    <vt:lpwstr>/IXPkg0QUKOkh8h1sN9YqVEM354niI++SJ8vN3TVmH0ebjzX/dQOcNImo+PdswZgCQmc8QqgtefGCHSn1ULPkV0H78GkJjgIYk9mwoJ9+uIK/cVpkvZPaTLQOE+O1e/TGwcPqVu0GBc/TRVPbFz5J7HHENFJLmFIELfDF2I6JkNQaode48kPPUBNxca7L6oYeeZHL755PmvKVw/91NEyrdlj1ANtO/YNJXk+Gbpac2aAzUaLuIH8QVOdVLAXgxu</vt:lpwstr>
  </property>
  <property fmtid="{D5CDD505-2E9C-101B-9397-08002B2CF9AE}" pid="9" name="x1ye=103">
    <vt:lpwstr>a/1NBFjeEsFliSf9bImDF+F1B5IeBtODEnXGFNzq3p7pvPq7X1zFPrykPUOr/9BNT3QTUXuA/XDDPc3ryFJL+CdpnD1fOrzq9iUGqglNzFdiNZGnlS0uEpYV6LZhX93Hc10RUp1dJp1HX+Y5qQNJ24oJ+b4PLcVvgtxrdY+F5ARng76SEoR81G5iGlP7SILWlIMgF+4AXHqDzpU079vFiQ/XBOeqTiy3upMdpYL1TvbBqltwATKGBdY/S56ZNXt</vt:lpwstr>
  </property>
  <property fmtid="{D5CDD505-2E9C-101B-9397-08002B2CF9AE}" pid="10" name="x1ye=104">
    <vt:lpwstr>IiSCVDIyBuxm0F06uwcEMAmMBcLSZGFsCpA8C09dr0EB7dT1jMUz0FUaPMYkbQQtdKG4tjKqc6rnS+D1wwEemxYQR4YFSrJ57W2bUgJwXyyJbpPeZecHQNMh6e3rZYhu1L3kiF+3Xe6NPhr9h6Kte9H23uFFUJD3E5G3Lgo82FouBmo4Tl9gsFX/F1kHd5j2xcRA+FSmgGoYWYpF8lyX10+k3D2BbgFaKOZmxdODz+NKxFfGgYsKDgWJ/yatcC+</vt:lpwstr>
  </property>
  <property fmtid="{D5CDD505-2E9C-101B-9397-08002B2CF9AE}" pid="11" name="x1ye=105">
    <vt:lpwstr>sNeMoki+mKudHk5WFAvJKzkGAro9kZmlhKseokV217dYGPX+uuJFHgBKitPLhcEw1xKvkVGD2+yXCnuUlW7xccUnpHDZs9dPlLxfcjmKtI1hWZBO82bzNg3EgL9m0L5uv/GYUhVMuewfIfn6VMRFQ2UZtzWttdFq//T5otEM+Vr/G6RQcEvkQDqjfL3nGKmZ6/imoJcZ2HtV0/cgj8qRsOAIh3KspRtu5MPjhKaQZQhqNuylgSo159ejd1bB1qt</vt:lpwstr>
  </property>
  <property fmtid="{D5CDD505-2E9C-101B-9397-08002B2CF9AE}" pid="12" name="x1ye=106">
    <vt:lpwstr>QfsA8ppi19XzctMVN3wXUl1kzZQh8cgzBIdmWBrjlMVQ2skLBYL3Gwawu0yLu1O7etleAAtdxcnVl1iv9DdOR53VwqFRi7nJzE6z3JL0oMbLpWL5aCnRFoSIEgRr5qIlI0fDGA6CQ7qHDhXB5J0N2+p8CqWfCMBTRYAexLBmECgHlp+D2GGmzjZ/4q3lssRSFMcMCuLJyDironqPGdbEiOhbIe/QmTjEi4FAiyogQKvRYAadgsELnrHDnxOCCfq</vt:lpwstr>
  </property>
  <property fmtid="{D5CDD505-2E9C-101B-9397-08002B2CF9AE}" pid="13" name="x1ye=107">
    <vt:lpwstr>2CxxtDsAsZPfY4jSnd0Cmi7QLuoRiKALGJjazscEoGmzuobdlSHiunsKU/tUULU9Z+IeomPbXYVghI9IiSBaZ6zgl7EZOrzCQstAfABFi906HShETnqxXlzyMHIaQ9Temki1M7IRRwixBvANrai1VHGrA5zpvh5Q8OG2ihN/kbfwuxAYFMnxT2KQtrwXMm+6TP6mhmBEBFDp35B/PuE09i79Qbd4JF7MhpTs4HMba2ia+5b0i0euAbm21LM6fcy</vt:lpwstr>
  </property>
  <property fmtid="{D5CDD505-2E9C-101B-9397-08002B2CF9AE}" pid="14" name="x1ye=108">
    <vt:lpwstr>xcFGI42INTdD4CQ6WzFywit3E6aRP/IAEmrSFpT1flknOhEI7F2WnyPHoCTXVSLff6LPWba4r31qOFpnJ+ap/O4FwlZx3zyfnIyheRp2drbIl+sFjPJLYK8K1adShhFSq/JlsUzbYr+83RU3vM8dawe/2hWfSpvMduR4nEIQBQ34TRyw4mfdaOjgAAuFrIWoVBHgR7AlXCRdATwVXY10Lb67+ZuBzhxTyYHPQnTqEQTNs/BIy3ZRPmclqi/Um8y</vt:lpwstr>
  </property>
  <property fmtid="{D5CDD505-2E9C-101B-9397-08002B2CF9AE}" pid="15" name="x1ye=109">
    <vt:lpwstr>RPa0bK+pB++Hs/vw1/rKJLKE5WmR3GAJzHczm7QAzFavZ7O3Wr4iVGxJhnMyvV/6Bw3LDezTUJBIlo+1iSkZ8emtY/fqAL0/BvsHG5er+DEE/hi8umtesYrthsOdikqOFoEpX+aGdWZG3KJ7rHQPSHZVj8pjVuvcXTY+EKfmVMF6u+L9frCLmHMsiWGt23/Ox7j99ws/OYD0PyqgOuh8FrfLz7jp0TIO9A83rDeY58zvjyFisSosu4hukQVwm2E</vt:lpwstr>
  </property>
  <property fmtid="{D5CDD505-2E9C-101B-9397-08002B2CF9AE}" pid="16" name="x1ye=11">
    <vt:lpwstr>CTQW0JGBZX75FJ4l+4+U1fBuB241y8N5HuUlg5x37nkRNpKY8AL+J6/E+uHJ1snZW0luMzMkFHFHT+4awDHE3m44582U8fP8+rbGVH/KmRVskFSIw4s2TwAIHZSeIS3CxpgUNh9bt/QMqUjlrVSeorlKGhjqKWqOLRplASwD8e8XbKkrHAj4Gh0R+aI3NDSog285vBLmJdNzqpLPTIk4a1j1xtA4FWs25vrO0p3kucvsI4c064chnntEuitfGPP</vt:lpwstr>
  </property>
  <property fmtid="{D5CDD505-2E9C-101B-9397-08002B2CF9AE}" pid="17" name="x1ye=110">
    <vt:lpwstr>c3dzZk3uZ5tWcX4PopBDLNLltBIOH1+k7wDaF8UwerXYIYI/G0PlIGvhpNtIlv58XvXBQJgN6VUL90VEAmOYl6vOXnmpRIxQ4viIuVafl98n3VszvfPS6qPd9ySdMg3LmIl6UR6BCaCzgZfBrX4eIo+D78vHwVoTLbkRXwMrozvqm4eddhvDv/NK28M3HiLHZTbj+maA/2vQhGxQ9NKK6iqXQ9CboVl1pgz0NaM/Oupmz73N7Gx5fQal6H1S/1q</vt:lpwstr>
  </property>
  <property fmtid="{D5CDD505-2E9C-101B-9397-08002B2CF9AE}" pid="18" name="x1ye=111">
    <vt:lpwstr>HaiO8KK34Qv9rpOxmwRzrBkrq63Dt2AjXbPSDOvzQ0B0g5PbkEbuoBUsB8lXMkFuEWfN9GGKx0gZ9X61RPN7R+JIvmjjBLr3cOPlBUTO5UUYjcHnPFPgOq8rFew4UE/47LVQfPIAK7122KVTObNBibzVLzrAAS5lX5y3rVtQHH+c/kdNRi+vK8eTRbBGFH74LxDvZvtQGu51ODl6DugpNY/NlVTKA7gZ1wh6ojjHcWr/RJX/+7PvXBLyHZAePJm</vt:lpwstr>
  </property>
  <property fmtid="{D5CDD505-2E9C-101B-9397-08002B2CF9AE}" pid="19" name="x1ye=112">
    <vt:lpwstr>rV7OBD2mV6GB7ks59ZfTSycb8aXmFFJMJhZCOWG/76e0tKr85KjTEQkFqysl5YOWKD2P7o8715Qya3NBz1EYv8rdKPtN6gLFSt33VoKgiRwAfygJkxeIpGbK4re+qrt1COZSzR3jc1LXLFCZvN/vatDG7SOBLnfHayWFnDnWUDqRgQH+wR4knfHiut0LWnRVjAtOoQ76u/a7en32uyJGzPSNaOrEMh1s31k4qepIr/jfj3iCTuicTkgJVAdncl6</vt:lpwstr>
  </property>
  <property fmtid="{D5CDD505-2E9C-101B-9397-08002B2CF9AE}" pid="20" name="x1ye=113">
    <vt:lpwstr>8qfkRW/iuadcpGjjkW6PAYIa1nQl6/mu1CFv83jLS0l37xlz6SdfNdfYZxO9hJBUtyfRnwpVqlcYXbGFwRyIrU0ib6NICOoXYNVqxkpo+evo+Q4SMhwDEpI3Sn+bEB5z/xt6Y1rsT8V2c0hv56c5YUqvyNuytYn35C6YDfwijUzKSbi3NtRD2mSGKhAuh4ky2B2mLh06RuJIVDfkk0xDWa5RdA3+nhcNT1DUZWCoea5J4j7HZPmJ4+qEUBA1FdO</vt:lpwstr>
  </property>
  <property fmtid="{D5CDD505-2E9C-101B-9397-08002B2CF9AE}" pid="21" name="x1ye=114">
    <vt:lpwstr>d5DSG16Fk/aKh55dFKAMKqXxiIaoEpLjR2wK8APG/CvSzd8dk+q3YhtrzIymx/W0iyct+Bhagtgx9R8aL4k2H65AZ+Vl9TN3Dmg+2QcXlbIDoy5ayLozdGuNhgkeZxfEEMhw/DcGntZX4NWLxna+BbEa9FpBWcvRBmu/xYr/BUECqIRHHCAT5M5XFF8lBRR6RR1wWoiFbX0/IawVV+Ui+mgkAfGm6HhXZkK1vIIdpnRXj5gw/z21DnlSV4Jr1sB</vt:lpwstr>
  </property>
  <property fmtid="{D5CDD505-2E9C-101B-9397-08002B2CF9AE}" pid="22" name="x1ye=115">
    <vt:lpwstr>LYionLz4xP2ou5FPd+UhNentifLtppYsQVHowTwZUWehYGoAdyORZQgah+rwqIO9l6PLr2Xx1z23nDn92EFhAhCWuwavo9NiuGDz2ZmTHz3Tu/rF63HV+xHDyG2GzHKZjPD+MnIk5lle0CniuMrQ1R4WtUs4a0X1xG4JA+bPELOzFCPrxT3gp6AG8pbcFnwsALRXgdWfJSI5YAsn2pqlBYKFX0DrgpPuNjY9oaDq66mtJt6P2lSSey3Br278Mv9</vt:lpwstr>
  </property>
  <property fmtid="{D5CDD505-2E9C-101B-9397-08002B2CF9AE}" pid="23" name="x1ye=116">
    <vt:lpwstr>KvcCwA0+qyWDWS+/5qNv8RwdNUAyG18GU3ugTkC+7JDdXN9wuQJPiUe3nz7mDVEVw/n7COuLf6mr35Lek7sINdSUu/sTc+spHtiWZtB7nyQ+UylefOnUDRt8QywaucrwnTn2T7HMD9AACuaLvZ3hUmKpXmPJL6MJqi8TyRNbzo7n45RGb2otiuYZi8EfMaLN+yI27OK12IpT5JDHUjtj5OnarDOwCr5qhV5kF2/J2srbOlCH2JlQY28JB8KSMkM</vt:lpwstr>
  </property>
  <property fmtid="{D5CDD505-2E9C-101B-9397-08002B2CF9AE}" pid="24" name="x1ye=117">
    <vt:lpwstr>oiFs3MkhJoEhTZphxOH+IMIGQ0203spPoL4YwbiXyE77xG4o5svLTFqlQLrn0isYDfwRWDsDjBGTp5tWUO2S+81p06TiJL6/pTVr+3ZP+K9T5H/tActM53s+Et9+6CYDzhEfxIvthmlF2w6KbXKckweBzwpMjG1ZMpYC5zReHhngxKq4cqnbkiF8Vo0ZkhAeV1mW1BTjCmkiY+uniT2EUzj8OaonrzItwfDScvNyJfG4Jt2BRo9cu1SD0/vJsoy</vt:lpwstr>
  </property>
  <property fmtid="{D5CDD505-2E9C-101B-9397-08002B2CF9AE}" pid="25" name="x1ye=118">
    <vt:lpwstr>NOQ5nBfH0Nj5XJ0Jjn4S9mVA5k2IZC/tyWkSypC6YguDo8r/Yw9+Y3ny8QG2J6JDkW3LfH1XmEE+4TWgc88j6YzUOqXPPB/0gQHAWyYz1r7ZJNBWkqxQCUP23ZGCfxooqtn3laANgTGn7UD+6bZft5veu50fIQ4L3VvgsfKYp/dcdMiEN11gFtxZeO89XWPmMhOhJaYfSptYmnZ7jcXiXRnROFyuFYnrsEBtA7IsPGuSFw6o8pUBwVepMzwf4xY</vt:lpwstr>
  </property>
  <property fmtid="{D5CDD505-2E9C-101B-9397-08002B2CF9AE}" pid="26" name="x1ye=119">
    <vt:lpwstr>XK/jVPfO8Ol2wtgkTG3tteyyhAGUF4pcRcGHPuHSVfcdK/EnxQYK0+9xrq23YrWWUho+DcrtqR/rKgiIhArY9q8AQUQ0yMV8AQbhzCpsoHpBlofFdQZU1pSGTD9Ff4kNJKSICsfE9GPdZjfK79SjEi2Xbkh8KlvsrfPFwnQE6jlXkp1Ffx2BDCslB0iXQoDF2TRgdKYL+TMuudR6YhdgQVfSBorgfD1Zwv2iGhbChQPpxBMUACTC0ufEX7A1dgz</vt:lpwstr>
  </property>
  <property fmtid="{D5CDD505-2E9C-101B-9397-08002B2CF9AE}" pid="27" name="x1ye=12">
    <vt:lpwstr>ooJZOYCeNlBjIk2N+1n3+GnuYCj9uFRFblHMhpPVvrcIdrdJsvHS4uPpIfhLZz1nL3MiY3P9S81zlnn7DDAkdVk5eBkBVWjA8eB0Bh+JqyP4hU7WcQUPyiVcfmc4xLsKZ/sH5Z9iZhrrK12q//a4+UosUPh4TChIIcZGDdbyUfAbGj+pp0gOQlcnahTE6RHQ7u2OVClNWnfocg6icP9SPOcqaBfkeGeHjhg9BgpQYc/axd30FJCkSwJteI1H3j9</vt:lpwstr>
  </property>
  <property fmtid="{D5CDD505-2E9C-101B-9397-08002B2CF9AE}" pid="28" name="x1ye=120">
    <vt:lpwstr>jWhqpsOkSL4JQXz8MwClWOhW9rF5v88E1PyWTIC1M6F5Eo4YEmMNCKKBmi9FBd06zNKe5HFDQWMZdxt0sX2Y3BZFFABCzbWH2wbkgqVbOgL2jBpLU5DWi/TdAqHOuc3tQrAYoHLc2FrVBvFCJl8jLDOscCLgH3htIpy5Pw5/dG15m2HlP0y9lZ+iBvavoPSVHLQZ4WlyGxzEMqvat/uG6e8QnvhiHAjaKcefTS8F+IyV/Zse1ITiXz7EvyFBas5</vt:lpwstr>
  </property>
  <property fmtid="{D5CDD505-2E9C-101B-9397-08002B2CF9AE}" pid="29" name="x1ye=121">
    <vt:lpwstr>G3V9Yl1rq0pfUJi9cgx7+c28jExBF96tPxsU2MeXaCEgG7N54EKxxvnTD1nupwJYinNKyfbt1TPfb7VdQFCX29KpEi7Tjl+Bd+OqPgn6WT8mgE5ozuDT6aip0tLq6neyXbvVGrKVOlFdGtIr3meqps80br47RZnb++QaANZQcNcRRO+G4AmtA1vXqXlIfAkXSaIoPvr8AilI0burQOMWNewHwGldqkZoVeCtWeXFXSME0/pOMxaKMf4USqpphkw</vt:lpwstr>
  </property>
  <property fmtid="{D5CDD505-2E9C-101B-9397-08002B2CF9AE}" pid="30" name="x1ye=122">
    <vt:lpwstr>5SzuLdZYZBmqIGzrstAHDH3WV7MrfxR0lffmS+UQgZLQhu6gJ8kouPip7xbs99Bt2dICpVBlkUyXwfp4+GCJtHLQMZsqPb14VxS2+tyeWMK1W2cPe/yexLl0oN1qQ5QwgSDGx5viDr3KdF5sUuOUT6KoqUfk+KLYvlRPRmJ4HRVkW+VqRKSdccQkJx6WS0Wfkwgvc+NWnEwOSj59Z/xxNQO6tcpZLoW3+aPQvh+y4y26xvVspI8jLJQKa3yaw7F</vt:lpwstr>
  </property>
  <property fmtid="{D5CDD505-2E9C-101B-9397-08002B2CF9AE}" pid="31" name="x1ye=123">
    <vt:lpwstr>zdgdKHyPVazy3knH4eai+f/xjsblnIzi3z8bmfEPjSOSslKS9PgfsbgclR9WtPU1MzbTneWtnxislGF25FTjWdJlODR86nykAsRBTwfMB7mnH3Ht+xP6Ar+q1Ow6Ug08Y2gyJrhOYaiAKPLW5nZQI96eNkc+Tb8I6WLZyDoFWFFtLvRjDY2zuY7mZGFN5dUFSM2nAtLsEMmD3vHf3siqUSynu9ADUSh6CkK1NUbNl0MvwWedAgGinplj2Y8Ae6A</vt:lpwstr>
  </property>
  <property fmtid="{D5CDD505-2E9C-101B-9397-08002B2CF9AE}" pid="32" name="x1ye=124">
    <vt:lpwstr>DPG1TAr5x+9tr2xZFJakuRXuCCLXyDIfbWmUPLBoQKPYcfogyixxds0GnS12GFTfPN9kM8XEiCuDNlEUujPv2H4RfCTfvAnIAmvlHDb7Hjsevh6NclF6q3LPXa5vvzN0KNPOa9J6y3waSExRbo4FKMpbz9bDwz6VfsxierMiFtcIAeBCUGQK0I86uybo9Ayk5sLWNQXI59ZzVhg6Fp0blMIcKDtkiTuyzvJMUoCZdqFwAov++3Su2fBANqOs3AB</vt:lpwstr>
  </property>
  <property fmtid="{D5CDD505-2E9C-101B-9397-08002B2CF9AE}" pid="33" name="x1ye=125">
    <vt:lpwstr>SPLVnjolLwxW2zuhkqrnP6Uj2WiuEQ6OQ37Ymc2LuZc1VZ9w/lRYoJ8IGz7ucnA6K2peeSGWhU+lI2bha4ko8IZ4QKOxFqNZ2QRdoyY30Ltu5YcKKEsqW/mBgU2eLR0O2wOoh38WlWrz3itQ89+EVav4Z9JpjC6b+xgToWHtImKnpQl2/lyDzygyBO1iHlNXqZvTwDZ52bsXGKb2OQoF6QNfhDeq9mHU2+zC5JLrgxeKTno4Nw9dTPhD6AQDOaa</vt:lpwstr>
  </property>
  <property fmtid="{D5CDD505-2E9C-101B-9397-08002B2CF9AE}" pid="34" name="x1ye=126">
    <vt:lpwstr>YeCI9YPYOUrj9cdAlC6QhkMhfD9NFJwpB961Xku865ExoeA3F8n4O+Hhp6WtjvEKoWJDJJHsxuMbVibbJ7l9LJU9MDNRE6HGT2s4Nw1q0e2bDF8F940/0qrzAT+55gh7nfc36CaU6qf7TVqy0ByUgGkdVLFjdv+QyZhT2za1MviA5xAv+4Lmj2bG1vaw0rqNCtPNk9FSl7e6Df3lDZXG15EqlQ20h3LQRclIT59rlgv3bHhAb0E0A6afB+DVXso</vt:lpwstr>
  </property>
  <property fmtid="{D5CDD505-2E9C-101B-9397-08002B2CF9AE}" pid="35" name="x1ye=127">
    <vt:lpwstr>3/YyCS/y6j38MuwMSBw9A+oF0k08LCILx/w5bG2L4LGwijGs8gFwhBN7HEdAIVMgd0IgeDuPLyk+41xx52p+ffgMdUavMk6D+u5yiqNKiF4J2a9VeODyHHSCDS+sU8jrUUTkEwzqLvrpF1eqkdOvctdnZ4hBdpD7sQy5yTZJ+1h2jGS4oPfooW3KQ6h4NSDImzrWk1MRP2imG/D5LBi2VzQ+aIAxf1mfpdWmFQAuLEg20jjkw5LL2DzWJWuDPsw</vt:lpwstr>
  </property>
  <property fmtid="{D5CDD505-2E9C-101B-9397-08002B2CF9AE}" pid="36" name="x1ye=128">
    <vt:lpwstr>eDZDWyGukNbj99qXs7D2kNEPc7G8f2rfjFB7CchFxwacvFcTn0eH9qASDvcM3dpR0/IvSX2plNVC1FUDek6WNDAN07mwreaWIVwoCbxNLC3Q/PXXbv4WztNrg7FXYr5dxVvQwphwBIx8oyrdwElldB62k/7lW05DDEvggVGM4dcVtpUPDk4cnPElQy6CXnUurtmv8zkfZj2O4g9l7AQURFcc1YxAXLbktMFEltHlyAPHUN52GPsgI9cnFODFKBW</vt:lpwstr>
  </property>
  <property fmtid="{D5CDD505-2E9C-101B-9397-08002B2CF9AE}" pid="37" name="x1ye=129">
    <vt:lpwstr>tujicxkBijvxJX8LxhK8fq5PLdctrC3fbTKgKoLaabET1js3msWUU2mZIozM6SQ2b8b+KzhrZUgAAggcigIcTbIC7Oxnu7px+699hoq7qniSixQh3tevnor0IxhmG2QyI/kbM/jJv4IxRA2fWI4AwoExZuRCqXSsMScu7pSENWGahwrX8p29vPJ0sVGK6nb0G8JGuQqzxo3BA27HWvZ9xGnIGeckjYfZYzpr3HvRf09JKcxpluYN34ToLE6eFm1</vt:lpwstr>
  </property>
  <property fmtid="{D5CDD505-2E9C-101B-9397-08002B2CF9AE}" pid="38" name="x1ye=13">
    <vt:lpwstr>B/SB/a97RLRCJdX+xvzv/ZKPi48WxzS6JBq/uEDDtjzPaZ5+4V3npodSgXWeVu2EyoSz3m2H3Wxsyk81gkuIJ9WDXFe0Sf60ZEKx8Y9gFr+AWrW/QLlCYhHb56NEo21bBMTq5WI+r2c6CWhWUbd1cFuivviIgui/BBAaxqxmjm9Vf6j+uS98kDd7nGj+fAzv9z7WAYGZ3pM6O3UfJZsYhZzI5nCW+DTQH+oasXYX5DRK9/O6KMRdWP4oC8J17PE</vt:lpwstr>
  </property>
  <property fmtid="{D5CDD505-2E9C-101B-9397-08002B2CF9AE}" pid="39" name="x1ye=130">
    <vt:lpwstr>5o4UdpXaT3Fwv1MXtwB82cWgzLKkiKRaUR90g0ihLkdH6aUIEOY8LVp30cURXKOPB2G2QB1amYdlzDwsTBFdIfhJ0JWz+n4bGazSk3x5KsRNlljNoy2aTavBRX63urlGOCTYQEbWUko0h7pwfZsJOuYPaC+WkFj8wSWgGEZWFqPdUa2cASnSxgT1cPFfV2BDJm5Y8GjHLfIPtPhYnqj+BjQ6A9ObmNmf/xylhC52dX60YleYW/hIP+SCRWdyAdF</vt:lpwstr>
  </property>
  <property fmtid="{D5CDD505-2E9C-101B-9397-08002B2CF9AE}" pid="40" name="x1ye=131">
    <vt:lpwstr>SuLp83QHtldZRtDoMh+8CgeYWbDDPI5ez8ydQyUGzm1o9r5CxFTyWrIVodSZIW5Latnh86idEUz6/bLLOTYrQ9klNF1ikTjthmGiGLocniKMqZ+zWPSeAE04HmJTpoJBJWEajVNysmHcuqZIAPHmb20lvHKt7IYdLjKlENd/c7FoF4KpUDqBGJn1EpA3rZg+nKU7WA8uVlDekZugbVyVIDH1ear91wWgMdDHZTZLQMsAB5m3XYKGbSLXzjyFvR7</vt:lpwstr>
  </property>
  <property fmtid="{D5CDD505-2E9C-101B-9397-08002B2CF9AE}" pid="41" name="x1ye=132">
    <vt:lpwstr>umGOntskxCbF5TdsxwQ36qATJKtD0LdoXRYvI++02aFLn4ayu/WVhT3ok5VclTrTLcZPEPYgN4vowcTlhGJaHPxE3xSfjJ2AiFKsn02REPmFiqjdUjE1JkKrp5ndnD3NWo2n3ids1C/Usi4c+yYBisQQ4ByoiNew14zcBb1VCtIrm3lGQSQUfmzd2zbtbfYIOes4y0oVgKJKlWGDbIOHANeTijglOkgUscxybbg63vgwGuuC1yepMDIhf7Fy2TF</vt:lpwstr>
  </property>
  <property fmtid="{D5CDD505-2E9C-101B-9397-08002B2CF9AE}" pid="42" name="x1ye=133">
    <vt:lpwstr>guBEdhcZWo4eKGQN/qvPZUP0m4m4pLYm8niSVOZLyCQHJANvgBlVFf8qhbeOBEEnJIh0/o7wksA7Ud2JhNjtcf972sSbJIOt1UzGfBKIdY2qO7TjT607IYuDhI+J7bDKop9rkcWWq9dSp1xuIv8lxfoV/SsaY47Igtro4ru9B71okAJREcN0XxU43CV9jTl+jyCPipx0lH6RGLLLPvRkdNq7XdCVedFVo++1cS+fOfQwE2fZAFWnhrJ8cYs4a9o</vt:lpwstr>
  </property>
  <property fmtid="{D5CDD505-2E9C-101B-9397-08002B2CF9AE}" pid="43" name="x1ye=134">
    <vt:lpwstr>gclO2rZZG63i+567AgAfStR4/mvV9rzfEwu8zluDGUo9BARijSb2O2tA9mLC68Fzlteoma/yIAr44HizGtfRN9aE/xXqtcewIuwGQZr3SCcNQmCozFTFAlWxgPLrY4ZF6NSmXL4Zv5DcNP0G1x1ieh+R7FoP208/3p1sGIMUFe5GIQo1BLuaQM77NTlXf2mt5+JTZTLAUbYMVOfiPOyKSHJcC30IZR/+GtYcptT56egsMtG4WErYlZo7uHvwlLh</vt:lpwstr>
  </property>
  <property fmtid="{D5CDD505-2E9C-101B-9397-08002B2CF9AE}" pid="44" name="x1ye=135">
    <vt:lpwstr>phr7obDgNlpPm5OtPf1KjJcPeZTCg4GFYjLGhgFtvMAwalSGGeqisitMKkkSbJO+Etwz5DjxZP2IUR/yaXJVwc9PTT0tgD68Q7iFXyaKg/Mi4HEIu/a8IyjFyNQN4M+wuG/brxSXmXZkMWlmDxJgkJ7e9fVZZyjk99TDvlt+qvxBe0CdvUyaYNMv0l/VuYIFiXo3JG9LRURuOM+thexGEf+hgYTDg1JWYoJ4zqg2/oyNzRRG2SjH5lG34v9mZj8</vt:lpwstr>
  </property>
  <property fmtid="{D5CDD505-2E9C-101B-9397-08002B2CF9AE}" pid="45" name="x1ye=136">
    <vt:lpwstr>QSeK9pe1nlwZP05HeixHJXvLobxv5KRF8R63g+mwmc1idH9lAfyqmI3TkTv8tsVcQl0QC4fn0CIk6gwE1NhLynnW1EBIfy5VlpGGMWtHqG+fAfnE2XNY7TMv2OkJgrmmV1ndP2iZyeq+Z7J+C3nkuaRezTKZ0qLlKLOls/5HJ46p5capBOt0pVWVKLOC0qRTq0usM5zvYkWOw1AcUdLD3p5/id/1vfCcfuAJK1toKcz+hbwdqIZPZIVb4hYlIZT</vt:lpwstr>
  </property>
  <property fmtid="{D5CDD505-2E9C-101B-9397-08002B2CF9AE}" pid="46" name="x1ye=137">
    <vt:lpwstr>zkcavPE5PUUO0Egfs3N9kjhglg37QndAtI7o3q6y5nKc4n/fK9Og0yUETaaoG8gVLn+dMlSq42IdfF84mNceMB1Y+55je2Og4MoVAgWLrVqs9kTVd1LllGgjTrSwwxM9QUyEkMnyqqVhLUyyVa6ymEYFSc2NaInMVIK7HIvcBEd9BQQH33X8vecFY3SQFdsQ0YYwPCTPURCu6rTG1IaDcJcW3EdkfmmHlg4DdhHtOyxXax1Ts6ORf0KLQ2Nu5tO</vt:lpwstr>
  </property>
  <property fmtid="{D5CDD505-2E9C-101B-9397-08002B2CF9AE}" pid="47" name="x1ye=138">
    <vt:lpwstr>UMnOXwIj0bsDXL5RfW+GuzSwpdY6utPuuM0z4SHqZgpbN+nhDy95JSQwD3KggIxLeNmXGfo3aBEX/NcRg1xVSbLh4WZLsBU73NvzHGDraWg1AFTppCIGcKzzvmg9GGiT1bEEe7P6MvaMMQ0TRAPw1kE+L+ZoYzAAajERNi4SdJoxfOCj/BXoxq+RBKcnDd+5DHaBDNydjeU55dT8XU259U4eunNLisWwa6YJk6nL7tQ9692FlIPbB8ZMV3uT+IP</vt:lpwstr>
  </property>
  <property fmtid="{D5CDD505-2E9C-101B-9397-08002B2CF9AE}" pid="48" name="x1ye=139">
    <vt:lpwstr>ewImSSFPS/dFXRC9kStXurDfKn5PDaB/9l/GGoG6Wk9fXC/WpiafMbw1OsStim+eX4PLxokNbsrwt+yMaZOqgyLpBfvySZuklkggryU+LGoTlHY1XAwjasD6DntbNZpBirh+af2c2ELpbANGcxsAKGAPoZi6aHL//UkQFrbVOFxxkGIYTjSmCbPSEU2JbalXMgirp3DcbODml3o2i+s5m0VxhJxLsOPkEQKy6X98sr9GIQxLV+mmdqqwQ8qAPu6</vt:lpwstr>
  </property>
  <property fmtid="{D5CDD505-2E9C-101B-9397-08002B2CF9AE}" pid="49" name="x1ye=14">
    <vt:lpwstr>iHNMkNu0N90GSOHBboKjBa86IIK6qkeXVrrbrZppToITj653A1d9jAr5Iooc1w2/SEhAiC7UHwOMIBotIgy1Mwm7RTueBF/hQmAGm4U6eYZlP3hgeWNPrhl70mCwhpqqukaGbipNZX0Gu0SfGleIRxmCl1RhfRHY4vX7FDkZ5WUSLTMwCOIbbweokJHvUAodpxRUJ2oUCRQEJS3L5uWMCxuR2+CzLl/uSRPgwUFUhkSdONDfSZprG2yw5LGqbn5</vt:lpwstr>
  </property>
  <property fmtid="{D5CDD505-2E9C-101B-9397-08002B2CF9AE}" pid="50" name="x1ye=140">
    <vt:lpwstr>XesjReIdpC6KJq926iGc1mpX/2uf6JN8+CZYkjuDVOwwFvQB/1lIK/K4mgFvRP1ED6Tq+Bwfw/WKIkNR26Mm/ezwibiVdDI5298uqG7J9sJmFMtaF1UolPokYy2vPg3PtO293k8pXFitdgKcgMiFDJmedqbIhu6/aoWGd3ygDZnH71bf77lymb5E8ObN0nlSHtDKAk8WxWMB29lfl1ThplQBl7tR73xK022Avmyv8uGZoyf2R0qY++qZpxSbFPl</vt:lpwstr>
  </property>
  <property fmtid="{D5CDD505-2E9C-101B-9397-08002B2CF9AE}" pid="51" name="x1ye=141">
    <vt:lpwstr>clUiXNG95BUTHVL5+gl8IMQ4s9pICO8YhlpbO5BXF2TKzuATdri3fQLNCELOexfIITAuBHE97049Bjhfr7aCFRBJT+n6toDuualeycCHkI4rgUi1aX2up++9LOs4Y2dp4CTeFnbdnxSsMHBBkZtsq2J/1yIvh07E5oqo+hW/f9zNXl9TaNsG7HqHpz6XTv4TzDjGjQqCwa59wKJ2MR4cd/My4DR0lmaI+jN9QL0ZDy6MAjNg6Gp+RkFgRfYTSw7</vt:lpwstr>
  </property>
  <property fmtid="{D5CDD505-2E9C-101B-9397-08002B2CF9AE}" pid="52" name="x1ye=142">
    <vt:lpwstr>wF/mql3u/OYuE0dWFz9aiBuOMJYwgAw8579R7h/tnJfLufn6aVliZkXk1nUOzoWEWHFjbkewTIiFr3LitqgnVtm021nPwyNmUsxJ2RDyiksN420tLHU/8u5A6EH1Cb6O8dy+zepZcTrnR/LlRIcTmWz2SmyzCCciqDj4AuIEPVKTAA0EUT5F3jdAEoXOg3e15TbJQ216kPqgr7WIxjk1IwnS/yKZfcXVjUwai1I3SfWSs7yPuySz5AuYpV8lYHN</vt:lpwstr>
  </property>
  <property fmtid="{D5CDD505-2E9C-101B-9397-08002B2CF9AE}" pid="53" name="x1ye=143">
    <vt:lpwstr>k3gkCaKms24l/J5jZQqrrn87fyB95WlOnplwi+TK+fT0JGj0DKyi1j5wOPoZfpNfyxEFH7W0doggzCjJffTj/SsPIafRYEQv7sjH3cF4X7M62i+Jn4UdZOv8Z6lj+P0CrpJx0hQzA7J2G90MLaOgR0fQ/TlDqFngoNQ4KFpYg3ZP3jE40N4DG9BMhCCzMG2H3CV7fn18rDEInWLTb4eX64VIUB82k1bh7VVcvnuDyBqLEvXdc9hivDivQnOFguA</vt:lpwstr>
  </property>
  <property fmtid="{D5CDD505-2E9C-101B-9397-08002B2CF9AE}" pid="54" name="x1ye=144">
    <vt:lpwstr>0JgyifmkxGmRT44buSso06Kiu4qOdXGLH2mMFt6rpuKJzKgfUWtG+r/bb0G1rM7eKjkjGPLiOIOlZitv7cWkFXR6eJaAqrKtP1j7iwaKW+2S/f3WK8MW+tMKK8CDKWwMCsHtCKgqaIeoe6FMr8Ro9YgnSFk2or7vcrbvT0IoMgs7DHJE2ncwYXufRDCgtgkVIuMvTtmIbXRCwE2kLJen6KYvzpMpUDYu85bBfemBQeuXYQUW/pJQYyOHoG/MVXH</vt:lpwstr>
  </property>
  <property fmtid="{D5CDD505-2E9C-101B-9397-08002B2CF9AE}" pid="55" name="x1ye=145">
    <vt:lpwstr>MmE0XqZGZzho3ytUE+Kf9VFb/obG3/H6kODZFOWa9ta4NfoQ0/RrPJeUhEzr6fM+qECJEyLB1WF1mke7XF6QpsZ0BVE1a7OWkgU5fTpadzVDW0ivwMLNAX9+IF0jkp1639IIk8kgwe6l2X1XIiEssXcrpERabaRAA1VNZD188nhWfMYX29vQLfiOEOn+Nh0Io+/7orwgD4VEGwt1HluBhD05WHLZ6hyPhBTeR2HW6vkZtUWffl92eWitHvJ14W9</vt:lpwstr>
  </property>
  <property fmtid="{D5CDD505-2E9C-101B-9397-08002B2CF9AE}" pid="56" name="x1ye=146">
    <vt:lpwstr>Roox5EEnZ0vfjtxv7J4bbElOrqNE906AvpHd9o6zUpuuEFRjJ4N8562qNNOSwc1BjFbnnFG/FJbPwQSWoI3+WxPxylXkqZev/hiSzqlMsqu4P/7azDNFhX2Gxx858PDIQk1aDknXDs9ajf02iA0jSlp1qIjBQWCzPEiCKcYAL4uEt85xZm+daPtfTR9dsunNDpbL8qAfsNY9oQbBq6diqK1yLYxBHtHfoe/sJxU4M4z9+yX6WyuXBYApJ1gz+Gu</vt:lpwstr>
  </property>
  <property fmtid="{D5CDD505-2E9C-101B-9397-08002B2CF9AE}" pid="57" name="x1ye=147">
    <vt:lpwstr>rvq1NnMQq4lUZeT8Vr0FOQE49RmTqs0qqFD9ob4TrVXYlnKAESWOV5x6M2II9svyz7KZMq4KVwCrj9W1CJgHjSS6UskQDbpetKCHaQMylIP962j3JzbLFeJ8E7NhoIC+A3uLUx4sqKWAXRi50ICzZhgeekLpWZ5o0bCWNOTQptY/8VfNtdQqqSgoF5w42xf+pyTvIOW9rsHOUGcMYphOq4Dfuz4H17m3jZAQB/s/v4TO2FDFJZ8DKawmtj8DZ+V</vt:lpwstr>
  </property>
  <property fmtid="{D5CDD505-2E9C-101B-9397-08002B2CF9AE}" pid="58" name="x1ye=148">
    <vt:lpwstr>yXdcFa7fq0b7Om+yeKJkIscLOali0q5+r0CRnqEvg9pJ97XfEiE7ZeH6U5f9ayf1yu0xxITDTkFxBTuHnx8+jtVJgbqCNjzUQBTcM7wh7dgtzd8bvMR1Kmw+xPhWh44WPlWlfbFHhy34IbsSjGmWnm7kS/H+y7nUoh/Go+lYthvZbcv644lgP/okguy1my8Ubaus/0FgdM06z7yo8rjZR120f5gi/y2SJpHxrRus1qePDTrzQOrOCQgHjUfU9Mu</vt:lpwstr>
  </property>
  <property fmtid="{D5CDD505-2E9C-101B-9397-08002B2CF9AE}" pid="59" name="x1ye=149">
    <vt:lpwstr>VWXXzUkJQj/ClXjuM4EyCyrGZR5B/jChdd0pWx5VTxY9Ff0Q2eelFq0dnHW+Mut+Qzri/wKWTbTMUl3o5ovF3AQ7u9lDUlUtQvv6LNQV7zPl1D1eYydVO6Ckk30dPfEaf7jwLw5rRIObPXbI897dISnzHmBcrI41ANmZAX13eTgLfIGrGzfUJL62+TVUpZZxFCpSVLkozIsrpWiOO26bRQcBVoBpu1LLbG/MYBDAK50ZrLvCBmOYo6dSsVbolPC</vt:lpwstr>
  </property>
  <property fmtid="{D5CDD505-2E9C-101B-9397-08002B2CF9AE}" pid="60" name="x1ye=15">
    <vt:lpwstr>ghKNYzNdMuy6PUg1Q6PF4zcmkxlsRYBw1BAUF7w0G5zj8Q5ZnqEEWWzfoTKRNfP1I7UkViFIA2AcGrlehKuyDadrb1tY1DZXSdKUMRxR5DamUgS7odkMV0hnV1YWRHLSxD3EEGQvMMMYtaOQqw+jnHcfuH0bCOQGA27WqTe9Hm7s6+7G+tWrDh8gM4cd8n5XI2wBp7c+M+L3C9WRn7XvUbSirDBVr9BlwudZXOYds9cTrvIRsXZNklhxlwdXBEc</vt:lpwstr>
  </property>
  <property fmtid="{D5CDD505-2E9C-101B-9397-08002B2CF9AE}" pid="61" name="x1ye=150">
    <vt:lpwstr>yITwgJvu4s4VzDwWbqw6RoA7j2R5oFpldGj6U8JmQLzjizJh/BEeTYioeq4nLSKsKJI6Y3wCyNAJzdLSahCKFn9/PjKEiRZLJZtXnoma84l9Mmh14TZhAjqQ5OiBjJspnUXjOTa2ys3woemv7LG2GsfBMfjEtt08LOn3KIg2Yu+5SgqbYBsVW/L8oDR5/wIFyLVmWPidCYwEZnzZnzTDHMCOIqLekYclLtH6vv0qIp9HAlmDbbfHuhyWTkvcPcu</vt:lpwstr>
  </property>
  <property fmtid="{D5CDD505-2E9C-101B-9397-08002B2CF9AE}" pid="62" name="x1ye=151">
    <vt:lpwstr>WtzTdSr8JjSPhtw9mZjHtX2zUHszIFzYrlKD9O7PMlHB7+ECMysiWsTMLfqbBDkgO7HmOzjs1M4oLOrA3TsGJzrZWZZuZfiwtXvusMR1Y/PwsPIxa6sFS/BAcngZL5+RMcTdEdXniPBNdiZGbcpSCQfogKooN0rwKuIxVrfH0NHD2BcVbOjhx54FsGfJgVtkYYMM5SxteHslSm2UTJGd+alQBKccjTIz2cpPYpfAA9YVWn3hF9bWbaUvJ1WJyZ2</vt:lpwstr>
  </property>
  <property fmtid="{D5CDD505-2E9C-101B-9397-08002B2CF9AE}" pid="63" name="x1ye=152">
    <vt:lpwstr>3dr5SFarvEBOFuofr+VA2qkbmMIvU8lcWOFGseP8ccAs6Z57WoVM+paiRgIBctFvtqT7VYXZluTbrFWPtn7QjmTBHBh1gvn9El/r7TOqVldeF7cSS+YoeRHOnsRPa6kcT2eVgZ/7+MyPW10SbWeRGL3mV+MMwo4RVbWh0gpgVbr7SV5BxkhF1VYRq6IZJDFZBISviSnXbvEnN5ZH6X3ne5V7aOWB8AiSG4eKDTxamHD3HsTX5kBFieeqSzBh860</vt:lpwstr>
  </property>
  <property fmtid="{D5CDD505-2E9C-101B-9397-08002B2CF9AE}" pid="64" name="x1ye=153">
    <vt:lpwstr>PqJd3okjf4pjhvOjmq6F4uZizUWLlstihRWwIorzDEJ2HL1CMiURIv58rQ/2Wcr471DYrMHsMiEELc8haJiFGBnSGVE74iXZLHlTnupgpSQxMBikZJWm+79dP/Bfzb6jondqA3RQPAbjb3VWOSaxjlh7+Jnel4mUSPuQtjA2AgdyXKZbuZ/6yPF+gUDj908fcDoFhqTMuwMR+acvoNCn3CtrWjAEZfhW3vrQY7Qr3+VYDOCejbM+s6NfY74vBER</vt:lpwstr>
  </property>
  <property fmtid="{D5CDD505-2E9C-101B-9397-08002B2CF9AE}" pid="65" name="x1ye=154">
    <vt:lpwstr>yTr19j7SER5xTjbLeSPqqe7+4gdMCqbJXiUS5c7Qn1nUJl0VKZhKi54gc6VsHvUgNRTtHfIBrpc5aXeLOlwd8/s26+Vw2NecHeV8UH7mtfXZtwJdSTu+M64aUIT6+2wwyNU/1bXXVQ/YzKxtT6kJCxSSLzbDCxYVoqtbINJHYfVnilAjHyInQDS23kKwWFo582K22hQR2TOSfujg846WBMI1Yz5aQ4yRkDDLIXZFQzrfPBN8wsZYLdpwZcExl0S</vt:lpwstr>
  </property>
  <property fmtid="{D5CDD505-2E9C-101B-9397-08002B2CF9AE}" pid="66" name="x1ye=155">
    <vt:lpwstr>IZc2zMtWK0oHKVoYaYRMgb1lLPRUkqruf5NJ4vpmhMH2+CSwdfuOqd1Pq+D97uE8yIS++HEQImx51266eZDQlsTO34VfZ8PmvsRjlOpbaiw/HztbDFukEFrTHvtEuixUO1wkuYCZmQo9TOMHOSSDhy5xWYymm1Mz53sCVhPOpSHoxNxV6db3SCrUKSWK1V6h1DXy0dv9VIxTCqnOz7/EmKW1lPcBJ7EjdHO+w0cI7X4SCNHb9D1AqhsOe+4kSd7</vt:lpwstr>
  </property>
  <property fmtid="{D5CDD505-2E9C-101B-9397-08002B2CF9AE}" pid="67" name="x1ye=156">
    <vt:lpwstr>oVqRS+7fGwO6Jcwr3ZGiFfW6ouTq6ijpecCUayZI3LU0bS37cFipWMQ0ApSWjAgfHAAs0cCmEGnfhEWuFrskTdIxrcOrlXN5pozDREngZD1nUkTjOO43BZgNpnoVwIqMDFHlfhYuwsEEE957cwNYKo3ZI7bdeJA5pawbf/joqGg6sTnmqRB1m8QxhTbhQY6xufFkABgB8YqaNHbl7L3EVIJWFqOURpGZpu+1ZXPLPrYr2ldI8LUg3C5uR1btNp5</vt:lpwstr>
  </property>
  <property fmtid="{D5CDD505-2E9C-101B-9397-08002B2CF9AE}" pid="68" name="x1ye=157">
    <vt:lpwstr>T+hsQu9rwSgWE53ZD4EWsvoyCNnCb6tgjEeQY3oVhEcdbeGfYqYQJwDUGhWflvvZutwxK2RrP0jHpvaZKK9/FK0WFMMgxQ2MxOH2kqOqYUjRvifxVEtR+otGqvd1xFRwYdE+h5YmWKqu0NWJ/wOjt5c2BRVI9fa/AD5FaOxE+mlgtiEg4Kr4g9Jpz8rsX1AJtRyGhNexi6MA8V+h23g+nL1Sc5khzfzYwZE4mhIf2hapCW0zG3tCOw+yhts9aFW</vt:lpwstr>
  </property>
  <property fmtid="{D5CDD505-2E9C-101B-9397-08002B2CF9AE}" pid="69" name="x1ye=158">
    <vt:lpwstr>UR/SiyXXWbQVFOtEcGlbOVScq+dd46foXP0eCs2P7sxcG/ih4ACBvoqEqqqspJyJ9dFwOkxnBInsnkt5AQ2ZMUKjpJeXSAuG5kvRXfyjDfw8K3Ss3dksHp+yy3PpnGG/gCG72zgyquRnTHs71S+aEjGM38y35hbdATnKs9Xiwx18fDTyTMA61qZSI7/1z4Idev0x/t+0ewjytKL3Ctle9Qv54yAzJCQoeSOZeguoWcKlzxnpVwl9sIilH/Craqt</vt:lpwstr>
  </property>
  <property fmtid="{D5CDD505-2E9C-101B-9397-08002B2CF9AE}" pid="70" name="x1ye=159">
    <vt:lpwstr>KwE+GlwCgbWDzqFQTtLCwcQRYhqPNVprMlW/WfXvlUSbkGyUjxU8Sp1iqHTDjuazojjo/AIiYnx4Veg9/tvdcknG7iaatJiqXSAN+Y9LQTV1kaUEzqjYsCGMwXKuRVVEPQpEWi+z8+qpgWS1BzwUtJbHqxHeXgzv3VceWVeSt6h6JOLKox4OMJpIXC5x24yAoPVR45KP5YmBSpV36Gp/mgWafH7S7XhfPc0J+xELaO5EOKYoPZ1nZeIOt9O1XQG</vt:lpwstr>
  </property>
  <property fmtid="{D5CDD505-2E9C-101B-9397-08002B2CF9AE}" pid="71" name="x1ye=16">
    <vt:lpwstr>pfPYRswDB4Lxmkd28yZVeQLjjRnHx0rUJbyD+jr9hW6T2vQS1pRYusfveUU4KrXwjvxN4LNiMhuOHtkBHZSPbKkJO6NEZVS9YNDFt20RLSb+iWwcXt6XXrjOfr5Eu8ZCS04o/pIVcysywjRSWLaWl/jduyoUNNl2P/CCGjvpowtS69UCj93+0u+UFJYLaQ1f0cxwRIEHEykOAza8GpfZgDm0MKlMtlXiLmUWpM02DKVmZrxjBo3yu566IFxZLoJ</vt:lpwstr>
  </property>
  <property fmtid="{D5CDD505-2E9C-101B-9397-08002B2CF9AE}" pid="72" name="x1ye=160">
    <vt:lpwstr>UUOfxtAuKvWHUnAaCtTs6r51tsWezaHm+4WlaFQdVhMPCuLTdthlhGVo+pPji9R3hx/T6JmDGBCM6jHpDvxm9tnl/e6Y6Hx+07RuRTQZ6778fqX4w+gha9Kc0IBPv9RW92KNtupRnkNqUyd3ng1MyvSivSX3/nXonC2MP/l1AvEE0ZPJvnWb2EhwV59czTDbDqLMCY0X6zewM5UN50zl3pdck++O2OXq6Tb7mo10lNiteaBkBSppfLgWBZFKtdt</vt:lpwstr>
  </property>
  <property fmtid="{D5CDD505-2E9C-101B-9397-08002B2CF9AE}" pid="73" name="x1ye=161">
    <vt:lpwstr>85h1UJTzxSA7tloWKSECWZyn1iaukgiYA/bkiI4RvFRF3IatgEZ48RcXez9Re+BnhwkpdX1GJvpv9uQLfDbjuZ1RTludbL4wCerWicgbNPVDuf//+A2DmTYr4nwAA</vt:lpwstr>
  </property>
  <property fmtid="{D5CDD505-2E9C-101B-9397-08002B2CF9AE}" pid="74" name="x1ye=17">
    <vt:lpwstr>1Y5psXMQUOxUjsGsdpEw4dX4I2qSLSxFpq9qJS0RTmYtVI9Bii6bWilvbFjwMM6oDYZmIo0ru55sLddx+VC4zstR0aGAggUP4MaMHJi3LEzMg1hj+9n3RYm9otWP4zszFRY2S2Yj9Un3gfAAojznN3VL4x40PNTiJvJNoVZk+z6o5aWLOiXvS1/TZWIGFQIn2KsRsvrmdTR3KBahS6LR56QmpUMeh8nxsfzoo30UjHuxdb6xlqryy6pfBCdUN9z</vt:lpwstr>
  </property>
  <property fmtid="{D5CDD505-2E9C-101B-9397-08002B2CF9AE}" pid="75" name="x1ye=18">
    <vt:lpwstr>2rzxmAQ7htWK/5lyqMYMVJcYWT4cFGYeiXuRQe9J5sp7zKZu0o2IU2PIp+FHuqGO2T89l5y8O79eDYXm4QS8UD+9yeofaBJNOpREjRcEMzILQGZ9QctXHv7/NrPW8GhwxEpzoeMgYK9vZT3SOgJnDH3akVcvhJXVkKGdL4AyaklIScw5vxveACaxgPVEy0FVmnl0Y3AHxRmujLqAsY0pkyDk8mrfhpddbQR27D9w8A2r7FgwqDtN+4WNyxsU+TQ</vt:lpwstr>
  </property>
  <property fmtid="{D5CDD505-2E9C-101B-9397-08002B2CF9AE}" pid="76" name="x1ye=19">
    <vt:lpwstr>86l3jtriJ3kZGN1DMJeHlAVnDg1Poh3YRejDuxioclyIwNQZS8XLdgPUUwaKWBJaCVi9n1GnQxglQKeMjV2AS8NE3r4om8WKafPUU61GwNpfTA+3WHhIN1nepH1Q+uxGEztBY2Lh666MdVI2PmZehK9Yxt+66Tqknx51Dsx8nYQo/Ipl6zcXId+59kVc/SYuAJzIR4I+1HSIkfavpdUsEAX8CQRFb6ntDDqMsOOlhvmJY2Zd25lNSahAolLnANl</vt:lpwstr>
  </property>
  <property fmtid="{D5CDD505-2E9C-101B-9397-08002B2CF9AE}" pid="77" name="x1ye=2">
    <vt:lpwstr>+TDJGa9pWMHSSHGtaaDzZg9R+SDxXFHJu3xVtrOGGL2G0mtBCQQKihhjBz++RB9UZGgJ/He1VNtFI9SpZiXdeEme/wbGC83wq/33ENBMo8cje6iYZhqDEePUFXqrRcgKZhbI5S5eEfI6ynbPVn+yPfdRi6WK7NKSdRArvuDOGJudfpSAjtFnHvBWtq8fTXPi/3B06w7RzcYagbfkhInJDaLCKetyV2baEvsNRw2drzV40fYtgJnvWxjO9rRn7eK</vt:lpwstr>
  </property>
  <property fmtid="{D5CDD505-2E9C-101B-9397-08002B2CF9AE}" pid="78" name="x1ye=20">
    <vt:lpwstr>GEM8YqoTJQiKVx1hVMRDXfekf7yK6ztt2FMN//qIfviWvpEu0HdqL3x1nDblIXl5f5AL/YqYl+vNE07ZJwyoAtE6NyKzyzq5a25LHBcLc5JrOW3aOdNR2NvfD/YnNQTNujQQoIKEangvxJxiO0Gw5uc8L8ecn9JiubafbFkMvxzIe9E8i6OfNt9LC4CKO1V0UwWj8jy1sOL7gps1RDUo7IDioW4U8q0dbYfNouKQRZdUm9qlc48g4u4nmyogUGM</vt:lpwstr>
  </property>
  <property fmtid="{D5CDD505-2E9C-101B-9397-08002B2CF9AE}" pid="79" name="x1ye=21">
    <vt:lpwstr>lQryX+wzlfIYs/apIEiPHyqDRY0dhVBtMmCU7mVyeO7MGrk8JOTNL78VRH6NfiQBDPZMX+8ZWhNpwdwD2hkNlzlnnKvI0vtc+M6BW0yV74la/8hS+bi+ZZGerJfxWx28dMkeUtlaL8C2JYtSgQ+bX4DYzo+CPX22YsiMyFWcaUuaemII48oE9GvG7yCrJE/yNIFQJeplHH3mMES7RXOvmbdNY1TncYSyaWb0sS3ItY0bNSVcLBizWtrx7wxqljF</vt:lpwstr>
  </property>
  <property fmtid="{D5CDD505-2E9C-101B-9397-08002B2CF9AE}" pid="80" name="x1ye=22">
    <vt:lpwstr>UOkFWjRus7VMjkPZgqU6SF1uNZN1BQTK+5EVL+PRyjKSkb/NDOzQxJP9eZIJmbIdaF0ik5OT5jFjoDEx/zlbiOuQWbopxjHpuHd32qWYd+LvQjb6E0v5ee8RNocXVoqK5z44pZiRZ1BeqefuuRDCONiO8fS3lULbWfgscHNRoW3OJSrE9M89hPoDlXJc7ceR6XM7k9lxYixwraykX0hHHRwqobBY2q5JRd8sAK6S9G/a3byROSVdgCuAGhAul7n</vt:lpwstr>
  </property>
  <property fmtid="{D5CDD505-2E9C-101B-9397-08002B2CF9AE}" pid="81" name="x1ye=23">
    <vt:lpwstr>vEy8fDImqtROM8lVhPFYPKb5Q9Gvb/0iOv6lJ7EAa5heZN7ftIBPRP6L4h6V5z21n9OCFOSKoY/YkdQ6mcVj/oD3e7HkyalgCciLtkxDiyMhQ/LJ6wfE6bADWh4otRDWN8C9+rJ6mQQL2g+X8Fw6QicmEzx3cSYx7B9sO5jX46VPbireRE2C6rJxEyNfAv5aE4728AbWmq/KJge3ZRPOL6iEyDjBZ3eeGW0++wA7PKtlMPT5yjtJPzk+WLiUgKi</vt:lpwstr>
  </property>
  <property fmtid="{D5CDD505-2E9C-101B-9397-08002B2CF9AE}" pid="82" name="x1ye=24">
    <vt:lpwstr>XVSK1/yz6RojR8SNeos5NT17r6uBjSFhoVbriCG4OzzMiFN8zgXpfEvL9saRfcT+IKED1aPqHxhBfJwkYDGl32rSoGi3eTXNMAxkZKNu0qgtkiSociJULTaV1xN/UzBTzEuF6ty9ocxSvmuAsEAjbOkUprc1Ri72+5qqX1jXUbtef/hvrI7X8T+K7LHSXYFEUsh8qlIPikpmg83hZ7HDTJ9DkyBV/I4Q3ooqhnaDWN1x4BOQDVNtjq7brQ/KjTB</vt:lpwstr>
  </property>
  <property fmtid="{D5CDD505-2E9C-101B-9397-08002B2CF9AE}" pid="83" name="x1ye=25">
    <vt:lpwstr>p3pQTM5QM8MSgFB/Rw9R9vFINr6D+Vp988Y4wm7P3fSUNH41vPDDUfL1xPNTXQmh2/A2w04OAa0+SroDsnCaPCZ4WhYbmIe2+sgp57f8A93OD3jDoscr3GPPNhMD5W4SuNOX6nxlKChTQTzNHPI2/gt4pgHOWRG1f5iO5jivqssgzNpl6NOH9AGLq1ExpIGraD0dCh8ysN6R61tFuvuq33F9kaDb0ar0Ri3w266n+TS9sg4UpWIb+Zh9mulwtaU</vt:lpwstr>
  </property>
  <property fmtid="{D5CDD505-2E9C-101B-9397-08002B2CF9AE}" pid="84" name="x1ye=26">
    <vt:lpwstr>MBIeIAtU7u6lTf7Mx1e41p7ZY4Dr+Myx+njH7IsdM9KWsjc6qye2SdJs641olcqbetx8fFoe0QeCQtqqO5IKMJV6LRLrfqbaV9JpTYT+qjIBFRT9mOkou1n6+Q8ky55/PMPYvEe74ri5KRwuCbMpJLQsQ47nNBKTMvHzpZOOZu9/z+xmo/0i1/v6hENs5vl0VCDFu0F+OeyV6TFrZ13yhx5qo0KxTj34mSk15V2zn/FnmjAN9VHWFt9upNbkXW0</vt:lpwstr>
  </property>
  <property fmtid="{D5CDD505-2E9C-101B-9397-08002B2CF9AE}" pid="85" name="x1ye=27">
    <vt:lpwstr>iKeHpbD6M6+iBdFAz460IbYqiJFE0wOXhrPoVRoHkZwhMKdMsqRBtvv3ibYKPZncrucTYs+iO91c9HWcgmUhsDY2IuOqyfhRBISE1OtBBnaEhVS9Cimf9qMXNYhsQYxRCp/R+8+xTPtiJz9FuhvhvdqWarjtLOt2unRXz6feYInjyLbaDmr50UuJQ/mpBWArpbWTDICpBvlRDYlMsw1H7Ilwn9tpykWfhS02IDwbZY6mUsAsmu0lsvV+PDkVaHB</vt:lpwstr>
  </property>
  <property fmtid="{D5CDD505-2E9C-101B-9397-08002B2CF9AE}" pid="86" name="x1ye=28">
    <vt:lpwstr>lgnqoF2iWE2lPkTO/RhUZmP7ySkVqeufp8jbZ+hkjQVcNizlqMpP443Wa4A5GDV4PdyVFdWcBneJDWFwvErwkOXwxhJFb4ADxHsU3UqOWOLrgkG/hDlETkdHSV0exdExwKaug3jTuqBcF26PyuZkSsFqwUkMK9H2+LMLidGixOTnZS20ixJ3+uVv1/1Y4hbfrlBOFZVKcJuN+aHYsaTr8GAb1QTwm9+O2zdoeEdBSS3K7jLTC+JShEqceIEzi3b</vt:lpwstr>
  </property>
  <property fmtid="{D5CDD505-2E9C-101B-9397-08002B2CF9AE}" pid="87" name="x1ye=29">
    <vt:lpwstr>2lzhju0/7EQ8kk7xaKwlNKZtTmaXlWxKqo+ceQcBQBDMoiHD7xRVVfJzlniCjeZ9pI7QU337uLl2Dr+4CebqmsKnb7PTDvsWITUAOCedrdPcl9ZfuDXyHto6kD0cQxB7Cb27hH9Ej9a4Cmhm6onmzzKtpGLJZ09H8Ls4PadXlsWleE/7rnbXRb65KyQARneOuxwfTSmzUk+W7zI6JXrA3Ab8i4LKnjlydrX1/X4ZPKMUOnfi0BjBCS5iZ7l0mDb</vt:lpwstr>
  </property>
  <property fmtid="{D5CDD505-2E9C-101B-9397-08002B2CF9AE}" pid="88" name="x1ye=3">
    <vt:lpwstr>3+utYq7O8XouXikCykM08N1Y6Y0ENU0rbPgMD1Ht1iol/zIbxnlXMPxXtDIlJXeNrkr3bBUK8s0OivjHzy7ZKU0wY8r9CzHEwCse5nSYeEtd2dsGYHQmbSeag/4kt2RCq16COR+wplSZZgslwet0ey4zWqQACJU3n7WKQbZ8z7BtRPdUaqG7Bog7/H4/MYCDWbpl9Ukp2b1estOLB9Ukqkn/MdIrLOsVKCew0S6ewqf75QUASs58bHDiI0DcerL</vt:lpwstr>
  </property>
  <property fmtid="{D5CDD505-2E9C-101B-9397-08002B2CF9AE}" pid="89" name="x1ye=30">
    <vt:lpwstr>SlMxgoOcTxMY91Qx0MRl4qtr7y2teMRbrIlsMQPivxn2MKHR+0S2mR03O8DTMaNRhrhuZVAdOWhqTvNkUSDhdWduvhm2F/lF5rwQoE18jxAYs+x/ab3MnWdZE4Ed2T35AHYkn+JkTAA7v5gnG+HKZZu2GJxYsQQh40CBkfxiVvSdY9vscjAmHfOyLxnpwA2lODzaeLPqSsrlp0i027hUmGvnw640Vu5MXiyCVq6hiiUBTCgFEwwCT6MYlN+9lPf</vt:lpwstr>
  </property>
  <property fmtid="{D5CDD505-2E9C-101B-9397-08002B2CF9AE}" pid="90" name="x1ye=31">
    <vt:lpwstr>oVfZ4AR7xZKL4rj5pdZilikw9w6lIyTkoWDZRaYZgcIMRzWcEu+W0Xcd28Adw4MXaq7YzNbyxzDbwSweUWpMuJyTAp+7KN1yQZDTHHBQN8uezhJp02GcqSQF3lIXjQ57bGltUedGLRtJGvdFyt36jCyWLoOOST3ux3tshQM2V0drNJxByPCWsZGoHNQNv6PBkJ51TNMisAYkMWJml6Xzaepxrixn7BbRM3P21Zp1JixzdgOCDiDypmH5Ohxt/Fw</vt:lpwstr>
  </property>
  <property fmtid="{D5CDD505-2E9C-101B-9397-08002B2CF9AE}" pid="91" name="x1ye=32">
    <vt:lpwstr>14lig/zAiFUwgAK7FqWulrYlgw/U/wkpRfIwzueIHsocgxCmBKwkeLAU4wv67qeyoAfFbVab2eQhvExZ71R47X9lLDUaTS2aiEkLUkr+5+Af9kPLzjC/hB/EPGNINL46r6CSZ275G2MM6sYKccLffT1POSN7+NPkSESaUhK73BNjS8UomC89dZ6XOwfxw4PUuO+2xG8cTUhFcATCZQ3cjRk3shZMQWnUDsDg0qF/s1brrHaGqywFZDn5dRg+sg7</vt:lpwstr>
  </property>
  <property fmtid="{D5CDD505-2E9C-101B-9397-08002B2CF9AE}" pid="92" name="x1ye=33">
    <vt:lpwstr>GeGw87KKhDFcyyeHzo6z7pwe324est7+PRb0hvibgywwkdzoIknvL4IhD0VhjsqEJ/nWmUOt8Mprk96I58dVfWBaqADurkCmssh4EjmTshcHhL8F7btAoEd4Ceo4Waf26rGiY33EGrPWDigIiCc5jvMPXae8SLEYmwqwd85JQp+nlk9VabOadKniY4/ukqKCPg8f/oHjKd2OP+To4w6VJng8LOnFGBfsy7lBd7XMZKu6D9WLJvtukQp5x+40JaD</vt:lpwstr>
  </property>
  <property fmtid="{D5CDD505-2E9C-101B-9397-08002B2CF9AE}" pid="93" name="x1ye=34">
    <vt:lpwstr>ZutLJbtEJRkyjVWW2O4QVZJ2OpWf0KP4DRaYd6MYG24k9rJC5SgbFSvlXidhAENVly8iFk2/zzKBLyiEol+eS7zWO00g6FNVH+3ZlDH2ZGPo7T1RjTULCB2CvgwFJp9vNQX8BmuyO0c8kP5347MSt5ivZJWMooFgNAz2twWmWg+dr4VppvWEJqRvW+EfcBGFMa08FkDOmPrSeKDCiF5abCEJRvluMXIqzKZnt2wAEw9f0UyOtX2zADetTIsZHZ+</vt:lpwstr>
  </property>
  <property fmtid="{D5CDD505-2E9C-101B-9397-08002B2CF9AE}" pid="94" name="x1ye=35">
    <vt:lpwstr>fSnKBGqOu59DuCk+0o6z3t+PfUSSAlxz0w/ujvgjI/y77WVuzIs+NAmPZuIg+Q2zHN11wvdvT7EyT0HX5ZBll9FlroPdamXMxL+eiOBCLb4snWGSjOrU3/n9V0CbXkT3UnSz/IqNpLDYWAb2caOzLMsnIKYVkS981wMz6xsIEaSIUZZqVav3TbDwioEjvRZonLmiACbsZ9ZLj1ZuD3kWHNNKGiZXbfdbkmyRzQlqSeOeezhNL9rGMEbqueHY7Kk</vt:lpwstr>
  </property>
  <property fmtid="{D5CDD505-2E9C-101B-9397-08002B2CF9AE}" pid="95" name="x1ye=36">
    <vt:lpwstr>FZAcRNjkgsVp4V81K5mOGwPYhGBi9wyuC47L4XqEVoH5x/nfLu66E1MehG4vYSmB9EUfVnwu4v8gyUGk1HxIMG/t51U6U/S2CghDbGoEJgul/Sv4pl3FKx1pJM43pI+wI9c5zo59p4BkJ2ykWU7P5OqLCk/OGQDhJnb5lDKguZq7IQCACdHTbircNHZaitMhgQdIaWK0oPENtDJav3L6MuOI3VitYGBGUPliyWmw9nt/GqhExmk4bwrK1/XKjVu</vt:lpwstr>
  </property>
  <property fmtid="{D5CDD505-2E9C-101B-9397-08002B2CF9AE}" pid="96" name="x1ye=37">
    <vt:lpwstr>0iKnXqdMXFB0tBrJ5bCig87YGRwVyilsz0DKBdPQjg32kgFF1ZaJcPmyfwm9bzG0UcIN6wkcJloMvIYboYVSKKTNO+ulyVVgGla+lne93ciZdOfchzBq1Cowvfu0EN5P0W5WFacIkImgnohiDlRoHvqpA/NTWJy+gUjZ7Zro+t9rLqGGjJP2sgkt45twj6wFWi512T4fpEsjn859fMpMWR8uDFtKHWdZtupJXu4w3QeoaEGG77NqsmiWxSaPGy8</vt:lpwstr>
  </property>
  <property fmtid="{D5CDD505-2E9C-101B-9397-08002B2CF9AE}" pid="97" name="x1ye=38">
    <vt:lpwstr>vQ7r5dQr6DhFaNOkBdsaP+3jO9gZxmFu2ns014c9IGNfrPUFsTVOVtd9SdR+Jo3ig6YwsLbHgptSbce+tKxF43mTwkSdmjnd9nMCtzpVXzXYGjdlyvl4Be5M93Whl3nva0EwglHw+2E3AjCfJ1h4ugVTJL47GhpvXf3iOShJ3KU7rvCFkNsdHfB9Vu21rUeIdSNjiCwph3U+3r3gH74DHPa8c9BAm/7BlrdyGIl8tbqm9wLpWhVKi1FtueYIp4x</vt:lpwstr>
  </property>
  <property fmtid="{D5CDD505-2E9C-101B-9397-08002B2CF9AE}" pid="98" name="x1ye=39">
    <vt:lpwstr>j9VRa0MdmDAMHToRLVvMpj1hD+OS+2vafZQTffQFIG8e2WCqKo9ugeyO/1O4QZS181u1/xO7fcJmVSTNNrn6RVKYZoF24S70Pv+XuLDPksTGDv5TbAzPbbcLWaPWUYrgABXK1Y0hA0Ilrc4HRlXOlZA/1IKQOBhdkpj66L+QPMNnA8RIAhOYXgCubUp4qbKZYFyIY7Q0MTk57vybxcLBgXxpMLMzTCpUIddRd8rFn6La4o+5/fCL3nyyWbWq7Ne</vt:lpwstr>
  </property>
  <property fmtid="{D5CDD505-2E9C-101B-9397-08002B2CF9AE}" pid="99" name="x1ye=4">
    <vt:lpwstr>r++sQ1jMtU9+u30yNYfQMG8Le+JDhwNn0PJEXbCh7KgEofpzPS7Mkeg2nOZ+Ao33jj5/TR3hxd+3ftEWOXRKQmvIgfz7637t+RFAPkkp8/nDit/kQXFSoCTL3ko9BduKH0IYhCgmN0QLH6wKFb8XFZUJT9NrkB/CaCBwjv4uH6QSTsGfFbOF+K4QO38R+6OSm/jAGgchFDBy8eG2t0ROk0syQADn6bY25dspezKLSTEmCx1SCUkNbUnbH5bBM3S</vt:lpwstr>
  </property>
  <property fmtid="{D5CDD505-2E9C-101B-9397-08002B2CF9AE}" pid="100" name="x1ye=40">
    <vt:lpwstr>qRLA+rTtV2f4k+1Jy6LA0ZkWNCLEuh/ReXTcYuYwKNeEJiKDWnVac7ZB/FEhX4aUZGkSFCpERov7puIQGu775MyYX4suXZea3BUWCsg6YiznBzvb65eVSUlQ+zwDcZNh/GacvRINCJ1MP0oPJ77jHL5a+LqlO8c+CfJawShExhrbNJjl0Ytj7WWQMDmc3IZzF2dEMEKjjolGTlas9JfAbpyO7C7hxdNpPMYPBapzxskLnxgmmBdhCwGtrF1ZDZw</vt:lpwstr>
  </property>
  <property fmtid="{D5CDD505-2E9C-101B-9397-08002B2CF9AE}" pid="101" name="x1ye=41">
    <vt:lpwstr>s1IQS+yLRH3DZ6nZHshqkx1oOX8D9wlw+2bmo2bz+CbbeSSIwEE7wuVqYKFAifFdBzfcKTwckgreqM+vk2pn4crpPTgvXvBo3DgjYW5mTOnpW9xpek62HONciLbHc6YaUT/hKE76SJp2gvC6fgtmOKwp8r1jgBpccAQdQAbW7iR9I5KfO1A9Y4JPYq5yBpZtYmc6myEA7dn29rOU2/SAdmOlRrg9HY9+ERtKd4aoftLDAB0v7LpQj7JnJJsDeGe</vt:lpwstr>
  </property>
  <property fmtid="{D5CDD505-2E9C-101B-9397-08002B2CF9AE}" pid="102" name="x1ye=42">
    <vt:lpwstr>ZaMFqvN3qTsppkVxu2sxub6vbnLPr4XTobMcOUkDD89jMHc3C2+BIbepz74WhqXFRLGLfAE61FLIogUXbnIiKYNLwe5DJB603B6VzfnyQ7W1mhy3hx9EhKXD7tNdR3CWigmfVU1LiRgEI63bwc+6Ab6giAQz6BKiP/cD9ZzC1rzo2O53jOvkjsCxeHz58BZ4eayGbtKsuVJ9go/G53vBidqVYZD6nS1cFWTptRYoyW4yyJS7AAmSZWd7tK81osb</vt:lpwstr>
  </property>
  <property fmtid="{D5CDD505-2E9C-101B-9397-08002B2CF9AE}" pid="103" name="x1ye=43">
    <vt:lpwstr>4L9J78zG8ojhDTU1bqLyTIvcxWHZ8yaHMqqQ664qmHcJj79whDySzIf34DR+tr6HdkQ0Lfzstgx2EeRUFHcR2AkK+iF5g5TpfUp90yjHc4ONpwX58dCjnvfYhiHIiuKi09BJC9gCetEFxzp8CvdbxwJey6eTv8yNhv8bxzGhi3uzejMvO6dEJReGl4kl1ueavGayJiaSopwTvO4OBjDqRerPlmFJ8p2Eho8DzSsg5gHvoOqzM1TDBmfpHd8lnPz</vt:lpwstr>
  </property>
  <property fmtid="{D5CDD505-2E9C-101B-9397-08002B2CF9AE}" pid="104" name="x1ye=44">
    <vt:lpwstr>OKtwewEP66pk6YPyRTDIaY3FHKepnweoA5+nngydBuXnWSDOMjHUUbiyDUmuFsVajQ52huD1Z19YNSZJYqySFsLcljYyTuI7t0TrfsSZwftjl1RLvpwJEk9wL3ROhQoa58z1jVchVIcS2cjxaGXD2NkFBvBGtOowXTOgawN61uLWd2K3NlA0ViPevs1llvdHrqmiYsxdtQktitRtgxuJTRQjhPuOU+D0CLR6LIge5hlLbz7z6AE32CmiSaPYoz/</vt:lpwstr>
  </property>
  <property fmtid="{D5CDD505-2E9C-101B-9397-08002B2CF9AE}" pid="105" name="x1ye=45">
    <vt:lpwstr>sgMqkdxRGk28DFIqIG4Ov2625PCHTeULXay8xH3weoCcMm7v9R9/cL25udcGOQ6tdapBC8jeixop21vjmrKd1Eps1TM6XnayXOUJNPE1sdpG0L0SAKws4bTOPGp//cMJ2X9bKGVDe2eOHaVE2A0cvmboOukgdjvLS6IoJ4qIP9SsZUeei6a8hx5EoNXHpOtVzjAHIhstPkGpxTiMHUo4eCoIk7swJXvxOrmfdYWiHU2RpAPbqhxZdUHDua5LO05</vt:lpwstr>
  </property>
  <property fmtid="{D5CDD505-2E9C-101B-9397-08002B2CF9AE}" pid="106" name="x1ye=46">
    <vt:lpwstr>ft/Ns2Gu4Ee8cqaPUF9RAazViHSVk1NArI/G0mT6gxr4+CWS3Uj5KLJw0Sg9tjkUKsAw/GH+lfQcQY7jVm/7e28wW1nBqmdYV17rMlR7HU2oRQ47C4HZOhQ8g0nJbdSz+KesDQCme6FZOsInkthcyEZJYS79IVqAWKsFpzUzw+zC6CL+rqvB3AoozkkUDZXD2k55hhZ4Rvpj7sV2+pf3OEU0yB67FPgh4XjHHqhYW9qfZ1LgZElbZwolRk+6Bsi</vt:lpwstr>
  </property>
  <property fmtid="{D5CDD505-2E9C-101B-9397-08002B2CF9AE}" pid="107" name="x1ye=47">
    <vt:lpwstr>OUEWneHc0Tfr3FmBmHrILzvK4TP1mHY/nPWWTY1YhF+j3nONLFK3wrb23M/eNidIPxdbv6tFaHGtRJCV2hkg7i3zgwELNyQfMZjPtRT4he1ZAGjpvrL9szvt1kLnV8hU3xNeTK2700ULOWdKS+hsj79MNunEsCcH+NxXsOiXbRvpz0RieF2qi76SWY8ZHXPswbd83S7aDlsCgUr+wtojtKBYbhq6NaHOa3c4AAB3afFhFDHhUHgYpEQ9sYi6RFG</vt:lpwstr>
  </property>
  <property fmtid="{D5CDD505-2E9C-101B-9397-08002B2CF9AE}" pid="108" name="x1ye=48">
    <vt:lpwstr>0CzXSNQahdriks2z2s9av4XFLgjvhwgY3uJuXPsH3vOQPU49M/mBRbOYChPqdabp16UB8D8raKwXbdqabYeR0H3a/BUkhmvahHhnhKh8zoE59JhrXPz0laq8mieKz/rZhJAjRhoDeiQVRL55Oe7ELBfqa1Fcivrd2jJ6K//ubihhHTfZleikPoMvn+pGUVIYjFAb+KHLOuetBVvGX5QU93P46HsuYGXmdLgN+XOfTbI+8L0Wz7LAz9TZZp5ku+r</vt:lpwstr>
  </property>
  <property fmtid="{D5CDD505-2E9C-101B-9397-08002B2CF9AE}" pid="109" name="x1ye=49">
    <vt:lpwstr>7XPcdaPwpIgIIAlpbxJDSinl4mqt7agnutJcEQdA998zIMaaGKG8fUq2BLNfND1naH7DragqStk3JXHEuJeFGIFOdJ4RyE6s+XIAZYZHOFtAXe784+rIovWVpbP3LVJAGzRtlcK8LksM1klj8iJpQuIIyJcuErkfeYdQHQDQ04B5Gwi8RU6/irltily9N5nZQETaQIQf2AXQ9OQJetQwzRtaFUHqPaK2m3mM38mAxyQ+hmOvUT9Bnr0f+PC/40Y</vt:lpwstr>
  </property>
  <property fmtid="{D5CDD505-2E9C-101B-9397-08002B2CF9AE}" pid="110" name="x1ye=5">
    <vt:lpwstr>DAvKTm1oLCU4qREs/SXpPy4NlW4q5H0nyqrK8tkOXanvR3RX48IU4LvAsSC+RGRbkPX20/QRIFhHvPki+yVdGM5uHBjr9cO9FAg/hnWH1eUa1NLDaPllQsh0eEUV7AfYWoZDkGdkCX27rH57VFTsSkeiM68hRiQP7tdfY22Oil+zZ7WwJodZmYR1K2/xm3yud9cP4MWyXQT8rHnFNCu1vb6m7zEdA8CGzS/rT6Ii0aWFkXl4hJGNGjJ31ML5gn9</vt:lpwstr>
  </property>
  <property fmtid="{D5CDD505-2E9C-101B-9397-08002B2CF9AE}" pid="111" name="x1ye=50">
    <vt:lpwstr>3sGVoxV0KuZJRHQKejazvjWnHVkD78Y7l+ecjYiX1T+UYyiQPPpBLVhfVGXS3SipZqxnercUGnK+IbVrl66/LwZwYbkMwKntpDMQGq9Rz8OoBao/6QHKq9TG0fVrvMwTI2o+45A5ZMlsP6sWuiFSbkgS+w11ne/tUSywsh583IieObOjMBJzqxlfBY+LS8YsW1TN9J7xegKA43m4XRAzAHWs62hLkYJbYlvXD6jr6x3nFwnp0firwp4w164rjq9</vt:lpwstr>
  </property>
  <property fmtid="{D5CDD505-2E9C-101B-9397-08002B2CF9AE}" pid="112" name="x1ye=51">
    <vt:lpwstr>bTvitqm1PrymIgrKUoh0rQCy5aM8hmgGKzlGshUP6i1no/z9b4qdwSk1xMVC1CNu6KwZe+lN1UPY5SMX0NChLHAMaFOqVp+4H3Cw98HyKXJZPqzBhEtUbiYM5ulnNZ8Neqt5apmfCibZOyJBjwQXOejbRzHGtBYDNePiha31mqlXKR+UI4iFg9OxrLhpKpqpDZl65h94hFEoIlRoynJA0aTAzShCxq0luoSZ6TWFTahsj0wMqo8htpkotdHTzah</vt:lpwstr>
  </property>
  <property fmtid="{D5CDD505-2E9C-101B-9397-08002B2CF9AE}" pid="113" name="x1ye=52">
    <vt:lpwstr>lGPLTor0ePnZj/aNx2HOe3hJL06ycPkHmWDFjgh2qlw9UKOdQTOaWV8RpQ1hGObs+9ym+IzpY8qbPDw89tzQ1egteddfGjljoWFzBPIyL+lLINMIaEgXwfUS11uiDE39wD6sPuqyJLBfQy/vSLrahDW5alwC6v1aJPlMenxM9clkd4eOYpSQDYYvayq4spm1LV8EocryY0eaPRovp98HykGXg8BzoyOVbm9EI6hyfOpVl6cbBnVCR7ja3x7mPfY</vt:lpwstr>
  </property>
  <property fmtid="{D5CDD505-2E9C-101B-9397-08002B2CF9AE}" pid="114" name="x1ye=53">
    <vt:lpwstr>Kb5AkcgBVxAA/h/7TflF3CP4q7v44/tis/fQykA/6M2+G9dvvowOkLG3Yb2FGj2fzpESsgxHOkNll6nCTa47iFFuyhDFXWrHocIP1Hmxu/nmSntTg6daMgGs8dUNN0idDt9rRTxJJEKbziaqW8GbJ9PJEpdraT57e+0A4RW3zBzPpu8WHa/g91VjNFJr3VtPA8rbWNiQFJH/d+GYU/pWjQuoypYNuqaS70DbS1AQlWPYzfemjHk641vX34MGpdN</vt:lpwstr>
  </property>
  <property fmtid="{D5CDD505-2E9C-101B-9397-08002B2CF9AE}" pid="115" name="x1ye=54">
    <vt:lpwstr>0JMJaI9bb4QghBw8AWgx2VY56ehf4pyxts81WuELRfkDHM4iNYu68EiydjpPNvpl+s+jDIvd8fL266uTwpxPAY9CQwOg2vN+Bb9nJNqgsiW2oIBGV0rLrKj6MCpuIk6n29KPmBP9kqpMk8TrXH9f2FII4UdPo9Mw1Jvk4jKuWWhLAUrPbFJF1FJTU5amqJ+kBpi9/VnCvY5+20YHTm77L4DAaHdeuKHa/0E0Jl8cswCgCDv8ojA133OIV142aO0</vt:lpwstr>
  </property>
  <property fmtid="{D5CDD505-2E9C-101B-9397-08002B2CF9AE}" pid="116" name="x1ye=55">
    <vt:lpwstr>u9zkZST8gMcbgfei8x13qqDpwRlZT73sZIymjQeJEzohCUetcvxC2XPlXKZIaJX6dQMIWWOBsQcSx02Yskc+NwtOnrDiOb7vDHeKP1PxoIQJLVpm9KUXRQCswF5e2i+Ipc2BoyCZ1Heoq0FADGeBRV2OBhwcpTYHT79yX4KR3la2kci5MrXIxqm75AsFtOB6WpEJ5FGvPSdK4WN+e639hsDX8HOXvDixwoaoglf3X5t7twQ7jEEwRgvE+otVMd4</vt:lpwstr>
  </property>
  <property fmtid="{D5CDD505-2E9C-101B-9397-08002B2CF9AE}" pid="117" name="x1ye=56">
    <vt:lpwstr>9YW7LNPSUF+BD6F+x49cJsjxjRgtvJnfAj7mcuEyHYIKJshsfuxvSABGTzr644w+RS29t5vKABhH5M3Bh4pf2K2vvx/SnU5O7m4l/uSLUBVVDBZ7IKGfBdYY5EbUPftbnSxY8NPMVzlwGNMw6118AOq2Y63iBvdtBmQSSoPyzNvGMJJSViyV0IZdCcDjdDkGYonPdH1Mwoz6JNxOrMjwqQUh1wqfChtV6hzdLLWPX62kdZWwP06V3cp3+aq8SNM</vt:lpwstr>
  </property>
  <property fmtid="{D5CDD505-2E9C-101B-9397-08002B2CF9AE}" pid="118" name="x1ye=57">
    <vt:lpwstr>UbtbBDpQTBYd5XvkddHVTgu0Q1oqKK5kFhx/esp0kE2Bw0fsSQXWiAFgT6p7QOyyL43vC/mb+9sgcxl/fx+s+sBsH4YT2o4VwRBCXrAnHhyF+iqn6cddLnSCt0gV3iAlhXzKbpXEWaL7g96bZBm0++AUbKnW4WBYSzOPOzIHoL67U+oNfOvT80Kix4mXC8VriAslqVSZuTwffnpY58Nfotw+NWr4XxeFWsQszjzKknazzAyq09pc6HAnrWkhYw2</vt:lpwstr>
  </property>
  <property fmtid="{D5CDD505-2E9C-101B-9397-08002B2CF9AE}" pid="119" name="x1ye=58">
    <vt:lpwstr>PEv40edZxGU+uXhdGiw9kjOJfHt7/fwDymv8acMnHIBw44t3RjNb6p+1bNe5nbCUxaUlr4Z2u8wBSY4ngYXHi7AjPme0LL1LhqpMqWeooLLS3ImtVi/OXBtS1mlAJ+3zybTDsdjqxC2UdrTgCK2xqaDHuc6qDYviCH+dve8TycthXItIDEh2qmegQnpVaBtAJO4LTN06zAj6XAYKNec4FJyFKO7GvG661aphdvhl2e6fJ/lcj260IFJwgYWE9yU</vt:lpwstr>
  </property>
  <property fmtid="{D5CDD505-2E9C-101B-9397-08002B2CF9AE}" pid="120" name="x1ye=59">
    <vt:lpwstr>SUYboS3s/EcoeQJAWxQRAL1ZwQwg/y1aM0r4rDInfOi+HTpvJPa7LFImtCm1peYGpBtGBXnv5TyL41a907JzOXrTP7wNGUndUmIPU7GXrMVe2E5MvXwmL71v2ILe2snfkjjrwV/sMXVRB9/XnskL1f7exII2RShgvTYXvSIFhzxF/x6UFTxzY8EWLNoijYIS2n3hFsngxu5tcttPBQlRhPAY32zXQFvVT3lnDrba6uGdyQ9BIcc/LhC2mgoIUq7</vt:lpwstr>
  </property>
  <property fmtid="{D5CDD505-2E9C-101B-9397-08002B2CF9AE}" pid="121" name="x1ye=6">
    <vt:lpwstr>paq5T2rHRfkeyfh8xLg8GoeVW2v4B7nEfgM5vBjT+9PDkQ84u77SiQTaOQwLaoaA9Ssimh6gZEtLuzt1TECafC4fkwCeZkA+4zKjPmNZ0ejcz9F6dcidqPIUVau5rfJKcu0dkeI5rRWiFD3F49UpeQ8zasnAdb9xRJ7QyL+ySljxFjxf1xR5QEgapUK18AcQzpYv2BOlu7KK51czfu5JtgVdDA1l4hU+74VyrgJOyFSrrFdaSXE6fmDemjxeGdo</vt:lpwstr>
  </property>
  <property fmtid="{D5CDD505-2E9C-101B-9397-08002B2CF9AE}" pid="122" name="x1ye=60">
    <vt:lpwstr>RGNvtpFLk3yMTPvl/ar91Ag+VYNgNGE9hi2hdI/QM7DyFFJV9Z+kzkFHVpOFwFNmmRxxBG0DU50gvUb0HKKFfUnVUhzeoVgUqb+hDmVHCr0Bll7QPU4diXxDpPmLaHVIyQnDu47oQda+yvKZios9AMJDqtXgqJqd/pg+f2B5J1mJA50f3BpQuUohhPE9ix7diDEC0GuJ3CtQBdlOOCNfSMXKlG9SHFiLkzO1oMMgvXYXOe0PZqJXse4fIt44U/A</vt:lpwstr>
  </property>
  <property fmtid="{D5CDD505-2E9C-101B-9397-08002B2CF9AE}" pid="123" name="x1ye=61">
    <vt:lpwstr>8ilgqZNb5J2wPLp3i+bCpL5gn1ebw8oitIg5eN2ooOV1qKfaxBZAuPWDGAYU2tZz8MvgFWe44GkuKXfOiEjhDr7NRq4O22YHYeKEwh9k+TRkr18ybBplf35WhPlKePP48wB+lQQr9Mm8524FFWofwRkpbAYUn3rI682y6lLpmG6kZrYKp0aSFnUWq9EeRYG0R2i4gxSO0HmOTcFSrG96cPEvuC9DUSgeMaYD9LoIja9Xtf9C7tCgm7Ve65iIHAe</vt:lpwstr>
  </property>
  <property fmtid="{D5CDD505-2E9C-101B-9397-08002B2CF9AE}" pid="124" name="x1ye=62">
    <vt:lpwstr>X18IH1dnyUgSVEvbfFN3RbaXxVxxy1CVl+zzgpSpUtB+oazE0gn2Z2Qszo4RpajFI+x5UqWyY55Bi0mDhDKZGiDib2bLqdgL6nFonECPDswGkO2mrce6LbK2jPsZg+VENMDc8xia7kFLYl3Y/fO9aNbCe230pGS5FQ5bJWluyxAFS9OPSj3lvvVhivDwjNmrVmztrw46Li5vqPCvwIPtKMFpsq1rI7JNolSp1JhIsYIyOP/XVkGWnonMD389rU7</vt:lpwstr>
  </property>
  <property fmtid="{D5CDD505-2E9C-101B-9397-08002B2CF9AE}" pid="125" name="x1ye=63">
    <vt:lpwstr>Pnxqhc5zTvi4mRsWwL8mdmlGagKMqrda86RMglMXTDyufrWmYqjvy11LE1g0/gdXIEUiA0Q6OHFSUD5jwMexjNHMsySqexNmFd/osA9pNqkeeZNQyUZatHrAiC2GWLeNRz1c+HIa7zct84YjFDhzLeYQo6TMmRbsKM+27O+4wc6RRdl/YYl+ntFjlteRbVbNHVS1ZouwrvA6qYT4y83epRSV9QgBnQrsVM+PH3COEjWTluSUEVlKIjMnai44F+k</vt:lpwstr>
  </property>
  <property fmtid="{D5CDD505-2E9C-101B-9397-08002B2CF9AE}" pid="126" name="x1ye=64">
    <vt:lpwstr>17ranLmt9tT+JIO31LcaAk0icpfo97FOXy87fVw7G6IXRPxPC5HE3K6W17X+2ENS3ZJE0dgSDfgw9uie0CvG0xTvZtU+bKZ0kxQdKyajmmDMQ4DPtWNuvkI3HxrXqwGlyGulll3H8E3yjcKHuKwk3SmaXCa38P8ouGsbiwEABqADpQhTGcYf5i7MzJn+dFvYkv3k8mwPfBhsxqIfa+fpQr+7JV7Ttv8+AHS03ISrvLvJ5X3iai00dMsQrHAzNrW</vt:lpwstr>
  </property>
  <property fmtid="{D5CDD505-2E9C-101B-9397-08002B2CF9AE}" pid="127" name="x1ye=65">
    <vt:lpwstr>GOKN7mrqkst0mG3R018nn71MZ5axYscvDmnl+wxU1lseck5qcB4vLJFe/UURpnq/+uF0VwaGYEcRQSjQkxJ2cTSDRZJuKKpxBItfa4pHj39cx0j6ysNmS2lmrgBQwn0JVRfkWv2Q8UzlOi+G6KJUbUFgDsySegGX2Wl8T798atvnzQI6lB80iuSEV6vK5y9Wy6stz4r6A5qvwarZwP5gmC47VuejOT2JXsqWqXOLY+GsIJ6sfF9MEID9+oH83KG</vt:lpwstr>
  </property>
  <property fmtid="{D5CDD505-2E9C-101B-9397-08002B2CF9AE}" pid="128" name="x1ye=66">
    <vt:lpwstr>13IsXhtgPYjXANDVY/hWUUW0OC+8vS8PgtGGoaeJdfo7TMzxneC3fuMQex6BN1P27V3Ue4RDYWvpbAUlqPC4DRvHp9c053EYnYwDCnOLv1Lx9Q9eBb6JpdQSYbPkRQtmDfIHJeiefeLBADGgIy1GUEwy+AgQqpQIFMauBBQsb7AWVkW/1e1KqKUIYuZ6DZeY5vTneaxJCAWGH3pA00jFtwValte8Vr95C88XV1+XLyphCxqYH2oRkpRPde6c049</vt:lpwstr>
  </property>
  <property fmtid="{D5CDD505-2E9C-101B-9397-08002B2CF9AE}" pid="129" name="x1ye=67">
    <vt:lpwstr>ipcYYc/nGyCDn1hH5CwWiFKbd1AXpH/Un1/wP1RrfOYjw4yQkSLr3L0KUGHdbS6OvbpeoNIiZHKFbPjLuTnucQzbG0sJCNYndXZDsMaTfOk7YL/av91fmqlxkCADD7VdgRJTTkocax/+jVukCiNMoLwZsNhdtvRiEFfkmC9hQQAtaMdplCFkxp1Pe4CcIqptBoi4MdRwgkU/KXkN17sdM4Z/vd4S4kxRMDXy/ieHlQuYhTKqrKzl39Z4NTVnGOX</vt:lpwstr>
  </property>
  <property fmtid="{D5CDD505-2E9C-101B-9397-08002B2CF9AE}" pid="130" name="x1ye=68">
    <vt:lpwstr>wtM1I81q+enz7spCS4Auw+tSHCkQzUt2ShNIEp3reLhKqZ7ZWrQwnOD2sap9I+Djh+DhPJUbiMXGwaat64qwItaooQHxXPsmtG2ZuHCtYkDuX56PZyg2xc0isI5C/OF6dZl14qY76Qk5OtBjGjAw889Kgs2KGBXg1hAe8JdOo1JIGvPNb4uHvO6iDCjE+S7wrdcXfV4c3EbW0XTp5B+tTdmn9R6NXtpEjQMHre1CMyI8p/Yw8ustpimj4Ka+dkw</vt:lpwstr>
  </property>
  <property fmtid="{D5CDD505-2E9C-101B-9397-08002B2CF9AE}" pid="131" name="x1ye=69">
    <vt:lpwstr>u6c2BCfdrf4Nvvz1PV0a2Qvu7oi+/h2uN0FXZoVfMlRcec9D+Q1TAY+wwXYLsWhrkjvaSmMESFqGBWkn9UblI7ZlTcgIybT3BJcJRqXtoGTDK6g9Jgl/VvEX3efGhyL2OCuxCBNvKC8XSm+TL7I47ML4NDzgVgoNOz+YeuFTXefhFfQ8hmfvK+0Q2eBDwo5WXye+ZlKF5pG0p5wgtmeA+TBW4WgPy1+APY3DrSanU6+TAO3QLzUJJJi22LGoKHn</vt:lpwstr>
  </property>
  <property fmtid="{D5CDD505-2E9C-101B-9397-08002B2CF9AE}" pid="132" name="x1ye=7">
    <vt:lpwstr>55NJHkJMtpWLDl/NndFuZ36PHBdGMGQjA810ycslU/DWaCzL0EQslKPEQ9in4ZvZMDHWuHXYvFGThDxwE8UivHtKyXwpoueTWKYUHbalSUuE88T1C4w0MNDRwqZdEGxEUzH2EQWMvn4PQSAXyWoauTVYYBarvs6uHPlNZwUaWlh9zVF8rQWIrgAN9kpMWz7CzvftqF2SL8YP7EinklcV5lnb7Czj/FqBitJfkNU6rikQLcH4QMtml+/+fgxGIyv</vt:lpwstr>
  </property>
  <property fmtid="{D5CDD505-2E9C-101B-9397-08002B2CF9AE}" pid="133" name="x1ye=70">
    <vt:lpwstr>/DK60s1W0XBaJqsiJCdiG9OT6g915Iw9k5cKrVl/VEhAtULx9DPallobRWvO1Xkk7gmuEajezI2nHSSmq5gFU0/oxid/5GDYYdX3sjVaIbqx/Lif64uJc8RK+GElY5231C5Fpc4TdhRFuiSnzi3CcztGp92+cqa9hSoCWdGyfu9Xjomj6td/K+MV3G9pgh8vxbyQHEVikj251Xko3ZcRXJt4Nmio7V1soP2fKr5Og6mRrjnODQbkVYpupHEPmtB</vt:lpwstr>
  </property>
  <property fmtid="{D5CDD505-2E9C-101B-9397-08002B2CF9AE}" pid="134" name="x1ye=71">
    <vt:lpwstr>6YugnqIZniSeLOG5mwNXrXB6v6CbChY5D5/C7k7acDlFHjWX7vBAyZIrJtDTgogoj1I3QLWfSe5Q9+bVTGjyDvt83m1UMwMKvOYfFecQR7SaQ9OrqkSNwgX++QZADxsnRLZCTkppXdGQXWKg2Kgl9q6soabLnl6Z/pnIomkUqXvPYiVGOlE6z/NhfrRPOnO84/mQlYhSiBdQXSnz/wva9rtEikkAxaxHZkXW0SztKQbG2wqL+kgOufFxwG0E1wp</vt:lpwstr>
  </property>
  <property fmtid="{D5CDD505-2E9C-101B-9397-08002B2CF9AE}" pid="135" name="x1ye=72">
    <vt:lpwstr>QbCW084eHRAZPoe5FKVrtRl520Ww6GhuvK6pV47o022B+tX10Y+37zD808Wu3NKDoEOAypZAs1IueiVWjkU/dDgD4NOo8cmBMMF1qXR33XaauREzeH1oCTSAKzF6okhpsvkY2uyGo2fUadq14MNiz9UBiXmbpedmpEqzAiOFXvrFXtlV6Gh72yULR+mC8kyRqE5HQLkGL+26hGPeB8lDCyhW30I9sxg2sj6hnjnCOQYvF0gbxocemccvSS9XeyS</vt:lpwstr>
  </property>
  <property fmtid="{D5CDD505-2E9C-101B-9397-08002B2CF9AE}" pid="136" name="x1ye=73">
    <vt:lpwstr>8XFQ9xfKjJRF3XVQiXdSjI8Av+CIJ75S2aIlbymYVIvdeRBNQ2mpad0uR16ITdp62JIZ7ct0eFX5jXjnaWj1FAyK/0jEYt3lLggrenDnrum+WCK2tMJof3skxjOqxAXu39ok3hYsStEjrJ7lJnc1Ei/BokpQnr9NF1fS9m2qC28GYnUdlF+Kkx+QnbcJj20DqsXOCRSpH5k/lfSghhnnQMJXjIdBPhSTes1fdK6oB6jfS2kWhTAs+je/Hb+/62n</vt:lpwstr>
  </property>
  <property fmtid="{D5CDD505-2E9C-101B-9397-08002B2CF9AE}" pid="137" name="x1ye=74">
    <vt:lpwstr>NKK2yEf0M0dInwHn9gdQRju423Q9nDx9fA1YgQ+gi94pTSAHy5cnftBRTAkv5/5RA63+3iwt8YnprwVegRe3haq6sDSkXsegKJgS4bx2s2hmoZpSj9qpKa1l7kMofVgZn6XFmr6PPkgRVYk/fe00sbBfVtu1aRnVlrcPIrU2uLn489RmZ/vpBHOMxaz8Jgoie0hffTxPH8Vx2bYUU4vzQ2Y4jkGinOGcu+4aOQylGoQ37+/Mzt940Zm822l6PiO</vt:lpwstr>
  </property>
  <property fmtid="{D5CDD505-2E9C-101B-9397-08002B2CF9AE}" pid="138" name="x1ye=75">
    <vt:lpwstr>uiz1IQCY8hPH+CFfPvnGHBLzCaaq+8KeVrF4bry6X23YF0CmahrXajgBYhLMwxl4pvVuqTL1BXwSHJeEl13Tfs5f7cxx+qXJV+hdjmTltCMXmF1v4cQ5K7emdaf6x+I4FeHfm+RMjI5G04zng8LAMS5E8N830fw3nfwWfdeXxsCHTWm6wrU3YVwjtFsVQUvF4e376kkP7eSheTdymbb43lnUWPV1n8v8hY4tvaWhgGz2OCp6hE6MRNLqR0NwPSi</vt:lpwstr>
  </property>
  <property fmtid="{D5CDD505-2E9C-101B-9397-08002B2CF9AE}" pid="139" name="x1ye=76">
    <vt:lpwstr>pH6rh106fX+4V9Xujt18QPcVMhvLfPcAqi+19VPzSkT3PtVTnIZk1Fvx6halHw3gi8hIjZe89ZvF/W9dU6tLcXeN5mZz9fmB4gdIzKK+UuCOmCY2Uefa73MKytkWU0PspQFloaJjoY9jZzqlMt78Yp2bil0StC9/DsyCDL1GXswevdw1142VzErEqc8kW4rfRdtfeDp79cdAS4nYJ9wE1xGLBjyktOp1PO+XxkHJ0zdet4b+i7Z1Su1s9jNsM8W</vt:lpwstr>
  </property>
  <property fmtid="{D5CDD505-2E9C-101B-9397-08002B2CF9AE}" pid="140" name="x1ye=77">
    <vt:lpwstr>CWxMK+tWa5bw2164EuJk+IltTZA8BGpbcPNXk1EHZTi04tjrCypMc850ou6WdtZGQcW0QUo5zTAQduBSvJLqXdaLwuaytbVw6tZ67LNzsyAsqj617Djuy1STj7ibrOB64hVUaWezDqJkQn+u39RsS8ifmo+H29AT9NrcW5GoJVBJMsA4O51RmBYkOfyxH5bev5glgzGGXTTl9TzmLrGWlZvWq2sPhbN+RM8P8zSsGLj1+Jrb1+y2JuO1RyR2jOZ</vt:lpwstr>
  </property>
  <property fmtid="{D5CDD505-2E9C-101B-9397-08002B2CF9AE}" pid="141" name="x1ye=78">
    <vt:lpwstr>eyaZR3vTFq4PL7UkREEo68hWW70s6REFPgGQhHpvSgLtDAIipQp5LHhfwbC+eTwuNyAHCdGeNkGcyvhncEYzcGhoZC3X3y15bJOYVLvW+PUkUfCmLeRu+wTMGj/1ZFsltD9SKyJ/XTbHIFf/goGEgYhaBjGCzDG6NXHfJK2Kq/bG1bgWg8Su5WXKHWSjcToVuYdKecipF+9k8rfkvnSniEAHoB4UxX+R07gGMi2yDh94AoS8akWbAIc1sGWUY1p</vt:lpwstr>
  </property>
  <property fmtid="{D5CDD505-2E9C-101B-9397-08002B2CF9AE}" pid="142" name="x1ye=79">
    <vt:lpwstr>cAEmZWOTNA4JTh34oo2lWAI5+owalQGcrDEET0Ju6mmpVEmvjMUXuQ33NctYSH9zFECRzFq5HGHdH6go4Oh7USu0OUXuKW45mFF49PJJM94A72OJbmxDus7z84vmzsM9sn+VyDsM5w10NQ9wEVLQ+49j7sR3l91YI2D5RKNLtqwadojml9oTA2hGP8mGwZKDk1ZRRheRq27s5ic2RwabI5eoj2o9+5I+ba1p1/FXIeRohiOsTl9xXhVISJ4Ax8S</vt:lpwstr>
  </property>
  <property fmtid="{D5CDD505-2E9C-101B-9397-08002B2CF9AE}" pid="143" name="x1ye=8">
    <vt:lpwstr>x51+WqTn4ZWhOgDOeGVog0LJ/6W05KNNWIXaT9pkcw65izeV2Ic3xWR96csZzH2DLAYGF3LvGkUmxaambSiCWvj9PlsryLJya/lC7F+q2zpwUM8DuJSbw1N5YIlDWG7o1NwtulHwjEe+6+Xi50QHb504Qxg64B1lx182XMLYt/Xp6AGczbUymlIDQ3lelECMAfoFLObDp46PKJX682spcrMQhAZ06WHYPXMPk95E1td5BNQTw6pM259EKyHdn1M</vt:lpwstr>
  </property>
  <property fmtid="{D5CDD505-2E9C-101B-9397-08002B2CF9AE}" pid="144" name="x1ye=80">
    <vt:lpwstr>XioGO6HLiLmY9BRLffH0l1B7gYeHqZXLGtYpZVdipZ6dDZ0CJclHThghezVvOL6zAtNhwHjnnK0+F1zVlghsM/ZXszPiO9yQngjYxoll9JifDBAzHT2JO5AEmvuNGsC2m3h7/tvqIBsFFAbLXJrgXSzl3k/xJyt+ZGL/RupnEatTiYIp4UlNQRbfS+zrKo3Ii/eRx49bqck4OwFE4W5zht89hTd6TSo7i5fmT+hmDTYfx210AeaGQ/7NqcxLkBj</vt:lpwstr>
  </property>
  <property fmtid="{D5CDD505-2E9C-101B-9397-08002B2CF9AE}" pid="145" name="x1ye=81">
    <vt:lpwstr>QpE7AnxDjWKovz0QN5rH7U9BeXRlX8aKFSJdf2WVkmTL8IOPaw1qZPzdNhosWf2gD3DXFyp278VxV3JFxaLxIw/MVCCP4e6TlPpZPR1owSCwOEhdKpZWZzXRoF7Nz5CnKMPZCpeCcMwX0HQnX6BPYpUsLETAgREE7Pd9KSMIUiuz+2z6vzWml1FFqueFNbhq6vPj3JzK9BMHmPNXFrbTUnZsgWKVBIXjr14zCAT/oUivxh4GZ4b+buy1kay48fC</vt:lpwstr>
  </property>
  <property fmtid="{D5CDD505-2E9C-101B-9397-08002B2CF9AE}" pid="146" name="x1ye=82">
    <vt:lpwstr>pJx8jqhoRV8TwrE2a6/cNyvdaGzv9NWNm4Tlwipq0F84WkyymMCxrTuadl9plOYMeFzF5qH4FS7iwGdJh1AVcMeRCZ99e92Xti7+d9406UvMC96K2Ln4cvIF0c05t9d/ny5W5dn3nLikFmntH3qfZpXsam/VywYmEY/a67HEGX/ncjPdK1/pmN3qbPlFGMStdU8ZI+BYtsz7pGxaJmo9gkdDmzipf1U5p59Pjzc3WXYURlZNSRmy21E9StDWDFs</vt:lpwstr>
  </property>
  <property fmtid="{D5CDD505-2E9C-101B-9397-08002B2CF9AE}" pid="147" name="x1ye=83">
    <vt:lpwstr>zWicrwXkqwdup/PXsKR8S4CaidcBmKLeHF7yEA8pnJessG0DtKqhflPPZhUfae9wF1Sw7geKTUAMPSLDINku1G7ideZq82Qb97DbVvug3wJfSRCav/TDqaA6Iic+QG/5cYDJk5PABw/pFQWikJ/xCLsNHJmvDFP4yWnyzywRNIPeNFTM3sGWUgx549DdBPXLyksqQaeG8JkBJj9dc7mjy8nS/3pUiA3Lk/Tai9MP5u+x0PLJhFK+v0NGsVRKbiA</vt:lpwstr>
  </property>
  <property fmtid="{D5CDD505-2E9C-101B-9397-08002B2CF9AE}" pid="148" name="x1ye=84">
    <vt:lpwstr>mbz1Nqup7FPw0D4ttDrtz5Sjx+3mOB4gu0d+KzG9fd/vba/oEBpeY64jQ1CjME4SVE1Ml0O/gta1u4LBXNDfEzVY67crQzZOVHHYGUrNwpFlq8OaIPjgrh2gCAErD4+KImdFm7A6ZN7iOJEjahE3sk3ZVESRMnG55TqOZxaVlZgFx+YwBGnA0x0oZHz29gM3feiBn0hEcG49E3cLABT6BmV1xbTHbNQpdWB5Pd3py8sdv/ZGFlkB5A8CRJ2+xo9</vt:lpwstr>
  </property>
  <property fmtid="{D5CDD505-2E9C-101B-9397-08002B2CF9AE}" pid="149" name="x1ye=85">
    <vt:lpwstr>DTuwhSKnlxYsXWbevt6Fwus51mt8SOv59ZcqCBH3DXcRWNbw3FZ4NAnq6WtDe5ANN0NjtCh1XVaFGuXeZfl4CcLvLgVZSqxSGw2JXnMcptS+4svlhSG5eFKekaikR3BZ1/bxv0gqNc0QE4HxswR1nuwguIrJVHGWWSYxqsGCT4tboR2QOuNSQbFiqQ9MhiCQO3TbMqhYx3cvCJ0UUTEvYnetEbTZNAfgzrsSOxiPulVyWG/KUTrE+w3ROImY418</vt:lpwstr>
  </property>
  <property fmtid="{D5CDD505-2E9C-101B-9397-08002B2CF9AE}" pid="150" name="x1ye=86">
    <vt:lpwstr>gQZ6Tr5MtFBzCVJRWvY2s73PJ5HHSarNDZNqQ1p3MDyrMG7HJmbDZzY/4yatUXo+a9ZUy9GP/ZkLorzMDOXRvg8FMim8HEgcPwk+bQhwFxvxtnrIrSp4xx9h/HNgQc67Lmwfu+wg1ELOxacx0uhM0IwI86cwl01m5s1m47AjdKBYl8cTQUO19wbAnXxoqMmZc7Iveym5DLyShWSmgn4++5sHniEFZhS46g1AonOz4QGJekscRQ1DGo7gJAuPuvT</vt:lpwstr>
  </property>
  <property fmtid="{D5CDD505-2E9C-101B-9397-08002B2CF9AE}" pid="151" name="x1ye=87">
    <vt:lpwstr>fUKapDmbD5nhsSTBbXzSCI3aYoz7To+mfgToKedlsf9EeyxQU+nYvTeew36BDgY0noYd0ySH0Tawui1Q1+vKYAj+R2TqVbr56IL1I4gQxJ3EK527Vz0115Kry02jgMa8mNyWFfvyiJCTt8tjxHZ5iVC2nxrl9IUryuaTcwF8xRmbFxdFLwqSPvAc+9Sp5SLZ83xqIBLYybdJpZIUgDsif5FPPI0gWPTqJ5By7V5qq4plUvrTyvGmnmvGcRXRSj6</vt:lpwstr>
  </property>
  <property fmtid="{D5CDD505-2E9C-101B-9397-08002B2CF9AE}" pid="152" name="x1ye=88">
    <vt:lpwstr>LB1rcstNX4BwqDFQr1q0dysrce9t/hFhSdtWubQ2LHn8+ANux7XrCbHt0SLLVWEUq+LSPxR8QUDzhF+hcNYi+7cgYuDUzJfw1l4SJHFl77RP/9i5kmF/fz6qjDx7bM8Wjz3YYE7lvbljOTrZOfjkqyz/l/1yFCN51+LY1EAi7tftx8LYpp3yPnsA2yfvxxaxP2aHzWKpQw8gdzYiRB1srCKP9pZHJq/VR3R6BerGmoU5tALwngx/j7d9QmKRJG3</vt:lpwstr>
  </property>
  <property fmtid="{D5CDD505-2E9C-101B-9397-08002B2CF9AE}" pid="153" name="x1ye=89">
    <vt:lpwstr>7ANEa383ym8SZk1Hx1Ixcci+DkmodCMKvWMGZFuEiAiOVPHHOkplQWszZ3QNhsNrfvizHWBu9TCqdN9AIg+Eor5Zzs9cdGvskWwRZdKriNgga819pcPxYrY5unmK/RX6/IQqJqiydZODyDDHlJPi79sqwbTlP/koTPGeVBl7rKvqMQNmpy+tmpK/4aoBiScxGgu9FsFWClr5wx7plLuS1xthLH654vyDwma1A62jeXibbuNee+QS8zPIQ7YZrfv</vt:lpwstr>
  </property>
  <property fmtid="{D5CDD505-2E9C-101B-9397-08002B2CF9AE}" pid="154" name="x1ye=9">
    <vt:lpwstr>6hBDVPCeM5Gh2GQjuqa836xHRYEk9dWh917ldXy2ES3V9YivC/AWunA0YTpizi1cq0HggLIK1W2GVnuslPPG0S80KrnAA01CmSgndGRyVx3G3dzYpQDLuieiX8rtwSFFKQ8WPYySAgpf5PgprxkUlJpC1atPlEVWzXZbm68yfka5qU1jGbfRwybGOxprHoLmGMC08r/iwhdpTOfGWn4Si2QIupnRsvbJtYh0N9wNh2v4G3vxBjFMJMXctgb5UgZ</vt:lpwstr>
  </property>
  <property fmtid="{D5CDD505-2E9C-101B-9397-08002B2CF9AE}" pid="155" name="x1ye=90">
    <vt:lpwstr>euQaKEHJkdvaFehxl/TxxMt0Uc4njIson9d5Kvl+iiHI6SRkCcSCpw0gdQBRuDp8KVBZKj4kI9f9uSb4BkSstGqkJMRgFz2e1bBsN49CKaw/Mxe5hXSVmpFCsLAK3muV2nl7owuaMEIqrdx1KssDR8APwQ8fXQZ545OW4NhgHcvI7zmRcF/P49Q6afdGHYzwjil97M5Im9JWsd9UvzcRPCWAncGuEq/M/KN6fWYLjewpkVI3BuYvF3NHGsZ6Bwq</vt:lpwstr>
  </property>
  <property fmtid="{D5CDD505-2E9C-101B-9397-08002B2CF9AE}" pid="156" name="x1ye=91">
    <vt:lpwstr>TIjam/s3SrSWwUa68f7NnAX9SjUxG1S84U4Jtqa/lyXssEFIdFabn3OFEKXdchppQNE04/YFCdMWQlgaOJjSjpgZ53tTCiM6Xb14Nll8awntoATO9d0fonmmN8CCa0HvHClfJAGNn61mUvoQF+gczPaDNCovkIU8N4vHjvNtLjLq98NOU4LjqIaY7MaL9u1JUwO402/6vdCyNngYNX0Tzo866n+HGf6AA+LzIY8r0MaXLmADCnuJ80KgbvegA96</vt:lpwstr>
  </property>
  <property fmtid="{D5CDD505-2E9C-101B-9397-08002B2CF9AE}" pid="157" name="x1ye=92">
    <vt:lpwstr>LhLBPXKQQTP5vcKI5FiYzh+6Mc32nXMIHCNqdirsSNF8fn0TdXyvywo+WJ24gvK+oyN4b6cnrMiiaF+rEP1ppaRK3af8Ll9lpTi1CdUa91r5LH68u8loiGi1cWuOFK52Rj9WcvdxCTG58ihKBDsmTYc1x3leQ33KO2IVjb4x3D6L5bj4Mjg9KXAPKx5wJCCPCNMC0kp54tdH2QmH6JO9Wr0rCCRV80IONdcgN17ukyLCkOMxV7B9p5FYsQCntOg</vt:lpwstr>
  </property>
  <property fmtid="{D5CDD505-2E9C-101B-9397-08002B2CF9AE}" pid="158" name="x1ye=93">
    <vt:lpwstr>RaJqZeILJ5VIVayJCKmCHxVQYiKLLdIEtCVASRaFD+GDkFbu8z6CTeLdHNx8fHUexmUMhu6sfG3V3NMnQzLpdbC1OoshBFPdXwGCn4wBuRW7r28W1t8E9Wh2pdiaKbAYS+LB13vFNDL7jV6r7aOFn/yrBaD8vOCQiPTNLhvPVrYnDVMBCQCDXzixbl+oodkRTu1y7HLV2LWlGYnOmM1ztvNbok9kKtflphS5GOWKpb8t+G/PrcIGwu1XUjw5vBR</vt:lpwstr>
  </property>
  <property fmtid="{D5CDD505-2E9C-101B-9397-08002B2CF9AE}" pid="159" name="x1ye=94">
    <vt:lpwstr>MWDVmA04kXjQXdrih1ph5+VopR8jGy9lSpxoCh09kMkrocpNSJT9FyGisBLsx2nBwz2wXeCdnrN0qKwBNyxFOx78FiZ4NW4BMHPgKujF4ensQU50BsLEPgGw1NZLxs0VdGGnkRwsItlgSJivTocfS4HRguLKlLPmWbG0T/rqyYnT3B70uoGAisSeLLOaxtWluTL+I8uXfJbvX+xb4cOlrpfMmi9FMFsL9b1IRcH+G1/HA12EbE8ysLcymxB4roG</vt:lpwstr>
  </property>
  <property fmtid="{D5CDD505-2E9C-101B-9397-08002B2CF9AE}" pid="160" name="x1ye=95">
    <vt:lpwstr>354bQVnyK8veV+mneqrmg3XBeIKJXSwy6HMbRpmsPAhyHgS7YGKweybmo8+RsaG7d+gfX9bsjofTS/enMxhvuqYsmhx7NRXd3BIAidAiauzVxhoBd+JLF+klID5pfHwIGfAWi6x3+TgtFPpbhdH5QN9ArNH7hqxbqZmBN8j2RgLldEGFQbtLVdXVg0mbNnnqFX0rPvAPAB3xTa2iiqMbkmDybcJnR8mKo2Y9WWNe1q+Hgsf8XMFpDl+6155txDf</vt:lpwstr>
  </property>
  <property fmtid="{D5CDD505-2E9C-101B-9397-08002B2CF9AE}" pid="161" name="x1ye=96">
    <vt:lpwstr>FzbQTcPNAJUtnXEeE81qIpOZGFL4b8POMZGnklDZve7OugIneZ2c8yl0FLXk1lXwI1QlGBrDWCEeRvIJjhsR1lnRMPxuYlh7KtzJEi3ZEGI+5OndhsOJ/1kA8nFOa4t7HxG3gWzCNSgg4ZKuPCpLmwnttOswQFiBLs8kcbU+/wSe6iO3dnPH+0qmSdqTzUwyOjfQdGSGxNO9JtcajUvvyXf5OPyXucpj5zo+4bjZf3u9kjBtEY+Exsy3DyHduWv</vt:lpwstr>
  </property>
  <property fmtid="{D5CDD505-2E9C-101B-9397-08002B2CF9AE}" pid="162" name="x1ye=97">
    <vt:lpwstr>jbTcV9KISOzfpASmaaBdKWNhDxCcAKNahELG5zrDigm7PkIl8ox9CVuI33O1rru1oPH+e2xPtUCWueZsq+ZoFdQn5EEmI4EdyYMkbFe5NhvefB7UhyDATypqEDo17XrnTDPmpj475swKGl+asyqlAUx6KfXhKVTxad7r3zg5BfeahGUruEArNBw6bPe2GYNIWUOmQ7Me/Rij8XnLxt15ZhLMNFWOa6KwNIIwrt1I8VY/iVbGRGnEsvlc3LbAtUk</vt:lpwstr>
  </property>
  <property fmtid="{D5CDD505-2E9C-101B-9397-08002B2CF9AE}" pid="163" name="x1ye=98">
    <vt:lpwstr>zDxaQB6GYm7TASQ2qKPKbL5KHg1jQQFwgrqsNNKr213E4TPX3UPQ9DMJAtB7o3yKle6oY9RVUzs8x2ok4G3PqI4HePcN7O1iG+uk4oWiclB73JlVBX9fE85rfxocNoqLL7Y4HP/k/PCCDCvxknCgc8A0+5UykRjtClZ+ngaPqc5hFJ5SVyFUvkZtp1OmV2MRbF8tfNiacmW3FFNxNP51MRdjB2S8yWyBiyFEp7q+Yfa1rxNztRca0vRiqkZuddg</vt:lpwstr>
  </property>
  <property fmtid="{D5CDD505-2E9C-101B-9397-08002B2CF9AE}" pid="164" name="x1ye=99">
    <vt:lpwstr>y60cTIJ5ReKDpbB4VuI5koEKG64QfgUWIsdccL7kcWdrUqh3Q07fdTywOhrUxs5+85LU/GIJQBldlLQvzL66fLSubsHMhrjk+PML5qozKtin3IjKUDM0DX+1CaLjpzSpWMCaP63lAQ1kvobDKhMtIeytUvcbQVYnjo1Im3pnaXvYdVIUbTHXlI3xl3jvtZFqhtFQfBs1Y+0IYA+gNbyZf1sCxxha5V4vOfnTWdhsFvJfmg7ploBQe2mkfoMpaWV</vt:lpwstr>
  </property>
</Properties>
</file>