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4C681" w14:textId="77777777" w:rsidR="00D27C53" w:rsidRPr="000329D6" w:rsidRDefault="00D27C53" w:rsidP="00D27C53">
      <w:pPr>
        <w:tabs>
          <w:tab w:val="left" w:pos="6540"/>
        </w:tabs>
        <w:spacing w:line="360" w:lineRule="auto"/>
        <w:rPr>
          <w:rFonts w:ascii="Arial" w:hAnsi="Arial" w:cs="Arial"/>
          <w:sz w:val="32"/>
          <w:szCs w:val="32"/>
          <w:lang w:val="nl-NL"/>
        </w:rPr>
      </w:pPr>
      <w:r w:rsidRPr="000329D6">
        <w:rPr>
          <w:rFonts w:ascii="Arial" w:hAnsi="Arial" w:cs="Arial"/>
          <w:b/>
          <w:bCs/>
          <w:sz w:val="32"/>
          <w:szCs w:val="32"/>
          <w:lang w:val="nl-NL"/>
        </w:rPr>
        <w:t>Student name</w:t>
      </w:r>
      <w:r w:rsidRPr="000329D6">
        <w:rPr>
          <w:rFonts w:ascii="Arial" w:hAnsi="Arial" w:cs="Arial"/>
          <w:sz w:val="32"/>
          <w:szCs w:val="32"/>
          <w:lang w:val="nl-NL"/>
        </w:rPr>
        <w:t>: Sana Sahir</w:t>
      </w:r>
    </w:p>
    <w:p w14:paraId="58B01B0D" w14:textId="77777777" w:rsidR="00D27C53" w:rsidRPr="000329D6" w:rsidRDefault="00D27C53" w:rsidP="00D27C53">
      <w:pPr>
        <w:tabs>
          <w:tab w:val="left" w:pos="6540"/>
        </w:tabs>
        <w:spacing w:line="360" w:lineRule="auto"/>
        <w:rPr>
          <w:rFonts w:ascii="Arial" w:hAnsi="Arial" w:cs="Arial"/>
          <w:sz w:val="32"/>
          <w:szCs w:val="32"/>
          <w:lang w:val="nl-NL"/>
        </w:rPr>
      </w:pPr>
      <w:r w:rsidRPr="000329D6">
        <w:rPr>
          <w:rFonts w:ascii="Arial" w:hAnsi="Arial" w:cs="Arial"/>
          <w:b/>
          <w:bCs/>
          <w:sz w:val="32"/>
          <w:szCs w:val="32"/>
          <w:lang w:val="nl-NL"/>
        </w:rPr>
        <w:t>Student ID</w:t>
      </w:r>
      <w:r w:rsidRPr="000329D6">
        <w:rPr>
          <w:rFonts w:ascii="Arial" w:hAnsi="Arial" w:cs="Arial"/>
          <w:sz w:val="32"/>
          <w:szCs w:val="32"/>
          <w:lang w:val="nl-NL"/>
        </w:rPr>
        <w:t>: 2113495</w:t>
      </w:r>
    </w:p>
    <w:p w14:paraId="770AB9E8" w14:textId="456424D0" w:rsidR="00D27C53" w:rsidRPr="00F062D2" w:rsidRDefault="00D27C53" w:rsidP="00D27C53">
      <w:pPr>
        <w:tabs>
          <w:tab w:val="left" w:pos="6540"/>
        </w:tabs>
        <w:spacing w:line="360" w:lineRule="auto"/>
        <w:rPr>
          <w:rFonts w:ascii="Arial" w:hAnsi="Arial" w:cs="Arial"/>
          <w:sz w:val="32"/>
          <w:szCs w:val="32"/>
        </w:rPr>
      </w:pPr>
      <w:r w:rsidRPr="00F062D2">
        <w:rPr>
          <w:rFonts w:ascii="Arial" w:hAnsi="Arial" w:cs="Arial"/>
          <w:b/>
          <w:bCs/>
          <w:sz w:val="32"/>
          <w:szCs w:val="32"/>
        </w:rPr>
        <w:t>Module name</w:t>
      </w:r>
      <w:r w:rsidRPr="00F062D2">
        <w:rPr>
          <w:rFonts w:ascii="Arial" w:hAnsi="Arial" w:cs="Arial"/>
          <w:sz w:val="32"/>
          <w:szCs w:val="32"/>
        </w:rPr>
        <w:t xml:space="preserve">: </w:t>
      </w:r>
      <w:r>
        <w:rPr>
          <w:rFonts w:ascii="Arial" w:hAnsi="Arial" w:cs="Arial"/>
          <w:sz w:val="32"/>
          <w:szCs w:val="32"/>
        </w:rPr>
        <w:t>Changemakers: Building your personal brand for sustainable Employment.</w:t>
      </w:r>
    </w:p>
    <w:p w14:paraId="718AE09B" w14:textId="6680447A" w:rsidR="00D27C53" w:rsidRPr="00AC3CE5" w:rsidRDefault="00D27C53" w:rsidP="00D27C53">
      <w:pPr>
        <w:tabs>
          <w:tab w:val="left" w:pos="6540"/>
        </w:tabs>
        <w:spacing w:line="360" w:lineRule="auto"/>
        <w:rPr>
          <w:rFonts w:ascii="Arial" w:hAnsi="Arial" w:cs="Arial"/>
          <w:sz w:val="32"/>
          <w:szCs w:val="32"/>
          <w:lang w:val="fr-FR"/>
        </w:rPr>
      </w:pPr>
      <w:r w:rsidRPr="00AC3CE5">
        <w:rPr>
          <w:rFonts w:ascii="Arial" w:hAnsi="Arial" w:cs="Arial"/>
          <w:b/>
          <w:bCs/>
          <w:sz w:val="32"/>
          <w:szCs w:val="32"/>
          <w:lang w:val="fr-FR"/>
        </w:rPr>
        <w:t>Module code</w:t>
      </w:r>
      <w:r w:rsidRPr="00AC3CE5">
        <w:rPr>
          <w:rFonts w:ascii="Arial" w:hAnsi="Arial" w:cs="Arial"/>
          <w:sz w:val="32"/>
          <w:szCs w:val="32"/>
          <w:lang w:val="fr-FR"/>
        </w:rPr>
        <w:t xml:space="preserve">: </w:t>
      </w:r>
      <w:r>
        <w:rPr>
          <w:rFonts w:ascii="Arial" w:hAnsi="Arial" w:cs="Arial"/>
          <w:sz w:val="32"/>
          <w:szCs w:val="32"/>
          <w:lang w:val="fr-FR"/>
        </w:rPr>
        <w:t>BMHP5015</w:t>
      </w:r>
    </w:p>
    <w:p w14:paraId="77D786BA" w14:textId="3AFA4412" w:rsidR="00D27C53" w:rsidRPr="00AC3CE5" w:rsidRDefault="00D27C53" w:rsidP="00D27C53">
      <w:pPr>
        <w:tabs>
          <w:tab w:val="left" w:pos="6540"/>
        </w:tabs>
        <w:spacing w:line="360" w:lineRule="auto"/>
        <w:rPr>
          <w:rFonts w:ascii="Arial" w:hAnsi="Arial" w:cs="Arial"/>
          <w:sz w:val="32"/>
          <w:szCs w:val="32"/>
          <w:lang w:val="fr-FR"/>
        </w:rPr>
      </w:pPr>
      <w:r w:rsidRPr="00AC3CE5">
        <w:rPr>
          <w:rFonts w:ascii="Arial" w:hAnsi="Arial" w:cs="Arial"/>
          <w:b/>
          <w:bCs/>
          <w:sz w:val="32"/>
          <w:szCs w:val="32"/>
          <w:lang w:val="fr-FR"/>
        </w:rPr>
        <w:t>Lecturer name</w:t>
      </w:r>
      <w:r w:rsidRPr="00AC3CE5">
        <w:rPr>
          <w:rFonts w:ascii="Arial" w:hAnsi="Arial" w:cs="Arial"/>
          <w:sz w:val="32"/>
          <w:szCs w:val="32"/>
          <w:lang w:val="fr-FR"/>
        </w:rPr>
        <w:t>:</w:t>
      </w:r>
      <w:r>
        <w:rPr>
          <w:rFonts w:ascii="Arial" w:hAnsi="Arial" w:cs="Arial"/>
          <w:sz w:val="32"/>
          <w:szCs w:val="32"/>
          <w:lang w:val="fr-FR"/>
        </w:rPr>
        <w:t>Ogochukwu Agunenye</w:t>
      </w:r>
    </w:p>
    <w:p w14:paraId="2258877B" w14:textId="77777777" w:rsidR="00D27C53" w:rsidRPr="00F836CD" w:rsidRDefault="00D27C53" w:rsidP="00D27C53">
      <w:pPr>
        <w:tabs>
          <w:tab w:val="left" w:pos="6540"/>
        </w:tabs>
        <w:spacing w:line="360" w:lineRule="auto"/>
        <w:rPr>
          <w:rFonts w:ascii="Arial" w:hAnsi="Arial" w:cs="Arial"/>
          <w:sz w:val="32"/>
          <w:szCs w:val="32"/>
          <w:lang w:val="fr-FR"/>
        </w:rPr>
      </w:pPr>
    </w:p>
    <w:p w14:paraId="03D280E0" w14:textId="77777777" w:rsidR="002B5B19" w:rsidRDefault="002B5B19" w:rsidP="00194C99">
      <w:pPr>
        <w:pStyle w:val="ListParagraph"/>
        <w:spacing w:before="100" w:after="300" w:line="360" w:lineRule="auto"/>
        <w:jc w:val="both"/>
        <w:rPr>
          <w:rFonts w:ascii="Arial" w:eastAsia="Times New Roman" w:hAnsi="Arial" w:cs="Arial"/>
          <w:b/>
          <w:bCs/>
          <w:color w:val="000000"/>
          <w:sz w:val="24"/>
          <w:szCs w:val="24"/>
          <w:lang w:eastAsia="en-GB"/>
        </w:rPr>
      </w:pPr>
    </w:p>
    <w:p w14:paraId="400905D1" w14:textId="77777777" w:rsidR="002B5B19" w:rsidRDefault="002B5B19" w:rsidP="00194C99">
      <w:pPr>
        <w:pStyle w:val="ListParagraph"/>
        <w:spacing w:before="100" w:after="300" w:line="360" w:lineRule="auto"/>
        <w:jc w:val="both"/>
        <w:rPr>
          <w:rFonts w:ascii="Arial" w:eastAsia="Times New Roman" w:hAnsi="Arial" w:cs="Arial"/>
          <w:b/>
          <w:bCs/>
          <w:color w:val="000000"/>
          <w:sz w:val="24"/>
          <w:szCs w:val="24"/>
          <w:lang w:eastAsia="en-GB"/>
        </w:rPr>
      </w:pPr>
    </w:p>
    <w:p w14:paraId="359CA303" w14:textId="77777777" w:rsidR="002B5B19" w:rsidRDefault="002B5B19" w:rsidP="00194C99">
      <w:pPr>
        <w:pStyle w:val="ListParagraph"/>
        <w:spacing w:before="100" w:after="300" w:line="360" w:lineRule="auto"/>
        <w:jc w:val="both"/>
        <w:rPr>
          <w:rFonts w:ascii="Arial" w:eastAsia="Times New Roman" w:hAnsi="Arial" w:cs="Arial"/>
          <w:b/>
          <w:bCs/>
          <w:color w:val="000000"/>
          <w:sz w:val="24"/>
          <w:szCs w:val="24"/>
          <w:lang w:eastAsia="en-GB"/>
        </w:rPr>
      </w:pPr>
    </w:p>
    <w:p w14:paraId="3EC5F3FB" w14:textId="77777777" w:rsidR="002B5B19" w:rsidRDefault="002B5B19" w:rsidP="00194C99">
      <w:pPr>
        <w:pStyle w:val="ListParagraph"/>
        <w:spacing w:before="100" w:after="300" w:line="360" w:lineRule="auto"/>
        <w:jc w:val="both"/>
        <w:rPr>
          <w:rFonts w:ascii="Arial" w:eastAsia="Times New Roman" w:hAnsi="Arial" w:cs="Arial"/>
          <w:b/>
          <w:bCs/>
          <w:color w:val="000000"/>
          <w:sz w:val="24"/>
          <w:szCs w:val="24"/>
          <w:lang w:eastAsia="en-GB"/>
        </w:rPr>
      </w:pPr>
    </w:p>
    <w:p w14:paraId="00FBBA77" w14:textId="552670E5" w:rsidR="00D41517" w:rsidRPr="007347DF" w:rsidRDefault="00827DD0" w:rsidP="007347DF">
      <w:pPr>
        <w:pStyle w:val="ListParagraph"/>
        <w:spacing w:before="100" w:after="300" w:line="360" w:lineRule="auto"/>
        <w:jc w:val="both"/>
        <w:rPr>
          <w:rFonts w:ascii="Arial" w:eastAsia="Times New Roman" w:hAnsi="Arial" w:cs="Arial"/>
          <w:b/>
          <w:bCs/>
          <w:color w:val="000000"/>
          <w:sz w:val="24"/>
          <w:szCs w:val="24"/>
          <w:lang w:eastAsia="en-GB"/>
        </w:rPr>
      </w:pPr>
      <w:r w:rsidRPr="007347DF">
        <w:rPr>
          <w:rFonts w:ascii="Arial" w:eastAsia="Times New Roman" w:hAnsi="Arial" w:cs="Arial"/>
          <w:b/>
          <w:bCs/>
          <w:color w:val="000000"/>
          <w:sz w:val="24"/>
          <w:szCs w:val="24"/>
          <w:lang w:eastAsia="en-GB"/>
        </w:rPr>
        <w:t>Introduction</w:t>
      </w:r>
    </w:p>
    <w:p w14:paraId="4BF34D8B" w14:textId="1DA2935B" w:rsidR="00827DD0" w:rsidRPr="007347DF" w:rsidRDefault="00920B86" w:rsidP="007347DF">
      <w:pPr>
        <w:pStyle w:val="ListParagraph"/>
        <w:spacing w:before="100" w:after="300" w:line="360" w:lineRule="auto"/>
        <w:jc w:val="both"/>
        <w:rPr>
          <w:rFonts w:ascii="Arial" w:eastAsia="Times New Roman" w:hAnsi="Arial" w:cs="Arial"/>
          <w:b/>
          <w:bCs/>
          <w:color w:val="000000"/>
          <w:sz w:val="24"/>
          <w:szCs w:val="24"/>
          <w:lang w:eastAsia="en-GB"/>
        </w:rPr>
      </w:pPr>
      <w:r w:rsidRPr="007347DF">
        <w:rPr>
          <w:rFonts w:ascii="Arial" w:eastAsia="Times New Roman" w:hAnsi="Arial" w:cs="Arial"/>
          <w:color w:val="000000"/>
          <w:sz w:val="24"/>
          <w:szCs w:val="24"/>
          <w:lang w:eastAsia="en-GB"/>
        </w:rPr>
        <w:t xml:space="preserve"> </w:t>
      </w:r>
      <w:r w:rsidR="00827DD0" w:rsidRPr="007347DF">
        <w:rPr>
          <w:rFonts w:ascii="Arial" w:eastAsia="Times New Roman" w:hAnsi="Arial" w:cs="Arial"/>
          <w:color w:val="000000"/>
          <w:sz w:val="24"/>
          <w:szCs w:val="24"/>
          <w:lang w:eastAsia="en-GB"/>
        </w:rPr>
        <w:t>P</w:t>
      </w:r>
      <w:r w:rsidRPr="007347DF">
        <w:rPr>
          <w:rFonts w:ascii="Arial" w:eastAsia="Times New Roman" w:hAnsi="Arial" w:cs="Arial"/>
          <w:color w:val="000000"/>
          <w:sz w:val="24"/>
          <w:szCs w:val="24"/>
          <w:lang w:eastAsia="en-GB"/>
        </w:rPr>
        <w:t xml:space="preserve">ersonal portfolio is an important step in any job application process. Personal portfolio showcases skills, experiences, and achievements that make a strong candidate for the </w:t>
      </w:r>
      <w:r w:rsidR="001C689D" w:rsidRPr="007347DF">
        <w:rPr>
          <w:rFonts w:ascii="Arial" w:eastAsia="Times New Roman" w:hAnsi="Arial" w:cs="Arial"/>
          <w:color w:val="000000"/>
          <w:sz w:val="24"/>
          <w:szCs w:val="24"/>
          <w:lang w:eastAsia="en-GB"/>
        </w:rPr>
        <w:t>position applying</w:t>
      </w:r>
      <w:r w:rsidRPr="007347DF">
        <w:rPr>
          <w:rFonts w:ascii="Arial" w:eastAsia="Times New Roman" w:hAnsi="Arial" w:cs="Arial"/>
          <w:color w:val="000000"/>
          <w:sz w:val="24"/>
          <w:szCs w:val="24"/>
          <w:lang w:eastAsia="en-GB"/>
        </w:rPr>
        <w:t xml:space="preserve"> for. </w:t>
      </w:r>
      <w:r w:rsidR="00827DD0" w:rsidRPr="007347DF">
        <w:rPr>
          <w:rFonts w:ascii="Arial" w:eastAsia="Times New Roman" w:hAnsi="Arial" w:cs="Arial"/>
          <w:kern w:val="0"/>
          <w:sz w:val="24"/>
          <w:szCs w:val="24"/>
          <w:lang w:eastAsia="en-GB"/>
          <w14:ligatures w14:val="none"/>
        </w:rPr>
        <w:t>This portfolio for the Special Teaching Assistant position showcase CV, Cover Letter and Pitch which contain qualifications and skills to contribute to school community</w:t>
      </w:r>
      <w:r w:rsidR="001C689D" w:rsidRPr="007347DF">
        <w:rPr>
          <w:rFonts w:ascii="Arial" w:eastAsia="Times New Roman" w:hAnsi="Arial" w:cs="Arial"/>
          <w:kern w:val="0"/>
          <w:sz w:val="24"/>
          <w:szCs w:val="24"/>
          <w:lang w:eastAsia="en-GB"/>
          <w14:ligatures w14:val="none"/>
        </w:rPr>
        <w:t xml:space="preserve"> in special education sector (SENCO).</w:t>
      </w:r>
    </w:p>
    <w:p w14:paraId="3C11941E" w14:textId="52C2F737" w:rsidR="00277175" w:rsidRPr="007347DF" w:rsidRDefault="00277175" w:rsidP="007347DF">
      <w:pPr>
        <w:pStyle w:val="ListParagraph"/>
        <w:numPr>
          <w:ilvl w:val="0"/>
          <w:numId w:val="1"/>
        </w:numPr>
        <w:spacing w:before="100" w:after="300" w:line="360" w:lineRule="auto"/>
        <w:jc w:val="both"/>
        <w:rPr>
          <w:rFonts w:ascii="Arial" w:eastAsia="Times New Roman" w:hAnsi="Arial" w:cs="Arial"/>
          <w:b/>
          <w:bCs/>
          <w:color w:val="000000"/>
          <w:sz w:val="24"/>
          <w:szCs w:val="24"/>
          <w:lang w:eastAsia="en-GB"/>
        </w:rPr>
      </w:pPr>
      <w:r w:rsidRPr="007347DF">
        <w:rPr>
          <w:rFonts w:ascii="Arial" w:eastAsia="Times New Roman" w:hAnsi="Arial" w:cs="Arial"/>
          <w:kern w:val="0"/>
          <w:sz w:val="24"/>
          <w:szCs w:val="24"/>
          <w:lang w:eastAsia="en-GB"/>
          <w14:ligatures w14:val="none"/>
        </w:rPr>
        <w:t xml:space="preserve">Portfolio includes </w:t>
      </w:r>
      <w:bookmarkStart w:id="0" w:name="_Hlk132918662"/>
      <w:r w:rsidR="006D7D7C" w:rsidRPr="007347DF">
        <w:rPr>
          <w:rFonts w:ascii="Arial" w:eastAsia="Times New Roman" w:hAnsi="Arial" w:cs="Arial"/>
          <w:kern w:val="0"/>
          <w:sz w:val="24"/>
          <w:szCs w:val="24"/>
          <w:lang w:eastAsia="en-GB"/>
          <w14:ligatures w14:val="none"/>
        </w:rPr>
        <w:t>CV (</w:t>
      </w:r>
      <w:r w:rsidRPr="007347DF">
        <w:rPr>
          <w:rFonts w:ascii="Arial" w:eastAsia="Times New Roman" w:hAnsi="Arial" w:cs="Arial"/>
          <w:kern w:val="0"/>
          <w:sz w:val="24"/>
          <w:szCs w:val="24"/>
          <w:lang w:eastAsia="en-GB"/>
          <w14:ligatures w14:val="none"/>
        </w:rPr>
        <w:t>Curriculum Vitae</w:t>
      </w:r>
      <w:bookmarkEnd w:id="0"/>
      <w:r w:rsidR="008220A8" w:rsidRPr="007347DF">
        <w:rPr>
          <w:rFonts w:ascii="Arial" w:eastAsia="Times New Roman" w:hAnsi="Arial" w:cs="Arial"/>
          <w:kern w:val="0"/>
          <w:sz w:val="24"/>
          <w:szCs w:val="24"/>
          <w:lang w:eastAsia="en-GB"/>
          <w14:ligatures w14:val="none"/>
        </w:rPr>
        <w:t>)</w:t>
      </w:r>
      <w:r w:rsidRPr="007347DF">
        <w:rPr>
          <w:rFonts w:ascii="Arial" w:eastAsia="Times New Roman" w:hAnsi="Arial" w:cs="Arial"/>
          <w:kern w:val="0"/>
          <w:sz w:val="24"/>
          <w:szCs w:val="24"/>
          <w:lang w:eastAsia="en-GB"/>
          <w14:ligatures w14:val="none"/>
        </w:rPr>
        <w:t>, which highlights education, relevant work experience, and professional achievements and Skills</w:t>
      </w:r>
      <w:r w:rsidR="00BA3016" w:rsidRPr="007347DF">
        <w:rPr>
          <w:rFonts w:ascii="Arial" w:eastAsia="Times New Roman" w:hAnsi="Arial" w:cs="Arial"/>
          <w:color w:val="000000"/>
          <w:sz w:val="24"/>
          <w:szCs w:val="24"/>
          <w:lang w:eastAsia="en-GB"/>
        </w:rPr>
        <w:t>.</w:t>
      </w:r>
    </w:p>
    <w:p w14:paraId="63223AC4" w14:textId="236AD57D" w:rsidR="00920B86" w:rsidRPr="007347DF" w:rsidRDefault="00277175" w:rsidP="007347DF">
      <w:pPr>
        <w:pStyle w:val="ListParagraph"/>
        <w:numPr>
          <w:ilvl w:val="0"/>
          <w:numId w:val="1"/>
        </w:numPr>
        <w:shd w:val="clear" w:color="auto" w:fill="FFFFFF" w:themeFill="background1"/>
        <w:spacing w:before="100" w:after="300" w:line="360" w:lineRule="auto"/>
        <w:jc w:val="both"/>
        <w:rPr>
          <w:rFonts w:ascii="Arial" w:eastAsia="Times New Roman" w:hAnsi="Arial" w:cs="Arial"/>
          <w:color w:val="000000"/>
          <w:sz w:val="24"/>
          <w:szCs w:val="24"/>
          <w:lang w:eastAsia="en-GB"/>
        </w:rPr>
      </w:pPr>
      <w:r w:rsidRPr="007347DF">
        <w:rPr>
          <w:rFonts w:ascii="Arial" w:eastAsia="Times New Roman" w:hAnsi="Arial" w:cs="Arial"/>
          <w:color w:val="000000"/>
          <w:sz w:val="24"/>
          <w:szCs w:val="24"/>
          <w:lang w:eastAsia="en-GB"/>
        </w:rPr>
        <w:t xml:space="preserve">Portfolio includes Pitch to convince company to accept </w:t>
      </w:r>
      <w:r w:rsidR="00B1176C" w:rsidRPr="007347DF">
        <w:rPr>
          <w:rFonts w:ascii="Arial" w:eastAsia="Times New Roman" w:hAnsi="Arial" w:cs="Arial"/>
          <w:color w:val="000000"/>
          <w:sz w:val="24"/>
          <w:szCs w:val="24"/>
          <w:lang w:eastAsia="en-GB"/>
        </w:rPr>
        <w:t>the</w:t>
      </w:r>
      <w:r w:rsidRPr="007347DF">
        <w:rPr>
          <w:rFonts w:ascii="Arial" w:eastAsia="Times New Roman" w:hAnsi="Arial" w:cs="Arial"/>
          <w:color w:val="000000"/>
          <w:sz w:val="24"/>
          <w:szCs w:val="24"/>
          <w:lang w:eastAsia="en-GB"/>
        </w:rPr>
        <w:t xml:space="preserve"> proposal. </w:t>
      </w:r>
    </w:p>
    <w:p w14:paraId="1F952AC6" w14:textId="1AAAB67C" w:rsidR="00920B86" w:rsidRPr="007347DF" w:rsidRDefault="00920B86" w:rsidP="007347DF">
      <w:pPr>
        <w:pStyle w:val="ListParagraph"/>
        <w:spacing w:before="300" w:after="300" w:line="360" w:lineRule="auto"/>
        <w:jc w:val="both"/>
        <w:rPr>
          <w:rFonts w:ascii="Arial" w:eastAsia="Times New Roman" w:hAnsi="Arial" w:cs="Arial"/>
          <w:color w:val="000000"/>
          <w:sz w:val="24"/>
          <w:szCs w:val="24"/>
          <w:lang w:eastAsia="en-GB"/>
        </w:rPr>
      </w:pPr>
      <w:r w:rsidRPr="007347DF">
        <w:rPr>
          <w:rFonts w:ascii="Arial" w:eastAsia="Times New Roman" w:hAnsi="Arial" w:cs="Arial"/>
          <w:color w:val="000000"/>
          <w:sz w:val="24"/>
          <w:szCs w:val="24"/>
          <w:lang w:eastAsia="en-GB"/>
        </w:rPr>
        <w:t xml:space="preserve">also mention some of the specific projects in </w:t>
      </w:r>
      <w:r w:rsidR="00B1176C" w:rsidRPr="007347DF">
        <w:rPr>
          <w:rFonts w:ascii="Arial" w:eastAsia="Times New Roman" w:hAnsi="Arial" w:cs="Arial"/>
          <w:color w:val="000000"/>
          <w:sz w:val="24"/>
          <w:szCs w:val="24"/>
          <w:lang w:eastAsia="en-GB"/>
        </w:rPr>
        <w:t>the</w:t>
      </w:r>
      <w:r w:rsidRPr="007347DF">
        <w:rPr>
          <w:rFonts w:ascii="Arial" w:eastAsia="Times New Roman" w:hAnsi="Arial" w:cs="Arial"/>
          <w:color w:val="000000"/>
          <w:sz w:val="24"/>
          <w:szCs w:val="24"/>
          <w:lang w:eastAsia="en-GB"/>
        </w:rPr>
        <w:t xml:space="preserve"> p</w:t>
      </w:r>
      <w:r w:rsidR="00277175" w:rsidRPr="007347DF">
        <w:rPr>
          <w:rFonts w:ascii="Arial" w:eastAsia="Times New Roman" w:hAnsi="Arial" w:cs="Arial"/>
          <w:color w:val="000000"/>
          <w:sz w:val="24"/>
          <w:szCs w:val="24"/>
          <w:lang w:eastAsia="en-GB"/>
        </w:rPr>
        <w:t xml:space="preserve">itch </w:t>
      </w:r>
      <w:r w:rsidR="00D41517" w:rsidRPr="007347DF">
        <w:rPr>
          <w:rFonts w:ascii="Arial" w:eastAsia="Times New Roman" w:hAnsi="Arial" w:cs="Arial"/>
          <w:color w:val="000000"/>
          <w:sz w:val="24"/>
          <w:szCs w:val="24"/>
          <w:lang w:eastAsia="en-GB"/>
        </w:rPr>
        <w:t>that are</w:t>
      </w:r>
      <w:r w:rsidRPr="007347DF">
        <w:rPr>
          <w:rFonts w:ascii="Arial" w:eastAsia="Times New Roman" w:hAnsi="Arial" w:cs="Arial"/>
          <w:color w:val="000000"/>
          <w:sz w:val="24"/>
          <w:szCs w:val="24"/>
          <w:lang w:eastAsia="en-GB"/>
        </w:rPr>
        <w:t xml:space="preserve"> particularly proud </w:t>
      </w:r>
      <w:r w:rsidR="00B60210" w:rsidRPr="007347DF">
        <w:rPr>
          <w:rFonts w:ascii="Arial" w:eastAsia="Times New Roman" w:hAnsi="Arial" w:cs="Arial"/>
          <w:color w:val="000000"/>
          <w:sz w:val="24"/>
          <w:szCs w:val="24"/>
          <w:lang w:eastAsia="en-GB"/>
        </w:rPr>
        <w:t>of and</w:t>
      </w:r>
      <w:r w:rsidRPr="007347DF">
        <w:rPr>
          <w:rFonts w:ascii="Arial" w:eastAsia="Times New Roman" w:hAnsi="Arial" w:cs="Arial"/>
          <w:color w:val="000000"/>
          <w:sz w:val="24"/>
          <w:szCs w:val="24"/>
          <w:lang w:eastAsia="en-GB"/>
        </w:rPr>
        <w:t xml:space="preserve"> </w:t>
      </w:r>
      <w:r w:rsidR="00277175" w:rsidRPr="007347DF">
        <w:rPr>
          <w:rFonts w:ascii="Arial" w:eastAsia="Times New Roman" w:hAnsi="Arial" w:cs="Arial"/>
          <w:color w:val="000000"/>
          <w:sz w:val="24"/>
          <w:szCs w:val="24"/>
          <w:lang w:eastAsia="en-GB"/>
        </w:rPr>
        <w:t>explain demonstrate</w:t>
      </w:r>
      <w:r w:rsidRPr="007347DF">
        <w:rPr>
          <w:rFonts w:ascii="Arial" w:eastAsia="Times New Roman" w:hAnsi="Arial" w:cs="Arial"/>
          <w:color w:val="000000"/>
          <w:sz w:val="24"/>
          <w:szCs w:val="24"/>
          <w:lang w:eastAsia="en-GB"/>
        </w:rPr>
        <w:t xml:space="preserve"> </w:t>
      </w:r>
      <w:r w:rsidR="006D7D7C" w:rsidRPr="007347DF">
        <w:rPr>
          <w:rFonts w:ascii="Arial" w:eastAsia="Times New Roman" w:hAnsi="Arial" w:cs="Arial"/>
          <w:color w:val="000000"/>
          <w:sz w:val="24"/>
          <w:szCs w:val="24"/>
          <w:lang w:eastAsia="en-GB"/>
        </w:rPr>
        <w:t>the</w:t>
      </w:r>
      <w:r w:rsidRPr="007347DF">
        <w:rPr>
          <w:rFonts w:ascii="Arial" w:eastAsia="Times New Roman" w:hAnsi="Arial" w:cs="Arial"/>
          <w:color w:val="000000"/>
          <w:sz w:val="24"/>
          <w:szCs w:val="24"/>
          <w:lang w:eastAsia="en-GB"/>
        </w:rPr>
        <w:t xml:space="preserve"> abilities and experience.</w:t>
      </w:r>
    </w:p>
    <w:p w14:paraId="42269422" w14:textId="7FAB092B" w:rsidR="00B60210" w:rsidRPr="007347DF" w:rsidRDefault="00B60210" w:rsidP="007347DF">
      <w:pPr>
        <w:pStyle w:val="ListParagraph"/>
        <w:numPr>
          <w:ilvl w:val="0"/>
          <w:numId w:val="1"/>
        </w:numPr>
        <w:spacing w:before="300" w:after="300" w:line="360" w:lineRule="auto"/>
        <w:jc w:val="both"/>
        <w:rPr>
          <w:rFonts w:ascii="Arial" w:eastAsia="Times New Roman" w:hAnsi="Arial" w:cs="Arial"/>
          <w:color w:val="000000"/>
          <w:sz w:val="24"/>
          <w:szCs w:val="24"/>
          <w:lang w:eastAsia="en-GB"/>
        </w:rPr>
      </w:pPr>
      <w:r w:rsidRPr="007347DF">
        <w:rPr>
          <w:rFonts w:ascii="Arial" w:eastAsia="Times New Roman" w:hAnsi="Arial" w:cs="Arial"/>
          <w:color w:val="000000"/>
          <w:sz w:val="24"/>
          <w:szCs w:val="24"/>
          <w:lang w:eastAsia="en-GB"/>
        </w:rPr>
        <w:t xml:space="preserve">Cover Letter contain personal details, interest, position </w:t>
      </w:r>
      <w:r w:rsidR="00736163" w:rsidRPr="007347DF">
        <w:rPr>
          <w:rFonts w:ascii="Arial" w:eastAsia="Times New Roman" w:hAnsi="Arial" w:cs="Arial"/>
          <w:color w:val="000000"/>
          <w:sz w:val="24"/>
          <w:szCs w:val="24"/>
          <w:lang w:eastAsia="en-GB"/>
        </w:rPr>
        <w:t xml:space="preserve">I apply </w:t>
      </w:r>
      <w:r w:rsidRPr="007347DF">
        <w:rPr>
          <w:rFonts w:ascii="Arial" w:eastAsia="Times New Roman" w:hAnsi="Arial" w:cs="Arial"/>
          <w:color w:val="000000"/>
          <w:sz w:val="24"/>
          <w:szCs w:val="24"/>
          <w:lang w:eastAsia="en-GB"/>
        </w:rPr>
        <w:t>for</w:t>
      </w:r>
      <w:r w:rsidR="00417689" w:rsidRPr="007347DF">
        <w:rPr>
          <w:rFonts w:ascii="Arial" w:eastAsia="Times New Roman" w:hAnsi="Arial" w:cs="Arial"/>
          <w:color w:val="000000"/>
          <w:sz w:val="24"/>
          <w:szCs w:val="24"/>
          <w:lang w:eastAsia="en-GB"/>
        </w:rPr>
        <w:t xml:space="preserve"> my</w:t>
      </w:r>
      <w:r w:rsidRPr="007347DF">
        <w:rPr>
          <w:rFonts w:ascii="Arial" w:eastAsia="Times New Roman" w:hAnsi="Arial" w:cs="Arial"/>
          <w:color w:val="000000"/>
          <w:sz w:val="24"/>
          <w:szCs w:val="24"/>
          <w:lang w:eastAsia="en-GB"/>
        </w:rPr>
        <w:t xml:space="preserve"> skills and experience. Cover </w:t>
      </w:r>
      <w:r w:rsidR="001C689D" w:rsidRPr="007347DF">
        <w:rPr>
          <w:rFonts w:ascii="Arial" w:eastAsia="Times New Roman" w:hAnsi="Arial" w:cs="Arial"/>
          <w:color w:val="000000"/>
          <w:sz w:val="24"/>
          <w:szCs w:val="24"/>
          <w:lang w:eastAsia="en-GB"/>
        </w:rPr>
        <w:t>letter</w:t>
      </w:r>
      <w:r w:rsidR="000E1E69" w:rsidRPr="007347DF">
        <w:rPr>
          <w:rFonts w:ascii="Arial" w:eastAsia="Times New Roman" w:hAnsi="Arial" w:cs="Arial"/>
          <w:color w:val="000000"/>
          <w:sz w:val="24"/>
          <w:szCs w:val="24"/>
          <w:lang w:eastAsia="en-GB"/>
        </w:rPr>
        <w:t xml:space="preserve"> </w:t>
      </w:r>
      <w:r w:rsidRPr="007347DF">
        <w:rPr>
          <w:rFonts w:ascii="Arial" w:eastAsia="Times New Roman" w:hAnsi="Arial" w:cs="Arial"/>
          <w:color w:val="000000"/>
          <w:sz w:val="24"/>
          <w:szCs w:val="24"/>
          <w:lang w:eastAsia="en-GB"/>
        </w:rPr>
        <w:t xml:space="preserve">include the job explain how it demonstrates </w:t>
      </w:r>
      <w:r w:rsidR="00805E97" w:rsidRPr="007347DF">
        <w:rPr>
          <w:rFonts w:ascii="Arial" w:eastAsia="Times New Roman" w:hAnsi="Arial" w:cs="Arial"/>
          <w:color w:val="000000"/>
          <w:sz w:val="24"/>
          <w:szCs w:val="24"/>
          <w:lang w:eastAsia="en-GB"/>
        </w:rPr>
        <w:t xml:space="preserve">my </w:t>
      </w:r>
      <w:r w:rsidRPr="007347DF">
        <w:rPr>
          <w:rFonts w:ascii="Arial" w:eastAsia="Times New Roman" w:hAnsi="Arial" w:cs="Arial"/>
          <w:color w:val="000000"/>
          <w:sz w:val="24"/>
          <w:szCs w:val="24"/>
          <w:lang w:eastAsia="en-GB"/>
        </w:rPr>
        <w:t>skills.</w:t>
      </w:r>
    </w:p>
    <w:p w14:paraId="06561D79" w14:textId="33B9454C" w:rsidR="00920B86" w:rsidRPr="007347DF" w:rsidRDefault="00BC6A8A" w:rsidP="007347DF">
      <w:pPr>
        <w:spacing w:before="300" w:after="100" w:line="360" w:lineRule="auto"/>
        <w:jc w:val="both"/>
        <w:rPr>
          <w:rFonts w:ascii="Arial" w:eastAsia="Times New Roman" w:hAnsi="Arial" w:cs="Arial"/>
          <w:color w:val="000000"/>
          <w:szCs w:val="24"/>
          <w:lang w:eastAsia="en-GB"/>
        </w:rPr>
      </w:pPr>
      <w:r w:rsidRPr="007347DF">
        <w:rPr>
          <w:rFonts w:ascii="Arial" w:eastAsia="Times New Roman" w:hAnsi="Arial" w:cs="Arial"/>
          <w:color w:val="000000"/>
          <w:szCs w:val="24"/>
          <w:lang w:eastAsia="en-GB"/>
        </w:rPr>
        <w:t xml:space="preserve">This </w:t>
      </w:r>
      <w:r w:rsidR="00920B86" w:rsidRPr="007347DF">
        <w:rPr>
          <w:rFonts w:ascii="Arial" w:eastAsia="Times New Roman" w:hAnsi="Arial" w:cs="Arial"/>
          <w:color w:val="000000"/>
          <w:szCs w:val="24"/>
          <w:lang w:eastAsia="en-GB"/>
        </w:rPr>
        <w:t>portfolio highlighting projects that demonstrate</w:t>
      </w:r>
      <w:r w:rsidR="009F0AA8" w:rsidRPr="007347DF">
        <w:rPr>
          <w:rFonts w:ascii="Arial" w:eastAsia="Times New Roman" w:hAnsi="Arial" w:cs="Arial"/>
          <w:color w:val="000000"/>
          <w:szCs w:val="24"/>
          <w:lang w:eastAsia="en-GB"/>
        </w:rPr>
        <w:t xml:space="preserve"> </w:t>
      </w:r>
      <w:r w:rsidR="00920B86" w:rsidRPr="007347DF">
        <w:rPr>
          <w:rFonts w:ascii="Arial" w:eastAsia="Times New Roman" w:hAnsi="Arial" w:cs="Arial"/>
          <w:color w:val="000000"/>
          <w:szCs w:val="24"/>
          <w:lang w:eastAsia="en-GB"/>
        </w:rPr>
        <w:t>skills and experience that are most relevant to the position.</w:t>
      </w:r>
    </w:p>
    <w:p w14:paraId="30B565A1" w14:textId="77777777" w:rsidR="00920B86" w:rsidRPr="007347DF" w:rsidRDefault="00920B86" w:rsidP="007347DF">
      <w:pPr>
        <w:pStyle w:val="ListParagraph"/>
        <w:numPr>
          <w:ilvl w:val="0"/>
          <w:numId w:val="1"/>
        </w:numPr>
        <w:spacing w:after="0" w:line="360" w:lineRule="auto"/>
        <w:jc w:val="both"/>
        <w:rPr>
          <w:rFonts w:ascii="Arial" w:eastAsia="Times New Roman" w:hAnsi="Arial" w:cs="Arial"/>
          <w:vanish/>
          <w:sz w:val="24"/>
          <w:szCs w:val="24"/>
          <w:lang w:eastAsia="en-GB"/>
        </w:rPr>
      </w:pPr>
      <w:r w:rsidRPr="007347DF">
        <w:rPr>
          <w:rFonts w:ascii="Arial" w:eastAsia="Times New Roman" w:hAnsi="Arial" w:cs="Arial"/>
          <w:vanish/>
          <w:sz w:val="24"/>
          <w:szCs w:val="24"/>
          <w:lang w:eastAsia="en-GB"/>
        </w:rPr>
        <w:t>Top of Form</w:t>
      </w:r>
    </w:p>
    <w:p w14:paraId="2CAFD60C" w14:textId="77777777" w:rsidR="00996CE7" w:rsidRPr="007347DF" w:rsidRDefault="00996CE7" w:rsidP="007347DF">
      <w:pPr>
        <w:spacing w:after="0" w:line="360" w:lineRule="auto"/>
        <w:ind w:left="360"/>
        <w:jc w:val="both"/>
        <w:rPr>
          <w:rFonts w:ascii="Arial" w:eastAsia="Times New Roman" w:hAnsi="Arial" w:cs="Arial"/>
          <w:b/>
          <w:bCs/>
          <w:szCs w:val="24"/>
          <w:lang w:eastAsia="en-GB"/>
        </w:rPr>
      </w:pPr>
    </w:p>
    <w:p w14:paraId="1D930D9D" w14:textId="3BAB10C9" w:rsidR="00BF053E" w:rsidRPr="007347DF" w:rsidRDefault="00B81C28" w:rsidP="007347DF">
      <w:pPr>
        <w:spacing w:after="0" w:line="360" w:lineRule="auto"/>
        <w:ind w:left="360"/>
        <w:jc w:val="both"/>
        <w:rPr>
          <w:rFonts w:ascii="Arial" w:eastAsia="Times New Roman" w:hAnsi="Arial" w:cs="Arial"/>
          <w:b/>
          <w:bCs/>
          <w:szCs w:val="24"/>
          <w:lang w:eastAsia="en-GB"/>
        </w:rPr>
      </w:pPr>
      <w:r w:rsidRPr="007347DF">
        <w:rPr>
          <w:rFonts w:ascii="Arial" w:eastAsia="Times New Roman" w:hAnsi="Arial" w:cs="Arial"/>
          <w:b/>
          <w:bCs/>
          <w:szCs w:val="24"/>
          <w:lang w:eastAsia="en-GB"/>
        </w:rPr>
        <w:lastRenderedPageBreak/>
        <w:t>CV (Curriculum Vitae)</w:t>
      </w:r>
      <w:r w:rsidR="00137B50" w:rsidRPr="007347DF">
        <w:rPr>
          <w:rFonts w:ascii="Arial" w:eastAsia="Times New Roman" w:hAnsi="Arial" w:cs="Arial"/>
          <w:b/>
          <w:bCs/>
          <w:szCs w:val="24"/>
          <w:lang w:eastAsia="en-GB"/>
        </w:rPr>
        <w:t xml:space="preserve"> For</w:t>
      </w:r>
      <w:r w:rsidR="00B70CAD" w:rsidRPr="007347DF">
        <w:rPr>
          <w:rFonts w:ascii="Arial" w:eastAsia="Times New Roman" w:hAnsi="Arial" w:cs="Arial"/>
          <w:b/>
          <w:bCs/>
          <w:szCs w:val="24"/>
          <w:lang w:eastAsia="en-GB"/>
        </w:rPr>
        <w:t xml:space="preserve"> Special Education </w:t>
      </w:r>
      <w:r w:rsidR="00137B50" w:rsidRPr="007347DF">
        <w:rPr>
          <w:rFonts w:ascii="Arial" w:eastAsia="Times New Roman" w:hAnsi="Arial" w:cs="Arial"/>
          <w:b/>
          <w:bCs/>
          <w:szCs w:val="24"/>
          <w:lang w:eastAsia="en-GB"/>
        </w:rPr>
        <w:t xml:space="preserve">Teaching </w:t>
      </w:r>
      <w:r w:rsidR="00BF053E" w:rsidRPr="007347DF">
        <w:rPr>
          <w:rFonts w:ascii="Arial" w:eastAsia="Times New Roman" w:hAnsi="Arial" w:cs="Arial"/>
          <w:b/>
          <w:bCs/>
          <w:szCs w:val="24"/>
          <w:lang w:eastAsia="en-GB"/>
        </w:rPr>
        <w:t xml:space="preserve">Assistant job </w:t>
      </w:r>
    </w:p>
    <w:p w14:paraId="3A088D95" w14:textId="4484C629" w:rsidR="00920B86" w:rsidRPr="007347DF" w:rsidRDefault="00920B86" w:rsidP="007347DF">
      <w:pPr>
        <w:spacing w:after="0" w:line="360" w:lineRule="auto"/>
        <w:ind w:left="360"/>
        <w:jc w:val="both"/>
        <w:rPr>
          <w:rFonts w:ascii="Arial" w:eastAsia="Times New Roman" w:hAnsi="Arial" w:cs="Arial"/>
          <w:b/>
          <w:bCs/>
          <w:color w:val="000000"/>
          <w:szCs w:val="24"/>
          <w:lang w:eastAsia="en-GB"/>
        </w:rPr>
      </w:pPr>
    </w:p>
    <w:p w14:paraId="752C5A87" w14:textId="77777777" w:rsidR="00920B86" w:rsidRPr="007347DF" w:rsidRDefault="00920B86" w:rsidP="007347DF">
      <w:pPr>
        <w:pStyle w:val="ListParagraph"/>
        <w:numPr>
          <w:ilvl w:val="0"/>
          <w:numId w:val="1"/>
        </w:numPr>
        <w:spacing w:after="0" w:line="360" w:lineRule="auto"/>
        <w:jc w:val="both"/>
        <w:rPr>
          <w:rFonts w:ascii="Arial" w:eastAsia="Times New Roman" w:hAnsi="Arial" w:cs="Arial"/>
          <w:vanish/>
          <w:sz w:val="24"/>
          <w:szCs w:val="24"/>
          <w:lang w:eastAsia="en-GB"/>
        </w:rPr>
      </w:pPr>
      <w:r w:rsidRPr="007347DF">
        <w:rPr>
          <w:rFonts w:ascii="Arial" w:eastAsia="Times New Roman" w:hAnsi="Arial" w:cs="Arial"/>
          <w:vanish/>
          <w:sz w:val="24"/>
          <w:szCs w:val="24"/>
          <w:lang w:eastAsia="en-GB"/>
        </w:rPr>
        <w:t>Bottom of Form</w:t>
      </w:r>
    </w:p>
    <w:p w14:paraId="4F29C079" w14:textId="77777777" w:rsidR="002E6AFE" w:rsidRPr="007347DF" w:rsidRDefault="002E6AFE" w:rsidP="007347DF">
      <w:pPr>
        <w:pStyle w:val="divname"/>
        <w:spacing w:before="160" w:line="360" w:lineRule="auto"/>
        <w:jc w:val="both"/>
        <w:rPr>
          <w:rStyle w:val="span"/>
          <w:rFonts w:ascii="Arial" w:eastAsia="Arial" w:hAnsi="Arial" w:cs="Arial"/>
          <w:color w:val="auto"/>
        </w:rPr>
      </w:pPr>
    </w:p>
    <w:p w14:paraId="54A0B0B4" w14:textId="77777777" w:rsidR="00194C99" w:rsidRPr="007347DF" w:rsidRDefault="00194C99" w:rsidP="007347DF">
      <w:pPr>
        <w:pStyle w:val="divname"/>
        <w:spacing w:before="160" w:line="360" w:lineRule="auto"/>
        <w:jc w:val="both"/>
        <w:rPr>
          <w:rStyle w:val="span"/>
          <w:rFonts w:ascii="Arial" w:eastAsia="Arial" w:hAnsi="Arial" w:cs="Arial"/>
          <w:color w:val="auto"/>
        </w:rPr>
      </w:pPr>
    </w:p>
    <w:p w14:paraId="136B51EB" w14:textId="5920A682" w:rsidR="002E6AFE" w:rsidRPr="007347DF" w:rsidRDefault="002E6AFE" w:rsidP="007347DF">
      <w:pPr>
        <w:pStyle w:val="divname"/>
        <w:spacing w:before="160" w:line="360" w:lineRule="auto"/>
        <w:jc w:val="both"/>
        <w:rPr>
          <w:rFonts w:ascii="Arial" w:eastAsia="Arial" w:hAnsi="Arial" w:cs="Arial"/>
          <w:color w:val="auto"/>
          <w:sz w:val="24"/>
          <w:szCs w:val="24"/>
        </w:rPr>
      </w:pPr>
      <w:r w:rsidRPr="007347DF">
        <w:rPr>
          <w:rStyle w:val="span"/>
          <w:rFonts w:ascii="Arial" w:eastAsia="Arial" w:hAnsi="Arial" w:cs="Arial"/>
          <w:color w:val="auto"/>
        </w:rPr>
        <w:t>sana</w:t>
      </w:r>
      <w:r w:rsidRPr="007347DF">
        <w:rPr>
          <w:rFonts w:ascii="Arial" w:eastAsia="Arial" w:hAnsi="Arial" w:cs="Arial"/>
          <w:color w:val="auto"/>
          <w:sz w:val="24"/>
          <w:szCs w:val="24"/>
        </w:rPr>
        <w:t xml:space="preserve"> </w:t>
      </w:r>
      <w:r w:rsidRPr="007347DF">
        <w:rPr>
          <w:rStyle w:val="span"/>
          <w:rFonts w:ascii="Arial" w:eastAsia="Arial" w:hAnsi="Arial" w:cs="Arial"/>
          <w:color w:val="auto"/>
        </w:rPr>
        <w:t>sahir</w:t>
      </w:r>
    </w:p>
    <w:p w14:paraId="17326CAE" w14:textId="77777777" w:rsidR="002E6AFE" w:rsidRPr="007347DF" w:rsidRDefault="002E6AFE" w:rsidP="007347DF">
      <w:pPr>
        <w:pStyle w:val="div"/>
        <w:spacing w:line="360" w:lineRule="auto"/>
        <w:jc w:val="both"/>
        <w:rPr>
          <w:rFonts w:ascii="Arial" w:eastAsia="Arial" w:hAnsi="Arial" w:cs="Arial"/>
        </w:rPr>
      </w:pPr>
      <w:r w:rsidRPr="007347DF">
        <w:rPr>
          <w:rFonts w:ascii="Arial" w:eastAsia="Arial" w:hAnsi="Arial" w:cs="Arial"/>
        </w:rPr>
        <w:t> </w:t>
      </w:r>
    </w:p>
    <w:p w14:paraId="04800D8E" w14:textId="7703CD41" w:rsidR="002E6AFE" w:rsidRPr="007347DF" w:rsidRDefault="009F2947" w:rsidP="007347DF">
      <w:pPr>
        <w:pStyle w:val="divaddress"/>
        <w:spacing w:before="60" w:line="360" w:lineRule="auto"/>
        <w:jc w:val="both"/>
        <w:rPr>
          <w:rStyle w:val="span"/>
          <w:rFonts w:ascii="Arial" w:eastAsia="Arial" w:hAnsi="Arial" w:cs="Arial"/>
        </w:rPr>
      </w:pPr>
      <w:r w:rsidRPr="007347DF">
        <w:rPr>
          <w:rStyle w:val="span"/>
          <w:rFonts w:ascii="Arial" w:eastAsia="Arial" w:hAnsi="Arial" w:cs="Arial"/>
        </w:rPr>
        <w:t>London, NW</w:t>
      </w:r>
      <w:r w:rsidR="002E6AFE" w:rsidRPr="007347DF">
        <w:rPr>
          <w:rStyle w:val="span"/>
          <w:rFonts w:ascii="Arial" w:eastAsia="Arial" w:hAnsi="Arial" w:cs="Arial"/>
        </w:rPr>
        <w:t xml:space="preserve">4 4HN | </w:t>
      </w:r>
      <w:hyperlink r:id="rId5" w:history="1">
        <w:r w:rsidR="002E6AFE" w:rsidRPr="007347DF">
          <w:rPr>
            <w:rStyle w:val="Hyperlink"/>
            <w:rFonts w:ascii="Arial" w:eastAsia="Arial" w:hAnsi="Arial" w:cs="Arial"/>
            <w:sz w:val="24"/>
            <w:szCs w:val="24"/>
          </w:rPr>
          <w:t>sanamushtaq82@hotmail.com</w:t>
        </w:r>
      </w:hyperlink>
    </w:p>
    <w:p w14:paraId="3F94B8DC" w14:textId="77777777" w:rsidR="002E6AFE" w:rsidRPr="007347DF" w:rsidRDefault="002E6AFE" w:rsidP="007347DF">
      <w:pPr>
        <w:pStyle w:val="divaddress"/>
        <w:spacing w:before="60" w:line="360" w:lineRule="auto"/>
        <w:jc w:val="both"/>
        <w:rPr>
          <w:rFonts w:ascii="Arial" w:eastAsia="Arial" w:hAnsi="Arial" w:cs="Arial"/>
          <w:sz w:val="24"/>
          <w:szCs w:val="24"/>
        </w:rPr>
      </w:pPr>
      <w:r w:rsidRPr="007347DF">
        <w:rPr>
          <w:rStyle w:val="span"/>
          <w:rFonts w:ascii="Arial" w:eastAsia="Arial" w:hAnsi="Arial" w:cs="Arial"/>
        </w:rPr>
        <w:t>Mobile: 0826354738</w:t>
      </w:r>
    </w:p>
    <w:p w14:paraId="47849335" w14:textId="77777777" w:rsidR="002E6AFE" w:rsidRPr="007347DF" w:rsidRDefault="002E6AFE" w:rsidP="007347DF">
      <w:pPr>
        <w:pStyle w:val="divdocumentdivsectiontitle"/>
        <w:spacing w:before="160" w:after="60" w:line="360" w:lineRule="auto"/>
        <w:jc w:val="both"/>
        <w:rPr>
          <w:rFonts w:ascii="Arial" w:eastAsia="Arial" w:hAnsi="Arial" w:cs="Arial"/>
          <w:b/>
          <w:bCs/>
          <w:color w:val="auto"/>
          <w:sz w:val="24"/>
          <w:szCs w:val="24"/>
        </w:rPr>
      </w:pPr>
      <w:r w:rsidRPr="007347DF">
        <w:rPr>
          <w:rFonts w:ascii="Arial" w:eastAsia="Arial" w:hAnsi="Arial" w:cs="Arial"/>
          <w:b/>
          <w:bCs/>
          <w:color w:val="auto"/>
          <w:sz w:val="24"/>
          <w:szCs w:val="24"/>
        </w:rPr>
        <w:t>Summary</w:t>
      </w:r>
    </w:p>
    <w:p w14:paraId="3D054CE4" w14:textId="541D68E5" w:rsidR="002E6AFE" w:rsidRPr="007347DF" w:rsidRDefault="002E6AFE" w:rsidP="007347DF">
      <w:pPr>
        <w:pStyle w:val="divdocumentdivsectiontitle"/>
        <w:spacing w:before="160" w:after="60" w:line="360" w:lineRule="auto"/>
        <w:jc w:val="both"/>
        <w:rPr>
          <w:rFonts w:ascii="Arial" w:eastAsia="Arial" w:hAnsi="Arial" w:cs="Arial"/>
          <w:color w:val="auto"/>
          <w:sz w:val="24"/>
          <w:szCs w:val="24"/>
        </w:rPr>
      </w:pPr>
      <w:r w:rsidRPr="007347DF">
        <w:rPr>
          <w:rFonts w:ascii="Arial" w:eastAsia="Arial" w:hAnsi="Arial" w:cs="Arial"/>
          <w:color w:val="auto"/>
          <w:sz w:val="24"/>
          <w:szCs w:val="24"/>
        </w:rPr>
        <w:t xml:space="preserve">Perceptive teaching assistant in special educational needs with experience implementing valuable curriculums for special education needs. Excellent communication and organisation skills and uses innovative methods to teach subjects. Committed to motivating, encouraging and maximising full potential to achieve successful results. Experienced with high credentials in special education. Dedicated to assisting students with behavioural and mobility needs to develop well-rounded individuals. Patient professional with vast experience in special education ASD (autism spectrum disorder). Seeking to grow and stabilise my career in serving mentally and physically challenged students. </w:t>
      </w:r>
      <w:r w:rsidR="00C928D4" w:rsidRPr="007347DF">
        <w:rPr>
          <w:rFonts w:ascii="Arial" w:eastAsia="Arial" w:hAnsi="Arial" w:cs="Arial"/>
          <w:color w:val="auto"/>
          <w:sz w:val="24"/>
          <w:szCs w:val="24"/>
        </w:rPr>
        <w:t xml:space="preserve">Skilled in working with students with special needs; has teaching experience and interacts well with students. Acts as directed by the teacher to ensure a smooth transition between activities. Constantly available to help with whatever the class or teacher needs. Professional who genuinely cares about their students and their academic progress. I am eager to provide individualised assistance to both successful and struggling students so that they may reach their full academic potential. Expert with a passion for helping students develop intellectually, physically, and socially. Eager to lend a hand with whatever needs doing and to do so in a way that fits the individual. Consistently lends a hand in the classroom and keeps the teacher's records in order. Responsible and passionate about delivering outstanding quality and service. Bringing a decade's worth of expertise and a track record of success. Expert operator with four years of experience in health and social care management. Exhibits superior knowledge and hands-on experience to deliver first-rate assistance. Adaptable Special education assistant with extensive experience </w:t>
      </w:r>
      <w:r w:rsidR="00C928D4" w:rsidRPr="007347DF">
        <w:rPr>
          <w:rFonts w:ascii="Arial" w:eastAsia="Arial" w:hAnsi="Arial" w:cs="Arial"/>
          <w:color w:val="auto"/>
          <w:sz w:val="24"/>
          <w:szCs w:val="24"/>
        </w:rPr>
        <w:lastRenderedPageBreak/>
        <w:t>providing first-class results. Maintains a positive attitude and works hard to achieve success. Trustworthy with 7 years of practical experience and a dedicated work ethic. A highly motivated individual who can work independently to meet or exceed challenging goals and deadlines.</w:t>
      </w:r>
    </w:p>
    <w:p w14:paraId="0F639761" w14:textId="77777777" w:rsidR="002E6AFE" w:rsidRPr="007347DF" w:rsidRDefault="002E6AFE" w:rsidP="007347DF">
      <w:pPr>
        <w:pStyle w:val="divdocumentdivsectiontitle"/>
        <w:spacing w:before="160" w:after="60" w:line="360" w:lineRule="auto"/>
        <w:jc w:val="both"/>
        <w:rPr>
          <w:rFonts w:ascii="Arial" w:eastAsia="Arial" w:hAnsi="Arial" w:cs="Arial"/>
          <w:b/>
          <w:bCs/>
          <w:color w:val="auto"/>
          <w:sz w:val="24"/>
          <w:szCs w:val="24"/>
        </w:rPr>
      </w:pPr>
      <w:r w:rsidRPr="007347DF">
        <w:rPr>
          <w:rFonts w:ascii="Arial" w:eastAsia="Arial" w:hAnsi="Arial" w:cs="Arial"/>
          <w:b/>
          <w:bCs/>
          <w:color w:val="auto"/>
          <w:sz w:val="24"/>
          <w:szCs w:val="24"/>
        </w:rPr>
        <w:t>Experience</w:t>
      </w:r>
    </w:p>
    <w:p w14:paraId="7AB321D3" w14:textId="77777777" w:rsidR="002E6AFE" w:rsidRPr="007347DF" w:rsidRDefault="002E6AFE" w:rsidP="007347DF">
      <w:pPr>
        <w:pStyle w:val="divdocumentsinglecolumn"/>
        <w:tabs>
          <w:tab w:val="right" w:pos="10286"/>
        </w:tabs>
        <w:spacing w:line="360" w:lineRule="auto"/>
        <w:jc w:val="both"/>
        <w:rPr>
          <w:rFonts w:ascii="Arial" w:eastAsia="Arial" w:hAnsi="Arial" w:cs="Arial"/>
        </w:rPr>
      </w:pPr>
      <w:r w:rsidRPr="007347DF">
        <w:rPr>
          <w:rStyle w:val="spanjobtitle"/>
          <w:rFonts w:ascii="Arial" w:eastAsia="Arial" w:hAnsi="Arial" w:cs="Arial"/>
        </w:rPr>
        <w:t>Teaching Assistant in Special Educational Needs</w:t>
      </w:r>
      <w:r w:rsidRPr="007347DF">
        <w:rPr>
          <w:rStyle w:val="singlecolumnspanpaddedlinenth-child1"/>
          <w:rFonts w:ascii="Arial" w:eastAsia="Arial" w:hAnsi="Arial" w:cs="Arial"/>
        </w:rPr>
        <w:t xml:space="preserve"> </w:t>
      </w:r>
      <w:r w:rsidRPr="007347DF">
        <w:rPr>
          <w:rStyle w:val="datesWrapper"/>
          <w:rFonts w:ascii="Arial" w:eastAsia="Arial" w:hAnsi="Arial" w:cs="Arial"/>
        </w:rPr>
        <w:tab/>
        <w:t xml:space="preserve"> </w:t>
      </w:r>
      <w:r w:rsidRPr="007347DF">
        <w:rPr>
          <w:rStyle w:val="spanjobdates"/>
          <w:rFonts w:ascii="Arial" w:eastAsia="Arial" w:hAnsi="Arial" w:cs="Arial"/>
        </w:rPr>
        <w:t>01/2023 to 05/2023</w:t>
      </w:r>
      <w:r w:rsidRPr="007347DF">
        <w:rPr>
          <w:rStyle w:val="datesWrapper"/>
          <w:rFonts w:ascii="Arial" w:eastAsia="Arial" w:hAnsi="Arial" w:cs="Arial"/>
        </w:rPr>
        <w:t xml:space="preserve"> </w:t>
      </w:r>
    </w:p>
    <w:p w14:paraId="4525A7B1" w14:textId="77777777" w:rsidR="002E6AFE" w:rsidRPr="007347DF" w:rsidRDefault="002E6AFE" w:rsidP="007347DF">
      <w:pPr>
        <w:pStyle w:val="spanpaddedline"/>
        <w:tabs>
          <w:tab w:val="right" w:pos="10286"/>
        </w:tabs>
        <w:spacing w:line="360" w:lineRule="auto"/>
        <w:jc w:val="both"/>
        <w:rPr>
          <w:rFonts w:ascii="Arial" w:eastAsia="Arial" w:hAnsi="Arial" w:cs="Arial"/>
        </w:rPr>
      </w:pPr>
      <w:r w:rsidRPr="007347DF">
        <w:rPr>
          <w:rStyle w:val="datesWrapper"/>
          <w:rFonts w:ascii="Arial" w:eastAsia="Arial" w:hAnsi="Arial" w:cs="Arial"/>
        </w:rPr>
        <w:tab/>
        <w:t xml:space="preserve"> </w:t>
      </w:r>
      <w:r w:rsidRPr="007347DF">
        <w:rPr>
          <w:rStyle w:val="spanjoblocation"/>
          <w:rFonts w:ascii="Arial" w:eastAsia="Arial" w:hAnsi="Arial" w:cs="Arial"/>
        </w:rPr>
        <w:t>London, Barnet</w:t>
      </w:r>
      <w:r w:rsidRPr="007347DF">
        <w:rPr>
          <w:rStyle w:val="datesWrapper"/>
          <w:rFonts w:ascii="Arial" w:eastAsia="Arial" w:hAnsi="Arial" w:cs="Arial"/>
        </w:rPr>
        <w:t xml:space="preserve"> </w:t>
      </w:r>
    </w:p>
    <w:p w14:paraId="509F1DDF" w14:textId="77777777" w:rsidR="002E6AFE" w:rsidRPr="007347DF" w:rsidRDefault="002E6AFE" w:rsidP="007347DF">
      <w:pPr>
        <w:pStyle w:val="p"/>
        <w:spacing w:line="360" w:lineRule="auto"/>
        <w:jc w:val="both"/>
        <w:rPr>
          <w:rStyle w:val="span"/>
          <w:rFonts w:ascii="Arial" w:eastAsia="Arial" w:hAnsi="Arial" w:cs="Arial"/>
        </w:rPr>
      </w:pPr>
      <w:r w:rsidRPr="007347DF">
        <w:rPr>
          <w:rStyle w:val="span"/>
          <w:rFonts w:ascii="Arial" w:eastAsia="Arial" w:hAnsi="Arial" w:cs="Arial"/>
        </w:rPr>
        <w:t>I volunteer to work with children in care homes, I have 7 years of experience as an art teacher in primary school, working with kids with special needs, occupational therapy, art therapy, and speech therapy.</w:t>
      </w:r>
    </w:p>
    <w:p w14:paraId="0349D56C"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Skillfully planned innovative and creative lessons, designed to develop skills and learning for children requiring special education.</w:t>
      </w:r>
    </w:p>
    <w:p w14:paraId="428D48CE"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Providing academic support to students with special needs.</w:t>
      </w:r>
    </w:p>
    <w:p w14:paraId="412EE5FF"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Assisting the lead teacher in developing lesson plans and instructional materials.</w:t>
      </w:r>
    </w:p>
    <w:p w14:paraId="3F3A4C57"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Preparing and implementing remedial programs for students requiring extra help.</w:t>
      </w:r>
    </w:p>
    <w:p w14:paraId="3A8F843E"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Promoting positive attitudes towards learning by encouraging the class to participate.</w:t>
      </w:r>
    </w:p>
    <w:p w14:paraId="2ED101CF"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Performing administrative duties such as greeting visitors, answering questions, taking phone calls, etc.</w:t>
      </w:r>
    </w:p>
    <w:p w14:paraId="233F4063" w14:textId="1A88C63E"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 xml:space="preserve">Interacting with students, </w:t>
      </w:r>
      <w:r w:rsidR="009F2947" w:rsidRPr="007347DF">
        <w:rPr>
          <w:rStyle w:val="span"/>
          <w:rFonts w:ascii="Arial" w:eastAsia="Arial" w:hAnsi="Arial" w:cs="Arial"/>
        </w:rPr>
        <w:t>parents,</w:t>
      </w:r>
      <w:r w:rsidRPr="007347DF">
        <w:rPr>
          <w:rStyle w:val="span"/>
          <w:rFonts w:ascii="Arial" w:eastAsia="Arial" w:hAnsi="Arial" w:cs="Arial"/>
        </w:rPr>
        <w:t xml:space="preserve"> and teachers in a friendly way to create a supportive environment.</w:t>
      </w:r>
    </w:p>
    <w:p w14:paraId="4C95D5CE"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Adapting all teaching materials and methods to suit the needs of individual students.</w:t>
      </w:r>
    </w:p>
    <w:p w14:paraId="2B381063"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Knowledge of Microsoft office applications, such as Word and Excel.</w:t>
      </w:r>
    </w:p>
    <w:p w14:paraId="20D9638F"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Experience with curriculum planning and classroom management.</w:t>
      </w:r>
    </w:p>
    <w:p w14:paraId="4ECD2443"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Knowledge of special needs education and school procedures.</w:t>
      </w:r>
    </w:p>
    <w:p w14:paraId="2EF50AD6"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Experience creating visual aids for various learning styles.</w:t>
      </w:r>
    </w:p>
    <w:p w14:paraId="09AD8E2F"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Patience and tolerance.</w:t>
      </w:r>
    </w:p>
    <w:p w14:paraId="62345DC4" w14:textId="77777777" w:rsidR="002E6AFE" w:rsidRPr="007347DF" w:rsidRDefault="002E6AFE" w:rsidP="007347DF">
      <w:pPr>
        <w:pStyle w:val="ulli"/>
        <w:numPr>
          <w:ilvl w:val="0"/>
          <w:numId w:val="2"/>
        </w:numPr>
        <w:spacing w:line="360" w:lineRule="auto"/>
        <w:ind w:left="640" w:hanging="252"/>
        <w:jc w:val="both"/>
        <w:rPr>
          <w:rStyle w:val="span"/>
          <w:rFonts w:ascii="Arial" w:eastAsia="Arial" w:hAnsi="Arial" w:cs="Arial"/>
        </w:rPr>
      </w:pPr>
      <w:r w:rsidRPr="007347DF">
        <w:rPr>
          <w:rStyle w:val="span"/>
          <w:rFonts w:ascii="Arial" w:eastAsia="Arial" w:hAnsi="Arial" w:cs="Arial"/>
        </w:rPr>
        <w:t>Creativity and flexibility.</w:t>
      </w:r>
    </w:p>
    <w:p w14:paraId="0DFE06FE" w14:textId="77777777" w:rsidR="002E6AFE" w:rsidRPr="007347DF" w:rsidRDefault="002E6AFE" w:rsidP="007347DF">
      <w:pPr>
        <w:pStyle w:val="divdocumentsinglecolumn"/>
        <w:tabs>
          <w:tab w:val="right" w:pos="10286"/>
        </w:tabs>
        <w:spacing w:before="120" w:line="360" w:lineRule="auto"/>
        <w:jc w:val="both"/>
        <w:rPr>
          <w:rFonts w:ascii="Arial" w:eastAsia="Arial" w:hAnsi="Arial" w:cs="Arial"/>
        </w:rPr>
      </w:pPr>
      <w:r w:rsidRPr="007347DF">
        <w:rPr>
          <w:rStyle w:val="spanjobtitle"/>
          <w:rFonts w:ascii="Arial" w:eastAsia="Arial" w:hAnsi="Arial" w:cs="Arial"/>
        </w:rPr>
        <w:t>Art teacher</w:t>
      </w:r>
      <w:r w:rsidRPr="007347DF">
        <w:rPr>
          <w:rStyle w:val="singlecolumnspanpaddedlinenth-child1"/>
          <w:rFonts w:ascii="Arial" w:eastAsia="Arial" w:hAnsi="Arial" w:cs="Arial"/>
        </w:rPr>
        <w:t xml:space="preserve"> </w:t>
      </w:r>
      <w:r w:rsidRPr="007347DF">
        <w:rPr>
          <w:rStyle w:val="datesWrapper"/>
          <w:rFonts w:ascii="Arial" w:eastAsia="Arial" w:hAnsi="Arial" w:cs="Arial"/>
        </w:rPr>
        <w:tab/>
        <w:t xml:space="preserve"> </w:t>
      </w:r>
      <w:r w:rsidRPr="007347DF">
        <w:rPr>
          <w:rStyle w:val="spanjobdates"/>
          <w:rFonts w:ascii="Arial" w:eastAsia="Arial" w:hAnsi="Arial" w:cs="Arial"/>
        </w:rPr>
        <w:t>01/2010 to 05/2018</w:t>
      </w:r>
      <w:r w:rsidRPr="007347DF">
        <w:rPr>
          <w:rStyle w:val="datesWrapper"/>
          <w:rFonts w:ascii="Arial" w:eastAsia="Arial" w:hAnsi="Arial" w:cs="Arial"/>
        </w:rPr>
        <w:t xml:space="preserve"> </w:t>
      </w:r>
    </w:p>
    <w:p w14:paraId="655EE921" w14:textId="77777777" w:rsidR="002E6AFE" w:rsidRPr="007347DF" w:rsidRDefault="002E6AFE" w:rsidP="007347DF">
      <w:pPr>
        <w:pStyle w:val="spanpaddedline"/>
        <w:tabs>
          <w:tab w:val="right" w:pos="10286"/>
        </w:tabs>
        <w:spacing w:line="360" w:lineRule="auto"/>
        <w:jc w:val="both"/>
        <w:rPr>
          <w:rFonts w:ascii="Arial" w:eastAsia="Arial" w:hAnsi="Arial" w:cs="Arial"/>
        </w:rPr>
      </w:pPr>
      <w:r w:rsidRPr="007347DF">
        <w:rPr>
          <w:rStyle w:val="spancompanyname"/>
          <w:rFonts w:ascii="Arial" w:eastAsia="Arial" w:hAnsi="Arial" w:cs="Arial"/>
        </w:rPr>
        <w:t>Westchester county school</w:t>
      </w:r>
      <w:r w:rsidRPr="007347DF">
        <w:rPr>
          <w:rFonts w:ascii="Arial" w:eastAsia="Arial" w:hAnsi="Arial" w:cs="Arial"/>
        </w:rPr>
        <w:t xml:space="preserve"> </w:t>
      </w:r>
      <w:r w:rsidRPr="007347DF">
        <w:rPr>
          <w:rStyle w:val="datesWrapper"/>
          <w:rFonts w:ascii="Arial" w:eastAsia="Arial" w:hAnsi="Arial" w:cs="Arial"/>
        </w:rPr>
        <w:tab/>
        <w:t xml:space="preserve"> </w:t>
      </w:r>
      <w:r w:rsidRPr="007347DF">
        <w:rPr>
          <w:rStyle w:val="spanjoblocation"/>
          <w:rFonts w:ascii="Arial" w:eastAsia="Arial" w:hAnsi="Arial" w:cs="Arial"/>
        </w:rPr>
        <w:t>New York, Westchester</w:t>
      </w:r>
      <w:r w:rsidRPr="007347DF">
        <w:rPr>
          <w:rStyle w:val="datesWrapper"/>
          <w:rFonts w:ascii="Arial" w:eastAsia="Arial" w:hAnsi="Arial" w:cs="Arial"/>
        </w:rPr>
        <w:t xml:space="preserve"> </w:t>
      </w:r>
    </w:p>
    <w:p w14:paraId="0522934C" w14:textId="77777777" w:rsidR="002E6AFE" w:rsidRPr="007347DF" w:rsidRDefault="002E6AFE" w:rsidP="007347DF">
      <w:pPr>
        <w:pStyle w:val="ulli"/>
        <w:numPr>
          <w:ilvl w:val="0"/>
          <w:numId w:val="3"/>
        </w:numPr>
        <w:spacing w:line="360" w:lineRule="auto"/>
        <w:ind w:left="640" w:hanging="252"/>
        <w:jc w:val="both"/>
        <w:rPr>
          <w:rStyle w:val="span"/>
          <w:rFonts w:ascii="Arial" w:eastAsia="Arial" w:hAnsi="Arial" w:cs="Arial"/>
        </w:rPr>
      </w:pPr>
      <w:r w:rsidRPr="007347DF">
        <w:rPr>
          <w:rStyle w:val="span"/>
          <w:rFonts w:ascii="Arial" w:eastAsia="Arial" w:hAnsi="Arial" w:cs="Arial"/>
        </w:rPr>
        <w:lastRenderedPageBreak/>
        <w:t>art therapy</w:t>
      </w:r>
    </w:p>
    <w:p w14:paraId="1A798B33" w14:textId="77777777" w:rsidR="002E6AFE" w:rsidRPr="007347DF" w:rsidRDefault="002E6AFE" w:rsidP="007347DF">
      <w:pPr>
        <w:pStyle w:val="ulli"/>
        <w:numPr>
          <w:ilvl w:val="0"/>
          <w:numId w:val="3"/>
        </w:numPr>
        <w:spacing w:line="360" w:lineRule="auto"/>
        <w:jc w:val="both"/>
        <w:rPr>
          <w:rStyle w:val="span"/>
          <w:rFonts w:ascii="Arial" w:eastAsia="Arial" w:hAnsi="Arial" w:cs="Arial"/>
        </w:rPr>
      </w:pPr>
      <w:r w:rsidRPr="007347DF">
        <w:rPr>
          <w:rStyle w:val="span"/>
          <w:rFonts w:ascii="Arial" w:eastAsia="Arial" w:hAnsi="Arial" w:cs="Arial"/>
        </w:rPr>
        <w:t>Devised and delivered innovative, unique lesson plans to engage and enthuse students in art curriculum.</w:t>
      </w:r>
    </w:p>
    <w:p w14:paraId="33DB2D04" w14:textId="2ACCFD47" w:rsidR="002E6AFE" w:rsidRPr="007347DF" w:rsidRDefault="002E6AFE" w:rsidP="007347DF">
      <w:pPr>
        <w:pStyle w:val="ulli"/>
        <w:numPr>
          <w:ilvl w:val="0"/>
          <w:numId w:val="3"/>
        </w:numPr>
        <w:spacing w:line="360" w:lineRule="auto"/>
        <w:ind w:left="640" w:hanging="252"/>
        <w:jc w:val="both"/>
        <w:rPr>
          <w:rStyle w:val="span"/>
          <w:rFonts w:ascii="Arial" w:eastAsia="Arial" w:hAnsi="Arial" w:cs="Arial"/>
        </w:rPr>
      </w:pPr>
      <w:r w:rsidRPr="007347DF">
        <w:rPr>
          <w:rStyle w:val="span"/>
          <w:rFonts w:ascii="Arial" w:eastAsia="Arial" w:hAnsi="Arial" w:cs="Arial"/>
        </w:rPr>
        <w:t xml:space="preserve">Instructed students on producing, </w:t>
      </w:r>
      <w:r w:rsidR="009F2947" w:rsidRPr="007347DF">
        <w:rPr>
          <w:rStyle w:val="span"/>
          <w:rFonts w:ascii="Arial" w:eastAsia="Arial" w:hAnsi="Arial" w:cs="Arial"/>
        </w:rPr>
        <w:t>appreciating,</w:t>
      </w:r>
      <w:r w:rsidRPr="007347DF">
        <w:rPr>
          <w:rStyle w:val="span"/>
          <w:rFonts w:ascii="Arial" w:eastAsia="Arial" w:hAnsi="Arial" w:cs="Arial"/>
        </w:rPr>
        <w:t xml:space="preserve"> and understanding fine arts using skills and techniques of artistic expression within school guidelines.</w:t>
      </w:r>
    </w:p>
    <w:p w14:paraId="7A5AB583" w14:textId="77777777" w:rsidR="002E6AFE" w:rsidRPr="007347DF" w:rsidRDefault="002E6AFE" w:rsidP="007347DF">
      <w:pPr>
        <w:pStyle w:val="divdocumentdivsectiontitle"/>
        <w:spacing w:before="160" w:after="60" w:line="360" w:lineRule="auto"/>
        <w:jc w:val="both"/>
        <w:rPr>
          <w:rFonts w:ascii="Arial" w:eastAsia="Arial" w:hAnsi="Arial" w:cs="Arial"/>
          <w:b/>
          <w:bCs/>
          <w:color w:val="auto"/>
          <w:sz w:val="24"/>
          <w:szCs w:val="24"/>
        </w:rPr>
      </w:pPr>
      <w:r w:rsidRPr="007347DF">
        <w:rPr>
          <w:rFonts w:ascii="Arial" w:eastAsia="Arial" w:hAnsi="Arial" w:cs="Arial"/>
          <w:b/>
          <w:bCs/>
          <w:color w:val="auto"/>
          <w:sz w:val="24"/>
          <w:szCs w:val="24"/>
        </w:rPr>
        <w:t>Skills</w:t>
      </w:r>
    </w:p>
    <w:tbl>
      <w:tblPr>
        <w:tblStyle w:val="divdocumenttable"/>
        <w:tblW w:w="0" w:type="auto"/>
        <w:tblLayout w:type="fixed"/>
        <w:tblCellMar>
          <w:left w:w="0" w:type="dxa"/>
          <w:right w:w="0" w:type="dxa"/>
        </w:tblCellMar>
        <w:tblLook w:val="05E0" w:firstRow="1" w:lastRow="1" w:firstColumn="1" w:lastColumn="1" w:noHBand="0" w:noVBand="1"/>
      </w:tblPr>
      <w:tblGrid>
        <w:gridCol w:w="5153"/>
        <w:gridCol w:w="5153"/>
      </w:tblGrid>
      <w:tr w:rsidR="002E6AFE" w:rsidRPr="007347DF" w14:paraId="7F1D41BE" w14:textId="77777777" w:rsidTr="00AC4779">
        <w:tc>
          <w:tcPr>
            <w:tcW w:w="5153" w:type="dxa"/>
            <w:tcMar>
              <w:top w:w="0" w:type="dxa"/>
              <w:left w:w="0" w:type="dxa"/>
              <w:bottom w:w="0" w:type="dxa"/>
              <w:right w:w="0" w:type="dxa"/>
            </w:tcMar>
            <w:hideMark/>
          </w:tcPr>
          <w:p w14:paraId="04F2523D" w14:textId="77777777" w:rsidR="002E6AFE" w:rsidRPr="007347DF" w:rsidRDefault="002E6AFE" w:rsidP="007347DF">
            <w:pPr>
              <w:pStyle w:val="ulli"/>
              <w:numPr>
                <w:ilvl w:val="0"/>
                <w:numId w:val="4"/>
              </w:numPr>
              <w:spacing w:line="360" w:lineRule="auto"/>
              <w:ind w:left="640" w:hanging="252"/>
              <w:jc w:val="both"/>
              <w:rPr>
                <w:rFonts w:ascii="Arial" w:eastAsia="Arial" w:hAnsi="Arial" w:cs="Arial"/>
              </w:rPr>
            </w:pPr>
            <w:r w:rsidRPr="007347DF">
              <w:rPr>
                <w:rFonts w:ascii="Arial" w:eastAsia="Arial" w:hAnsi="Arial" w:cs="Arial"/>
              </w:rPr>
              <w:t>SEND support.</w:t>
            </w:r>
          </w:p>
          <w:p w14:paraId="5F499426" w14:textId="77777777" w:rsidR="002E6AFE" w:rsidRPr="007347DF" w:rsidRDefault="002E6AFE" w:rsidP="007347DF">
            <w:pPr>
              <w:pStyle w:val="ulli"/>
              <w:numPr>
                <w:ilvl w:val="0"/>
                <w:numId w:val="4"/>
              </w:numPr>
              <w:spacing w:line="360" w:lineRule="auto"/>
              <w:ind w:left="640" w:hanging="252"/>
              <w:jc w:val="both"/>
              <w:rPr>
                <w:rFonts w:ascii="Arial" w:eastAsia="Arial" w:hAnsi="Arial" w:cs="Arial"/>
              </w:rPr>
            </w:pPr>
            <w:r w:rsidRPr="007347DF">
              <w:rPr>
                <w:rFonts w:ascii="Arial" w:eastAsia="Arial" w:hAnsi="Arial" w:cs="Arial"/>
              </w:rPr>
              <w:t>Math tutoring</w:t>
            </w:r>
          </w:p>
          <w:p w14:paraId="24C5532B" w14:textId="77777777" w:rsidR="002E6AFE" w:rsidRPr="007347DF" w:rsidRDefault="002E6AFE" w:rsidP="007347DF">
            <w:pPr>
              <w:pStyle w:val="ulli"/>
              <w:numPr>
                <w:ilvl w:val="0"/>
                <w:numId w:val="4"/>
              </w:numPr>
              <w:spacing w:line="360" w:lineRule="auto"/>
              <w:ind w:left="640" w:hanging="252"/>
              <w:jc w:val="both"/>
              <w:rPr>
                <w:rFonts w:ascii="Arial" w:eastAsia="Arial" w:hAnsi="Arial" w:cs="Arial"/>
              </w:rPr>
            </w:pPr>
            <w:r w:rsidRPr="007347DF">
              <w:rPr>
                <w:rFonts w:ascii="Arial" w:eastAsia="Arial" w:hAnsi="Arial" w:cs="Arial"/>
              </w:rPr>
              <w:t>Strong Communication</w:t>
            </w:r>
          </w:p>
        </w:tc>
        <w:tc>
          <w:tcPr>
            <w:tcW w:w="5153" w:type="dxa"/>
            <w:tcBorders>
              <w:left w:val="single" w:sz="8" w:space="0" w:color="FEFDFD"/>
            </w:tcBorders>
            <w:tcMar>
              <w:top w:w="0" w:type="dxa"/>
              <w:left w:w="0" w:type="dxa"/>
              <w:bottom w:w="0" w:type="dxa"/>
              <w:right w:w="0" w:type="dxa"/>
            </w:tcMar>
            <w:hideMark/>
          </w:tcPr>
          <w:p w14:paraId="41145889" w14:textId="77777777" w:rsidR="002E6AFE" w:rsidRPr="007347DF" w:rsidRDefault="002E6AFE" w:rsidP="007347DF">
            <w:pPr>
              <w:pStyle w:val="ulli"/>
              <w:numPr>
                <w:ilvl w:val="0"/>
                <w:numId w:val="5"/>
              </w:numPr>
              <w:spacing w:line="360" w:lineRule="auto"/>
              <w:ind w:left="640" w:hanging="252"/>
              <w:jc w:val="both"/>
              <w:rPr>
                <w:rFonts w:ascii="Arial" w:eastAsia="Arial" w:hAnsi="Arial" w:cs="Arial"/>
              </w:rPr>
            </w:pPr>
            <w:r w:rsidRPr="007347DF">
              <w:rPr>
                <w:rFonts w:ascii="Arial" w:eastAsia="Arial" w:hAnsi="Arial" w:cs="Arial"/>
              </w:rPr>
              <w:t>KS</w:t>
            </w:r>
            <w:r w:rsidRPr="007347DF">
              <w:rPr>
                <w:rStyle w:val="span"/>
                <w:rFonts w:ascii="Arial" w:eastAsia="Arial" w:hAnsi="Arial" w:cs="Arial"/>
                <w:color w:val="468AE5"/>
              </w:rPr>
              <w:t xml:space="preserve"> </w:t>
            </w:r>
            <w:r w:rsidRPr="007347DF">
              <w:rPr>
                <w:rStyle w:val="span"/>
                <w:rFonts w:ascii="Arial" w:eastAsia="Arial" w:hAnsi="Arial" w:cs="Arial"/>
              </w:rPr>
              <w:t xml:space="preserve">7 </w:t>
            </w:r>
            <w:r w:rsidRPr="007347DF">
              <w:rPr>
                <w:rFonts w:ascii="Arial" w:eastAsia="Arial" w:hAnsi="Arial" w:cs="Arial"/>
              </w:rPr>
              <w:t>expertise</w:t>
            </w:r>
          </w:p>
          <w:p w14:paraId="44955749" w14:textId="77777777" w:rsidR="002E6AFE" w:rsidRPr="007347DF" w:rsidRDefault="002E6AFE" w:rsidP="007347DF">
            <w:pPr>
              <w:pStyle w:val="ulli"/>
              <w:numPr>
                <w:ilvl w:val="0"/>
                <w:numId w:val="5"/>
              </w:numPr>
              <w:spacing w:line="360" w:lineRule="auto"/>
              <w:ind w:left="640" w:hanging="252"/>
              <w:jc w:val="both"/>
              <w:rPr>
                <w:rFonts w:ascii="Arial" w:eastAsia="Arial" w:hAnsi="Arial" w:cs="Arial"/>
              </w:rPr>
            </w:pPr>
            <w:r w:rsidRPr="007347DF">
              <w:rPr>
                <w:rFonts w:ascii="Arial" w:eastAsia="Arial" w:hAnsi="Arial" w:cs="Arial"/>
              </w:rPr>
              <w:t>Group tutoring</w:t>
            </w:r>
          </w:p>
          <w:p w14:paraId="30426B5B" w14:textId="77777777" w:rsidR="002E6AFE" w:rsidRPr="007347DF" w:rsidRDefault="002E6AFE" w:rsidP="007347DF">
            <w:pPr>
              <w:pStyle w:val="ulli"/>
              <w:numPr>
                <w:ilvl w:val="0"/>
                <w:numId w:val="5"/>
              </w:numPr>
              <w:spacing w:line="360" w:lineRule="auto"/>
              <w:ind w:left="640" w:hanging="252"/>
              <w:jc w:val="both"/>
              <w:rPr>
                <w:rFonts w:ascii="Arial" w:eastAsia="Arial" w:hAnsi="Arial" w:cs="Arial"/>
              </w:rPr>
            </w:pPr>
            <w:r w:rsidRPr="007347DF">
              <w:rPr>
                <w:rFonts w:ascii="Arial" w:eastAsia="Arial" w:hAnsi="Arial" w:cs="Arial"/>
              </w:rPr>
              <w:t>Patience</w:t>
            </w:r>
          </w:p>
        </w:tc>
      </w:tr>
    </w:tbl>
    <w:p w14:paraId="2070255D" w14:textId="77777777" w:rsidR="002E6AFE" w:rsidRPr="007347DF" w:rsidRDefault="002E6AFE" w:rsidP="007347DF">
      <w:pPr>
        <w:pStyle w:val="divdocumentdivsectiontitle"/>
        <w:spacing w:before="160" w:after="60" w:line="360" w:lineRule="auto"/>
        <w:jc w:val="both"/>
        <w:rPr>
          <w:rFonts w:ascii="Arial" w:eastAsia="Arial" w:hAnsi="Arial" w:cs="Arial"/>
          <w:b/>
          <w:bCs/>
          <w:color w:val="auto"/>
          <w:sz w:val="24"/>
          <w:szCs w:val="24"/>
        </w:rPr>
      </w:pPr>
      <w:r w:rsidRPr="007347DF">
        <w:rPr>
          <w:rFonts w:ascii="Arial" w:eastAsia="Arial" w:hAnsi="Arial" w:cs="Arial"/>
          <w:b/>
          <w:bCs/>
          <w:color w:val="auto"/>
          <w:sz w:val="24"/>
          <w:szCs w:val="24"/>
        </w:rPr>
        <w:t>Education</w:t>
      </w:r>
    </w:p>
    <w:p w14:paraId="095626B2" w14:textId="77777777" w:rsidR="002E6AFE" w:rsidRPr="007347DF" w:rsidRDefault="002E6AFE" w:rsidP="007347DF">
      <w:pPr>
        <w:pStyle w:val="divdocumentsinglecolumn"/>
        <w:tabs>
          <w:tab w:val="right" w:pos="10286"/>
        </w:tabs>
        <w:spacing w:line="360" w:lineRule="auto"/>
        <w:jc w:val="both"/>
        <w:rPr>
          <w:rFonts w:ascii="Arial" w:eastAsia="Arial" w:hAnsi="Arial" w:cs="Arial"/>
        </w:rPr>
      </w:pPr>
      <w:r w:rsidRPr="007347DF">
        <w:rPr>
          <w:rStyle w:val="spandegree"/>
          <w:rFonts w:ascii="Arial" w:eastAsia="Arial" w:hAnsi="Arial" w:cs="Arial"/>
        </w:rPr>
        <w:t>Foundation Degree in Arts</w:t>
      </w:r>
      <w:r w:rsidRPr="007347DF">
        <w:rPr>
          <w:rStyle w:val="span"/>
          <w:rFonts w:ascii="Arial" w:eastAsia="Arial" w:hAnsi="Arial" w:cs="Arial"/>
        </w:rPr>
        <w:t xml:space="preserve">: </w:t>
      </w:r>
      <w:r w:rsidRPr="007347DF">
        <w:rPr>
          <w:rStyle w:val="spanprogramline"/>
          <w:rFonts w:ascii="Arial" w:eastAsia="Arial" w:hAnsi="Arial" w:cs="Arial"/>
        </w:rPr>
        <w:t>graphic designing</w:t>
      </w:r>
      <w:r w:rsidRPr="007347DF">
        <w:rPr>
          <w:rStyle w:val="singlecolumnspanpaddedlinenth-child1"/>
          <w:rFonts w:ascii="Arial" w:eastAsia="Arial" w:hAnsi="Arial" w:cs="Arial"/>
        </w:rPr>
        <w:t xml:space="preserve"> </w:t>
      </w:r>
      <w:r w:rsidRPr="007347DF">
        <w:rPr>
          <w:rStyle w:val="datesWrapper"/>
          <w:rFonts w:ascii="Arial" w:eastAsia="Arial" w:hAnsi="Arial" w:cs="Arial"/>
        </w:rPr>
        <w:tab/>
        <w:t xml:space="preserve"> </w:t>
      </w:r>
      <w:r w:rsidRPr="007347DF">
        <w:rPr>
          <w:rStyle w:val="spanjobdates"/>
          <w:rFonts w:ascii="Arial" w:eastAsia="Arial" w:hAnsi="Arial" w:cs="Arial"/>
        </w:rPr>
        <w:t>2007</w:t>
      </w:r>
    </w:p>
    <w:p w14:paraId="49174033" w14:textId="77777777" w:rsidR="002E6AFE" w:rsidRPr="007347DF" w:rsidRDefault="002E6AFE" w:rsidP="007347DF">
      <w:pPr>
        <w:pStyle w:val="spanpaddedline"/>
        <w:tabs>
          <w:tab w:val="right" w:pos="10286"/>
        </w:tabs>
        <w:spacing w:line="360" w:lineRule="auto"/>
        <w:jc w:val="both"/>
        <w:rPr>
          <w:rFonts w:ascii="Arial" w:eastAsia="Arial" w:hAnsi="Arial" w:cs="Arial"/>
        </w:rPr>
      </w:pPr>
      <w:r w:rsidRPr="007347DF">
        <w:rPr>
          <w:rStyle w:val="spancompanyname"/>
          <w:rFonts w:ascii="Arial" w:eastAsia="Arial" w:hAnsi="Arial" w:cs="Arial"/>
        </w:rPr>
        <w:t>Westchester community college</w:t>
      </w:r>
      <w:r w:rsidRPr="007347DF">
        <w:rPr>
          <w:rFonts w:ascii="Arial" w:eastAsia="Arial" w:hAnsi="Arial" w:cs="Arial"/>
        </w:rPr>
        <w:t xml:space="preserve"> </w:t>
      </w:r>
      <w:r w:rsidRPr="007347DF">
        <w:rPr>
          <w:rStyle w:val="datesWrapper"/>
          <w:rFonts w:ascii="Arial" w:eastAsia="Arial" w:hAnsi="Arial" w:cs="Arial"/>
        </w:rPr>
        <w:tab/>
        <w:t xml:space="preserve"> </w:t>
      </w:r>
      <w:r w:rsidRPr="007347DF">
        <w:rPr>
          <w:rStyle w:val="spanjoblocation"/>
          <w:rFonts w:ascii="Arial" w:eastAsia="Arial" w:hAnsi="Arial" w:cs="Arial"/>
        </w:rPr>
        <w:t>New York</w:t>
      </w:r>
      <w:r w:rsidRPr="007347DF">
        <w:rPr>
          <w:rStyle w:val="datesWrapper"/>
          <w:rFonts w:ascii="Arial" w:eastAsia="Arial" w:hAnsi="Arial" w:cs="Arial"/>
        </w:rPr>
        <w:t xml:space="preserve"> </w:t>
      </w:r>
    </w:p>
    <w:p w14:paraId="1C06AD96" w14:textId="77777777" w:rsidR="002E6AFE" w:rsidRPr="007347DF" w:rsidRDefault="002E6AFE" w:rsidP="007347DF">
      <w:pPr>
        <w:pStyle w:val="p"/>
        <w:spacing w:line="360" w:lineRule="auto"/>
        <w:jc w:val="both"/>
        <w:rPr>
          <w:rStyle w:val="span"/>
          <w:rFonts w:ascii="Arial" w:eastAsia="Arial" w:hAnsi="Arial" w:cs="Arial"/>
        </w:rPr>
      </w:pPr>
      <w:r w:rsidRPr="007347DF">
        <w:rPr>
          <w:rStyle w:val="span"/>
          <w:rFonts w:ascii="Arial" w:eastAsia="Arial" w:hAnsi="Arial" w:cs="Arial"/>
        </w:rPr>
        <w:t xml:space="preserve">Bachelors in arts                                                                                                                                            </w:t>
      </w:r>
    </w:p>
    <w:p w14:paraId="473E0ACA" w14:textId="77777777" w:rsidR="002E6AFE" w:rsidRPr="007347DF" w:rsidRDefault="002E6AFE" w:rsidP="007347DF">
      <w:pPr>
        <w:pStyle w:val="p"/>
        <w:spacing w:line="360" w:lineRule="auto"/>
        <w:jc w:val="both"/>
        <w:rPr>
          <w:rStyle w:val="span"/>
          <w:rFonts w:ascii="Arial" w:eastAsia="Arial" w:hAnsi="Arial" w:cs="Arial"/>
        </w:rPr>
      </w:pPr>
      <w:r w:rsidRPr="007347DF">
        <w:rPr>
          <w:rStyle w:val="span"/>
          <w:rFonts w:ascii="Arial" w:eastAsia="Arial" w:hAnsi="Arial" w:cs="Arial"/>
        </w:rPr>
        <w:t>Masters in graphic design</w:t>
      </w:r>
    </w:p>
    <w:p w14:paraId="3230C32C" w14:textId="77777777" w:rsidR="002E6AFE" w:rsidRPr="007347DF" w:rsidRDefault="002E6AFE" w:rsidP="007347DF">
      <w:pPr>
        <w:pStyle w:val="p"/>
        <w:spacing w:line="360" w:lineRule="auto"/>
        <w:jc w:val="both"/>
        <w:rPr>
          <w:rStyle w:val="span"/>
          <w:rFonts w:ascii="Arial" w:eastAsia="Arial" w:hAnsi="Arial" w:cs="Arial"/>
        </w:rPr>
      </w:pPr>
      <w:r w:rsidRPr="007347DF">
        <w:rPr>
          <w:rStyle w:val="span"/>
          <w:rFonts w:ascii="Arial" w:eastAsia="Arial" w:hAnsi="Arial" w:cs="Arial"/>
        </w:rPr>
        <w:t>a- level</w:t>
      </w:r>
    </w:p>
    <w:p w14:paraId="13BC3605" w14:textId="77777777" w:rsidR="002E6AFE" w:rsidRPr="007347DF" w:rsidRDefault="002E6AFE" w:rsidP="007347DF">
      <w:pPr>
        <w:pStyle w:val="p"/>
        <w:spacing w:line="360" w:lineRule="auto"/>
        <w:jc w:val="both"/>
        <w:rPr>
          <w:rStyle w:val="span"/>
          <w:rFonts w:ascii="Arial" w:eastAsia="Arial" w:hAnsi="Arial" w:cs="Arial"/>
        </w:rPr>
      </w:pPr>
      <w:r w:rsidRPr="007347DF">
        <w:rPr>
          <w:rStyle w:val="span"/>
          <w:rFonts w:ascii="Arial" w:eastAsia="Arial" w:hAnsi="Arial" w:cs="Arial"/>
        </w:rPr>
        <w:t>o-level</w:t>
      </w:r>
    </w:p>
    <w:p w14:paraId="367118C9" w14:textId="7B1CB7FC" w:rsidR="002E6AFE" w:rsidRPr="007347DF" w:rsidRDefault="002E6AFE" w:rsidP="007347DF">
      <w:pPr>
        <w:pStyle w:val="p"/>
        <w:spacing w:line="360" w:lineRule="auto"/>
        <w:jc w:val="both"/>
        <w:rPr>
          <w:rStyle w:val="span"/>
          <w:rFonts w:ascii="Arial" w:eastAsia="Arial" w:hAnsi="Arial" w:cs="Arial"/>
        </w:rPr>
      </w:pPr>
      <w:r w:rsidRPr="007347DF">
        <w:rPr>
          <w:rStyle w:val="span"/>
          <w:rFonts w:ascii="Arial" w:eastAsia="Arial" w:hAnsi="Arial" w:cs="Arial"/>
        </w:rPr>
        <w:t xml:space="preserve">High education skills certificate in </w:t>
      </w:r>
      <w:r w:rsidR="001635F7" w:rsidRPr="007347DF">
        <w:rPr>
          <w:rStyle w:val="span"/>
          <w:rFonts w:ascii="Arial" w:eastAsia="Arial" w:hAnsi="Arial" w:cs="Arial"/>
        </w:rPr>
        <w:t>H&amp;S</w:t>
      </w:r>
      <w:r w:rsidRPr="007347DF">
        <w:rPr>
          <w:rStyle w:val="span"/>
          <w:rFonts w:ascii="Arial" w:eastAsia="Arial" w:hAnsi="Arial" w:cs="Arial"/>
        </w:rPr>
        <w:t xml:space="preserve"> care Level 4</w:t>
      </w:r>
      <w:r w:rsidR="00194C99" w:rsidRPr="007347DF">
        <w:rPr>
          <w:rStyle w:val="span"/>
          <w:rFonts w:ascii="Arial" w:eastAsia="Arial" w:hAnsi="Arial" w:cs="Arial"/>
        </w:rPr>
        <w:t xml:space="preserve">         </w:t>
      </w:r>
      <w:r w:rsidR="001635F7" w:rsidRPr="007347DF">
        <w:rPr>
          <w:rStyle w:val="span"/>
          <w:rFonts w:ascii="Arial" w:eastAsia="Arial" w:hAnsi="Arial" w:cs="Arial"/>
        </w:rPr>
        <w:t xml:space="preserve">             </w:t>
      </w:r>
      <w:r w:rsidR="00194C99" w:rsidRPr="007347DF">
        <w:rPr>
          <w:rStyle w:val="span"/>
          <w:rFonts w:ascii="Arial" w:eastAsia="Arial" w:hAnsi="Arial" w:cs="Arial"/>
          <w:b/>
          <w:bCs/>
        </w:rPr>
        <w:t>UWTS</w:t>
      </w:r>
      <w:r w:rsidR="0085259F" w:rsidRPr="007347DF">
        <w:rPr>
          <w:rStyle w:val="span"/>
          <w:rFonts w:ascii="Arial" w:eastAsia="Arial" w:hAnsi="Arial" w:cs="Arial"/>
          <w:b/>
          <w:bCs/>
        </w:rPr>
        <w:t>D(L</w:t>
      </w:r>
      <w:r w:rsidR="00E517EC" w:rsidRPr="007347DF">
        <w:rPr>
          <w:rStyle w:val="span"/>
          <w:rFonts w:ascii="Arial" w:eastAsia="Arial" w:hAnsi="Arial" w:cs="Arial"/>
          <w:b/>
          <w:bCs/>
        </w:rPr>
        <w:t>ON</w:t>
      </w:r>
      <w:r w:rsidR="0085259F" w:rsidRPr="007347DF">
        <w:rPr>
          <w:rStyle w:val="span"/>
          <w:rFonts w:ascii="Arial" w:eastAsia="Arial" w:hAnsi="Arial" w:cs="Arial"/>
          <w:b/>
          <w:bCs/>
        </w:rPr>
        <w:t>)</w:t>
      </w:r>
      <w:r w:rsidR="001635F7" w:rsidRPr="007347DF">
        <w:rPr>
          <w:rStyle w:val="span"/>
          <w:rFonts w:ascii="Arial" w:eastAsia="Arial" w:hAnsi="Arial" w:cs="Arial"/>
          <w:b/>
          <w:bCs/>
        </w:rPr>
        <w:t>2022</w:t>
      </w:r>
    </w:p>
    <w:p w14:paraId="2BD0AEFD" w14:textId="6C1B1CC1" w:rsidR="002E6AFE" w:rsidRPr="007347DF" w:rsidRDefault="002E6AFE" w:rsidP="007347DF">
      <w:pPr>
        <w:pStyle w:val="p"/>
        <w:spacing w:line="360" w:lineRule="auto"/>
        <w:jc w:val="both"/>
        <w:rPr>
          <w:rStyle w:val="span"/>
          <w:rFonts w:ascii="Arial" w:eastAsia="Arial" w:hAnsi="Arial" w:cs="Arial"/>
        </w:rPr>
      </w:pPr>
      <w:r w:rsidRPr="007347DF">
        <w:rPr>
          <w:rStyle w:val="span"/>
          <w:rFonts w:ascii="Arial" w:eastAsia="Arial" w:hAnsi="Arial" w:cs="Arial"/>
        </w:rPr>
        <w:t>BSC (bachelors in social care) Level 5 (</w:t>
      </w:r>
      <w:r w:rsidR="009F2947" w:rsidRPr="007347DF">
        <w:rPr>
          <w:rStyle w:val="span"/>
          <w:rFonts w:ascii="Arial" w:eastAsia="Arial" w:hAnsi="Arial" w:cs="Arial"/>
        </w:rPr>
        <w:t xml:space="preserve">currently)  </w:t>
      </w:r>
      <w:r w:rsidR="00E517EC" w:rsidRPr="007347DF">
        <w:rPr>
          <w:rStyle w:val="span"/>
          <w:rFonts w:ascii="Arial" w:eastAsia="Arial" w:hAnsi="Arial" w:cs="Arial"/>
        </w:rPr>
        <w:t xml:space="preserve">               </w:t>
      </w:r>
      <w:r w:rsidR="001635F7" w:rsidRPr="007347DF">
        <w:rPr>
          <w:rStyle w:val="span"/>
          <w:rFonts w:ascii="Arial" w:eastAsia="Arial" w:hAnsi="Arial" w:cs="Arial"/>
          <w:b/>
          <w:bCs/>
        </w:rPr>
        <w:t>UWTSD</w:t>
      </w:r>
      <w:r w:rsidR="00E517EC" w:rsidRPr="007347DF">
        <w:rPr>
          <w:rStyle w:val="span"/>
          <w:rFonts w:ascii="Arial" w:eastAsia="Arial" w:hAnsi="Arial" w:cs="Arial"/>
          <w:b/>
          <w:bCs/>
        </w:rPr>
        <w:t>(LON)2023/24</w:t>
      </w:r>
    </w:p>
    <w:p w14:paraId="7FD5DCD3" w14:textId="77777777" w:rsidR="002E6AFE" w:rsidRPr="007347DF" w:rsidRDefault="002E6AFE" w:rsidP="007347DF">
      <w:pPr>
        <w:pStyle w:val="p"/>
        <w:spacing w:line="360" w:lineRule="auto"/>
        <w:jc w:val="both"/>
        <w:rPr>
          <w:rStyle w:val="span"/>
          <w:rFonts w:ascii="Arial" w:eastAsia="Arial" w:hAnsi="Arial" w:cs="Arial"/>
        </w:rPr>
      </w:pPr>
    </w:p>
    <w:p w14:paraId="4A857E57" w14:textId="77777777" w:rsidR="002E6AFE" w:rsidRPr="007347DF" w:rsidRDefault="002E6AFE" w:rsidP="007347DF">
      <w:pPr>
        <w:pStyle w:val="divdocumentdivsectiontitle"/>
        <w:spacing w:before="160" w:after="60" w:line="360" w:lineRule="auto"/>
        <w:jc w:val="both"/>
        <w:rPr>
          <w:rFonts w:ascii="Arial" w:eastAsia="Arial" w:hAnsi="Arial" w:cs="Arial"/>
          <w:b/>
          <w:bCs/>
          <w:color w:val="auto"/>
          <w:sz w:val="24"/>
          <w:szCs w:val="24"/>
        </w:rPr>
      </w:pPr>
      <w:r w:rsidRPr="007347DF">
        <w:rPr>
          <w:rFonts w:ascii="Arial" w:eastAsia="Arial" w:hAnsi="Arial" w:cs="Arial"/>
          <w:b/>
          <w:bCs/>
          <w:color w:val="auto"/>
          <w:sz w:val="24"/>
          <w:szCs w:val="24"/>
        </w:rPr>
        <w:t>Languages</w:t>
      </w:r>
    </w:p>
    <w:tbl>
      <w:tblPr>
        <w:tblStyle w:val="documentlangSeclnggparatable"/>
        <w:tblW w:w="0" w:type="auto"/>
        <w:tblCellSpacing w:w="0" w:type="dxa"/>
        <w:tblLayout w:type="fixed"/>
        <w:tblCellMar>
          <w:left w:w="0" w:type="dxa"/>
          <w:right w:w="0" w:type="dxa"/>
        </w:tblCellMar>
        <w:tblLook w:val="05E0" w:firstRow="1" w:lastRow="1" w:firstColumn="1" w:lastColumn="1" w:noHBand="0" w:noVBand="1"/>
      </w:tblPr>
      <w:tblGrid>
        <w:gridCol w:w="5003"/>
        <w:gridCol w:w="5303"/>
      </w:tblGrid>
      <w:tr w:rsidR="002E6AFE" w:rsidRPr="007347DF" w14:paraId="60A82E15" w14:textId="77777777" w:rsidTr="00AC4779">
        <w:trPr>
          <w:tblCellSpacing w:w="0" w:type="dxa"/>
        </w:trPr>
        <w:tc>
          <w:tcPr>
            <w:tcW w:w="10306" w:type="dxa"/>
            <w:gridSpan w:val="2"/>
            <w:tcMar>
              <w:top w:w="0" w:type="dxa"/>
              <w:left w:w="0" w:type="dxa"/>
              <w:bottom w:w="0" w:type="dxa"/>
              <w:right w:w="0" w:type="dxa"/>
            </w:tcMar>
            <w:hideMark/>
          </w:tcPr>
          <w:p w14:paraId="7E4CBAD3" w14:textId="77777777" w:rsidR="002E6AFE" w:rsidRPr="007347DF" w:rsidRDefault="002E6AFE" w:rsidP="007347DF">
            <w:pPr>
              <w:pStyle w:val="documentlangSecsinglecolumn"/>
              <w:spacing w:line="360" w:lineRule="auto"/>
              <w:jc w:val="both"/>
              <w:rPr>
                <w:rStyle w:val="documentlangSecparagraph"/>
                <w:rFonts w:ascii="Arial" w:eastAsia="Arial" w:hAnsi="Arial" w:cs="Arial"/>
              </w:rPr>
            </w:pPr>
            <w:r w:rsidRPr="007347DF">
              <w:rPr>
                <w:rStyle w:val="documentlangSecfieldany"/>
                <w:rFonts w:ascii="Arial" w:eastAsia="Arial" w:hAnsi="Arial" w:cs="Arial"/>
                <w:b/>
                <w:bCs/>
              </w:rPr>
              <w:t>Urdu</w:t>
            </w:r>
            <w:r w:rsidRPr="007347DF">
              <w:rPr>
                <w:rStyle w:val="documentlangSecfieldany"/>
                <w:rFonts w:ascii="Arial" w:eastAsia="Arial" w:hAnsi="Arial" w:cs="Arial"/>
              </w:rPr>
              <w:t>:</w:t>
            </w:r>
            <w:r w:rsidRPr="007347DF">
              <w:rPr>
                <w:rStyle w:val="documentlangSecnativeLangParafield"/>
                <w:rFonts w:ascii="Arial" w:eastAsia="Arial" w:hAnsi="Arial" w:cs="Arial"/>
              </w:rPr>
              <w:t xml:space="preserve"> </w:t>
            </w:r>
            <w:r w:rsidRPr="007347DF">
              <w:rPr>
                <w:rStyle w:val="documentlangSecfieldany"/>
                <w:rFonts w:ascii="Arial" w:eastAsia="Arial" w:hAnsi="Arial" w:cs="Arial"/>
              </w:rPr>
              <w:t>First Language</w:t>
            </w:r>
          </w:p>
        </w:tc>
      </w:tr>
      <w:tr w:rsidR="002E6AFE" w:rsidRPr="007347DF" w14:paraId="5785CE3E" w14:textId="77777777" w:rsidTr="00AC4779">
        <w:trPr>
          <w:gridAfter w:val="1"/>
          <w:wAfter w:w="720" w:type="dxa"/>
          <w:tblCellSpacing w:w="0" w:type="dxa"/>
        </w:trPr>
        <w:tc>
          <w:tcPr>
            <w:tcW w:w="5003" w:type="dxa"/>
            <w:tcMar>
              <w:top w:w="100" w:type="dxa"/>
              <w:left w:w="0" w:type="dxa"/>
              <w:bottom w:w="0" w:type="dxa"/>
              <w:right w:w="0" w:type="dxa"/>
            </w:tcMar>
            <w:hideMark/>
          </w:tcPr>
          <w:p w14:paraId="2EFCB82B" w14:textId="77777777" w:rsidR="002E6AFE" w:rsidRPr="007347DF" w:rsidRDefault="002E6AFE" w:rsidP="007347DF">
            <w:pPr>
              <w:pStyle w:val="documentlangSecsinglecolumn"/>
              <w:tabs>
                <w:tab w:val="right" w:pos="4983"/>
              </w:tabs>
              <w:spacing w:line="360" w:lineRule="auto"/>
              <w:jc w:val="both"/>
              <w:rPr>
                <w:rStyle w:val="documentlangSecparagraph"/>
                <w:rFonts w:ascii="Arial" w:eastAsia="Arial" w:hAnsi="Arial" w:cs="Arial"/>
              </w:rPr>
            </w:pPr>
            <w:r w:rsidRPr="007347DF">
              <w:rPr>
                <w:rStyle w:val="documentlangSecfieldany"/>
                <w:rFonts w:ascii="Arial" w:eastAsia="Arial" w:hAnsi="Arial" w:cs="Arial"/>
                <w:b/>
                <w:bCs/>
              </w:rPr>
              <w:t>English</w:t>
            </w:r>
            <w:r w:rsidRPr="007347DF">
              <w:rPr>
                <w:rStyle w:val="documentlangSecfieldany"/>
                <w:rFonts w:ascii="Arial" w:eastAsia="Arial" w:hAnsi="Arial" w:cs="Arial"/>
              </w:rPr>
              <w:t>:</w:t>
            </w:r>
            <w:r w:rsidRPr="007347DF">
              <w:rPr>
                <w:rStyle w:val="documentlangSecnativeLangParafield"/>
                <w:rFonts w:ascii="Arial" w:eastAsia="Arial" w:hAnsi="Arial" w:cs="Arial"/>
              </w:rPr>
              <w:t xml:space="preserve"> </w:t>
            </w:r>
            <w:r w:rsidRPr="007347DF">
              <w:rPr>
                <w:rStyle w:val="documentlangSecfieldany"/>
                <w:rFonts w:ascii="Arial" w:eastAsia="Arial" w:hAnsi="Arial" w:cs="Arial"/>
              </w:rPr>
              <w:tab/>
              <w:t>C2</w:t>
            </w:r>
            <w:r w:rsidRPr="007347DF">
              <w:rPr>
                <w:rStyle w:val="documentlangSecnativeLangParafield"/>
                <w:rFonts w:ascii="Arial" w:eastAsia="Arial" w:hAnsi="Arial" w:cs="Arial"/>
              </w:rPr>
              <w:t xml:space="preserve"> </w:t>
            </w:r>
          </w:p>
          <w:p w14:paraId="3032099C" w14:textId="77777777" w:rsidR="002E6AFE" w:rsidRPr="007347DF" w:rsidRDefault="002E6AFE" w:rsidP="007347DF">
            <w:pPr>
              <w:pStyle w:val="documentsliced-rect"/>
              <w:spacing w:before="90" w:line="360" w:lineRule="auto"/>
              <w:jc w:val="both"/>
              <w:rPr>
                <w:rStyle w:val="documentlangSecparagraph"/>
                <w:rFonts w:ascii="Arial" w:eastAsia="Arial" w:hAnsi="Arial" w:cs="Arial"/>
              </w:rPr>
            </w:pPr>
            <w:r w:rsidRPr="007347DF">
              <w:rPr>
                <w:rStyle w:val="documentlangSecparagraph"/>
                <w:rFonts w:ascii="Arial" w:eastAsia="Arial" w:hAnsi="Arial" w:cs="Arial"/>
                <w:noProof/>
              </w:rPr>
              <w:drawing>
                <wp:inline distT="0" distB="0" distL="0" distR="0" wp14:anchorId="4C354686" wp14:editId="32DF698F">
                  <wp:extent cx="3171713" cy="76775"/>
                  <wp:effectExtent l="0" t="0" r="0" b="0"/>
                  <wp:docPr id="100002" name="Picture 100002" descr="A picture containing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2" name="Picture 100002" descr="A picture containing chart&#10;&#10;Description automatically generated"/>
                          <pic:cNvPicPr>
                            <a:picLocks/>
                          </pic:cNvPicPr>
                        </pic:nvPicPr>
                        <pic:blipFill>
                          <a:blip r:embed="rId6"/>
                          <a:stretch>
                            <a:fillRect/>
                          </a:stretch>
                        </pic:blipFill>
                        <pic:spPr>
                          <a:xfrm>
                            <a:off x="0" y="0"/>
                            <a:ext cx="3171713" cy="76775"/>
                          </a:xfrm>
                          <a:prstGeom prst="rect">
                            <a:avLst/>
                          </a:prstGeom>
                        </pic:spPr>
                      </pic:pic>
                    </a:graphicData>
                  </a:graphic>
                </wp:inline>
              </w:drawing>
            </w:r>
          </w:p>
          <w:p w14:paraId="0AA78429" w14:textId="77777777" w:rsidR="002E6AFE" w:rsidRPr="007347DF" w:rsidRDefault="002E6AFE" w:rsidP="007347DF">
            <w:pPr>
              <w:spacing w:line="360" w:lineRule="auto"/>
              <w:jc w:val="both"/>
              <w:rPr>
                <w:rStyle w:val="documentlangSecfieldany"/>
                <w:rFonts w:ascii="Arial" w:eastAsia="Arial" w:hAnsi="Arial" w:cs="Arial"/>
                <w:szCs w:val="24"/>
              </w:rPr>
            </w:pPr>
            <w:r w:rsidRPr="007347DF">
              <w:rPr>
                <w:rStyle w:val="documentlangSecfieldany"/>
                <w:rFonts w:ascii="Arial" w:eastAsia="Arial" w:hAnsi="Arial" w:cs="Arial"/>
                <w:szCs w:val="24"/>
              </w:rPr>
              <w:t>Proficient</w:t>
            </w:r>
          </w:p>
        </w:tc>
      </w:tr>
    </w:tbl>
    <w:p w14:paraId="434606F3" w14:textId="77777777" w:rsidR="002E6AFE" w:rsidRPr="007347DF" w:rsidRDefault="002E6AFE" w:rsidP="007347DF">
      <w:pPr>
        <w:spacing w:line="360" w:lineRule="auto"/>
        <w:jc w:val="both"/>
        <w:rPr>
          <w:rFonts w:ascii="Arial" w:eastAsia="Arial" w:hAnsi="Arial" w:cs="Arial"/>
          <w:b/>
          <w:bCs/>
          <w:szCs w:val="24"/>
        </w:rPr>
      </w:pPr>
      <w:r w:rsidRPr="007347DF">
        <w:rPr>
          <w:rFonts w:ascii="Arial" w:eastAsia="Arial" w:hAnsi="Arial" w:cs="Arial"/>
          <w:b/>
          <w:bCs/>
          <w:szCs w:val="24"/>
        </w:rPr>
        <w:t xml:space="preserve"> </w:t>
      </w:r>
    </w:p>
    <w:p w14:paraId="70857DBA" w14:textId="77777777" w:rsidR="002E6AFE" w:rsidRPr="007347DF" w:rsidRDefault="002E6AFE" w:rsidP="007347DF">
      <w:pPr>
        <w:spacing w:line="360" w:lineRule="auto"/>
        <w:jc w:val="both"/>
        <w:rPr>
          <w:rFonts w:ascii="Arial" w:eastAsia="Arial" w:hAnsi="Arial" w:cs="Arial"/>
          <w:b/>
          <w:bCs/>
          <w:szCs w:val="24"/>
        </w:rPr>
      </w:pPr>
      <w:r w:rsidRPr="007347DF">
        <w:rPr>
          <w:rFonts w:ascii="Arial" w:eastAsia="Arial" w:hAnsi="Arial" w:cs="Arial"/>
          <w:b/>
          <w:bCs/>
          <w:szCs w:val="24"/>
        </w:rPr>
        <w:t>Reference available on request</w:t>
      </w:r>
    </w:p>
    <w:p w14:paraId="4DEB8AD9" w14:textId="77777777" w:rsidR="00D27C53" w:rsidRPr="007347DF" w:rsidRDefault="00D27C53" w:rsidP="007347DF">
      <w:pPr>
        <w:spacing w:line="360" w:lineRule="auto"/>
        <w:jc w:val="both"/>
        <w:rPr>
          <w:rFonts w:ascii="Arial" w:hAnsi="Arial" w:cs="Arial"/>
          <w:szCs w:val="24"/>
        </w:rPr>
      </w:pPr>
    </w:p>
    <w:p w14:paraId="2DFE9409" w14:textId="77777777" w:rsidR="00176B54" w:rsidRPr="007347DF" w:rsidRDefault="00176B54" w:rsidP="007347DF">
      <w:pPr>
        <w:spacing w:line="360" w:lineRule="auto"/>
        <w:jc w:val="both"/>
        <w:rPr>
          <w:rFonts w:ascii="Arial" w:hAnsi="Arial" w:cs="Arial"/>
          <w:b/>
          <w:bCs/>
          <w:kern w:val="2"/>
          <w:szCs w:val="24"/>
          <w14:ligatures w14:val="standardContextual"/>
        </w:rPr>
      </w:pPr>
    </w:p>
    <w:p w14:paraId="06B8416F" w14:textId="77777777" w:rsidR="00176B54" w:rsidRPr="007347DF" w:rsidRDefault="00176B54" w:rsidP="007347DF">
      <w:pPr>
        <w:spacing w:line="360" w:lineRule="auto"/>
        <w:jc w:val="both"/>
        <w:rPr>
          <w:rFonts w:ascii="Arial" w:hAnsi="Arial" w:cs="Arial"/>
          <w:b/>
          <w:bCs/>
          <w:kern w:val="2"/>
          <w:szCs w:val="24"/>
          <w14:ligatures w14:val="standardContextual"/>
        </w:rPr>
      </w:pPr>
    </w:p>
    <w:p w14:paraId="1DE2AB18" w14:textId="77777777" w:rsidR="00176B54" w:rsidRPr="007347DF" w:rsidRDefault="00176B54" w:rsidP="007347DF">
      <w:pPr>
        <w:spacing w:line="360" w:lineRule="auto"/>
        <w:jc w:val="both"/>
        <w:rPr>
          <w:rFonts w:ascii="Arial" w:hAnsi="Arial" w:cs="Arial"/>
          <w:b/>
          <w:bCs/>
          <w:kern w:val="2"/>
          <w:szCs w:val="24"/>
          <w14:ligatures w14:val="standardContextual"/>
        </w:rPr>
      </w:pPr>
    </w:p>
    <w:p w14:paraId="4047585E" w14:textId="658364B1" w:rsidR="00176B54" w:rsidRPr="007347DF" w:rsidRDefault="00BF053E" w:rsidP="007347DF">
      <w:pPr>
        <w:spacing w:line="360" w:lineRule="auto"/>
        <w:jc w:val="both"/>
        <w:rPr>
          <w:rFonts w:ascii="Arial" w:hAnsi="Arial" w:cs="Arial"/>
          <w:b/>
          <w:bCs/>
          <w:kern w:val="2"/>
          <w:szCs w:val="24"/>
          <w14:ligatures w14:val="standardContextual"/>
        </w:rPr>
      </w:pPr>
      <w:r w:rsidRPr="007347DF">
        <w:rPr>
          <w:rFonts w:ascii="Arial" w:hAnsi="Arial" w:cs="Arial"/>
          <w:b/>
          <w:bCs/>
          <w:kern w:val="2"/>
          <w:szCs w:val="24"/>
          <w14:ligatures w14:val="standardContextual"/>
        </w:rPr>
        <w:t xml:space="preserve">                                                              </w:t>
      </w:r>
      <w:r w:rsidR="00176B54" w:rsidRPr="007347DF">
        <w:rPr>
          <w:rFonts w:ascii="Arial" w:hAnsi="Arial" w:cs="Arial"/>
          <w:b/>
          <w:bCs/>
          <w:kern w:val="2"/>
          <w:szCs w:val="24"/>
          <w14:ligatures w14:val="standardContextual"/>
        </w:rPr>
        <w:t xml:space="preserve">Pitch </w:t>
      </w:r>
    </w:p>
    <w:p w14:paraId="2D63B120" w14:textId="5094566A" w:rsidR="005B7E82" w:rsidRPr="007347DF" w:rsidRDefault="00176B54" w:rsidP="007347DF">
      <w:pPr>
        <w:spacing w:line="360" w:lineRule="auto"/>
        <w:jc w:val="both"/>
        <w:rPr>
          <w:rFonts w:ascii="Arial" w:hAnsi="Arial" w:cs="Arial"/>
          <w:kern w:val="2"/>
          <w:szCs w:val="24"/>
          <w14:ligatures w14:val="standardContextual"/>
        </w:rPr>
      </w:pPr>
      <w:r w:rsidRPr="007347DF">
        <w:rPr>
          <w:rFonts w:ascii="Arial" w:hAnsi="Arial" w:cs="Arial"/>
          <w:kern w:val="2"/>
          <w:szCs w:val="24"/>
          <w14:ligatures w14:val="standardContextual"/>
        </w:rPr>
        <w:t xml:space="preserve">Hello everyone, seeing so many people today talk about the importance of mental health in children is lovely. My name is Sana Sahir, and I am a mother of two boys. My older one is 13 years old with ASD (autism spectrum disorder). The little one is six years old. I specifically applied for special needs education Because special education has always been a topic close to my heart in the field of education because of my son. I believe every child has his strengths and weaknesses, which I learn while my husband and I are diagnosing my </w:t>
      </w:r>
      <w:r w:rsidR="007347DF" w:rsidRPr="007347DF">
        <w:rPr>
          <w:rFonts w:ascii="Arial" w:hAnsi="Arial" w:cs="Arial"/>
          <w:kern w:val="2"/>
          <w:szCs w:val="24"/>
          <w14:ligatures w14:val="standardContextual"/>
        </w:rPr>
        <w:t>son.</w:t>
      </w:r>
      <w:r w:rsidRPr="007347DF">
        <w:rPr>
          <w:rFonts w:ascii="Arial" w:hAnsi="Arial" w:cs="Arial"/>
          <w:kern w:val="2"/>
          <w:szCs w:val="24"/>
          <w14:ligatures w14:val="standardContextual"/>
        </w:rPr>
        <w:t xml:space="preserve"> Being a special education teacher would be an unquestionably satisfying career because I would watch my students develop while sharing their small successes. </w:t>
      </w:r>
      <w:r w:rsidR="005B7E82" w:rsidRPr="007347DF">
        <w:rPr>
          <w:rFonts w:ascii="Arial" w:hAnsi="Arial" w:cs="Arial"/>
          <w:kern w:val="2"/>
          <w:szCs w:val="24"/>
          <w14:ligatures w14:val="standardContextual"/>
        </w:rPr>
        <w:t>I picked up a lot of useful information from his diagnosis of these illnesses.</w:t>
      </w:r>
    </w:p>
    <w:p w14:paraId="648EED11" w14:textId="77777777" w:rsidR="005B7E82" w:rsidRPr="007347DF" w:rsidRDefault="005B7E82" w:rsidP="007347DF">
      <w:pPr>
        <w:spacing w:line="360" w:lineRule="auto"/>
        <w:jc w:val="both"/>
        <w:rPr>
          <w:rFonts w:ascii="Arial" w:hAnsi="Arial" w:cs="Arial"/>
          <w:kern w:val="2"/>
          <w:szCs w:val="24"/>
          <w14:ligatures w14:val="standardContextual"/>
        </w:rPr>
      </w:pPr>
      <w:r w:rsidRPr="007347DF">
        <w:rPr>
          <w:rFonts w:ascii="Arial" w:hAnsi="Arial" w:cs="Arial"/>
          <w:kern w:val="2"/>
          <w:szCs w:val="24"/>
          <w14:ligatures w14:val="standardContextual"/>
        </w:rPr>
        <w:t>First things first, I'll give you a glimpse into the world of Autism.  Autism is a neurological disorder that, although different, may have both positive and negative effects. People on the autism spectrum don't benefit from being criticised or corrected for being unique; they need acceptance and encouragement. It's important not to reject unusual behaviour just because it's unusual since it frequently aids in coping and relaxation.</w:t>
      </w:r>
    </w:p>
    <w:p w14:paraId="0892F11F" w14:textId="45DB090C" w:rsidR="00176B54" w:rsidRPr="007347DF" w:rsidRDefault="005B7E82" w:rsidP="007347DF">
      <w:pPr>
        <w:spacing w:line="360" w:lineRule="auto"/>
        <w:jc w:val="both"/>
        <w:rPr>
          <w:rFonts w:ascii="Arial" w:hAnsi="Arial" w:cs="Arial"/>
          <w:kern w:val="2"/>
          <w:szCs w:val="24"/>
          <w14:ligatures w14:val="standardContextual"/>
        </w:rPr>
      </w:pPr>
      <w:r w:rsidRPr="007347DF">
        <w:rPr>
          <w:rFonts w:ascii="Arial" w:hAnsi="Arial" w:cs="Arial"/>
          <w:kern w:val="2"/>
          <w:szCs w:val="24"/>
          <w14:ligatures w14:val="standardContextual"/>
        </w:rPr>
        <w:t xml:space="preserve">In addition to working with students who have special needs, I want to raise awareness among the general public about the need for special education. I want to calm the public's fears and doubts about these youths. To me, the pinnacle of achievement is being able to teach children who have Autism. It may be difficult for children with special educational needs and/or disabilities to completely participate in their education when they are not provided with the individualised help they need. Regardless of a family's socioeconomic status or a child's special educational requirements, every kid deserves the chance to receive an engaging education that equips them with the skills and self-assurance they need to realise their full potential. As of January 2020, over 300,000 children and teens were classified as having special educational needs. Students with SEND have a wide range of assistance needs. Although the vast majority of people covered by an EHC plan go to regular schools, others get their education at home or at a medical facility because they are unable to participate in traditional school settings. Middle-class kids go to special education </w:t>
      </w:r>
      <w:r w:rsidRPr="007347DF">
        <w:rPr>
          <w:rFonts w:ascii="Arial" w:hAnsi="Arial" w:cs="Arial"/>
          <w:kern w:val="2"/>
          <w:szCs w:val="24"/>
          <w14:ligatures w14:val="standardContextual"/>
        </w:rPr>
        <w:lastRenderedPageBreak/>
        <w:t xml:space="preserve">schools that could be better equipped to provide each student with one-on-one help. Students from low-income families face a performance gap in every school, but in rural regions, where there may be a dearth of special education instructors, the disparity is especially wide. The achievement gap between economically disadvantaged pupils and their classmates in SEND and mainstream education is a problem that teachers and school officials have been trying to address for years. Having the chance to foster and unearth creativity in the brains of remarkable people is the most exciting and difficult thing I have done so far. In order to better assist those who have been diagnosed with autism spectrum disorder (ASD), I have decided to pursue a master's degree in the arts at Westchester Community College (New York) and am also enrolled in the University of Wales London's Level 5 health and social care programme. I will have the training and experience necessary to help people on the autism spectrum overcome the challenges they have in the classroom and in their daily lives because of their condition. When it comes to teaching people with Autism, I need to be on the cutting edge of research and practice. Because of my dedication, loyalty, and genuine affection for those with ASD, I believe I can be an asset to your initiative. Your attention to my words is much </w:t>
      </w:r>
      <w:r w:rsidR="00BF053E" w:rsidRPr="007347DF">
        <w:rPr>
          <w:rFonts w:ascii="Arial" w:hAnsi="Arial" w:cs="Arial"/>
          <w:kern w:val="2"/>
          <w:szCs w:val="24"/>
          <w14:ligatures w14:val="standardContextual"/>
        </w:rPr>
        <w:t>appreciated.</w:t>
      </w:r>
    </w:p>
    <w:p w14:paraId="0838E0F2" w14:textId="77777777" w:rsidR="00176B54" w:rsidRPr="007347DF" w:rsidRDefault="00176B54" w:rsidP="007347DF">
      <w:pPr>
        <w:spacing w:line="360" w:lineRule="auto"/>
        <w:jc w:val="both"/>
        <w:rPr>
          <w:rFonts w:ascii="Arial" w:hAnsi="Arial" w:cs="Arial"/>
          <w:kern w:val="2"/>
          <w:szCs w:val="24"/>
          <w14:ligatures w14:val="standardContextual"/>
        </w:rPr>
      </w:pPr>
      <w:r w:rsidRPr="007347DF">
        <w:rPr>
          <w:rFonts w:ascii="Arial" w:hAnsi="Arial" w:cs="Arial"/>
          <w:kern w:val="2"/>
          <w:szCs w:val="24"/>
          <w14:ligatures w14:val="standardContextual"/>
        </w:rPr>
        <w:t>Sana Sahir</w:t>
      </w:r>
    </w:p>
    <w:p w14:paraId="2BBBD97C" w14:textId="77777777" w:rsidR="00176B54" w:rsidRPr="007347DF" w:rsidRDefault="00176B54" w:rsidP="007347DF">
      <w:pPr>
        <w:spacing w:line="360" w:lineRule="auto"/>
        <w:jc w:val="both"/>
        <w:rPr>
          <w:rFonts w:ascii="Arial" w:hAnsi="Arial" w:cs="Arial"/>
          <w:szCs w:val="24"/>
        </w:rPr>
      </w:pPr>
    </w:p>
    <w:p w14:paraId="7FB7BA3A" w14:textId="77777777" w:rsidR="00DB6B06" w:rsidRPr="007347DF" w:rsidRDefault="00DB6B06" w:rsidP="007347DF">
      <w:pPr>
        <w:spacing w:line="360" w:lineRule="auto"/>
        <w:jc w:val="both"/>
        <w:rPr>
          <w:rFonts w:ascii="Arial" w:hAnsi="Arial" w:cs="Arial"/>
          <w:szCs w:val="24"/>
        </w:rPr>
      </w:pPr>
    </w:p>
    <w:p w14:paraId="4BD74210" w14:textId="451C1784" w:rsidR="00DB6B06" w:rsidRPr="007347DF" w:rsidRDefault="00DB6B06" w:rsidP="007347DF">
      <w:pPr>
        <w:spacing w:line="360" w:lineRule="auto"/>
        <w:jc w:val="both"/>
        <w:rPr>
          <w:rFonts w:ascii="Arial" w:hAnsi="Arial" w:cs="Arial"/>
          <w:b/>
          <w:bCs/>
          <w:kern w:val="2"/>
          <w:szCs w:val="24"/>
          <w14:ligatures w14:val="standardContextual"/>
        </w:rPr>
      </w:pPr>
      <w:r w:rsidRPr="007347DF">
        <w:rPr>
          <w:rFonts w:ascii="Arial" w:hAnsi="Arial" w:cs="Arial"/>
          <w:b/>
          <w:bCs/>
          <w:kern w:val="2"/>
          <w:szCs w:val="24"/>
          <w14:ligatures w14:val="standardContextual"/>
        </w:rPr>
        <w:t xml:space="preserve">                                </w:t>
      </w:r>
      <w:r w:rsidR="00057DC8" w:rsidRPr="007347DF">
        <w:rPr>
          <w:rFonts w:ascii="Arial" w:hAnsi="Arial" w:cs="Arial"/>
          <w:b/>
          <w:bCs/>
          <w:kern w:val="2"/>
          <w:szCs w:val="24"/>
          <w14:ligatures w14:val="standardContextual"/>
        </w:rPr>
        <w:t xml:space="preserve"> </w:t>
      </w:r>
      <w:r w:rsidRPr="007347DF">
        <w:rPr>
          <w:rFonts w:ascii="Arial" w:hAnsi="Arial" w:cs="Arial"/>
          <w:b/>
          <w:bCs/>
          <w:kern w:val="2"/>
          <w:szCs w:val="24"/>
          <w14:ligatures w14:val="standardContextual"/>
        </w:rPr>
        <w:t xml:space="preserve"> Special Needs Teaching Assistant</w:t>
      </w:r>
      <w:r w:rsidRPr="007347DF">
        <w:rPr>
          <w:rFonts w:ascii="Arial" w:hAnsi="Arial" w:cs="Arial"/>
          <w:kern w:val="2"/>
          <w:szCs w:val="24"/>
          <w14:ligatures w14:val="standardContextual"/>
        </w:rPr>
        <w:t xml:space="preserve"> </w:t>
      </w:r>
    </w:p>
    <w:p w14:paraId="5A75D5E6" w14:textId="07DD052C" w:rsidR="00DB6B06" w:rsidRPr="007347DF" w:rsidRDefault="00057DC8" w:rsidP="007347DF">
      <w:pPr>
        <w:spacing w:line="360" w:lineRule="auto"/>
        <w:jc w:val="both"/>
        <w:rPr>
          <w:rFonts w:ascii="Arial" w:hAnsi="Arial" w:cs="Arial"/>
          <w:b/>
          <w:bCs/>
          <w:szCs w:val="24"/>
        </w:rPr>
      </w:pPr>
      <w:r w:rsidRPr="007347DF">
        <w:rPr>
          <w:rFonts w:ascii="Arial" w:hAnsi="Arial" w:cs="Arial"/>
          <w:b/>
          <w:bCs/>
          <w:szCs w:val="24"/>
        </w:rPr>
        <w:t xml:space="preserve">                                                    Cover Letter</w:t>
      </w:r>
    </w:p>
    <w:p w14:paraId="15210001" w14:textId="77777777" w:rsidR="00F31499" w:rsidRPr="00F31499" w:rsidRDefault="00F31499" w:rsidP="003C2BE1">
      <w:pPr>
        <w:spacing w:after="300" w:line="360" w:lineRule="auto"/>
        <w:jc w:val="both"/>
        <w:rPr>
          <w:rFonts w:ascii="Arial" w:eastAsia="Times New Roman" w:hAnsi="Arial" w:cs="Arial"/>
          <w:spacing w:val="9"/>
          <w:szCs w:val="24"/>
          <w:lang w:eastAsia="en-GB"/>
        </w:rPr>
      </w:pPr>
      <w:r w:rsidRPr="00F31499">
        <w:rPr>
          <w:rFonts w:ascii="Arial" w:eastAsia="Times New Roman" w:hAnsi="Arial" w:cs="Arial"/>
          <w:spacing w:val="9"/>
          <w:szCs w:val="24"/>
          <w:shd w:val="clear" w:color="auto" w:fill="FFFFFF"/>
          <w:lang w:eastAsia="en-GB"/>
        </w:rPr>
        <w:t xml:space="preserve">I am applying for the position of Special Needs Teaching Assistant. </w:t>
      </w:r>
      <w:r w:rsidRPr="00F31499">
        <w:rPr>
          <w:rFonts w:ascii="Arial" w:eastAsia="Times New Roman" w:hAnsi="Arial" w:cs="Arial"/>
          <w:spacing w:val="9"/>
          <w:szCs w:val="24"/>
          <w:lang w:eastAsia="en-GB"/>
        </w:rPr>
        <w:t>I recently graduated and now I am looking for a position working with special needs kids while earning a bachelor’s degree in health and social care. My goal is to become a full-time teacher for children with all types of disabilities such as sight and hearing problems, behavioural issues, learning disabilities and speech problems.</w:t>
      </w:r>
    </w:p>
    <w:p w14:paraId="2E09F2B7" w14:textId="77777777" w:rsidR="00F31499" w:rsidRPr="00F31499" w:rsidRDefault="00F31499" w:rsidP="003C2BE1">
      <w:pPr>
        <w:shd w:val="clear" w:color="auto" w:fill="FFFFFF"/>
        <w:spacing w:before="100" w:beforeAutospacing="1" w:after="100" w:afterAutospacing="1" w:line="360" w:lineRule="auto"/>
        <w:ind w:right="240"/>
        <w:jc w:val="both"/>
        <w:rPr>
          <w:rFonts w:ascii="Arial" w:eastAsia="Times New Roman" w:hAnsi="Arial" w:cs="Arial"/>
          <w:szCs w:val="24"/>
          <w:lang w:eastAsia="en-GB"/>
        </w:rPr>
      </w:pPr>
      <w:r w:rsidRPr="00F31499">
        <w:rPr>
          <w:rFonts w:ascii="Arial" w:hAnsi="Arial" w:cs="Arial"/>
          <w:spacing w:val="9"/>
          <w:kern w:val="2"/>
          <w:szCs w:val="24"/>
          <w14:ligatures w14:val="standardContextual"/>
        </w:rPr>
        <w:t>To gain experience working with kids, I volunteered at the local hospital and worked in the children’s ward. During this time, I learned how to communicate and connect with children suffering from all types of illnesses and disabilities.</w:t>
      </w:r>
      <w:r w:rsidRPr="00F31499">
        <w:rPr>
          <w:rFonts w:ascii="Arial" w:eastAsia="Times New Roman" w:hAnsi="Arial" w:cs="Arial"/>
          <w:szCs w:val="24"/>
          <w:lang w:eastAsia="en-GB"/>
        </w:rPr>
        <w:t xml:space="preserve"> </w:t>
      </w:r>
      <w:r w:rsidRPr="00F31499">
        <w:rPr>
          <w:rFonts w:ascii="Arial" w:eastAsia="Times New Roman" w:hAnsi="Arial" w:cs="Arial"/>
          <w:szCs w:val="24"/>
          <w:lang w:eastAsia="en-GB"/>
        </w:rPr>
        <w:lastRenderedPageBreak/>
        <w:t>I am applying for this role because I strongly believe I have the necessary skills, qualities, and experience to carry out the duties to a very high standard. I feel your care mission and culture suit what I offer as a professional. which make me an ideal fit for the position. Additionally, I am a proven expert in collaboration skills and a consistent collaborator. My previous role strengthened my abilities in communication and delegation, as well as my focused attention to detail and high accuracy.</w:t>
      </w:r>
    </w:p>
    <w:p w14:paraId="4EB133D7" w14:textId="77777777" w:rsidR="00F31499" w:rsidRPr="00F31499" w:rsidRDefault="00F31499" w:rsidP="003C2BE1">
      <w:pPr>
        <w:shd w:val="clear" w:color="auto" w:fill="FFFFFF"/>
        <w:spacing w:before="100" w:beforeAutospacing="1" w:after="100" w:afterAutospacing="1" w:line="360" w:lineRule="auto"/>
        <w:ind w:right="240"/>
        <w:jc w:val="both"/>
        <w:rPr>
          <w:rFonts w:ascii="Arial" w:eastAsia="Times New Roman" w:hAnsi="Arial" w:cs="Arial"/>
          <w:szCs w:val="24"/>
          <w:lang w:eastAsia="en-GB"/>
        </w:rPr>
      </w:pPr>
      <w:r w:rsidRPr="00F31499">
        <w:rPr>
          <w:rFonts w:ascii="Arial" w:eastAsia="Times New Roman" w:hAnsi="Arial" w:cs="Arial"/>
          <w:szCs w:val="24"/>
          <w:lang w:eastAsia="en-GB"/>
        </w:rPr>
        <w:t xml:space="preserve">In my previous experience working with children with anxiety and ASD I contributed Art therapy, occupational therapy I have proven to be effective and collaborative. </w:t>
      </w:r>
      <w:r w:rsidRPr="00F31499">
        <w:rPr>
          <w:rFonts w:ascii="Arial" w:hAnsi="Arial" w:cs="Arial"/>
          <w:spacing w:val="9"/>
          <w:kern w:val="2"/>
          <w:szCs w:val="24"/>
          <w:shd w:val="clear" w:color="auto" w:fill="FFFFFF"/>
          <w14:ligatures w14:val="standardContextual"/>
        </w:rPr>
        <w:t xml:space="preserve">My personal abilities include excellent decision making and problem-solving skills along with the ability to help keep the classroom organized and functioning smoothly. My skills also include the ability to adapt to a changing environment quickly along with being creative, dependable, trustworthy and patient. My ability to listen, follow directions and to help the teacher prepare lesson plans, record results and to motivate students to do their very best, is also part of my skills that qualify me for this job. </w:t>
      </w:r>
    </w:p>
    <w:p w14:paraId="7F1EA561" w14:textId="77777777" w:rsidR="00F31499" w:rsidRPr="00F31499" w:rsidRDefault="00F31499" w:rsidP="003C2BE1">
      <w:pPr>
        <w:shd w:val="clear" w:color="auto" w:fill="FFFFFF"/>
        <w:spacing w:before="100" w:beforeAutospacing="1" w:after="100" w:afterAutospacing="1" w:line="360" w:lineRule="auto"/>
        <w:ind w:right="240"/>
        <w:jc w:val="both"/>
        <w:rPr>
          <w:rFonts w:ascii="Arial" w:hAnsi="Arial" w:cs="Arial"/>
          <w:spacing w:val="9"/>
          <w:kern w:val="2"/>
          <w:szCs w:val="24"/>
          <w:shd w:val="clear" w:color="auto" w:fill="FFFFFF"/>
          <w14:ligatures w14:val="standardContextual"/>
        </w:rPr>
      </w:pPr>
      <w:r w:rsidRPr="00F31499">
        <w:rPr>
          <w:rFonts w:ascii="Arial" w:hAnsi="Arial" w:cs="Arial"/>
          <w:spacing w:val="9"/>
          <w:kern w:val="2"/>
          <w:szCs w:val="24"/>
          <w:shd w:val="clear" w:color="auto" w:fill="FFFFFF"/>
          <w14:ligatures w14:val="standardContextual"/>
        </w:rPr>
        <w:t>I have the ability use a computer proficiently, to pass all tests required for this position and I speak two languages fluently. I am compassionate, understanding and have a real desire to help special needs kids get the education they need and deserve, and this position would be a big start for my career.</w:t>
      </w:r>
    </w:p>
    <w:p w14:paraId="55BB781E" w14:textId="77777777" w:rsidR="00F31499" w:rsidRPr="00F31499" w:rsidRDefault="00F31499" w:rsidP="007347DF">
      <w:pPr>
        <w:shd w:val="clear" w:color="auto" w:fill="FFFFFF"/>
        <w:spacing w:before="300" w:after="300" w:line="360" w:lineRule="auto"/>
        <w:jc w:val="both"/>
        <w:outlineLvl w:val="2"/>
        <w:rPr>
          <w:rFonts w:ascii="Arial" w:eastAsia="Times New Roman" w:hAnsi="Arial" w:cs="Arial"/>
          <w:b/>
          <w:bCs/>
          <w:szCs w:val="24"/>
          <w:lang w:eastAsia="en-GB"/>
        </w:rPr>
      </w:pPr>
    </w:p>
    <w:p w14:paraId="13FBF6BC" w14:textId="77777777" w:rsidR="00F31499" w:rsidRPr="00F31499" w:rsidRDefault="00F31499" w:rsidP="007347DF">
      <w:pPr>
        <w:shd w:val="clear" w:color="auto" w:fill="FFFFFF"/>
        <w:spacing w:before="300" w:after="300" w:line="360" w:lineRule="auto"/>
        <w:jc w:val="both"/>
        <w:outlineLvl w:val="2"/>
        <w:rPr>
          <w:rFonts w:ascii="Arial" w:eastAsia="Times New Roman" w:hAnsi="Arial" w:cs="Arial"/>
          <w:b/>
          <w:bCs/>
          <w:szCs w:val="24"/>
          <w:lang w:eastAsia="en-GB"/>
        </w:rPr>
      </w:pPr>
      <w:r w:rsidRPr="00F31499">
        <w:rPr>
          <w:rFonts w:ascii="Arial" w:eastAsia="Times New Roman" w:hAnsi="Arial" w:cs="Arial"/>
          <w:b/>
          <w:bCs/>
          <w:szCs w:val="24"/>
          <w:lang w:eastAsia="en-GB"/>
        </w:rPr>
        <w:t>Roles And Responsibilities</w:t>
      </w:r>
    </w:p>
    <w:p w14:paraId="443549FC"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Providing academic support to students with special needs.</w:t>
      </w:r>
    </w:p>
    <w:p w14:paraId="4B643185"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Assisting the lead teacher in developing lesson plans and instructional materials.</w:t>
      </w:r>
    </w:p>
    <w:p w14:paraId="5DCCA783"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Preparing and implementing remedial programs for students requiring extra help.</w:t>
      </w:r>
    </w:p>
    <w:p w14:paraId="0F433186"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Promoting positive attitudes towards learning by encouraging the class to participate.</w:t>
      </w:r>
    </w:p>
    <w:p w14:paraId="1FCF887F"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lastRenderedPageBreak/>
        <w:t xml:space="preserve">Performing administrative duties such as greeting visitors, answering questions, taking phone calls, etc. </w:t>
      </w:r>
    </w:p>
    <w:p w14:paraId="77B4270E"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Interacting with students, parents and teachers in a friendly way to create a supportive environment.</w:t>
      </w:r>
    </w:p>
    <w:p w14:paraId="554B49C2"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Adapting all teaching materials and methods to suit the needs of individual students.</w:t>
      </w:r>
    </w:p>
    <w:p w14:paraId="4459731D" w14:textId="77777777" w:rsidR="00F31499" w:rsidRPr="00F31499" w:rsidRDefault="00F31499" w:rsidP="007347DF">
      <w:pPr>
        <w:shd w:val="clear" w:color="auto" w:fill="FFFFFF"/>
        <w:spacing w:before="150" w:after="150" w:line="360" w:lineRule="auto"/>
        <w:jc w:val="both"/>
        <w:outlineLvl w:val="3"/>
        <w:rPr>
          <w:rFonts w:ascii="Arial" w:eastAsia="Times New Roman" w:hAnsi="Arial" w:cs="Arial"/>
          <w:b/>
          <w:bCs/>
          <w:szCs w:val="24"/>
          <w:lang w:eastAsia="en-GB"/>
        </w:rPr>
      </w:pPr>
      <w:r w:rsidRPr="00F31499">
        <w:rPr>
          <w:rFonts w:ascii="Arial" w:eastAsia="Times New Roman" w:hAnsi="Arial" w:cs="Arial"/>
          <w:b/>
          <w:bCs/>
          <w:szCs w:val="24"/>
          <w:lang w:eastAsia="en-GB"/>
        </w:rPr>
        <w:t>Special Needs Teaching Assistant Skills:</w:t>
      </w:r>
    </w:p>
    <w:p w14:paraId="36A1FEFF"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Knowledge of Microsoft office applications, such as Word and Excel.</w:t>
      </w:r>
    </w:p>
    <w:p w14:paraId="7FC03FD8"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Experience with curriculum planning and classroom management.</w:t>
      </w:r>
    </w:p>
    <w:p w14:paraId="0D5E3F0D"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Knowledge of special needs education and school procedures.</w:t>
      </w:r>
    </w:p>
    <w:p w14:paraId="73A599AE"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Experience creating visual aids for various learning styles.</w:t>
      </w:r>
    </w:p>
    <w:p w14:paraId="33059EC0"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Patience and tolerance.</w:t>
      </w:r>
    </w:p>
    <w:p w14:paraId="79A7ED02" w14:textId="77777777" w:rsidR="00F31499" w:rsidRPr="00F31499" w:rsidRDefault="00F31499" w:rsidP="007347DF">
      <w:pPr>
        <w:numPr>
          <w:ilvl w:val="0"/>
          <w:numId w:val="6"/>
        </w:num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Creativity and flexibility.</w:t>
      </w:r>
    </w:p>
    <w:p w14:paraId="3A3C6DF2" w14:textId="77777777" w:rsidR="00F31499" w:rsidRPr="00F31499" w:rsidRDefault="00F31499" w:rsidP="007347DF">
      <w:p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I have also developed excellent interpersonal skills, patience, understanding and the ability to stay calm under pressure. My training as a special Needs Teaching Assistant has given me a full understanding of the needs of those who I would be working with and how best to meet them.</w:t>
      </w:r>
    </w:p>
    <w:p w14:paraId="119982BB" w14:textId="2A95A2EF" w:rsidR="00F31499" w:rsidRPr="00F31499" w:rsidRDefault="00F31499" w:rsidP="007347DF">
      <w:pPr>
        <w:shd w:val="clear" w:color="auto" w:fill="FFFFFF"/>
        <w:spacing w:before="100" w:beforeAutospacing="1" w:after="100" w:afterAutospacing="1" w:line="360" w:lineRule="auto"/>
        <w:jc w:val="both"/>
        <w:rPr>
          <w:rFonts w:ascii="Arial" w:eastAsia="Times New Roman" w:hAnsi="Arial" w:cs="Arial"/>
          <w:szCs w:val="24"/>
          <w:lang w:eastAsia="en-GB"/>
        </w:rPr>
      </w:pPr>
      <w:r w:rsidRPr="00F31499">
        <w:rPr>
          <w:rFonts w:ascii="Arial" w:eastAsia="Times New Roman" w:hAnsi="Arial" w:cs="Arial"/>
          <w:szCs w:val="24"/>
          <w:lang w:eastAsia="en-GB"/>
        </w:rPr>
        <w:t xml:space="preserve">In additional to being an exceptional communicator. I am the type of a person who understand how important my performance in this role will be to the success of your </w:t>
      </w:r>
      <w:r w:rsidR="001A1813" w:rsidRPr="00F31499">
        <w:rPr>
          <w:rFonts w:ascii="Arial" w:eastAsia="Times New Roman" w:hAnsi="Arial" w:cs="Arial"/>
          <w:szCs w:val="24"/>
          <w:lang w:eastAsia="en-GB"/>
        </w:rPr>
        <w:t>organization. If</w:t>
      </w:r>
      <w:r w:rsidRPr="00F31499">
        <w:rPr>
          <w:rFonts w:ascii="Arial" w:eastAsia="Times New Roman" w:hAnsi="Arial" w:cs="Arial"/>
          <w:szCs w:val="24"/>
          <w:lang w:eastAsia="en-GB"/>
        </w:rPr>
        <w:t xml:space="preserve"> I am successful, I will constantly seek to add value in my work to help your school maintain its position. And to be ensure you see positive feedback from </w:t>
      </w:r>
      <w:r w:rsidR="005C5101" w:rsidRPr="00F31499">
        <w:rPr>
          <w:rFonts w:ascii="Arial" w:eastAsia="Times New Roman" w:hAnsi="Arial" w:cs="Arial"/>
          <w:szCs w:val="24"/>
          <w:lang w:eastAsia="en-GB"/>
        </w:rPr>
        <w:t>parents. I</w:t>
      </w:r>
      <w:r w:rsidRPr="00F31499">
        <w:rPr>
          <w:rFonts w:ascii="Arial" w:eastAsia="Times New Roman" w:hAnsi="Arial" w:cs="Arial"/>
          <w:szCs w:val="24"/>
          <w:lang w:eastAsia="en-GB"/>
        </w:rPr>
        <w:t xml:space="preserve"> am available for interview at short notice and can be contacted via any of the details below.</w:t>
      </w:r>
    </w:p>
    <w:p w14:paraId="39059742" w14:textId="20F1AD9F" w:rsidR="00E71C83" w:rsidRPr="007347DF" w:rsidRDefault="00E71C83" w:rsidP="007347DF">
      <w:pPr>
        <w:shd w:val="clear" w:color="auto" w:fill="FFFFFF"/>
        <w:spacing w:before="100" w:beforeAutospacing="1" w:after="100" w:afterAutospacing="1" w:line="360" w:lineRule="auto"/>
        <w:jc w:val="both"/>
        <w:rPr>
          <w:rFonts w:ascii="Arial" w:eastAsia="Times New Roman" w:hAnsi="Arial" w:cs="Arial"/>
          <w:szCs w:val="24"/>
          <w:lang w:eastAsia="en-GB"/>
        </w:rPr>
      </w:pPr>
      <w:r w:rsidRPr="007347DF">
        <w:rPr>
          <w:rFonts w:ascii="Arial" w:eastAsia="Times New Roman" w:hAnsi="Arial" w:cs="Arial"/>
          <w:szCs w:val="24"/>
          <w:lang w:eastAsia="en-GB"/>
        </w:rPr>
        <w:t xml:space="preserve">Yours faithfully </w:t>
      </w:r>
    </w:p>
    <w:p w14:paraId="26888A48" w14:textId="77777777" w:rsidR="00E71C83" w:rsidRPr="007347DF" w:rsidRDefault="00E71C83" w:rsidP="007347DF">
      <w:pPr>
        <w:shd w:val="clear" w:color="auto" w:fill="FFFFFF"/>
        <w:spacing w:before="100" w:beforeAutospacing="1" w:after="100" w:afterAutospacing="1" w:line="360" w:lineRule="auto"/>
        <w:jc w:val="both"/>
        <w:rPr>
          <w:rFonts w:ascii="Arial" w:eastAsia="Times New Roman" w:hAnsi="Arial" w:cs="Arial"/>
          <w:szCs w:val="24"/>
          <w:lang w:eastAsia="en-GB"/>
        </w:rPr>
      </w:pPr>
      <w:r w:rsidRPr="007347DF">
        <w:rPr>
          <w:rFonts w:ascii="Arial" w:eastAsia="Times New Roman" w:hAnsi="Arial" w:cs="Arial"/>
          <w:szCs w:val="24"/>
          <w:lang w:eastAsia="en-GB"/>
        </w:rPr>
        <w:t>Sana Sahir</w:t>
      </w:r>
    </w:p>
    <w:p w14:paraId="5F2DB4AF" w14:textId="77777777" w:rsidR="00E71C83" w:rsidRPr="007347DF" w:rsidRDefault="00E71C83" w:rsidP="007347DF">
      <w:pPr>
        <w:shd w:val="clear" w:color="auto" w:fill="FFFFFF"/>
        <w:spacing w:before="100" w:beforeAutospacing="1" w:after="100" w:afterAutospacing="1" w:line="360" w:lineRule="auto"/>
        <w:jc w:val="both"/>
        <w:rPr>
          <w:rFonts w:ascii="Arial" w:eastAsia="Times New Roman" w:hAnsi="Arial" w:cs="Arial"/>
          <w:szCs w:val="24"/>
          <w:lang w:eastAsia="en-GB"/>
        </w:rPr>
      </w:pPr>
      <w:r w:rsidRPr="007347DF">
        <w:rPr>
          <w:rFonts w:ascii="Arial" w:eastAsia="Times New Roman" w:hAnsi="Arial" w:cs="Arial"/>
          <w:szCs w:val="24"/>
          <w:lang w:eastAsia="en-GB"/>
        </w:rPr>
        <w:t>Telephone: 2233445567</w:t>
      </w:r>
    </w:p>
    <w:p w14:paraId="7FF2D741" w14:textId="79BC3202" w:rsidR="005C5101" w:rsidRDefault="00E71C83" w:rsidP="005C5101">
      <w:pPr>
        <w:shd w:val="clear" w:color="auto" w:fill="FFFFFF"/>
        <w:spacing w:before="100" w:beforeAutospacing="1" w:after="100" w:afterAutospacing="1" w:line="360" w:lineRule="auto"/>
        <w:jc w:val="both"/>
        <w:rPr>
          <w:rFonts w:ascii="Arial" w:eastAsia="Times New Roman" w:hAnsi="Arial" w:cs="Arial"/>
          <w:szCs w:val="24"/>
          <w:lang w:eastAsia="en-GB"/>
        </w:rPr>
      </w:pPr>
      <w:r w:rsidRPr="007347DF">
        <w:rPr>
          <w:rFonts w:ascii="Arial" w:eastAsia="Times New Roman" w:hAnsi="Arial" w:cs="Arial"/>
          <w:szCs w:val="24"/>
          <w:lang w:eastAsia="en-GB"/>
        </w:rPr>
        <w:t xml:space="preserve">Email: </w:t>
      </w:r>
      <w:hyperlink r:id="rId7" w:history="1">
        <w:r w:rsidR="005C5101" w:rsidRPr="00387B3A">
          <w:rPr>
            <w:rStyle w:val="Hyperlink"/>
            <w:rFonts w:ascii="Arial" w:eastAsia="Times New Roman" w:hAnsi="Arial" w:cs="Arial"/>
            <w:szCs w:val="24"/>
            <w:lang w:eastAsia="en-GB"/>
          </w:rPr>
          <w:t>jhftyftgyhj@hotmail.co.uk</w:t>
        </w:r>
      </w:hyperlink>
    </w:p>
    <w:p w14:paraId="11C6C5B6" w14:textId="7C706C2C" w:rsidR="00E71C83" w:rsidRPr="005C5101" w:rsidRDefault="00057DC8" w:rsidP="005C5101">
      <w:pPr>
        <w:shd w:val="clear" w:color="auto" w:fill="FFFFFF"/>
        <w:spacing w:before="100" w:beforeAutospacing="1" w:after="100" w:afterAutospacing="1" w:line="360" w:lineRule="auto"/>
        <w:jc w:val="both"/>
        <w:rPr>
          <w:rFonts w:ascii="Arial" w:eastAsia="Times New Roman" w:hAnsi="Arial" w:cs="Arial"/>
          <w:szCs w:val="24"/>
          <w:lang w:eastAsia="en-GB"/>
        </w:rPr>
      </w:pPr>
      <w:r>
        <w:rPr>
          <w:rFonts w:ascii="Arial" w:hAnsi="Arial" w:cs="Arial"/>
          <w:b/>
          <w:bCs/>
          <w:szCs w:val="24"/>
        </w:rPr>
        <w:lastRenderedPageBreak/>
        <w:t>References</w:t>
      </w:r>
    </w:p>
    <w:p w14:paraId="3FA06B0A" w14:textId="77777777" w:rsidR="001D628C" w:rsidRDefault="001D628C" w:rsidP="007E49DB">
      <w:pPr>
        <w:pStyle w:val="NormalWeb"/>
        <w:spacing w:before="0" w:beforeAutospacing="0" w:after="240" w:afterAutospacing="0" w:line="360" w:lineRule="auto"/>
      </w:pPr>
      <w:r>
        <w:t xml:space="preserve">Anon, (2023). </w:t>
      </w:r>
      <w:r>
        <w:rPr>
          <w:i/>
          <w:iCs/>
        </w:rPr>
        <w:t>Mental Health During Early Childhood Development | An Important Part</w:t>
      </w:r>
      <w:r>
        <w:t>. [online] Available at: https://www.sunshinebehavioralhealth.com/resources/mental-health-during-early-childhood-development/ [Accessed 5 Mar. 2023].</w:t>
      </w:r>
    </w:p>
    <w:p w14:paraId="08372F1C" w14:textId="77777777" w:rsidR="001D628C" w:rsidRDefault="001D628C" w:rsidP="00FB489D">
      <w:pPr>
        <w:pStyle w:val="NormalWeb"/>
        <w:spacing w:before="0" w:beforeAutospacing="0" w:after="240" w:afterAutospacing="0" w:line="360" w:lineRule="auto"/>
      </w:pPr>
      <w:r>
        <w:t xml:space="preserve">Cook, R. (2004). Kerry Breaks Out. </w:t>
      </w:r>
      <w:r>
        <w:rPr>
          <w:i/>
          <w:iCs/>
        </w:rPr>
        <w:t>The Rhodes Cook Letter</w:t>
      </w:r>
      <w:r>
        <w:t>, 5(1). doi:https://doi.org/10.2202/1558-4291.1024.</w:t>
      </w:r>
    </w:p>
    <w:p w14:paraId="4816FBCB" w14:textId="77777777" w:rsidR="001D628C" w:rsidRDefault="001D628C" w:rsidP="007E49DB">
      <w:pPr>
        <w:pStyle w:val="NormalWeb"/>
        <w:spacing w:before="0" w:beforeAutospacing="0" w:after="240" w:afterAutospacing="0" w:line="360" w:lineRule="auto"/>
      </w:pPr>
      <w:r>
        <w:t xml:space="preserve">Engage Education. (2020). </w:t>
      </w:r>
      <w:r>
        <w:rPr>
          <w:i/>
          <w:iCs/>
        </w:rPr>
        <w:t>Closing The Attainment Gap In SEND Education</w:t>
      </w:r>
      <w:r>
        <w:t>. [online] Available at: https://engage-education.com/blog/closing-the-attainment-gap-in-send-education/ [Accessed 4 Mar. 2023].</w:t>
      </w:r>
    </w:p>
    <w:p w14:paraId="34C6848C" w14:textId="77777777" w:rsidR="001D628C" w:rsidRDefault="001D628C" w:rsidP="007E49DB">
      <w:pPr>
        <w:pStyle w:val="NormalWeb"/>
        <w:spacing w:before="0" w:beforeAutospacing="0" w:after="240" w:afterAutospacing="0" w:line="360" w:lineRule="auto"/>
      </w:pPr>
      <w:r>
        <w:t xml:space="preserve">Georgieva, I. (2022). </w:t>
      </w:r>
      <w:r>
        <w:rPr>
          <w:i/>
          <w:iCs/>
        </w:rPr>
        <w:t>3 reasons why business pitches are important</w:t>
      </w:r>
      <w:r>
        <w:t>. [online] Enterprise League. Available at: https://enterpriseleague.com/blog/why-business-pitches-are-important/ [Accessed 10 Apr. 2023].</w:t>
      </w:r>
    </w:p>
    <w:p w14:paraId="3ED7B49E" w14:textId="77777777" w:rsidR="001D628C" w:rsidRDefault="001D628C" w:rsidP="007E49DB">
      <w:pPr>
        <w:pStyle w:val="NormalWeb"/>
        <w:spacing w:before="0" w:beforeAutospacing="0" w:after="240" w:afterAutospacing="0" w:line="360" w:lineRule="auto"/>
      </w:pPr>
      <w:r>
        <w:t xml:space="preserve">Indeed Editorial team (2021). </w:t>
      </w:r>
      <w:r>
        <w:rPr>
          <w:i/>
          <w:iCs/>
        </w:rPr>
        <w:t>Why Is a CV Important? Everything You Need to Know</w:t>
      </w:r>
      <w:r>
        <w:t>. [online] Indeed Career Guide. Available at: https://uk.indeed.com/career-advice/cvs-cover-letters/why-is-a-cv-important [Accessed 10 Apr. 2023].</w:t>
      </w:r>
    </w:p>
    <w:p w14:paraId="7438EF5B" w14:textId="77777777" w:rsidR="001D628C" w:rsidRDefault="001D628C" w:rsidP="007E49DB">
      <w:pPr>
        <w:pStyle w:val="NormalWeb"/>
        <w:spacing w:before="0" w:beforeAutospacing="0" w:after="240" w:afterAutospacing="0" w:line="360" w:lineRule="auto"/>
      </w:pPr>
      <w:r>
        <w:t xml:space="preserve">Rolfe, A. (2019). </w:t>
      </w:r>
      <w:r>
        <w:rPr>
          <w:i/>
          <w:iCs/>
        </w:rPr>
        <w:t>What is a CV? | reed.co.uk</w:t>
      </w:r>
      <w:r>
        <w:t>. [online] reed.co.uk. Available at: https://www.reed.co.uk/career-advice/what-is-a-cv/ [Accessed 10 Apr. 2023].</w:t>
      </w:r>
    </w:p>
    <w:p w14:paraId="47436DB8" w14:textId="77777777" w:rsidR="001D628C" w:rsidRDefault="001D628C" w:rsidP="007E49DB">
      <w:pPr>
        <w:pStyle w:val="NormalWeb"/>
        <w:spacing w:before="0" w:beforeAutospacing="0" w:after="240" w:afterAutospacing="0" w:line="360" w:lineRule="auto"/>
      </w:pPr>
      <w:r>
        <w:t xml:space="preserve">Swift, N. (2023). </w:t>
      </w:r>
      <w:r>
        <w:rPr>
          <w:i/>
          <w:iCs/>
        </w:rPr>
        <w:t>The Importance of a Cover Letter</w:t>
      </w:r>
      <w:r>
        <w:t>. [online] arden.ac.uk. Available at: https://arden.ac.uk/knowledge-base/career-advice/cv-writing/importance-cover-letter [Accessed 4 Mar. 2023].</w:t>
      </w:r>
    </w:p>
    <w:p w14:paraId="00D508D5" w14:textId="77777777" w:rsidR="001D628C" w:rsidRDefault="001D628C" w:rsidP="007E49DB">
      <w:pPr>
        <w:pStyle w:val="NormalWeb"/>
        <w:spacing w:before="0" w:beforeAutospacing="0" w:after="240" w:afterAutospacing="0" w:line="360" w:lineRule="auto"/>
      </w:pPr>
      <w:r>
        <w:t xml:space="preserve">www.autismeducationtrust.org.uk. (2023). </w:t>
      </w:r>
      <w:r>
        <w:rPr>
          <w:i/>
          <w:iCs/>
        </w:rPr>
        <w:t>Autism Education Trust</w:t>
      </w:r>
      <w:r>
        <w:t>. [online] Available at: https://www.autismeducationtrust.org.uk/resources/autism-resource-suite [Accessed 10 Apr. 2023].</w:t>
      </w:r>
    </w:p>
    <w:p w14:paraId="07C096D1" w14:textId="77777777" w:rsidR="001D628C" w:rsidRDefault="001D628C" w:rsidP="007E49DB">
      <w:pPr>
        <w:pStyle w:val="NormalWeb"/>
        <w:spacing w:before="0" w:beforeAutospacing="0" w:after="240" w:afterAutospacing="0" w:line="360" w:lineRule="auto"/>
      </w:pPr>
      <w:r>
        <w:t xml:space="preserve">www.bartleby.com. (2023). </w:t>
      </w:r>
      <w:r>
        <w:rPr>
          <w:i/>
          <w:iCs/>
        </w:rPr>
        <w:t>Special Education Personal Statement - 1211 Words | Bartleby</w:t>
      </w:r>
      <w:r>
        <w:t>. [online] Available at: https://www.bartleby.com/essay/Special-Education-Personal-Statement-FJYCYKKWJU [Accessed 4 Mar. 2023].</w:t>
      </w:r>
    </w:p>
    <w:p w14:paraId="026695B0" w14:textId="77777777" w:rsidR="001D628C" w:rsidRDefault="001D628C" w:rsidP="007E6A2E">
      <w:pPr>
        <w:pStyle w:val="NormalWeb"/>
        <w:spacing w:before="0" w:beforeAutospacing="0" w:after="240" w:afterAutospacing="0" w:line="360" w:lineRule="auto"/>
      </w:pPr>
      <w:r>
        <w:lastRenderedPageBreak/>
        <w:t xml:space="preserve">www.cgc.edu. (2023). </w:t>
      </w:r>
      <w:r>
        <w:rPr>
          <w:i/>
          <w:iCs/>
        </w:rPr>
        <w:t>Marisa Shirley | Chandler Gilbert Community College</w:t>
      </w:r>
      <w:r>
        <w:t>. [online] Available at: https://www.cgc.edu/student-highlights/marisa-shirley [Accessed 10 Apr. 2023].</w:t>
      </w:r>
    </w:p>
    <w:sectPr w:rsidR="001D6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F38A9BD6">
      <w:start w:val="1"/>
      <w:numFmt w:val="bullet"/>
      <w:lvlText w:val=""/>
      <w:lvlJc w:val="left"/>
      <w:pPr>
        <w:ind w:left="720" w:hanging="360"/>
      </w:pPr>
      <w:rPr>
        <w:rFonts w:ascii="Symbol" w:hAnsi="Symbol"/>
      </w:rPr>
    </w:lvl>
    <w:lvl w:ilvl="1" w:tplc="F5042E78">
      <w:start w:val="1"/>
      <w:numFmt w:val="bullet"/>
      <w:lvlText w:val="o"/>
      <w:lvlJc w:val="left"/>
      <w:pPr>
        <w:tabs>
          <w:tab w:val="num" w:pos="1440"/>
        </w:tabs>
        <w:ind w:left="1440" w:hanging="360"/>
      </w:pPr>
      <w:rPr>
        <w:rFonts w:ascii="Courier New" w:hAnsi="Courier New"/>
      </w:rPr>
    </w:lvl>
    <w:lvl w:ilvl="2" w:tplc="02C0D79C">
      <w:start w:val="1"/>
      <w:numFmt w:val="bullet"/>
      <w:lvlText w:val=""/>
      <w:lvlJc w:val="left"/>
      <w:pPr>
        <w:tabs>
          <w:tab w:val="num" w:pos="2160"/>
        </w:tabs>
        <w:ind w:left="2160" w:hanging="360"/>
      </w:pPr>
      <w:rPr>
        <w:rFonts w:ascii="Wingdings" w:hAnsi="Wingdings"/>
      </w:rPr>
    </w:lvl>
    <w:lvl w:ilvl="3" w:tplc="10421714">
      <w:start w:val="1"/>
      <w:numFmt w:val="bullet"/>
      <w:lvlText w:val=""/>
      <w:lvlJc w:val="left"/>
      <w:pPr>
        <w:tabs>
          <w:tab w:val="num" w:pos="2880"/>
        </w:tabs>
        <w:ind w:left="2880" w:hanging="360"/>
      </w:pPr>
      <w:rPr>
        <w:rFonts w:ascii="Symbol" w:hAnsi="Symbol"/>
      </w:rPr>
    </w:lvl>
    <w:lvl w:ilvl="4" w:tplc="C6B80FB6">
      <w:start w:val="1"/>
      <w:numFmt w:val="bullet"/>
      <w:lvlText w:val="o"/>
      <w:lvlJc w:val="left"/>
      <w:pPr>
        <w:tabs>
          <w:tab w:val="num" w:pos="3600"/>
        </w:tabs>
        <w:ind w:left="3600" w:hanging="360"/>
      </w:pPr>
      <w:rPr>
        <w:rFonts w:ascii="Courier New" w:hAnsi="Courier New"/>
      </w:rPr>
    </w:lvl>
    <w:lvl w:ilvl="5" w:tplc="3B4ADA1C">
      <w:start w:val="1"/>
      <w:numFmt w:val="bullet"/>
      <w:lvlText w:val=""/>
      <w:lvlJc w:val="left"/>
      <w:pPr>
        <w:tabs>
          <w:tab w:val="num" w:pos="4320"/>
        </w:tabs>
        <w:ind w:left="4320" w:hanging="360"/>
      </w:pPr>
      <w:rPr>
        <w:rFonts w:ascii="Wingdings" w:hAnsi="Wingdings"/>
      </w:rPr>
    </w:lvl>
    <w:lvl w:ilvl="6" w:tplc="23E0D148">
      <w:start w:val="1"/>
      <w:numFmt w:val="bullet"/>
      <w:lvlText w:val=""/>
      <w:lvlJc w:val="left"/>
      <w:pPr>
        <w:tabs>
          <w:tab w:val="num" w:pos="5040"/>
        </w:tabs>
        <w:ind w:left="5040" w:hanging="360"/>
      </w:pPr>
      <w:rPr>
        <w:rFonts w:ascii="Symbol" w:hAnsi="Symbol"/>
      </w:rPr>
    </w:lvl>
    <w:lvl w:ilvl="7" w:tplc="5A34F340">
      <w:start w:val="1"/>
      <w:numFmt w:val="bullet"/>
      <w:lvlText w:val="o"/>
      <w:lvlJc w:val="left"/>
      <w:pPr>
        <w:tabs>
          <w:tab w:val="num" w:pos="5760"/>
        </w:tabs>
        <w:ind w:left="5760" w:hanging="360"/>
      </w:pPr>
      <w:rPr>
        <w:rFonts w:ascii="Courier New" w:hAnsi="Courier New"/>
      </w:rPr>
    </w:lvl>
    <w:lvl w:ilvl="8" w:tplc="7720A2B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5C721A88"/>
    <w:lvl w:ilvl="0" w:tplc="9572BDBA">
      <w:start w:val="1"/>
      <w:numFmt w:val="bullet"/>
      <w:lvlText w:val=""/>
      <w:lvlJc w:val="left"/>
      <w:pPr>
        <w:ind w:left="720" w:hanging="360"/>
      </w:pPr>
      <w:rPr>
        <w:rFonts w:ascii="Symbol" w:hAnsi="Symbol"/>
      </w:rPr>
    </w:lvl>
    <w:lvl w:ilvl="1" w:tplc="4118C874">
      <w:start w:val="1"/>
      <w:numFmt w:val="bullet"/>
      <w:lvlText w:val="o"/>
      <w:lvlJc w:val="left"/>
      <w:pPr>
        <w:tabs>
          <w:tab w:val="num" w:pos="1440"/>
        </w:tabs>
        <w:ind w:left="1440" w:hanging="360"/>
      </w:pPr>
      <w:rPr>
        <w:rFonts w:ascii="Courier New" w:hAnsi="Courier New"/>
      </w:rPr>
    </w:lvl>
    <w:lvl w:ilvl="2" w:tplc="BDE822B0">
      <w:start w:val="1"/>
      <w:numFmt w:val="bullet"/>
      <w:lvlText w:val=""/>
      <w:lvlJc w:val="left"/>
      <w:pPr>
        <w:tabs>
          <w:tab w:val="num" w:pos="2160"/>
        </w:tabs>
        <w:ind w:left="2160" w:hanging="360"/>
      </w:pPr>
      <w:rPr>
        <w:rFonts w:ascii="Wingdings" w:hAnsi="Wingdings"/>
      </w:rPr>
    </w:lvl>
    <w:lvl w:ilvl="3" w:tplc="28C21CC6">
      <w:start w:val="1"/>
      <w:numFmt w:val="bullet"/>
      <w:lvlText w:val=""/>
      <w:lvlJc w:val="left"/>
      <w:pPr>
        <w:tabs>
          <w:tab w:val="num" w:pos="2880"/>
        </w:tabs>
        <w:ind w:left="2880" w:hanging="360"/>
      </w:pPr>
      <w:rPr>
        <w:rFonts w:ascii="Symbol" w:hAnsi="Symbol"/>
      </w:rPr>
    </w:lvl>
    <w:lvl w:ilvl="4" w:tplc="380ED03C">
      <w:start w:val="1"/>
      <w:numFmt w:val="bullet"/>
      <w:lvlText w:val="o"/>
      <w:lvlJc w:val="left"/>
      <w:pPr>
        <w:tabs>
          <w:tab w:val="num" w:pos="3600"/>
        </w:tabs>
        <w:ind w:left="3600" w:hanging="360"/>
      </w:pPr>
      <w:rPr>
        <w:rFonts w:ascii="Courier New" w:hAnsi="Courier New"/>
      </w:rPr>
    </w:lvl>
    <w:lvl w:ilvl="5" w:tplc="45368ACA">
      <w:start w:val="1"/>
      <w:numFmt w:val="bullet"/>
      <w:lvlText w:val=""/>
      <w:lvlJc w:val="left"/>
      <w:pPr>
        <w:tabs>
          <w:tab w:val="num" w:pos="4320"/>
        </w:tabs>
        <w:ind w:left="4320" w:hanging="360"/>
      </w:pPr>
      <w:rPr>
        <w:rFonts w:ascii="Wingdings" w:hAnsi="Wingdings"/>
      </w:rPr>
    </w:lvl>
    <w:lvl w:ilvl="6" w:tplc="DC8811D0">
      <w:start w:val="1"/>
      <w:numFmt w:val="bullet"/>
      <w:lvlText w:val=""/>
      <w:lvlJc w:val="left"/>
      <w:pPr>
        <w:tabs>
          <w:tab w:val="num" w:pos="5040"/>
        </w:tabs>
        <w:ind w:left="5040" w:hanging="360"/>
      </w:pPr>
      <w:rPr>
        <w:rFonts w:ascii="Symbol" w:hAnsi="Symbol"/>
      </w:rPr>
    </w:lvl>
    <w:lvl w:ilvl="7" w:tplc="A22E3B58">
      <w:start w:val="1"/>
      <w:numFmt w:val="bullet"/>
      <w:lvlText w:val="o"/>
      <w:lvlJc w:val="left"/>
      <w:pPr>
        <w:tabs>
          <w:tab w:val="num" w:pos="5760"/>
        </w:tabs>
        <w:ind w:left="5760" w:hanging="360"/>
      </w:pPr>
      <w:rPr>
        <w:rFonts w:ascii="Courier New" w:hAnsi="Courier New"/>
      </w:rPr>
    </w:lvl>
    <w:lvl w:ilvl="8" w:tplc="0DD4FB1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EB41260">
      <w:start w:val="1"/>
      <w:numFmt w:val="bullet"/>
      <w:lvlText w:val=""/>
      <w:lvlJc w:val="left"/>
      <w:pPr>
        <w:ind w:left="720" w:hanging="360"/>
      </w:pPr>
      <w:rPr>
        <w:rFonts w:ascii="Symbol" w:hAnsi="Symbol"/>
      </w:rPr>
    </w:lvl>
    <w:lvl w:ilvl="1" w:tplc="52D8808C">
      <w:start w:val="1"/>
      <w:numFmt w:val="bullet"/>
      <w:lvlText w:val="o"/>
      <w:lvlJc w:val="left"/>
      <w:pPr>
        <w:tabs>
          <w:tab w:val="num" w:pos="1440"/>
        </w:tabs>
        <w:ind w:left="1440" w:hanging="360"/>
      </w:pPr>
      <w:rPr>
        <w:rFonts w:ascii="Courier New" w:hAnsi="Courier New"/>
      </w:rPr>
    </w:lvl>
    <w:lvl w:ilvl="2" w:tplc="0186F06A">
      <w:start w:val="1"/>
      <w:numFmt w:val="bullet"/>
      <w:lvlText w:val=""/>
      <w:lvlJc w:val="left"/>
      <w:pPr>
        <w:tabs>
          <w:tab w:val="num" w:pos="2160"/>
        </w:tabs>
        <w:ind w:left="2160" w:hanging="360"/>
      </w:pPr>
      <w:rPr>
        <w:rFonts w:ascii="Wingdings" w:hAnsi="Wingdings"/>
      </w:rPr>
    </w:lvl>
    <w:lvl w:ilvl="3" w:tplc="C66E0F9A">
      <w:start w:val="1"/>
      <w:numFmt w:val="bullet"/>
      <w:lvlText w:val=""/>
      <w:lvlJc w:val="left"/>
      <w:pPr>
        <w:tabs>
          <w:tab w:val="num" w:pos="2880"/>
        </w:tabs>
        <w:ind w:left="2880" w:hanging="360"/>
      </w:pPr>
      <w:rPr>
        <w:rFonts w:ascii="Symbol" w:hAnsi="Symbol"/>
      </w:rPr>
    </w:lvl>
    <w:lvl w:ilvl="4" w:tplc="FFB8F82A">
      <w:start w:val="1"/>
      <w:numFmt w:val="bullet"/>
      <w:lvlText w:val="o"/>
      <w:lvlJc w:val="left"/>
      <w:pPr>
        <w:tabs>
          <w:tab w:val="num" w:pos="3600"/>
        </w:tabs>
        <w:ind w:left="3600" w:hanging="360"/>
      </w:pPr>
      <w:rPr>
        <w:rFonts w:ascii="Courier New" w:hAnsi="Courier New"/>
      </w:rPr>
    </w:lvl>
    <w:lvl w:ilvl="5" w:tplc="F49A7F8A">
      <w:start w:val="1"/>
      <w:numFmt w:val="bullet"/>
      <w:lvlText w:val=""/>
      <w:lvlJc w:val="left"/>
      <w:pPr>
        <w:tabs>
          <w:tab w:val="num" w:pos="4320"/>
        </w:tabs>
        <w:ind w:left="4320" w:hanging="360"/>
      </w:pPr>
      <w:rPr>
        <w:rFonts w:ascii="Wingdings" w:hAnsi="Wingdings"/>
      </w:rPr>
    </w:lvl>
    <w:lvl w:ilvl="6" w:tplc="75C482EC">
      <w:start w:val="1"/>
      <w:numFmt w:val="bullet"/>
      <w:lvlText w:val=""/>
      <w:lvlJc w:val="left"/>
      <w:pPr>
        <w:tabs>
          <w:tab w:val="num" w:pos="5040"/>
        </w:tabs>
        <w:ind w:left="5040" w:hanging="360"/>
      </w:pPr>
      <w:rPr>
        <w:rFonts w:ascii="Symbol" w:hAnsi="Symbol"/>
      </w:rPr>
    </w:lvl>
    <w:lvl w:ilvl="7" w:tplc="0A4424DA">
      <w:start w:val="1"/>
      <w:numFmt w:val="bullet"/>
      <w:lvlText w:val="o"/>
      <w:lvlJc w:val="left"/>
      <w:pPr>
        <w:tabs>
          <w:tab w:val="num" w:pos="5760"/>
        </w:tabs>
        <w:ind w:left="5760" w:hanging="360"/>
      </w:pPr>
      <w:rPr>
        <w:rFonts w:ascii="Courier New" w:hAnsi="Courier New"/>
      </w:rPr>
    </w:lvl>
    <w:lvl w:ilvl="8" w:tplc="016E2D1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5A6E338">
      <w:start w:val="1"/>
      <w:numFmt w:val="bullet"/>
      <w:lvlText w:val=""/>
      <w:lvlJc w:val="left"/>
      <w:pPr>
        <w:ind w:left="720" w:hanging="360"/>
      </w:pPr>
      <w:rPr>
        <w:rFonts w:ascii="Symbol" w:hAnsi="Symbol"/>
      </w:rPr>
    </w:lvl>
    <w:lvl w:ilvl="1" w:tplc="603899AE">
      <w:start w:val="1"/>
      <w:numFmt w:val="bullet"/>
      <w:lvlText w:val="o"/>
      <w:lvlJc w:val="left"/>
      <w:pPr>
        <w:tabs>
          <w:tab w:val="num" w:pos="1440"/>
        </w:tabs>
        <w:ind w:left="1440" w:hanging="360"/>
      </w:pPr>
      <w:rPr>
        <w:rFonts w:ascii="Courier New" w:hAnsi="Courier New"/>
      </w:rPr>
    </w:lvl>
    <w:lvl w:ilvl="2" w:tplc="4D868396">
      <w:start w:val="1"/>
      <w:numFmt w:val="bullet"/>
      <w:lvlText w:val=""/>
      <w:lvlJc w:val="left"/>
      <w:pPr>
        <w:tabs>
          <w:tab w:val="num" w:pos="2160"/>
        </w:tabs>
        <w:ind w:left="2160" w:hanging="360"/>
      </w:pPr>
      <w:rPr>
        <w:rFonts w:ascii="Wingdings" w:hAnsi="Wingdings"/>
      </w:rPr>
    </w:lvl>
    <w:lvl w:ilvl="3" w:tplc="BB5E78FA">
      <w:start w:val="1"/>
      <w:numFmt w:val="bullet"/>
      <w:lvlText w:val=""/>
      <w:lvlJc w:val="left"/>
      <w:pPr>
        <w:tabs>
          <w:tab w:val="num" w:pos="2880"/>
        </w:tabs>
        <w:ind w:left="2880" w:hanging="360"/>
      </w:pPr>
      <w:rPr>
        <w:rFonts w:ascii="Symbol" w:hAnsi="Symbol"/>
      </w:rPr>
    </w:lvl>
    <w:lvl w:ilvl="4" w:tplc="AA8AF204">
      <w:start w:val="1"/>
      <w:numFmt w:val="bullet"/>
      <w:lvlText w:val="o"/>
      <w:lvlJc w:val="left"/>
      <w:pPr>
        <w:tabs>
          <w:tab w:val="num" w:pos="3600"/>
        </w:tabs>
        <w:ind w:left="3600" w:hanging="360"/>
      </w:pPr>
      <w:rPr>
        <w:rFonts w:ascii="Courier New" w:hAnsi="Courier New"/>
      </w:rPr>
    </w:lvl>
    <w:lvl w:ilvl="5" w:tplc="1A5EFA1C">
      <w:start w:val="1"/>
      <w:numFmt w:val="bullet"/>
      <w:lvlText w:val=""/>
      <w:lvlJc w:val="left"/>
      <w:pPr>
        <w:tabs>
          <w:tab w:val="num" w:pos="4320"/>
        </w:tabs>
        <w:ind w:left="4320" w:hanging="360"/>
      </w:pPr>
      <w:rPr>
        <w:rFonts w:ascii="Wingdings" w:hAnsi="Wingdings"/>
      </w:rPr>
    </w:lvl>
    <w:lvl w:ilvl="6" w:tplc="C8CCAFEC">
      <w:start w:val="1"/>
      <w:numFmt w:val="bullet"/>
      <w:lvlText w:val=""/>
      <w:lvlJc w:val="left"/>
      <w:pPr>
        <w:tabs>
          <w:tab w:val="num" w:pos="5040"/>
        </w:tabs>
        <w:ind w:left="5040" w:hanging="360"/>
      </w:pPr>
      <w:rPr>
        <w:rFonts w:ascii="Symbol" w:hAnsi="Symbol"/>
      </w:rPr>
    </w:lvl>
    <w:lvl w:ilvl="7" w:tplc="97CE42C4">
      <w:start w:val="1"/>
      <w:numFmt w:val="bullet"/>
      <w:lvlText w:val="o"/>
      <w:lvlJc w:val="left"/>
      <w:pPr>
        <w:tabs>
          <w:tab w:val="num" w:pos="5760"/>
        </w:tabs>
        <w:ind w:left="5760" w:hanging="360"/>
      </w:pPr>
      <w:rPr>
        <w:rFonts w:ascii="Courier New" w:hAnsi="Courier New"/>
      </w:rPr>
    </w:lvl>
    <w:lvl w:ilvl="8" w:tplc="DAA8EE88">
      <w:start w:val="1"/>
      <w:numFmt w:val="bullet"/>
      <w:lvlText w:val=""/>
      <w:lvlJc w:val="left"/>
      <w:pPr>
        <w:tabs>
          <w:tab w:val="num" w:pos="6480"/>
        </w:tabs>
        <w:ind w:left="6480" w:hanging="360"/>
      </w:pPr>
      <w:rPr>
        <w:rFonts w:ascii="Wingdings" w:hAnsi="Wingdings"/>
      </w:rPr>
    </w:lvl>
  </w:abstractNum>
  <w:abstractNum w:abstractNumId="4" w15:restartNumberingAfterBreak="0">
    <w:nsid w:val="39C91627"/>
    <w:multiLevelType w:val="hybridMultilevel"/>
    <w:tmpl w:val="21D6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2D2FA1"/>
    <w:multiLevelType w:val="multilevel"/>
    <w:tmpl w:val="CF604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7182229">
    <w:abstractNumId w:val="4"/>
  </w:num>
  <w:num w:numId="2" w16cid:durableId="2113431024">
    <w:abstractNumId w:val="0"/>
  </w:num>
  <w:num w:numId="3" w16cid:durableId="1760177824">
    <w:abstractNumId w:val="1"/>
  </w:num>
  <w:num w:numId="4" w16cid:durableId="2067532319">
    <w:abstractNumId w:val="2"/>
  </w:num>
  <w:num w:numId="5" w16cid:durableId="120195089">
    <w:abstractNumId w:val="3"/>
  </w:num>
  <w:num w:numId="6" w16cid:durableId="21345158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C53"/>
    <w:rsid w:val="00057DC8"/>
    <w:rsid w:val="0006459E"/>
    <w:rsid w:val="000E1E69"/>
    <w:rsid w:val="00137B50"/>
    <w:rsid w:val="001607E5"/>
    <w:rsid w:val="001635F7"/>
    <w:rsid w:val="00176B54"/>
    <w:rsid w:val="00181214"/>
    <w:rsid w:val="00194C99"/>
    <w:rsid w:val="001A1813"/>
    <w:rsid w:val="001C689D"/>
    <w:rsid w:val="001D628C"/>
    <w:rsid w:val="0022731F"/>
    <w:rsid w:val="00277175"/>
    <w:rsid w:val="002B5B19"/>
    <w:rsid w:val="002E6AFE"/>
    <w:rsid w:val="003238AC"/>
    <w:rsid w:val="00340537"/>
    <w:rsid w:val="003479AA"/>
    <w:rsid w:val="003C2BE1"/>
    <w:rsid w:val="003D3D72"/>
    <w:rsid w:val="00417689"/>
    <w:rsid w:val="00467B68"/>
    <w:rsid w:val="004720D3"/>
    <w:rsid w:val="00492413"/>
    <w:rsid w:val="004D66B8"/>
    <w:rsid w:val="00533B3E"/>
    <w:rsid w:val="00555BC6"/>
    <w:rsid w:val="0055628D"/>
    <w:rsid w:val="005A3CF5"/>
    <w:rsid w:val="005B7E82"/>
    <w:rsid w:val="005C5101"/>
    <w:rsid w:val="005F6250"/>
    <w:rsid w:val="006B1CAD"/>
    <w:rsid w:val="006D7D7C"/>
    <w:rsid w:val="007030D7"/>
    <w:rsid w:val="00726C2B"/>
    <w:rsid w:val="007347DF"/>
    <w:rsid w:val="00736163"/>
    <w:rsid w:val="007E49DB"/>
    <w:rsid w:val="007E6A2E"/>
    <w:rsid w:val="00805E97"/>
    <w:rsid w:val="008220A8"/>
    <w:rsid w:val="008250E2"/>
    <w:rsid w:val="00827DD0"/>
    <w:rsid w:val="008361CE"/>
    <w:rsid w:val="008448ED"/>
    <w:rsid w:val="0085259F"/>
    <w:rsid w:val="00876A48"/>
    <w:rsid w:val="00920B86"/>
    <w:rsid w:val="00996CE7"/>
    <w:rsid w:val="009D1188"/>
    <w:rsid w:val="009F0AA8"/>
    <w:rsid w:val="009F2947"/>
    <w:rsid w:val="00B1176C"/>
    <w:rsid w:val="00B60210"/>
    <w:rsid w:val="00B64B88"/>
    <w:rsid w:val="00B70CAD"/>
    <w:rsid w:val="00B81C28"/>
    <w:rsid w:val="00B87D8C"/>
    <w:rsid w:val="00BA3016"/>
    <w:rsid w:val="00BC6A8A"/>
    <w:rsid w:val="00BD5C34"/>
    <w:rsid w:val="00BF053E"/>
    <w:rsid w:val="00BF53E9"/>
    <w:rsid w:val="00C6366D"/>
    <w:rsid w:val="00C928D4"/>
    <w:rsid w:val="00CD01F6"/>
    <w:rsid w:val="00CD4796"/>
    <w:rsid w:val="00D27C53"/>
    <w:rsid w:val="00D41517"/>
    <w:rsid w:val="00DB6B06"/>
    <w:rsid w:val="00DC02EF"/>
    <w:rsid w:val="00E27A83"/>
    <w:rsid w:val="00E517EC"/>
    <w:rsid w:val="00E71C83"/>
    <w:rsid w:val="00EF34B0"/>
    <w:rsid w:val="00EF6D79"/>
    <w:rsid w:val="00F006F5"/>
    <w:rsid w:val="00F31499"/>
    <w:rsid w:val="00F36076"/>
    <w:rsid w:val="00F364A4"/>
    <w:rsid w:val="00F836CD"/>
    <w:rsid w:val="00FB4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887E"/>
  <w15:chartTrackingRefBased/>
  <w15:docId w15:val="{F6BC49CA-0FA7-4859-AE4E-37165BC4F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C53"/>
    <w:rPr>
      <w:rFonts w:ascii="Times New Roman" w:hAnsi="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7C53"/>
    <w:pPr>
      <w:ind w:left="720"/>
      <w:contextualSpacing/>
    </w:pPr>
    <w:rPr>
      <w:rFonts w:asciiTheme="minorHAnsi" w:hAnsiTheme="minorHAnsi"/>
      <w:kern w:val="2"/>
      <w:sz w:val="22"/>
      <w14:ligatures w14:val="standardContextual"/>
    </w:rPr>
  </w:style>
  <w:style w:type="paragraph" w:styleId="NormalWeb">
    <w:name w:val="Normal (Web)"/>
    <w:basedOn w:val="Normal"/>
    <w:uiPriority w:val="99"/>
    <w:semiHidden/>
    <w:unhideWhenUsed/>
    <w:rsid w:val="00920B86"/>
    <w:pPr>
      <w:spacing w:before="100" w:beforeAutospacing="1" w:after="100" w:afterAutospacing="1" w:line="240" w:lineRule="auto"/>
    </w:pPr>
    <w:rPr>
      <w:rFonts w:eastAsia="Times New Roman" w:cs="Times New Roman"/>
      <w:szCs w:val="24"/>
      <w:lang w:eastAsia="en-GB"/>
    </w:rPr>
  </w:style>
  <w:style w:type="paragraph" w:styleId="z-TopofForm">
    <w:name w:val="HTML Top of Form"/>
    <w:basedOn w:val="Normal"/>
    <w:next w:val="Normal"/>
    <w:link w:val="z-TopofFormChar"/>
    <w:hidden/>
    <w:uiPriority w:val="99"/>
    <w:semiHidden/>
    <w:unhideWhenUsed/>
    <w:rsid w:val="00920B8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920B86"/>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920B8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20B86"/>
    <w:rPr>
      <w:rFonts w:ascii="Arial" w:eastAsia="Times New Roman" w:hAnsi="Arial" w:cs="Arial"/>
      <w:vanish/>
      <w:kern w:val="0"/>
      <w:sz w:val="16"/>
      <w:szCs w:val="16"/>
      <w:lang w:eastAsia="en-GB"/>
      <w14:ligatures w14:val="none"/>
    </w:rPr>
  </w:style>
  <w:style w:type="paragraph" w:customStyle="1" w:styleId="divname">
    <w:name w:val="div_name"/>
    <w:basedOn w:val="div"/>
    <w:rsid w:val="002E6AFE"/>
    <w:pPr>
      <w:pBdr>
        <w:bottom w:val="single" w:sz="8" w:space="6" w:color="006699"/>
      </w:pBdr>
      <w:spacing w:line="540" w:lineRule="atLeast"/>
      <w:jc w:val="center"/>
    </w:pPr>
    <w:rPr>
      <w:caps/>
      <w:color w:val="006699"/>
      <w:sz w:val="42"/>
      <w:szCs w:val="42"/>
    </w:rPr>
  </w:style>
  <w:style w:type="paragraph" w:customStyle="1" w:styleId="div">
    <w:name w:val="div"/>
    <w:basedOn w:val="Normal"/>
    <w:rsid w:val="002E6AFE"/>
    <w:pPr>
      <w:spacing w:after="0" w:line="240" w:lineRule="atLeast"/>
      <w:textAlignment w:val="baseline"/>
    </w:pPr>
    <w:rPr>
      <w:rFonts w:eastAsia="Times New Roman" w:cs="Times New Roman"/>
      <w:szCs w:val="24"/>
      <w:lang w:val="en-US"/>
    </w:rPr>
  </w:style>
  <w:style w:type="character" w:customStyle="1" w:styleId="span">
    <w:name w:val="span"/>
    <w:basedOn w:val="DefaultParagraphFont"/>
    <w:rsid w:val="002E6AFE"/>
    <w:rPr>
      <w:sz w:val="24"/>
      <w:szCs w:val="24"/>
      <w:bdr w:val="none" w:sz="0" w:space="0" w:color="auto"/>
      <w:vertAlign w:val="baseline"/>
    </w:rPr>
  </w:style>
  <w:style w:type="paragraph" w:customStyle="1" w:styleId="divaddress">
    <w:name w:val="div_address"/>
    <w:basedOn w:val="div"/>
    <w:rsid w:val="002E6AFE"/>
    <w:pPr>
      <w:spacing w:line="280" w:lineRule="atLeast"/>
      <w:jc w:val="center"/>
    </w:pPr>
    <w:rPr>
      <w:sz w:val="18"/>
      <w:szCs w:val="18"/>
    </w:rPr>
  </w:style>
  <w:style w:type="paragraph" w:customStyle="1" w:styleId="divdocumentdivsectiontitle">
    <w:name w:val="div_document_div_sectiontitle"/>
    <w:basedOn w:val="Normal"/>
    <w:rsid w:val="002E6AFE"/>
    <w:pPr>
      <w:pBdr>
        <w:bottom w:val="single" w:sz="8" w:space="3" w:color="006699"/>
      </w:pBdr>
      <w:spacing w:after="0" w:line="340" w:lineRule="atLeast"/>
      <w:textAlignment w:val="baseline"/>
    </w:pPr>
    <w:rPr>
      <w:rFonts w:eastAsia="Times New Roman" w:cs="Times New Roman"/>
      <w:color w:val="006699"/>
      <w:sz w:val="28"/>
      <w:szCs w:val="28"/>
      <w:lang w:val="en-US"/>
    </w:rPr>
  </w:style>
  <w:style w:type="paragraph" w:customStyle="1" w:styleId="divdocumentsinglecolumn">
    <w:name w:val="div_document_singlecolumn"/>
    <w:basedOn w:val="Normal"/>
    <w:rsid w:val="002E6AFE"/>
    <w:pPr>
      <w:spacing w:after="0" w:line="240" w:lineRule="atLeast"/>
      <w:textAlignment w:val="baseline"/>
    </w:pPr>
    <w:rPr>
      <w:rFonts w:eastAsia="Times New Roman" w:cs="Times New Roman"/>
      <w:szCs w:val="24"/>
      <w:lang w:val="en-US"/>
    </w:rPr>
  </w:style>
  <w:style w:type="paragraph" w:customStyle="1" w:styleId="p">
    <w:name w:val="p"/>
    <w:basedOn w:val="Normal"/>
    <w:rsid w:val="002E6AFE"/>
    <w:pPr>
      <w:spacing w:after="0" w:line="240" w:lineRule="atLeast"/>
      <w:textAlignment w:val="baseline"/>
    </w:pPr>
    <w:rPr>
      <w:rFonts w:eastAsia="Times New Roman" w:cs="Times New Roman"/>
      <w:szCs w:val="24"/>
      <w:lang w:val="en-US"/>
    </w:rPr>
  </w:style>
  <w:style w:type="character" w:customStyle="1" w:styleId="singlecolumnspanpaddedlinenth-child1">
    <w:name w:val="singlecolumn_span_paddedline_nth-child(1)"/>
    <w:basedOn w:val="DefaultParagraphFont"/>
    <w:rsid w:val="002E6AFE"/>
  </w:style>
  <w:style w:type="character" w:customStyle="1" w:styleId="spanjobtitle">
    <w:name w:val="span_jobtitle"/>
    <w:basedOn w:val="span"/>
    <w:rsid w:val="002E6AFE"/>
    <w:rPr>
      <w:b/>
      <w:bCs/>
      <w:sz w:val="24"/>
      <w:szCs w:val="24"/>
      <w:bdr w:val="none" w:sz="0" w:space="0" w:color="auto"/>
      <w:vertAlign w:val="baseline"/>
    </w:rPr>
  </w:style>
  <w:style w:type="character" w:customStyle="1" w:styleId="datesWrapper">
    <w:name w:val="datesWrapper"/>
    <w:basedOn w:val="DefaultParagraphFont"/>
    <w:rsid w:val="002E6AFE"/>
  </w:style>
  <w:style w:type="character" w:customStyle="1" w:styleId="spanjobdates">
    <w:name w:val="span_jobdates"/>
    <w:basedOn w:val="span"/>
    <w:rsid w:val="002E6AFE"/>
    <w:rPr>
      <w:b/>
      <w:bCs/>
      <w:sz w:val="24"/>
      <w:szCs w:val="24"/>
      <w:bdr w:val="none" w:sz="0" w:space="0" w:color="auto"/>
      <w:vertAlign w:val="baseline"/>
    </w:rPr>
  </w:style>
  <w:style w:type="paragraph" w:customStyle="1" w:styleId="spanpaddedline">
    <w:name w:val="span_paddedline"/>
    <w:basedOn w:val="Normal"/>
    <w:rsid w:val="002E6AFE"/>
    <w:pPr>
      <w:spacing w:after="0" w:line="240" w:lineRule="atLeast"/>
      <w:textAlignment w:val="baseline"/>
    </w:pPr>
    <w:rPr>
      <w:rFonts w:eastAsia="Times New Roman" w:cs="Times New Roman"/>
      <w:szCs w:val="24"/>
      <w:lang w:val="en-US"/>
    </w:rPr>
  </w:style>
  <w:style w:type="character" w:customStyle="1" w:styleId="spancompanyname">
    <w:name w:val="span_companyname"/>
    <w:basedOn w:val="span"/>
    <w:rsid w:val="002E6AFE"/>
    <w:rPr>
      <w:b/>
      <w:bCs/>
      <w:sz w:val="24"/>
      <w:szCs w:val="24"/>
      <w:bdr w:val="none" w:sz="0" w:space="0" w:color="auto"/>
      <w:vertAlign w:val="baseline"/>
    </w:rPr>
  </w:style>
  <w:style w:type="character" w:customStyle="1" w:styleId="spanjoblocation">
    <w:name w:val="span_joblocation"/>
    <w:basedOn w:val="span"/>
    <w:rsid w:val="002E6AFE"/>
    <w:rPr>
      <w:b/>
      <w:bCs/>
      <w:sz w:val="24"/>
      <w:szCs w:val="24"/>
      <w:bdr w:val="none" w:sz="0" w:space="0" w:color="auto"/>
      <w:vertAlign w:val="baseline"/>
    </w:rPr>
  </w:style>
  <w:style w:type="paragraph" w:customStyle="1" w:styleId="ulli">
    <w:name w:val="ul_li"/>
    <w:basedOn w:val="Normal"/>
    <w:rsid w:val="002E6AFE"/>
    <w:pPr>
      <w:pBdr>
        <w:left w:val="none" w:sz="0" w:space="3" w:color="auto"/>
      </w:pBdr>
      <w:spacing w:after="0" w:line="240" w:lineRule="atLeast"/>
      <w:textAlignment w:val="baseline"/>
    </w:pPr>
    <w:rPr>
      <w:rFonts w:eastAsia="Times New Roman" w:cs="Times New Roman"/>
      <w:szCs w:val="24"/>
      <w:lang w:val="en-US"/>
    </w:rPr>
  </w:style>
  <w:style w:type="table" w:customStyle="1" w:styleId="divdocumenttable">
    <w:name w:val="div_document_table"/>
    <w:basedOn w:val="TableNormal"/>
    <w:rsid w:val="002E6AFE"/>
    <w:pPr>
      <w:spacing w:after="0" w:line="240" w:lineRule="auto"/>
    </w:pPr>
    <w:rPr>
      <w:rFonts w:ascii="Times New Roman" w:eastAsia="Times New Roman" w:hAnsi="Times New Roman" w:cs="Times New Roman"/>
      <w:kern w:val="0"/>
      <w:sz w:val="20"/>
      <w:szCs w:val="20"/>
      <w:lang w:val="en-US"/>
      <w14:ligatures w14:val="none"/>
    </w:rPr>
    <w:tblPr/>
  </w:style>
  <w:style w:type="character" w:customStyle="1" w:styleId="spandegree">
    <w:name w:val="span_degree"/>
    <w:basedOn w:val="span"/>
    <w:rsid w:val="002E6AFE"/>
    <w:rPr>
      <w:b/>
      <w:bCs/>
      <w:sz w:val="24"/>
      <w:szCs w:val="24"/>
      <w:bdr w:val="none" w:sz="0" w:space="0" w:color="auto"/>
      <w:vertAlign w:val="baseline"/>
    </w:rPr>
  </w:style>
  <w:style w:type="character" w:customStyle="1" w:styleId="spanprogramline">
    <w:name w:val="span_programline"/>
    <w:basedOn w:val="span"/>
    <w:rsid w:val="002E6AFE"/>
    <w:rPr>
      <w:b/>
      <w:bCs/>
      <w:sz w:val="24"/>
      <w:szCs w:val="24"/>
      <w:bdr w:val="none" w:sz="0" w:space="0" w:color="auto"/>
      <w:vertAlign w:val="baseline"/>
    </w:rPr>
  </w:style>
  <w:style w:type="character" w:customStyle="1" w:styleId="documentlangSecparagraph">
    <w:name w:val="document_langSec_paragraph"/>
    <w:basedOn w:val="DefaultParagraphFont"/>
    <w:rsid w:val="002E6AFE"/>
  </w:style>
  <w:style w:type="paragraph" w:customStyle="1" w:styleId="documentlangSecsinglecolumn">
    <w:name w:val="document_langSec_singlecolumn"/>
    <w:basedOn w:val="Normal"/>
    <w:rsid w:val="002E6AFE"/>
    <w:pPr>
      <w:spacing w:after="0" w:line="240" w:lineRule="atLeast"/>
      <w:textAlignment w:val="baseline"/>
    </w:pPr>
    <w:rPr>
      <w:rFonts w:eastAsia="Times New Roman" w:cs="Times New Roman"/>
      <w:szCs w:val="24"/>
      <w:lang w:val="en-US"/>
    </w:rPr>
  </w:style>
  <w:style w:type="character" w:customStyle="1" w:styleId="documentlangSecnativeLangParafield">
    <w:name w:val="document_langSec_nativeLangPara_field"/>
    <w:basedOn w:val="DefaultParagraphFont"/>
    <w:rsid w:val="002E6AFE"/>
  </w:style>
  <w:style w:type="character" w:customStyle="1" w:styleId="documentlangSecfieldany">
    <w:name w:val="document_langSec_field_any"/>
    <w:basedOn w:val="DefaultParagraphFont"/>
    <w:rsid w:val="002E6AFE"/>
  </w:style>
  <w:style w:type="paragraph" w:customStyle="1" w:styleId="documentsliced-rect">
    <w:name w:val="document_sliced-rect"/>
    <w:basedOn w:val="Normal"/>
    <w:rsid w:val="002E6AFE"/>
    <w:pPr>
      <w:spacing w:after="0" w:line="240" w:lineRule="atLeast"/>
      <w:textAlignment w:val="baseline"/>
    </w:pPr>
    <w:rPr>
      <w:rFonts w:eastAsia="Times New Roman" w:cs="Times New Roman"/>
      <w:szCs w:val="24"/>
      <w:lang w:val="en-US"/>
    </w:rPr>
  </w:style>
  <w:style w:type="table" w:customStyle="1" w:styleId="documentlangSeclnggparatable">
    <w:name w:val="document_langSec_lnggparatable"/>
    <w:basedOn w:val="TableNormal"/>
    <w:rsid w:val="002E6AFE"/>
    <w:pPr>
      <w:spacing w:after="0" w:line="240" w:lineRule="auto"/>
    </w:pPr>
    <w:rPr>
      <w:rFonts w:ascii="Times New Roman" w:eastAsia="Times New Roman" w:hAnsi="Times New Roman" w:cs="Times New Roman"/>
      <w:kern w:val="0"/>
      <w:sz w:val="20"/>
      <w:szCs w:val="20"/>
      <w:lang w:val="en-US"/>
      <w14:ligatures w14:val="none"/>
    </w:rPr>
    <w:tblPr/>
  </w:style>
  <w:style w:type="character" w:styleId="Hyperlink">
    <w:name w:val="Hyperlink"/>
    <w:basedOn w:val="DefaultParagraphFont"/>
    <w:uiPriority w:val="99"/>
    <w:unhideWhenUsed/>
    <w:rsid w:val="002E6AFE"/>
    <w:rPr>
      <w:color w:val="0563C1" w:themeColor="hyperlink"/>
      <w:u w:val="single"/>
    </w:rPr>
  </w:style>
  <w:style w:type="character" w:styleId="UnresolvedMention">
    <w:name w:val="Unresolved Mention"/>
    <w:basedOn w:val="DefaultParagraphFont"/>
    <w:uiPriority w:val="99"/>
    <w:semiHidden/>
    <w:unhideWhenUsed/>
    <w:rsid w:val="005C5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68755">
      <w:bodyDiv w:val="1"/>
      <w:marLeft w:val="0"/>
      <w:marRight w:val="0"/>
      <w:marTop w:val="0"/>
      <w:marBottom w:val="0"/>
      <w:divBdr>
        <w:top w:val="none" w:sz="0" w:space="0" w:color="auto"/>
        <w:left w:val="none" w:sz="0" w:space="0" w:color="auto"/>
        <w:bottom w:val="none" w:sz="0" w:space="0" w:color="auto"/>
        <w:right w:val="none" w:sz="0" w:space="0" w:color="auto"/>
      </w:divBdr>
      <w:divsChild>
        <w:div w:id="257981269">
          <w:marLeft w:val="0"/>
          <w:marRight w:val="0"/>
          <w:marTop w:val="0"/>
          <w:marBottom w:val="0"/>
          <w:divBdr>
            <w:top w:val="none" w:sz="0" w:space="0" w:color="auto"/>
            <w:left w:val="none" w:sz="0" w:space="0" w:color="auto"/>
            <w:bottom w:val="none" w:sz="0" w:space="0" w:color="auto"/>
            <w:right w:val="none" w:sz="0" w:space="0" w:color="auto"/>
          </w:divBdr>
        </w:div>
      </w:divsChild>
    </w:div>
    <w:div w:id="378937594">
      <w:bodyDiv w:val="1"/>
      <w:marLeft w:val="0"/>
      <w:marRight w:val="0"/>
      <w:marTop w:val="0"/>
      <w:marBottom w:val="0"/>
      <w:divBdr>
        <w:top w:val="none" w:sz="0" w:space="0" w:color="auto"/>
        <w:left w:val="none" w:sz="0" w:space="0" w:color="auto"/>
        <w:bottom w:val="none" w:sz="0" w:space="0" w:color="auto"/>
        <w:right w:val="none" w:sz="0" w:space="0" w:color="auto"/>
      </w:divBdr>
      <w:divsChild>
        <w:div w:id="1819375872">
          <w:marLeft w:val="0"/>
          <w:marRight w:val="0"/>
          <w:marTop w:val="0"/>
          <w:marBottom w:val="0"/>
          <w:divBdr>
            <w:top w:val="none" w:sz="0" w:space="0" w:color="auto"/>
            <w:left w:val="none" w:sz="0" w:space="0" w:color="auto"/>
            <w:bottom w:val="none" w:sz="0" w:space="0" w:color="auto"/>
            <w:right w:val="none" w:sz="0" w:space="0" w:color="auto"/>
          </w:divBdr>
        </w:div>
      </w:divsChild>
    </w:div>
    <w:div w:id="644162865">
      <w:bodyDiv w:val="1"/>
      <w:marLeft w:val="0"/>
      <w:marRight w:val="0"/>
      <w:marTop w:val="0"/>
      <w:marBottom w:val="0"/>
      <w:divBdr>
        <w:top w:val="none" w:sz="0" w:space="0" w:color="auto"/>
        <w:left w:val="none" w:sz="0" w:space="0" w:color="auto"/>
        <w:bottom w:val="none" w:sz="0" w:space="0" w:color="auto"/>
        <w:right w:val="none" w:sz="0" w:space="0" w:color="auto"/>
      </w:divBdr>
      <w:divsChild>
        <w:div w:id="974220013">
          <w:marLeft w:val="0"/>
          <w:marRight w:val="0"/>
          <w:marTop w:val="0"/>
          <w:marBottom w:val="0"/>
          <w:divBdr>
            <w:top w:val="none" w:sz="0" w:space="0" w:color="auto"/>
            <w:left w:val="none" w:sz="0" w:space="0" w:color="auto"/>
            <w:bottom w:val="none" w:sz="0" w:space="0" w:color="auto"/>
            <w:right w:val="none" w:sz="0" w:space="0" w:color="auto"/>
          </w:divBdr>
        </w:div>
      </w:divsChild>
    </w:div>
    <w:div w:id="1143542770">
      <w:bodyDiv w:val="1"/>
      <w:marLeft w:val="0"/>
      <w:marRight w:val="0"/>
      <w:marTop w:val="0"/>
      <w:marBottom w:val="0"/>
      <w:divBdr>
        <w:top w:val="none" w:sz="0" w:space="0" w:color="auto"/>
        <w:left w:val="none" w:sz="0" w:space="0" w:color="auto"/>
        <w:bottom w:val="none" w:sz="0" w:space="0" w:color="auto"/>
        <w:right w:val="none" w:sz="0" w:space="0" w:color="auto"/>
      </w:divBdr>
      <w:divsChild>
        <w:div w:id="1827042387">
          <w:marLeft w:val="0"/>
          <w:marRight w:val="0"/>
          <w:marTop w:val="0"/>
          <w:marBottom w:val="0"/>
          <w:divBdr>
            <w:top w:val="none" w:sz="0" w:space="0" w:color="auto"/>
            <w:left w:val="none" w:sz="0" w:space="0" w:color="auto"/>
            <w:bottom w:val="none" w:sz="0" w:space="0" w:color="auto"/>
            <w:right w:val="none" w:sz="0" w:space="0" w:color="auto"/>
          </w:divBdr>
        </w:div>
      </w:divsChild>
    </w:div>
    <w:div w:id="1257904361">
      <w:bodyDiv w:val="1"/>
      <w:marLeft w:val="0"/>
      <w:marRight w:val="0"/>
      <w:marTop w:val="0"/>
      <w:marBottom w:val="0"/>
      <w:divBdr>
        <w:top w:val="none" w:sz="0" w:space="0" w:color="auto"/>
        <w:left w:val="none" w:sz="0" w:space="0" w:color="auto"/>
        <w:bottom w:val="none" w:sz="0" w:space="0" w:color="auto"/>
        <w:right w:val="none" w:sz="0" w:space="0" w:color="auto"/>
      </w:divBdr>
      <w:divsChild>
        <w:div w:id="259719570">
          <w:marLeft w:val="0"/>
          <w:marRight w:val="0"/>
          <w:marTop w:val="0"/>
          <w:marBottom w:val="0"/>
          <w:divBdr>
            <w:top w:val="none" w:sz="0" w:space="0" w:color="auto"/>
            <w:left w:val="none" w:sz="0" w:space="0" w:color="auto"/>
            <w:bottom w:val="none" w:sz="0" w:space="0" w:color="auto"/>
            <w:right w:val="none" w:sz="0" w:space="0" w:color="auto"/>
          </w:divBdr>
        </w:div>
      </w:divsChild>
    </w:div>
    <w:div w:id="1432507389">
      <w:bodyDiv w:val="1"/>
      <w:marLeft w:val="0"/>
      <w:marRight w:val="0"/>
      <w:marTop w:val="0"/>
      <w:marBottom w:val="0"/>
      <w:divBdr>
        <w:top w:val="none" w:sz="0" w:space="0" w:color="auto"/>
        <w:left w:val="none" w:sz="0" w:space="0" w:color="auto"/>
        <w:bottom w:val="none" w:sz="0" w:space="0" w:color="auto"/>
        <w:right w:val="none" w:sz="0" w:space="0" w:color="auto"/>
      </w:divBdr>
      <w:divsChild>
        <w:div w:id="1161389643">
          <w:marLeft w:val="0"/>
          <w:marRight w:val="0"/>
          <w:marTop w:val="0"/>
          <w:marBottom w:val="0"/>
          <w:divBdr>
            <w:top w:val="single" w:sz="2" w:space="0" w:color="D9D9E3"/>
            <w:left w:val="single" w:sz="2" w:space="0" w:color="D9D9E3"/>
            <w:bottom w:val="single" w:sz="2" w:space="0" w:color="D9D9E3"/>
            <w:right w:val="single" w:sz="2" w:space="0" w:color="D9D9E3"/>
          </w:divBdr>
          <w:divsChild>
            <w:div w:id="1073352056">
              <w:marLeft w:val="0"/>
              <w:marRight w:val="0"/>
              <w:marTop w:val="0"/>
              <w:marBottom w:val="0"/>
              <w:divBdr>
                <w:top w:val="single" w:sz="2" w:space="0" w:color="D9D9E3"/>
                <w:left w:val="single" w:sz="2" w:space="0" w:color="D9D9E3"/>
                <w:bottom w:val="single" w:sz="2" w:space="0" w:color="D9D9E3"/>
                <w:right w:val="single" w:sz="2" w:space="0" w:color="D9D9E3"/>
              </w:divBdr>
              <w:divsChild>
                <w:div w:id="937104727">
                  <w:marLeft w:val="0"/>
                  <w:marRight w:val="0"/>
                  <w:marTop w:val="0"/>
                  <w:marBottom w:val="0"/>
                  <w:divBdr>
                    <w:top w:val="single" w:sz="2" w:space="0" w:color="D9D9E3"/>
                    <w:left w:val="single" w:sz="2" w:space="0" w:color="D9D9E3"/>
                    <w:bottom w:val="single" w:sz="2" w:space="0" w:color="D9D9E3"/>
                    <w:right w:val="single" w:sz="2" w:space="0" w:color="D9D9E3"/>
                  </w:divBdr>
                  <w:divsChild>
                    <w:div w:id="1583955507">
                      <w:marLeft w:val="0"/>
                      <w:marRight w:val="0"/>
                      <w:marTop w:val="0"/>
                      <w:marBottom w:val="0"/>
                      <w:divBdr>
                        <w:top w:val="single" w:sz="2" w:space="0" w:color="D9D9E3"/>
                        <w:left w:val="single" w:sz="2" w:space="0" w:color="D9D9E3"/>
                        <w:bottom w:val="single" w:sz="2" w:space="0" w:color="D9D9E3"/>
                        <w:right w:val="single" w:sz="2" w:space="0" w:color="D9D9E3"/>
                      </w:divBdr>
                      <w:divsChild>
                        <w:div w:id="1716082660">
                          <w:marLeft w:val="0"/>
                          <w:marRight w:val="0"/>
                          <w:marTop w:val="0"/>
                          <w:marBottom w:val="0"/>
                          <w:divBdr>
                            <w:top w:val="single" w:sz="2" w:space="0" w:color="auto"/>
                            <w:left w:val="single" w:sz="2" w:space="0" w:color="auto"/>
                            <w:bottom w:val="single" w:sz="6" w:space="0" w:color="auto"/>
                            <w:right w:val="single" w:sz="2" w:space="0" w:color="auto"/>
                          </w:divBdr>
                          <w:divsChild>
                            <w:div w:id="780104418">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14898">
                                  <w:marLeft w:val="0"/>
                                  <w:marRight w:val="0"/>
                                  <w:marTop w:val="0"/>
                                  <w:marBottom w:val="0"/>
                                  <w:divBdr>
                                    <w:top w:val="single" w:sz="2" w:space="0" w:color="D9D9E3"/>
                                    <w:left w:val="single" w:sz="2" w:space="0" w:color="D9D9E3"/>
                                    <w:bottom w:val="single" w:sz="2" w:space="0" w:color="D9D9E3"/>
                                    <w:right w:val="single" w:sz="2" w:space="0" w:color="D9D9E3"/>
                                  </w:divBdr>
                                  <w:divsChild>
                                    <w:div w:id="615481243">
                                      <w:marLeft w:val="0"/>
                                      <w:marRight w:val="0"/>
                                      <w:marTop w:val="0"/>
                                      <w:marBottom w:val="0"/>
                                      <w:divBdr>
                                        <w:top w:val="single" w:sz="2" w:space="0" w:color="D9D9E3"/>
                                        <w:left w:val="single" w:sz="2" w:space="0" w:color="D9D9E3"/>
                                        <w:bottom w:val="single" w:sz="2" w:space="0" w:color="D9D9E3"/>
                                        <w:right w:val="single" w:sz="2" w:space="0" w:color="D9D9E3"/>
                                      </w:divBdr>
                                      <w:divsChild>
                                        <w:div w:id="161508043">
                                          <w:marLeft w:val="0"/>
                                          <w:marRight w:val="0"/>
                                          <w:marTop w:val="0"/>
                                          <w:marBottom w:val="0"/>
                                          <w:divBdr>
                                            <w:top w:val="single" w:sz="2" w:space="0" w:color="D9D9E3"/>
                                            <w:left w:val="single" w:sz="2" w:space="0" w:color="D9D9E3"/>
                                            <w:bottom w:val="single" w:sz="2" w:space="0" w:color="D9D9E3"/>
                                            <w:right w:val="single" w:sz="2" w:space="0" w:color="D9D9E3"/>
                                          </w:divBdr>
                                          <w:divsChild>
                                            <w:div w:id="774594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47635634">
          <w:marLeft w:val="0"/>
          <w:marRight w:val="0"/>
          <w:marTop w:val="0"/>
          <w:marBottom w:val="0"/>
          <w:divBdr>
            <w:top w:val="none" w:sz="0" w:space="0" w:color="auto"/>
            <w:left w:val="none" w:sz="0" w:space="0" w:color="auto"/>
            <w:bottom w:val="none" w:sz="0" w:space="0" w:color="auto"/>
            <w:right w:val="none" w:sz="0" w:space="0" w:color="auto"/>
          </w:divBdr>
          <w:divsChild>
            <w:div w:id="1902330563">
              <w:marLeft w:val="0"/>
              <w:marRight w:val="0"/>
              <w:marTop w:val="0"/>
              <w:marBottom w:val="0"/>
              <w:divBdr>
                <w:top w:val="single" w:sz="2" w:space="0" w:color="D9D9E3"/>
                <w:left w:val="single" w:sz="2" w:space="0" w:color="D9D9E3"/>
                <w:bottom w:val="single" w:sz="2" w:space="0" w:color="D9D9E3"/>
                <w:right w:val="single" w:sz="2" w:space="0" w:color="D9D9E3"/>
              </w:divBdr>
              <w:divsChild>
                <w:div w:id="682587023">
                  <w:marLeft w:val="0"/>
                  <w:marRight w:val="0"/>
                  <w:marTop w:val="0"/>
                  <w:marBottom w:val="0"/>
                  <w:divBdr>
                    <w:top w:val="single" w:sz="2" w:space="0" w:color="D9D9E3"/>
                    <w:left w:val="single" w:sz="2" w:space="0" w:color="D9D9E3"/>
                    <w:bottom w:val="single" w:sz="2" w:space="0" w:color="D9D9E3"/>
                    <w:right w:val="single" w:sz="2" w:space="0" w:color="D9D9E3"/>
                  </w:divBdr>
                  <w:divsChild>
                    <w:div w:id="1590574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36171854">
      <w:bodyDiv w:val="1"/>
      <w:marLeft w:val="0"/>
      <w:marRight w:val="0"/>
      <w:marTop w:val="0"/>
      <w:marBottom w:val="0"/>
      <w:divBdr>
        <w:top w:val="none" w:sz="0" w:space="0" w:color="auto"/>
        <w:left w:val="none" w:sz="0" w:space="0" w:color="auto"/>
        <w:bottom w:val="none" w:sz="0" w:space="0" w:color="auto"/>
        <w:right w:val="none" w:sz="0" w:space="0" w:color="auto"/>
      </w:divBdr>
      <w:divsChild>
        <w:div w:id="169681684">
          <w:marLeft w:val="0"/>
          <w:marRight w:val="0"/>
          <w:marTop w:val="0"/>
          <w:marBottom w:val="0"/>
          <w:divBdr>
            <w:top w:val="none" w:sz="0" w:space="0" w:color="auto"/>
            <w:left w:val="none" w:sz="0" w:space="0" w:color="auto"/>
            <w:bottom w:val="none" w:sz="0" w:space="0" w:color="auto"/>
            <w:right w:val="none" w:sz="0" w:space="0" w:color="auto"/>
          </w:divBdr>
        </w:div>
      </w:divsChild>
    </w:div>
    <w:div w:id="1646856904">
      <w:bodyDiv w:val="1"/>
      <w:marLeft w:val="0"/>
      <w:marRight w:val="0"/>
      <w:marTop w:val="0"/>
      <w:marBottom w:val="0"/>
      <w:divBdr>
        <w:top w:val="none" w:sz="0" w:space="0" w:color="auto"/>
        <w:left w:val="none" w:sz="0" w:space="0" w:color="auto"/>
        <w:bottom w:val="none" w:sz="0" w:space="0" w:color="auto"/>
        <w:right w:val="none" w:sz="0" w:space="0" w:color="auto"/>
      </w:divBdr>
      <w:divsChild>
        <w:div w:id="1968319720">
          <w:marLeft w:val="0"/>
          <w:marRight w:val="0"/>
          <w:marTop w:val="0"/>
          <w:marBottom w:val="0"/>
          <w:divBdr>
            <w:top w:val="none" w:sz="0" w:space="0" w:color="auto"/>
            <w:left w:val="none" w:sz="0" w:space="0" w:color="auto"/>
            <w:bottom w:val="none" w:sz="0" w:space="0" w:color="auto"/>
            <w:right w:val="none" w:sz="0" w:space="0" w:color="auto"/>
          </w:divBdr>
        </w:div>
      </w:divsChild>
    </w:div>
    <w:div w:id="1978340035">
      <w:bodyDiv w:val="1"/>
      <w:marLeft w:val="0"/>
      <w:marRight w:val="0"/>
      <w:marTop w:val="0"/>
      <w:marBottom w:val="0"/>
      <w:divBdr>
        <w:top w:val="none" w:sz="0" w:space="0" w:color="auto"/>
        <w:left w:val="none" w:sz="0" w:space="0" w:color="auto"/>
        <w:bottom w:val="none" w:sz="0" w:space="0" w:color="auto"/>
        <w:right w:val="none" w:sz="0" w:space="0" w:color="auto"/>
      </w:divBdr>
      <w:divsChild>
        <w:div w:id="16946463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hftyftgyhj@hot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sanamushtaq82@hot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10</Pages>
  <Words>2361</Words>
  <Characters>13460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mushtaq</dc:creator>
  <cp:keywords/>
  <dc:description/>
  <cp:lastModifiedBy>sana mushtaq</cp:lastModifiedBy>
  <cp:revision>79</cp:revision>
  <dcterms:created xsi:type="dcterms:W3CDTF">2023-04-04T15:18:00Z</dcterms:created>
  <dcterms:modified xsi:type="dcterms:W3CDTF">2023-04-21T22:44:00Z</dcterms:modified>
</cp:coreProperties>
</file>