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9BDFA" w14:textId="77777777" w:rsidR="00196E7D" w:rsidRDefault="00196E7D">
      <w:pPr>
        <w:rPr>
          <w:b/>
          <w:bCs/>
          <w:caps/>
        </w:rPr>
      </w:pPr>
      <w:r>
        <w:rPr>
          <w:b/>
          <w:bCs/>
          <w:caps/>
        </w:rPr>
        <w:t xml:space="preserve">  </w:t>
      </w:r>
    </w:p>
    <w:p w14:paraId="562221AC" w14:textId="77777777" w:rsidR="002B05F2" w:rsidRDefault="00196E7D">
      <w:pPr>
        <w:rPr>
          <w:b/>
          <w:bCs/>
          <w:caps/>
        </w:rPr>
      </w:pPr>
      <w:r>
        <w:rPr>
          <w:b/>
          <w:bCs/>
          <w:caps/>
        </w:rPr>
        <w:t xml:space="preserve">    </w:t>
      </w:r>
    </w:p>
    <w:p w14:paraId="7595BF38" w14:textId="77777777" w:rsidR="006421A7" w:rsidRDefault="006421A7" w:rsidP="004D16C1">
      <w:pPr>
        <w:spacing w:line="360" w:lineRule="auto"/>
        <w:rPr>
          <w:rFonts w:ascii="Arial" w:hAnsi="Arial" w:cs="Arial"/>
        </w:rPr>
      </w:pPr>
      <w:r w:rsidRPr="004D16C1">
        <w:rPr>
          <w:rFonts w:ascii="Arial" w:hAnsi="Arial" w:cs="Arial"/>
        </w:rPr>
        <w:t xml:space="preserve">  Receptionist</w:t>
      </w:r>
    </w:p>
    <w:p w14:paraId="66939F23" w14:textId="77777777" w:rsidR="004D16C1" w:rsidRPr="004D16C1" w:rsidRDefault="004D16C1" w:rsidP="004D16C1">
      <w:pPr>
        <w:spacing w:line="360" w:lineRule="auto"/>
        <w:rPr>
          <w:rFonts w:ascii="Arial" w:hAnsi="Arial" w:cs="Arial"/>
        </w:rPr>
      </w:pPr>
    </w:p>
    <w:p w14:paraId="0CD5C993" w14:textId="77777777" w:rsidR="006421A7" w:rsidRPr="004D16C1" w:rsidRDefault="006421A7" w:rsidP="004D16C1">
      <w:pPr>
        <w:spacing w:line="360" w:lineRule="auto"/>
        <w:rPr>
          <w:rFonts w:ascii="Arial" w:hAnsi="Arial" w:cs="Arial"/>
        </w:rPr>
      </w:pPr>
      <w:r w:rsidRPr="004D16C1">
        <w:rPr>
          <w:rFonts w:ascii="Arial" w:hAnsi="Arial" w:cs="Arial"/>
        </w:rPr>
        <w:t xml:space="preserve">Posted 4 January by Squire Patton Boggs (UK) LLP </w:t>
      </w:r>
    </w:p>
    <w:p w14:paraId="00A2B432" w14:textId="77777777" w:rsidR="006421A7" w:rsidRPr="004D16C1" w:rsidRDefault="006421A7" w:rsidP="004D16C1">
      <w:pPr>
        <w:spacing w:line="360" w:lineRule="auto"/>
        <w:rPr>
          <w:rFonts w:ascii="Arial" w:hAnsi="Arial" w:cs="Arial"/>
        </w:rPr>
      </w:pPr>
      <w:r w:rsidRPr="004D16C1">
        <w:rPr>
          <w:rFonts w:ascii="Arial" w:hAnsi="Arial" w:cs="Arial"/>
        </w:rPr>
        <w:t xml:space="preserve"> Competitive salary Birmingham, West Midlands Permanent, part-time</w:t>
      </w:r>
    </w:p>
    <w:p w14:paraId="7CE78095" w14:textId="30535196" w:rsidR="006421A7" w:rsidRPr="004D16C1" w:rsidRDefault="006421A7" w:rsidP="004D16C1">
      <w:pPr>
        <w:spacing w:line="360" w:lineRule="auto"/>
        <w:rPr>
          <w:rFonts w:ascii="Arial" w:hAnsi="Arial" w:cs="Arial"/>
        </w:rPr>
      </w:pPr>
      <w:r w:rsidRPr="004D16C1">
        <w:rPr>
          <w:rFonts w:ascii="Arial" w:hAnsi="Arial" w:cs="Arial"/>
        </w:rPr>
        <w:t xml:space="preserve">Squire Patton Boggs have an exciting opportunity for a </w:t>
      </w:r>
      <w:proofErr w:type="gramStart"/>
      <w:r w:rsidR="00CC45C0">
        <w:rPr>
          <w:rFonts w:ascii="Arial" w:hAnsi="Arial" w:cs="Arial"/>
        </w:rPr>
        <w:t>R</w:t>
      </w:r>
      <w:r w:rsidR="00CC45C0" w:rsidRPr="004D16C1">
        <w:rPr>
          <w:rFonts w:ascii="Arial" w:hAnsi="Arial" w:cs="Arial"/>
        </w:rPr>
        <w:t>eceptionist</w:t>
      </w:r>
      <w:proofErr w:type="gramEnd"/>
      <w:r w:rsidRPr="004D16C1">
        <w:rPr>
          <w:rFonts w:ascii="Arial" w:hAnsi="Arial" w:cs="Arial"/>
        </w:rPr>
        <w:t xml:space="preserve"> to join the team.</w:t>
      </w:r>
    </w:p>
    <w:p w14:paraId="583CCA97" w14:textId="77777777" w:rsidR="006421A7" w:rsidRPr="004D16C1" w:rsidRDefault="006421A7" w:rsidP="004D16C1">
      <w:pPr>
        <w:spacing w:line="360" w:lineRule="auto"/>
        <w:rPr>
          <w:rFonts w:ascii="Arial" w:hAnsi="Arial" w:cs="Arial"/>
        </w:rPr>
      </w:pPr>
      <w:r w:rsidRPr="004D16C1">
        <w:rPr>
          <w:rFonts w:ascii="Arial" w:hAnsi="Arial" w:cs="Arial"/>
        </w:rPr>
        <w:t>Location: Birmingham</w:t>
      </w:r>
    </w:p>
    <w:p w14:paraId="2F34EEFA" w14:textId="77777777" w:rsidR="006421A7" w:rsidRPr="004D16C1" w:rsidRDefault="006421A7" w:rsidP="004D16C1">
      <w:pPr>
        <w:spacing w:line="360" w:lineRule="auto"/>
        <w:rPr>
          <w:rFonts w:ascii="Arial" w:hAnsi="Arial" w:cs="Arial"/>
        </w:rPr>
      </w:pPr>
      <w:r w:rsidRPr="004D16C1">
        <w:rPr>
          <w:rFonts w:ascii="Arial" w:hAnsi="Arial" w:cs="Arial"/>
        </w:rPr>
        <w:t>Salary: Competitive + Benefits</w:t>
      </w:r>
      <w:r w:rsidRPr="004D16C1">
        <w:rPr>
          <w:rFonts w:ascii="Arial" w:hAnsi="Arial" w:cs="Arial"/>
        </w:rPr>
        <w:tab/>
      </w:r>
    </w:p>
    <w:p w14:paraId="1CC0CAC8" w14:textId="77777777" w:rsidR="006421A7" w:rsidRPr="004D16C1" w:rsidRDefault="006421A7" w:rsidP="004D16C1">
      <w:pPr>
        <w:spacing w:line="360" w:lineRule="auto"/>
        <w:rPr>
          <w:rFonts w:ascii="Arial" w:hAnsi="Arial" w:cs="Arial"/>
        </w:rPr>
      </w:pPr>
      <w:r w:rsidRPr="004D16C1">
        <w:rPr>
          <w:rFonts w:ascii="Arial" w:hAnsi="Arial" w:cs="Arial"/>
        </w:rPr>
        <w:t>About Us:</w:t>
      </w:r>
    </w:p>
    <w:p w14:paraId="2B302BF4" w14:textId="77777777" w:rsidR="006421A7" w:rsidRPr="004D16C1" w:rsidRDefault="006421A7" w:rsidP="004D16C1">
      <w:pPr>
        <w:spacing w:line="360" w:lineRule="auto"/>
        <w:rPr>
          <w:rFonts w:ascii="Arial" w:hAnsi="Arial" w:cs="Arial"/>
        </w:rPr>
      </w:pPr>
      <w:r w:rsidRPr="004D16C1">
        <w:rPr>
          <w:rFonts w:ascii="Arial" w:hAnsi="Arial" w:cs="Arial"/>
        </w:rPr>
        <w:t xml:space="preserve">Squire Patton Boggs is one of the world’s strongest integrated law firms, committed to providing insight at the point where law, </w:t>
      </w:r>
      <w:proofErr w:type="gramStart"/>
      <w:r w:rsidRPr="004D16C1">
        <w:rPr>
          <w:rFonts w:ascii="Arial" w:hAnsi="Arial" w:cs="Arial"/>
        </w:rPr>
        <w:t>business</w:t>
      </w:r>
      <w:proofErr w:type="gramEnd"/>
      <w:r w:rsidRPr="004D16C1">
        <w:rPr>
          <w:rFonts w:ascii="Arial" w:hAnsi="Arial" w:cs="Arial"/>
        </w:rPr>
        <w:t xml:space="preserve"> and government meet. We deliver commercially focused business solutions by combining our legal, </w:t>
      </w:r>
      <w:proofErr w:type="gramStart"/>
      <w:r w:rsidRPr="004D16C1">
        <w:rPr>
          <w:rFonts w:ascii="Arial" w:hAnsi="Arial" w:cs="Arial"/>
        </w:rPr>
        <w:t>lobbying</w:t>
      </w:r>
      <w:proofErr w:type="gramEnd"/>
      <w:r w:rsidRPr="004D16C1">
        <w:rPr>
          <w:rFonts w:ascii="Arial" w:hAnsi="Arial" w:cs="Arial"/>
        </w:rPr>
        <w:t xml:space="preserve"> and political capabilities and invaluable connections on the ground to a diverse mix of clients, from long-established leading corporations to emerging businesses, start-up visionaries and sovereign nations. More than 1,500 lawyers in 45 offices across 20 countries on five continents provide unrivalled access to expertise. In the UK, we have offices in Birmingham, Manchester, </w:t>
      </w:r>
      <w:proofErr w:type="gramStart"/>
      <w:r w:rsidRPr="004D16C1">
        <w:rPr>
          <w:rFonts w:ascii="Arial" w:hAnsi="Arial" w:cs="Arial"/>
        </w:rPr>
        <w:t>Leeds</w:t>
      </w:r>
      <w:proofErr w:type="gramEnd"/>
      <w:r w:rsidRPr="004D16C1">
        <w:rPr>
          <w:rFonts w:ascii="Arial" w:hAnsi="Arial" w:cs="Arial"/>
        </w:rPr>
        <w:t xml:space="preserve"> and London.</w:t>
      </w:r>
    </w:p>
    <w:p w14:paraId="72130C8D" w14:textId="77777777" w:rsidR="006421A7" w:rsidRPr="004D16C1" w:rsidRDefault="006421A7" w:rsidP="004D16C1">
      <w:pPr>
        <w:spacing w:line="360" w:lineRule="auto"/>
        <w:rPr>
          <w:rFonts w:ascii="Arial" w:hAnsi="Arial" w:cs="Arial"/>
        </w:rPr>
      </w:pPr>
    </w:p>
    <w:p w14:paraId="5FD5600D" w14:textId="77777777" w:rsidR="006421A7" w:rsidRPr="004D16C1" w:rsidRDefault="006421A7" w:rsidP="004D16C1">
      <w:pPr>
        <w:spacing w:line="360" w:lineRule="auto"/>
        <w:rPr>
          <w:rFonts w:ascii="Arial" w:hAnsi="Arial" w:cs="Arial"/>
        </w:rPr>
      </w:pPr>
      <w:r w:rsidRPr="004D16C1">
        <w:rPr>
          <w:rFonts w:ascii="Arial" w:hAnsi="Arial" w:cs="Arial"/>
        </w:rPr>
        <w:t>Receptionist – The Role:</w:t>
      </w:r>
    </w:p>
    <w:p w14:paraId="17D2C30B" w14:textId="77777777" w:rsidR="006421A7" w:rsidRPr="004D16C1" w:rsidRDefault="006421A7" w:rsidP="004D16C1">
      <w:pPr>
        <w:spacing w:line="360" w:lineRule="auto"/>
        <w:rPr>
          <w:rFonts w:ascii="Arial" w:hAnsi="Arial" w:cs="Arial"/>
        </w:rPr>
      </w:pPr>
      <w:r w:rsidRPr="004D16C1">
        <w:rPr>
          <w:rFonts w:ascii="Arial" w:hAnsi="Arial" w:cs="Arial"/>
        </w:rPr>
        <w:t xml:space="preserve">Do you have exceptional customer service skills? Are you used to working within a professional services environment? We’re looking for an enthusiastic and professional receptionist to join our Business Operations team in our Birmingham office. We need a positive, </w:t>
      </w:r>
      <w:proofErr w:type="gramStart"/>
      <w:r w:rsidRPr="004D16C1">
        <w:rPr>
          <w:rFonts w:ascii="Arial" w:hAnsi="Arial" w:cs="Arial"/>
        </w:rPr>
        <w:t>polite</w:t>
      </w:r>
      <w:proofErr w:type="gramEnd"/>
      <w:r w:rsidRPr="004D16C1">
        <w:rPr>
          <w:rFonts w:ascii="Arial" w:hAnsi="Arial" w:cs="Arial"/>
        </w:rPr>
        <w:t xml:space="preserve"> and smart individual with a ‘can-do’ attitude and </w:t>
      </w:r>
      <w:proofErr w:type="spellStart"/>
      <w:r w:rsidRPr="004D16C1">
        <w:rPr>
          <w:rFonts w:ascii="Arial" w:hAnsi="Arial" w:cs="Arial"/>
        </w:rPr>
        <w:t>organised</w:t>
      </w:r>
      <w:proofErr w:type="spellEnd"/>
      <w:r w:rsidRPr="004D16C1">
        <w:rPr>
          <w:rFonts w:ascii="Arial" w:hAnsi="Arial" w:cs="Arial"/>
        </w:rPr>
        <w:t xml:space="preserve"> approach. Previous receptionist experience within a professional services environment will be highly beneficial to this role, however any receptionist with exceptional client service skills will be considered!</w:t>
      </w:r>
    </w:p>
    <w:p w14:paraId="0B913B31" w14:textId="77777777" w:rsidR="006421A7" w:rsidRPr="004D16C1" w:rsidRDefault="006421A7" w:rsidP="004D16C1">
      <w:pPr>
        <w:spacing w:line="360" w:lineRule="auto"/>
        <w:rPr>
          <w:rFonts w:ascii="Arial" w:hAnsi="Arial" w:cs="Arial"/>
        </w:rPr>
      </w:pPr>
      <w:r w:rsidRPr="004D16C1">
        <w:rPr>
          <w:rFonts w:ascii="Arial" w:hAnsi="Arial" w:cs="Arial"/>
        </w:rPr>
        <w:t xml:space="preserve">As part of a team of receptionists, you will be dealing with people of all levels from support staff to Partners and both internal and external clients. The team work on a </w:t>
      </w:r>
      <w:proofErr w:type="spellStart"/>
      <w:r w:rsidRPr="004D16C1">
        <w:rPr>
          <w:rFonts w:ascii="Arial" w:hAnsi="Arial" w:cs="Arial"/>
        </w:rPr>
        <w:t>rota</w:t>
      </w:r>
      <w:proofErr w:type="spellEnd"/>
      <w:r w:rsidRPr="004D16C1">
        <w:rPr>
          <w:rFonts w:ascii="Arial" w:hAnsi="Arial" w:cs="Arial"/>
        </w:rPr>
        <w:t xml:space="preserve"> basis to maintain cover between 7.30am and 6.00pm, therefore proven experience of working effectively in a team is essential.</w:t>
      </w:r>
    </w:p>
    <w:p w14:paraId="5D987122" w14:textId="77777777" w:rsidR="006421A7" w:rsidRPr="004D16C1" w:rsidRDefault="006421A7" w:rsidP="004D16C1">
      <w:pPr>
        <w:spacing w:line="360" w:lineRule="auto"/>
        <w:rPr>
          <w:rFonts w:ascii="Arial" w:hAnsi="Arial" w:cs="Arial"/>
        </w:rPr>
      </w:pPr>
    </w:p>
    <w:p w14:paraId="3C39173E" w14:textId="77777777" w:rsidR="006421A7" w:rsidRPr="004D16C1" w:rsidRDefault="006421A7" w:rsidP="004D16C1">
      <w:pPr>
        <w:spacing w:line="360" w:lineRule="auto"/>
        <w:rPr>
          <w:rFonts w:ascii="Arial" w:hAnsi="Arial" w:cs="Arial"/>
        </w:rPr>
      </w:pPr>
      <w:r w:rsidRPr="004D16C1">
        <w:rPr>
          <w:rFonts w:ascii="Arial" w:hAnsi="Arial" w:cs="Arial"/>
        </w:rPr>
        <w:t>Receptionist - Key Responsibilities:</w:t>
      </w:r>
    </w:p>
    <w:p w14:paraId="753D82F5" w14:textId="77777777" w:rsidR="006421A7" w:rsidRPr="004D16C1" w:rsidRDefault="006421A7" w:rsidP="004D16C1">
      <w:pPr>
        <w:spacing w:line="360" w:lineRule="auto"/>
        <w:rPr>
          <w:rFonts w:ascii="Arial" w:hAnsi="Arial" w:cs="Arial"/>
        </w:rPr>
      </w:pPr>
      <w:r w:rsidRPr="004D16C1">
        <w:rPr>
          <w:rFonts w:ascii="Arial" w:hAnsi="Arial" w:cs="Arial"/>
        </w:rPr>
        <w:t xml:space="preserve">In this role, you’ll not only be responsible for meeting and greeting visitors in a professional and courteous manner, but also carrying out a wide range of receptionist duties. You’ll be undertaking </w:t>
      </w:r>
      <w:proofErr w:type="gramStart"/>
      <w:r w:rsidRPr="004D16C1">
        <w:rPr>
          <w:rFonts w:ascii="Arial" w:hAnsi="Arial" w:cs="Arial"/>
        </w:rPr>
        <w:t>a number of</w:t>
      </w:r>
      <w:proofErr w:type="gramEnd"/>
      <w:r w:rsidRPr="004D16C1">
        <w:rPr>
          <w:rFonts w:ascii="Arial" w:hAnsi="Arial" w:cs="Arial"/>
        </w:rPr>
        <w:t xml:space="preserve"> PC based tasks including booking meeting rooms and maintaining the constant flow of reception emails. You’ll need to liaise with maintenance, </w:t>
      </w:r>
      <w:proofErr w:type="gramStart"/>
      <w:r w:rsidRPr="004D16C1">
        <w:rPr>
          <w:rFonts w:ascii="Arial" w:hAnsi="Arial" w:cs="Arial"/>
        </w:rPr>
        <w:t>catering</w:t>
      </w:r>
      <w:proofErr w:type="gramEnd"/>
      <w:r w:rsidRPr="004D16C1">
        <w:rPr>
          <w:rFonts w:ascii="Arial" w:hAnsi="Arial" w:cs="Arial"/>
        </w:rPr>
        <w:t xml:space="preserve"> and IT to ensure all meeting rooms are set up efficiently and correctly. You’ll also be responsible for maintaining the reception area, issuing passes to all </w:t>
      </w:r>
      <w:proofErr w:type="gramStart"/>
      <w:r w:rsidRPr="004D16C1">
        <w:rPr>
          <w:rFonts w:ascii="Arial" w:hAnsi="Arial" w:cs="Arial"/>
        </w:rPr>
        <w:t>visitors</w:t>
      </w:r>
      <w:proofErr w:type="gramEnd"/>
      <w:r w:rsidRPr="004D16C1">
        <w:rPr>
          <w:rFonts w:ascii="Arial" w:hAnsi="Arial" w:cs="Arial"/>
        </w:rPr>
        <w:t xml:space="preserve"> and ensuring all services are provided in accordance with the agreed service levels.</w:t>
      </w:r>
    </w:p>
    <w:p w14:paraId="53D5DE40" w14:textId="77777777" w:rsidR="006421A7" w:rsidRPr="004D16C1" w:rsidRDefault="006421A7" w:rsidP="004D16C1">
      <w:pPr>
        <w:spacing w:line="360" w:lineRule="auto"/>
        <w:rPr>
          <w:rFonts w:ascii="Arial" w:hAnsi="Arial" w:cs="Arial"/>
        </w:rPr>
      </w:pPr>
    </w:p>
    <w:p w14:paraId="4EBC10CB" w14:textId="77777777" w:rsidR="006421A7" w:rsidRPr="004D16C1" w:rsidRDefault="006421A7" w:rsidP="004D16C1">
      <w:pPr>
        <w:spacing w:line="360" w:lineRule="auto"/>
        <w:rPr>
          <w:rFonts w:ascii="Arial" w:hAnsi="Arial" w:cs="Arial"/>
        </w:rPr>
      </w:pPr>
      <w:r w:rsidRPr="004D16C1">
        <w:rPr>
          <w:rFonts w:ascii="Arial" w:hAnsi="Arial" w:cs="Arial"/>
        </w:rPr>
        <w:t>This is a busy role where you will be given the opportunity to take ownership of client problems and help to resolve them. Although you’ll be working as part of a team, at times you will be managing reception on your own therefore you must be well-</w:t>
      </w:r>
      <w:proofErr w:type="spellStart"/>
      <w:r w:rsidRPr="004D16C1">
        <w:rPr>
          <w:rFonts w:ascii="Arial" w:hAnsi="Arial" w:cs="Arial"/>
        </w:rPr>
        <w:t>organised</w:t>
      </w:r>
      <w:proofErr w:type="spellEnd"/>
      <w:r w:rsidRPr="004D16C1">
        <w:rPr>
          <w:rFonts w:ascii="Arial" w:hAnsi="Arial" w:cs="Arial"/>
        </w:rPr>
        <w:t>!</w:t>
      </w:r>
    </w:p>
    <w:p w14:paraId="1FDD29E5" w14:textId="77777777" w:rsidR="006421A7" w:rsidRPr="004D16C1" w:rsidRDefault="006421A7" w:rsidP="004D16C1">
      <w:pPr>
        <w:spacing w:line="360" w:lineRule="auto"/>
        <w:rPr>
          <w:rFonts w:ascii="Arial" w:hAnsi="Arial" w:cs="Arial"/>
        </w:rPr>
      </w:pPr>
    </w:p>
    <w:p w14:paraId="029CEA1F" w14:textId="77777777" w:rsidR="006421A7" w:rsidRPr="004D16C1" w:rsidRDefault="006421A7" w:rsidP="004D16C1">
      <w:pPr>
        <w:spacing w:line="360" w:lineRule="auto"/>
        <w:rPr>
          <w:rFonts w:ascii="Arial" w:hAnsi="Arial" w:cs="Arial"/>
        </w:rPr>
      </w:pPr>
      <w:r w:rsidRPr="004D16C1">
        <w:rPr>
          <w:rFonts w:ascii="Arial" w:hAnsi="Arial" w:cs="Arial"/>
        </w:rPr>
        <w:t>Receptionist – You:</w:t>
      </w:r>
    </w:p>
    <w:p w14:paraId="58CE5604" w14:textId="77777777" w:rsidR="006421A7" w:rsidRPr="004D16C1" w:rsidRDefault="006421A7" w:rsidP="004D16C1">
      <w:pPr>
        <w:spacing w:line="360" w:lineRule="auto"/>
        <w:rPr>
          <w:rFonts w:ascii="Arial" w:hAnsi="Arial" w:cs="Arial"/>
        </w:rPr>
      </w:pPr>
      <w:r w:rsidRPr="004D16C1">
        <w:rPr>
          <w:rFonts w:ascii="Arial" w:hAnsi="Arial" w:cs="Arial"/>
        </w:rPr>
        <w:lastRenderedPageBreak/>
        <w:t xml:space="preserve">As you are the first point of contact for clients, it is essential that you are smart, well-groomed and have excellent English language skills. </w:t>
      </w:r>
      <w:proofErr w:type="gramStart"/>
      <w:r w:rsidRPr="004D16C1">
        <w:rPr>
          <w:rFonts w:ascii="Arial" w:hAnsi="Arial" w:cs="Arial"/>
        </w:rPr>
        <w:t>On a daily basis</w:t>
      </w:r>
      <w:proofErr w:type="gramEnd"/>
      <w:r w:rsidRPr="004D16C1">
        <w:rPr>
          <w:rFonts w:ascii="Arial" w:hAnsi="Arial" w:cs="Arial"/>
        </w:rPr>
        <w:t xml:space="preserve"> you will be dealing with individuals of all levels, therefore you must have excellent communication skills and the ability to deliver excellent service to all clients. Excellent telephone and PC skills are a must, as these are key aspects of your day to day role.</w:t>
      </w:r>
    </w:p>
    <w:p w14:paraId="7EC6BE7A" w14:textId="77777777" w:rsidR="006421A7" w:rsidRPr="004D16C1" w:rsidRDefault="006421A7" w:rsidP="004D16C1">
      <w:pPr>
        <w:spacing w:line="360" w:lineRule="auto"/>
        <w:rPr>
          <w:rFonts w:ascii="Arial" w:hAnsi="Arial" w:cs="Arial"/>
        </w:rPr>
      </w:pPr>
      <w:r w:rsidRPr="004D16C1">
        <w:rPr>
          <w:rFonts w:ascii="Arial" w:hAnsi="Arial" w:cs="Arial"/>
        </w:rPr>
        <w:t xml:space="preserve">On busier occasions there will be a high level of pressure, therefore you must be able to </w:t>
      </w:r>
      <w:proofErr w:type="gramStart"/>
      <w:r w:rsidRPr="004D16C1">
        <w:rPr>
          <w:rFonts w:ascii="Arial" w:hAnsi="Arial" w:cs="Arial"/>
        </w:rPr>
        <w:t>stay calm at all times</w:t>
      </w:r>
      <w:proofErr w:type="gramEnd"/>
      <w:r w:rsidRPr="004D16C1">
        <w:rPr>
          <w:rFonts w:ascii="Arial" w:hAnsi="Arial" w:cs="Arial"/>
        </w:rPr>
        <w:t>! You’ll need to be methodical, well-</w:t>
      </w:r>
      <w:proofErr w:type="spellStart"/>
      <w:r w:rsidRPr="004D16C1">
        <w:rPr>
          <w:rFonts w:ascii="Arial" w:hAnsi="Arial" w:cs="Arial"/>
        </w:rPr>
        <w:t>organised</w:t>
      </w:r>
      <w:proofErr w:type="spellEnd"/>
      <w:r w:rsidRPr="004D16C1">
        <w:rPr>
          <w:rFonts w:ascii="Arial" w:hAnsi="Arial" w:cs="Arial"/>
        </w:rPr>
        <w:t xml:space="preserve"> and be able to handle multiple tasks at once. This role is a busy and dynamic one where flexibility may be needed if overtime is required.</w:t>
      </w:r>
    </w:p>
    <w:p w14:paraId="29865C29" w14:textId="77777777" w:rsidR="006421A7" w:rsidRPr="004D16C1" w:rsidRDefault="006421A7" w:rsidP="004D16C1">
      <w:pPr>
        <w:spacing w:line="360" w:lineRule="auto"/>
        <w:rPr>
          <w:rFonts w:ascii="Arial" w:hAnsi="Arial" w:cs="Arial"/>
        </w:rPr>
      </w:pPr>
    </w:p>
    <w:p w14:paraId="228A64E4" w14:textId="77777777" w:rsidR="006421A7" w:rsidRPr="004D16C1" w:rsidRDefault="006421A7" w:rsidP="004D16C1">
      <w:pPr>
        <w:spacing w:line="360" w:lineRule="auto"/>
        <w:rPr>
          <w:rFonts w:ascii="Arial" w:hAnsi="Arial" w:cs="Arial"/>
        </w:rPr>
      </w:pPr>
      <w:r w:rsidRPr="004D16C1">
        <w:rPr>
          <w:rFonts w:ascii="Arial" w:hAnsi="Arial" w:cs="Arial"/>
        </w:rPr>
        <w:t>Receptionist - What you need to know:</w:t>
      </w:r>
    </w:p>
    <w:p w14:paraId="324D4A0F" w14:textId="77777777" w:rsidR="006421A7" w:rsidRPr="004D16C1" w:rsidRDefault="006421A7" w:rsidP="004D16C1">
      <w:pPr>
        <w:spacing w:line="360" w:lineRule="auto"/>
        <w:rPr>
          <w:rFonts w:ascii="Arial" w:hAnsi="Arial" w:cs="Arial"/>
        </w:rPr>
      </w:pPr>
      <w:r w:rsidRPr="004D16C1">
        <w:rPr>
          <w:rFonts w:ascii="Arial" w:hAnsi="Arial" w:cs="Arial"/>
        </w:rPr>
        <w:t xml:space="preserve">We are unable to process applications sent directly by email so please complete an online application via the </w:t>
      </w:r>
      <w:proofErr w:type="gramStart"/>
      <w:r w:rsidRPr="004D16C1">
        <w:rPr>
          <w:rFonts w:ascii="Arial" w:hAnsi="Arial" w:cs="Arial"/>
        </w:rPr>
        <w:t>careers</w:t>
      </w:r>
      <w:proofErr w:type="gramEnd"/>
      <w:r w:rsidRPr="004D16C1">
        <w:rPr>
          <w:rFonts w:ascii="Arial" w:hAnsi="Arial" w:cs="Arial"/>
        </w:rPr>
        <w:t xml:space="preserve"> pages of our website. We will be reviewing applications and interviewing on an ongoing basis, so please do not delay in sending us your details! No agency CVs accepted at this time.</w:t>
      </w:r>
    </w:p>
    <w:p w14:paraId="5A1EE303" w14:textId="77777777" w:rsidR="006421A7" w:rsidRPr="004D16C1" w:rsidRDefault="006421A7" w:rsidP="004D16C1">
      <w:pPr>
        <w:spacing w:line="360" w:lineRule="auto"/>
        <w:rPr>
          <w:rFonts w:ascii="Arial" w:hAnsi="Arial" w:cs="Arial"/>
        </w:rPr>
      </w:pPr>
      <w:r w:rsidRPr="004D16C1">
        <w:rPr>
          <w:rFonts w:ascii="Arial" w:hAnsi="Arial" w:cs="Arial"/>
        </w:rPr>
        <w:t>To submit your application for this exciting Receptionist opportunity, please press ‘Apply’ now to be redirected to our website.</w:t>
      </w:r>
    </w:p>
    <w:p w14:paraId="6DF7C174" w14:textId="77777777" w:rsidR="006421A7" w:rsidRPr="004D16C1" w:rsidRDefault="006421A7" w:rsidP="004D16C1">
      <w:pPr>
        <w:spacing w:line="360" w:lineRule="auto"/>
        <w:rPr>
          <w:rFonts w:ascii="Arial" w:hAnsi="Arial" w:cs="Arial"/>
        </w:rPr>
      </w:pPr>
      <w:r w:rsidRPr="004D16C1">
        <w:rPr>
          <w:rFonts w:ascii="Arial" w:hAnsi="Arial" w:cs="Arial"/>
        </w:rPr>
        <w:t xml:space="preserve">We are an inclusive employer and aim to ensure our workforce is representative of our diverse society. We welcome applications regardless of sexual orientation, gender identity and expression, age, neuro diversity or disability status, family or parental status, race, </w:t>
      </w:r>
      <w:proofErr w:type="gramStart"/>
      <w:r w:rsidRPr="004D16C1">
        <w:rPr>
          <w:rFonts w:ascii="Arial" w:hAnsi="Arial" w:cs="Arial"/>
        </w:rPr>
        <w:t>religion</w:t>
      </w:r>
      <w:proofErr w:type="gramEnd"/>
      <w:r w:rsidRPr="004D16C1">
        <w:rPr>
          <w:rFonts w:ascii="Arial" w:hAnsi="Arial" w:cs="Arial"/>
        </w:rPr>
        <w:t xml:space="preserve"> or ethnicity. We will make reasonable adjustments and adaptions to our recruitment process to ensure it is inclusive for anyone who wishes to apply. We may collect relevant data for monitoring as part of our candidate registration process. We are a Stonewall Champion and a Top 75 Social Mobility Employer.</w:t>
      </w:r>
    </w:p>
    <w:p w14:paraId="54C57766" w14:textId="77777777" w:rsidR="006421A7" w:rsidRPr="004D16C1" w:rsidRDefault="006421A7" w:rsidP="004D16C1">
      <w:pPr>
        <w:spacing w:line="360" w:lineRule="auto"/>
        <w:rPr>
          <w:rFonts w:ascii="Arial" w:hAnsi="Arial" w:cs="Arial"/>
        </w:rPr>
      </w:pPr>
    </w:p>
    <w:p w14:paraId="3682726D" w14:textId="77777777" w:rsidR="006421A7" w:rsidRPr="004D16C1" w:rsidRDefault="006421A7" w:rsidP="004D16C1">
      <w:pPr>
        <w:spacing w:line="360" w:lineRule="auto"/>
        <w:rPr>
          <w:rFonts w:ascii="Arial" w:hAnsi="Arial" w:cs="Arial"/>
        </w:rPr>
      </w:pPr>
    </w:p>
    <w:p w14:paraId="456C886E" w14:textId="77777777" w:rsidR="006421A7" w:rsidRPr="004D16C1" w:rsidRDefault="006421A7" w:rsidP="004D16C1">
      <w:pPr>
        <w:spacing w:line="360" w:lineRule="auto"/>
        <w:rPr>
          <w:rFonts w:ascii="Arial" w:hAnsi="Arial" w:cs="Arial"/>
        </w:rPr>
      </w:pPr>
    </w:p>
    <w:p w14:paraId="6FBAACB7" w14:textId="77777777" w:rsidR="006421A7" w:rsidRPr="004D16C1" w:rsidRDefault="006421A7" w:rsidP="004D16C1">
      <w:pPr>
        <w:spacing w:line="360" w:lineRule="auto"/>
        <w:rPr>
          <w:rFonts w:ascii="Arial" w:hAnsi="Arial" w:cs="Arial"/>
        </w:rPr>
      </w:pPr>
    </w:p>
    <w:p w14:paraId="6780D0A1" w14:textId="77777777" w:rsidR="006421A7" w:rsidRPr="004D16C1" w:rsidRDefault="006421A7" w:rsidP="004D16C1">
      <w:pPr>
        <w:spacing w:line="360" w:lineRule="auto"/>
        <w:rPr>
          <w:rFonts w:ascii="Arial" w:hAnsi="Arial" w:cs="Arial"/>
        </w:rPr>
      </w:pPr>
    </w:p>
    <w:p w14:paraId="53D09CE9" w14:textId="77777777" w:rsidR="006421A7" w:rsidRPr="004D16C1" w:rsidRDefault="006421A7" w:rsidP="004D16C1">
      <w:pPr>
        <w:spacing w:line="360" w:lineRule="auto"/>
        <w:rPr>
          <w:rFonts w:ascii="Arial" w:hAnsi="Arial" w:cs="Arial"/>
        </w:rPr>
      </w:pPr>
    </w:p>
    <w:p w14:paraId="05206A1E" w14:textId="77777777" w:rsidR="006421A7" w:rsidRPr="004D16C1" w:rsidRDefault="006421A7" w:rsidP="004D16C1">
      <w:pPr>
        <w:spacing w:line="360" w:lineRule="auto"/>
        <w:rPr>
          <w:rFonts w:ascii="Arial" w:hAnsi="Arial" w:cs="Arial"/>
        </w:rPr>
      </w:pPr>
    </w:p>
    <w:p w14:paraId="4793C1B6" w14:textId="77777777" w:rsidR="006421A7" w:rsidRPr="004D16C1" w:rsidRDefault="006421A7" w:rsidP="004D16C1">
      <w:pPr>
        <w:spacing w:line="360" w:lineRule="auto"/>
        <w:rPr>
          <w:rFonts w:ascii="Arial" w:hAnsi="Arial" w:cs="Arial"/>
        </w:rPr>
      </w:pPr>
    </w:p>
    <w:p w14:paraId="0A7B4188" w14:textId="77777777" w:rsidR="006421A7" w:rsidRPr="004D16C1" w:rsidRDefault="006421A7" w:rsidP="004D16C1">
      <w:pPr>
        <w:spacing w:line="360" w:lineRule="auto"/>
        <w:rPr>
          <w:rFonts w:ascii="Arial" w:hAnsi="Arial" w:cs="Arial"/>
        </w:rPr>
      </w:pPr>
    </w:p>
    <w:p w14:paraId="358DACCA" w14:textId="77777777" w:rsidR="006421A7" w:rsidRPr="004D16C1" w:rsidRDefault="006421A7" w:rsidP="004D16C1">
      <w:pPr>
        <w:spacing w:line="360" w:lineRule="auto"/>
        <w:rPr>
          <w:rFonts w:ascii="Arial" w:hAnsi="Arial" w:cs="Arial"/>
        </w:rPr>
      </w:pPr>
    </w:p>
    <w:p w14:paraId="172A8592" w14:textId="77777777" w:rsidR="006421A7" w:rsidRPr="004D16C1" w:rsidRDefault="006421A7" w:rsidP="004D16C1">
      <w:pPr>
        <w:spacing w:line="360" w:lineRule="auto"/>
        <w:rPr>
          <w:rFonts w:ascii="Arial" w:hAnsi="Arial" w:cs="Arial"/>
        </w:rPr>
      </w:pPr>
    </w:p>
    <w:p w14:paraId="5552F0C1" w14:textId="77777777" w:rsidR="006421A7" w:rsidRPr="004D16C1" w:rsidRDefault="006421A7" w:rsidP="004D16C1">
      <w:pPr>
        <w:spacing w:line="360" w:lineRule="auto"/>
        <w:rPr>
          <w:rFonts w:ascii="Arial" w:hAnsi="Arial" w:cs="Arial"/>
        </w:rPr>
      </w:pPr>
    </w:p>
    <w:p w14:paraId="1BD5D06A" w14:textId="77777777" w:rsidR="00101F43" w:rsidRDefault="00101F43" w:rsidP="004D16C1">
      <w:pPr>
        <w:spacing w:line="360" w:lineRule="auto"/>
        <w:rPr>
          <w:rFonts w:ascii="Arial" w:hAnsi="Arial" w:cs="Arial"/>
        </w:rPr>
      </w:pPr>
    </w:p>
    <w:p w14:paraId="1B59213C" w14:textId="77777777" w:rsidR="00101F43" w:rsidRDefault="00101F43" w:rsidP="004D16C1">
      <w:pPr>
        <w:spacing w:line="360" w:lineRule="auto"/>
        <w:rPr>
          <w:rFonts w:ascii="Arial" w:hAnsi="Arial" w:cs="Arial"/>
        </w:rPr>
      </w:pPr>
    </w:p>
    <w:p w14:paraId="111D7384" w14:textId="77777777" w:rsidR="00101F43" w:rsidRDefault="00101F43" w:rsidP="004D16C1">
      <w:pPr>
        <w:spacing w:line="360" w:lineRule="auto"/>
        <w:rPr>
          <w:rFonts w:ascii="Arial" w:hAnsi="Arial" w:cs="Arial"/>
        </w:rPr>
      </w:pPr>
    </w:p>
    <w:p w14:paraId="455FEE8B" w14:textId="77777777" w:rsidR="00101F43" w:rsidRDefault="00101F43" w:rsidP="004D16C1">
      <w:pPr>
        <w:spacing w:line="360" w:lineRule="auto"/>
        <w:rPr>
          <w:rFonts w:ascii="Arial" w:hAnsi="Arial" w:cs="Arial"/>
        </w:rPr>
      </w:pPr>
    </w:p>
    <w:p w14:paraId="540C3F16" w14:textId="77777777" w:rsidR="00101F43" w:rsidRDefault="00101F43" w:rsidP="004D16C1">
      <w:pPr>
        <w:spacing w:line="360" w:lineRule="auto"/>
        <w:rPr>
          <w:rFonts w:ascii="Arial" w:hAnsi="Arial" w:cs="Arial"/>
        </w:rPr>
      </w:pPr>
    </w:p>
    <w:p w14:paraId="5DA5F0B0" w14:textId="77777777" w:rsidR="00101F43" w:rsidRDefault="00101F43" w:rsidP="004D16C1">
      <w:pPr>
        <w:spacing w:line="360" w:lineRule="auto"/>
        <w:rPr>
          <w:rFonts w:ascii="Arial" w:hAnsi="Arial" w:cs="Arial"/>
        </w:rPr>
      </w:pPr>
    </w:p>
    <w:p w14:paraId="681F9D82" w14:textId="77777777" w:rsidR="00101F43" w:rsidRDefault="00101F43" w:rsidP="004D16C1">
      <w:pPr>
        <w:spacing w:line="360" w:lineRule="auto"/>
        <w:rPr>
          <w:rFonts w:ascii="Arial" w:hAnsi="Arial" w:cs="Arial"/>
        </w:rPr>
      </w:pPr>
    </w:p>
    <w:p w14:paraId="024C089F" w14:textId="77777777" w:rsidR="00101F43" w:rsidRDefault="00101F43" w:rsidP="004D16C1">
      <w:pPr>
        <w:spacing w:line="360" w:lineRule="auto"/>
        <w:rPr>
          <w:rFonts w:ascii="Arial" w:hAnsi="Arial" w:cs="Arial"/>
        </w:rPr>
      </w:pPr>
    </w:p>
    <w:p w14:paraId="49C8D6CD" w14:textId="77777777" w:rsidR="00101F43" w:rsidRDefault="00101F43" w:rsidP="004D16C1">
      <w:pPr>
        <w:spacing w:line="360" w:lineRule="auto"/>
        <w:rPr>
          <w:rFonts w:ascii="Arial" w:hAnsi="Arial" w:cs="Arial"/>
        </w:rPr>
      </w:pPr>
    </w:p>
    <w:p w14:paraId="515DB230" w14:textId="77777777" w:rsidR="00101F43" w:rsidRDefault="00101F43" w:rsidP="004D16C1">
      <w:pPr>
        <w:spacing w:line="360" w:lineRule="auto"/>
        <w:rPr>
          <w:rFonts w:ascii="Arial" w:hAnsi="Arial" w:cs="Arial"/>
        </w:rPr>
      </w:pPr>
    </w:p>
    <w:p w14:paraId="14D31744" w14:textId="77777777" w:rsidR="00CC45C0" w:rsidRDefault="00CC45C0" w:rsidP="004D16C1">
      <w:pPr>
        <w:spacing w:line="360" w:lineRule="auto"/>
        <w:rPr>
          <w:rFonts w:ascii="Arial" w:hAnsi="Arial" w:cs="Arial"/>
        </w:rPr>
      </w:pPr>
    </w:p>
    <w:p w14:paraId="7302FEED" w14:textId="77777777" w:rsidR="00374310" w:rsidRDefault="00374310" w:rsidP="004D16C1">
      <w:pPr>
        <w:spacing w:line="360" w:lineRule="auto"/>
        <w:rPr>
          <w:rFonts w:ascii="Arial" w:hAnsi="Arial" w:cs="Arial"/>
        </w:rPr>
      </w:pPr>
    </w:p>
    <w:p w14:paraId="69EAF739" w14:textId="7E3C868E" w:rsidR="006421A7" w:rsidRPr="004D16C1" w:rsidRDefault="006421A7" w:rsidP="004D16C1">
      <w:pPr>
        <w:spacing w:line="360" w:lineRule="auto"/>
        <w:rPr>
          <w:rFonts w:ascii="Arial" w:hAnsi="Arial" w:cs="Arial"/>
        </w:rPr>
      </w:pPr>
      <w:r w:rsidRPr="004D16C1">
        <w:rPr>
          <w:rFonts w:ascii="Arial" w:hAnsi="Arial" w:cs="Arial"/>
        </w:rPr>
        <w:t>SERENA PARTRIDGE</w:t>
      </w:r>
    </w:p>
    <w:p w14:paraId="761B411C" w14:textId="77777777" w:rsidR="006421A7" w:rsidRPr="004D16C1" w:rsidRDefault="006421A7" w:rsidP="004D16C1">
      <w:pPr>
        <w:spacing w:line="360" w:lineRule="auto"/>
        <w:rPr>
          <w:rFonts w:ascii="Arial" w:hAnsi="Arial" w:cs="Arial"/>
        </w:rPr>
      </w:pPr>
      <w:r w:rsidRPr="004D16C1">
        <w:rPr>
          <w:rFonts w:ascii="Arial" w:hAnsi="Arial" w:cs="Arial"/>
        </w:rPr>
        <w:t xml:space="preserve"> </w:t>
      </w:r>
    </w:p>
    <w:p w14:paraId="0E9DD599" w14:textId="77777777" w:rsidR="006421A7" w:rsidRPr="004D16C1" w:rsidRDefault="006421A7" w:rsidP="004D16C1">
      <w:pPr>
        <w:spacing w:line="360" w:lineRule="auto"/>
        <w:rPr>
          <w:rFonts w:ascii="Arial" w:hAnsi="Arial" w:cs="Arial"/>
        </w:rPr>
      </w:pPr>
      <w:r w:rsidRPr="004D16C1">
        <w:rPr>
          <w:rFonts w:ascii="Arial" w:hAnsi="Arial" w:cs="Arial"/>
        </w:rPr>
        <w:t xml:space="preserve">43 PORLOCK CRESCENT, BIRMINGHAM, WEST MIDLANDS B31 5RA  </w:t>
      </w:r>
    </w:p>
    <w:p w14:paraId="5817FCF6" w14:textId="77777777" w:rsidR="006421A7" w:rsidRPr="004D16C1" w:rsidRDefault="006421A7" w:rsidP="004D16C1">
      <w:pPr>
        <w:spacing w:line="360" w:lineRule="auto"/>
        <w:rPr>
          <w:rFonts w:ascii="Arial" w:hAnsi="Arial" w:cs="Arial"/>
        </w:rPr>
      </w:pPr>
      <w:r w:rsidRPr="004D16C1">
        <w:rPr>
          <w:rFonts w:ascii="Arial" w:hAnsi="Arial" w:cs="Arial"/>
        </w:rPr>
        <w:t xml:space="preserve">MOBILE: (+44)747 384 5584 | serenamaria84@hotmail.com </w:t>
      </w:r>
    </w:p>
    <w:p w14:paraId="2B5053EB" w14:textId="77777777" w:rsidR="006421A7" w:rsidRPr="004D16C1" w:rsidRDefault="006421A7" w:rsidP="004D16C1">
      <w:pPr>
        <w:spacing w:line="360" w:lineRule="auto"/>
        <w:rPr>
          <w:rFonts w:ascii="Arial" w:hAnsi="Arial" w:cs="Arial"/>
        </w:rPr>
      </w:pPr>
    </w:p>
    <w:p w14:paraId="43B01D16" w14:textId="77777777" w:rsidR="006421A7" w:rsidRPr="004D16C1" w:rsidRDefault="006421A7" w:rsidP="004D16C1">
      <w:pPr>
        <w:spacing w:line="360" w:lineRule="auto"/>
        <w:rPr>
          <w:rFonts w:ascii="Arial" w:hAnsi="Arial" w:cs="Arial"/>
        </w:rPr>
      </w:pPr>
      <w:r w:rsidRPr="004D16C1">
        <w:rPr>
          <w:rFonts w:ascii="Arial" w:hAnsi="Arial" w:cs="Arial"/>
        </w:rPr>
        <w:t>Feb 04, 2022</w:t>
      </w:r>
    </w:p>
    <w:p w14:paraId="5658B01B" w14:textId="77777777" w:rsidR="006421A7" w:rsidRPr="004D16C1" w:rsidRDefault="006421A7" w:rsidP="004D16C1">
      <w:pPr>
        <w:spacing w:line="360" w:lineRule="auto"/>
        <w:rPr>
          <w:rFonts w:ascii="Arial" w:hAnsi="Arial" w:cs="Arial"/>
        </w:rPr>
      </w:pPr>
      <w:r w:rsidRPr="004D16C1">
        <w:rPr>
          <w:rFonts w:ascii="Arial" w:hAnsi="Arial" w:cs="Arial"/>
        </w:rPr>
        <w:t>RE: Receptionist, 05/02/2022</w:t>
      </w:r>
    </w:p>
    <w:p w14:paraId="2368D0DB" w14:textId="77777777" w:rsidR="006421A7" w:rsidRPr="004D16C1" w:rsidRDefault="006421A7" w:rsidP="004D16C1">
      <w:pPr>
        <w:spacing w:line="360" w:lineRule="auto"/>
        <w:rPr>
          <w:rFonts w:ascii="Arial" w:hAnsi="Arial" w:cs="Arial"/>
        </w:rPr>
      </w:pPr>
      <w:r w:rsidRPr="004D16C1">
        <w:rPr>
          <w:rFonts w:ascii="Arial" w:hAnsi="Arial" w:cs="Arial"/>
        </w:rPr>
        <w:t>To Whom it may concern,</w:t>
      </w:r>
    </w:p>
    <w:p w14:paraId="07211B42" w14:textId="77777777" w:rsidR="006421A7" w:rsidRPr="004D16C1" w:rsidRDefault="006421A7" w:rsidP="004D16C1">
      <w:pPr>
        <w:spacing w:line="360" w:lineRule="auto"/>
        <w:rPr>
          <w:rFonts w:ascii="Arial" w:hAnsi="Arial" w:cs="Arial"/>
        </w:rPr>
      </w:pPr>
      <w:r w:rsidRPr="004D16C1">
        <w:rPr>
          <w:rFonts w:ascii="Arial" w:hAnsi="Arial" w:cs="Arial"/>
        </w:rPr>
        <w:t>I would like to express my interest in the Receptionist position. I am self-motivated, resourceful, and progress-driven, with an extensive background in this industry. With a long-standing record of initiative and delivering results, I have developed and executed strategies that I believe will bring value to Squire Patton Boggs (UK) LLP.</w:t>
      </w:r>
    </w:p>
    <w:p w14:paraId="1C1F6136" w14:textId="77777777" w:rsidR="006421A7" w:rsidRPr="004D16C1" w:rsidRDefault="006421A7" w:rsidP="004D16C1">
      <w:pPr>
        <w:spacing w:line="360" w:lineRule="auto"/>
        <w:rPr>
          <w:rFonts w:ascii="Arial" w:hAnsi="Arial" w:cs="Arial"/>
        </w:rPr>
      </w:pPr>
      <w:r w:rsidRPr="004D16C1">
        <w:rPr>
          <w:rFonts w:ascii="Arial" w:hAnsi="Arial" w:cs="Arial"/>
        </w:rPr>
        <w:t xml:space="preserve">Throughout the course of my career, I have honed my customer service and communication abilities. I am an astute problem solver capable of </w:t>
      </w:r>
      <w:proofErr w:type="spellStart"/>
      <w:r w:rsidRPr="004D16C1">
        <w:rPr>
          <w:rFonts w:ascii="Arial" w:hAnsi="Arial" w:cs="Arial"/>
        </w:rPr>
        <w:t>prioritising</w:t>
      </w:r>
      <w:proofErr w:type="spellEnd"/>
      <w:r w:rsidRPr="004D16C1">
        <w:rPr>
          <w:rFonts w:ascii="Arial" w:hAnsi="Arial" w:cs="Arial"/>
        </w:rPr>
        <w:t xml:space="preserve"> and completing complex projects with proficiency. In my role as a receptionist, I exercised handling personal information, resolving customer complaints and admin and </w:t>
      </w:r>
      <w:proofErr w:type="spellStart"/>
      <w:r w:rsidRPr="004D16C1">
        <w:rPr>
          <w:rFonts w:ascii="Arial" w:hAnsi="Arial" w:cs="Arial"/>
        </w:rPr>
        <w:t>organisation</w:t>
      </w:r>
      <w:proofErr w:type="spellEnd"/>
      <w:r w:rsidRPr="004D16C1">
        <w:rPr>
          <w:rFonts w:ascii="Arial" w:hAnsi="Arial" w:cs="Arial"/>
        </w:rPr>
        <w:t xml:space="preserve"> in contribution to team efforts and </w:t>
      </w:r>
      <w:proofErr w:type="spellStart"/>
      <w:r w:rsidRPr="004D16C1">
        <w:rPr>
          <w:rFonts w:ascii="Arial" w:hAnsi="Arial" w:cs="Arial"/>
        </w:rPr>
        <w:t>organisational</w:t>
      </w:r>
      <w:proofErr w:type="spellEnd"/>
      <w:r w:rsidRPr="004D16C1">
        <w:rPr>
          <w:rFonts w:ascii="Arial" w:hAnsi="Arial" w:cs="Arial"/>
        </w:rPr>
        <w:t xml:space="preserve"> improvements. I am open-minded and focused on new developments in my field. I have proven to be effective and motivational, with proficiency in both individual and collaborative work. I enjoy brainstorming and coordinating efforts to achieve a common goal.</w:t>
      </w:r>
    </w:p>
    <w:p w14:paraId="7AE10ADD" w14:textId="77777777" w:rsidR="006421A7" w:rsidRPr="004D16C1" w:rsidRDefault="006421A7" w:rsidP="004D16C1">
      <w:pPr>
        <w:spacing w:line="360" w:lineRule="auto"/>
        <w:rPr>
          <w:rFonts w:ascii="Arial" w:hAnsi="Arial" w:cs="Arial"/>
        </w:rPr>
      </w:pPr>
      <w:r w:rsidRPr="004D16C1">
        <w:rPr>
          <w:rFonts w:ascii="Arial" w:hAnsi="Arial" w:cs="Arial"/>
        </w:rPr>
        <w:t xml:space="preserve">I have enclosed my CV for your review. I would appreciate the opportunity to speak to you regarding my candidacy for the receptionist role and am available for a call or interview at your convenience. </w:t>
      </w:r>
    </w:p>
    <w:p w14:paraId="266AAD9C" w14:textId="77777777" w:rsidR="006421A7" w:rsidRPr="004D16C1" w:rsidRDefault="006421A7" w:rsidP="004D16C1">
      <w:pPr>
        <w:spacing w:line="360" w:lineRule="auto"/>
        <w:rPr>
          <w:rFonts w:ascii="Arial" w:hAnsi="Arial" w:cs="Arial"/>
        </w:rPr>
      </w:pPr>
    </w:p>
    <w:p w14:paraId="0908D921" w14:textId="77777777" w:rsidR="00CC45C0" w:rsidRDefault="006421A7" w:rsidP="004D16C1">
      <w:pPr>
        <w:spacing w:line="360" w:lineRule="auto"/>
        <w:rPr>
          <w:rFonts w:ascii="Arial" w:hAnsi="Arial" w:cs="Arial"/>
        </w:rPr>
      </w:pPr>
      <w:r w:rsidRPr="004D16C1">
        <w:rPr>
          <w:rFonts w:ascii="Arial" w:hAnsi="Arial" w:cs="Arial"/>
        </w:rPr>
        <w:t>Yours sincerely</w:t>
      </w:r>
    </w:p>
    <w:p w14:paraId="209F02A7" w14:textId="77777777" w:rsidR="007B3DB3" w:rsidRDefault="007B3DB3" w:rsidP="004D16C1">
      <w:pPr>
        <w:spacing w:line="360" w:lineRule="auto"/>
        <w:rPr>
          <w:rFonts w:ascii="Arial" w:hAnsi="Arial" w:cs="Arial"/>
        </w:rPr>
      </w:pPr>
    </w:p>
    <w:p w14:paraId="2BEEA744" w14:textId="21CDC7C4" w:rsidR="003F32C7" w:rsidRPr="004D16C1" w:rsidRDefault="00CC45C0" w:rsidP="004D16C1">
      <w:pPr>
        <w:spacing w:line="360" w:lineRule="auto"/>
        <w:rPr>
          <w:rFonts w:ascii="Arial" w:hAnsi="Arial" w:cs="Arial"/>
        </w:rPr>
      </w:pPr>
      <w:r>
        <w:rPr>
          <w:rFonts w:ascii="Arial" w:hAnsi="Arial" w:cs="Arial"/>
        </w:rPr>
        <w:t>Serena Partridge</w:t>
      </w:r>
      <w:r w:rsidR="006B04FE" w:rsidRPr="004D16C1">
        <w:rPr>
          <w:rFonts w:ascii="Arial" w:hAnsi="Arial" w:cs="Arial"/>
        </w:rPr>
        <w:br w:type="page"/>
      </w:r>
    </w:p>
    <w:tbl>
      <w:tblPr>
        <w:tblStyle w:val="documentparentContainer"/>
        <w:tblW w:w="0" w:type="auto"/>
        <w:tblCellSpacing w:w="0" w:type="dxa"/>
        <w:tblLayout w:type="fixed"/>
        <w:tblCellMar>
          <w:left w:w="0" w:type="dxa"/>
          <w:right w:w="0" w:type="dxa"/>
        </w:tblCellMar>
        <w:tblLook w:val="05E0" w:firstRow="1" w:lastRow="1" w:firstColumn="1" w:lastColumn="1" w:noHBand="0" w:noVBand="1"/>
      </w:tblPr>
      <w:tblGrid>
        <w:gridCol w:w="7426"/>
        <w:gridCol w:w="4480"/>
      </w:tblGrid>
      <w:tr w:rsidR="00AB3E32" w14:paraId="52DC192B" w14:textId="77777777">
        <w:trPr>
          <w:trHeight w:val="15398"/>
          <w:tblCellSpacing w:w="0" w:type="dxa"/>
        </w:trPr>
        <w:tc>
          <w:tcPr>
            <w:tcW w:w="7426" w:type="dxa"/>
            <w:tcMar>
              <w:top w:w="0" w:type="dxa"/>
              <w:left w:w="0" w:type="dxa"/>
              <w:bottom w:w="0" w:type="dxa"/>
              <w:right w:w="0" w:type="dxa"/>
            </w:tcMar>
            <w:hideMark/>
          </w:tcPr>
          <w:tbl>
            <w:tblPr>
              <w:tblStyle w:val="divdocumentleft-table"/>
              <w:tblW w:w="5000" w:type="pct"/>
              <w:tblCellSpacing w:w="0" w:type="dxa"/>
              <w:tblLayout w:type="fixed"/>
              <w:tblCellMar>
                <w:left w:w="0" w:type="dxa"/>
                <w:right w:w="0" w:type="dxa"/>
              </w:tblCellMar>
              <w:tblLook w:val="05E0" w:firstRow="1" w:lastRow="1" w:firstColumn="1" w:lastColumn="1" w:noHBand="0" w:noVBand="1"/>
            </w:tblPr>
            <w:tblGrid>
              <w:gridCol w:w="7426"/>
            </w:tblGrid>
            <w:tr w:rsidR="00AB3E32" w14:paraId="40EEA874" w14:textId="77777777">
              <w:trPr>
                <w:tblCellSpacing w:w="0" w:type="dxa"/>
              </w:trPr>
              <w:tc>
                <w:tcPr>
                  <w:tcW w:w="7426" w:type="dxa"/>
                  <w:tcMar>
                    <w:top w:w="0" w:type="dxa"/>
                    <w:left w:w="160" w:type="dxa"/>
                    <w:bottom w:w="0" w:type="dxa"/>
                    <w:right w:w="120" w:type="dxa"/>
                  </w:tcMar>
                  <w:hideMark/>
                </w:tcPr>
                <w:p w14:paraId="22C780C7" w14:textId="1A001331" w:rsidR="00AB3E32" w:rsidRDefault="003F32C7">
                  <w:pPr>
                    <w:pStyle w:val="documentname"/>
                    <w:pBdr>
                      <w:bottom w:val="none" w:sz="0" w:space="0" w:color="auto"/>
                    </w:pBdr>
                    <w:spacing w:line="720" w:lineRule="exact"/>
                    <w:ind w:left="480" w:right="360"/>
                    <w:rPr>
                      <w:rStyle w:val="divdocumentleft-box"/>
                      <w:rFonts w:ascii="Saira" w:eastAsia="Saira" w:hAnsi="Saira" w:cs="Saira"/>
                    </w:rPr>
                  </w:pPr>
                  <w:r>
                    <w:lastRenderedPageBreak/>
                    <w:br w:type="page"/>
                  </w:r>
                  <w:r w:rsidR="00D26E8E" w:rsidRPr="00C2494C">
                    <w:rPr>
                      <w:rFonts w:ascii="Arial" w:hAnsi="Arial" w:cs="Arial"/>
                    </w:rPr>
                    <w:t xml:space="preserve"> </w:t>
                  </w:r>
                  <w:r w:rsidR="002A6FDB">
                    <w:rPr>
                      <w:b w:val="0"/>
                      <w:bCs w:val="0"/>
                      <w:caps w:val="0"/>
                    </w:rPr>
                    <w:t xml:space="preserve">  </w:t>
                  </w:r>
                  <w:r w:rsidR="00777833">
                    <w:rPr>
                      <w:rStyle w:val="span"/>
                      <w:rFonts w:ascii="Saira" w:eastAsia="Saira" w:hAnsi="Saira" w:cs="Saira"/>
                    </w:rPr>
                    <w:t>Serena</w:t>
                  </w:r>
                  <w:r w:rsidR="00777833">
                    <w:rPr>
                      <w:rStyle w:val="divdocumentleft-box"/>
                      <w:rFonts w:ascii="Saira" w:eastAsia="Saira" w:hAnsi="Saira" w:cs="Saira"/>
                    </w:rPr>
                    <w:t xml:space="preserve"> </w:t>
                  </w:r>
                  <w:r w:rsidR="00777833">
                    <w:rPr>
                      <w:rStyle w:val="span"/>
                      <w:rFonts w:ascii="Saira" w:eastAsia="Saira" w:hAnsi="Saira" w:cs="Saira"/>
                    </w:rPr>
                    <w:t>Partridge</w:t>
                  </w:r>
                </w:p>
                <w:p w14:paraId="5AA41D72" w14:textId="77777777" w:rsidR="00AB3E32" w:rsidRDefault="00777833">
                  <w:pPr>
                    <w:pStyle w:val="documentemptyborderdiv"/>
                    <w:pBdr>
                      <w:top w:val="single" w:sz="8" w:space="0" w:color="2A5978"/>
                    </w:pBdr>
                    <w:spacing w:before="160" w:after="600"/>
                    <w:ind w:left="480" w:right="360"/>
                    <w:rPr>
                      <w:rStyle w:val="divdocumentleft-box"/>
                      <w:rFonts w:ascii="Saira" w:eastAsia="Saira" w:hAnsi="Saira" w:cs="Saira"/>
                      <w:color w:val="46464E"/>
                    </w:rPr>
                  </w:pPr>
                  <w:r>
                    <w:rPr>
                      <w:rStyle w:val="divdocumentleft-box"/>
                      <w:rFonts w:ascii="Saira" w:eastAsia="Saira" w:hAnsi="Saira" w:cs="Saira"/>
                      <w:color w:val="46464E"/>
                    </w:rPr>
                    <w:t> </w:t>
                  </w:r>
                </w:p>
                <w:p w14:paraId="650A7F5F" w14:textId="77777777" w:rsidR="00AB3E32" w:rsidRDefault="00777833">
                  <w:pPr>
                    <w:pStyle w:val="documentleft-boxsectiontitle"/>
                    <w:pBdr>
                      <w:bottom w:val="single" w:sz="8" w:space="0" w:color="2A5978"/>
                    </w:pBdr>
                    <w:spacing w:before="500" w:after="200" w:line="340" w:lineRule="atLeast"/>
                    <w:ind w:left="480" w:right="360"/>
                    <w:rPr>
                      <w:rStyle w:val="divdocumentleft-box"/>
                      <w:rFonts w:ascii="Saira" w:eastAsia="Saira" w:hAnsi="Saira" w:cs="Saira"/>
                      <w:b/>
                      <w:bCs/>
                      <w:caps/>
                      <w:color w:val="2A5978"/>
                      <w:spacing w:val="10"/>
                      <w:sz w:val="28"/>
                      <w:szCs w:val="28"/>
                    </w:rPr>
                  </w:pPr>
                  <w:r>
                    <w:rPr>
                      <w:rStyle w:val="divdocumentleft-box"/>
                      <w:rFonts w:ascii="Saira" w:eastAsia="Saira" w:hAnsi="Saira" w:cs="Saira"/>
                      <w:b/>
                      <w:bCs/>
                      <w:caps/>
                      <w:color w:val="2A5978"/>
                      <w:spacing w:val="10"/>
                      <w:sz w:val="28"/>
                      <w:szCs w:val="28"/>
                    </w:rPr>
                    <w:t>Professional summary</w:t>
                  </w:r>
                </w:p>
                <w:p w14:paraId="5EC53AFF" w14:textId="77777777" w:rsidR="00AB3E32" w:rsidRDefault="00777833">
                  <w:pPr>
                    <w:pStyle w:val="p"/>
                    <w:spacing w:line="320" w:lineRule="atLeast"/>
                    <w:ind w:left="480" w:right="360"/>
                    <w:rPr>
                      <w:rStyle w:val="divdocumentleft-box"/>
                      <w:rFonts w:ascii="Saira" w:eastAsia="Saira" w:hAnsi="Saira" w:cs="Saira"/>
                      <w:color w:val="46464E"/>
                      <w:sz w:val="20"/>
                      <w:szCs w:val="20"/>
                    </w:rPr>
                  </w:pPr>
                  <w:r>
                    <w:rPr>
                      <w:rStyle w:val="divdocumentleft-box"/>
                      <w:rFonts w:ascii="Saira" w:eastAsia="Saira" w:hAnsi="Saira" w:cs="Saira"/>
                      <w:color w:val="46464E"/>
                      <w:sz w:val="20"/>
                      <w:szCs w:val="20"/>
                    </w:rPr>
                    <w:t xml:space="preserve">Goal-driven Receptionist with extensive background managing busy reception areas and multi-line telephone systems. Security-conscious and astute in control of confidential documentation. </w:t>
                  </w:r>
                </w:p>
                <w:p w14:paraId="4F754085" w14:textId="77777777" w:rsidR="00AB3E32" w:rsidRDefault="00777833">
                  <w:pPr>
                    <w:pStyle w:val="documentleft-boxsectiontitle"/>
                    <w:pBdr>
                      <w:bottom w:val="single" w:sz="8" w:space="0" w:color="2A5978"/>
                    </w:pBdr>
                    <w:spacing w:before="500" w:after="200" w:line="340" w:lineRule="atLeast"/>
                    <w:ind w:left="480" w:right="360"/>
                    <w:rPr>
                      <w:rStyle w:val="divdocumentleft-box"/>
                      <w:rFonts w:ascii="Saira" w:eastAsia="Saira" w:hAnsi="Saira" w:cs="Saira"/>
                      <w:b/>
                      <w:bCs/>
                      <w:caps/>
                      <w:color w:val="2A5978"/>
                      <w:spacing w:val="10"/>
                      <w:sz w:val="28"/>
                      <w:szCs w:val="28"/>
                    </w:rPr>
                  </w:pPr>
                  <w:r>
                    <w:rPr>
                      <w:rStyle w:val="divdocumentleft-box"/>
                      <w:rFonts w:ascii="Saira" w:eastAsia="Saira" w:hAnsi="Saira" w:cs="Saira"/>
                      <w:b/>
                      <w:bCs/>
                      <w:caps/>
                      <w:color w:val="2A5978"/>
                      <w:spacing w:val="10"/>
                      <w:sz w:val="28"/>
                      <w:szCs w:val="28"/>
                    </w:rPr>
                    <w:t>Work history</w:t>
                  </w:r>
                </w:p>
                <w:p w14:paraId="60392021" w14:textId="77777777" w:rsidR="00AB3E32" w:rsidRDefault="00777833">
                  <w:pPr>
                    <w:pStyle w:val="documentleft-boxpaddedline"/>
                    <w:spacing w:line="320" w:lineRule="atLeast"/>
                    <w:ind w:left="480" w:right="360"/>
                    <w:rPr>
                      <w:rStyle w:val="divdocumentleft-box"/>
                      <w:rFonts w:ascii="Saira" w:eastAsia="Saira" w:hAnsi="Saira" w:cs="Saira"/>
                      <w:sz w:val="20"/>
                      <w:szCs w:val="20"/>
                    </w:rPr>
                  </w:pPr>
                  <w:r>
                    <w:rPr>
                      <w:rStyle w:val="documenttxtBold"/>
                      <w:rFonts w:ascii="Saira" w:eastAsia="Saira" w:hAnsi="Saira" w:cs="Saira"/>
                      <w:sz w:val="20"/>
                      <w:szCs w:val="20"/>
                    </w:rPr>
                    <w:t>Receptionist</w:t>
                  </w:r>
                  <w:r>
                    <w:rPr>
                      <w:rStyle w:val="span"/>
                      <w:rFonts w:ascii="Saira" w:eastAsia="Saira" w:hAnsi="Saira" w:cs="Saira"/>
                      <w:sz w:val="20"/>
                      <w:szCs w:val="20"/>
                    </w:rPr>
                    <w:t>,</w:t>
                  </w:r>
                  <w:r>
                    <w:rPr>
                      <w:rStyle w:val="divdocumentleft-box"/>
                      <w:rFonts w:ascii="Saira" w:eastAsia="Saira" w:hAnsi="Saira" w:cs="Saira"/>
                      <w:sz w:val="20"/>
                      <w:szCs w:val="20"/>
                    </w:rPr>
                    <w:t xml:space="preserve"> </w:t>
                  </w:r>
                  <w:r>
                    <w:rPr>
                      <w:rStyle w:val="span"/>
                      <w:rFonts w:ascii="Saira Medium" w:eastAsia="Saira Medium" w:hAnsi="Saira Medium" w:cs="Saira Medium"/>
                      <w:sz w:val="20"/>
                      <w:szCs w:val="20"/>
                    </w:rPr>
                    <w:t>06/2014 - 02/2015</w:t>
                  </w:r>
                  <w:r>
                    <w:rPr>
                      <w:rStyle w:val="documentjobdates"/>
                    </w:rPr>
                    <w:t xml:space="preserve"> </w:t>
                  </w:r>
                </w:p>
                <w:p w14:paraId="0A928ED3" w14:textId="77777777" w:rsidR="00AB3E32" w:rsidRDefault="00777833">
                  <w:pPr>
                    <w:pStyle w:val="documentleft-boxpaddedline"/>
                    <w:spacing w:line="320" w:lineRule="atLeast"/>
                    <w:ind w:left="480" w:right="360"/>
                    <w:rPr>
                      <w:rStyle w:val="divdocumentleft-box"/>
                      <w:rFonts w:ascii="Saira" w:eastAsia="Saira" w:hAnsi="Saira" w:cs="Saira"/>
                      <w:sz w:val="20"/>
                      <w:szCs w:val="20"/>
                    </w:rPr>
                  </w:pPr>
                  <w:r>
                    <w:rPr>
                      <w:rStyle w:val="documentcompanyname"/>
                      <w:sz w:val="20"/>
                      <w:szCs w:val="20"/>
                    </w:rPr>
                    <w:t>Genting Casino</w:t>
                  </w:r>
                  <w:r>
                    <w:rPr>
                      <w:rStyle w:val="span"/>
                      <w:rFonts w:ascii="Saira" w:eastAsia="Saira" w:hAnsi="Saira" w:cs="Saira"/>
                      <w:sz w:val="20"/>
                      <w:szCs w:val="20"/>
                    </w:rPr>
                    <w:t xml:space="preserve">, </w:t>
                  </w:r>
                  <w:r>
                    <w:rPr>
                      <w:rStyle w:val="documentjobcity"/>
                      <w:rFonts w:ascii="Saira" w:eastAsia="Saira" w:hAnsi="Saira" w:cs="Saira"/>
                      <w:sz w:val="20"/>
                      <w:szCs w:val="20"/>
                    </w:rPr>
                    <w:t>Birmingham</w:t>
                  </w:r>
                  <w:r>
                    <w:rPr>
                      <w:rStyle w:val="span"/>
                      <w:rFonts w:ascii="Saira" w:eastAsia="Saira" w:hAnsi="Saira" w:cs="Saira"/>
                      <w:sz w:val="20"/>
                      <w:szCs w:val="20"/>
                    </w:rPr>
                    <w:t>, West Midlands</w:t>
                  </w:r>
                  <w:r>
                    <w:rPr>
                      <w:rStyle w:val="divdocumentleft-box"/>
                      <w:rFonts w:ascii="Saira" w:eastAsia="Saira" w:hAnsi="Saira" w:cs="Saira"/>
                      <w:sz w:val="20"/>
                      <w:szCs w:val="20"/>
                    </w:rPr>
                    <w:t xml:space="preserve"> </w:t>
                  </w:r>
                </w:p>
                <w:p w14:paraId="337DD94B" w14:textId="77777777" w:rsidR="00AB3E32" w:rsidRDefault="00777833">
                  <w:pPr>
                    <w:pStyle w:val="divdocumentulli"/>
                    <w:numPr>
                      <w:ilvl w:val="0"/>
                      <w:numId w:val="1"/>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Greeted incoming customers in a professional manner and provided friendly, knowledgeable assistance. </w:t>
                  </w:r>
                </w:p>
                <w:p w14:paraId="7E05E543" w14:textId="77777777" w:rsidR="00AB3E32" w:rsidRDefault="00777833">
                  <w:pPr>
                    <w:pStyle w:val="divdocumentulli"/>
                    <w:numPr>
                      <w:ilvl w:val="0"/>
                      <w:numId w:val="1"/>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Kept reception area clean and neat to give visitors a positive impression of the company. </w:t>
                  </w:r>
                </w:p>
                <w:p w14:paraId="4339456F" w14:textId="77777777" w:rsidR="00AB3E32" w:rsidRDefault="00777833">
                  <w:pPr>
                    <w:pStyle w:val="divdocumentulli"/>
                    <w:numPr>
                      <w:ilvl w:val="0"/>
                      <w:numId w:val="1"/>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Answered telephone enquiries from clients, </w:t>
                  </w:r>
                  <w:proofErr w:type="gramStart"/>
                  <w:r>
                    <w:rPr>
                      <w:rStyle w:val="span"/>
                      <w:rFonts w:ascii="Saira" w:eastAsia="Saira" w:hAnsi="Saira" w:cs="Saira"/>
                      <w:color w:val="46464E"/>
                      <w:sz w:val="20"/>
                      <w:szCs w:val="20"/>
                    </w:rPr>
                    <w:t>vendors</w:t>
                  </w:r>
                  <w:proofErr w:type="gramEnd"/>
                  <w:r>
                    <w:rPr>
                      <w:rStyle w:val="span"/>
                      <w:rFonts w:ascii="Saira" w:eastAsia="Saira" w:hAnsi="Saira" w:cs="Saira"/>
                      <w:color w:val="46464E"/>
                      <w:sz w:val="20"/>
                      <w:szCs w:val="20"/>
                    </w:rPr>
                    <w:t xml:space="preserve"> and the public. </w:t>
                  </w:r>
                </w:p>
                <w:p w14:paraId="0729842D" w14:textId="77777777" w:rsidR="00AB3E32" w:rsidRDefault="00777833">
                  <w:pPr>
                    <w:pStyle w:val="divdocumentulli"/>
                    <w:numPr>
                      <w:ilvl w:val="0"/>
                      <w:numId w:val="1"/>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Diplomatically handled queries, </w:t>
                  </w:r>
                  <w:proofErr w:type="gramStart"/>
                  <w:r>
                    <w:rPr>
                      <w:rStyle w:val="span"/>
                      <w:rFonts w:ascii="Saira" w:eastAsia="Saira" w:hAnsi="Saira" w:cs="Saira"/>
                      <w:color w:val="46464E"/>
                      <w:sz w:val="20"/>
                      <w:szCs w:val="20"/>
                    </w:rPr>
                    <w:t>concerns</w:t>
                  </w:r>
                  <w:proofErr w:type="gramEnd"/>
                  <w:r>
                    <w:rPr>
                      <w:rStyle w:val="span"/>
                      <w:rFonts w:ascii="Saira" w:eastAsia="Saira" w:hAnsi="Saira" w:cs="Saira"/>
                      <w:color w:val="46464E"/>
                      <w:sz w:val="20"/>
                      <w:szCs w:val="20"/>
                    </w:rPr>
                    <w:t xml:space="preserve"> and complaints in person, by phone and email. </w:t>
                  </w:r>
                </w:p>
                <w:p w14:paraId="5EC06572" w14:textId="77777777" w:rsidR="00AB3E32" w:rsidRDefault="00777833">
                  <w:pPr>
                    <w:pStyle w:val="divdocumentulli"/>
                    <w:numPr>
                      <w:ilvl w:val="0"/>
                      <w:numId w:val="1"/>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Greeted visitors, assessed </w:t>
                  </w:r>
                  <w:proofErr w:type="gramStart"/>
                  <w:r>
                    <w:rPr>
                      <w:rStyle w:val="span"/>
                      <w:rFonts w:ascii="Saira" w:eastAsia="Saira" w:hAnsi="Saira" w:cs="Saira"/>
                      <w:color w:val="46464E"/>
                      <w:sz w:val="20"/>
                      <w:szCs w:val="20"/>
                    </w:rPr>
                    <w:t>needs</w:t>
                  </w:r>
                  <w:proofErr w:type="gramEnd"/>
                  <w:r>
                    <w:rPr>
                      <w:rStyle w:val="span"/>
                      <w:rFonts w:ascii="Saira" w:eastAsia="Saira" w:hAnsi="Saira" w:cs="Saira"/>
                      <w:color w:val="46464E"/>
                      <w:sz w:val="20"/>
                      <w:szCs w:val="20"/>
                    </w:rPr>
                    <w:t xml:space="preserve"> and directed them to appropriate personnel. </w:t>
                  </w:r>
                </w:p>
                <w:p w14:paraId="1600C1F9" w14:textId="77777777" w:rsidR="00AB3E32" w:rsidRDefault="00777833">
                  <w:pPr>
                    <w:pStyle w:val="divdocumentulli"/>
                    <w:numPr>
                      <w:ilvl w:val="0"/>
                      <w:numId w:val="1"/>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Delivered front of house duties with warm and professional manner. </w:t>
                  </w:r>
                </w:p>
                <w:p w14:paraId="361E3517" w14:textId="77777777" w:rsidR="00AB3E32" w:rsidRDefault="00777833">
                  <w:pPr>
                    <w:pStyle w:val="divdocumentulli"/>
                    <w:numPr>
                      <w:ilvl w:val="0"/>
                      <w:numId w:val="1"/>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Answered enquiries and addressed, </w:t>
                  </w:r>
                  <w:proofErr w:type="gramStart"/>
                  <w:r>
                    <w:rPr>
                      <w:rStyle w:val="span"/>
                      <w:rFonts w:ascii="Saira" w:eastAsia="Saira" w:hAnsi="Saira" w:cs="Saira"/>
                      <w:color w:val="46464E"/>
                      <w:sz w:val="20"/>
                      <w:szCs w:val="20"/>
                    </w:rPr>
                    <w:t>resolved</w:t>
                  </w:r>
                  <w:proofErr w:type="gramEnd"/>
                  <w:r>
                    <w:rPr>
                      <w:rStyle w:val="span"/>
                      <w:rFonts w:ascii="Saira" w:eastAsia="Saira" w:hAnsi="Saira" w:cs="Saira"/>
                      <w:color w:val="46464E"/>
                      <w:sz w:val="20"/>
                      <w:szCs w:val="20"/>
                    </w:rPr>
                    <w:t xml:space="preserve"> or escalated issues to management personnel to ensure client satisfaction. </w:t>
                  </w:r>
                </w:p>
                <w:p w14:paraId="3FE77FB5" w14:textId="77777777" w:rsidR="00AB3E32" w:rsidRDefault="00777833">
                  <w:pPr>
                    <w:pStyle w:val="divdocumentulli"/>
                    <w:numPr>
                      <w:ilvl w:val="0"/>
                      <w:numId w:val="1"/>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Resolved issues swiftly and efficiently in a friendly, supportive manner. </w:t>
                  </w:r>
                </w:p>
                <w:p w14:paraId="2F1B201E" w14:textId="77777777" w:rsidR="00AB3E32" w:rsidRDefault="00777833">
                  <w:pPr>
                    <w:pStyle w:val="divdocumentulli"/>
                    <w:numPr>
                      <w:ilvl w:val="0"/>
                      <w:numId w:val="1"/>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Prepared, compiled and filed documents as well as reports presented to various parties. </w:t>
                  </w:r>
                </w:p>
                <w:p w14:paraId="3EABDED0" w14:textId="77777777" w:rsidR="00AB3E32" w:rsidRDefault="00777833">
                  <w:pPr>
                    <w:pStyle w:val="divdocumentulli"/>
                    <w:numPr>
                      <w:ilvl w:val="0"/>
                      <w:numId w:val="1"/>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Scanned, </w:t>
                  </w:r>
                  <w:proofErr w:type="gramStart"/>
                  <w:r>
                    <w:rPr>
                      <w:rStyle w:val="span"/>
                      <w:rFonts w:ascii="Saira" w:eastAsia="Saira" w:hAnsi="Saira" w:cs="Saira"/>
                      <w:color w:val="46464E"/>
                      <w:sz w:val="20"/>
                      <w:szCs w:val="20"/>
                    </w:rPr>
                    <w:t>photocopied</w:t>
                  </w:r>
                  <w:proofErr w:type="gramEnd"/>
                  <w:r>
                    <w:rPr>
                      <w:rStyle w:val="span"/>
                      <w:rFonts w:ascii="Saira" w:eastAsia="Saira" w:hAnsi="Saira" w:cs="Saira"/>
                      <w:color w:val="46464E"/>
                      <w:sz w:val="20"/>
                      <w:szCs w:val="20"/>
                    </w:rPr>
                    <w:t xml:space="preserve"> and filed documentation, </w:t>
                  </w:r>
                  <w:proofErr w:type="spellStart"/>
                  <w:r>
                    <w:rPr>
                      <w:rStyle w:val="span"/>
                      <w:rFonts w:ascii="Saira" w:eastAsia="Saira" w:hAnsi="Saira" w:cs="Saira"/>
                      <w:color w:val="46464E"/>
                      <w:sz w:val="20"/>
                      <w:szCs w:val="20"/>
                    </w:rPr>
                    <w:t>utilising</w:t>
                  </w:r>
                  <w:proofErr w:type="spellEnd"/>
                  <w:r>
                    <w:rPr>
                      <w:rStyle w:val="span"/>
                      <w:rFonts w:ascii="Saira" w:eastAsia="Saira" w:hAnsi="Saira" w:cs="Saira"/>
                      <w:color w:val="46464E"/>
                      <w:sz w:val="20"/>
                      <w:szCs w:val="20"/>
                    </w:rPr>
                    <w:t xml:space="preserve"> meticulous attention to detail to reduce errors. </w:t>
                  </w:r>
                </w:p>
                <w:p w14:paraId="628FA914" w14:textId="77777777" w:rsidR="00AB3E32" w:rsidRDefault="00777833">
                  <w:pPr>
                    <w:pStyle w:val="documentleft-boxpaddedline"/>
                    <w:pBdr>
                      <w:top w:val="none" w:sz="0" w:space="15" w:color="auto"/>
                    </w:pBdr>
                    <w:spacing w:line="320" w:lineRule="atLeast"/>
                    <w:ind w:left="480" w:right="360"/>
                    <w:rPr>
                      <w:rStyle w:val="divdocumentleft-box"/>
                      <w:rFonts w:ascii="Saira" w:eastAsia="Saira" w:hAnsi="Saira" w:cs="Saira"/>
                      <w:sz w:val="20"/>
                      <w:szCs w:val="20"/>
                    </w:rPr>
                  </w:pPr>
                  <w:r>
                    <w:rPr>
                      <w:rStyle w:val="documenttxtBold"/>
                      <w:rFonts w:ascii="Saira" w:eastAsia="Saira" w:hAnsi="Saira" w:cs="Saira"/>
                      <w:sz w:val="20"/>
                      <w:szCs w:val="20"/>
                    </w:rPr>
                    <w:t>Contact Centre Agent</w:t>
                  </w:r>
                  <w:r>
                    <w:rPr>
                      <w:rStyle w:val="span"/>
                      <w:rFonts w:ascii="Saira" w:eastAsia="Saira" w:hAnsi="Saira" w:cs="Saira"/>
                      <w:sz w:val="20"/>
                      <w:szCs w:val="20"/>
                    </w:rPr>
                    <w:t>,</w:t>
                  </w:r>
                  <w:r>
                    <w:rPr>
                      <w:rStyle w:val="divdocumentleft-box"/>
                      <w:rFonts w:ascii="Saira" w:eastAsia="Saira" w:hAnsi="Saira" w:cs="Saira"/>
                      <w:sz w:val="20"/>
                      <w:szCs w:val="20"/>
                    </w:rPr>
                    <w:t xml:space="preserve"> </w:t>
                  </w:r>
                  <w:r>
                    <w:rPr>
                      <w:rStyle w:val="span"/>
                      <w:rFonts w:ascii="Saira Medium" w:eastAsia="Saira Medium" w:hAnsi="Saira Medium" w:cs="Saira Medium"/>
                      <w:sz w:val="20"/>
                      <w:szCs w:val="20"/>
                    </w:rPr>
                    <w:t>08/2010 - 06/2014</w:t>
                  </w:r>
                  <w:r>
                    <w:rPr>
                      <w:rStyle w:val="documentjobdates"/>
                    </w:rPr>
                    <w:t xml:space="preserve"> </w:t>
                  </w:r>
                </w:p>
                <w:p w14:paraId="3C564419" w14:textId="77777777" w:rsidR="00AB3E32" w:rsidRDefault="00777833">
                  <w:pPr>
                    <w:pStyle w:val="documentleft-boxpaddedline"/>
                    <w:spacing w:line="320" w:lineRule="atLeast"/>
                    <w:ind w:left="480" w:right="360"/>
                    <w:rPr>
                      <w:rStyle w:val="divdocumentleft-box"/>
                      <w:rFonts w:ascii="Saira" w:eastAsia="Saira" w:hAnsi="Saira" w:cs="Saira"/>
                      <w:sz w:val="20"/>
                      <w:szCs w:val="20"/>
                    </w:rPr>
                  </w:pPr>
                  <w:r>
                    <w:rPr>
                      <w:rStyle w:val="documentcompanyname"/>
                      <w:sz w:val="20"/>
                      <w:szCs w:val="20"/>
                    </w:rPr>
                    <w:t>Capita plc</w:t>
                  </w:r>
                  <w:r>
                    <w:rPr>
                      <w:rStyle w:val="span"/>
                      <w:rFonts w:ascii="Saira" w:eastAsia="Saira" w:hAnsi="Saira" w:cs="Saira"/>
                      <w:sz w:val="20"/>
                      <w:szCs w:val="20"/>
                    </w:rPr>
                    <w:t xml:space="preserve">, </w:t>
                  </w:r>
                  <w:r>
                    <w:rPr>
                      <w:rStyle w:val="documentjobcity"/>
                      <w:rFonts w:ascii="Saira" w:eastAsia="Saira" w:hAnsi="Saira" w:cs="Saira"/>
                      <w:sz w:val="20"/>
                      <w:szCs w:val="20"/>
                    </w:rPr>
                    <w:t>Birmingham</w:t>
                  </w:r>
                  <w:r>
                    <w:rPr>
                      <w:rStyle w:val="span"/>
                      <w:rFonts w:ascii="Saira" w:eastAsia="Saira" w:hAnsi="Saira" w:cs="Saira"/>
                      <w:sz w:val="20"/>
                      <w:szCs w:val="20"/>
                    </w:rPr>
                    <w:t>, West Midlands</w:t>
                  </w:r>
                  <w:r>
                    <w:rPr>
                      <w:rStyle w:val="divdocumentleft-box"/>
                      <w:rFonts w:ascii="Saira" w:eastAsia="Saira" w:hAnsi="Saira" w:cs="Saira"/>
                      <w:sz w:val="20"/>
                      <w:szCs w:val="20"/>
                    </w:rPr>
                    <w:t xml:space="preserve"> </w:t>
                  </w:r>
                </w:p>
                <w:p w14:paraId="547F5922" w14:textId="77777777" w:rsidR="00AB3E32" w:rsidRDefault="00777833">
                  <w:pPr>
                    <w:pStyle w:val="divdocumentulli"/>
                    <w:numPr>
                      <w:ilvl w:val="0"/>
                      <w:numId w:val="2"/>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Housing Benefits Claims/ Council Tax enquiries. </w:t>
                  </w:r>
                </w:p>
                <w:p w14:paraId="348B5654" w14:textId="77777777" w:rsidR="00AB3E32" w:rsidRDefault="00777833">
                  <w:pPr>
                    <w:pStyle w:val="divdocumentulli"/>
                    <w:numPr>
                      <w:ilvl w:val="0"/>
                      <w:numId w:val="2"/>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New claims, Council tax accounts, Payments/ Setting up direct debits. </w:t>
                  </w:r>
                </w:p>
                <w:p w14:paraId="607B9A59" w14:textId="77777777" w:rsidR="00AB3E32" w:rsidRDefault="00777833">
                  <w:pPr>
                    <w:pStyle w:val="divdocumentulli"/>
                    <w:numPr>
                      <w:ilvl w:val="0"/>
                      <w:numId w:val="2"/>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Logged call details and customer information in secure systems, improving data collection measures. </w:t>
                  </w:r>
                </w:p>
                <w:p w14:paraId="00DD2D44" w14:textId="77777777" w:rsidR="00AB3E32" w:rsidRDefault="00777833">
                  <w:pPr>
                    <w:pStyle w:val="divdocumentulli"/>
                    <w:numPr>
                      <w:ilvl w:val="0"/>
                      <w:numId w:val="2"/>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Handled high call volumes with accuracy and efficiency for optimum productivity. </w:t>
                  </w:r>
                </w:p>
                <w:p w14:paraId="401E3084" w14:textId="77777777" w:rsidR="00AB3E32" w:rsidRDefault="00777833">
                  <w:pPr>
                    <w:pStyle w:val="divdocumentulli"/>
                    <w:numPr>
                      <w:ilvl w:val="0"/>
                      <w:numId w:val="2"/>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lastRenderedPageBreak/>
                    <w:t xml:space="preserve">Maintained accurate records to simplify information flow between customer service and account management teams. </w:t>
                  </w:r>
                </w:p>
                <w:p w14:paraId="6138153D" w14:textId="77777777" w:rsidR="00AB3E32" w:rsidRDefault="00777833">
                  <w:pPr>
                    <w:pStyle w:val="divdocumentulli"/>
                    <w:numPr>
                      <w:ilvl w:val="0"/>
                      <w:numId w:val="2"/>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Processed complaints professionally, seeking effective, timely solutions for continued customer satisfaction. </w:t>
                  </w:r>
                </w:p>
                <w:p w14:paraId="3F93AFEF" w14:textId="77777777" w:rsidR="00AB3E32" w:rsidRDefault="00777833">
                  <w:pPr>
                    <w:pStyle w:val="divdocumentulli"/>
                    <w:numPr>
                      <w:ilvl w:val="0"/>
                      <w:numId w:val="2"/>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Continually updated customer databases, ensuring compliance with GDPR regulations. </w:t>
                  </w:r>
                </w:p>
                <w:p w14:paraId="1FD13772" w14:textId="77777777" w:rsidR="00AB3E32" w:rsidRDefault="00777833">
                  <w:pPr>
                    <w:pStyle w:val="documentleft-boxpaddedline"/>
                    <w:pBdr>
                      <w:top w:val="none" w:sz="0" w:space="15" w:color="auto"/>
                    </w:pBdr>
                    <w:spacing w:line="320" w:lineRule="atLeast"/>
                    <w:ind w:left="480" w:right="360"/>
                    <w:rPr>
                      <w:rStyle w:val="divdocumentleft-box"/>
                      <w:rFonts w:ascii="Saira" w:eastAsia="Saira" w:hAnsi="Saira" w:cs="Saira"/>
                      <w:sz w:val="20"/>
                      <w:szCs w:val="20"/>
                    </w:rPr>
                  </w:pPr>
                  <w:r>
                    <w:rPr>
                      <w:rStyle w:val="documenttxtBold"/>
                      <w:rFonts w:ascii="Saira" w:eastAsia="Saira" w:hAnsi="Saira" w:cs="Saira"/>
                      <w:sz w:val="20"/>
                      <w:szCs w:val="20"/>
                    </w:rPr>
                    <w:t>Contact Centre Agent</w:t>
                  </w:r>
                  <w:r>
                    <w:rPr>
                      <w:rStyle w:val="span"/>
                      <w:rFonts w:ascii="Saira" w:eastAsia="Saira" w:hAnsi="Saira" w:cs="Saira"/>
                      <w:sz w:val="20"/>
                      <w:szCs w:val="20"/>
                    </w:rPr>
                    <w:t>,</w:t>
                  </w:r>
                  <w:r>
                    <w:rPr>
                      <w:rStyle w:val="divdocumentleft-box"/>
                      <w:rFonts w:ascii="Saira" w:eastAsia="Saira" w:hAnsi="Saira" w:cs="Saira"/>
                      <w:sz w:val="20"/>
                      <w:szCs w:val="20"/>
                    </w:rPr>
                    <w:t xml:space="preserve"> </w:t>
                  </w:r>
                  <w:r>
                    <w:rPr>
                      <w:rStyle w:val="span"/>
                      <w:rFonts w:ascii="Saira Medium" w:eastAsia="Saira Medium" w:hAnsi="Saira Medium" w:cs="Saira Medium"/>
                      <w:sz w:val="20"/>
                      <w:szCs w:val="20"/>
                    </w:rPr>
                    <w:t>05/2008 - 08/2008</w:t>
                  </w:r>
                  <w:r>
                    <w:rPr>
                      <w:rStyle w:val="documentjobdates"/>
                    </w:rPr>
                    <w:t xml:space="preserve"> </w:t>
                  </w:r>
                </w:p>
                <w:p w14:paraId="3848DF2A" w14:textId="77777777" w:rsidR="00AB3E32" w:rsidRDefault="00777833">
                  <w:pPr>
                    <w:pStyle w:val="documentleft-boxpaddedline"/>
                    <w:spacing w:line="320" w:lineRule="atLeast"/>
                    <w:ind w:left="480" w:right="360"/>
                    <w:rPr>
                      <w:rStyle w:val="divdocumentleft-box"/>
                      <w:rFonts w:ascii="Saira" w:eastAsia="Saira" w:hAnsi="Saira" w:cs="Saira"/>
                      <w:sz w:val="20"/>
                      <w:szCs w:val="20"/>
                    </w:rPr>
                  </w:pPr>
                  <w:r>
                    <w:rPr>
                      <w:rStyle w:val="documentcompanyname"/>
                      <w:sz w:val="20"/>
                      <w:szCs w:val="20"/>
                    </w:rPr>
                    <w:t>National Express West Midlands</w:t>
                  </w:r>
                  <w:r>
                    <w:rPr>
                      <w:rStyle w:val="span"/>
                      <w:rFonts w:ascii="Saira" w:eastAsia="Saira" w:hAnsi="Saira" w:cs="Saira"/>
                      <w:sz w:val="20"/>
                      <w:szCs w:val="20"/>
                    </w:rPr>
                    <w:t xml:space="preserve">, </w:t>
                  </w:r>
                  <w:r>
                    <w:rPr>
                      <w:rStyle w:val="documentjobcity"/>
                      <w:rFonts w:ascii="Saira" w:eastAsia="Saira" w:hAnsi="Saira" w:cs="Saira"/>
                      <w:sz w:val="20"/>
                      <w:szCs w:val="20"/>
                    </w:rPr>
                    <w:t>Birmingham</w:t>
                  </w:r>
                  <w:r>
                    <w:rPr>
                      <w:rStyle w:val="span"/>
                      <w:rFonts w:ascii="Saira" w:eastAsia="Saira" w:hAnsi="Saira" w:cs="Saira"/>
                      <w:sz w:val="20"/>
                      <w:szCs w:val="20"/>
                    </w:rPr>
                    <w:t>, West Midlands</w:t>
                  </w:r>
                  <w:r>
                    <w:rPr>
                      <w:rStyle w:val="divdocumentleft-box"/>
                      <w:rFonts w:ascii="Saira" w:eastAsia="Saira" w:hAnsi="Saira" w:cs="Saira"/>
                      <w:sz w:val="20"/>
                      <w:szCs w:val="20"/>
                    </w:rPr>
                    <w:t xml:space="preserve"> </w:t>
                  </w:r>
                </w:p>
                <w:p w14:paraId="5EA6246C" w14:textId="77777777" w:rsidR="00AB3E32" w:rsidRDefault="00777833">
                  <w:pPr>
                    <w:pStyle w:val="divdocumentulli"/>
                    <w:numPr>
                      <w:ilvl w:val="0"/>
                      <w:numId w:val="3"/>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Offered detailed advice on product and service benefits, maintaining customer </w:t>
                  </w:r>
                  <w:proofErr w:type="gramStart"/>
                  <w:r>
                    <w:rPr>
                      <w:rStyle w:val="span"/>
                      <w:rFonts w:ascii="Saira" w:eastAsia="Saira" w:hAnsi="Saira" w:cs="Saira"/>
                      <w:color w:val="46464E"/>
                      <w:sz w:val="20"/>
                      <w:szCs w:val="20"/>
                    </w:rPr>
                    <w:t>satisfaction</w:t>
                  </w:r>
                  <w:proofErr w:type="gramEnd"/>
                  <w:r>
                    <w:rPr>
                      <w:rStyle w:val="span"/>
                      <w:rFonts w:ascii="Saira" w:eastAsia="Saira" w:hAnsi="Saira" w:cs="Saira"/>
                      <w:color w:val="46464E"/>
                      <w:sz w:val="20"/>
                      <w:szCs w:val="20"/>
                    </w:rPr>
                    <w:t xml:space="preserve"> and generating repeat business. </w:t>
                  </w:r>
                </w:p>
                <w:p w14:paraId="26D03F18" w14:textId="77777777" w:rsidR="00AB3E32" w:rsidRDefault="00777833">
                  <w:pPr>
                    <w:pStyle w:val="divdocumentulli"/>
                    <w:numPr>
                      <w:ilvl w:val="0"/>
                      <w:numId w:val="3"/>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Recorded and processed customer data accurately, employing attention to detail to ensure error-free information. </w:t>
                  </w:r>
                </w:p>
                <w:p w14:paraId="1E1138DD" w14:textId="77777777" w:rsidR="00AB3E32" w:rsidRDefault="00777833">
                  <w:pPr>
                    <w:pStyle w:val="divdocumentulli"/>
                    <w:numPr>
                      <w:ilvl w:val="0"/>
                      <w:numId w:val="3"/>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Thoroughly monitored compliance with customer service standards to maintain a stellar industry reputation. </w:t>
                  </w:r>
                </w:p>
                <w:p w14:paraId="15BF3228" w14:textId="77777777" w:rsidR="00AB3E32" w:rsidRDefault="00777833">
                  <w:pPr>
                    <w:pStyle w:val="divdocumentulli"/>
                    <w:numPr>
                      <w:ilvl w:val="0"/>
                      <w:numId w:val="3"/>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Handled requests with friendly, knowledgeable service and support, continually achieving positive customer feedback. </w:t>
                  </w:r>
                </w:p>
                <w:p w14:paraId="62F3E106" w14:textId="77777777" w:rsidR="00AB3E32" w:rsidRDefault="00777833">
                  <w:pPr>
                    <w:pStyle w:val="divdocumentulli"/>
                    <w:numPr>
                      <w:ilvl w:val="0"/>
                      <w:numId w:val="3"/>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Effectively used call handling technology to respond to increased customers within target timeframes. </w:t>
                  </w:r>
                </w:p>
                <w:p w14:paraId="410CA1BC" w14:textId="77777777" w:rsidR="00AB3E32" w:rsidRDefault="00777833">
                  <w:pPr>
                    <w:pStyle w:val="divdocumentulli"/>
                    <w:numPr>
                      <w:ilvl w:val="0"/>
                      <w:numId w:val="3"/>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Efficiently processed customer correspondence, reducing communication delays for improved client satisfaction ratings. </w:t>
                  </w:r>
                </w:p>
                <w:p w14:paraId="1CA57B1F" w14:textId="77777777" w:rsidR="00AB3E32" w:rsidRDefault="00777833">
                  <w:pPr>
                    <w:pStyle w:val="documentleft-boxpaddedline"/>
                    <w:pBdr>
                      <w:top w:val="none" w:sz="0" w:space="15" w:color="auto"/>
                    </w:pBdr>
                    <w:spacing w:line="320" w:lineRule="atLeast"/>
                    <w:ind w:left="480" w:right="360"/>
                    <w:rPr>
                      <w:rStyle w:val="divdocumentleft-box"/>
                      <w:rFonts w:ascii="Saira" w:eastAsia="Saira" w:hAnsi="Saira" w:cs="Saira"/>
                      <w:sz w:val="20"/>
                      <w:szCs w:val="20"/>
                    </w:rPr>
                  </w:pPr>
                  <w:r>
                    <w:rPr>
                      <w:rStyle w:val="documenttxtBold"/>
                      <w:rFonts w:ascii="Saira" w:eastAsia="Saira" w:hAnsi="Saira" w:cs="Saira"/>
                      <w:sz w:val="20"/>
                      <w:szCs w:val="20"/>
                    </w:rPr>
                    <w:t>Receptionist</w:t>
                  </w:r>
                  <w:r>
                    <w:rPr>
                      <w:rStyle w:val="span"/>
                      <w:rFonts w:ascii="Saira" w:eastAsia="Saira" w:hAnsi="Saira" w:cs="Saira"/>
                      <w:sz w:val="20"/>
                      <w:szCs w:val="20"/>
                    </w:rPr>
                    <w:t>,</w:t>
                  </w:r>
                  <w:r>
                    <w:rPr>
                      <w:rStyle w:val="divdocumentleft-box"/>
                      <w:rFonts w:ascii="Saira" w:eastAsia="Saira" w:hAnsi="Saira" w:cs="Saira"/>
                      <w:sz w:val="20"/>
                      <w:szCs w:val="20"/>
                    </w:rPr>
                    <w:t xml:space="preserve"> </w:t>
                  </w:r>
                  <w:r>
                    <w:rPr>
                      <w:rStyle w:val="span"/>
                      <w:rFonts w:ascii="Saira Medium" w:eastAsia="Saira Medium" w:hAnsi="Saira Medium" w:cs="Saira Medium"/>
                      <w:sz w:val="20"/>
                      <w:szCs w:val="20"/>
                    </w:rPr>
                    <w:t>06/2007 - 05/2008</w:t>
                  </w:r>
                  <w:r>
                    <w:rPr>
                      <w:rStyle w:val="documentjobdates"/>
                    </w:rPr>
                    <w:t xml:space="preserve"> </w:t>
                  </w:r>
                </w:p>
                <w:p w14:paraId="1371153A" w14:textId="77777777" w:rsidR="00AB3E32" w:rsidRDefault="00777833">
                  <w:pPr>
                    <w:pStyle w:val="documentleft-boxpaddedline"/>
                    <w:spacing w:line="320" w:lineRule="atLeast"/>
                    <w:ind w:left="480" w:right="360"/>
                    <w:rPr>
                      <w:rStyle w:val="divdocumentleft-box"/>
                      <w:rFonts w:ascii="Saira" w:eastAsia="Saira" w:hAnsi="Saira" w:cs="Saira"/>
                      <w:sz w:val="20"/>
                      <w:szCs w:val="20"/>
                    </w:rPr>
                  </w:pPr>
                  <w:r>
                    <w:rPr>
                      <w:rStyle w:val="documentcompanyname"/>
                      <w:sz w:val="20"/>
                      <w:szCs w:val="20"/>
                    </w:rPr>
                    <w:t>Broadway Plaza Casino</w:t>
                  </w:r>
                  <w:r>
                    <w:rPr>
                      <w:rStyle w:val="span"/>
                      <w:rFonts w:ascii="Saira" w:eastAsia="Saira" w:hAnsi="Saira" w:cs="Saira"/>
                      <w:sz w:val="20"/>
                      <w:szCs w:val="20"/>
                    </w:rPr>
                    <w:t xml:space="preserve">, </w:t>
                  </w:r>
                  <w:r>
                    <w:rPr>
                      <w:rStyle w:val="documentjobcity"/>
                      <w:rFonts w:ascii="Saira" w:eastAsia="Saira" w:hAnsi="Saira" w:cs="Saira"/>
                      <w:sz w:val="20"/>
                      <w:szCs w:val="20"/>
                    </w:rPr>
                    <w:t>Birmingham</w:t>
                  </w:r>
                  <w:r>
                    <w:rPr>
                      <w:rStyle w:val="span"/>
                      <w:rFonts w:ascii="Saira" w:eastAsia="Saira" w:hAnsi="Saira" w:cs="Saira"/>
                      <w:sz w:val="20"/>
                      <w:szCs w:val="20"/>
                    </w:rPr>
                    <w:t>, West Midlands</w:t>
                  </w:r>
                  <w:r>
                    <w:rPr>
                      <w:rStyle w:val="divdocumentleft-box"/>
                      <w:rFonts w:ascii="Saira" w:eastAsia="Saira" w:hAnsi="Saira" w:cs="Saira"/>
                      <w:sz w:val="20"/>
                      <w:szCs w:val="20"/>
                    </w:rPr>
                    <w:t xml:space="preserve"> </w:t>
                  </w:r>
                </w:p>
                <w:p w14:paraId="7448180D" w14:textId="77777777" w:rsidR="00AB3E32" w:rsidRDefault="00777833">
                  <w:pPr>
                    <w:pStyle w:val="divdocumentulli"/>
                    <w:numPr>
                      <w:ilvl w:val="0"/>
                      <w:numId w:val="4"/>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Greeted incoming customers in a professional manner and provided friendly, knowledgeable assistance. </w:t>
                  </w:r>
                </w:p>
                <w:p w14:paraId="0CCF9D97" w14:textId="77777777" w:rsidR="00AB3E32" w:rsidRDefault="00777833">
                  <w:pPr>
                    <w:pStyle w:val="divdocumentulli"/>
                    <w:numPr>
                      <w:ilvl w:val="0"/>
                      <w:numId w:val="4"/>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Kept reception area clean and neat to give visitors a positive impression of the company. </w:t>
                  </w:r>
                </w:p>
                <w:p w14:paraId="13DD6EDE" w14:textId="77777777" w:rsidR="00AB3E32" w:rsidRDefault="00777833">
                  <w:pPr>
                    <w:pStyle w:val="divdocumentulli"/>
                    <w:numPr>
                      <w:ilvl w:val="0"/>
                      <w:numId w:val="4"/>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Answered telephone enquiries from clients, </w:t>
                  </w:r>
                  <w:proofErr w:type="gramStart"/>
                  <w:r>
                    <w:rPr>
                      <w:rStyle w:val="span"/>
                      <w:rFonts w:ascii="Saira" w:eastAsia="Saira" w:hAnsi="Saira" w:cs="Saira"/>
                      <w:color w:val="46464E"/>
                      <w:sz w:val="20"/>
                      <w:szCs w:val="20"/>
                    </w:rPr>
                    <w:t>vendors</w:t>
                  </w:r>
                  <w:proofErr w:type="gramEnd"/>
                  <w:r>
                    <w:rPr>
                      <w:rStyle w:val="span"/>
                      <w:rFonts w:ascii="Saira" w:eastAsia="Saira" w:hAnsi="Saira" w:cs="Saira"/>
                      <w:color w:val="46464E"/>
                      <w:sz w:val="20"/>
                      <w:szCs w:val="20"/>
                    </w:rPr>
                    <w:t xml:space="preserve"> and the public. </w:t>
                  </w:r>
                </w:p>
                <w:p w14:paraId="30F2F94A" w14:textId="77777777" w:rsidR="00AB3E32" w:rsidRDefault="00777833">
                  <w:pPr>
                    <w:pStyle w:val="divdocumentulli"/>
                    <w:numPr>
                      <w:ilvl w:val="0"/>
                      <w:numId w:val="4"/>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Diplomatically handled queries, </w:t>
                  </w:r>
                  <w:proofErr w:type="gramStart"/>
                  <w:r>
                    <w:rPr>
                      <w:rStyle w:val="span"/>
                      <w:rFonts w:ascii="Saira" w:eastAsia="Saira" w:hAnsi="Saira" w:cs="Saira"/>
                      <w:color w:val="46464E"/>
                      <w:sz w:val="20"/>
                      <w:szCs w:val="20"/>
                    </w:rPr>
                    <w:t>concerns</w:t>
                  </w:r>
                  <w:proofErr w:type="gramEnd"/>
                  <w:r>
                    <w:rPr>
                      <w:rStyle w:val="span"/>
                      <w:rFonts w:ascii="Saira" w:eastAsia="Saira" w:hAnsi="Saira" w:cs="Saira"/>
                      <w:color w:val="46464E"/>
                      <w:sz w:val="20"/>
                      <w:szCs w:val="20"/>
                    </w:rPr>
                    <w:t xml:space="preserve"> and complaints in person, by phone and email. </w:t>
                  </w:r>
                </w:p>
                <w:p w14:paraId="74526006" w14:textId="77777777" w:rsidR="00AB3E32" w:rsidRDefault="00777833">
                  <w:pPr>
                    <w:pStyle w:val="divdocumentulli"/>
                    <w:numPr>
                      <w:ilvl w:val="0"/>
                      <w:numId w:val="4"/>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Greeted visitors, assessed </w:t>
                  </w:r>
                  <w:proofErr w:type="gramStart"/>
                  <w:r>
                    <w:rPr>
                      <w:rStyle w:val="span"/>
                      <w:rFonts w:ascii="Saira" w:eastAsia="Saira" w:hAnsi="Saira" w:cs="Saira"/>
                      <w:color w:val="46464E"/>
                      <w:sz w:val="20"/>
                      <w:szCs w:val="20"/>
                    </w:rPr>
                    <w:t>needs</w:t>
                  </w:r>
                  <w:proofErr w:type="gramEnd"/>
                  <w:r>
                    <w:rPr>
                      <w:rStyle w:val="span"/>
                      <w:rFonts w:ascii="Saira" w:eastAsia="Saira" w:hAnsi="Saira" w:cs="Saira"/>
                      <w:color w:val="46464E"/>
                      <w:sz w:val="20"/>
                      <w:szCs w:val="20"/>
                    </w:rPr>
                    <w:t xml:space="preserve"> and directed them to appropriate personnel. </w:t>
                  </w:r>
                </w:p>
                <w:p w14:paraId="173AC5B6" w14:textId="77777777" w:rsidR="00AB3E32" w:rsidRDefault="00777833">
                  <w:pPr>
                    <w:pStyle w:val="divdocumentulli"/>
                    <w:numPr>
                      <w:ilvl w:val="0"/>
                      <w:numId w:val="4"/>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Issued visitor and contractor passes and recorded visits on security system. </w:t>
                  </w:r>
                </w:p>
                <w:p w14:paraId="44BF9096" w14:textId="77777777" w:rsidR="00AB3E32" w:rsidRDefault="00777833">
                  <w:pPr>
                    <w:pStyle w:val="divdocumentulli"/>
                    <w:numPr>
                      <w:ilvl w:val="0"/>
                      <w:numId w:val="4"/>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Delivered front of house duties with warm and professional manner. </w:t>
                  </w:r>
                </w:p>
                <w:p w14:paraId="041AB08C" w14:textId="77777777" w:rsidR="00AB3E32" w:rsidRDefault="00777833">
                  <w:pPr>
                    <w:pStyle w:val="divdocumentulli"/>
                    <w:numPr>
                      <w:ilvl w:val="0"/>
                      <w:numId w:val="4"/>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Answered enquiries and addressed, </w:t>
                  </w:r>
                  <w:proofErr w:type="gramStart"/>
                  <w:r>
                    <w:rPr>
                      <w:rStyle w:val="span"/>
                      <w:rFonts w:ascii="Saira" w:eastAsia="Saira" w:hAnsi="Saira" w:cs="Saira"/>
                      <w:color w:val="46464E"/>
                      <w:sz w:val="20"/>
                      <w:szCs w:val="20"/>
                    </w:rPr>
                    <w:t>resolved</w:t>
                  </w:r>
                  <w:proofErr w:type="gramEnd"/>
                  <w:r>
                    <w:rPr>
                      <w:rStyle w:val="span"/>
                      <w:rFonts w:ascii="Saira" w:eastAsia="Saira" w:hAnsi="Saira" w:cs="Saira"/>
                      <w:color w:val="46464E"/>
                      <w:sz w:val="20"/>
                      <w:szCs w:val="20"/>
                    </w:rPr>
                    <w:t xml:space="preserve"> or escalated issues to management personnel to ensure client satisfaction. </w:t>
                  </w:r>
                </w:p>
                <w:p w14:paraId="0EF3AD79" w14:textId="77777777" w:rsidR="00AB3E32" w:rsidRDefault="00777833">
                  <w:pPr>
                    <w:pStyle w:val="divdocumentulli"/>
                    <w:numPr>
                      <w:ilvl w:val="0"/>
                      <w:numId w:val="4"/>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Directed clients to personnel to address concerns, resolve complaints or answer account-related questions. </w:t>
                  </w:r>
                </w:p>
                <w:p w14:paraId="3552C0CB" w14:textId="77777777" w:rsidR="00AB3E32" w:rsidRDefault="00777833">
                  <w:pPr>
                    <w:pStyle w:val="divdocumentulli"/>
                    <w:numPr>
                      <w:ilvl w:val="0"/>
                      <w:numId w:val="4"/>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Resolved issues swiftly and efficiently in a friendly, supportive manner. </w:t>
                  </w:r>
                </w:p>
                <w:p w14:paraId="42BAEA50" w14:textId="77777777" w:rsidR="00AB3E32" w:rsidRDefault="00777833">
                  <w:pPr>
                    <w:pStyle w:val="divdocumentulli"/>
                    <w:numPr>
                      <w:ilvl w:val="0"/>
                      <w:numId w:val="4"/>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Scanned, </w:t>
                  </w:r>
                  <w:proofErr w:type="gramStart"/>
                  <w:r>
                    <w:rPr>
                      <w:rStyle w:val="span"/>
                      <w:rFonts w:ascii="Saira" w:eastAsia="Saira" w:hAnsi="Saira" w:cs="Saira"/>
                      <w:color w:val="46464E"/>
                      <w:sz w:val="20"/>
                      <w:szCs w:val="20"/>
                    </w:rPr>
                    <w:t>photocopied</w:t>
                  </w:r>
                  <w:proofErr w:type="gramEnd"/>
                  <w:r>
                    <w:rPr>
                      <w:rStyle w:val="span"/>
                      <w:rFonts w:ascii="Saira" w:eastAsia="Saira" w:hAnsi="Saira" w:cs="Saira"/>
                      <w:color w:val="46464E"/>
                      <w:sz w:val="20"/>
                      <w:szCs w:val="20"/>
                    </w:rPr>
                    <w:t xml:space="preserve"> and filed documentation, </w:t>
                  </w:r>
                  <w:proofErr w:type="spellStart"/>
                  <w:r>
                    <w:rPr>
                      <w:rStyle w:val="span"/>
                      <w:rFonts w:ascii="Saira" w:eastAsia="Saira" w:hAnsi="Saira" w:cs="Saira"/>
                      <w:color w:val="46464E"/>
                      <w:sz w:val="20"/>
                      <w:szCs w:val="20"/>
                    </w:rPr>
                    <w:t>utilising</w:t>
                  </w:r>
                  <w:proofErr w:type="spellEnd"/>
                  <w:r>
                    <w:rPr>
                      <w:rStyle w:val="span"/>
                      <w:rFonts w:ascii="Saira" w:eastAsia="Saira" w:hAnsi="Saira" w:cs="Saira"/>
                      <w:color w:val="46464E"/>
                      <w:sz w:val="20"/>
                      <w:szCs w:val="20"/>
                    </w:rPr>
                    <w:t xml:space="preserve"> meticulous attention to detail to reduce errors. </w:t>
                  </w:r>
                </w:p>
                <w:p w14:paraId="17BBCC3E" w14:textId="77777777" w:rsidR="00AB3E32" w:rsidRDefault="00777833">
                  <w:pPr>
                    <w:pStyle w:val="documentleft-boxpaddedline"/>
                    <w:pBdr>
                      <w:top w:val="none" w:sz="0" w:space="15" w:color="auto"/>
                    </w:pBdr>
                    <w:spacing w:line="320" w:lineRule="atLeast"/>
                    <w:ind w:left="480" w:right="360"/>
                    <w:rPr>
                      <w:rStyle w:val="divdocumentleft-box"/>
                      <w:rFonts w:ascii="Saira" w:eastAsia="Saira" w:hAnsi="Saira" w:cs="Saira"/>
                      <w:sz w:val="20"/>
                      <w:szCs w:val="20"/>
                    </w:rPr>
                  </w:pPr>
                  <w:r>
                    <w:rPr>
                      <w:rStyle w:val="documenttxtBold"/>
                      <w:rFonts w:ascii="Saira" w:eastAsia="Saira" w:hAnsi="Saira" w:cs="Saira"/>
                      <w:sz w:val="20"/>
                      <w:szCs w:val="20"/>
                    </w:rPr>
                    <w:lastRenderedPageBreak/>
                    <w:t>Contact Centre Agent</w:t>
                  </w:r>
                  <w:r>
                    <w:rPr>
                      <w:rStyle w:val="span"/>
                      <w:rFonts w:ascii="Saira" w:eastAsia="Saira" w:hAnsi="Saira" w:cs="Saira"/>
                      <w:sz w:val="20"/>
                      <w:szCs w:val="20"/>
                    </w:rPr>
                    <w:t>,</w:t>
                  </w:r>
                  <w:r>
                    <w:rPr>
                      <w:rStyle w:val="divdocumentleft-box"/>
                      <w:rFonts w:ascii="Saira" w:eastAsia="Saira" w:hAnsi="Saira" w:cs="Saira"/>
                      <w:sz w:val="20"/>
                      <w:szCs w:val="20"/>
                    </w:rPr>
                    <w:t xml:space="preserve"> </w:t>
                  </w:r>
                  <w:r>
                    <w:rPr>
                      <w:rStyle w:val="span"/>
                      <w:rFonts w:ascii="Saira Medium" w:eastAsia="Saira Medium" w:hAnsi="Saira Medium" w:cs="Saira Medium"/>
                      <w:sz w:val="20"/>
                      <w:szCs w:val="20"/>
                    </w:rPr>
                    <w:t>09/2008 - 03/2009</w:t>
                  </w:r>
                  <w:r>
                    <w:rPr>
                      <w:rStyle w:val="documentjobdates"/>
                    </w:rPr>
                    <w:t xml:space="preserve"> </w:t>
                  </w:r>
                </w:p>
                <w:p w14:paraId="1A971D73" w14:textId="77777777" w:rsidR="00AB3E32" w:rsidRDefault="00777833">
                  <w:pPr>
                    <w:pStyle w:val="documentleft-boxpaddedline"/>
                    <w:spacing w:line="320" w:lineRule="atLeast"/>
                    <w:ind w:left="480" w:right="360"/>
                    <w:rPr>
                      <w:rStyle w:val="divdocumentleft-box"/>
                      <w:rFonts w:ascii="Saira" w:eastAsia="Saira" w:hAnsi="Saira" w:cs="Saira"/>
                      <w:sz w:val="20"/>
                      <w:szCs w:val="20"/>
                    </w:rPr>
                  </w:pPr>
                  <w:r>
                    <w:rPr>
                      <w:rStyle w:val="documentcompanyname"/>
                      <w:sz w:val="20"/>
                      <w:szCs w:val="20"/>
                    </w:rPr>
                    <w:t>Halifax</w:t>
                  </w:r>
                  <w:r>
                    <w:rPr>
                      <w:rStyle w:val="span"/>
                      <w:rFonts w:ascii="Saira" w:eastAsia="Saira" w:hAnsi="Saira" w:cs="Saira"/>
                      <w:sz w:val="20"/>
                      <w:szCs w:val="20"/>
                    </w:rPr>
                    <w:t xml:space="preserve">, </w:t>
                  </w:r>
                  <w:r>
                    <w:rPr>
                      <w:rStyle w:val="documentjobcity"/>
                      <w:rFonts w:ascii="Saira" w:eastAsia="Saira" w:hAnsi="Saira" w:cs="Saira"/>
                      <w:sz w:val="20"/>
                      <w:szCs w:val="20"/>
                    </w:rPr>
                    <w:t>Birmingham</w:t>
                  </w:r>
                  <w:r>
                    <w:rPr>
                      <w:rStyle w:val="span"/>
                      <w:rFonts w:ascii="Saira" w:eastAsia="Saira" w:hAnsi="Saira" w:cs="Saira"/>
                      <w:sz w:val="20"/>
                      <w:szCs w:val="20"/>
                    </w:rPr>
                    <w:t>, West Midlands</w:t>
                  </w:r>
                  <w:r>
                    <w:rPr>
                      <w:rStyle w:val="divdocumentleft-box"/>
                      <w:rFonts w:ascii="Saira" w:eastAsia="Saira" w:hAnsi="Saira" w:cs="Saira"/>
                      <w:sz w:val="20"/>
                      <w:szCs w:val="20"/>
                    </w:rPr>
                    <w:t xml:space="preserve"> </w:t>
                  </w:r>
                </w:p>
                <w:p w14:paraId="32517DB9" w14:textId="77777777" w:rsidR="00AB3E32" w:rsidRDefault="00777833">
                  <w:pPr>
                    <w:pStyle w:val="divdocumentulli"/>
                    <w:numPr>
                      <w:ilvl w:val="0"/>
                      <w:numId w:val="5"/>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Logged call details and customer information in secure systems, improving data collection measures. </w:t>
                  </w:r>
                </w:p>
                <w:p w14:paraId="7B50FDD7" w14:textId="77777777" w:rsidR="00AB3E32" w:rsidRDefault="00777833">
                  <w:pPr>
                    <w:pStyle w:val="divdocumentulli"/>
                    <w:numPr>
                      <w:ilvl w:val="0"/>
                      <w:numId w:val="5"/>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Increased client retention by building instant rapport and establishing customer trust. </w:t>
                  </w:r>
                </w:p>
                <w:p w14:paraId="6D2726ED" w14:textId="77777777" w:rsidR="00AB3E32" w:rsidRDefault="00777833">
                  <w:pPr>
                    <w:pStyle w:val="divdocumentulli"/>
                    <w:numPr>
                      <w:ilvl w:val="0"/>
                      <w:numId w:val="5"/>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Maintained accurate records to simplify information flow between customer service and account management teams. </w:t>
                  </w:r>
                </w:p>
                <w:p w14:paraId="120D3BD3" w14:textId="77777777" w:rsidR="00AB3E32" w:rsidRDefault="00777833">
                  <w:pPr>
                    <w:pStyle w:val="divdocumentulli"/>
                    <w:numPr>
                      <w:ilvl w:val="0"/>
                      <w:numId w:val="5"/>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Processed complaints professionally, seeking effective, timely solutions for continued customer satisfaction. </w:t>
                  </w:r>
                </w:p>
                <w:p w14:paraId="20BCCC85" w14:textId="77777777" w:rsidR="00AB3E32" w:rsidRDefault="00777833">
                  <w:pPr>
                    <w:pStyle w:val="divdocumentulli"/>
                    <w:numPr>
                      <w:ilvl w:val="0"/>
                      <w:numId w:val="5"/>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Handled high call volumes with accuracy and efficiency for optimum productivity. </w:t>
                  </w:r>
                </w:p>
                <w:p w14:paraId="05FECD02" w14:textId="77777777" w:rsidR="00AB3E32" w:rsidRDefault="00777833">
                  <w:pPr>
                    <w:pStyle w:val="divdocumentulli"/>
                    <w:numPr>
                      <w:ilvl w:val="0"/>
                      <w:numId w:val="5"/>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Successfully generated new business via telephone sales, achieving profit growth targets. </w:t>
                  </w:r>
                </w:p>
                <w:p w14:paraId="1B0B6C2B" w14:textId="77777777" w:rsidR="00AB3E32" w:rsidRDefault="00777833">
                  <w:pPr>
                    <w:pStyle w:val="divdocumentulli"/>
                    <w:numPr>
                      <w:ilvl w:val="0"/>
                      <w:numId w:val="5"/>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Used strategic promotional strategies to retain customers considering service cancellations. </w:t>
                  </w:r>
                </w:p>
                <w:p w14:paraId="20416811" w14:textId="77777777" w:rsidR="00AB3E32" w:rsidRDefault="00777833">
                  <w:pPr>
                    <w:pStyle w:val="divdocumentulli"/>
                    <w:numPr>
                      <w:ilvl w:val="0"/>
                      <w:numId w:val="5"/>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Maintained accurate knowledge of current services to provide informative customer advice. </w:t>
                  </w:r>
                </w:p>
                <w:p w14:paraId="084221BB" w14:textId="77777777" w:rsidR="00AB3E32" w:rsidRDefault="00777833">
                  <w:pPr>
                    <w:pStyle w:val="divdocumentulli"/>
                    <w:numPr>
                      <w:ilvl w:val="0"/>
                      <w:numId w:val="5"/>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Continually updated customer databases, ensuring compliance with GDPR regulations. </w:t>
                  </w:r>
                </w:p>
                <w:p w14:paraId="6C14B655" w14:textId="77777777" w:rsidR="00AB3E32" w:rsidRDefault="00777833">
                  <w:pPr>
                    <w:pStyle w:val="documentleft-boxpaddedline"/>
                    <w:pBdr>
                      <w:top w:val="none" w:sz="0" w:space="15" w:color="auto"/>
                    </w:pBdr>
                    <w:spacing w:line="320" w:lineRule="atLeast"/>
                    <w:ind w:left="480" w:right="360"/>
                    <w:rPr>
                      <w:rStyle w:val="divdocumentleft-box"/>
                      <w:rFonts w:ascii="Saira" w:eastAsia="Saira" w:hAnsi="Saira" w:cs="Saira"/>
                      <w:sz w:val="20"/>
                      <w:szCs w:val="20"/>
                    </w:rPr>
                  </w:pPr>
                  <w:r>
                    <w:rPr>
                      <w:rStyle w:val="documenttxtBold"/>
                      <w:rFonts w:ascii="Saira" w:eastAsia="Saira" w:hAnsi="Saira" w:cs="Saira"/>
                      <w:sz w:val="20"/>
                      <w:szCs w:val="20"/>
                    </w:rPr>
                    <w:t>Receptionist</w:t>
                  </w:r>
                  <w:r>
                    <w:rPr>
                      <w:rStyle w:val="span"/>
                      <w:rFonts w:ascii="Saira" w:eastAsia="Saira" w:hAnsi="Saira" w:cs="Saira"/>
                      <w:sz w:val="20"/>
                      <w:szCs w:val="20"/>
                    </w:rPr>
                    <w:t>,</w:t>
                  </w:r>
                  <w:r>
                    <w:rPr>
                      <w:rStyle w:val="divdocumentleft-box"/>
                      <w:rFonts w:ascii="Saira" w:eastAsia="Saira" w:hAnsi="Saira" w:cs="Saira"/>
                      <w:sz w:val="20"/>
                      <w:szCs w:val="20"/>
                    </w:rPr>
                    <w:t xml:space="preserve"> </w:t>
                  </w:r>
                  <w:r>
                    <w:rPr>
                      <w:rStyle w:val="span"/>
                      <w:rFonts w:ascii="Saira Medium" w:eastAsia="Saira Medium" w:hAnsi="Saira Medium" w:cs="Saira Medium"/>
                      <w:sz w:val="20"/>
                      <w:szCs w:val="20"/>
                    </w:rPr>
                    <w:t>06/2006 - 05/2007</w:t>
                  </w:r>
                  <w:r>
                    <w:rPr>
                      <w:rStyle w:val="documentjobdates"/>
                    </w:rPr>
                    <w:t xml:space="preserve"> </w:t>
                  </w:r>
                </w:p>
                <w:p w14:paraId="71A3CBF1" w14:textId="77777777" w:rsidR="00AB3E32" w:rsidRDefault="00777833">
                  <w:pPr>
                    <w:pStyle w:val="documentleft-boxpaddedline"/>
                    <w:spacing w:line="320" w:lineRule="atLeast"/>
                    <w:ind w:left="480" w:right="360"/>
                    <w:rPr>
                      <w:rStyle w:val="divdocumentleft-box"/>
                      <w:rFonts w:ascii="Saira" w:eastAsia="Saira" w:hAnsi="Saira" w:cs="Saira"/>
                      <w:sz w:val="20"/>
                      <w:szCs w:val="20"/>
                    </w:rPr>
                  </w:pPr>
                  <w:r>
                    <w:rPr>
                      <w:rStyle w:val="documentcompanyname"/>
                      <w:sz w:val="20"/>
                      <w:szCs w:val="20"/>
                    </w:rPr>
                    <w:t>Gala Casino</w:t>
                  </w:r>
                  <w:r>
                    <w:rPr>
                      <w:rStyle w:val="span"/>
                      <w:rFonts w:ascii="Saira" w:eastAsia="Saira" w:hAnsi="Saira" w:cs="Saira"/>
                      <w:sz w:val="20"/>
                      <w:szCs w:val="20"/>
                    </w:rPr>
                    <w:t xml:space="preserve">, </w:t>
                  </w:r>
                  <w:r>
                    <w:rPr>
                      <w:rStyle w:val="documentjobcity"/>
                      <w:rFonts w:ascii="Saira" w:eastAsia="Saira" w:hAnsi="Saira" w:cs="Saira"/>
                      <w:sz w:val="20"/>
                      <w:szCs w:val="20"/>
                    </w:rPr>
                    <w:t>Birmingham</w:t>
                  </w:r>
                  <w:r>
                    <w:rPr>
                      <w:rStyle w:val="span"/>
                      <w:rFonts w:ascii="Saira" w:eastAsia="Saira" w:hAnsi="Saira" w:cs="Saira"/>
                      <w:sz w:val="20"/>
                      <w:szCs w:val="20"/>
                    </w:rPr>
                    <w:t>, West Midlands</w:t>
                  </w:r>
                  <w:r>
                    <w:rPr>
                      <w:rStyle w:val="divdocumentleft-box"/>
                      <w:rFonts w:ascii="Saira" w:eastAsia="Saira" w:hAnsi="Saira" w:cs="Saira"/>
                      <w:sz w:val="20"/>
                      <w:szCs w:val="20"/>
                    </w:rPr>
                    <w:t xml:space="preserve"> </w:t>
                  </w:r>
                </w:p>
                <w:p w14:paraId="33D3E080" w14:textId="77777777" w:rsidR="00AB3E32" w:rsidRDefault="00777833">
                  <w:pPr>
                    <w:pStyle w:val="divdocumentulli"/>
                    <w:numPr>
                      <w:ilvl w:val="0"/>
                      <w:numId w:val="6"/>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Greeted incoming customers in a professional manner and provided friendly, knowledgeable assistance. </w:t>
                  </w:r>
                </w:p>
                <w:p w14:paraId="62586364" w14:textId="77777777" w:rsidR="00AB3E32" w:rsidRDefault="00777833">
                  <w:pPr>
                    <w:pStyle w:val="divdocumentulli"/>
                    <w:numPr>
                      <w:ilvl w:val="0"/>
                      <w:numId w:val="6"/>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Answered telephone enquiries from clients, </w:t>
                  </w:r>
                  <w:proofErr w:type="gramStart"/>
                  <w:r>
                    <w:rPr>
                      <w:rStyle w:val="span"/>
                      <w:rFonts w:ascii="Saira" w:eastAsia="Saira" w:hAnsi="Saira" w:cs="Saira"/>
                      <w:color w:val="46464E"/>
                      <w:sz w:val="20"/>
                      <w:szCs w:val="20"/>
                    </w:rPr>
                    <w:t>vendors</w:t>
                  </w:r>
                  <w:proofErr w:type="gramEnd"/>
                  <w:r>
                    <w:rPr>
                      <w:rStyle w:val="span"/>
                      <w:rFonts w:ascii="Saira" w:eastAsia="Saira" w:hAnsi="Saira" w:cs="Saira"/>
                      <w:color w:val="46464E"/>
                      <w:sz w:val="20"/>
                      <w:szCs w:val="20"/>
                    </w:rPr>
                    <w:t xml:space="preserve"> and the public. </w:t>
                  </w:r>
                </w:p>
                <w:p w14:paraId="73E9EBCF" w14:textId="77777777" w:rsidR="00AB3E32" w:rsidRDefault="00777833">
                  <w:pPr>
                    <w:pStyle w:val="divdocumentulli"/>
                    <w:numPr>
                      <w:ilvl w:val="0"/>
                      <w:numId w:val="6"/>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Kept reception area clean and neat to give visitors a positive impression of the company. </w:t>
                  </w:r>
                </w:p>
                <w:p w14:paraId="70086765" w14:textId="77777777" w:rsidR="00AB3E32" w:rsidRDefault="00777833">
                  <w:pPr>
                    <w:pStyle w:val="divdocumentulli"/>
                    <w:numPr>
                      <w:ilvl w:val="0"/>
                      <w:numId w:val="6"/>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Answered enquiries and addressed, </w:t>
                  </w:r>
                  <w:proofErr w:type="gramStart"/>
                  <w:r>
                    <w:rPr>
                      <w:rStyle w:val="span"/>
                      <w:rFonts w:ascii="Saira" w:eastAsia="Saira" w:hAnsi="Saira" w:cs="Saira"/>
                      <w:color w:val="46464E"/>
                      <w:sz w:val="20"/>
                      <w:szCs w:val="20"/>
                    </w:rPr>
                    <w:t>resolved</w:t>
                  </w:r>
                  <w:proofErr w:type="gramEnd"/>
                  <w:r>
                    <w:rPr>
                      <w:rStyle w:val="span"/>
                      <w:rFonts w:ascii="Saira" w:eastAsia="Saira" w:hAnsi="Saira" w:cs="Saira"/>
                      <w:color w:val="46464E"/>
                      <w:sz w:val="20"/>
                      <w:szCs w:val="20"/>
                    </w:rPr>
                    <w:t xml:space="preserve"> or escalated issues to management personnel to ensure client satisfaction. </w:t>
                  </w:r>
                </w:p>
                <w:p w14:paraId="0D738FFF" w14:textId="77777777" w:rsidR="00AB3E32" w:rsidRDefault="00777833">
                  <w:pPr>
                    <w:pStyle w:val="divdocumentulli"/>
                    <w:numPr>
                      <w:ilvl w:val="0"/>
                      <w:numId w:val="6"/>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Represented company and promoted brand with exceptional service and presentation. </w:t>
                  </w:r>
                </w:p>
                <w:p w14:paraId="2567D852" w14:textId="77777777" w:rsidR="00AB3E32" w:rsidRDefault="00777833">
                  <w:pPr>
                    <w:pStyle w:val="divdocumentulli"/>
                    <w:numPr>
                      <w:ilvl w:val="0"/>
                      <w:numId w:val="6"/>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Delivered front of house duties with warm and professional manner. </w:t>
                  </w:r>
                </w:p>
                <w:p w14:paraId="1BE27B7D" w14:textId="77777777" w:rsidR="00AB3E32" w:rsidRDefault="00777833">
                  <w:pPr>
                    <w:pStyle w:val="divdocumentulli"/>
                    <w:numPr>
                      <w:ilvl w:val="0"/>
                      <w:numId w:val="6"/>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Resolved issues swiftly and efficiently in a friendly, supportive manner. </w:t>
                  </w:r>
                </w:p>
                <w:p w14:paraId="5AA818A4" w14:textId="77777777" w:rsidR="00AB3E32" w:rsidRDefault="00777833">
                  <w:pPr>
                    <w:pStyle w:val="divdocumentulli"/>
                    <w:numPr>
                      <w:ilvl w:val="0"/>
                      <w:numId w:val="6"/>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Scanned, </w:t>
                  </w:r>
                  <w:proofErr w:type="gramStart"/>
                  <w:r>
                    <w:rPr>
                      <w:rStyle w:val="span"/>
                      <w:rFonts w:ascii="Saira" w:eastAsia="Saira" w:hAnsi="Saira" w:cs="Saira"/>
                      <w:color w:val="46464E"/>
                      <w:sz w:val="20"/>
                      <w:szCs w:val="20"/>
                    </w:rPr>
                    <w:t>photocopied</w:t>
                  </w:r>
                  <w:proofErr w:type="gramEnd"/>
                  <w:r>
                    <w:rPr>
                      <w:rStyle w:val="span"/>
                      <w:rFonts w:ascii="Saira" w:eastAsia="Saira" w:hAnsi="Saira" w:cs="Saira"/>
                      <w:color w:val="46464E"/>
                      <w:sz w:val="20"/>
                      <w:szCs w:val="20"/>
                    </w:rPr>
                    <w:t xml:space="preserve"> and filed documentation, </w:t>
                  </w:r>
                  <w:proofErr w:type="spellStart"/>
                  <w:r>
                    <w:rPr>
                      <w:rStyle w:val="span"/>
                      <w:rFonts w:ascii="Saira" w:eastAsia="Saira" w:hAnsi="Saira" w:cs="Saira"/>
                      <w:color w:val="46464E"/>
                      <w:sz w:val="20"/>
                      <w:szCs w:val="20"/>
                    </w:rPr>
                    <w:t>utilising</w:t>
                  </w:r>
                  <w:proofErr w:type="spellEnd"/>
                  <w:r>
                    <w:rPr>
                      <w:rStyle w:val="span"/>
                      <w:rFonts w:ascii="Saira" w:eastAsia="Saira" w:hAnsi="Saira" w:cs="Saira"/>
                      <w:color w:val="46464E"/>
                      <w:sz w:val="20"/>
                      <w:szCs w:val="20"/>
                    </w:rPr>
                    <w:t xml:space="preserve"> meticulous attention to detail to reduce errors. </w:t>
                  </w:r>
                </w:p>
                <w:p w14:paraId="7DC62830" w14:textId="77777777" w:rsidR="00AB3E32" w:rsidRDefault="00777833">
                  <w:pPr>
                    <w:pStyle w:val="divdocumentulli"/>
                    <w:numPr>
                      <w:ilvl w:val="0"/>
                      <w:numId w:val="6"/>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Directed clients to personnel to address concerns, resolve complaints or answer account-related questions. </w:t>
                  </w:r>
                </w:p>
                <w:p w14:paraId="3600A6C2" w14:textId="77777777" w:rsidR="00AB3E32" w:rsidRDefault="00777833">
                  <w:pPr>
                    <w:pStyle w:val="divdocumentulli"/>
                    <w:numPr>
                      <w:ilvl w:val="0"/>
                      <w:numId w:val="6"/>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Issued visitor and contractor passes and recorded visits on security system. </w:t>
                  </w:r>
                </w:p>
                <w:p w14:paraId="520A3AEA" w14:textId="77777777" w:rsidR="00AB3E32" w:rsidRDefault="00777833">
                  <w:pPr>
                    <w:pStyle w:val="documentleft-boxpaddedline"/>
                    <w:pBdr>
                      <w:top w:val="none" w:sz="0" w:space="15" w:color="auto"/>
                    </w:pBdr>
                    <w:spacing w:line="320" w:lineRule="atLeast"/>
                    <w:ind w:left="480" w:right="360"/>
                    <w:rPr>
                      <w:rStyle w:val="divdocumentleft-box"/>
                      <w:rFonts w:ascii="Saira" w:eastAsia="Saira" w:hAnsi="Saira" w:cs="Saira"/>
                      <w:sz w:val="20"/>
                      <w:szCs w:val="20"/>
                    </w:rPr>
                  </w:pPr>
                  <w:r>
                    <w:rPr>
                      <w:rStyle w:val="documenttxtBold"/>
                      <w:rFonts w:ascii="Saira" w:eastAsia="Saira" w:hAnsi="Saira" w:cs="Saira"/>
                      <w:sz w:val="20"/>
                      <w:szCs w:val="20"/>
                    </w:rPr>
                    <w:t>Customer Service Advisor, Sales Assistant</w:t>
                  </w:r>
                  <w:r>
                    <w:rPr>
                      <w:rStyle w:val="span"/>
                      <w:rFonts w:ascii="Saira" w:eastAsia="Saira" w:hAnsi="Saira" w:cs="Saira"/>
                      <w:sz w:val="20"/>
                      <w:szCs w:val="20"/>
                    </w:rPr>
                    <w:t>,</w:t>
                  </w:r>
                  <w:r>
                    <w:rPr>
                      <w:rStyle w:val="divdocumentleft-box"/>
                      <w:rFonts w:ascii="Saira" w:eastAsia="Saira" w:hAnsi="Saira" w:cs="Saira"/>
                      <w:sz w:val="20"/>
                      <w:szCs w:val="20"/>
                    </w:rPr>
                    <w:t xml:space="preserve"> </w:t>
                  </w:r>
                  <w:r>
                    <w:rPr>
                      <w:rStyle w:val="span"/>
                      <w:rFonts w:ascii="Saira Medium" w:eastAsia="Saira Medium" w:hAnsi="Saira Medium" w:cs="Saira Medium"/>
                      <w:sz w:val="20"/>
                      <w:szCs w:val="20"/>
                    </w:rPr>
                    <w:t>12/2004 - 06/2006</w:t>
                  </w:r>
                  <w:r>
                    <w:rPr>
                      <w:rStyle w:val="documentjobdates"/>
                    </w:rPr>
                    <w:t xml:space="preserve"> </w:t>
                  </w:r>
                </w:p>
                <w:p w14:paraId="6D830610" w14:textId="77777777" w:rsidR="00AB3E32" w:rsidRDefault="00777833">
                  <w:pPr>
                    <w:pStyle w:val="documentleft-boxpaddedline"/>
                    <w:spacing w:line="320" w:lineRule="atLeast"/>
                    <w:ind w:left="480" w:right="360"/>
                    <w:rPr>
                      <w:rStyle w:val="divdocumentleft-box"/>
                      <w:rFonts w:ascii="Saira" w:eastAsia="Saira" w:hAnsi="Saira" w:cs="Saira"/>
                      <w:sz w:val="20"/>
                      <w:szCs w:val="20"/>
                    </w:rPr>
                  </w:pPr>
                  <w:r>
                    <w:rPr>
                      <w:rStyle w:val="documentcompanyname"/>
                      <w:sz w:val="20"/>
                      <w:szCs w:val="20"/>
                    </w:rPr>
                    <w:t>Bullring Shopping Centre, Level 4</w:t>
                  </w:r>
                  <w:r>
                    <w:rPr>
                      <w:rStyle w:val="span"/>
                      <w:rFonts w:ascii="Saira" w:eastAsia="Saira" w:hAnsi="Saira" w:cs="Saira"/>
                      <w:sz w:val="20"/>
                      <w:szCs w:val="20"/>
                    </w:rPr>
                    <w:t xml:space="preserve">, </w:t>
                  </w:r>
                  <w:r>
                    <w:rPr>
                      <w:rStyle w:val="documentjobcity"/>
                      <w:rFonts w:ascii="Saira" w:eastAsia="Saira" w:hAnsi="Saira" w:cs="Saira"/>
                      <w:sz w:val="20"/>
                      <w:szCs w:val="20"/>
                    </w:rPr>
                    <w:t>Birmingham</w:t>
                  </w:r>
                  <w:r>
                    <w:rPr>
                      <w:rStyle w:val="span"/>
                      <w:rFonts w:ascii="Saira" w:eastAsia="Saira" w:hAnsi="Saira" w:cs="Saira"/>
                      <w:sz w:val="20"/>
                      <w:szCs w:val="20"/>
                    </w:rPr>
                    <w:t>, West Midlands</w:t>
                  </w:r>
                  <w:r>
                    <w:rPr>
                      <w:rStyle w:val="divdocumentleft-box"/>
                      <w:rFonts w:ascii="Saira" w:eastAsia="Saira" w:hAnsi="Saira" w:cs="Saira"/>
                      <w:sz w:val="20"/>
                      <w:szCs w:val="20"/>
                    </w:rPr>
                    <w:t xml:space="preserve"> </w:t>
                  </w:r>
                </w:p>
                <w:p w14:paraId="568C7299" w14:textId="77777777" w:rsidR="00AB3E32" w:rsidRDefault="00777833">
                  <w:pPr>
                    <w:pStyle w:val="divdocumentulli"/>
                    <w:numPr>
                      <w:ilvl w:val="0"/>
                      <w:numId w:val="7"/>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lastRenderedPageBreak/>
                    <w:t xml:space="preserve">Offered detailed advice on product and service benefits, maintaining customer </w:t>
                  </w:r>
                  <w:proofErr w:type="gramStart"/>
                  <w:r>
                    <w:rPr>
                      <w:rStyle w:val="span"/>
                      <w:rFonts w:ascii="Saira" w:eastAsia="Saira" w:hAnsi="Saira" w:cs="Saira"/>
                      <w:color w:val="46464E"/>
                      <w:sz w:val="20"/>
                      <w:szCs w:val="20"/>
                    </w:rPr>
                    <w:t>satisfaction</w:t>
                  </w:r>
                  <w:proofErr w:type="gramEnd"/>
                  <w:r>
                    <w:rPr>
                      <w:rStyle w:val="span"/>
                      <w:rFonts w:ascii="Saira" w:eastAsia="Saira" w:hAnsi="Saira" w:cs="Saira"/>
                      <w:color w:val="46464E"/>
                      <w:sz w:val="20"/>
                      <w:szCs w:val="20"/>
                    </w:rPr>
                    <w:t xml:space="preserve"> and generating repeat business. </w:t>
                  </w:r>
                </w:p>
                <w:p w14:paraId="651528E1" w14:textId="77777777" w:rsidR="00AB3E32" w:rsidRDefault="00777833">
                  <w:pPr>
                    <w:pStyle w:val="divdocumentulli"/>
                    <w:numPr>
                      <w:ilvl w:val="0"/>
                      <w:numId w:val="7"/>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Built strong rapport with customers using exceptional communication and relationship-building skills, increasing client retention. </w:t>
                  </w:r>
                </w:p>
                <w:p w14:paraId="77CE1CA5" w14:textId="77777777" w:rsidR="00AB3E32" w:rsidRDefault="00777833">
                  <w:pPr>
                    <w:pStyle w:val="divdocumentulli"/>
                    <w:numPr>
                      <w:ilvl w:val="0"/>
                      <w:numId w:val="7"/>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Accepted and processed cash, cheque, </w:t>
                  </w:r>
                  <w:proofErr w:type="gramStart"/>
                  <w:r>
                    <w:rPr>
                      <w:rStyle w:val="span"/>
                      <w:rFonts w:ascii="Saira" w:eastAsia="Saira" w:hAnsi="Saira" w:cs="Saira"/>
                      <w:color w:val="46464E"/>
                      <w:sz w:val="20"/>
                      <w:szCs w:val="20"/>
                    </w:rPr>
                    <w:t>card</w:t>
                  </w:r>
                  <w:proofErr w:type="gramEnd"/>
                  <w:r>
                    <w:rPr>
                      <w:rStyle w:val="span"/>
                      <w:rFonts w:ascii="Saira" w:eastAsia="Saira" w:hAnsi="Saira" w:cs="Saira"/>
                      <w:color w:val="46464E"/>
                      <w:sz w:val="20"/>
                      <w:szCs w:val="20"/>
                    </w:rPr>
                    <w:t xml:space="preserve"> and mobile payments using POS systems. </w:t>
                  </w:r>
                </w:p>
                <w:p w14:paraId="392DEF23" w14:textId="77777777" w:rsidR="00AB3E32" w:rsidRDefault="00777833">
                  <w:pPr>
                    <w:pStyle w:val="divdocumentulli"/>
                    <w:numPr>
                      <w:ilvl w:val="0"/>
                      <w:numId w:val="7"/>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Greeted customers and </w:t>
                  </w:r>
                  <w:proofErr w:type="gramStart"/>
                  <w:r>
                    <w:rPr>
                      <w:rStyle w:val="span"/>
                      <w:rFonts w:ascii="Saira" w:eastAsia="Saira" w:hAnsi="Saira" w:cs="Saira"/>
                      <w:color w:val="46464E"/>
                      <w:sz w:val="20"/>
                      <w:szCs w:val="20"/>
                    </w:rPr>
                    <w:t>offered assistance</w:t>
                  </w:r>
                  <w:proofErr w:type="gramEnd"/>
                  <w:r>
                    <w:rPr>
                      <w:rStyle w:val="span"/>
                      <w:rFonts w:ascii="Saira" w:eastAsia="Saira" w:hAnsi="Saira" w:cs="Saira"/>
                      <w:color w:val="46464E"/>
                      <w:sz w:val="20"/>
                      <w:szCs w:val="20"/>
                    </w:rPr>
                    <w:t xml:space="preserve"> with selecting merchandise, finding accessories, and completing purchases. </w:t>
                  </w:r>
                </w:p>
                <w:p w14:paraId="323BDBAC" w14:textId="77777777" w:rsidR="00AB3E32" w:rsidRDefault="00777833">
                  <w:pPr>
                    <w:pStyle w:val="divdocumentulli"/>
                    <w:numPr>
                      <w:ilvl w:val="0"/>
                      <w:numId w:val="7"/>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Provided service with a smile, offering courteous, helpful advice to best meet customer needs. </w:t>
                  </w:r>
                </w:p>
                <w:p w14:paraId="3D6713AD" w14:textId="77777777" w:rsidR="00AB3E32" w:rsidRDefault="00777833">
                  <w:pPr>
                    <w:pStyle w:val="divdocumentulli"/>
                    <w:numPr>
                      <w:ilvl w:val="0"/>
                      <w:numId w:val="7"/>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Increased store revenue from impulse and add-on buys by promoting POS offers with every sale. </w:t>
                  </w:r>
                </w:p>
                <w:p w14:paraId="366AA48C" w14:textId="77777777" w:rsidR="00AB3E32" w:rsidRDefault="00777833">
                  <w:pPr>
                    <w:pStyle w:val="divdocumentulli"/>
                    <w:numPr>
                      <w:ilvl w:val="0"/>
                      <w:numId w:val="7"/>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Increased seasonal event sales through targeted selling in line with current marketing initiatives and promotions. </w:t>
                  </w:r>
                </w:p>
                <w:p w14:paraId="34375A63" w14:textId="77777777" w:rsidR="00AB3E32" w:rsidRDefault="00777833">
                  <w:pPr>
                    <w:pStyle w:val="divdocumentulli"/>
                    <w:numPr>
                      <w:ilvl w:val="0"/>
                      <w:numId w:val="7"/>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Used product knowledge, sales abilities, and customer relations skills to drive substantial profit increases. </w:t>
                  </w:r>
                </w:p>
                <w:p w14:paraId="4A936566" w14:textId="77777777" w:rsidR="00AB3E32" w:rsidRDefault="00777833">
                  <w:pPr>
                    <w:pStyle w:val="divdocumentulli"/>
                    <w:numPr>
                      <w:ilvl w:val="0"/>
                      <w:numId w:val="7"/>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Fostered positive relationships with customers to enhance loyalty and retention. </w:t>
                  </w:r>
                </w:p>
                <w:p w14:paraId="13A5E74E" w14:textId="77777777" w:rsidR="00AB3E32" w:rsidRDefault="00777833">
                  <w:pPr>
                    <w:pStyle w:val="divdocumentulli"/>
                    <w:numPr>
                      <w:ilvl w:val="0"/>
                      <w:numId w:val="7"/>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Provided excellent sales services by offering bespoke product advice to meet exact </w:t>
                  </w:r>
                  <w:proofErr w:type="spellStart"/>
                  <w:r>
                    <w:rPr>
                      <w:rStyle w:val="span"/>
                      <w:rFonts w:ascii="Saira" w:eastAsia="Saira" w:hAnsi="Saira" w:cs="Saira"/>
                      <w:color w:val="46464E"/>
                      <w:sz w:val="20"/>
                      <w:szCs w:val="20"/>
                    </w:rPr>
                    <w:t>customers</w:t>
                  </w:r>
                  <w:proofErr w:type="spellEnd"/>
                  <w:r>
                    <w:rPr>
                      <w:rStyle w:val="span"/>
                      <w:rFonts w:ascii="Saira" w:eastAsia="Saira" w:hAnsi="Saira" w:cs="Saira"/>
                      <w:color w:val="46464E"/>
                      <w:sz w:val="20"/>
                      <w:szCs w:val="20"/>
                    </w:rPr>
                    <w:t xml:space="preserve"> needs. </w:t>
                  </w:r>
                </w:p>
                <w:p w14:paraId="5EA7485E" w14:textId="77777777" w:rsidR="00AB3E32" w:rsidRDefault="00777833">
                  <w:pPr>
                    <w:pStyle w:val="divdocumentulli"/>
                    <w:numPr>
                      <w:ilvl w:val="0"/>
                      <w:numId w:val="7"/>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Shelved and merchandised new products in visually appealing, </w:t>
                  </w:r>
                  <w:proofErr w:type="spellStart"/>
                  <w:r>
                    <w:rPr>
                      <w:rStyle w:val="span"/>
                      <w:rFonts w:ascii="Saira" w:eastAsia="Saira" w:hAnsi="Saira" w:cs="Saira"/>
                      <w:color w:val="46464E"/>
                      <w:sz w:val="20"/>
                      <w:szCs w:val="20"/>
                    </w:rPr>
                    <w:t>organised</w:t>
                  </w:r>
                  <w:proofErr w:type="spellEnd"/>
                  <w:r>
                    <w:rPr>
                      <w:rStyle w:val="span"/>
                      <w:rFonts w:ascii="Saira" w:eastAsia="Saira" w:hAnsi="Saira" w:cs="Saira"/>
                      <w:color w:val="46464E"/>
                      <w:sz w:val="20"/>
                      <w:szCs w:val="20"/>
                    </w:rPr>
                    <w:t xml:space="preserve"> displays to engage customers. </w:t>
                  </w:r>
                </w:p>
                <w:p w14:paraId="52901E5B" w14:textId="77777777" w:rsidR="00AB3E32" w:rsidRDefault="00777833">
                  <w:pPr>
                    <w:pStyle w:val="documentleft-boxsectiontitle"/>
                    <w:pBdr>
                      <w:bottom w:val="single" w:sz="8" w:space="0" w:color="2A5978"/>
                    </w:pBdr>
                    <w:spacing w:before="500" w:after="200" w:line="340" w:lineRule="atLeast"/>
                    <w:ind w:left="480" w:right="360"/>
                    <w:rPr>
                      <w:rStyle w:val="divdocumentleft-box"/>
                      <w:rFonts w:ascii="Saira" w:eastAsia="Saira" w:hAnsi="Saira" w:cs="Saira"/>
                      <w:b/>
                      <w:bCs/>
                      <w:caps/>
                      <w:color w:val="2A5978"/>
                      <w:spacing w:val="10"/>
                      <w:sz w:val="28"/>
                      <w:szCs w:val="28"/>
                    </w:rPr>
                  </w:pPr>
                  <w:r>
                    <w:rPr>
                      <w:rStyle w:val="divdocumentleft-box"/>
                      <w:rFonts w:ascii="Saira" w:eastAsia="Saira" w:hAnsi="Saira" w:cs="Saira"/>
                      <w:b/>
                      <w:bCs/>
                      <w:caps/>
                      <w:color w:val="2A5978"/>
                      <w:spacing w:val="10"/>
                      <w:sz w:val="28"/>
                      <w:szCs w:val="28"/>
                    </w:rPr>
                    <w:t>Education</w:t>
                  </w:r>
                </w:p>
                <w:p w14:paraId="7DE96B96" w14:textId="440C4D7D" w:rsidR="00AB3E32" w:rsidRDefault="00255241" w:rsidP="00255241">
                  <w:pPr>
                    <w:pStyle w:val="documentleft-boxpaddedline"/>
                    <w:spacing w:line="320" w:lineRule="atLeast"/>
                    <w:ind w:right="360"/>
                    <w:rPr>
                      <w:rStyle w:val="divdocumentleft-box"/>
                      <w:rFonts w:ascii="Saira" w:eastAsia="Saira" w:hAnsi="Saira" w:cs="Saira"/>
                      <w:b/>
                      <w:bCs/>
                      <w:sz w:val="20"/>
                      <w:szCs w:val="20"/>
                    </w:rPr>
                  </w:pPr>
                  <w:r>
                    <w:rPr>
                      <w:rStyle w:val="span"/>
                      <w:rFonts w:ascii="Saira" w:eastAsia="Saira" w:hAnsi="Saira" w:cs="Saira"/>
                      <w:b/>
                      <w:bCs/>
                      <w:sz w:val="20"/>
                      <w:szCs w:val="20"/>
                    </w:rPr>
                    <w:t xml:space="preserve">        </w:t>
                  </w:r>
                  <w:r w:rsidR="00150D31">
                    <w:rPr>
                      <w:rStyle w:val="span"/>
                      <w:rFonts w:ascii="Saira" w:eastAsia="Saira" w:hAnsi="Saira" w:cs="Saira"/>
                      <w:b/>
                      <w:bCs/>
                      <w:sz w:val="20"/>
                      <w:szCs w:val="20"/>
                    </w:rPr>
                    <w:t xml:space="preserve"> </w:t>
                  </w:r>
                  <w:r w:rsidR="00777833">
                    <w:rPr>
                      <w:rStyle w:val="span"/>
                      <w:rFonts w:ascii="Saira" w:eastAsia="Saira" w:hAnsi="Saira" w:cs="Saira"/>
                      <w:b/>
                      <w:bCs/>
                      <w:sz w:val="20"/>
                      <w:szCs w:val="20"/>
                    </w:rPr>
                    <w:t xml:space="preserve"> Health and Social Care Level 4,</w:t>
                  </w:r>
                  <w:r w:rsidR="00777833">
                    <w:rPr>
                      <w:rStyle w:val="divdocumentleft-box"/>
                      <w:rFonts w:ascii="Saira" w:eastAsia="Saira" w:hAnsi="Saira" w:cs="Saira"/>
                      <w:b/>
                      <w:bCs/>
                      <w:sz w:val="20"/>
                      <w:szCs w:val="20"/>
                    </w:rPr>
                    <w:t xml:space="preserve"> </w:t>
                  </w:r>
                  <w:r w:rsidR="00777833">
                    <w:rPr>
                      <w:rStyle w:val="span"/>
                      <w:rFonts w:ascii="Saira Medium" w:eastAsia="Saira Medium" w:hAnsi="Saira Medium" w:cs="Saira Medium"/>
                      <w:sz w:val="20"/>
                      <w:szCs w:val="20"/>
                    </w:rPr>
                    <w:t>Expected in 05/2022</w:t>
                  </w:r>
                  <w:r w:rsidR="00777833">
                    <w:rPr>
                      <w:rStyle w:val="documentjobdates"/>
                    </w:rPr>
                    <w:t xml:space="preserve"> </w:t>
                  </w:r>
                </w:p>
                <w:p w14:paraId="7ED15439" w14:textId="77777777" w:rsidR="00AB3E32" w:rsidRDefault="00777833">
                  <w:pPr>
                    <w:pStyle w:val="documentleft-boxpaddedline"/>
                    <w:spacing w:line="320" w:lineRule="atLeast"/>
                    <w:ind w:left="480" w:right="360"/>
                    <w:rPr>
                      <w:rStyle w:val="divdocumentleft-box"/>
                      <w:rFonts w:ascii="Saira" w:eastAsia="Saira" w:hAnsi="Saira" w:cs="Saira"/>
                      <w:sz w:val="20"/>
                      <w:szCs w:val="20"/>
                    </w:rPr>
                  </w:pPr>
                  <w:r>
                    <w:rPr>
                      <w:rStyle w:val="documentcompanyname"/>
                      <w:sz w:val="20"/>
                      <w:szCs w:val="20"/>
                    </w:rPr>
                    <w:t>University of Wales Trinity Saint David</w:t>
                  </w:r>
                  <w:r>
                    <w:rPr>
                      <w:rStyle w:val="span"/>
                      <w:rFonts w:ascii="Saira" w:eastAsia="Saira" w:hAnsi="Saira" w:cs="Saira"/>
                      <w:sz w:val="20"/>
                      <w:szCs w:val="20"/>
                    </w:rPr>
                    <w:t xml:space="preserve"> -</w:t>
                  </w:r>
                  <w:r>
                    <w:rPr>
                      <w:rStyle w:val="divdocumentleft-box"/>
                      <w:rFonts w:ascii="Saira" w:eastAsia="Saira" w:hAnsi="Saira" w:cs="Saira"/>
                      <w:sz w:val="20"/>
                      <w:szCs w:val="20"/>
                    </w:rPr>
                    <w:t xml:space="preserve"> </w:t>
                  </w:r>
                  <w:r>
                    <w:rPr>
                      <w:rStyle w:val="documenteducationjobcity"/>
                      <w:rFonts w:ascii="Saira" w:eastAsia="Saira" w:hAnsi="Saira" w:cs="Saira"/>
                      <w:sz w:val="20"/>
                      <w:szCs w:val="20"/>
                    </w:rPr>
                    <w:t>Birmingham</w:t>
                  </w:r>
                  <w:r>
                    <w:rPr>
                      <w:rStyle w:val="divdocumentleft-box"/>
                      <w:rFonts w:ascii="Saira" w:eastAsia="Saira" w:hAnsi="Saira" w:cs="Saira"/>
                      <w:sz w:val="20"/>
                      <w:szCs w:val="20"/>
                    </w:rPr>
                    <w:t xml:space="preserve"> </w:t>
                  </w:r>
                </w:p>
                <w:p w14:paraId="3F98FCED" w14:textId="77777777" w:rsidR="00AB3E32" w:rsidRDefault="00777833">
                  <w:pPr>
                    <w:pStyle w:val="divdocumentulli"/>
                    <w:numPr>
                      <w:ilvl w:val="0"/>
                      <w:numId w:val="8"/>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Continuing education in Health and Social Care Level 4. </w:t>
                  </w:r>
                </w:p>
                <w:p w14:paraId="6B2BF16D" w14:textId="77777777" w:rsidR="00AB3E32" w:rsidRDefault="00777833">
                  <w:pPr>
                    <w:pStyle w:val="documentleft-boxpaddedline"/>
                    <w:pBdr>
                      <w:top w:val="none" w:sz="0" w:space="15" w:color="auto"/>
                    </w:pBdr>
                    <w:spacing w:line="320" w:lineRule="atLeast"/>
                    <w:ind w:left="480" w:right="360"/>
                    <w:rPr>
                      <w:rStyle w:val="divdocumentleft-box"/>
                      <w:rFonts w:ascii="Saira" w:eastAsia="Saira" w:hAnsi="Saira" w:cs="Saira"/>
                      <w:b/>
                      <w:bCs/>
                      <w:sz w:val="20"/>
                      <w:szCs w:val="20"/>
                    </w:rPr>
                  </w:pPr>
                  <w:r>
                    <w:rPr>
                      <w:rStyle w:val="span"/>
                      <w:rFonts w:ascii="Saira" w:eastAsia="Saira" w:hAnsi="Saira" w:cs="Saira"/>
                      <w:b/>
                      <w:bCs/>
                      <w:sz w:val="20"/>
                      <w:szCs w:val="20"/>
                    </w:rPr>
                    <w:t>NVQ Level 1, Bakery and Confectionary,</w:t>
                  </w:r>
                  <w:r>
                    <w:rPr>
                      <w:rStyle w:val="divdocumentleft-box"/>
                      <w:rFonts w:ascii="Saira" w:eastAsia="Saira" w:hAnsi="Saira" w:cs="Saira"/>
                      <w:b/>
                      <w:bCs/>
                      <w:sz w:val="20"/>
                      <w:szCs w:val="20"/>
                    </w:rPr>
                    <w:t xml:space="preserve"> </w:t>
                  </w:r>
                  <w:r>
                    <w:rPr>
                      <w:rStyle w:val="span"/>
                      <w:rFonts w:ascii="Saira Medium" w:eastAsia="Saira Medium" w:hAnsi="Saira Medium" w:cs="Saira Medium"/>
                      <w:sz w:val="20"/>
                      <w:szCs w:val="20"/>
                    </w:rPr>
                    <w:t>07/2001</w:t>
                  </w:r>
                  <w:r>
                    <w:rPr>
                      <w:rStyle w:val="documentjobdates"/>
                    </w:rPr>
                    <w:t xml:space="preserve"> </w:t>
                  </w:r>
                </w:p>
                <w:p w14:paraId="0FD9E0EE" w14:textId="77777777" w:rsidR="00AB3E32" w:rsidRDefault="00777833">
                  <w:pPr>
                    <w:pStyle w:val="documentleft-boxpaddedline"/>
                    <w:spacing w:line="320" w:lineRule="atLeast"/>
                    <w:ind w:left="480" w:right="360"/>
                    <w:rPr>
                      <w:rStyle w:val="divdocumentleft-box"/>
                      <w:rFonts w:ascii="Saira" w:eastAsia="Saira" w:hAnsi="Saira" w:cs="Saira"/>
                      <w:sz w:val="20"/>
                      <w:szCs w:val="20"/>
                    </w:rPr>
                  </w:pPr>
                  <w:r>
                    <w:rPr>
                      <w:rStyle w:val="documentcompanyname"/>
                      <w:sz w:val="20"/>
                      <w:szCs w:val="20"/>
                    </w:rPr>
                    <w:t>Birmingham College of Food, Leisure and Tourism Bakery, Bakery Progression Award</w:t>
                  </w:r>
                  <w:r>
                    <w:rPr>
                      <w:rStyle w:val="span"/>
                      <w:rFonts w:ascii="Saira" w:eastAsia="Saira" w:hAnsi="Saira" w:cs="Saira"/>
                      <w:sz w:val="20"/>
                      <w:szCs w:val="20"/>
                    </w:rPr>
                    <w:t xml:space="preserve"> -</w:t>
                  </w:r>
                  <w:r>
                    <w:rPr>
                      <w:rStyle w:val="divdocumentleft-box"/>
                      <w:rFonts w:ascii="Saira" w:eastAsia="Saira" w:hAnsi="Saira" w:cs="Saira"/>
                      <w:sz w:val="20"/>
                      <w:szCs w:val="20"/>
                    </w:rPr>
                    <w:t xml:space="preserve"> </w:t>
                  </w:r>
                  <w:r>
                    <w:rPr>
                      <w:rStyle w:val="documenteducationjobcity"/>
                      <w:rFonts w:ascii="Saira" w:eastAsia="Saira" w:hAnsi="Saira" w:cs="Saira"/>
                      <w:sz w:val="20"/>
                      <w:szCs w:val="20"/>
                    </w:rPr>
                    <w:t>Birmingham</w:t>
                  </w:r>
                  <w:r>
                    <w:rPr>
                      <w:rStyle w:val="divdocumentleft-box"/>
                      <w:rFonts w:ascii="Saira" w:eastAsia="Saira" w:hAnsi="Saira" w:cs="Saira"/>
                      <w:sz w:val="20"/>
                      <w:szCs w:val="20"/>
                    </w:rPr>
                    <w:t xml:space="preserve"> </w:t>
                  </w:r>
                </w:p>
                <w:p w14:paraId="3496C787" w14:textId="77777777" w:rsidR="00AB3E32" w:rsidRDefault="00777833">
                  <w:pPr>
                    <w:pStyle w:val="divdocumentulli"/>
                    <w:numPr>
                      <w:ilvl w:val="0"/>
                      <w:numId w:val="9"/>
                    </w:numPr>
                    <w:spacing w:line="320" w:lineRule="atLeast"/>
                    <w:ind w:right="360" w:hanging="232"/>
                    <w:rPr>
                      <w:rStyle w:val="span"/>
                      <w:rFonts w:ascii="Saira" w:eastAsia="Saira" w:hAnsi="Saira" w:cs="Saira"/>
                      <w:color w:val="46464E"/>
                      <w:sz w:val="20"/>
                      <w:szCs w:val="20"/>
                    </w:rPr>
                  </w:pPr>
                  <w:r>
                    <w:rPr>
                      <w:rStyle w:val="span"/>
                      <w:rFonts w:ascii="Saira" w:eastAsia="Saira" w:hAnsi="Saira" w:cs="Saira"/>
                      <w:color w:val="46464E"/>
                      <w:sz w:val="20"/>
                      <w:szCs w:val="20"/>
                    </w:rPr>
                    <w:t xml:space="preserve">Awarded NVQ Level 1 in Bakery and Confectionary. </w:t>
                  </w:r>
                </w:p>
                <w:p w14:paraId="1771614F" w14:textId="77777777" w:rsidR="00AB3E32" w:rsidRDefault="00777833">
                  <w:pPr>
                    <w:pStyle w:val="documentleft-boxpaddedline"/>
                    <w:pBdr>
                      <w:top w:val="none" w:sz="0" w:space="15" w:color="auto"/>
                    </w:pBdr>
                    <w:spacing w:line="320" w:lineRule="atLeast"/>
                    <w:ind w:left="480" w:right="360"/>
                    <w:rPr>
                      <w:rStyle w:val="divdocumentleft-box"/>
                      <w:rFonts w:ascii="Saira" w:eastAsia="Saira" w:hAnsi="Saira" w:cs="Saira"/>
                      <w:sz w:val="20"/>
                      <w:szCs w:val="20"/>
                    </w:rPr>
                  </w:pPr>
                  <w:r>
                    <w:rPr>
                      <w:rStyle w:val="documentcompanyname"/>
                      <w:sz w:val="20"/>
                      <w:szCs w:val="20"/>
                    </w:rPr>
                    <w:t>Perry Beeches Secondary School</w:t>
                  </w:r>
                  <w:r>
                    <w:rPr>
                      <w:rStyle w:val="divdocumentleft-box"/>
                      <w:rFonts w:ascii="Saira" w:eastAsia="Saira" w:hAnsi="Saira" w:cs="Saira"/>
                      <w:sz w:val="20"/>
                      <w:szCs w:val="20"/>
                    </w:rPr>
                    <w:t xml:space="preserve"> </w:t>
                  </w:r>
                </w:p>
                <w:p w14:paraId="73AED050" w14:textId="77777777" w:rsidR="00AB3E32" w:rsidRDefault="00777833">
                  <w:pPr>
                    <w:spacing w:line="320" w:lineRule="atLeast"/>
                    <w:ind w:left="480" w:right="360"/>
                    <w:rPr>
                      <w:rStyle w:val="span"/>
                      <w:rFonts w:ascii="Saira" w:eastAsia="Saira" w:hAnsi="Saira" w:cs="Saira"/>
                      <w:color w:val="46464E"/>
                      <w:sz w:val="20"/>
                      <w:szCs w:val="20"/>
                    </w:rPr>
                  </w:pPr>
                  <w:r>
                    <w:rPr>
                      <w:rStyle w:val="span"/>
                      <w:rFonts w:ascii="Saira" w:eastAsia="Saira" w:hAnsi="Saira" w:cs="Saira"/>
                      <w:color w:val="46464E"/>
                      <w:sz w:val="20"/>
                      <w:szCs w:val="20"/>
                    </w:rPr>
                    <w:t xml:space="preserve">English Lang (B), English Lit (C), </w:t>
                  </w:r>
                  <w:proofErr w:type="spellStart"/>
                  <w:r>
                    <w:rPr>
                      <w:rStyle w:val="span"/>
                      <w:rFonts w:ascii="Saira" w:eastAsia="Saira" w:hAnsi="Saira" w:cs="Saira"/>
                      <w:color w:val="46464E"/>
                      <w:sz w:val="20"/>
                      <w:szCs w:val="20"/>
                    </w:rPr>
                    <w:t>Maths</w:t>
                  </w:r>
                  <w:proofErr w:type="spellEnd"/>
                  <w:r>
                    <w:rPr>
                      <w:rStyle w:val="span"/>
                      <w:rFonts w:ascii="Saira" w:eastAsia="Saira" w:hAnsi="Saira" w:cs="Saira"/>
                      <w:color w:val="46464E"/>
                      <w:sz w:val="20"/>
                      <w:szCs w:val="20"/>
                    </w:rPr>
                    <w:t xml:space="preserve"> (C), Science (Double C), Child Development (B)</w:t>
                  </w:r>
                </w:p>
                <w:p w14:paraId="147A8B3F" w14:textId="2B938A36" w:rsidR="00AB3E32" w:rsidRDefault="00105082">
                  <w:pPr>
                    <w:pStyle w:val="documentleft-boxsectiontitle"/>
                    <w:pBdr>
                      <w:bottom w:val="single" w:sz="8" w:space="0" w:color="2A5978"/>
                    </w:pBdr>
                    <w:spacing w:before="500" w:after="200" w:line="340" w:lineRule="atLeast"/>
                    <w:ind w:left="480" w:right="360"/>
                    <w:rPr>
                      <w:rStyle w:val="divdocumentleft-box"/>
                      <w:rFonts w:ascii="Saira" w:eastAsia="Saira" w:hAnsi="Saira" w:cs="Saira"/>
                      <w:b/>
                      <w:bCs/>
                      <w:caps/>
                      <w:color w:val="2A5978"/>
                      <w:spacing w:val="10"/>
                      <w:sz w:val="28"/>
                      <w:szCs w:val="28"/>
                    </w:rPr>
                  </w:pPr>
                  <w:r>
                    <w:rPr>
                      <w:rStyle w:val="divdocumentleft-box"/>
                      <w:rFonts w:ascii="Saira" w:eastAsia="Saira" w:hAnsi="Saira" w:cs="Saira"/>
                      <w:b/>
                      <w:bCs/>
                      <w:caps/>
                      <w:color w:val="2A5978"/>
                      <w:spacing w:val="10"/>
                      <w:sz w:val="28"/>
                      <w:szCs w:val="28"/>
                    </w:rPr>
                    <w:t>References available upon request</w:t>
                  </w:r>
                </w:p>
                <w:p w14:paraId="3C3C9EDE" w14:textId="6407177D" w:rsidR="00AB3E32" w:rsidRDefault="00AB3E32">
                  <w:pPr>
                    <w:pStyle w:val="documentleft-boxsinglecolumn"/>
                    <w:spacing w:line="320" w:lineRule="atLeast"/>
                    <w:ind w:left="480" w:right="360"/>
                    <w:rPr>
                      <w:rStyle w:val="divdocumentleft-box"/>
                      <w:rFonts w:ascii="Saira" w:eastAsia="Saira" w:hAnsi="Saira" w:cs="Saira"/>
                      <w:color w:val="46464E"/>
                      <w:sz w:val="20"/>
                      <w:szCs w:val="20"/>
                    </w:rPr>
                  </w:pPr>
                </w:p>
                <w:p w14:paraId="7CA78037" w14:textId="77777777" w:rsidR="00AB3E32" w:rsidRDefault="00AB3E32">
                  <w:pPr>
                    <w:pStyle w:val="divdocumentleft-boxParagraph"/>
                    <w:pBdr>
                      <w:left w:val="none" w:sz="0" w:space="0" w:color="auto"/>
                      <w:right w:val="none" w:sz="0" w:space="0" w:color="auto"/>
                    </w:pBdr>
                    <w:spacing w:line="320" w:lineRule="atLeast"/>
                    <w:ind w:left="480" w:right="360"/>
                    <w:rPr>
                      <w:rStyle w:val="divdocumentleft-box"/>
                      <w:rFonts w:ascii="Saira" w:eastAsia="Saira" w:hAnsi="Saira" w:cs="Saira"/>
                      <w:color w:val="46464E"/>
                      <w:sz w:val="20"/>
                      <w:szCs w:val="20"/>
                    </w:rPr>
                  </w:pPr>
                </w:p>
              </w:tc>
            </w:tr>
          </w:tbl>
          <w:p w14:paraId="1EC14854" w14:textId="77777777" w:rsidR="00AB3E32" w:rsidRDefault="00AB3E32">
            <w:pPr>
              <w:rPr>
                <w:rFonts w:ascii="Saira" w:eastAsia="Saira" w:hAnsi="Saira" w:cs="Saira"/>
                <w:color w:val="46464E"/>
                <w:sz w:val="20"/>
                <w:szCs w:val="20"/>
              </w:rPr>
            </w:pPr>
          </w:p>
        </w:tc>
        <w:tc>
          <w:tcPr>
            <w:tcW w:w="4480" w:type="dxa"/>
            <w:shd w:val="clear" w:color="auto" w:fill="2A5978"/>
            <w:tcMar>
              <w:top w:w="800" w:type="dxa"/>
              <w:left w:w="0" w:type="dxa"/>
              <w:bottom w:w="600" w:type="dxa"/>
              <w:right w:w="0" w:type="dxa"/>
            </w:tcMar>
            <w:hideMark/>
          </w:tcPr>
          <w:tbl>
            <w:tblPr>
              <w:tblStyle w:val="addresstable"/>
              <w:tblW w:w="0" w:type="auto"/>
              <w:tblCellSpacing w:w="0" w:type="dxa"/>
              <w:tblInd w:w="500" w:type="dxa"/>
              <w:tblLayout w:type="fixed"/>
              <w:tblCellMar>
                <w:left w:w="0" w:type="dxa"/>
                <w:right w:w="0" w:type="dxa"/>
              </w:tblCellMar>
              <w:tblLook w:val="05E0" w:firstRow="1" w:lastRow="1" w:firstColumn="1" w:lastColumn="1" w:noHBand="0" w:noVBand="1"/>
            </w:tblPr>
            <w:tblGrid>
              <w:gridCol w:w="600"/>
              <w:gridCol w:w="3400"/>
            </w:tblGrid>
            <w:tr w:rsidR="00AB3E32" w14:paraId="783AD356" w14:textId="77777777">
              <w:trPr>
                <w:tblCellSpacing w:w="0" w:type="dxa"/>
              </w:trPr>
              <w:tc>
                <w:tcPr>
                  <w:tcW w:w="600" w:type="dxa"/>
                  <w:tcMar>
                    <w:top w:w="40" w:type="dxa"/>
                    <w:left w:w="0" w:type="dxa"/>
                    <w:bottom w:w="100" w:type="dxa"/>
                    <w:right w:w="200" w:type="dxa"/>
                  </w:tcMar>
                  <w:vAlign w:val="center"/>
                  <w:hideMark/>
                </w:tcPr>
                <w:p w14:paraId="78007E5A" w14:textId="77777777" w:rsidR="00AB3E32" w:rsidRDefault="00777833">
                  <w:pPr>
                    <w:pStyle w:val="div"/>
                    <w:spacing w:line="320" w:lineRule="atLeast"/>
                    <w:rPr>
                      <w:rStyle w:val="adrsfirstcell"/>
                      <w:rFonts w:ascii="Saira" w:eastAsia="Saira" w:hAnsi="Saira" w:cs="Saira"/>
                      <w:color w:val="FFFFFF"/>
                      <w:sz w:val="20"/>
                      <w:szCs w:val="20"/>
                    </w:rPr>
                  </w:pPr>
                  <w:r>
                    <w:rPr>
                      <w:rStyle w:val="adrsfirstcell"/>
                      <w:rFonts w:ascii="Saira" w:eastAsia="Saira" w:hAnsi="Saira" w:cs="Saira"/>
                      <w:noProof/>
                      <w:color w:val="FFFFFF"/>
                      <w:sz w:val="20"/>
                      <w:szCs w:val="20"/>
                    </w:rPr>
                    <w:lastRenderedPageBreak/>
                    <w:drawing>
                      <wp:inline distT="0" distB="0" distL="0" distR="0" wp14:anchorId="05394181" wp14:editId="0092AD49">
                        <wp:extent cx="241623" cy="241763"/>
                        <wp:effectExtent l="0" t="0" r="0" b="0"/>
                        <wp:docPr id="100001" name="Picture 100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1" name=""/>
                                <pic:cNvPicPr>
                                  <a:picLocks/>
                                </pic:cNvPicPr>
                              </pic:nvPicPr>
                              <pic:blipFill>
                                <a:blip r:embed="rId5"/>
                                <a:stretch>
                                  <a:fillRect/>
                                </a:stretch>
                              </pic:blipFill>
                              <pic:spPr>
                                <a:xfrm>
                                  <a:off x="0" y="0"/>
                                  <a:ext cx="241623" cy="241763"/>
                                </a:xfrm>
                                <a:prstGeom prst="rect">
                                  <a:avLst/>
                                </a:prstGeom>
                              </pic:spPr>
                            </pic:pic>
                          </a:graphicData>
                        </a:graphic>
                      </wp:inline>
                    </w:drawing>
                  </w:r>
                </w:p>
              </w:tc>
              <w:tc>
                <w:tcPr>
                  <w:tcW w:w="3400" w:type="dxa"/>
                  <w:tcMar>
                    <w:top w:w="0" w:type="dxa"/>
                    <w:left w:w="0" w:type="dxa"/>
                    <w:bottom w:w="100" w:type="dxa"/>
                    <w:right w:w="600" w:type="dxa"/>
                  </w:tcMar>
                  <w:vAlign w:val="center"/>
                  <w:hideMark/>
                </w:tcPr>
                <w:p w14:paraId="45FC399B" w14:textId="77777777" w:rsidR="00AB3E32" w:rsidRDefault="00777833">
                  <w:pPr>
                    <w:pStyle w:val="div"/>
                    <w:spacing w:line="320" w:lineRule="atLeast"/>
                    <w:rPr>
                      <w:rStyle w:val="adrssecondcell"/>
                      <w:rFonts w:ascii="Saira" w:eastAsia="Saira" w:hAnsi="Saira" w:cs="Saira"/>
                      <w:color w:val="FFFFFF"/>
                      <w:sz w:val="20"/>
                      <w:szCs w:val="20"/>
                    </w:rPr>
                  </w:pPr>
                  <w:r>
                    <w:rPr>
                      <w:rStyle w:val="span"/>
                      <w:rFonts w:ascii="Saira" w:eastAsia="Saira" w:hAnsi="Saira" w:cs="Saira"/>
                      <w:color w:val="FFFFFF"/>
                      <w:sz w:val="20"/>
                      <w:szCs w:val="20"/>
                    </w:rPr>
                    <w:t xml:space="preserve">43 </w:t>
                  </w:r>
                  <w:proofErr w:type="spellStart"/>
                  <w:r>
                    <w:rPr>
                      <w:rStyle w:val="span"/>
                      <w:rFonts w:ascii="Saira" w:eastAsia="Saira" w:hAnsi="Saira" w:cs="Saira"/>
                      <w:color w:val="FFFFFF"/>
                      <w:sz w:val="20"/>
                      <w:szCs w:val="20"/>
                    </w:rPr>
                    <w:t>Porlock</w:t>
                  </w:r>
                  <w:proofErr w:type="spellEnd"/>
                  <w:r>
                    <w:rPr>
                      <w:rStyle w:val="span"/>
                      <w:rFonts w:ascii="Saira" w:eastAsia="Saira" w:hAnsi="Saira" w:cs="Saira"/>
                      <w:color w:val="FFFFFF"/>
                      <w:sz w:val="20"/>
                      <w:szCs w:val="20"/>
                    </w:rPr>
                    <w:t xml:space="preserve"> Crescent, Birmingham, West Midlands</w:t>
                  </w:r>
                  <w:r>
                    <w:rPr>
                      <w:rStyle w:val="adrssecondcell"/>
                      <w:rFonts w:ascii="Saira" w:eastAsia="Saira" w:hAnsi="Saira" w:cs="Saira"/>
                      <w:color w:val="FFFFFF"/>
                      <w:sz w:val="20"/>
                      <w:szCs w:val="20"/>
                    </w:rPr>
                    <w:t xml:space="preserve"> </w:t>
                  </w:r>
                  <w:r>
                    <w:rPr>
                      <w:rStyle w:val="span"/>
                      <w:rFonts w:ascii="Saira" w:eastAsia="Saira" w:hAnsi="Saira" w:cs="Saira"/>
                      <w:color w:val="FFFFFF"/>
                      <w:sz w:val="20"/>
                      <w:szCs w:val="20"/>
                    </w:rPr>
                    <w:t>B31 5RA</w:t>
                  </w:r>
                  <w:r>
                    <w:rPr>
                      <w:rStyle w:val="adrssecondcell"/>
                      <w:rFonts w:ascii="Saira" w:eastAsia="Saira" w:hAnsi="Saira" w:cs="Saira"/>
                      <w:color w:val="FFFFFF"/>
                      <w:sz w:val="20"/>
                      <w:szCs w:val="20"/>
                    </w:rPr>
                    <w:t xml:space="preserve"> </w:t>
                  </w:r>
                </w:p>
              </w:tc>
            </w:tr>
            <w:tr w:rsidR="00AB3E32" w14:paraId="6F5B34A8" w14:textId="77777777">
              <w:trPr>
                <w:tblCellSpacing w:w="0" w:type="dxa"/>
              </w:trPr>
              <w:tc>
                <w:tcPr>
                  <w:tcW w:w="600" w:type="dxa"/>
                  <w:tcMar>
                    <w:top w:w="40" w:type="dxa"/>
                    <w:left w:w="0" w:type="dxa"/>
                    <w:bottom w:w="100" w:type="dxa"/>
                    <w:right w:w="200" w:type="dxa"/>
                  </w:tcMar>
                  <w:vAlign w:val="center"/>
                  <w:hideMark/>
                </w:tcPr>
                <w:p w14:paraId="03CA76E4" w14:textId="77777777" w:rsidR="00AB3E32" w:rsidRDefault="00777833">
                  <w:pPr>
                    <w:pStyle w:val="div"/>
                    <w:spacing w:line="320" w:lineRule="atLeast"/>
                    <w:rPr>
                      <w:rStyle w:val="adrsfirstcell"/>
                      <w:rFonts w:ascii="Saira" w:eastAsia="Saira" w:hAnsi="Saira" w:cs="Saira"/>
                      <w:color w:val="FFFFFF"/>
                      <w:sz w:val="20"/>
                      <w:szCs w:val="20"/>
                    </w:rPr>
                  </w:pPr>
                  <w:r>
                    <w:rPr>
                      <w:rStyle w:val="adrsfirstcell"/>
                      <w:rFonts w:ascii="Saira" w:eastAsia="Saira" w:hAnsi="Saira" w:cs="Saira"/>
                      <w:noProof/>
                      <w:color w:val="FFFFFF"/>
                      <w:sz w:val="20"/>
                      <w:szCs w:val="20"/>
                    </w:rPr>
                    <w:drawing>
                      <wp:inline distT="0" distB="0" distL="0" distR="0" wp14:anchorId="160E7E92" wp14:editId="451A7198">
                        <wp:extent cx="241623" cy="241763"/>
                        <wp:effectExtent l="0" t="0" r="0" b="0"/>
                        <wp:docPr id="100003" name="Picture 100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3" name=""/>
                                <pic:cNvPicPr>
                                  <a:picLocks/>
                                </pic:cNvPicPr>
                              </pic:nvPicPr>
                              <pic:blipFill>
                                <a:blip r:embed="rId6"/>
                                <a:stretch>
                                  <a:fillRect/>
                                </a:stretch>
                              </pic:blipFill>
                              <pic:spPr>
                                <a:xfrm>
                                  <a:off x="0" y="0"/>
                                  <a:ext cx="241623" cy="241763"/>
                                </a:xfrm>
                                <a:prstGeom prst="rect">
                                  <a:avLst/>
                                </a:prstGeom>
                              </pic:spPr>
                            </pic:pic>
                          </a:graphicData>
                        </a:graphic>
                      </wp:inline>
                    </w:drawing>
                  </w:r>
                </w:p>
              </w:tc>
              <w:tc>
                <w:tcPr>
                  <w:tcW w:w="3400" w:type="dxa"/>
                  <w:tcMar>
                    <w:top w:w="0" w:type="dxa"/>
                    <w:left w:w="0" w:type="dxa"/>
                    <w:bottom w:w="100" w:type="dxa"/>
                    <w:right w:w="600" w:type="dxa"/>
                  </w:tcMar>
                  <w:vAlign w:val="center"/>
                  <w:hideMark/>
                </w:tcPr>
                <w:p w14:paraId="093FCAFE" w14:textId="77777777" w:rsidR="00AB3E32" w:rsidRDefault="00777833">
                  <w:pPr>
                    <w:pStyle w:val="div"/>
                    <w:spacing w:line="320" w:lineRule="atLeast"/>
                    <w:rPr>
                      <w:rStyle w:val="adrssecondcell"/>
                      <w:rFonts w:ascii="Saira" w:eastAsia="Saira" w:hAnsi="Saira" w:cs="Saira"/>
                      <w:color w:val="FFFFFF"/>
                      <w:sz w:val="20"/>
                      <w:szCs w:val="20"/>
                    </w:rPr>
                  </w:pPr>
                  <w:r>
                    <w:rPr>
                      <w:rStyle w:val="span"/>
                      <w:rFonts w:ascii="Saira" w:eastAsia="Saira" w:hAnsi="Saira" w:cs="Saira"/>
                      <w:color w:val="FFFFFF"/>
                      <w:sz w:val="20"/>
                      <w:szCs w:val="20"/>
                    </w:rPr>
                    <w:t>07473845584, (+44)747 384 5584</w:t>
                  </w:r>
                </w:p>
              </w:tc>
            </w:tr>
            <w:tr w:rsidR="00AB3E32" w14:paraId="66083092" w14:textId="77777777">
              <w:trPr>
                <w:tblCellSpacing w:w="0" w:type="dxa"/>
              </w:trPr>
              <w:tc>
                <w:tcPr>
                  <w:tcW w:w="600" w:type="dxa"/>
                  <w:tcMar>
                    <w:top w:w="40" w:type="dxa"/>
                    <w:left w:w="0" w:type="dxa"/>
                    <w:bottom w:w="0" w:type="dxa"/>
                    <w:right w:w="200" w:type="dxa"/>
                  </w:tcMar>
                  <w:vAlign w:val="center"/>
                  <w:hideMark/>
                </w:tcPr>
                <w:p w14:paraId="19000EB0" w14:textId="77777777" w:rsidR="00AB3E32" w:rsidRDefault="00777833">
                  <w:pPr>
                    <w:pStyle w:val="div"/>
                    <w:spacing w:line="320" w:lineRule="atLeast"/>
                    <w:rPr>
                      <w:rStyle w:val="addressrownth-last-child1div"/>
                      <w:rFonts w:ascii="Saira" w:eastAsia="Saira" w:hAnsi="Saira" w:cs="Saira"/>
                      <w:color w:val="FFFFFF"/>
                      <w:sz w:val="20"/>
                      <w:szCs w:val="20"/>
                    </w:rPr>
                  </w:pPr>
                  <w:r>
                    <w:rPr>
                      <w:rStyle w:val="addressrownth-last-child1div"/>
                      <w:rFonts w:ascii="Saira" w:eastAsia="Saira" w:hAnsi="Saira" w:cs="Saira"/>
                      <w:noProof/>
                      <w:color w:val="FFFFFF"/>
                      <w:sz w:val="20"/>
                      <w:szCs w:val="20"/>
                    </w:rPr>
                    <w:drawing>
                      <wp:inline distT="0" distB="0" distL="0" distR="0" wp14:anchorId="2284AF4C" wp14:editId="5745B4F3">
                        <wp:extent cx="241623" cy="241763"/>
                        <wp:effectExtent l="0" t="0" r="0" b="0"/>
                        <wp:docPr id="100005" name="Picture 1000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5" name=""/>
                                <pic:cNvPicPr>
                                  <a:picLocks/>
                                </pic:cNvPicPr>
                              </pic:nvPicPr>
                              <pic:blipFill>
                                <a:blip r:embed="rId7"/>
                                <a:stretch>
                                  <a:fillRect/>
                                </a:stretch>
                              </pic:blipFill>
                              <pic:spPr>
                                <a:xfrm>
                                  <a:off x="0" y="0"/>
                                  <a:ext cx="241623" cy="241763"/>
                                </a:xfrm>
                                <a:prstGeom prst="rect">
                                  <a:avLst/>
                                </a:prstGeom>
                              </pic:spPr>
                            </pic:pic>
                          </a:graphicData>
                        </a:graphic>
                      </wp:inline>
                    </w:drawing>
                  </w:r>
                </w:p>
              </w:tc>
              <w:tc>
                <w:tcPr>
                  <w:tcW w:w="3400" w:type="dxa"/>
                  <w:tcMar>
                    <w:top w:w="0" w:type="dxa"/>
                    <w:left w:w="0" w:type="dxa"/>
                    <w:bottom w:w="0" w:type="dxa"/>
                    <w:right w:w="600" w:type="dxa"/>
                  </w:tcMar>
                  <w:vAlign w:val="center"/>
                  <w:hideMark/>
                </w:tcPr>
                <w:p w14:paraId="324040F1" w14:textId="77777777" w:rsidR="00AB3E32" w:rsidRDefault="00777833">
                  <w:pPr>
                    <w:pStyle w:val="div"/>
                    <w:spacing w:line="320" w:lineRule="atLeast"/>
                    <w:rPr>
                      <w:rStyle w:val="addressrownth-last-child1div"/>
                      <w:rFonts w:ascii="Saira" w:eastAsia="Saira" w:hAnsi="Saira" w:cs="Saira"/>
                      <w:color w:val="FFFFFF"/>
                      <w:sz w:val="20"/>
                      <w:szCs w:val="20"/>
                    </w:rPr>
                  </w:pPr>
                  <w:r>
                    <w:rPr>
                      <w:rStyle w:val="addressrownth-last-child1div"/>
                      <w:rFonts w:ascii="Saira" w:eastAsia="Saira" w:hAnsi="Saira" w:cs="Saira"/>
                      <w:color w:val="FFFFFF"/>
                      <w:sz w:val="20"/>
                      <w:szCs w:val="20"/>
                    </w:rPr>
                    <w:t>serenamaria84@hotmail.com</w:t>
                  </w:r>
                </w:p>
              </w:tc>
            </w:tr>
          </w:tbl>
          <w:p w14:paraId="633C34C4" w14:textId="77777777" w:rsidR="00AB3E32" w:rsidRDefault="00777833">
            <w:pPr>
              <w:pStyle w:val="documentright-boxsectiontitle"/>
              <w:pBdr>
                <w:bottom w:val="single" w:sz="8" w:space="0" w:color="FFFFFF"/>
                <w:right w:val="none" w:sz="0" w:space="25" w:color="auto"/>
              </w:pBdr>
              <w:spacing w:before="500" w:line="340" w:lineRule="atLeast"/>
              <w:ind w:left="500" w:right="500"/>
              <w:rPr>
                <w:rStyle w:val="documentdocumentrightcell"/>
                <w:rFonts w:ascii="Saira" w:eastAsia="Saira" w:hAnsi="Saira" w:cs="Saira"/>
                <w:b/>
                <w:bCs/>
                <w:caps/>
                <w:spacing w:val="10"/>
                <w:sz w:val="28"/>
                <w:szCs w:val="28"/>
                <w:shd w:val="clear" w:color="auto" w:fill="auto"/>
              </w:rPr>
            </w:pPr>
            <w:r>
              <w:rPr>
                <w:rStyle w:val="documentdocumentrightcell"/>
                <w:rFonts w:ascii="Saira" w:eastAsia="Saira" w:hAnsi="Saira" w:cs="Saira"/>
                <w:b/>
                <w:bCs/>
                <w:caps/>
                <w:spacing w:val="10"/>
                <w:sz w:val="28"/>
                <w:szCs w:val="28"/>
                <w:shd w:val="clear" w:color="auto" w:fill="auto"/>
              </w:rPr>
              <w:t>Skills</w:t>
            </w:r>
          </w:p>
          <w:p w14:paraId="17C13A58" w14:textId="77777777" w:rsidR="00AB3E32" w:rsidRDefault="00777833">
            <w:pPr>
              <w:pStyle w:val="divdocumentulli"/>
              <w:numPr>
                <w:ilvl w:val="0"/>
                <w:numId w:val="10"/>
              </w:numPr>
              <w:pBdr>
                <w:left w:val="none" w:sz="0" w:space="0" w:color="auto"/>
              </w:pBdr>
              <w:spacing w:before="200" w:line="320" w:lineRule="atLeast"/>
              <w:ind w:left="740" w:right="500" w:hanging="232"/>
              <w:rPr>
                <w:rStyle w:val="documentdocumentrightcell"/>
                <w:rFonts w:ascii="Saira" w:eastAsia="Saira" w:hAnsi="Saira" w:cs="Saira"/>
                <w:color w:val="FFFFFF"/>
                <w:sz w:val="20"/>
                <w:szCs w:val="20"/>
                <w:shd w:val="clear" w:color="auto" w:fill="auto"/>
              </w:rPr>
            </w:pPr>
            <w:r>
              <w:rPr>
                <w:rStyle w:val="documentdocumentrightcell"/>
                <w:rFonts w:ascii="Saira" w:eastAsia="Saira" w:hAnsi="Saira" w:cs="Saira"/>
                <w:color w:val="FFFFFF"/>
                <w:sz w:val="20"/>
                <w:szCs w:val="20"/>
                <w:shd w:val="clear" w:color="auto" w:fill="auto"/>
              </w:rPr>
              <w:t xml:space="preserve">Multi-line telephone systems </w:t>
            </w:r>
          </w:p>
          <w:p w14:paraId="6AE7EE19" w14:textId="77777777" w:rsidR="00AB3E32" w:rsidRDefault="00777833">
            <w:pPr>
              <w:pStyle w:val="divdocumentulli"/>
              <w:numPr>
                <w:ilvl w:val="0"/>
                <w:numId w:val="10"/>
              </w:numPr>
              <w:spacing w:line="320" w:lineRule="atLeast"/>
              <w:ind w:left="740" w:right="500" w:hanging="232"/>
              <w:rPr>
                <w:rStyle w:val="documentdocumentrightcell"/>
                <w:rFonts w:ascii="Saira" w:eastAsia="Saira" w:hAnsi="Saira" w:cs="Saira"/>
                <w:color w:val="FFFFFF"/>
                <w:sz w:val="20"/>
                <w:szCs w:val="20"/>
                <w:shd w:val="clear" w:color="auto" w:fill="auto"/>
              </w:rPr>
            </w:pPr>
            <w:r>
              <w:rPr>
                <w:rStyle w:val="documentdocumentrightcell"/>
                <w:rFonts w:ascii="Saira" w:eastAsia="Saira" w:hAnsi="Saira" w:cs="Saira"/>
                <w:color w:val="FFFFFF"/>
                <w:sz w:val="20"/>
                <w:szCs w:val="20"/>
                <w:shd w:val="clear" w:color="auto" w:fill="auto"/>
              </w:rPr>
              <w:t xml:space="preserve">Calendar management </w:t>
            </w:r>
          </w:p>
          <w:p w14:paraId="5EA634C2" w14:textId="77777777" w:rsidR="00AB3E32" w:rsidRDefault="00777833">
            <w:pPr>
              <w:pStyle w:val="divdocumentulli"/>
              <w:numPr>
                <w:ilvl w:val="0"/>
                <w:numId w:val="10"/>
              </w:numPr>
              <w:spacing w:line="320" w:lineRule="atLeast"/>
              <w:ind w:left="740" w:right="500" w:hanging="232"/>
              <w:rPr>
                <w:rStyle w:val="documentdocumentrightcell"/>
                <w:rFonts w:ascii="Saira" w:eastAsia="Saira" w:hAnsi="Saira" w:cs="Saira"/>
                <w:color w:val="FFFFFF"/>
                <w:sz w:val="20"/>
                <w:szCs w:val="20"/>
                <w:shd w:val="clear" w:color="auto" w:fill="auto"/>
              </w:rPr>
            </w:pPr>
            <w:r>
              <w:rPr>
                <w:rStyle w:val="documentdocumentrightcell"/>
                <w:rFonts w:ascii="Saira" w:eastAsia="Saira" w:hAnsi="Saira" w:cs="Saira"/>
                <w:color w:val="FFFFFF"/>
                <w:sz w:val="20"/>
                <w:szCs w:val="20"/>
                <w:shd w:val="clear" w:color="auto" w:fill="auto"/>
              </w:rPr>
              <w:t xml:space="preserve">Punctual </w:t>
            </w:r>
          </w:p>
          <w:p w14:paraId="2942E419" w14:textId="77777777" w:rsidR="00AB3E32" w:rsidRDefault="00777833">
            <w:pPr>
              <w:pStyle w:val="divdocumentulli"/>
              <w:numPr>
                <w:ilvl w:val="0"/>
                <w:numId w:val="10"/>
              </w:numPr>
              <w:spacing w:line="320" w:lineRule="atLeast"/>
              <w:ind w:left="740" w:right="500" w:hanging="232"/>
              <w:rPr>
                <w:rStyle w:val="documentdocumentrightcell"/>
                <w:rFonts w:ascii="Saira" w:eastAsia="Saira" w:hAnsi="Saira" w:cs="Saira"/>
                <w:color w:val="FFFFFF"/>
                <w:sz w:val="20"/>
                <w:szCs w:val="20"/>
                <w:shd w:val="clear" w:color="auto" w:fill="auto"/>
              </w:rPr>
            </w:pPr>
            <w:proofErr w:type="spellStart"/>
            <w:r>
              <w:rPr>
                <w:rStyle w:val="documentdocumentrightcell"/>
                <w:rFonts w:ascii="Saira" w:eastAsia="Saira" w:hAnsi="Saira" w:cs="Saira"/>
                <w:color w:val="FFFFFF"/>
                <w:sz w:val="20"/>
                <w:szCs w:val="20"/>
                <w:shd w:val="clear" w:color="auto" w:fill="auto"/>
              </w:rPr>
              <w:t>Organised</w:t>
            </w:r>
            <w:proofErr w:type="spellEnd"/>
            <w:r>
              <w:rPr>
                <w:rStyle w:val="documentdocumentrightcell"/>
                <w:rFonts w:ascii="Saira" w:eastAsia="Saira" w:hAnsi="Saira" w:cs="Saira"/>
                <w:color w:val="FFFFFF"/>
                <w:sz w:val="20"/>
                <w:szCs w:val="20"/>
                <w:shd w:val="clear" w:color="auto" w:fill="auto"/>
              </w:rPr>
              <w:t xml:space="preserve"> and reliable </w:t>
            </w:r>
          </w:p>
          <w:p w14:paraId="063562F6" w14:textId="77777777" w:rsidR="00AB3E32" w:rsidRDefault="00777833">
            <w:pPr>
              <w:pStyle w:val="divdocumentulli"/>
              <w:numPr>
                <w:ilvl w:val="0"/>
                <w:numId w:val="10"/>
              </w:numPr>
              <w:spacing w:line="320" w:lineRule="atLeast"/>
              <w:ind w:left="740" w:right="500" w:hanging="232"/>
              <w:rPr>
                <w:rStyle w:val="documentdocumentrightcell"/>
                <w:rFonts w:ascii="Saira" w:eastAsia="Saira" w:hAnsi="Saira" w:cs="Saira"/>
                <w:color w:val="FFFFFF"/>
                <w:sz w:val="20"/>
                <w:szCs w:val="20"/>
                <w:shd w:val="clear" w:color="auto" w:fill="auto"/>
              </w:rPr>
            </w:pPr>
            <w:r>
              <w:rPr>
                <w:rStyle w:val="documentdocumentrightcell"/>
                <w:rFonts w:ascii="Saira" w:eastAsia="Saira" w:hAnsi="Saira" w:cs="Saira"/>
                <w:color w:val="FFFFFF"/>
                <w:sz w:val="20"/>
                <w:szCs w:val="20"/>
                <w:shd w:val="clear" w:color="auto" w:fill="auto"/>
              </w:rPr>
              <w:t xml:space="preserve">Multitasking and </w:t>
            </w:r>
            <w:proofErr w:type="spellStart"/>
            <w:r>
              <w:rPr>
                <w:rStyle w:val="documentdocumentrightcell"/>
                <w:rFonts w:ascii="Saira" w:eastAsia="Saira" w:hAnsi="Saira" w:cs="Saira"/>
                <w:color w:val="FFFFFF"/>
                <w:sz w:val="20"/>
                <w:szCs w:val="20"/>
                <w:shd w:val="clear" w:color="auto" w:fill="auto"/>
              </w:rPr>
              <w:t>prioritisation</w:t>
            </w:r>
            <w:proofErr w:type="spellEnd"/>
            <w:r>
              <w:rPr>
                <w:rStyle w:val="documentdocumentrightcell"/>
                <w:rFonts w:ascii="Saira" w:eastAsia="Saira" w:hAnsi="Saira" w:cs="Saira"/>
                <w:color w:val="FFFFFF"/>
                <w:sz w:val="20"/>
                <w:szCs w:val="20"/>
                <w:shd w:val="clear" w:color="auto" w:fill="auto"/>
              </w:rPr>
              <w:t xml:space="preserve"> </w:t>
            </w:r>
          </w:p>
          <w:p w14:paraId="49221C9B" w14:textId="77777777" w:rsidR="00AB3E32" w:rsidRDefault="00777833">
            <w:pPr>
              <w:pStyle w:val="divdocumentulli"/>
              <w:numPr>
                <w:ilvl w:val="0"/>
                <w:numId w:val="10"/>
              </w:numPr>
              <w:spacing w:line="320" w:lineRule="atLeast"/>
              <w:ind w:left="740" w:right="500" w:hanging="232"/>
              <w:rPr>
                <w:rStyle w:val="documentdocumentrightcell"/>
                <w:rFonts w:ascii="Saira" w:eastAsia="Saira" w:hAnsi="Saira" w:cs="Saira"/>
                <w:color w:val="FFFFFF"/>
                <w:sz w:val="20"/>
                <w:szCs w:val="20"/>
                <w:shd w:val="clear" w:color="auto" w:fill="auto"/>
              </w:rPr>
            </w:pPr>
            <w:r>
              <w:rPr>
                <w:rStyle w:val="documentdocumentrightcell"/>
                <w:rFonts w:ascii="Saira" w:eastAsia="Saira" w:hAnsi="Saira" w:cs="Saira"/>
                <w:color w:val="FFFFFF"/>
                <w:sz w:val="20"/>
                <w:szCs w:val="20"/>
                <w:shd w:val="clear" w:color="auto" w:fill="auto"/>
              </w:rPr>
              <w:t xml:space="preserve">Rapport building </w:t>
            </w:r>
          </w:p>
          <w:p w14:paraId="3CB04AB7" w14:textId="77777777" w:rsidR="00AB3E32" w:rsidRDefault="00777833">
            <w:pPr>
              <w:pStyle w:val="divdocumentulli"/>
              <w:numPr>
                <w:ilvl w:val="0"/>
                <w:numId w:val="10"/>
              </w:numPr>
              <w:spacing w:line="320" w:lineRule="atLeast"/>
              <w:ind w:left="740" w:right="500" w:hanging="232"/>
              <w:rPr>
                <w:rStyle w:val="documentdocumentrightcell"/>
                <w:rFonts w:ascii="Saira" w:eastAsia="Saira" w:hAnsi="Saira" w:cs="Saira"/>
                <w:color w:val="FFFFFF"/>
                <w:sz w:val="20"/>
                <w:szCs w:val="20"/>
                <w:shd w:val="clear" w:color="auto" w:fill="auto"/>
              </w:rPr>
            </w:pPr>
            <w:r>
              <w:rPr>
                <w:rStyle w:val="documentdocumentrightcell"/>
                <w:rFonts w:ascii="Saira" w:eastAsia="Saira" w:hAnsi="Saira" w:cs="Saira"/>
                <w:color w:val="FFFFFF"/>
                <w:sz w:val="20"/>
                <w:szCs w:val="20"/>
                <w:shd w:val="clear" w:color="auto" w:fill="auto"/>
              </w:rPr>
              <w:t xml:space="preserve">Conflict resolution </w:t>
            </w:r>
          </w:p>
          <w:p w14:paraId="522F113E" w14:textId="77777777" w:rsidR="00AB3E32" w:rsidRDefault="00777833">
            <w:pPr>
              <w:pStyle w:val="divdocumentulli"/>
              <w:numPr>
                <w:ilvl w:val="0"/>
                <w:numId w:val="10"/>
              </w:numPr>
              <w:spacing w:line="320" w:lineRule="atLeast"/>
              <w:ind w:left="740" w:right="500" w:hanging="232"/>
              <w:rPr>
                <w:rStyle w:val="documentdocumentrightcell"/>
                <w:rFonts w:ascii="Saira" w:eastAsia="Saira" w:hAnsi="Saira" w:cs="Saira"/>
                <w:color w:val="FFFFFF"/>
                <w:sz w:val="20"/>
                <w:szCs w:val="20"/>
                <w:shd w:val="clear" w:color="auto" w:fill="auto"/>
              </w:rPr>
            </w:pPr>
            <w:r>
              <w:rPr>
                <w:rStyle w:val="documentdocumentrightcell"/>
                <w:rFonts w:ascii="Saira" w:eastAsia="Saira" w:hAnsi="Saira" w:cs="Saira"/>
                <w:color w:val="FFFFFF"/>
                <w:sz w:val="20"/>
                <w:szCs w:val="20"/>
                <w:shd w:val="clear" w:color="auto" w:fill="auto"/>
              </w:rPr>
              <w:t xml:space="preserve">Interpersonal communications </w:t>
            </w:r>
          </w:p>
          <w:p w14:paraId="72B54B4A" w14:textId="77777777" w:rsidR="00AB3E32" w:rsidRDefault="00777833">
            <w:pPr>
              <w:pStyle w:val="divdocumentulli"/>
              <w:numPr>
                <w:ilvl w:val="0"/>
                <w:numId w:val="11"/>
              </w:numPr>
              <w:spacing w:line="320" w:lineRule="atLeast"/>
              <w:ind w:left="740" w:right="500" w:hanging="232"/>
              <w:rPr>
                <w:rStyle w:val="documentdocumentrightcell"/>
                <w:rFonts w:ascii="Saira" w:eastAsia="Saira" w:hAnsi="Saira" w:cs="Saira"/>
                <w:color w:val="FFFFFF"/>
                <w:sz w:val="20"/>
                <w:szCs w:val="20"/>
                <w:shd w:val="clear" w:color="auto" w:fill="auto"/>
              </w:rPr>
            </w:pPr>
            <w:r>
              <w:rPr>
                <w:rStyle w:val="documentdocumentrightcell"/>
                <w:rFonts w:ascii="Saira" w:eastAsia="Saira" w:hAnsi="Saira" w:cs="Saira"/>
                <w:color w:val="FFFFFF"/>
                <w:sz w:val="20"/>
                <w:szCs w:val="20"/>
                <w:shd w:val="clear" w:color="auto" w:fill="auto"/>
              </w:rPr>
              <w:t xml:space="preserve">Clean and neat </w:t>
            </w:r>
          </w:p>
          <w:p w14:paraId="301658EF" w14:textId="77777777" w:rsidR="00AB3E32" w:rsidRDefault="00777833">
            <w:pPr>
              <w:pStyle w:val="divdocumentulli"/>
              <w:numPr>
                <w:ilvl w:val="0"/>
                <w:numId w:val="11"/>
              </w:numPr>
              <w:spacing w:line="320" w:lineRule="atLeast"/>
              <w:ind w:left="740" w:right="500" w:hanging="232"/>
              <w:rPr>
                <w:rStyle w:val="documentdocumentrightcell"/>
                <w:rFonts w:ascii="Saira" w:eastAsia="Saira" w:hAnsi="Saira" w:cs="Saira"/>
                <w:color w:val="FFFFFF"/>
                <w:sz w:val="20"/>
                <w:szCs w:val="20"/>
                <w:shd w:val="clear" w:color="auto" w:fill="auto"/>
              </w:rPr>
            </w:pPr>
            <w:r>
              <w:rPr>
                <w:rStyle w:val="documentdocumentrightcell"/>
                <w:rFonts w:ascii="Saira" w:eastAsia="Saira" w:hAnsi="Saira" w:cs="Saira"/>
                <w:color w:val="FFFFFF"/>
                <w:sz w:val="20"/>
                <w:szCs w:val="20"/>
                <w:shd w:val="clear" w:color="auto" w:fill="auto"/>
              </w:rPr>
              <w:t xml:space="preserve">Attention to detail </w:t>
            </w:r>
          </w:p>
          <w:p w14:paraId="645E96D3" w14:textId="77777777" w:rsidR="00AB3E32" w:rsidRDefault="00777833">
            <w:pPr>
              <w:pStyle w:val="divdocumentulli"/>
              <w:numPr>
                <w:ilvl w:val="0"/>
                <w:numId w:val="11"/>
              </w:numPr>
              <w:spacing w:line="320" w:lineRule="atLeast"/>
              <w:ind w:left="740" w:right="500" w:hanging="232"/>
              <w:rPr>
                <w:rStyle w:val="documentdocumentrightcell"/>
                <w:rFonts w:ascii="Saira" w:eastAsia="Saira" w:hAnsi="Saira" w:cs="Saira"/>
                <w:color w:val="FFFFFF"/>
                <w:sz w:val="20"/>
                <w:szCs w:val="20"/>
                <w:shd w:val="clear" w:color="auto" w:fill="auto"/>
              </w:rPr>
            </w:pPr>
            <w:r>
              <w:rPr>
                <w:rStyle w:val="documentdocumentrightcell"/>
                <w:rFonts w:ascii="Saira" w:eastAsia="Saira" w:hAnsi="Saira" w:cs="Saira"/>
                <w:color w:val="FFFFFF"/>
                <w:sz w:val="20"/>
                <w:szCs w:val="20"/>
                <w:shd w:val="clear" w:color="auto" w:fill="auto"/>
              </w:rPr>
              <w:t xml:space="preserve">Personable and outgoing </w:t>
            </w:r>
          </w:p>
          <w:p w14:paraId="1BCCF9DE" w14:textId="77777777" w:rsidR="00AB3E32" w:rsidRDefault="00777833">
            <w:pPr>
              <w:pStyle w:val="divdocumentulli"/>
              <w:numPr>
                <w:ilvl w:val="0"/>
                <w:numId w:val="11"/>
              </w:numPr>
              <w:spacing w:line="320" w:lineRule="atLeast"/>
              <w:ind w:left="740" w:right="500" w:hanging="232"/>
              <w:rPr>
                <w:rStyle w:val="documentdocumentrightcell"/>
                <w:rFonts w:ascii="Saira" w:eastAsia="Saira" w:hAnsi="Saira" w:cs="Saira"/>
                <w:color w:val="FFFFFF"/>
                <w:sz w:val="20"/>
                <w:szCs w:val="20"/>
                <w:shd w:val="clear" w:color="auto" w:fill="auto"/>
              </w:rPr>
            </w:pPr>
            <w:r>
              <w:rPr>
                <w:rStyle w:val="documentdocumentrightcell"/>
                <w:rFonts w:ascii="Saira" w:eastAsia="Saira" w:hAnsi="Saira" w:cs="Saira"/>
                <w:color w:val="FFFFFF"/>
                <w:sz w:val="20"/>
                <w:szCs w:val="20"/>
                <w:shd w:val="clear" w:color="auto" w:fill="auto"/>
              </w:rPr>
              <w:t xml:space="preserve">Customer service </w:t>
            </w:r>
          </w:p>
          <w:p w14:paraId="219A6BA1" w14:textId="77777777" w:rsidR="00AB3E32" w:rsidRDefault="00777833">
            <w:pPr>
              <w:pStyle w:val="divdocumentulli"/>
              <w:numPr>
                <w:ilvl w:val="0"/>
                <w:numId w:val="11"/>
              </w:numPr>
              <w:spacing w:line="320" w:lineRule="atLeast"/>
              <w:ind w:left="740" w:right="500" w:hanging="232"/>
              <w:rPr>
                <w:rStyle w:val="documentdocumentrightcell"/>
                <w:rFonts w:ascii="Saira" w:eastAsia="Saira" w:hAnsi="Saira" w:cs="Saira"/>
                <w:color w:val="FFFFFF"/>
                <w:sz w:val="20"/>
                <w:szCs w:val="20"/>
                <w:shd w:val="clear" w:color="auto" w:fill="auto"/>
              </w:rPr>
            </w:pPr>
            <w:r>
              <w:rPr>
                <w:rStyle w:val="documentdocumentrightcell"/>
                <w:rFonts w:ascii="Saira" w:eastAsia="Saira" w:hAnsi="Saira" w:cs="Saira"/>
                <w:color w:val="FFFFFF"/>
                <w:sz w:val="20"/>
                <w:szCs w:val="20"/>
                <w:shd w:val="clear" w:color="auto" w:fill="auto"/>
              </w:rPr>
              <w:t xml:space="preserve">Customer-service orientated </w:t>
            </w:r>
          </w:p>
          <w:p w14:paraId="3C1FB8E2" w14:textId="77777777" w:rsidR="00AB3E32" w:rsidRDefault="00777833">
            <w:pPr>
              <w:pStyle w:val="divdocumentulli"/>
              <w:numPr>
                <w:ilvl w:val="0"/>
                <w:numId w:val="11"/>
              </w:numPr>
              <w:spacing w:line="320" w:lineRule="atLeast"/>
              <w:ind w:left="740" w:right="500" w:hanging="232"/>
              <w:rPr>
                <w:rStyle w:val="documentdocumentrightcell"/>
                <w:rFonts w:ascii="Saira" w:eastAsia="Saira" w:hAnsi="Saira" w:cs="Saira"/>
                <w:color w:val="FFFFFF"/>
                <w:sz w:val="20"/>
                <w:szCs w:val="20"/>
                <w:shd w:val="clear" w:color="auto" w:fill="auto"/>
              </w:rPr>
            </w:pPr>
            <w:r>
              <w:rPr>
                <w:rStyle w:val="documentdocumentrightcell"/>
                <w:rFonts w:ascii="Saira" w:eastAsia="Saira" w:hAnsi="Saira" w:cs="Saira"/>
                <w:color w:val="FFFFFF"/>
                <w:sz w:val="20"/>
                <w:szCs w:val="20"/>
                <w:shd w:val="clear" w:color="auto" w:fill="auto"/>
              </w:rPr>
              <w:t xml:space="preserve">Professional and smart presentation </w:t>
            </w:r>
          </w:p>
          <w:p w14:paraId="28049530" w14:textId="77777777" w:rsidR="00AB3E32" w:rsidRDefault="00777833">
            <w:pPr>
              <w:pStyle w:val="divdocumentulli"/>
              <w:numPr>
                <w:ilvl w:val="0"/>
                <w:numId w:val="11"/>
              </w:numPr>
              <w:spacing w:line="320" w:lineRule="atLeast"/>
              <w:ind w:left="740" w:right="500" w:hanging="232"/>
              <w:rPr>
                <w:rStyle w:val="documentdocumentrightcell"/>
                <w:rFonts w:ascii="Saira" w:eastAsia="Saira" w:hAnsi="Saira" w:cs="Saira"/>
                <w:color w:val="FFFFFF"/>
                <w:sz w:val="20"/>
                <w:szCs w:val="20"/>
                <w:shd w:val="clear" w:color="auto" w:fill="auto"/>
              </w:rPr>
            </w:pPr>
            <w:proofErr w:type="spellStart"/>
            <w:r>
              <w:rPr>
                <w:rStyle w:val="documentdocumentrightcell"/>
                <w:rFonts w:ascii="Saira" w:eastAsia="Saira" w:hAnsi="Saira" w:cs="Saira"/>
                <w:color w:val="FFFFFF"/>
                <w:sz w:val="20"/>
                <w:szCs w:val="20"/>
                <w:shd w:val="clear" w:color="auto" w:fill="auto"/>
              </w:rPr>
              <w:t>Organisation</w:t>
            </w:r>
            <w:proofErr w:type="spellEnd"/>
            <w:r>
              <w:rPr>
                <w:rStyle w:val="documentdocumentrightcell"/>
                <w:rFonts w:ascii="Saira" w:eastAsia="Saira" w:hAnsi="Saira" w:cs="Saira"/>
                <w:color w:val="FFFFFF"/>
                <w:sz w:val="20"/>
                <w:szCs w:val="20"/>
                <w:shd w:val="clear" w:color="auto" w:fill="auto"/>
              </w:rPr>
              <w:t xml:space="preserve"> and efficiency </w:t>
            </w:r>
          </w:p>
        </w:tc>
      </w:tr>
    </w:tbl>
    <w:p w14:paraId="60BE7271" w14:textId="77777777" w:rsidR="00AB3E32" w:rsidRDefault="00777833">
      <w:pPr>
        <w:spacing w:line="20" w:lineRule="auto"/>
        <w:rPr>
          <w:rFonts w:ascii="Saira" w:eastAsia="Saira" w:hAnsi="Saira" w:cs="Saira"/>
          <w:color w:val="46464E"/>
          <w:sz w:val="20"/>
          <w:szCs w:val="20"/>
        </w:rPr>
      </w:pPr>
      <w:r>
        <w:rPr>
          <w:color w:val="FFFFFF"/>
          <w:sz w:val="2"/>
        </w:rPr>
        <w:lastRenderedPageBreak/>
        <w:t>.</w:t>
      </w:r>
    </w:p>
    <w:sectPr w:rsidR="00AB3E32">
      <w:pgSz w:w="11906" w:h="16838"/>
      <w:pgMar w:top="0" w:right="0" w:bottom="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ira Medium">
    <w:charset w:val="00"/>
    <w:family w:val="auto"/>
    <w:pitch w:val="default"/>
    <w:sig w:usb0="00000000" w:usb1="00000000" w:usb2="00000000" w:usb3="00000000" w:csb0="00000001" w:csb1="00000000"/>
    <w:embedRegular r:id="rId1" w:fontKey="{43FAE9AF-5FC1-4D0E-89D3-E37D4EA58E66}"/>
  </w:font>
  <w:font w:name="Arial">
    <w:panose1 w:val="020B0604020202020204"/>
    <w:charset w:val="00"/>
    <w:family w:val="swiss"/>
    <w:pitch w:val="variable"/>
    <w:sig w:usb0="E0002EFF" w:usb1="C000785B" w:usb2="00000009" w:usb3="00000000" w:csb0="000001FF" w:csb1="00000000"/>
  </w:font>
  <w:font w:name="Saira">
    <w:charset w:val="00"/>
    <w:family w:val="auto"/>
    <w:pitch w:val="default"/>
    <w:sig w:usb0="00000000" w:usb1="00000000" w:usb2="00000000" w:usb3="00000000" w:csb0="00000001" w:csb1="00000000"/>
    <w:embedRegular r:id="rId2" w:fontKey="{EF2BCEB1-5D24-4B92-A25D-FB8B981B6516}"/>
    <w:embedBold r:id="rId3" w:fontKey="{16B6A5F0-2B65-4BC9-9B87-90796FAA3D6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E8EE803A">
      <w:start w:val="1"/>
      <w:numFmt w:val="bullet"/>
      <w:lvlText w:val=""/>
      <w:lvlJc w:val="left"/>
      <w:pPr>
        <w:ind w:left="720" w:hanging="360"/>
      </w:pPr>
      <w:rPr>
        <w:rFonts w:ascii="Symbol" w:hAnsi="Symbol"/>
      </w:rPr>
    </w:lvl>
    <w:lvl w:ilvl="1" w:tplc="A51A724E">
      <w:start w:val="1"/>
      <w:numFmt w:val="bullet"/>
      <w:lvlText w:val="o"/>
      <w:lvlJc w:val="left"/>
      <w:pPr>
        <w:tabs>
          <w:tab w:val="num" w:pos="1440"/>
        </w:tabs>
        <w:ind w:left="1440" w:hanging="360"/>
      </w:pPr>
      <w:rPr>
        <w:rFonts w:ascii="Courier New" w:hAnsi="Courier New"/>
      </w:rPr>
    </w:lvl>
    <w:lvl w:ilvl="2" w:tplc="B8AE5EFA">
      <w:start w:val="1"/>
      <w:numFmt w:val="bullet"/>
      <w:lvlText w:val=""/>
      <w:lvlJc w:val="left"/>
      <w:pPr>
        <w:tabs>
          <w:tab w:val="num" w:pos="2160"/>
        </w:tabs>
        <w:ind w:left="2160" w:hanging="360"/>
      </w:pPr>
      <w:rPr>
        <w:rFonts w:ascii="Wingdings" w:hAnsi="Wingdings"/>
      </w:rPr>
    </w:lvl>
    <w:lvl w:ilvl="3" w:tplc="212E6068">
      <w:start w:val="1"/>
      <w:numFmt w:val="bullet"/>
      <w:lvlText w:val=""/>
      <w:lvlJc w:val="left"/>
      <w:pPr>
        <w:tabs>
          <w:tab w:val="num" w:pos="2880"/>
        </w:tabs>
        <w:ind w:left="2880" w:hanging="360"/>
      </w:pPr>
      <w:rPr>
        <w:rFonts w:ascii="Symbol" w:hAnsi="Symbol"/>
      </w:rPr>
    </w:lvl>
    <w:lvl w:ilvl="4" w:tplc="06C4FC72">
      <w:start w:val="1"/>
      <w:numFmt w:val="bullet"/>
      <w:lvlText w:val="o"/>
      <w:lvlJc w:val="left"/>
      <w:pPr>
        <w:tabs>
          <w:tab w:val="num" w:pos="3600"/>
        </w:tabs>
        <w:ind w:left="3600" w:hanging="360"/>
      </w:pPr>
      <w:rPr>
        <w:rFonts w:ascii="Courier New" w:hAnsi="Courier New"/>
      </w:rPr>
    </w:lvl>
    <w:lvl w:ilvl="5" w:tplc="29E6C8B8">
      <w:start w:val="1"/>
      <w:numFmt w:val="bullet"/>
      <w:lvlText w:val=""/>
      <w:lvlJc w:val="left"/>
      <w:pPr>
        <w:tabs>
          <w:tab w:val="num" w:pos="4320"/>
        </w:tabs>
        <w:ind w:left="4320" w:hanging="360"/>
      </w:pPr>
      <w:rPr>
        <w:rFonts w:ascii="Wingdings" w:hAnsi="Wingdings"/>
      </w:rPr>
    </w:lvl>
    <w:lvl w:ilvl="6" w:tplc="F9361BB2">
      <w:start w:val="1"/>
      <w:numFmt w:val="bullet"/>
      <w:lvlText w:val=""/>
      <w:lvlJc w:val="left"/>
      <w:pPr>
        <w:tabs>
          <w:tab w:val="num" w:pos="5040"/>
        </w:tabs>
        <w:ind w:left="5040" w:hanging="360"/>
      </w:pPr>
      <w:rPr>
        <w:rFonts w:ascii="Symbol" w:hAnsi="Symbol"/>
      </w:rPr>
    </w:lvl>
    <w:lvl w:ilvl="7" w:tplc="F8CA259A">
      <w:start w:val="1"/>
      <w:numFmt w:val="bullet"/>
      <w:lvlText w:val="o"/>
      <w:lvlJc w:val="left"/>
      <w:pPr>
        <w:tabs>
          <w:tab w:val="num" w:pos="5760"/>
        </w:tabs>
        <w:ind w:left="5760" w:hanging="360"/>
      </w:pPr>
      <w:rPr>
        <w:rFonts w:ascii="Courier New" w:hAnsi="Courier New"/>
      </w:rPr>
    </w:lvl>
    <w:lvl w:ilvl="8" w:tplc="0BC8715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C708F970">
      <w:start w:val="1"/>
      <w:numFmt w:val="bullet"/>
      <w:lvlText w:val=""/>
      <w:lvlJc w:val="left"/>
      <w:pPr>
        <w:ind w:left="720" w:hanging="360"/>
      </w:pPr>
      <w:rPr>
        <w:rFonts w:ascii="Symbol" w:hAnsi="Symbol"/>
      </w:rPr>
    </w:lvl>
    <w:lvl w:ilvl="1" w:tplc="EBEEBB70">
      <w:start w:val="1"/>
      <w:numFmt w:val="bullet"/>
      <w:lvlText w:val="o"/>
      <w:lvlJc w:val="left"/>
      <w:pPr>
        <w:tabs>
          <w:tab w:val="num" w:pos="1440"/>
        </w:tabs>
        <w:ind w:left="1440" w:hanging="360"/>
      </w:pPr>
      <w:rPr>
        <w:rFonts w:ascii="Courier New" w:hAnsi="Courier New"/>
      </w:rPr>
    </w:lvl>
    <w:lvl w:ilvl="2" w:tplc="4B6CC11A">
      <w:start w:val="1"/>
      <w:numFmt w:val="bullet"/>
      <w:lvlText w:val=""/>
      <w:lvlJc w:val="left"/>
      <w:pPr>
        <w:tabs>
          <w:tab w:val="num" w:pos="2160"/>
        </w:tabs>
        <w:ind w:left="2160" w:hanging="360"/>
      </w:pPr>
      <w:rPr>
        <w:rFonts w:ascii="Wingdings" w:hAnsi="Wingdings"/>
      </w:rPr>
    </w:lvl>
    <w:lvl w:ilvl="3" w:tplc="B8088E20">
      <w:start w:val="1"/>
      <w:numFmt w:val="bullet"/>
      <w:lvlText w:val=""/>
      <w:lvlJc w:val="left"/>
      <w:pPr>
        <w:tabs>
          <w:tab w:val="num" w:pos="2880"/>
        </w:tabs>
        <w:ind w:left="2880" w:hanging="360"/>
      </w:pPr>
      <w:rPr>
        <w:rFonts w:ascii="Symbol" w:hAnsi="Symbol"/>
      </w:rPr>
    </w:lvl>
    <w:lvl w:ilvl="4" w:tplc="C4B61DA0">
      <w:start w:val="1"/>
      <w:numFmt w:val="bullet"/>
      <w:lvlText w:val="o"/>
      <w:lvlJc w:val="left"/>
      <w:pPr>
        <w:tabs>
          <w:tab w:val="num" w:pos="3600"/>
        </w:tabs>
        <w:ind w:left="3600" w:hanging="360"/>
      </w:pPr>
      <w:rPr>
        <w:rFonts w:ascii="Courier New" w:hAnsi="Courier New"/>
      </w:rPr>
    </w:lvl>
    <w:lvl w:ilvl="5" w:tplc="C27A66FE">
      <w:start w:val="1"/>
      <w:numFmt w:val="bullet"/>
      <w:lvlText w:val=""/>
      <w:lvlJc w:val="left"/>
      <w:pPr>
        <w:tabs>
          <w:tab w:val="num" w:pos="4320"/>
        </w:tabs>
        <w:ind w:left="4320" w:hanging="360"/>
      </w:pPr>
      <w:rPr>
        <w:rFonts w:ascii="Wingdings" w:hAnsi="Wingdings"/>
      </w:rPr>
    </w:lvl>
    <w:lvl w:ilvl="6" w:tplc="7E5641B4">
      <w:start w:val="1"/>
      <w:numFmt w:val="bullet"/>
      <w:lvlText w:val=""/>
      <w:lvlJc w:val="left"/>
      <w:pPr>
        <w:tabs>
          <w:tab w:val="num" w:pos="5040"/>
        </w:tabs>
        <w:ind w:left="5040" w:hanging="360"/>
      </w:pPr>
      <w:rPr>
        <w:rFonts w:ascii="Symbol" w:hAnsi="Symbol"/>
      </w:rPr>
    </w:lvl>
    <w:lvl w:ilvl="7" w:tplc="0C1E2622">
      <w:start w:val="1"/>
      <w:numFmt w:val="bullet"/>
      <w:lvlText w:val="o"/>
      <w:lvlJc w:val="left"/>
      <w:pPr>
        <w:tabs>
          <w:tab w:val="num" w:pos="5760"/>
        </w:tabs>
        <w:ind w:left="5760" w:hanging="360"/>
      </w:pPr>
      <w:rPr>
        <w:rFonts w:ascii="Courier New" w:hAnsi="Courier New"/>
      </w:rPr>
    </w:lvl>
    <w:lvl w:ilvl="8" w:tplc="73422B52">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D7C4618">
      <w:start w:val="1"/>
      <w:numFmt w:val="bullet"/>
      <w:lvlText w:val=""/>
      <w:lvlJc w:val="left"/>
      <w:pPr>
        <w:ind w:left="720" w:hanging="360"/>
      </w:pPr>
      <w:rPr>
        <w:rFonts w:ascii="Symbol" w:hAnsi="Symbol"/>
      </w:rPr>
    </w:lvl>
    <w:lvl w:ilvl="1" w:tplc="87067400">
      <w:start w:val="1"/>
      <w:numFmt w:val="bullet"/>
      <w:lvlText w:val="o"/>
      <w:lvlJc w:val="left"/>
      <w:pPr>
        <w:tabs>
          <w:tab w:val="num" w:pos="1440"/>
        </w:tabs>
        <w:ind w:left="1440" w:hanging="360"/>
      </w:pPr>
      <w:rPr>
        <w:rFonts w:ascii="Courier New" w:hAnsi="Courier New"/>
      </w:rPr>
    </w:lvl>
    <w:lvl w:ilvl="2" w:tplc="9DE01888">
      <w:start w:val="1"/>
      <w:numFmt w:val="bullet"/>
      <w:lvlText w:val=""/>
      <w:lvlJc w:val="left"/>
      <w:pPr>
        <w:tabs>
          <w:tab w:val="num" w:pos="2160"/>
        </w:tabs>
        <w:ind w:left="2160" w:hanging="360"/>
      </w:pPr>
      <w:rPr>
        <w:rFonts w:ascii="Wingdings" w:hAnsi="Wingdings"/>
      </w:rPr>
    </w:lvl>
    <w:lvl w:ilvl="3" w:tplc="61580192">
      <w:start w:val="1"/>
      <w:numFmt w:val="bullet"/>
      <w:lvlText w:val=""/>
      <w:lvlJc w:val="left"/>
      <w:pPr>
        <w:tabs>
          <w:tab w:val="num" w:pos="2880"/>
        </w:tabs>
        <w:ind w:left="2880" w:hanging="360"/>
      </w:pPr>
      <w:rPr>
        <w:rFonts w:ascii="Symbol" w:hAnsi="Symbol"/>
      </w:rPr>
    </w:lvl>
    <w:lvl w:ilvl="4" w:tplc="7730CB30">
      <w:start w:val="1"/>
      <w:numFmt w:val="bullet"/>
      <w:lvlText w:val="o"/>
      <w:lvlJc w:val="left"/>
      <w:pPr>
        <w:tabs>
          <w:tab w:val="num" w:pos="3600"/>
        </w:tabs>
        <w:ind w:left="3600" w:hanging="360"/>
      </w:pPr>
      <w:rPr>
        <w:rFonts w:ascii="Courier New" w:hAnsi="Courier New"/>
      </w:rPr>
    </w:lvl>
    <w:lvl w:ilvl="5" w:tplc="8B0CEE3C">
      <w:start w:val="1"/>
      <w:numFmt w:val="bullet"/>
      <w:lvlText w:val=""/>
      <w:lvlJc w:val="left"/>
      <w:pPr>
        <w:tabs>
          <w:tab w:val="num" w:pos="4320"/>
        </w:tabs>
        <w:ind w:left="4320" w:hanging="360"/>
      </w:pPr>
      <w:rPr>
        <w:rFonts w:ascii="Wingdings" w:hAnsi="Wingdings"/>
      </w:rPr>
    </w:lvl>
    <w:lvl w:ilvl="6" w:tplc="2580EC94">
      <w:start w:val="1"/>
      <w:numFmt w:val="bullet"/>
      <w:lvlText w:val=""/>
      <w:lvlJc w:val="left"/>
      <w:pPr>
        <w:tabs>
          <w:tab w:val="num" w:pos="5040"/>
        </w:tabs>
        <w:ind w:left="5040" w:hanging="360"/>
      </w:pPr>
      <w:rPr>
        <w:rFonts w:ascii="Symbol" w:hAnsi="Symbol"/>
      </w:rPr>
    </w:lvl>
    <w:lvl w:ilvl="7" w:tplc="7FBA9CB8">
      <w:start w:val="1"/>
      <w:numFmt w:val="bullet"/>
      <w:lvlText w:val="o"/>
      <w:lvlJc w:val="left"/>
      <w:pPr>
        <w:tabs>
          <w:tab w:val="num" w:pos="5760"/>
        </w:tabs>
        <w:ind w:left="5760" w:hanging="360"/>
      </w:pPr>
      <w:rPr>
        <w:rFonts w:ascii="Courier New" w:hAnsi="Courier New"/>
      </w:rPr>
    </w:lvl>
    <w:lvl w:ilvl="8" w:tplc="C3983406">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50183554">
      <w:start w:val="1"/>
      <w:numFmt w:val="bullet"/>
      <w:lvlText w:val=""/>
      <w:lvlJc w:val="left"/>
      <w:pPr>
        <w:ind w:left="720" w:hanging="360"/>
      </w:pPr>
      <w:rPr>
        <w:rFonts w:ascii="Symbol" w:hAnsi="Symbol"/>
      </w:rPr>
    </w:lvl>
    <w:lvl w:ilvl="1" w:tplc="428C4332">
      <w:start w:val="1"/>
      <w:numFmt w:val="bullet"/>
      <w:lvlText w:val="o"/>
      <w:lvlJc w:val="left"/>
      <w:pPr>
        <w:tabs>
          <w:tab w:val="num" w:pos="1440"/>
        </w:tabs>
        <w:ind w:left="1440" w:hanging="360"/>
      </w:pPr>
      <w:rPr>
        <w:rFonts w:ascii="Courier New" w:hAnsi="Courier New"/>
      </w:rPr>
    </w:lvl>
    <w:lvl w:ilvl="2" w:tplc="2DBE28B6">
      <w:start w:val="1"/>
      <w:numFmt w:val="bullet"/>
      <w:lvlText w:val=""/>
      <w:lvlJc w:val="left"/>
      <w:pPr>
        <w:tabs>
          <w:tab w:val="num" w:pos="2160"/>
        </w:tabs>
        <w:ind w:left="2160" w:hanging="360"/>
      </w:pPr>
      <w:rPr>
        <w:rFonts w:ascii="Wingdings" w:hAnsi="Wingdings"/>
      </w:rPr>
    </w:lvl>
    <w:lvl w:ilvl="3" w:tplc="428C4E32">
      <w:start w:val="1"/>
      <w:numFmt w:val="bullet"/>
      <w:lvlText w:val=""/>
      <w:lvlJc w:val="left"/>
      <w:pPr>
        <w:tabs>
          <w:tab w:val="num" w:pos="2880"/>
        </w:tabs>
        <w:ind w:left="2880" w:hanging="360"/>
      </w:pPr>
      <w:rPr>
        <w:rFonts w:ascii="Symbol" w:hAnsi="Symbol"/>
      </w:rPr>
    </w:lvl>
    <w:lvl w:ilvl="4" w:tplc="238C2F52">
      <w:start w:val="1"/>
      <w:numFmt w:val="bullet"/>
      <w:lvlText w:val="o"/>
      <w:lvlJc w:val="left"/>
      <w:pPr>
        <w:tabs>
          <w:tab w:val="num" w:pos="3600"/>
        </w:tabs>
        <w:ind w:left="3600" w:hanging="360"/>
      </w:pPr>
      <w:rPr>
        <w:rFonts w:ascii="Courier New" w:hAnsi="Courier New"/>
      </w:rPr>
    </w:lvl>
    <w:lvl w:ilvl="5" w:tplc="DABE5E30">
      <w:start w:val="1"/>
      <w:numFmt w:val="bullet"/>
      <w:lvlText w:val=""/>
      <w:lvlJc w:val="left"/>
      <w:pPr>
        <w:tabs>
          <w:tab w:val="num" w:pos="4320"/>
        </w:tabs>
        <w:ind w:left="4320" w:hanging="360"/>
      </w:pPr>
      <w:rPr>
        <w:rFonts w:ascii="Wingdings" w:hAnsi="Wingdings"/>
      </w:rPr>
    </w:lvl>
    <w:lvl w:ilvl="6" w:tplc="CC7C3AB8">
      <w:start w:val="1"/>
      <w:numFmt w:val="bullet"/>
      <w:lvlText w:val=""/>
      <w:lvlJc w:val="left"/>
      <w:pPr>
        <w:tabs>
          <w:tab w:val="num" w:pos="5040"/>
        </w:tabs>
        <w:ind w:left="5040" w:hanging="360"/>
      </w:pPr>
      <w:rPr>
        <w:rFonts w:ascii="Symbol" w:hAnsi="Symbol"/>
      </w:rPr>
    </w:lvl>
    <w:lvl w:ilvl="7" w:tplc="1F1E09D4">
      <w:start w:val="1"/>
      <w:numFmt w:val="bullet"/>
      <w:lvlText w:val="o"/>
      <w:lvlJc w:val="left"/>
      <w:pPr>
        <w:tabs>
          <w:tab w:val="num" w:pos="5760"/>
        </w:tabs>
        <w:ind w:left="5760" w:hanging="360"/>
      </w:pPr>
      <w:rPr>
        <w:rFonts w:ascii="Courier New" w:hAnsi="Courier New"/>
      </w:rPr>
    </w:lvl>
    <w:lvl w:ilvl="8" w:tplc="60D8C39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408827E0">
      <w:start w:val="1"/>
      <w:numFmt w:val="bullet"/>
      <w:lvlText w:val=""/>
      <w:lvlJc w:val="left"/>
      <w:pPr>
        <w:ind w:left="720" w:hanging="360"/>
      </w:pPr>
      <w:rPr>
        <w:rFonts w:ascii="Symbol" w:hAnsi="Symbol"/>
      </w:rPr>
    </w:lvl>
    <w:lvl w:ilvl="1" w:tplc="42760EE4">
      <w:start w:val="1"/>
      <w:numFmt w:val="bullet"/>
      <w:lvlText w:val="o"/>
      <w:lvlJc w:val="left"/>
      <w:pPr>
        <w:tabs>
          <w:tab w:val="num" w:pos="1440"/>
        </w:tabs>
        <w:ind w:left="1440" w:hanging="360"/>
      </w:pPr>
      <w:rPr>
        <w:rFonts w:ascii="Courier New" w:hAnsi="Courier New"/>
      </w:rPr>
    </w:lvl>
    <w:lvl w:ilvl="2" w:tplc="C712A152">
      <w:start w:val="1"/>
      <w:numFmt w:val="bullet"/>
      <w:lvlText w:val=""/>
      <w:lvlJc w:val="left"/>
      <w:pPr>
        <w:tabs>
          <w:tab w:val="num" w:pos="2160"/>
        </w:tabs>
        <w:ind w:left="2160" w:hanging="360"/>
      </w:pPr>
      <w:rPr>
        <w:rFonts w:ascii="Wingdings" w:hAnsi="Wingdings"/>
      </w:rPr>
    </w:lvl>
    <w:lvl w:ilvl="3" w:tplc="40D45E80">
      <w:start w:val="1"/>
      <w:numFmt w:val="bullet"/>
      <w:lvlText w:val=""/>
      <w:lvlJc w:val="left"/>
      <w:pPr>
        <w:tabs>
          <w:tab w:val="num" w:pos="2880"/>
        </w:tabs>
        <w:ind w:left="2880" w:hanging="360"/>
      </w:pPr>
      <w:rPr>
        <w:rFonts w:ascii="Symbol" w:hAnsi="Symbol"/>
      </w:rPr>
    </w:lvl>
    <w:lvl w:ilvl="4" w:tplc="EF36A280">
      <w:start w:val="1"/>
      <w:numFmt w:val="bullet"/>
      <w:lvlText w:val="o"/>
      <w:lvlJc w:val="left"/>
      <w:pPr>
        <w:tabs>
          <w:tab w:val="num" w:pos="3600"/>
        </w:tabs>
        <w:ind w:left="3600" w:hanging="360"/>
      </w:pPr>
      <w:rPr>
        <w:rFonts w:ascii="Courier New" w:hAnsi="Courier New"/>
      </w:rPr>
    </w:lvl>
    <w:lvl w:ilvl="5" w:tplc="7DF0E918">
      <w:start w:val="1"/>
      <w:numFmt w:val="bullet"/>
      <w:lvlText w:val=""/>
      <w:lvlJc w:val="left"/>
      <w:pPr>
        <w:tabs>
          <w:tab w:val="num" w:pos="4320"/>
        </w:tabs>
        <w:ind w:left="4320" w:hanging="360"/>
      </w:pPr>
      <w:rPr>
        <w:rFonts w:ascii="Wingdings" w:hAnsi="Wingdings"/>
      </w:rPr>
    </w:lvl>
    <w:lvl w:ilvl="6" w:tplc="C8AACB4C">
      <w:start w:val="1"/>
      <w:numFmt w:val="bullet"/>
      <w:lvlText w:val=""/>
      <w:lvlJc w:val="left"/>
      <w:pPr>
        <w:tabs>
          <w:tab w:val="num" w:pos="5040"/>
        </w:tabs>
        <w:ind w:left="5040" w:hanging="360"/>
      </w:pPr>
      <w:rPr>
        <w:rFonts w:ascii="Symbol" w:hAnsi="Symbol"/>
      </w:rPr>
    </w:lvl>
    <w:lvl w:ilvl="7" w:tplc="C87E0FC6">
      <w:start w:val="1"/>
      <w:numFmt w:val="bullet"/>
      <w:lvlText w:val="o"/>
      <w:lvlJc w:val="left"/>
      <w:pPr>
        <w:tabs>
          <w:tab w:val="num" w:pos="5760"/>
        </w:tabs>
        <w:ind w:left="5760" w:hanging="360"/>
      </w:pPr>
      <w:rPr>
        <w:rFonts w:ascii="Courier New" w:hAnsi="Courier New"/>
      </w:rPr>
    </w:lvl>
    <w:lvl w:ilvl="8" w:tplc="608072AE">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B3988656">
      <w:start w:val="1"/>
      <w:numFmt w:val="bullet"/>
      <w:lvlText w:val=""/>
      <w:lvlJc w:val="left"/>
      <w:pPr>
        <w:ind w:left="720" w:hanging="360"/>
      </w:pPr>
      <w:rPr>
        <w:rFonts w:ascii="Symbol" w:hAnsi="Symbol"/>
      </w:rPr>
    </w:lvl>
    <w:lvl w:ilvl="1" w:tplc="F08274D4">
      <w:start w:val="1"/>
      <w:numFmt w:val="bullet"/>
      <w:lvlText w:val="o"/>
      <w:lvlJc w:val="left"/>
      <w:pPr>
        <w:tabs>
          <w:tab w:val="num" w:pos="1440"/>
        </w:tabs>
        <w:ind w:left="1440" w:hanging="360"/>
      </w:pPr>
      <w:rPr>
        <w:rFonts w:ascii="Courier New" w:hAnsi="Courier New"/>
      </w:rPr>
    </w:lvl>
    <w:lvl w:ilvl="2" w:tplc="64301CCC">
      <w:start w:val="1"/>
      <w:numFmt w:val="bullet"/>
      <w:lvlText w:val=""/>
      <w:lvlJc w:val="left"/>
      <w:pPr>
        <w:tabs>
          <w:tab w:val="num" w:pos="2160"/>
        </w:tabs>
        <w:ind w:left="2160" w:hanging="360"/>
      </w:pPr>
      <w:rPr>
        <w:rFonts w:ascii="Wingdings" w:hAnsi="Wingdings"/>
      </w:rPr>
    </w:lvl>
    <w:lvl w:ilvl="3" w:tplc="12EE749E">
      <w:start w:val="1"/>
      <w:numFmt w:val="bullet"/>
      <w:lvlText w:val=""/>
      <w:lvlJc w:val="left"/>
      <w:pPr>
        <w:tabs>
          <w:tab w:val="num" w:pos="2880"/>
        </w:tabs>
        <w:ind w:left="2880" w:hanging="360"/>
      </w:pPr>
      <w:rPr>
        <w:rFonts w:ascii="Symbol" w:hAnsi="Symbol"/>
      </w:rPr>
    </w:lvl>
    <w:lvl w:ilvl="4" w:tplc="55FCF6BE">
      <w:start w:val="1"/>
      <w:numFmt w:val="bullet"/>
      <w:lvlText w:val="o"/>
      <w:lvlJc w:val="left"/>
      <w:pPr>
        <w:tabs>
          <w:tab w:val="num" w:pos="3600"/>
        </w:tabs>
        <w:ind w:left="3600" w:hanging="360"/>
      </w:pPr>
      <w:rPr>
        <w:rFonts w:ascii="Courier New" w:hAnsi="Courier New"/>
      </w:rPr>
    </w:lvl>
    <w:lvl w:ilvl="5" w:tplc="8A508E20">
      <w:start w:val="1"/>
      <w:numFmt w:val="bullet"/>
      <w:lvlText w:val=""/>
      <w:lvlJc w:val="left"/>
      <w:pPr>
        <w:tabs>
          <w:tab w:val="num" w:pos="4320"/>
        </w:tabs>
        <w:ind w:left="4320" w:hanging="360"/>
      </w:pPr>
      <w:rPr>
        <w:rFonts w:ascii="Wingdings" w:hAnsi="Wingdings"/>
      </w:rPr>
    </w:lvl>
    <w:lvl w:ilvl="6" w:tplc="CFF0C91C">
      <w:start w:val="1"/>
      <w:numFmt w:val="bullet"/>
      <w:lvlText w:val=""/>
      <w:lvlJc w:val="left"/>
      <w:pPr>
        <w:tabs>
          <w:tab w:val="num" w:pos="5040"/>
        </w:tabs>
        <w:ind w:left="5040" w:hanging="360"/>
      </w:pPr>
      <w:rPr>
        <w:rFonts w:ascii="Symbol" w:hAnsi="Symbol"/>
      </w:rPr>
    </w:lvl>
    <w:lvl w:ilvl="7" w:tplc="E78443DE">
      <w:start w:val="1"/>
      <w:numFmt w:val="bullet"/>
      <w:lvlText w:val="o"/>
      <w:lvlJc w:val="left"/>
      <w:pPr>
        <w:tabs>
          <w:tab w:val="num" w:pos="5760"/>
        </w:tabs>
        <w:ind w:left="5760" w:hanging="360"/>
      </w:pPr>
      <w:rPr>
        <w:rFonts w:ascii="Courier New" w:hAnsi="Courier New"/>
      </w:rPr>
    </w:lvl>
    <w:lvl w:ilvl="8" w:tplc="FBA6B4B8">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E9C6FD5E">
      <w:start w:val="1"/>
      <w:numFmt w:val="bullet"/>
      <w:lvlText w:val=""/>
      <w:lvlJc w:val="left"/>
      <w:pPr>
        <w:ind w:left="720" w:hanging="360"/>
      </w:pPr>
      <w:rPr>
        <w:rFonts w:ascii="Symbol" w:hAnsi="Symbol"/>
      </w:rPr>
    </w:lvl>
    <w:lvl w:ilvl="1" w:tplc="C646F3F2">
      <w:start w:val="1"/>
      <w:numFmt w:val="bullet"/>
      <w:lvlText w:val="o"/>
      <w:lvlJc w:val="left"/>
      <w:pPr>
        <w:tabs>
          <w:tab w:val="num" w:pos="1440"/>
        </w:tabs>
        <w:ind w:left="1440" w:hanging="360"/>
      </w:pPr>
      <w:rPr>
        <w:rFonts w:ascii="Courier New" w:hAnsi="Courier New"/>
      </w:rPr>
    </w:lvl>
    <w:lvl w:ilvl="2" w:tplc="3C62C9B6">
      <w:start w:val="1"/>
      <w:numFmt w:val="bullet"/>
      <w:lvlText w:val=""/>
      <w:lvlJc w:val="left"/>
      <w:pPr>
        <w:tabs>
          <w:tab w:val="num" w:pos="2160"/>
        </w:tabs>
        <w:ind w:left="2160" w:hanging="360"/>
      </w:pPr>
      <w:rPr>
        <w:rFonts w:ascii="Wingdings" w:hAnsi="Wingdings"/>
      </w:rPr>
    </w:lvl>
    <w:lvl w:ilvl="3" w:tplc="F4C4AEAA">
      <w:start w:val="1"/>
      <w:numFmt w:val="bullet"/>
      <w:lvlText w:val=""/>
      <w:lvlJc w:val="left"/>
      <w:pPr>
        <w:tabs>
          <w:tab w:val="num" w:pos="2880"/>
        </w:tabs>
        <w:ind w:left="2880" w:hanging="360"/>
      </w:pPr>
      <w:rPr>
        <w:rFonts w:ascii="Symbol" w:hAnsi="Symbol"/>
      </w:rPr>
    </w:lvl>
    <w:lvl w:ilvl="4" w:tplc="62ACEF16">
      <w:start w:val="1"/>
      <w:numFmt w:val="bullet"/>
      <w:lvlText w:val="o"/>
      <w:lvlJc w:val="left"/>
      <w:pPr>
        <w:tabs>
          <w:tab w:val="num" w:pos="3600"/>
        </w:tabs>
        <w:ind w:left="3600" w:hanging="360"/>
      </w:pPr>
      <w:rPr>
        <w:rFonts w:ascii="Courier New" w:hAnsi="Courier New"/>
      </w:rPr>
    </w:lvl>
    <w:lvl w:ilvl="5" w:tplc="E49A9F46">
      <w:start w:val="1"/>
      <w:numFmt w:val="bullet"/>
      <w:lvlText w:val=""/>
      <w:lvlJc w:val="left"/>
      <w:pPr>
        <w:tabs>
          <w:tab w:val="num" w:pos="4320"/>
        </w:tabs>
        <w:ind w:left="4320" w:hanging="360"/>
      </w:pPr>
      <w:rPr>
        <w:rFonts w:ascii="Wingdings" w:hAnsi="Wingdings"/>
      </w:rPr>
    </w:lvl>
    <w:lvl w:ilvl="6" w:tplc="E1C85FBE">
      <w:start w:val="1"/>
      <w:numFmt w:val="bullet"/>
      <w:lvlText w:val=""/>
      <w:lvlJc w:val="left"/>
      <w:pPr>
        <w:tabs>
          <w:tab w:val="num" w:pos="5040"/>
        </w:tabs>
        <w:ind w:left="5040" w:hanging="360"/>
      </w:pPr>
      <w:rPr>
        <w:rFonts w:ascii="Symbol" w:hAnsi="Symbol"/>
      </w:rPr>
    </w:lvl>
    <w:lvl w:ilvl="7" w:tplc="81E81614">
      <w:start w:val="1"/>
      <w:numFmt w:val="bullet"/>
      <w:lvlText w:val="o"/>
      <w:lvlJc w:val="left"/>
      <w:pPr>
        <w:tabs>
          <w:tab w:val="num" w:pos="5760"/>
        </w:tabs>
        <w:ind w:left="5760" w:hanging="360"/>
      </w:pPr>
      <w:rPr>
        <w:rFonts w:ascii="Courier New" w:hAnsi="Courier New"/>
      </w:rPr>
    </w:lvl>
    <w:lvl w:ilvl="8" w:tplc="4D52A27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7C2E72EA">
      <w:start w:val="1"/>
      <w:numFmt w:val="bullet"/>
      <w:lvlText w:val=""/>
      <w:lvlJc w:val="left"/>
      <w:pPr>
        <w:ind w:left="720" w:hanging="360"/>
      </w:pPr>
      <w:rPr>
        <w:rFonts w:ascii="Symbol" w:hAnsi="Symbol"/>
      </w:rPr>
    </w:lvl>
    <w:lvl w:ilvl="1" w:tplc="FBEA06B0">
      <w:start w:val="1"/>
      <w:numFmt w:val="bullet"/>
      <w:lvlText w:val="o"/>
      <w:lvlJc w:val="left"/>
      <w:pPr>
        <w:tabs>
          <w:tab w:val="num" w:pos="1440"/>
        </w:tabs>
        <w:ind w:left="1440" w:hanging="360"/>
      </w:pPr>
      <w:rPr>
        <w:rFonts w:ascii="Courier New" w:hAnsi="Courier New"/>
      </w:rPr>
    </w:lvl>
    <w:lvl w:ilvl="2" w:tplc="0D549E32">
      <w:start w:val="1"/>
      <w:numFmt w:val="bullet"/>
      <w:lvlText w:val=""/>
      <w:lvlJc w:val="left"/>
      <w:pPr>
        <w:tabs>
          <w:tab w:val="num" w:pos="2160"/>
        </w:tabs>
        <w:ind w:left="2160" w:hanging="360"/>
      </w:pPr>
      <w:rPr>
        <w:rFonts w:ascii="Wingdings" w:hAnsi="Wingdings"/>
      </w:rPr>
    </w:lvl>
    <w:lvl w:ilvl="3" w:tplc="66D0BF08">
      <w:start w:val="1"/>
      <w:numFmt w:val="bullet"/>
      <w:lvlText w:val=""/>
      <w:lvlJc w:val="left"/>
      <w:pPr>
        <w:tabs>
          <w:tab w:val="num" w:pos="2880"/>
        </w:tabs>
        <w:ind w:left="2880" w:hanging="360"/>
      </w:pPr>
      <w:rPr>
        <w:rFonts w:ascii="Symbol" w:hAnsi="Symbol"/>
      </w:rPr>
    </w:lvl>
    <w:lvl w:ilvl="4" w:tplc="077C90B6">
      <w:start w:val="1"/>
      <w:numFmt w:val="bullet"/>
      <w:lvlText w:val="o"/>
      <w:lvlJc w:val="left"/>
      <w:pPr>
        <w:tabs>
          <w:tab w:val="num" w:pos="3600"/>
        </w:tabs>
        <w:ind w:left="3600" w:hanging="360"/>
      </w:pPr>
      <w:rPr>
        <w:rFonts w:ascii="Courier New" w:hAnsi="Courier New"/>
      </w:rPr>
    </w:lvl>
    <w:lvl w:ilvl="5" w:tplc="2F6A7424">
      <w:start w:val="1"/>
      <w:numFmt w:val="bullet"/>
      <w:lvlText w:val=""/>
      <w:lvlJc w:val="left"/>
      <w:pPr>
        <w:tabs>
          <w:tab w:val="num" w:pos="4320"/>
        </w:tabs>
        <w:ind w:left="4320" w:hanging="360"/>
      </w:pPr>
      <w:rPr>
        <w:rFonts w:ascii="Wingdings" w:hAnsi="Wingdings"/>
      </w:rPr>
    </w:lvl>
    <w:lvl w:ilvl="6" w:tplc="FA24E1DA">
      <w:start w:val="1"/>
      <w:numFmt w:val="bullet"/>
      <w:lvlText w:val=""/>
      <w:lvlJc w:val="left"/>
      <w:pPr>
        <w:tabs>
          <w:tab w:val="num" w:pos="5040"/>
        </w:tabs>
        <w:ind w:left="5040" w:hanging="360"/>
      </w:pPr>
      <w:rPr>
        <w:rFonts w:ascii="Symbol" w:hAnsi="Symbol"/>
      </w:rPr>
    </w:lvl>
    <w:lvl w:ilvl="7" w:tplc="09D20AD6">
      <w:start w:val="1"/>
      <w:numFmt w:val="bullet"/>
      <w:lvlText w:val="o"/>
      <w:lvlJc w:val="left"/>
      <w:pPr>
        <w:tabs>
          <w:tab w:val="num" w:pos="5760"/>
        </w:tabs>
        <w:ind w:left="5760" w:hanging="360"/>
      </w:pPr>
      <w:rPr>
        <w:rFonts w:ascii="Courier New" w:hAnsi="Courier New"/>
      </w:rPr>
    </w:lvl>
    <w:lvl w:ilvl="8" w:tplc="FA1ED66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77043214">
      <w:start w:val="1"/>
      <w:numFmt w:val="bullet"/>
      <w:lvlText w:val=""/>
      <w:lvlJc w:val="left"/>
      <w:pPr>
        <w:ind w:left="720" w:hanging="360"/>
      </w:pPr>
      <w:rPr>
        <w:rFonts w:ascii="Symbol" w:hAnsi="Symbol"/>
      </w:rPr>
    </w:lvl>
    <w:lvl w:ilvl="1" w:tplc="8D4054A0">
      <w:start w:val="1"/>
      <w:numFmt w:val="bullet"/>
      <w:lvlText w:val="o"/>
      <w:lvlJc w:val="left"/>
      <w:pPr>
        <w:tabs>
          <w:tab w:val="num" w:pos="1440"/>
        </w:tabs>
        <w:ind w:left="1440" w:hanging="360"/>
      </w:pPr>
      <w:rPr>
        <w:rFonts w:ascii="Courier New" w:hAnsi="Courier New"/>
      </w:rPr>
    </w:lvl>
    <w:lvl w:ilvl="2" w:tplc="FD9A9044">
      <w:start w:val="1"/>
      <w:numFmt w:val="bullet"/>
      <w:lvlText w:val=""/>
      <w:lvlJc w:val="left"/>
      <w:pPr>
        <w:tabs>
          <w:tab w:val="num" w:pos="2160"/>
        </w:tabs>
        <w:ind w:left="2160" w:hanging="360"/>
      </w:pPr>
      <w:rPr>
        <w:rFonts w:ascii="Wingdings" w:hAnsi="Wingdings"/>
      </w:rPr>
    </w:lvl>
    <w:lvl w:ilvl="3" w:tplc="E4460EDE">
      <w:start w:val="1"/>
      <w:numFmt w:val="bullet"/>
      <w:lvlText w:val=""/>
      <w:lvlJc w:val="left"/>
      <w:pPr>
        <w:tabs>
          <w:tab w:val="num" w:pos="2880"/>
        </w:tabs>
        <w:ind w:left="2880" w:hanging="360"/>
      </w:pPr>
      <w:rPr>
        <w:rFonts w:ascii="Symbol" w:hAnsi="Symbol"/>
      </w:rPr>
    </w:lvl>
    <w:lvl w:ilvl="4" w:tplc="B91276EE">
      <w:start w:val="1"/>
      <w:numFmt w:val="bullet"/>
      <w:lvlText w:val="o"/>
      <w:lvlJc w:val="left"/>
      <w:pPr>
        <w:tabs>
          <w:tab w:val="num" w:pos="3600"/>
        </w:tabs>
        <w:ind w:left="3600" w:hanging="360"/>
      </w:pPr>
      <w:rPr>
        <w:rFonts w:ascii="Courier New" w:hAnsi="Courier New"/>
      </w:rPr>
    </w:lvl>
    <w:lvl w:ilvl="5" w:tplc="F782E3B8">
      <w:start w:val="1"/>
      <w:numFmt w:val="bullet"/>
      <w:lvlText w:val=""/>
      <w:lvlJc w:val="left"/>
      <w:pPr>
        <w:tabs>
          <w:tab w:val="num" w:pos="4320"/>
        </w:tabs>
        <w:ind w:left="4320" w:hanging="360"/>
      </w:pPr>
      <w:rPr>
        <w:rFonts w:ascii="Wingdings" w:hAnsi="Wingdings"/>
      </w:rPr>
    </w:lvl>
    <w:lvl w:ilvl="6" w:tplc="84C611CC">
      <w:start w:val="1"/>
      <w:numFmt w:val="bullet"/>
      <w:lvlText w:val=""/>
      <w:lvlJc w:val="left"/>
      <w:pPr>
        <w:tabs>
          <w:tab w:val="num" w:pos="5040"/>
        </w:tabs>
        <w:ind w:left="5040" w:hanging="360"/>
      </w:pPr>
      <w:rPr>
        <w:rFonts w:ascii="Symbol" w:hAnsi="Symbol"/>
      </w:rPr>
    </w:lvl>
    <w:lvl w:ilvl="7" w:tplc="2EBE87FC">
      <w:start w:val="1"/>
      <w:numFmt w:val="bullet"/>
      <w:lvlText w:val="o"/>
      <w:lvlJc w:val="left"/>
      <w:pPr>
        <w:tabs>
          <w:tab w:val="num" w:pos="5760"/>
        </w:tabs>
        <w:ind w:left="5760" w:hanging="360"/>
      </w:pPr>
      <w:rPr>
        <w:rFonts w:ascii="Courier New" w:hAnsi="Courier New"/>
      </w:rPr>
    </w:lvl>
    <w:lvl w:ilvl="8" w:tplc="628E599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EAE4DFFE">
      <w:start w:val="1"/>
      <w:numFmt w:val="bullet"/>
      <w:lvlText w:val=""/>
      <w:lvlJc w:val="left"/>
      <w:pPr>
        <w:ind w:left="720" w:hanging="360"/>
      </w:pPr>
      <w:rPr>
        <w:rFonts w:ascii="Symbol" w:hAnsi="Symbol"/>
      </w:rPr>
    </w:lvl>
    <w:lvl w:ilvl="1" w:tplc="A26A52A4">
      <w:start w:val="1"/>
      <w:numFmt w:val="bullet"/>
      <w:lvlText w:val="o"/>
      <w:lvlJc w:val="left"/>
      <w:pPr>
        <w:tabs>
          <w:tab w:val="num" w:pos="1440"/>
        </w:tabs>
        <w:ind w:left="1440" w:hanging="360"/>
      </w:pPr>
      <w:rPr>
        <w:rFonts w:ascii="Courier New" w:hAnsi="Courier New"/>
      </w:rPr>
    </w:lvl>
    <w:lvl w:ilvl="2" w:tplc="CFD6E07E">
      <w:start w:val="1"/>
      <w:numFmt w:val="bullet"/>
      <w:lvlText w:val=""/>
      <w:lvlJc w:val="left"/>
      <w:pPr>
        <w:tabs>
          <w:tab w:val="num" w:pos="2160"/>
        </w:tabs>
        <w:ind w:left="2160" w:hanging="360"/>
      </w:pPr>
      <w:rPr>
        <w:rFonts w:ascii="Wingdings" w:hAnsi="Wingdings"/>
      </w:rPr>
    </w:lvl>
    <w:lvl w:ilvl="3" w:tplc="00FC14C4">
      <w:start w:val="1"/>
      <w:numFmt w:val="bullet"/>
      <w:lvlText w:val=""/>
      <w:lvlJc w:val="left"/>
      <w:pPr>
        <w:tabs>
          <w:tab w:val="num" w:pos="2880"/>
        </w:tabs>
        <w:ind w:left="2880" w:hanging="360"/>
      </w:pPr>
      <w:rPr>
        <w:rFonts w:ascii="Symbol" w:hAnsi="Symbol"/>
      </w:rPr>
    </w:lvl>
    <w:lvl w:ilvl="4" w:tplc="E594DA70">
      <w:start w:val="1"/>
      <w:numFmt w:val="bullet"/>
      <w:lvlText w:val="o"/>
      <w:lvlJc w:val="left"/>
      <w:pPr>
        <w:tabs>
          <w:tab w:val="num" w:pos="3600"/>
        </w:tabs>
        <w:ind w:left="3600" w:hanging="360"/>
      </w:pPr>
      <w:rPr>
        <w:rFonts w:ascii="Courier New" w:hAnsi="Courier New"/>
      </w:rPr>
    </w:lvl>
    <w:lvl w:ilvl="5" w:tplc="B198AD46">
      <w:start w:val="1"/>
      <w:numFmt w:val="bullet"/>
      <w:lvlText w:val=""/>
      <w:lvlJc w:val="left"/>
      <w:pPr>
        <w:tabs>
          <w:tab w:val="num" w:pos="4320"/>
        </w:tabs>
        <w:ind w:left="4320" w:hanging="360"/>
      </w:pPr>
      <w:rPr>
        <w:rFonts w:ascii="Wingdings" w:hAnsi="Wingdings"/>
      </w:rPr>
    </w:lvl>
    <w:lvl w:ilvl="6" w:tplc="E4EEFAF2">
      <w:start w:val="1"/>
      <w:numFmt w:val="bullet"/>
      <w:lvlText w:val=""/>
      <w:lvlJc w:val="left"/>
      <w:pPr>
        <w:tabs>
          <w:tab w:val="num" w:pos="5040"/>
        </w:tabs>
        <w:ind w:left="5040" w:hanging="360"/>
      </w:pPr>
      <w:rPr>
        <w:rFonts w:ascii="Symbol" w:hAnsi="Symbol"/>
      </w:rPr>
    </w:lvl>
    <w:lvl w:ilvl="7" w:tplc="D39A6994">
      <w:start w:val="1"/>
      <w:numFmt w:val="bullet"/>
      <w:lvlText w:val="o"/>
      <w:lvlJc w:val="left"/>
      <w:pPr>
        <w:tabs>
          <w:tab w:val="num" w:pos="5760"/>
        </w:tabs>
        <w:ind w:left="5760" w:hanging="360"/>
      </w:pPr>
      <w:rPr>
        <w:rFonts w:ascii="Courier New" w:hAnsi="Courier New"/>
      </w:rPr>
    </w:lvl>
    <w:lvl w:ilvl="8" w:tplc="E8FCA4F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A86CAA46">
      <w:start w:val="1"/>
      <w:numFmt w:val="bullet"/>
      <w:lvlText w:val=""/>
      <w:lvlJc w:val="left"/>
      <w:pPr>
        <w:ind w:left="720" w:hanging="360"/>
      </w:pPr>
      <w:rPr>
        <w:rFonts w:ascii="Symbol" w:hAnsi="Symbol"/>
      </w:rPr>
    </w:lvl>
    <w:lvl w:ilvl="1" w:tplc="E59AEA88">
      <w:start w:val="1"/>
      <w:numFmt w:val="bullet"/>
      <w:lvlText w:val="o"/>
      <w:lvlJc w:val="left"/>
      <w:pPr>
        <w:tabs>
          <w:tab w:val="num" w:pos="1440"/>
        </w:tabs>
        <w:ind w:left="1440" w:hanging="360"/>
      </w:pPr>
      <w:rPr>
        <w:rFonts w:ascii="Courier New" w:hAnsi="Courier New"/>
      </w:rPr>
    </w:lvl>
    <w:lvl w:ilvl="2" w:tplc="E28C8F5C">
      <w:start w:val="1"/>
      <w:numFmt w:val="bullet"/>
      <w:lvlText w:val=""/>
      <w:lvlJc w:val="left"/>
      <w:pPr>
        <w:tabs>
          <w:tab w:val="num" w:pos="2160"/>
        </w:tabs>
        <w:ind w:left="2160" w:hanging="360"/>
      </w:pPr>
      <w:rPr>
        <w:rFonts w:ascii="Wingdings" w:hAnsi="Wingdings"/>
      </w:rPr>
    </w:lvl>
    <w:lvl w:ilvl="3" w:tplc="2B9EBB40">
      <w:start w:val="1"/>
      <w:numFmt w:val="bullet"/>
      <w:lvlText w:val=""/>
      <w:lvlJc w:val="left"/>
      <w:pPr>
        <w:tabs>
          <w:tab w:val="num" w:pos="2880"/>
        </w:tabs>
        <w:ind w:left="2880" w:hanging="360"/>
      </w:pPr>
      <w:rPr>
        <w:rFonts w:ascii="Symbol" w:hAnsi="Symbol"/>
      </w:rPr>
    </w:lvl>
    <w:lvl w:ilvl="4" w:tplc="F6D608FA">
      <w:start w:val="1"/>
      <w:numFmt w:val="bullet"/>
      <w:lvlText w:val="o"/>
      <w:lvlJc w:val="left"/>
      <w:pPr>
        <w:tabs>
          <w:tab w:val="num" w:pos="3600"/>
        </w:tabs>
        <w:ind w:left="3600" w:hanging="360"/>
      </w:pPr>
      <w:rPr>
        <w:rFonts w:ascii="Courier New" w:hAnsi="Courier New"/>
      </w:rPr>
    </w:lvl>
    <w:lvl w:ilvl="5" w:tplc="AE602FB0">
      <w:start w:val="1"/>
      <w:numFmt w:val="bullet"/>
      <w:lvlText w:val=""/>
      <w:lvlJc w:val="left"/>
      <w:pPr>
        <w:tabs>
          <w:tab w:val="num" w:pos="4320"/>
        </w:tabs>
        <w:ind w:left="4320" w:hanging="360"/>
      </w:pPr>
      <w:rPr>
        <w:rFonts w:ascii="Wingdings" w:hAnsi="Wingdings"/>
      </w:rPr>
    </w:lvl>
    <w:lvl w:ilvl="6" w:tplc="DA7A25C4">
      <w:start w:val="1"/>
      <w:numFmt w:val="bullet"/>
      <w:lvlText w:val=""/>
      <w:lvlJc w:val="left"/>
      <w:pPr>
        <w:tabs>
          <w:tab w:val="num" w:pos="5040"/>
        </w:tabs>
        <w:ind w:left="5040" w:hanging="360"/>
      </w:pPr>
      <w:rPr>
        <w:rFonts w:ascii="Symbol" w:hAnsi="Symbol"/>
      </w:rPr>
    </w:lvl>
    <w:lvl w:ilvl="7" w:tplc="5C9670C4">
      <w:start w:val="1"/>
      <w:numFmt w:val="bullet"/>
      <w:lvlText w:val="o"/>
      <w:lvlJc w:val="left"/>
      <w:pPr>
        <w:tabs>
          <w:tab w:val="num" w:pos="5760"/>
        </w:tabs>
        <w:ind w:left="5760" w:hanging="360"/>
      </w:pPr>
      <w:rPr>
        <w:rFonts w:ascii="Courier New" w:hAnsi="Courier New"/>
      </w:rPr>
    </w:lvl>
    <w:lvl w:ilvl="8" w:tplc="84C037BC">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embedTrueTypeFonts/>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E32"/>
    <w:rsid w:val="000832D6"/>
    <w:rsid w:val="00101F43"/>
    <w:rsid w:val="00105082"/>
    <w:rsid w:val="00150D31"/>
    <w:rsid w:val="00196E7D"/>
    <w:rsid w:val="00255241"/>
    <w:rsid w:val="00256251"/>
    <w:rsid w:val="002A0CD3"/>
    <w:rsid w:val="002A6FDB"/>
    <w:rsid w:val="002B05F2"/>
    <w:rsid w:val="00374310"/>
    <w:rsid w:val="003F32C7"/>
    <w:rsid w:val="004A6DAC"/>
    <w:rsid w:val="004D16C1"/>
    <w:rsid w:val="0056051B"/>
    <w:rsid w:val="00580D96"/>
    <w:rsid w:val="00596397"/>
    <w:rsid w:val="00617EE8"/>
    <w:rsid w:val="006421A7"/>
    <w:rsid w:val="006B04FE"/>
    <w:rsid w:val="00777833"/>
    <w:rsid w:val="007807B9"/>
    <w:rsid w:val="007B3DB3"/>
    <w:rsid w:val="00883E7E"/>
    <w:rsid w:val="00AB3E32"/>
    <w:rsid w:val="00AC015D"/>
    <w:rsid w:val="00C2494C"/>
    <w:rsid w:val="00CC45C0"/>
    <w:rsid w:val="00D0749C"/>
    <w:rsid w:val="00D26E8E"/>
    <w:rsid w:val="00D732E9"/>
    <w:rsid w:val="00DF6FBF"/>
    <w:rsid w:val="00E153A6"/>
    <w:rsid w:val="00E576AF"/>
    <w:rsid w:val="00FA1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5504C"/>
  <w15:docId w15:val="{0B9D8521-2C16-4BAF-A52C-46B849696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40" w:lineRule="atLeast"/>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rPr>
  </w:style>
  <w:style w:type="paragraph" w:customStyle="1" w:styleId="documentfontsize">
    <w:name w:val="document_fontsize"/>
    <w:basedOn w:val="Normal"/>
    <w:rPr>
      <w:sz w:val="20"/>
      <w:szCs w:val="20"/>
    </w:rPr>
  </w:style>
  <w:style w:type="character" w:customStyle="1" w:styleId="documentleftcell">
    <w:name w:val="documentleftcell"/>
    <w:basedOn w:val="DefaultParagraphFont"/>
  </w:style>
  <w:style w:type="character" w:customStyle="1" w:styleId="divdocumentleft-box">
    <w:name w:val="div_document_left-box"/>
    <w:basedOn w:val="DefaultParagraphFont"/>
  </w:style>
  <w:style w:type="paragraph" w:customStyle="1" w:styleId="documentleft-boxsectionnth-child1">
    <w:name w:val="document_left-box_section_nth-child(1)"/>
    <w:basedOn w:val="Normal"/>
  </w:style>
  <w:style w:type="paragraph" w:customStyle="1" w:styleId="documentleft-boxparagraph">
    <w:name w:val="document_left-box_paragraph"/>
    <w:basedOn w:val="Normal"/>
  </w:style>
  <w:style w:type="paragraph" w:customStyle="1" w:styleId="documentname">
    <w:name w:val="document_name"/>
    <w:basedOn w:val="Normal"/>
    <w:pPr>
      <w:pBdr>
        <w:bottom w:val="none" w:sz="0" w:space="10" w:color="auto"/>
      </w:pBdr>
      <w:spacing w:line="720" w:lineRule="atLeast"/>
    </w:pPr>
    <w:rPr>
      <w:b/>
      <w:bCs/>
      <w:caps/>
      <w:color w:val="2A5978"/>
      <w:spacing w:val="18"/>
      <w:sz w:val="72"/>
      <w:szCs w:val="72"/>
    </w:rPr>
  </w:style>
  <w:style w:type="character" w:customStyle="1" w:styleId="span">
    <w:name w:val="span"/>
    <w:basedOn w:val="DefaultParagraphFont"/>
    <w:rPr>
      <w:bdr w:val="none" w:sz="0" w:space="0" w:color="auto"/>
      <w:vertAlign w:val="baseline"/>
    </w:rPr>
  </w:style>
  <w:style w:type="paragraph" w:customStyle="1" w:styleId="documentemptyborderdiv">
    <w:name w:val="document_emptyborderdiv"/>
    <w:basedOn w:val="Normal"/>
    <w:pPr>
      <w:pBdr>
        <w:top w:val="single" w:sz="8" w:space="0" w:color="2C5A77"/>
      </w:pBdr>
      <w:spacing w:line="20" w:lineRule="atLeast"/>
    </w:pPr>
    <w:rPr>
      <w:sz w:val="2"/>
      <w:szCs w:val="2"/>
    </w:rPr>
  </w:style>
  <w:style w:type="paragraph" w:customStyle="1" w:styleId="documentsection">
    <w:name w:val="document_section"/>
    <w:basedOn w:val="Normal"/>
  </w:style>
  <w:style w:type="paragraph" w:customStyle="1" w:styleId="documentheading">
    <w:name w:val="document_heading"/>
    <w:basedOn w:val="Normal"/>
    <w:pPr>
      <w:spacing w:line="340" w:lineRule="atLeast"/>
    </w:pPr>
    <w:rPr>
      <w:sz w:val="28"/>
      <w:szCs w:val="28"/>
    </w:rPr>
  </w:style>
  <w:style w:type="paragraph" w:customStyle="1" w:styleId="documentleft-boxsectiontitle">
    <w:name w:val="document_left-box_sectiontitle"/>
    <w:basedOn w:val="Normal"/>
  </w:style>
  <w:style w:type="paragraph" w:customStyle="1" w:styleId="documentleft-boxsinglecolumn">
    <w:name w:val="document_left-box_singlecolumn"/>
    <w:basedOn w:val="Normal"/>
  </w:style>
  <w:style w:type="paragraph" w:customStyle="1" w:styleId="p">
    <w:name w:val="p"/>
    <w:basedOn w:val="Normal"/>
  </w:style>
  <w:style w:type="paragraph" w:customStyle="1" w:styleId="documentleft-boxpaddedline">
    <w:name w:val="document_left-box_paddedline"/>
    <w:basedOn w:val="Normal"/>
    <w:rPr>
      <w:color w:val="000000"/>
    </w:rPr>
  </w:style>
  <w:style w:type="character" w:customStyle="1" w:styleId="documenttxtBold">
    <w:name w:val="document_txtBold"/>
    <w:basedOn w:val="DefaultParagraphFont"/>
    <w:rPr>
      <w:b/>
      <w:bCs/>
    </w:rPr>
  </w:style>
  <w:style w:type="character" w:customStyle="1" w:styleId="documentjobdates">
    <w:name w:val="document_jobdates"/>
    <w:basedOn w:val="DefaultParagraphFont"/>
    <w:rPr>
      <w:rFonts w:ascii="Saira Medium" w:eastAsia="Saira Medium" w:hAnsi="Saira Medium" w:cs="Saira Medium"/>
      <w:b w:val="0"/>
      <w:bCs w:val="0"/>
      <w:sz w:val="20"/>
      <w:szCs w:val="20"/>
    </w:rPr>
  </w:style>
  <w:style w:type="character" w:customStyle="1" w:styleId="documentcompanyname">
    <w:name w:val="document_companyname"/>
    <w:basedOn w:val="DefaultParagraphFont"/>
    <w:rPr>
      <w:rFonts w:ascii="Saira Medium" w:eastAsia="Saira Medium" w:hAnsi="Saira Medium" w:cs="Saira Medium"/>
      <w:b w:val="0"/>
      <w:bCs w:val="0"/>
    </w:rPr>
  </w:style>
  <w:style w:type="character" w:customStyle="1" w:styleId="documentjobcity">
    <w:name w:val="document_jobcity"/>
    <w:basedOn w:val="DefaultParagraphFont"/>
    <w:rPr>
      <w:b w:val="0"/>
      <w:bCs w:val="0"/>
    </w:rPr>
  </w:style>
  <w:style w:type="paragraph" w:customStyle="1" w:styleId="divdocumentulli">
    <w:name w:val="div_document_ul_li"/>
    <w:basedOn w:val="Normal"/>
    <w:pPr>
      <w:pBdr>
        <w:left w:val="none" w:sz="0" w:space="2" w:color="auto"/>
      </w:pBdr>
    </w:pPr>
  </w:style>
  <w:style w:type="character" w:customStyle="1" w:styleId="documenteducationjobcity">
    <w:name w:val="document_education_jobcity"/>
    <w:basedOn w:val="DefaultParagraphFont"/>
    <w:rPr>
      <w:b w:val="0"/>
      <w:bCs w:val="0"/>
    </w:rPr>
  </w:style>
  <w:style w:type="character" w:customStyle="1" w:styleId="educationjoblocation">
    <w:name w:val="education_joblocation"/>
    <w:basedOn w:val="DefaultParagraphFont"/>
    <w:rPr>
      <w:b w:val="0"/>
      <w:bCs w:val="0"/>
    </w:rPr>
  </w:style>
  <w:style w:type="paragraph" w:customStyle="1" w:styleId="divdocumentleft-boxParagraph">
    <w:name w:val="div_document_left-box Paragraph"/>
    <w:basedOn w:val="Normal"/>
    <w:pPr>
      <w:pBdr>
        <w:left w:val="none" w:sz="0" w:space="8" w:color="auto"/>
        <w:right w:val="none" w:sz="0" w:space="6" w:color="auto"/>
      </w:pBdr>
    </w:pPr>
  </w:style>
  <w:style w:type="table" w:customStyle="1" w:styleId="divdocumentleft-table">
    <w:name w:val="div_document_left-table"/>
    <w:basedOn w:val="TableNormal"/>
    <w:tblPr/>
  </w:style>
  <w:style w:type="character" w:customStyle="1" w:styleId="documentdocumentrightcell">
    <w:name w:val="document_documentrightcell"/>
    <w:basedOn w:val="DefaultParagraphFont"/>
    <w:rPr>
      <w:shd w:val="clear" w:color="auto" w:fill="2A5978"/>
    </w:rPr>
  </w:style>
  <w:style w:type="paragraph" w:customStyle="1" w:styleId="divdocumentright-box">
    <w:name w:val="div_document_right-box"/>
    <w:basedOn w:val="Normal"/>
    <w:pPr>
      <w:pBdr>
        <w:left w:val="none" w:sz="0" w:space="25" w:color="auto"/>
        <w:right w:val="none" w:sz="0" w:space="25" w:color="auto"/>
      </w:pBdr>
      <w:shd w:val="clear" w:color="auto" w:fill="2A5978"/>
    </w:pPr>
    <w:rPr>
      <w:color w:val="FFFFFF"/>
      <w:shd w:val="clear" w:color="auto" w:fill="2A5978"/>
    </w:rPr>
  </w:style>
  <w:style w:type="paragraph" w:customStyle="1" w:styleId="documentright-boxsectionnth-child1">
    <w:name w:val="document_right-box_section_nth-child(1)"/>
    <w:basedOn w:val="Normal"/>
  </w:style>
  <w:style w:type="paragraph" w:customStyle="1" w:styleId="documentright-boxsectionnth-child1paragraph">
    <w:name w:val="document_right-box_section_nth-child(1)_paragraph"/>
    <w:basedOn w:val="Normal"/>
  </w:style>
  <w:style w:type="paragraph" w:customStyle="1" w:styleId="div">
    <w:name w:val="div"/>
    <w:basedOn w:val="Normal"/>
  </w:style>
  <w:style w:type="character" w:customStyle="1" w:styleId="adrsfirstcell">
    <w:name w:val="adrsfirstcell"/>
    <w:basedOn w:val="DefaultParagraphFont"/>
  </w:style>
  <w:style w:type="character" w:customStyle="1" w:styleId="adrssecondcell">
    <w:name w:val="adrssecondcell"/>
    <w:basedOn w:val="DefaultParagraphFont"/>
  </w:style>
  <w:style w:type="character" w:customStyle="1" w:styleId="divCharacter">
    <w:name w:val="div Character"/>
    <w:basedOn w:val="DefaultParagraphFont"/>
    <w:rPr>
      <w:bdr w:val="none" w:sz="0" w:space="0" w:color="auto"/>
      <w:vertAlign w:val="baseline"/>
    </w:rPr>
  </w:style>
  <w:style w:type="character" w:customStyle="1" w:styleId="addressrownth-last-child1div">
    <w:name w:val="addressrow_nth-last-child(1) &gt; div"/>
    <w:basedOn w:val="DefaultParagraphFont"/>
  </w:style>
  <w:style w:type="table" w:customStyle="1" w:styleId="addresstable">
    <w:name w:val="addresstable"/>
    <w:basedOn w:val="TableNormal"/>
    <w:tblPr/>
  </w:style>
  <w:style w:type="paragraph" w:customStyle="1" w:styleId="documentright-boxsectionnth-last-of-type1">
    <w:name w:val="document_right-box_section_nth-last-of-type(1)"/>
    <w:basedOn w:val="Normal"/>
  </w:style>
  <w:style w:type="paragraph" w:customStyle="1" w:styleId="documentright-boxheading">
    <w:name w:val="document_right-box_heading"/>
    <w:basedOn w:val="Normal"/>
  </w:style>
  <w:style w:type="paragraph" w:customStyle="1" w:styleId="documentright-boxsectiontitle">
    <w:name w:val="document_right-box_sectiontitle"/>
    <w:basedOn w:val="Normal"/>
    <w:pPr>
      <w:pBdr>
        <w:left w:val="none" w:sz="0" w:space="25" w:color="auto"/>
      </w:pBdr>
    </w:pPr>
    <w:rPr>
      <w:color w:val="FFFFFF"/>
    </w:rPr>
  </w:style>
  <w:style w:type="paragraph" w:customStyle="1" w:styleId="documentright-boxsectionnotSECTIONCNTCfirstparagraph">
    <w:name w:val="document_right-box_section_not(.SECTION_CNTC)_firstparagraph"/>
    <w:basedOn w:val="Normal"/>
  </w:style>
  <w:style w:type="paragraph" w:customStyle="1" w:styleId="documentparentContainerright-boxsinglecolumn">
    <w:name w:val="document_parentContainer_right-box_singlecolumn"/>
    <w:basedOn w:val="Normal"/>
  </w:style>
  <w:style w:type="paragraph" w:customStyle="1" w:styleId="documentpaddedline">
    <w:name w:val="document_paddedline"/>
    <w:basedOn w:val="Normal"/>
  </w:style>
  <w:style w:type="table" w:customStyle="1" w:styleId="documentparentContainer">
    <w:name w:val="document_parentContainer"/>
    <w:basedOn w:val="TableNorma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7</Pages>
  <Words>2076</Words>
  <Characters>11836</Characters>
  <Application>Microsoft Office Word</Application>
  <DocSecurity>0</DocSecurity>
  <Lines>98</Lines>
  <Paragraphs>27</Paragraphs>
  <ScaleCrop>false</ScaleCrop>
  <Company/>
  <LinksUpToDate>false</LinksUpToDate>
  <CharactersWithSpaces>13885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Serena Partridge</dc:title>
  <dc:creator>serena partridge</dc:creator>
  <cp:lastModifiedBy>Serena Maria</cp:lastModifiedBy>
  <cp:revision>18</cp:revision>
  <dcterms:created xsi:type="dcterms:W3CDTF">2022-03-04T09:53:00Z</dcterms:created>
  <dcterms:modified xsi:type="dcterms:W3CDTF">2022-03-04T10:57:00Z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6cdf0391-71af-4dff-8479-cdea68779172</vt:lpwstr>
  </property>
  <property fmtid="{D5CDD505-2E9C-101B-9397-08002B2CF9AE}" pid="3" name="x1ye=0">
    <vt:lpwstr>IH4AAB+LCAAAAAAABAAUm8Wyq1AUBT+IAW5D3N2Z4e4Q5OvffTMqVSEnsM9a3RFKxHCIwAmWpHiKImmORyGagRCEoViRFSjDUBP2d/0E5TF7PAAOw3X5ghaSaXC52WAjHIy4u977B71erMwJBC34qOH62Kym85lknAOGBqs/M0aW7vVDkOqvAJFGwHZoySM1pmcc2GNuwVAmSPM8UR+Xh3k0zIt9vnag7AS+IJtC7fOBK/r5TCODNMl51eqyUq0</vt:lpwstr>
  </property>
  <property fmtid="{D5CDD505-2E9C-101B-9397-08002B2CF9AE}" pid="4" name="x1ye=1">
    <vt:lpwstr>cxI/aZ0TJsq1WP90AlnwGG4ECbrLpaSYmamfjD0MifzklDdh4FFp/dskeud+Rw7NqJmyN7A4gPkvCc/iqAqm+PjnxzJ2aqgWR77le6SFcLVkP175KnZr9e4oTlVsew0aQ73IeLL+LXJ/FseFYkaTbZKDzgxo3A3TUj2D/YTXb7KwIxhLtxpRJv3b3W2MAdO40TKcomYVydIePLuZ6mOZqV093JQ+Qa2Db9Es5CfjqYSU7x/m7Xzxh0zbzjgi3b2</vt:lpwstr>
  </property>
  <property fmtid="{D5CDD505-2E9C-101B-9397-08002B2CF9AE}" pid="5" name="x1ye=10">
    <vt:lpwstr>iv9/P9JINN47caXCBsqtfog44/lTnltgmL0KeGQ9MWjpf9vuLtRoJuluwQyWDgmq9s4Uq05l1JiMmFckEe0pvuIZiGEdb8Azgi2H6cRP71CjINQK67jwbA7CP87abHt6exM3kEOPeJACrC/+nKN2/Y2rz4u4cpW/6G7hsgyMFJdDsgxqE7rwYJB50ELBo/Cap8g0IF+0TcdD5BzPljItZM0+ovt7c4ezQclb8FiOU4UXYaMSKe8HaT+CRr1gF5r</vt:lpwstr>
  </property>
  <property fmtid="{D5CDD505-2E9C-101B-9397-08002B2CF9AE}" pid="6" name="x1ye=100">
    <vt:lpwstr>/eg7BLbHr2GBcTIkzI6dr1nWAFtaLFd6RvhdKrDzP5NzEkqLFYjng0b22NynrkGh2sYj3QBk82HKVLCLozerfzY0ZSFN/aHqRWsJeC0hYbzeNUIvlLrSfqxTwDePGUxeJFKWGE7w8s1/6I9hlYQioqhBehVZKuguvyHmIObJf8/czusJCfQw8j5k1Ams7ixx71OFV3yvX25vHhATfp14u6dmAiC9UTWtrH/2qC/Y9cfHRB1ZGzXBrNzfY7mK5gt</vt:lpwstr>
  </property>
  <property fmtid="{D5CDD505-2E9C-101B-9397-08002B2CF9AE}" pid="7" name="x1ye=101">
    <vt:lpwstr>XWnPk4m7mDH7VrgXYQyZ5zKsVos+SlVTqM0B0hKtBAucyhL7J9ennQ/A5re/SF4Y2TleLkeCU1gacZvzg3/OKI7s+lmt1tahzdAm+UdoHUjIgBe7J7KJo3/vLRo3gxxJyyvSl7nSqDDeKZF26Dst2z2OpVFnMHlbTVqmj4Tg7dvpvkNncsS/IRxICzrOK02vTnfplnGKkcki9UNdxvZsjOKopsnoK/WFzAI4rXCjXsqSWU7vugm+2z4xpPKvIb+</vt:lpwstr>
  </property>
  <property fmtid="{D5CDD505-2E9C-101B-9397-08002B2CF9AE}" pid="8" name="x1ye=102">
    <vt:lpwstr>PJNEr0M6tUOXmnlCyQZrDdYlnKb8/W1wYPd8zEyZ6HoWwwQILCX2n65nUfTIpz8Ej4um6TfvFoB0Y+5/b7q1YoYlgSDE5O05Plh+xHV1lWyuh9EI8xdk6i4sQ5aYPxp+v04fD9lrkFPvw9rDomT2ovYjX4j1Gu6qcnz73SQEMGCpUWLSZzVmTKva90lIjBvTjJUtkLTNzynpvapA0NGKAZHeux4vRUcw6mDQzgu8A7z9qJ10/K2MHxa0M4S2NXr</vt:lpwstr>
  </property>
  <property fmtid="{D5CDD505-2E9C-101B-9397-08002B2CF9AE}" pid="9" name="x1ye=103">
    <vt:lpwstr>sIy0los2x4uP5o7gl6AiyQ8BcUuG3siVe0lkTcVmjtOSgKj/PGFVTlBREyJMstsoL9c2ahFEFmng7v7QGM/y6hU4lb1Lgaz5luj5IOvLiDBAIDcIbmRJJC9AOWZY530a31KLC16Pp4QPqZdRQ61UyFJFeNGeLwFYv676ntgXHL53qIJOhnqbpZV9WiVcIQ+iOtZAmBOj7yce+6buqdhduEn6u+PHWnUQ7EK6VfMw5FGsg25FzPWFQ4uayW65Rl0</vt:lpwstr>
  </property>
  <property fmtid="{D5CDD505-2E9C-101B-9397-08002B2CF9AE}" pid="10" name="x1ye=104">
    <vt:lpwstr>rZSFMOQ098MepqvfLlWIlMm/6+o2yo10ze6rH7DsqV983UakbmZwd1/V6u/m93U/g60jd3sXnAsTlduUbZZ/HzJUD8lLZm/Mye4+Cf9EC85oz9IU9WrvqSp+WbgA0CsKgw5/Ps0HsymzsgM5PrEF55SBNuMCMRGmCWo1CeOyaNoIV2HaaJTvbVyCute1kCulc8hE6iSD/VOfJgInBvcCzT1XDrIuoF1Da0DGaHqtmi2qkHlEjcE0SkcQ2guFat+</vt:lpwstr>
  </property>
  <property fmtid="{D5CDD505-2E9C-101B-9397-08002B2CF9AE}" pid="11" name="x1ye=105">
    <vt:lpwstr>e4iNcnKJ3peaukKS2X9YmZb0tYGx4fatjz1qW028feKGj8EIz9afoRn3NRBSkyfpVjKdAMtm7tl1n5hc2GKwll3WAmLgSMX3lsB5G/EenARyjaRjOigxPdaAO+9ZZIkIdgszusNYNeHDILwDTQHH+lqorm/l3/PsWFZx+/ctYWF9IbC+3f+s5HdHT/RDPmNbTWHrXke2vB9AQCcHLQ0BCey/Ak3/R+PpcWo4u3MmV4zEjwUQbw9U5ijVzVBiTyK</vt:lpwstr>
  </property>
  <property fmtid="{D5CDD505-2E9C-101B-9397-08002B2CF9AE}" pid="12" name="x1ye=106">
    <vt:lpwstr>IZCV9Oa+LOORYMkdI7Nmu/gDCNHDueTjVTOVZYs01L/alM2gfHnNCgr1hG0RYhgEZJIHagNUN8NMAMtW/JnXo32HclYaAOmZNg2ZQ6Lvl3W7+Iin71wSUKjitUMVWzaWIFLEkeD6ipmlZJ2yyuNg3mH5WnBDzoWopaIkl2xXC/AA0cqSkFSndLWW5wH6WAFwC7OpXXSNpDlMu7EzJR6mGGIybPP/sXN0v3+RIqV5VXyCle9Jwx3GWfwKDpURQ/y</vt:lpwstr>
  </property>
  <property fmtid="{D5CDD505-2E9C-101B-9397-08002B2CF9AE}" pid="13" name="x1ye=107">
    <vt:lpwstr>ZtsiuW9AyF8Ge7TY/UnitEIThak9Ck+nHHWUWhYTIYhcY4wxCIU7WkGa/gsqrMDTQ0uA7bUzj8/uS/VSZLocSJUAweKufx2/qjUp6Z3YggfGLQX6qArPy08IgY7otjsKY0DWcLo6HU+uF0EtuTBPgzYZFBHjknk3T9kwKxUNZM7r+k1t4y+V1fVxrYdbicTXVr9hhlwOA9HliwSShD7hFPz6wVW7RyqeUmdAU5xHPWuEHicKnrW8MDfDRqIhMpb</vt:lpwstr>
  </property>
  <property fmtid="{D5CDD505-2E9C-101B-9397-08002B2CF9AE}" pid="14" name="x1ye=108">
    <vt:lpwstr>QUveNiMLEZTPp0V4I/miIvS6QxSE4pHG0dK/RIWglvpLlJIz4b9NAN/ZTCQf4wknr9la1OIdu4mVRZNGyIxH46NtMQUdG2hIzi/QeSDmkaRiGBWYidp2KkXd6pGmLDR0fpqV8a8TlIqUYGqpNzDTWVWZGD4TzAL6jcIB39frcRYdY7J+skjFq4yR3Wd3bSqach83EnCdpBwDE/W664h126JrXxli91DT8y6ojJTab4wrUxj8noO5geQYZehB+0L</vt:lpwstr>
  </property>
  <property fmtid="{D5CDD505-2E9C-101B-9397-08002B2CF9AE}" pid="15" name="x1ye=109">
    <vt:lpwstr>Nggw+eU90fJEONaAei2pe8rVCdipGWGkBYgmANNek2Hylh1dQVyW1Vi3IditF5QqAO/95KPVDmEepFzbJTplvWwJqR+QJj85Py23bXeimY0pft4fbagBTpai6nBFlbzne3jMvPgCpTy57Kaf1TYMwPpiNNrFgqbBsAsuRggDd0x6dWJTR2G61T93vSm9EHIDBZjmfd7jfDjMdMiYkwt937awQdeuC+lYOAlxNGOSCCtflvv6+YOWK37xPVSNjRU</vt:lpwstr>
  </property>
  <property fmtid="{D5CDD505-2E9C-101B-9397-08002B2CF9AE}" pid="16" name="x1ye=11">
    <vt:lpwstr>5zGRld8XGOOC5J5O+x6NqAnNtn9MBU5H6GLkMznq9+aZccmKpnwLwZYq4Q+0N7Tc7ls+sJq+A+pfh1j+o+AzCk1Rf4vnmYMsS5MshviunMh8YSzTnciN/ovpWBnw9QOVhWWnKYmSo5YDYwLOK/nKoIO7L8gioSxkHJ2TWVn/Qt7/6p5s8l5L53aFCyNpgQebT7zpV/brEG3Mo2TdhGm2nPEHwq2e6SR1uKpSoCr/YDiHewICWIF4I8Drdc7RcQz</vt:lpwstr>
  </property>
  <property fmtid="{D5CDD505-2E9C-101B-9397-08002B2CF9AE}" pid="17" name="x1ye=110">
    <vt:lpwstr>KmOlLcZ20z2UUJa6Kd4CarFTptIG5Gt0s2B+QjJM+bRqTFjtT3syvCW6Urp20vH+SCTazh3KCqo6Kx/Ghva4wgIrP6NAdj6kjf4tzIXbam0h77ym9+IdyzynEQVPY0KPsAdtmmKqe3INjCffTtpjQKQYYn4TrEKrPueT9pMph7krohSKHVqVMBxzgq8hw62DKarWgf6Ai04clTP8FkOJU8feQP4DsyBOHOPNHzV0/1K+fbYLI+MYfWJcU2Iw3nY</vt:lpwstr>
  </property>
  <property fmtid="{D5CDD505-2E9C-101B-9397-08002B2CF9AE}" pid="18" name="x1ye=111">
    <vt:lpwstr>bJ/glCFAnFnFuVUQ+eTHZizxd6oApf6g58KPbJdn+OTKJKhGxHfVb8+VNPCPTxEUlgnqHHSuPa8hc5+7yg9jZAJiqU5Sj/Fhsuc88ME6AtaiSjclcyeYSejOpC/d4XgntuF6XQVnKN1Amr8tZIX3eU0FvNP9u831I6pNMI+AZlUtCXDkVDSIT+hrJxTDbtsPmMBxCXxPKR9wK/oV9Qv6P7tce6qW0CoobJkCQA75Dszk+ZT0nNp0ZopjnCMktcY</vt:lpwstr>
  </property>
  <property fmtid="{D5CDD505-2E9C-101B-9397-08002B2CF9AE}" pid="19" name="x1ye=112">
    <vt:lpwstr>Jay9GotDrfrwUv1mFSbKtqQzL7+EM3dV8DeuJRqv8pBMFwgleELZKhxg+NohMBI3sJK+kUS2FVgAyjLdlRnT/F5we3ki19vdj1B8cpHqPvOaShx1MrYmFcQ9kiqTEu6w2eH9i9bg/Mx9xdjOjYK1B6OUDt8s6heNVA5brMVbUVJXpt9lOs0fKPhRIHHi1mLSIvyDEjYPOS5A31yhqny7ct/YWmo3KJuFlK3CORhLeMsinh9s3MXHyzUGvKWOLPV</vt:lpwstr>
  </property>
  <property fmtid="{D5CDD505-2E9C-101B-9397-08002B2CF9AE}" pid="20" name="x1ye=113">
    <vt:lpwstr>zWOAkS69Ia5DOo6ozbAYfon9q6lc1hyFyJEwEu8+lLLCcqn+7zig209Fz2dcAallrLO/pmP98ZjMMn8KJYEAMpIPpho6Q7bUSod6s4GD1K2X3T6CQymIsmL2YJEcsHmWWN7yhrZF/mqqpoWif+UWNhmlk94HEr9Y69PYL7oP27J/2JW83A73y60nU/vm1MyAcc+AikwGd6Ap4PlyiRfUQeeLwbhtrzn2SpQo4AezwNze/ZJsKEpYU52C3IfDIW3</vt:lpwstr>
  </property>
  <property fmtid="{D5CDD505-2E9C-101B-9397-08002B2CF9AE}" pid="21" name="x1ye=114">
    <vt:lpwstr>jz4Z6IgU8W9RUh9K6+rgfut9E4HyEsusqUCP7FiU6vLyGURCYHiLm+rAo0sOYipC6ujyFyvlJE/U4eCsYyVZlHiHiyxt/wWVA+rTCvGfdmnTDR4hkC+T0M67lohOJfwlqmIe1KqmB/PQGKEiw/7m5jXYHtWTeOt0n6hFYoSAFqtMegtFD1P2jEaFy1EhISE/H4dJZMPwZwYBf8XnA6xxYFPFQAbUXJc6wi85PonIDvLhQXrRf49FBhOkpNC0xJv</vt:lpwstr>
  </property>
  <property fmtid="{D5CDD505-2E9C-101B-9397-08002B2CF9AE}" pid="22" name="x1ye=115">
    <vt:lpwstr>A1Vy+CgHNKAai5/j46zhwlBz4y/1j2rcPCkuMVEXa6yUDHePoFEKLl0nmS1YNNXGNKA4GPYopaS2zZjCx/bQtPGKM594JEybmh+ewwsPmjXx2Stco3p8RcNB4XBtkWmk5X/gWLQfyhIlcd1G9j5IKtfLiFiRmPACa1aR6poqrvWUbR8MDolm5qTDYT6mhKNEAhCq/Rd5Wik4Xttf7Ozx4BFl9mIrsAmiqEaI2o8w7DSUBiBfazhqsbQBMvXVup2</vt:lpwstr>
  </property>
  <property fmtid="{D5CDD505-2E9C-101B-9397-08002B2CF9AE}" pid="23" name="x1ye=116">
    <vt:lpwstr>wAba+XCLtZu6IYek7Inl45sEOVILwyO733qAIv04uqYwmbhaxJ1/Kz5VHhZaM02AbQHpZ6pWZnbFwyS4v/ju82XzvJ6V89H7TJhi0Eh5A856WyACCHQwfhF9ZHG6w6kKbAWs63q52kXlM/oJtsttpBzFqJHelRg1+xUS9eD5rP+odasN4XkYNhT/JH1AdXlgVY2fmIzaHJ7PY0eO6sF9veHZuT75LjFTKvnwzv1Q6QU3cXNfif1ds25fyd5Ca40</vt:lpwstr>
  </property>
  <property fmtid="{D5CDD505-2E9C-101B-9397-08002B2CF9AE}" pid="24" name="x1ye=117">
    <vt:lpwstr>S+do/Uyh+06TYkinvpB2Ad6hGZLt+qvlze8eouM7UYNQwBdkpqUeNUers1q3JS0asRvKlQYgl9kL5YGr+ESBwi2ATrqkkbhr9k9QmUr0l/xJZNy+f1mpPtLZr7mb29aswCiGfppz07lUlkrZKlsQhJd8QAqB/hq5AA802Hnq/U/F70JyAEbIqbOMFNxowFRZar026A6JPGE16iVqWWGCNz/WXf4AHyqjjbwsE4c1A7fl8CsvZzMLigeoMR4pcnj</vt:lpwstr>
  </property>
  <property fmtid="{D5CDD505-2E9C-101B-9397-08002B2CF9AE}" pid="25" name="x1ye=118">
    <vt:lpwstr>CsGAmiRZpuYNf4Z39Fdp2ZXSjRJ3rC4SJ6LwxI8jRuIHQwQk0S7QbyQiPlQA/O4+feY/mV4LpHa3w6o25Xnf57EZ8g/VikYGBRRiuZ7cXJ75eRP9I/Tvp1rrI40+4Imc5CQkIGtMXTFoeN84Z4XlYvPrfyuhFNpOrL8sqi0N5y7XrzjZq9iOqvB83A9mZfzG3irYmMG8zfEc2OSraq5UhCBXPojX9EucZWecj/NtJ2P+O6PXnKPjA6klQpJlHdr</vt:lpwstr>
  </property>
  <property fmtid="{D5CDD505-2E9C-101B-9397-08002B2CF9AE}" pid="26" name="x1ye=119">
    <vt:lpwstr>E91oqgf3RKUXECxLGUwMC8Ty3CKmZ+x2FFv/jFVtlBfHBAggU7UWOD3jwhxlk+Tli/B8dcVgLkfGFVWvG8KlUsW2MRg98G38TByGhNWTFbpNyoG57vigDsaVYwy9WVdm2ca/Ui/d0O7Cw+1nujTitrzC6McNlahDV86hkC3Jxwru9uCMpKlfp1tVqpj2irAZnzUk/NZ8bK23R/UFA7lr8wseOsr9sRPT4HwhN3PDdA2E6Tbb2z5CH1TntM5NHDG</vt:lpwstr>
  </property>
  <property fmtid="{D5CDD505-2E9C-101B-9397-08002B2CF9AE}" pid="27" name="x1ye=12">
    <vt:lpwstr>8Rg/5u0H0dsLBrRgcwlrYt9ZoR3aDJp4Wn37N3siLhwgUfYTRWfyyd9Rk3Ln8g1ligDLz3AEI0cilR4JFli93XZC48cZlabRXs8dngZqax5AAVHNw3jmzRlQzS8JZbVCFN7+xSGylsfPl7tfYizhb1Xl5WAzNK+6GFkxTUrABvJWQmb0BUlMtJboI1fN2Wl/1Ujp+Qj4XdW1y0nTei3NYUJ0hD9EIq3EwGzkqAid/qvJR5RY9GV9uSClsNTvP/e</vt:lpwstr>
  </property>
  <property fmtid="{D5CDD505-2E9C-101B-9397-08002B2CF9AE}" pid="28" name="x1ye=120">
    <vt:lpwstr>8WkgjePB6bawyujMkLBtVyJKFFG1Ty+BTNyZGaKhgrcp12n4crtUQjIL3GU6Tb3mIn91krS9NiQfdFkqAV3lceWEcMxgvGw9QSJsZrXIxl5l9TlfksIy7O9KL6YOBRoTDMVcskpiUpuGciuKhhQACDBLkRANKsHY0r1+DbuV6jn4NHI1B/yXF6T57w17qDd0LmGzn1DUw5ZSnNCG6LiIRPyLD3S2KS5URnje19OvfYETjZ1iZQHKcxdKGaVpay/</vt:lpwstr>
  </property>
  <property fmtid="{D5CDD505-2E9C-101B-9397-08002B2CF9AE}" pid="29" name="x1ye=121">
    <vt:lpwstr>evj/f1gAGK7IzBppvOjFgUoEtzKYgV0484+jk2i/iZyJiOoJghcadjffA/78zeIzsEc5sF01TX6OkNGwyM4J9HaWfDIpbAHslTUo1xyKz/be3yrEOpZMjk0JYws+l9HG5PpbWyHe+MQjIwdQPG1hlZQvLQKLQ482dCmlrdw6Gvbq5+cpP34vidqKyrE9lMAajd30VLA682kqM1qcKiIqC1+odnQsRD76P1qXzHlnzhx1lcp5gMjrB5MVOxUAZpk</vt:lpwstr>
  </property>
  <property fmtid="{D5CDD505-2E9C-101B-9397-08002B2CF9AE}" pid="30" name="x1ye=122">
    <vt:lpwstr>+gZZZG/DTj8MWlW6ZbAWlUf0jcVTj+Xjpgn3XWXeA2P0FKJQjIMs9yupIqdb7WPHqTmPEJrjFmn6yhDoSsD4gGuEv+gE8fphow2m7X4Q9YoL87+32f6GXndxZ8QNAOONDKuezpAEeBCl1T2xKUjiKWkM29ivdIlSPLjTtSiVZL7ZKToEBOnrtIrpek9O+5BlvtgH8DbebOEgTcFNq8UDpzwefJK/8ILB5rMA8PWynh4Q0gc3eFtt/Zp0kI5AxeA</vt:lpwstr>
  </property>
  <property fmtid="{D5CDD505-2E9C-101B-9397-08002B2CF9AE}" pid="31" name="x1ye=123">
    <vt:lpwstr>QvuJSoux0ofKj/wJSZV1/ThB0xXNFRqlBQHrfc/nGYS+My9IJbXCxoVpjHW4BNmqdubt6hi1zULsC4mAksSCfIMcX0l5S/wBDrbI5G0M/8YDS8n2NNZmO3Q9sx4g0k+vHSl9EtPlYL9GPS+gKNqivfHOH7MU5uwA1WuJ6s4EymIC1OMB2D3bU6HosXndvEcFLjf7xJhewshSmevyaBnwUt7RssgBFjBJgYmTMbSKAabzLePX1W+fzZBIAqabEet</vt:lpwstr>
  </property>
  <property fmtid="{D5CDD505-2E9C-101B-9397-08002B2CF9AE}" pid="32" name="x1ye=124">
    <vt:lpwstr>EXb7ofGUa1u7Cdn+LNbYroPjISbd3vCTTpR1ps4YQfsjpHPCR71q77lTf667P1AxunPnY3jEYlYhdX7RRJOtfdeWQmbXH172lkw4F3iXFSz/kgZZko1mxGlwR6Tz6eLW3NfXYT5q8sAwdAGh6a8LBk4YVRY8lXH5vBqUo8iz2CpKIJs+Z3LhWNd5zDeVi2ZYwzRmlaQOKw+sg3Xx1beOoVnKjRWtoPfIBT6olgIMjn9nrlCO92LipGW0xOxvsnS</vt:lpwstr>
  </property>
  <property fmtid="{D5CDD505-2E9C-101B-9397-08002B2CF9AE}" pid="33" name="x1ye=125">
    <vt:lpwstr>CP91sbEKilDcKv2wIIkPq5rB9cHu/wJKaC3BnUl49eAlRGxebc9Y1IIinaAHfbt9zmSo5UNiHnudupMRsUFBlWs8t7O/2kunhDRhlz04mhJIjhaGPgQs3ZJVsoq2d3xVP77LSlgeHisBhdFChTacZCat6NAqba2mClZsvPQFfVBKsJcDGGwnORKSPLvSpr1yUuXPiH6mn8aNo1nuqeUz+7NBqtVf7Y4a4MS/474ltd5/fIWuW1LYj1S8lvnQz2r</vt:lpwstr>
  </property>
  <property fmtid="{D5CDD505-2E9C-101B-9397-08002B2CF9AE}" pid="34" name="x1ye=126">
    <vt:lpwstr>wRz/K0KwacuXmLcxiaSSizsHAqlwjc9mv5sNJQCxUDSpc1614tGR7ezi+6d9xb0pHqaInBQ0Qt2G4EZMjDC6lucdwfENytHqnr8Xxc/P6SEu8T/pzMNsNO8b2zNAc5/g5n0dwUyWRfQU6HLILGWwLvV1nfCVrlOgQ1SoxMfSbPwcgirZzqoAP6YIJ/V6irjL/tjXvfb1jseLb5idI2G+XHSDXjy7OF+Tumz9nHtcsqo5o0d/BbxtOiFBHvTeKmu</vt:lpwstr>
  </property>
  <property fmtid="{D5CDD505-2E9C-101B-9397-08002B2CF9AE}" pid="35" name="x1ye=127">
    <vt:lpwstr>C+m2oIt+IYjewmOU43FHgHR2ebShi7hGlE7jEKjKAe/3jetet4sEop0A5pdZjePjUi4B7Y1NWkQmwj+pHUWJTjNrb+ihcGu7g/NdEkTeduYQ/ma0tdxc4GnzEPy037/PudasWC2IViewnQhR8Svpm5kxI9/XPbl1DbLS5PFSaX51NsYgQJcrMzBlZIQe1KuTC0y9hN1QYI/gQ3kG+vFshGYi5iC4MfnGce8DrT5HynznE8gfgAA</vt:lpwstr>
  </property>
  <property fmtid="{D5CDD505-2E9C-101B-9397-08002B2CF9AE}" pid="36" name="x1ye=13">
    <vt:lpwstr>hkeJMS3KZtPjI+0ojZUKXYYXQ9AbsTenrbVr0XXBsx6HLxToyZZBMrQCbU1ZEfKFj5aQrBLNbwoCyxI0Jarta+wtMPMK+0V2Uum4HDDs5zRWl3nW//Ws3he+u6mgQzfizI6L4tTBT6/N6YNmBVR5pRJclVP6hVeHf5dyK2NrvbPymX0I1XrNBkbOgTd7JIVBbOge75smRB2W0Up0D7SVjItBTXmgI2eqUR9T+QP+vxZPOe0CSnvz55S4QItc/4U</vt:lpwstr>
  </property>
  <property fmtid="{D5CDD505-2E9C-101B-9397-08002B2CF9AE}" pid="37" name="x1ye=14">
    <vt:lpwstr>g32zITcgs5/MYS9mQy80vHlk2Fi8LfPorG+Mt//HUmO0JBup54Te2VDyg07jDaHhXEcSOZcO42SPFX83ZfWzfz2lMew8gCygo/K2WgQeJnAJm/UmSbK6R/vWH0yrAPYCy/HIydCL8jbG8HNapEClBDHUJSBsrzy8DFQnL5bPCLc2Em07EtYkOLoWJLy81DBXPmQO+DhqfaUYi2iQukPrtYXmsO19YpcnYP3BtgyhZOaE4mDNOY6RzEKElm0Vv3p</vt:lpwstr>
  </property>
  <property fmtid="{D5CDD505-2E9C-101B-9397-08002B2CF9AE}" pid="38" name="x1ye=15">
    <vt:lpwstr>sMsLTSDAODL566HzoTMuPRuPivDf3g+dm8c0H8+m/y9q4rv11tKei4YbEv+3IXXcRtQ2oEtQhRfAn5hQN5g2XaPE1Tn2sLUF9qBwbossNoHFfOYa5p0uoYmyF87tvUMtxv/Xm2Ub47IcwpmZbHt8uOs4N02LbTOBuQ622gnlNafUID1HEOlnSMk5punC0zixwaKNYb6Zvza80vM6I3D3UCZdB1//VHApvqTqOyXtRWKJ1+PA5MVCIbV859TqXxd</vt:lpwstr>
  </property>
  <property fmtid="{D5CDD505-2E9C-101B-9397-08002B2CF9AE}" pid="39" name="x1ye=16">
    <vt:lpwstr>lZZaAOXxdOVrDHlBWpI9Kn/7QplO0iz4XTs/Q4JLx47YlgQuQxLXWR6fWrA0O1VATlJFmLnh6b2lhqH6KiAL/0kRo/eHFVNlmDlvc0xLo/vDDywWSCoU+Db7hTDb/2GALu7snIdSX5FzOCxy/yEZZC7luFB+rjoPKb46H4Ffon0kTZ/KRdlRc5inZKSWU5tan1Tm79Mbnh70bnJ4gx6eNeMjvg1jwblgsadl76QA2tMp2U2EO0sryQH5fGOYVv0</vt:lpwstr>
  </property>
  <property fmtid="{D5CDD505-2E9C-101B-9397-08002B2CF9AE}" pid="40" name="x1ye=17">
    <vt:lpwstr>xgl11abyNCRsHyctq/mPcIINyyyzJ74VzjmSlqBzkgyx1bZZ7Obdusi2yqVkmT+H+DFk/VqUGuX25CikK1adzbmg4BkfE2LPEA+5CKSTobaMij+MLTk7U6Wb/U2uR8GMz/fOSBVhsSx0xm9ReMJakcUT4+BVDo+5kk0gqiGfDy+T1i0uCqAx9q2gh0XGTN23PHxQd+iLSbKw7mkrrYbTTUBZJafhj8zvl9FCi9Ar5s8aeJKduWI2+yCgRzKTo7l</vt:lpwstr>
  </property>
  <property fmtid="{D5CDD505-2E9C-101B-9397-08002B2CF9AE}" pid="41" name="x1ye=18">
    <vt:lpwstr>Vd8uOUZNDW2QAL8pLukqV29M8cVH5IxCnnilDOAybRusxMapWlxC0GTkV4CwlN+tOX85j30c1cPe1D4RJV6gAqrGbT3s250sQMF7rLPQNlm7qhlqt8sURwvkL0IbU/uwv8+ffHfMcVDY82pDjg3ryVmETXafrfcPNbPUXFQRO3n20X7pAlmg9wlxX0YwRh4EoXESdjZlQAj/fbhtHiACvbJjJ68KGb5by/Ap+s2mSgjrIiEKXmytTQVIJq8zabE</vt:lpwstr>
  </property>
  <property fmtid="{D5CDD505-2E9C-101B-9397-08002B2CF9AE}" pid="42" name="x1ye=19">
    <vt:lpwstr>uq2GTBGdSXI9tFea+YzAZND+gUMZIAcHYFSJy1kBfjI+cBweiE7VOBsaqcgpX1HR7p5tiJYDfF5oWFqTymQcljiunQvxCEOvgQ6dwUfKGvKGudbV7ExLaLOIvHuWCRw4IpLu0eHphgN0+RmUBGOrNvwyojuMX8R+zGqBzHG20rgFyJczYVJovTsxNNRUjnuE4UnrtaZ8jLguak+UiDe4e8Cyz4cwhNYZGZTMdbjg2M3K8g9uS92/el4d2NbTK7x</vt:lpwstr>
  </property>
  <property fmtid="{D5CDD505-2E9C-101B-9397-08002B2CF9AE}" pid="43" name="x1ye=2">
    <vt:lpwstr>oRFPAsieHGOR9BkcPi/WjBl+oX/zXnCAtCrbw0tRIVZ5Ez+N1aO5yIpLR+eijFMGBbebowbNcyyynMZbFzL1leE/wGQ0kqpOhme/DZLqVLMs4ABAAnYJnBPK78Sj3B0n23XzNpzl2HRtJC7C/4ZgrsJuQAUDMpm0XiNvzspyvzy3YBT8/MFiJGOu44pxPhW0ht78n+3RV79UBsaqHIJAr/ckS6nJadYxmTuUo83LxvBh6W2HnuFItqgdWIM95Qs</vt:lpwstr>
  </property>
  <property fmtid="{D5CDD505-2E9C-101B-9397-08002B2CF9AE}" pid="44" name="x1ye=20">
    <vt:lpwstr>tGyfuKknOVeV4oaNWvlYse1EF/+1gCIQpYgi29gA2Se5RhCgKPvGOH3fJH3A1ywtWR6cIMgW+URlBwyHz1+bHNbH/BH7Tob637M0d4tQRFcNktf+dmAPepbPE2AP7ePfg2yozej8t2zThtmlgSlAI7iX+R4oT2YMWLymWFBBRBNDV35edpp8DhsslcDSVBLUlGJTiDhTDpr3DQJlBsnRERYIrfyGHenm2lXZrs/2if/ezzsia1AfjYGXoj0Y79F</vt:lpwstr>
  </property>
  <property fmtid="{D5CDD505-2E9C-101B-9397-08002B2CF9AE}" pid="45" name="x1ye=21">
    <vt:lpwstr>hGZ2513UMiC/oN7OKBWmkP6LTvTahCB64CzUB71eUHaYaKHA7O4vsSzHsCnninzRiCIfcMiEckYgmTU/HIWP/Gbi4Vhvt5A9KUY9cQAunwU+Gkk01m8n9NnSVBp/PwzFWQzD4Gi5PAOhiwhRt8ml4e5F56hETWzqKfIoaX5O3uOQJDgoJ2Qr+PtCfz5v96DkozLF7XzgjBwmKhb6tJlxTHWrd3xBTnD3qXvpBvqPi7n36Y47wlj2G7/nHlOQ0p3</vt:lpwstr>
  </property>
  <property fmtid="{D5CDD505-2E9C-101B-9397-08002B2CF9AE}" pid="46" name="x1ye=22">
    <vt:lpwstr>5WdIf37D1FqHpyBZErycI7vJj/Zm8OlZ8C+iVf8Vc3jUj6PV9W570esPFDum60GCn7ZYZnTy3ijAE0Nv1atv0J6LHDQFTkYylQ93al8PzJe2SHWc8hILZdXOalP8E5zWKbBcgA24FjhU4a6HwGA0irHGNhAIc3xKBPb3+nYorWuxDreMYn1e0fHUFu0gPgj66I7DXtFLDONquzGk1TZHH7WCI2m3P+eHPDpVrJYDotS04e6eqdpE0cBEvQ4J4u8</vt:lpwstr>
  </property>
  <property fmtid="{D5CDD505-2E9C-101B-9397-08002B2CF9AE}" pid="47" name="x1ye=23">
    <vt:lpwstr>Ax557pVrkpan5b1y6g502xUIMwkh46KM3gFwRO4OMhQqweYENj/LquO9bb5k7Bx5q4LAt+Hnaj6RzZkIktzJfjX34u/E6947KPzLXvdZTninrIRZZ40nYuQLFdllMRB+SFae/0ngZKfju8aDU5msY2GcioVhjbINH9RQ9Fj4U5072C54TSlL+cG9mVAMW5kyQv7rAV18671X1JAXQxOuSLqGLFFPIwgQuu4cayq1B3UjprzXXBEC7wboTjS1+K+</vt:lpwstr>
  </property>
  <property fmtid="{D5CDD505-2E9C-101B-9397-08002B2CF9AE}" pid="48" name="x1ye=24">
    <vt:lpwstr>hDu40QU+oq96x1bRCYyvaJqB1G9RfjuZ5YtjYGXKcqttzl3oq9kfDl5AisbisqNtBaHJZjF1apjLelJr0yNQ7LXPlPdgYhVyQrpZ09nCAZeTvu75lGNIFelPSUQWHdhiArP3g9BpAaq9aoOZnqTlj/yo7k+cjDt5OdXfw0r7s+UCSC8oNBT9WxPbwSP7VwtBt12la630tyLgl0arNGp9xJLuWM8HoYLVHyQuAPj+UUD3Y6O270zJxhkvsilWfYB</vt:lpwstr>
  </property>
  <property fmtid="{D5CDD505-2E9C-101B-9397-08002B2CF9AE}" pid="49" name="x1ye=25">
    <vt:lpwstr>iEbMBzKyuvP+wyRu132/UBVajGCYz1hQwsxFNo1zBd+JC5QmN1yRSEGS8mA530t9nmcoe4/p8k2p3VhePa3LdHhdeBl/ibLEK7cVfOmawxJmOzxhPRk5/sSzoZks0/N+8UEfKvQI9hFcloubbFVm8BQQ6J0EKD5P9UG6b+iKOjxiQHdda2g7aYMHbHXXxvMHXa+XuHzry09g/ecj4pQDxRPmkQuSMRO2Q128Fi49Ohm6ceIFhVrFVsqILo1ddCC</vt:lpwstr>
  </property>
  <property fmtid="{D5CDD505-2E9C-101B-9397-08002B2CF9AE}" pid="50" name="x1ye=26">
    <vt:lpwstr>YaL/IagLFrc+MLf0u1UIfSnj7/WmJcKmPgEWiDViNc7h1S/HQPOtty41t0b0xYRFvSPdb6xYNBZw3V0+F6ZEFiMu3aocjD2SqNGfSfnYvf17vbYlZ1kXJa2qxsGzN/zfdnGovkWH8RSZUnqrtJm0241+qxSaSf9APM1BY/gpX6+A3j2RqTcCVeXUQQrDE189wpULFC0HavSi97aKi69cb6+wg52Yj78xbkKX0SnPT4+9HkC+hJe3vlhSLsBZ4x3</vt:lpwstr>
  </property>
  <property fmtid="{D5CDD505-2E9C-101B-9397-08002B2CF9AE}" pid="51" name="x1ye=27">
    <vt:lpwstr>dMcXysKAKHky8ujjEg5FsYjsPPCBeN0lwr3ZnOvodGsfZMinBmfnuhFqHBgA58uA00fv8PHBzebOM+BIvAz6Ycq+V1fDOInBGpXJ/edCo2pD3NaeLmi/Vet7zqnJUxxhjRet+cjY7baUMbgKpTsUw3rqOGDe8aK4xBHMa8k+3od3RD8alT6ggSGSxJ1CjxK1zXMVQ2Ns1mKtX2+Akt7irHAU4mp++2JMRZbQZH5uwGjHJ9ziP5tv+fgXvhwv25p</vt:lpwstr>
  </property>
  <property fmtid="{D5CDD505-2E9C-101B-9397-08002B2CF9AE}" pid="52" name="x1ye=28">
    <vt:lpwstr>YU1Ob6/BFp6LReyTSrasqF6f/rzol8Y5zQr5KvVznY49Mt5YCeZe7ae/FDNm1IONYT67YoULuxTfHDDWrJb7sZeSv54aB6T36/KXcnVuOTPUbxFWozWV1HowEkGaUvLG6KY57/U9j2CLQDjX2Vr0mh6mca4oejEN9Wl5TCr/0yAi+Q1hk3v3rzQaPylR8K6fKibxAcA/mJ5Ao7joc4dWKk3PiIZ5pV8FaJBc6BE9WcRnRkjw4v6Zu1KbtMNL9Wl</vt:lpwstr>
  </property>
  <property fmtid="{D5CDD505-2E9C-101B-9397-08002B2CF9AE}" pid="53" name="x1ye=29">
    <vt:lpwstr>a3n3XukrfV/y61Crtop+cIHKUk+ukdPMCJXdhAMQfkgV/PolvZli/4UGdUQ7v2S9+vBBkqhMXF5mqUcG1OqRT6iGCD87L+fGP/n/ctelC5cLYBKaQoO6rPtgVeP18xCaMvMxATcL2dHoSaBIcdTph0OxeSYs1iSHeal5+Pcui5Z9yKHK3I70x/D7WwjAR4k5xaOV4R0nwBVkT0gRF1W6XFLBU/HuMaqthdYFbwHAycq/5Ju7e/JvqmpRqzJOPYr</vt:lpwstr>
  </property>
  <property fmtid="{D5CDD505-2E9C-101B-9397-08002B2CF9AE}" pid="54" name="x1ye=3">
    <vt:lpwstr>ZMPBWMnEZKaOY0zmXzRvF5vA3XovIt31dNg+kIirpWqbRVafg5mozEd5xhF/g2vVCAaCZQyjfmHxZmUTEnt5WUlU1YSfe7Cx1Jkcxt6HO93tRHiYQ38gN4V3nEM38fMKLRx6JWj9hqyFOtSZNHDVvU5GsrX+jzjRMjVgEs7kpbcwmlKs3O3WUp6s/KVVHL4T5qduEHofZ1vNtJ85NSOeF7rrlSNSn+RlKlPEU2kt0R+v12cmrhLbzn+21Xmu6V7</vt:lpwstr>
  </property>
  <property fmtid="{D5CDD505-2E9C-101B-9397-08002B2CF9AE}" pid="55" name="x1ye=30">
    <vt:lpwstr>MXHBAHrxPT51Otg1XrzoqYc2fXefixP0HX/dZvLYxrTzoHw+4sD3HK+UiBJWfdN0rNlZ8z45Oi4cLTZZ9+FOSgYuEXNR5eMpEzCgODmZ0V8qtVnksCgp53qUG2G3F+S4K63BFy8Py0l0+AcA8xjgB2JJvafbh4f9qEsNb3naOPsU3CEiPT2tcmsEYW4PjNbJJX2Qyfor/Fp/+CBi7SOXf8b5aITxXIKKPnfH7RJzTgQ1R7ysB52xnQuy1e/ms4T</vt:lpwstr>
  </property>
  <property fmtid="{D5CDD505-2E9C-101B-9397-08002B2CF9AE}" pid="56" name="x1ye=31">
    <vt:lpwstr>Hs+/eP4RMbuNkXqxGx2e2PBe3p/Cc+n1ntXV6PWESq/BC0ddqYrKGBu3BNUB+ahXhOtebmBYl9z2/Zbj7/G0SF9+rif44xAAR93TEcR/VIo9ZVbZst1jmUIQrmW6cPbtvAEUgDja8ie6Q0z9iYft6ww/c4malvTwPuCmPT4Oz8wFtvG0Kp6PjPzyeSynI8vM1DZ+1Bbc78rDsGMWWb1LiykNK4AiVOelYJx+RO9VQZtGJbe4xL1PyPDJ/tNSUPB</vt:lpwstr>
  </property>
  <property fmtid="{D5CDD505-2E9C-101B-9397-08002B2CF9AE}" pid="57" name="x1ye=32">
    <vt:lpwstr>dvPn+UfkEwbjwZ/s/CHh32i5+m7XGkj8xbC8cY5avo0Mnr23/lFm0iVgudpUBDAA8TeaXnbnM+KaMx2zr9CJ0uLq5v+P237nglHoKH/S13Si7nJgvZ8yAkKBgvFCqc9KGqJsVtTgpEso3y101nbZ1eRvO1rUdyh/JwB+Dn/DJX7rYW90K4S5XKn4ClNpJQkBaMCfwefE9Q2igA2eJmMevckMyvxGxPf9RKZIelgTOYL3tJw+qNqbQupUXkEOfj4</vt:lpwstr>
  </property>
  <property fmtid="{D5CDD505-2E9C-101B-9397-08002B2CF9AE}" pid="58" name="x1ye=33">
    <vt:lpwstr>fXB23hLUdxhWkbtyJ/sbaYkw7Nkt2DSpiNVXfZcr9T0kalxgy0Xt7gm9oXMnQzdzHoOQhhOLPt7/K0+tfrrGHTytFrjlZt314d0KgkhFNBTlbGRrvysStowpVOGV2tZCPJ6QX9rbJdx2IFBs/Y+djTPIwid39Fvop2ljeReSb/FW8VAwHlzFfYHgC3PmHkgOGyKkj8KLM+7t8y+cZw9gAMas2U51bX7JflliWP8Oezio+s06oa7TMldKtrVQvz8</vt:lpwstr>
  </property>
  <property fmtid="{D5CDD505-2E9C-101B-9397-08002B2CF9AE}" pid="59" name="x1ye=34">
    <vt:lpwstr>Au5Pfij1hx/Qr0l6Y07WuxpzzIVveO3HKUKeCFApBsUxlx9ql7vMYoGDYRF9/YBLEfLQ1QEqDGriUo/+aLRvqBc3gzLqqQIzp4cIltTtc7xzcHQgIvSDolng9jEHDLX/bVeDfQ7Wn9ZaCjmiZWFiIzAnjnDeGhF5pmkDUwfBOqvVDxCmnn4tUc+CPo8kKGWP3QhCQFU2AFM39aEpEb3owmOG9p5jws4o+Q7mDUtsnpB6rRH7H5bNPN1yMs+94EI</vt:lpwstr>
  </property>
  <property fmtid="{D5CDD505-2E9C-101B-9397-08002B2CF9AE}" pid="60" name="x1ye=35">
    <vt:lpwstr>Kopf6WEf7y3SW4Xywo4flou4EO8KyyZQZlyv7BgFhIybg95jfi0+BE1CcQRqgZTzfhDQqS4m4GoQDj6DCm6ScixeWfPcIOHYEHKoF5JvDKDacTCB7NdQvdAWACUBlVAeaeQo2oyHS4WWim5/JitwU8k5XJYqz/FEhlKGo8toZc/x6Xo8y/1CijYkS0qo/t+R03YNMdEyO/13eHvmli1HLcUEcoXT2lm/6e6c6rk0Fw+7YqDLU7gSFj8XVlvoOrk</vt:lpwstr>
  </property>
  <property fmtid="{D5CDD505-2E9C-101B-9397-08002B2CF9AE}" pid="61" name="x1ye=36">
    <vt:lpwstr>i8FbLnxx5ADTOHyAPOupLZ7+zKol94EdyQtP7WJKh2uTMoBSCtDr3Ys4ti8AtB5WG4DtOVoT/xM3KKaKPw4M2BXRRFGw5ax53nAueYo1W4kHvJTj7kUTbqq7K5bCfv7a4JivFvm7QMdDmKEemMW94b39pCt4NxELQI2FhDEjSxpVBoUs/PWVW/Om3DF/IJrK/nl5TKLiZ+Q875Y7i0NhHdG+k3ZJ1KipTCdwPtXBJWi6ydMQaO18kwsdzNID4aT</vt:lpwstr>
  </property>
  <property fmtid="{D5CDD505-2E9C-101B-9397-08002B2CF9AE}" pid="62" name="x1ye=37">
    <vt:lpwstr>0VnSrayGJDNqp+l5CMgB603s2Q+nfhYYJCpnWPfw7+zuR4CcPveT42N11sANSVCufQZBy6kqxSAgb24+ef+QvVA8exLj82uECEHMPnszEjibkIf4yVsZzme6z3rPV9I/DZai5kfa3zQpNawC3A1ILX3x0TWp94jmTR/5BNmAt769f3wx4rfLfFBOTh2hpnvFqN3RI1UpeGi305R5++rAiMM4rBa5AdsmgZ8UQBFqtTYrXVfce3uaBGgRRTPkc8N</vt:lpwstr>
  </property>
  <property fmtid="{D5CDD505-2E9C-101B-9397-08002B2CF9AE}" pid="63" name="x1ye=38">
    <vt:lpwstr>3kbF5XEuKaDUoWUV3xV/Q2leaN2dO8+5b51/5BnHBx2dYdhWoHZrCSO+O8MhK2Pv9iCH1PneBBC1Wrmf/bUOrtT57fvyIkDVjc4VB1bfWDSmMo6YcaoeyI4Ox0Xo1G0vnP7nL9LvSKS6SEjItv6ulbnWHo5+lggjCkSSYOuaY/UfoTaLshVS9uSzn6o5RAyoX2HGmP6J0/f8PQLvfRYPyWWB18+vrlTLFEKoba6Ydx2WSkfzSTEbkMvr31qL5e/</vt:lpwstr>
  </property>
  <property fmtid="{D5CDD505-2E9C-101B-9397-08002B2CF9AE}" pid="64" name="x1ye=39">
    <vt:lpwstr>619TeGf0gzA2jPVyieV8bLigH+29hez+7Q3/JbcaCDoCDh0Yv55R9oz78iXQOUwjsg8hMy0MzrMV8q4UgCyRHOc1hgKN0GG14MUDYTYh6KoYZ34l8Z0kfUadBBuLPUjW+0vGId1nqCuQAI3DYmneHKEfWXpDftvQ69T/rWrRIdZuwE8jJEU5779PEOTvHx/kVpyZcIUSEKoXvqnt/gyTuPrndCkRvSvAE6uq0yHKdjxY0Gpho7iXBR52TFjWCjW</vt:lpwstr>
  </property>
  <property fmtid="{D5CDD505-2E9C-101B-9397-08002B2CF9AE}" pid="65" name="x1ye=4">
    <vt:lpwstr>m7AsFYHQyVaIVkLNJYPq2teijsjDCRTrKdqrvf6Nc+iNDkzBU4xN+PgGvN6pYIFiBP/iTK2pnruKyW7ZG+xAHkNLtkZEB6zOvqbAErWoP1/RiPaANJ0z9nBtDBiZ53Ojfz1M89Js0rnUa6wk38par5ovFjXQXGsUxfgGjZCu8aH4nhjFBc/TL7pWJUfOOwPGmzft+huoJLQfteX9FA/Ko/JbYHwC7zA2dXorX+LnQrEWbqBFkPjs13XtNCrSyj7</vt:lpwstr>
  </property>
  <property fmtid="{D5CDD505-2E9C-101B-9397-08002B2CF9AE}" pid="66" name="x1ye=40">
    <vt:lpwstr>ezVHRAMYE63BZrQTo5F2TYhWEshrzfjT9/gM9D7siT8qpQKrU37bngmOKYvK2i3djOg4lPvZW1+wmy4Evh5/+14dDxnzOgyL8WsDFZtUuTiVE4uMfgg8mLqXBXFhMMlEHblE4RAkyyGPWUxyUED3l325/JQKwR+z3kBirFrjwK0R5Xut2IeQaEBd7qoDPjWhp2EqUb5Osz/6mJogzEQKkQZu+OVNUzMh5RrlklVBewHEj/ALNSVLyqi93Qub7o/</vt:lpwstr>
  </property>
  <property fmtid="{D5CDD505-2E9C-101B-9397-08002B2CF9AE}" pid="67" name="x1ye=41">
    <vt:lpwstr>w7LUIRKlfxLVXfBL7a8j81bn6N5dqy2rIHUYXL3kCxbpZYfHfFSeu0lggj6FMpmk1T6tOz9KmdqRwvvEL8+AxFCtimC3qcW4GbixZ6QiTjc1Siy0Rb0gh3WXDm9mhjBCOFEowhA93bkm3dfz5NnoM1RDAvzhXkA3l657rFkNCRVfnhk66rmz+Ga0w8z6DKKF7hb9mbh/qQP9O/dHV+puyDccIK23xkGBBs+REHu3At4nS6ipnWZNLwg7FHojHOK</vt:lpwstr>
  </property>
  <property fmtid="{D5CDD505-2E9C-101B-9397-08002B2CF9AE}" pid="68" name="x1ye=42">
    <vt:lpwstr>v9Qjvwi4YeDL6U77vuggdEUpqzWi/urxTu62PDtmrD9kBevrfYNqJnr/WAP7Ie7UTli/U4m++gRyljUXlrzy4+WXxdDpDm+yh0o8vRe7elnkVOm4sV1VGNB3QkA8AFv3tmAB1VWzuf+mMjdYVkLhd+rQdfsw3uXJkBu4KiSUfakk9CTrbgi0OVL4zds++ycQR6F8XwSvBibnI3uI7W27Uo0gFONnEgQnVCxbYazQDPuHrtX3cUCk+GpDAcTODGf</vt:lpwstr>
  </property>
  <property fmtid="{D5CDD505-2E9C-101B-9397-08002B2CF9AE}" pid="69" name="x1ye=43">
    <vt:lpwstr>Is9Gp9OSE1P07XFfEKEHUUGE4ZvBj+eDzdcaEqSZDPDlj1YNTzSp5lh2VTjarHklLHYOV13UCj6dQCu/ORSQT0AS0fipKy/rDgXnYOBv9MSYk8p4N+udZLzOjlYInnaEm66TzNDg1X8Sh4vyjiYdhvpT4VquNvPZxLgi37tFzq8calQvDb6MymdURTniKvDufBgIQmB13YMuz1X2ngCQLY+ybYtKQO2doU08RcpdExbC/vHZfrUJJpveQwW7kWg</vt:lpwstr>
  </property>
  <property fmtid="{D5CDD505-2E9C-101B-9397-08002B2CF9AE}" pid="70" name="x1ye=44">
    <vt:lpwstr>FIsFb5kzRvTTQk/3OedjD8laTQVdvYF2vmsim+pwfrCzkiMNAyaL6LcNNEhbspbtql3yzla6uNcDsLRf60iR5PaRn9fy+mzOVuyvhrNHu/5867N/bx2wmHYSXy7t4flHBPtaaJxYPn9GQRaKuYWr9h0GJ/3RFvh7oJeOXOVhZ7oM96RVFdaTpsPupWcb0cqCnWTIZTH5A4uweGW5ZbrLFSRWN28ankU4M4Fwe++4XlCP/GKOQIugNiPIE2qPH0Z</vt:lpwstr>
  </property>
  <property fmtid="{D5CDD505-2E9C-101B-9397-08002B2CF9AE}" pid="71" name="x1ye=45">
    <vt:lpwstr>W1IdQuicnZL0jooJgbKIaxSIMWxut3bGgePBfHQH58VrY1gm/CC53X/dNgsBRmSNl94SdXH3yDTyJ9Efc338tcL6HUILfAOVnWLGF5mB1cwqMzwl5hE/T4W3dm2AfYqKrkeFZbP2UTIiWcfRNy/dhPCu/sW5eiFBAgyvfV/kDdKdDt6YLgZUhzDsbK79DvMLyrvuY0L+Om+JAdBkYzLXI24oIkKhqyjDE7PdYgyTosjX6bMf34jTbO04bvoenRr</vt:lpwstr>
  </property>
  <property fmtid="{D5CDD505-2E9C-101B-9397-08002B2CF9AE}" pid="72" name="x1ye=46">
    <vt:lpwstr>XbXMDMZIsZnf+/7kAMR1w4fVJ6kIl9Fmg6izqJwp+7uoyCFo/MKiFoUCMl8H9zGJMJ3aCbM7UrrGnKG/009LKI++XvLoFacHEmH1+E+aH2xIp81FlXdYuJBbnit8PRLBS1hJOXVLt/mUIuPPqWKrSMgu+ghkl3bmvQTU0iuqpcKgmvnv+jgsa6eVFDggnbgNOMwFWdKbMH0li87J7+GA0S3Xy3uaS4WAotZyhE36M36k+3z4n6RflCNRmeuFmHC</vt:lpwstr>
  </property>
  <property fmtid="{D5CDD505-2E9C-101B-9397-08002B2CF9AE}" pid="73" name="x1ye=47">
    <vt:lpwstr>UaKVqRjCUda2sEeMPTI9pWo/WAxCdE74rSiJOTKfwveTug0+1u5FsEj+v41OGQS2rQKTaaf74tjIRptncbaR+uYgPVVeVgwVqybXMJBsQBtgs/VgVgW31+QkxqMC/1gVX9ZhUbSpEByUxFQXGmo3zS+QJ3thjt/2vdHqVWqsIldcPEMAqB0n2aCm3XxYyJrA/mv9ANNOmCdJNMG+zu2mHCr05ylDiXMb1K7S0z1253v40nnZYtHVvHObsn+Qlq0</vt:lpwstr>
  </property>
  <property fmtid="{D5CDD505-2E9C-101B-9397-08002B2CF9AE}" pid="74" name="x1ye=48">
    <vt:lpwstr>MKLszZA7rj3aZJPIDnzcJnuRXiuagwcT8/WEJFjFWCIkm5Z0QyVwDCzOuuAH9+vEo6PGJiuiNhXTGZHXtDtkCjxMtO6SobVQVdMfrDn4kyIkNEOi+UYIa8ClNVHGgyVQ3uFTy6AqCs8pYIXT9P+bDpgrqHqcHHa0ydYALTzg6wWQ8/DOUwzgCqlfWSDo64ZVb8vBre9gZMNnbKeyuh9Uime/jVrAaw/UO6lynfyBFgp7m90UH9roP10JXC1I8DO</vt:lpwstr>
  </property>
  <property fmtid="{D5CDD505-2E9C-101B-9397-08002B2CF9AE}" pid="75" name="x1ye=49">
    <vt:lpwstr>hYLFWz6dv40ezXmWVUET+ZdWfrX1S2P0mMiP7VvxTtUujKWy7absXrmZ24cw9W1EYaydmK53EoUli5ANc8dvVofTXY7TPtlmUylOjoH8Z/XsmR+HiWmfNCUHRsn52EWBjDM2wV7PV/aGUDG3vsvCY2BuInpe3K2wHVqkSt6AZgx+KXw6t/tKTDBqQiSmheuJnWd4+woWmChDNtWVo1N6ZxknPzJEBBso9RgBmDNJw1jAg+70TbcrjDnVwy18Kn7</vt:lpwstr>
  </property>
  <property fmtid="{D5CDD505-2E9C-101B-9397-08002B2CF9AE}" pid="76" name="x1ye=5">
    <vt:lpwstr>Soj7E7IMFCVs+4Mja65ytrXKxZA8tC+t2SFJKbSQj1pafh7A1znJH9qs0IsrOnYWEkCwqoXK2X08wBfqgEPzTONTLNpKqrQaMBuVXEdnuVyKdi/Ii77Wzi4O53Pfp+HiIvfN2Xma9BhfGO6tvOhnNGqngzBb13aRfiCeCp/haLVZogG8+WuNFvkQ9LgSiVhn/d+TLGpb2bLNDFMuLOfxzAC7ffndD/PBIVE7Dbsn1h/7KAkrN3Hpe3j2PLWH/xl</vt:lpwstr>
  </property>
  <property fmtid="{D5CDD505-2E9C-101B-9397-08002B2CF9AE}" pid="77" name="x1ye=50">
    <vt:lpwstr>+/twrGt3+q1M/zlSnU2Jwx5HZkkbExUgNTXqRaS0mWMQI9Qrx08wOsXnmgCpsAWE8ghG8HsOLoIwiIQr7o/7q+P+3OOi3KIAcdCat2YfJcT3G/kAZVtm2hyM1WERC40qpGKBh5C6Cr5EwRj5u/wpeRIfpkGFQ0irov9PVHk4b5+m39QeJiwl72zrVSH3nKP4HIfOiPsj9s290qri5XQd7S74zjwNVb+gvC1OvOfeUmpd4nTmV8RtAJpLPmrZKkO</vt:lpwstr>
  </property>
  <property fmtid="{D5CDD505-2E9C-101B-9397-08002B2CF9AE}" pid="78" name="x1ye=51">
    <vt:lpwstr>Dzka24q8C9IbInfS5kmJQ8wGwvA1txkJM1bilz9uv+3E54NkMSJPMj+1NxK5n6N12DBnA2YeGeQvS+FgLCvgx841e73t/YtNcnfIB15FDSxFsTKXyAzSQHmf20sBLLVgPYU2jnOLRLpdpFXbvGdDH3s8fo+c36p8B7rNqVM0Tv5l43yULoTNX7wRrfOC5YwvM6ZSS6i3Oe3sor9W6+q4mvvlFr39UukqQcLBIY20rH1zCXzVXLMY28HcRZXSimo</vt:lpwstr>
  </property>
  <property fmtid="{D5CDD505-2E9C-101B-9397-08002B2CF9AE}" pid="79" name="x1ye=52">
    <vt:lpwstr>6SaKgLDUXjhw3Um3gS4rvOnVb33q7xegkBcDuVYG6g5rpUBILLqtjcnF7zityTyKdekjsYQNIvvtnkNbJAs89i6AD6j++ClIlS0LYP+r/pSGRRWhz8yyip0qtEvkElO3qZ72MU0zFgQ5/6NRrJsdff3tPKFTZLWBemQ01kU71i4bPx6jXN1ABPST6TFNiCwoHMT/S+Es4xEpnL4RZpJHZqgdiUY1BOqsweKE2LkhrhVv8kSkmePyeBwrGw9sqW3</vt:lpwstr>
  </property>
  <property fmtid="{D5CDD505-2E9C-101B-9397-08002B2CF9AE}" pid="80" name="x1ye=53">
    <vt:lpwstr>72zuhiR0KNmzIfsZENbf6IaNJshhrCeCyCum2tZGPipEV2jsmvqkG/kb9TjM5Yyr87oN8yhpDuyBlO42c3+m/KC2tGdL+Fhxd2Tapj5sYbUIWAhlVujphsToaq0+jN1iWPg0wwnhq1pZgzqeOCiAtKyyh6p94Qu+QC87GnRu7dRGBjA9Xn7SOAkA7YYyn0T4vE+3wsvsfsXRqXThwfrJ0jrSK3MSDeYjbiYlleW3s79iTeEOJSxD6bTaLHZBKgv</vt:lpwstr>
  </property>
  <property fmtid="{D5CDD505-2E9C-101B-9397-08002B2CF9AE}" pid="81" name="x1ye=54">
    <vt:lpwstr>sQafWgx8wj9elxc4+neckTurQcaYk3P1Z+nMfDD7qx1mbJaUg/wM2boOvTrvxUnjPfMw0er/g9aRyn6VGhubqcnv5E0TrrjlD2MPQFZG40x5Lif83Yq/jOT8sZJpO6f4oPBmhJqUyW/i1BTEOVHrpxJxBlQisQ7+G8YH5s2ltp8ucMM0sBNb9rx2UiMywqWnj3TJdBhcglmBIIuf13zygjkL7AdWiFa1cKlC4uu++ndoUvOj8B/kX9dhaKvG1qd</vt:lpwstr>
  </property>
  <property fmtid="{D5CDD505-2E9C-101B-9397-08002B2CF9AE}" pid="82" name="x1ye=55">
    <vt:lpwstr>JYK4qUE8Y4BtjmUQFF9OzLCrhCbiA5li4pvZ6FD67vM9/1ApsFK32NGP7B5Ppz8cP5ja43P6KhXKy3oRI82vF42S91T0GoeEDchjtyMQ7uzi7EfAyLGk+2LzRdHeLFZiICUUMsSJHTJTN1+WFZGfIMik7soAys2XEEtKRA9cav+ne3qtru9wOjMlTsIGj982A5a/82UpNa6EtmEeBR/ffyXhdXjg/AfeiAfxyEN6TQINe4BLviSPXglGkGZViKM</vt:lpwstr>
  </property>
  <property fmtid="{D5CDD505-2E9C-101B-9397-08002B2CF9AE}" pid="83" name="x1ye=56">
    <vt:lpwstr>7B7qg8mkORQNyG+vzhrN0AYm99gMsWaXI8wp5yFC/hN93MbP+wBtDEdiRgaKPaQY5mk0ummaUMNKdZ1FaUWza8+BtzzKamR+F1a11n4K5ZMbbvbSTfRXsQ0tyJogBifWKY+cuetATkPCiohisTv4lsYfIijkvIxxVbx9pIOCYKtLNia1uBbECIL+SY28j96AK2grg95lzXcOjvbiXGLzO+4VwcAxhfzdwnq4u4Iwe7a47tfIz91Z0Ipm0nvUzKZ</vt:lpwstr>
  </property>
  <property fmtid="{D5CDD505-2E9C-101B-9397-08002B2CF9AE}" pid="84" name="x1ye=57">
    <vt:lpwstr>b7w5IKl4aV3QwaCpRfnmbyBzt6VPObzDqVd0j4FLcEMqfSiC9IIblH3TZSDAuJYg/fWYVZrgMgULvjCHgy8fJskwD4oa40Ijd9JLGPW2SSpMu7Ao5i4Kp09TzYfK3cbbob5xzeAZo4pFf4Ut/31yf/V0OqjUb9bvXntRoTT/FswL8ipkvMEFq+/FsDwUSQ9EQ3MT2zWXiRcPPMzO1F+iDIFZnGM7Ec2H/K4+hlAPAHrAWs0vzQvioy49AfLeE8p</vt:lpwstr>
  </property>
  <property fmtid="{D5CDD505-2E9C-101B-9397-08002B2CF9AE}" pid="85" name="x1ye=58">
    <vt:lpwstr>jS+sCIK7GdeY3/f5FYMc8fnIpTUaGNRhgn0PXGB4saZL01U8Gb4aNrrhDw7Bv6U2RgYWgtB6ac2YJiAWO8vXCKyyIl3Gb/YWQJS2CGy21EMMnSYlRTqe9qfnhS7HX58v7c30p3iDYSoqrgJTpRDgUYcOO6mXGlIeapuhHlhowV4FzeVv7gO8iQr73TxvoDGiCn2T+yjRnaV/D1mVWweDQBSvGyRaLATPssRyRjxufPDyHYZQIOe5BZLBr4x246N</vt:lpwstr>
  </property>
  <property fmtid="{D5CDD505-2E9C-101B-9397-08002B2CF9AE}" pid="86" name="x1ye=59">
    <vt:lpwstr>GON+6dXqceCE5+QdXhm5/CFp3OR3AgkFz6wl3pP8NfLwza6JuTWtKqrBxxL5tB8lwyUoFqgMhCv7ZXDCwhwdA9W7pr/+XrpzF+ztuoUl9+6Na+wpDVseXr4DEkcTNdaJ8f+Q2u09+a+GspcsqkyLRDBJ+ORzfxyP5t01Vwl+gFhoe3q1Hwt+GStyVXJvXX9nhT9X4ZtNRUmnDoQfmaM6GMkK67L7HpIQcdzCQqNGY4xkBo+iT9Zn+K6pFsAFLkq</vt:lpwstr>
  </property>
  <property fmtid="{D5CDD505-2E9C-101B-9397-08002B2CF9AE}" pid="87" name="x1ye=6">
    <vt:lpwstr>SyaugVoKsO8aM9xffRSIPyvwF20+5HBVtKdYcAOaqxGcUrXp2AOAPv1kbaJVPosaBVTs/7fJV8wDWaNA2BNIwk1mECfX5uVoLJV8C6+dexdLZxXo5L5px0vmlU3vHqXF9UQKDOiJBNkwEHazgc16uuPPWmi6pJ2gOHj1JvbXq/XGioytxQnIeGdgcOgMsdsdDhnBp6qqtNSE1RkeMngGnHg7D/6ZzGOcU9TfQkND+PYOPiu+KcwlU1CgU1OnZmb</vt:lpwstr>
  </property>
  <property fmtid="{D5CDD505-2E9C-101B-9397-08002B2CF9AE}" pid="88" name="x1ye=60">
    <vt:lpwstr>nc+S6L2vuFb1dSrCyg7Pjiqe9//vnhfo/gQvmCb9suXA4l87n34gZD70Fscx/Hc84IrAAfBPZ1263zauciDK4LPfxzWf9EujJRHkxSihsE1A7JU2sP2jDYL1dloyBQ4259dI/8auOa6JRJhKTeTYifuqeKq1n4nZ0DWgZoZiMtN0YwwoqDwuZnjRPQa2eWNXjM9nTfuTcKllxdWx+AyU+eORUhXV3IHUHWM+JIVgiR3VIqYDPenAZDRqsDn3gDW</vt:lpwstr>
  </property>
  <property fmtid="{D5CDD505-2E9C-101B-9397-08002B2CF9AE}" pid="89" name="x1ye=61">
    <vt:lpwstr>DedCVGm5gkU0g1DpU1RgX+Kee7xLS8i+FmDalslBnfaZV8GIVvhElSwEOlxCZkiqPWqY3WNbo5OpPns3aooNpc68PJyBLOxA+U3Y5UUj1LwsCc1lDaIL3rnBKjRuiNeVpQTnIsy9gXaB/uVwH6C+2x+rz0qN8ZnlDT+FYvbg3BE9Gi0m6N5BrzPCroINmEcOLftWf7vJbADz70TbJSjZ0hE21mCPrVwfSUiaSHh8FiQ4j6f4pgtAitS20+kUTWh</vt:lpwstr>
  </property>
  <property fmtid="{D5CDD505-2E9C-101B-9397-08002B2CF9AE}" pid="90" name="x1ye=62">
    <vt:lpwstr>t6QfbwsfS3mYazfdWidlEuu3iZ6n2YBgTqaodbqyoESaiAHhscv3/b0n0/0x/z2VtT00qW5U0cSqdeT7ZSdG/0C1EqOYv+MG7Kwu4ppd0sXd+HQiSc+47K2XsT7r1JSvYz3eynlj92YcEkH7QyJUPnuwg9qdFP0JjS3SS1aKPmV7ngirZf8FOis6lcM/p5/z9uxaf0L5k5lXKRC6TlJ/oLhj5n+uWTuoSHKhT36s/bhChe1OYBL4pIzhszTITH1</vt:lpwstr>
  </property>
  <property fmtid="{D5CDD505-2E9C-101B-9397-08002B2CF9AE}" pid="91" name="x1ye=63">
    <vt:lpwstr>P5nrK94iZa2xn9AHUdwosNWcJ5c261YhvXPI5jWa+NsN27W8jVz0w992V6vpsoUQj9jscD9wI5wGRooaJ5/QilI5QieqGq/L7SDkgBMh/1Krh9BDR9hSu0Q+F9rMwWnGTeAoAtHA8p5c68Hm+HFYOPIh+hfhugRmlfGLqwCDMf2poVqZsI+6NLfwxvR6dWWdoIbfONp77lqc9KnC8aWrbl/8p5mAYEq7pky+yNlPa9cv23+HMoV0aJR2p5qvWwe</vt:lpwstr>
  </property>
  <property fmtid="{D5CDD505-2E9C-101B-9397-08002B2CF9AE}" pid="92" name="x1ye=64">
    <vt:lpwstr>d6nPZ3iWix8JDdfypSGAUT+Aa6t+VFUWSwzQe1f9/hWUK6y0w+a/+gSzLSvpgp6YwUfnMuEKE2DNNYtQGOK5o63FkVKBFHJ4CQ+yCKAXUrQYEQGsP4vVVci3WoMJCL68kOEAVjMIgqdADuW9BctpBK+n1falNmje4+GEQrza0WxuPrh+0P8/XEbopDxoWU7mn0jLdv5xscO4PByVP0yFFJdAicMYkHmyCo0Q/+i43yZn1XaXQqcAEwHcZ+U8/Vx</vt:lpwstr>
  </property>
  <property fmtid="{D5CDD505-2E9C-101B-9397-08002B2CF9AE}" pid="93" name="x1ye=65">
    <vt:lpwstr>ADmU2CZs/Ou4wQce0aCzSsY9GXxbX/A9pazO0i5RX2yljRAtwOsYg7aJ7IwOkZowv/0ZaSeGzal8sAMNyX1ItSc+7DiYFUMBc/w7ktSh8boO6YTFg7t2DlzQy97Ofc5RbFYb4sVCkAQwEtBqd5MqYLHg6EhdMYESpiZC6cvN7TZlyplv2CgWpS37ttmZLBUlgzQsTVTIEUscav7xV/BjEwPl/2qd6g4ffsO8nF2bFzulK84/nl8ukGupX8mZtEt</vt:lpwstr>
  </property>
  <property fmtid="{D5CDD505-2E9C-101B-9397-08002B2CF9AE}" pid="94" name="x1ye=66">
    <vt:lpwstr>wjR3/e24cFirMpOPwJo2fGdhM1aMq8TyEj80liOgKx2+ZxAOZMvQ2pp04JC5tvwtBqMilxJLlnqeep3hKJBxqoBnz9WTxcQxE6SwpAoj0KboDQ2myvInkXjYuver9ZkktBKPCw7359Vh04tvTvbh+q5HgefYb9KlZt+y3qM+jPZm+jlahXGdOac//r6DyWHAWCKPhBHPAgjiC89+6G996Kr19mrxNDBA1VrzKFGmltWKkKzObKc9i4thZIspGgF</vt:lpwstr>
  </property>
  <property fmtid="{D5CDD505-2E9C-101B-9397-08002B2CF9AE}" pid="95" name="x1ye=67">
    <vt:lpwstr>7IwSuxD8UuNRP5Aw7F6iIfXvb90+fke0v3OQ0YmcmUKh+uJTVdBHaLs3CPj6hg4nhzZQEsH0JhYfeirfZluTPN0sn0JSELu68sWj1cnTSy21LfA8vXBew0Ys131AhiEpsPfeWC96OWRneMXjVR3Dr9FnvrpQeyGGK3vYNhN4gthG2q/QFUTYCLWbqlTvG+vg6T2lfE+ANc8kcBtj7tp4cMlBFTq8OQzYKZyoaKXWitLgKN9O0ktvl2E8SDXD5Hl</vt:lpwstr>
  </property>
  <property fmtid="{D5CDD505-2E9C-101B-9397-08002B2CF9AE}" pid="96" name="x1ye=68">
    <vt:lpwstr>Wq2+DpLLUeInypwHcmRYi7gfZo0OkQzhQKj08RVlSW8RcNbM73SAutf2mEuTBlaEJg/4Qhe1fnkgF4jSZkOtiOM2DIZM01OjNEJ7WxQgDt1diRSGwoEhSnSWjahSR08fU+LtxtVTT88xtw1/F7aIuzRey9oov/kPIQju5zj67/518IuptHW042tz4hItOumyUyQJ1adNJBqHbUk6TSgVuKnTZQpyfqEpfX2cp+YAw3qmyC8dXFtvjYrvCn8e5yH</vt:lpwstr>
  </property>
  <property fmtid="{D5CDD505-2E9C-101B-9397-08002B2CF9AE}" pid="97" name="x1ye=69">
    <vt:lpwstr>n6KLHrY/JqOdV1uWDPudvrM0PEnHSq/1Fbcpe6zir/B2bAYboV5DJxAXedKcdmI7zkLfS12nyTp375xFF8wIDFc5wJwTOJl0y27xFyuMhcMn5UWcdG0u+5vre9RBv1OrB7QQuRh03B4tvR1zN8MGSGB77vmgIJi9BJDXHWG7yxSYzMXhTA9apdbZebvPb14ulyW6MfiF14r7F/dUKkDrbAN4vxd0WAP+aDEJuio2yQMGTZIMPpYRVdGi/abGxH2</vt:lpwstr>
  </property>
  <property fmtid="{D5CDD505-2E9C-101B-9397-08002B2CF9AE}" pid="98" name="x1ye=7">
    <vt:lpwstr>XQHIgJd+DVpVVuktUYBqEuivvSMSLVZ5fR/wQRrzorDpWC3njZ7MnxJuCvk7vLOJmT9RqE342G6KG+yIN+oicRQZtwPLk1j8TWmLJSpnSl06TE6wKHOHBpkXL+2pwM6V3t3rd5a2ex4AHZ+0toJISV20HefeojqKY0mB6VLDGSXnmsoKxMT1FsdPF9swq2ibbUCCVCo7ry32pHN++F2gy49YgvddOiVAL47+aaAtlMejUNg4GvbP51sR2Cyne+6</vt:lpwstr>
  </property>
  <property fmtid="{D5CDD505-2E9C-101B-9397-08002B2CF9AE}" pid="99" name="x1ye=70">
    <vt:lpwstr>wGEMDNaY5K+arKE8ag64RPP3qsCft8IDbZZ2vLovSr7KbFSFA17se1bBCxy52weFCNkdv16zb89wNm2LcFU62nsZkZvMR7go0lICUjA9D0ndkBSjGu1ZEG2W/bJGjYxNvCVDi/j2gVz+GSaVL/opSVK90mWWTd7073WFZTvfxC6WX2Fm7mNzo+bmT35NdoIr2+gmgbE2157Eanxc4r+vTSJdGLeVYKcS4SRtQAzifbTLtLJGb2J4iUPTjlfq8Hp</vt:lpwstr>
  </property>
  <property fmtid="{D5CDD505-2E9C-101B-9397-08002B2CF9AE}" pid="100" name="x1ye=71">
    <vt:lpwstr>L87MTSeN6QRpSZErvHt/m5R3+FeZgtuO60HRvw8ZFRIti59AhNkXt+8VzkTrTFt5/Ph6WlyIDVU/ZLrJasBcI/y+c2aAbOchQb5pUuND7CiZsUB1i8XAfHOJ4fvoIG9CTiltqtEXtXxHaxf9bfNN0Q3PqbFnynZNSvtGzGSiz3FP8BQWdaMfQk2go1VQRbGXRUWYAKgY75fiv7GmF9c9es9BlKoMtfINumxs31j3qjtn6GBoMSbJNoPz3hjFo8Q</vt:lpwstr>
  </property>
  <property fmtid="{D5CDD505-2E9C-101B-9397-08002B2CF9AE}" pid="101" name="x1ye=72">
    <vt:lpwstr>f1viWDURfC64X9Kwgb+Gr2TNKZCnr/kSlT9Xg0Zft4ktKdx0rOY8UBGNfjDdV8DtH8s4n97JrxBZEx23Cl0/rN5KznZy+sTJD7sAqPUZxAcTJo2J8CVDKUQNDF1mVJXZGLvuhfL303ak+HTTiXHT6E+slAzJxbcm/71gfOA90OnoBNH6jeCR76Hj9pcsIVOKv/TiLqFDfIfPp6ppLuvOgloShvuUBBUtqsxl3w9/9IVxNVaMloJwLs6A/UJBmBC</vt:lpwstr>
  </property>
  <property fmtid="{D5CDD505-2E9C-101B-9397-08002B2CF9AE}" pid="102" name="x1ye=73">
    <vt:lpwstr>LAWXQ/5ywt7MfV5YJvVI34tYgizxvM41CWejloFq1320cZNPdP/zTsIZHRRvJHXW0wg+BHDYbEJD8UiuvEKEdh7+vmhCELdRmxX4MEkSDWdw2wGDEUQuZ3e6NMBn6cbf1MOQz5eDqJbefrFu/09xomFWHvzMW0J35HfXQe9c6JDXBsOX0MS1qBVXI7eK3KLo4n2EnxYhsBlxLK4JgK/Q3jaCKlt5hWMdx/0hEEyp0dlE1JaALKpn7ylp9U7bbkE</vt:lpwstr>
  </property>
  <property fmtid="{D5CDD505-2E9C-101B-9397-08002B2CF9AE}" pid="103" name="x1ye=74">
    <vt:lpwstr>BDGpAMVi1cvR2EnYtOcjxydOzFPn5VVt2yDR2feXA7+3FO8EvrB8aKLQ0BCZCYD5Wj/sA95uKV+sEeYLGWPwxN8/yWRh8W0Vu1Y56WhHTSrjG+Wibhb4QOWtVnzED1FvwShOs1qs2YMTLDV3mTyI/QuyX5RhVEKZ8iye1MDTSmmCrubkAXaMQXERM5LkF0+gWuo/4+eoMiwQREwhtg0diH3JgqGU+d241+QoY05E0wLUKWk1yny4H+LtiqJj3yx</vt:lpwstr>
  </property>
  <property fmtid="{D5CDD505-2E9C-101B-9397-08002B2CF9AE}" pid="104" name="x1ye=75">
    <vt:lpwstr>Tf/YC2rCL7Z/js6wl/HHfg0X+BSyWrn+kOzgdrOr9GbEyx458ZbRw9t7vJOJ3SvtWPHIMY8eoMJOo2qERSN/4omjak60HP2Sd1gn8RwPUJ52ipF57MirQKgC1EZVaaJ9GvGCIhLUiMVrGnXLzb9HU3+luJ8NA35vkWa+FOeVX6Nwy2JO0jIs4rW26igsEuDZpgyv2yfmduUWX4VkQixZYbuhpvsocw6yjSr9l3d+oW8z7TsX20P1mHLub5nziVe</vt:lpwstr>
  </property>
  <property fmtid="{D5CDD505-2E9C-101B-9397-08002B2CF9AE}" pid="105" name="x1ye=76">
    <vt:lpwstr>e00e68yKkJ4Kp8W5GQInvG1+zu4cuxBWwgnTyYcGc0DQC1TxfHxJfG9ch6O9S/bTiHylUG4J7JQbFTsi1TXZTwMrY6KCuALS42KNkOHjfzmA8fVIXIXNj88BwjS+XIG4RLPeZRZwfBLNCIv7Dk4OUPG2xSZUf43iNlHvMGVMmyyiKmtwo9kPh8UnYaSCO9ZMZDMMkvEN+/IA840rygGgjXGup7YFBF7riJi/L16EFjgxcwY/Mox9h8q52KSBl2H</vt:lpwstr>
  </property>
  <property fmtid="{D5CDD505-2E9C-101B-9397-08002B2CF9AE}" pid="106" name="x1ye=77">
    <vt:lpwstr>2sagvzfjZb8/l0OJLM54jr44VePuSs6WqKMvHNYL6XlOq/gng70xjqzL4RJeKnwtBXSDOd2MW7oJh9HQmT9u2qtO0rokAPsnIeeBtCELlMGQPjCaxts5SvV4x8qsfjKVr54QSYZ5YsMqom3KsRuXK5+EWy9/nWCl09EBwLMGK/2oNmdysEpUiouFyqkbw8PT8RrmuGbfmc88W/xmNi99x8NnG6pgG4WYqNP2xgpv2Ienril1luXh7ltw9gMb+el</vt:lpwstr>
  </property>
  <property fmtid="{D5CDD505-2E9C-101B-9397-08002B2CF9AE}" pid="107" name="x1ye=78">
    <vt:lpwstr>Q3SQ6OMfbjHwBkdlV23Jfws5Ef6uFz/Lgxgvc/o5u1p2o5fxnpXvCZm8K7lddgmVAJ4gijfYFun8xY0hA5DL+jtpGKrtXeSPxN0BTLv++FcUrhrkfjAIpMUkDZ9tlWPaxKZHCjZbskxo6/nIlUKzmfJ5sqnlq5mV2iKCpr54MCkaS7pzOsHBhnkQvBd7e5aKh7VmiTYb2dF9PeyEYNhvCH0YqxdYEa+m7Idp8R3SBYPzc43bfbq/JRtIJIZK7Vj</vt:lpwstr>
  </property>
  <property fmtid="{D5CDD505-2E9C-101B-9397-08002B2CF9AE}" pid="108" name="x1ye=79">
    <vt:lpwstr>4NgMqCxKpwgddYqSrz2kxhck2CUNEYg9hUFwjPHXPZpMh6y8ncxCv10hS08jVHU0AKLgEbuXomz8Q4PctZ9HNqcuc66RsBs3MvhhwpYuVYcIOPXzPuntSEscmbp/k4tBI9XlQa+yt3U8iHM1YPcrD6L6smIIZ4MJNBXbeBNKmCejmw9ivfieCNIADEw4mZOsoF766lU60Cr079EZ97HlHY6XmB3wSUjGrJiLFjMCSljJVEQ8mai3wa2TQtlkcCL</vt:lpwstr>
  </property>
  <property fmtid="{D5CDD505-2E9C-101B-9397-08002B2CF9AE}" pid="109" name="x1ye=8">
    <vt:lpwstr>xkzVLJzegz4nKGfBM5ZrwJjFGmzMOXwrdT07EYCNQ942R90o9usLLOyiTZ0hdL3xtIK98p4d2qnhfsA0RYsGiFd0Y8OzEGr8c8KM8hdcM32YNmqPYrjDde0l/yDd8eg39qqfMfXSQA5Ev4nXDZFfLbBO71sf7wJ8zLpAYjpw9pcAI0aJqoX+jKWfP+A2FyjDG+WUkUHlNUKwAkPcYrAj+XLcR1awjg3/rOpytFUk6MrFhoAb8bkMJbEtYFcQ7ap</vt:lpwstr>
  </property>
  <property fmtid="{D5CDD505-2E9C-101B-9397-08002B2CF9AE}" pid="110" name="x1ye=80">
    <vt:lpwstr>DYjz7HbM98c8KHH2Utc+hlSHHcQnzGXYJxICP5bWsrHr9mTKpaquZBWHGfOVKRZOeT0mkHizlAQHSMoikjvNsixOXfg3zST2csU7vRxtSOvpWzVCMyosRSaN2lXNkyfatGJACy2M6RWdGZP6q0abPijFWaeBKzDoZzPFWNnyCjMYjy+P7cRY4kb3eJZQH/Clcr02ZbqkTLQfn0JdA6/3Aha0JLqzILzGmrDuYwdZ1x/Td4wKoeyUiPQwTz8SywN</vt:lpwstr>
  </property>
  <property fmtid="{D5CDD505-2E9C-101B-9397-08002B2CF9AE}" pid="111" name="x1ye=81">
    <vt:lpwstr>izk3wQri2xcWQ0vv3xjj+9jix0uebUK+s29kT9EQAXkepZuoHzwmLLVf8adwMdAUwJEgf4pRno4cYJGMWBgKxR2TPEwuPSDn0rfLnY9y1DdAPQztV5nTAdZGg2cBvAfaLK4qbGt+UTzRlMpfNhxLDMHOCDwverZyjJpwl9bUB+WDEhcqLDJd2XfRjtzjnYGMGismtQctY6URosMSe1NuCSd7yuxdutB7bburQGOCqLb6+osylKUwC5IY0jAF7Uw</vt:lpwstr>
  </property>
  <property fmtid="{D5CDD505-2E9C-101B-9397-08002B2CF9AE}" pid="112" name="x1ye=82">
    <vt:lpwstr>kzCgtTgtZc16v3DBNQPy9iOKAmXX7CiY1tvIVQAaGhZ4lt5Ck1XCGxwfXD97YJUon46xi5+eGpR5WzxivmSQnf8dgt0K5QcW2odpBo0Mlc+ZvYc2rfzeYOUjRHMk9gdqwESJPJQCnDEIQePoKgsunNAjebOcwQUdjC28CkyeZb47zhIBYVwSozFG/XKUwI6VbsIl/PC4F0p2O69a/wEJTTfORwa4BiS7BtV+2zJQnBcJvtZr1jGtMDYUtd/t5R0</vt:lpwstr>
  </property>
  <property fmtid="{D5CDD505-2E9C-101B-9397-08002B2CF9AE}" pid="113" name="x1ye=83">
    <vt:lpwstr>KAzELa+K6AaxPCaeEbZ/Kqmos6Ap0NkGYViPr3Co6W5eo9NRtQfLq5h2M/VFmlDkdNdncrjxAr4XIlmIq41HmQ/1+gryCl17yG6ZEI8ejWZAcA7w4aAstGXpXJZWFRrU6AeryPLrwIFBlSOofYUsU3nud480/BYVSH0t2xue96HacLg5J56p3s7c9FMrFODMqBDGFmQLi08xxGI2BRRKPeSsWhWQ8r1NCaE2bt1SZUY7dQtliiDogGPNTECfDMq</vt:lpwstr>
  </property>
  <property fmtid="{D5CDD505-2E9C-101B-9397-08002B2CF9AE}" pid="114" name="x1ye=84">
    <vt:lpwstr>HjTxSeRXfcZGc8Ot2FsP50sCB1VS0tQEERB0X5XbDlghJO6RIWj1oSTBGQuduoF1wdXqPKmL+G4o90SfSCeocY+3lNtZcYX6lMtmLchSHWjP+5O08ZaKardsGltyomcCWi+SCvLWNaAH55JMsk0f+nsQarDguXMmLPBk3st64OKevkxGdELZ3l9KlZGPyyrSC8WjQGS65OJqfTIHDnlbYoOJT5yWvUee8WVP3AZ+A+T4QS8qhx/ARZhvHPBKHNN</vt:lpwstr>
  </property>
  <property fmtid="{D5CDD505-2E9C-101B-9397-08002B2CF9AE}" pid="115" name="x1ye=85">
    <vt:lpwstr>+2984CdM6x4NYlRTeqsh9ZcBzhaoyfmcgDmddbs9MibiARTmf4Tv2CHU0efKKrCu3cMufpyVScqps8HXXtI3SIp5jqHG/1sH5Ynvs4lU1EzEChfwSmxIx6u73Z1C587Eo7wz/isjgyXzxyabx7dW0qrUyazSwCmLhg2XyRzbtXI8iv/3RgYgbT8XZVUFe9GFcovVip+r/iPOmCVGSt43oXr0znuTDfuR8bBsjpa+PstmTmXBdZ8KXr5LamOkwAD</vt:lpwstr>
  </property>
  <property fmtid="{D5CDD505-2E9C-101B-9397-08002B2CF9AE}" pid="116" name="x1ye=86">
    <vt:lpwstr>ZzOSaxVkpQ8NQD+FmEwVYB9zLiHXI1Wx2WAITf03KhiOFfc361chLjvh+RZ5zVx58jC9iTLIJykqgQGzk8NJyTW6Qn09/TF9hbeMDhuPT5DN95l/twzsyyERFmJkXOO8NL1PNb/Uk53zwPrst2Hru8doqpVQi7kPiXo22WXgCAq1DHg7HBktbrqFq8RprjESd8FmW2wr1yiIAh7JS3MG75sRWWXn4dXkD+720CdxAp47rOsRr98N4i5+FPfNzD4</vt:lpwstr>
  </property>
  <property fmtid="{D5CDD505-2E9C-101B-9397-08002B2CF9AE}" pid="117" name="x1ye=87">
    <vt:lpwstr>5damFrP32C+KUEkkg0q+RXoBjIjWB6VKHf/zDlmiQ4lCHmk+/3FHmW5sB8SU6N490bS98W4cocpeHhv4dsEaiDkAVGs2NSyTHuqd3fHAf1uX+TuCmsn790LN22xttvvdAAEB8P3hemS7hsUTtBvEUQTnsk/D3ZVOTsusiMWuv19WVBVqWZNfLZ/omgTDNx7BuUpzwS5o4LwJSs2Z8N+xPzMjHX0PrEJAOAF7pvPfotK0qG+xcQ+ibZlACuPjOYT</vt:lpwstr>
  </property>
  <property fmtid="{D5CDD505-2E9C-101B-9397-08002B2CF9AE}" pid="118" name="x1ye=88">
    <vt:lpwstr>hlxdxmCa5T/Hnmv8t/5JxOTQFPKcT5oj5BI+DaeGFlMInckMMGvQZaZWBOfdyg4Xrju0h0pV0deASAOiY7Vm2vCW+M0LdLu8LVa7cMEDfha0Ag1QiRptcGUZGtisM/Y7JoYvn/e0UwrP2PUe6R7r+aDnuOfj64XasymcQa0/LatSz17IK+WkHyC+twYO3U2Ddq97GtXDD03wdz5V+rd4QnyYOlm9iqmlYkFcRmesrXKPA7LPBr3Ta1Hv4+ukl4g</vt:lpwstr>
  </property>
  <property fmtid="{D5CDD505-2E9C-101B-9397-08002B2CF9AE}" pid="119" name="x1ye=89">
    <vt:lpwstr>AaS9QQeOimX5In4mmPlgEfrsh6xQ0PI5QQ3/NrnMXkBRrhpgY3DUNng1vAJxndnXD1wxkvlq7+qO4V/sKSSYVEEXk5Aef3cN9BBN0xb7k8ufz4C/DVwq5z2Rglnby5XnQc9gz1qoVCWbwzLXhV8xKSMPUL6fKwz/559E4rv2xUfqQn33/OtpWl7OlgU1ywZ/AvM0j52jotLxvgMhsKyHtLeCD/XWxp47RVTmIVSzlCcXl1le/3XMH2VynCPwzAb</vt:lpwstr>
  </property>
  <property fmtid="{D5CDD505-2E9C-101B-9397-08002B2CF9AE}" pid="120" name="x1ye=9">
    <vt:lpwstr>+l6wjLMFAK0YwJ4+CDEUk04/bn5iKXhbjX5e4uSFJbzaxAL//yzvqK33l/HU/Ai8AbpRBq04Kla+yIaro1D8OxRlrkUK0ylaZgAe8AkzLLDOStwmG2ChhrEePQHgXIT5M3wdd41FVAI3xNDMlagT1TDVHG47ASWj1xx07O4k6BrPh97J6hKp8SveV3EyNktq7UCLa8BwgeXvrH30nW/tXQc/WbcpjfHswrumFKHMruGJO/sW9cDM5X2c6uprDpk</vt:lpwstr>
  </property>
  <property fmtid="{D5CDD505-2E9C-101B-9397-08002B2CF9AE}" pid="121" name="x1ye=90">
    <vt:lpwstr>NV+VkW0vKO7YZQdrLIrvK5NxUJoXeKqgXnbURyKhgxTW+rRYeBCxGrTPUHXpEBfunyADkf9q1kG9t4+5LU25kHYVfJTJOVzdlfwtk+S4xNtEt17NzfZ7q9dizUTiVtxK5cXgqeyoF+INlVMwqC3HYj+F709E/kbD53UJ5E5tERTJURIeFEAGOK5wHwOT7sqidwEgy8CjgDQoFkmecAJ9+QNWjxl9QEI8ht6BubSOIazhaMEVGFg29/d2a1aDNfu</vt:lpwstr>
  </property>
  <property fmtid="{D5CDD505-2E9C-101B-9397-08002B2CF9AE}" pid="122" name="x1ye=91">
    <vt:lpwstr>o7nbCnsqxDS78UhLGSFLLn6hUEyf1YZ9Gh/01vqFQ4a0AaChWG0CDG5fhZfNBJ4ZhRuBpwYXze+YAeNqhWvfpRV4fz0k1+BgrAaWI9IjBOpHpPnJA1WddxOXQWjjaOn0QY1xxuH9BEK41r1qWFvwldWxLd+4CgeR9cTIpP3Wfgz3C5TGXIk5R97l9k8eUvn7l81HiXzvsvUbmKhan7zwoLuhPUpTyTGxUQre7PwBGZfy9zN0A0jYtFKn4WU6isK</vt:lpwstr>
  </property>
  <property fmtid="{D5CDD505-2E9C-101B-9397-08002B2CF9AE}" pid="123" name="x1ye=92">
    <vt:lpwstr>KZj++qNRHPRj/73tbNIS/g1rjiLAtDq0Xt+weCG36woOwNtveutUlaX8nMhDcSzbRzRrtak/egWeAMZKOr7yF1Zev1EinAOYH+Bgt3fBb76iPOxOaoMXQgXuq0B9mwNGvpCz5PqLSKJHq5Wvn2fSNSVsnFQFM2Md/VoxxhyZgOP1gDwuSG3yMVFpKEHuce4+QeI2qmB6aKMy+zSicJCP214OLOGneX7Te9ExuKawPI4+P5+rj9rn0LZ2fzwwKbP</vt:lpwstr>
  </property>
  <property fmtid="{D5CDD505-2E9C-101B-9397-08002B2CF9AE}" pid="124" name="x1ye=93">
    <vt:lpwstr>D1VEbUZaf5iJ7nhI33lQKxQcXUlYdihsJ7oYp6ymQXaEXs5xPjLFzTXYg8UI+lIRPdUhDwSIezCO0jvjxiyNmUmOagwbuIxHoHuLvTNfEDwGi97pH9xs/szZ4SGP2lopxm7CQVjZCJF2Hwpu6dl+7IA4CduB6ZhFY39xnw2T+adV8boNeCd8DMlkSHn/GHmUklro/6qNvCrHa4dObEoUdP0gRB7BA5vjnU8HYwgj3REHZphcIo165QfuPFWHAZ9</vt:lpwstr>
  </property>
  <property fmtid="{D5CDD505-2E9C-101B-9397-08002B2CF9AE}" pid="125" name="x1ye=94">
    <vt:lpwstr>FF7V9l0oHSlaYwxvEAhX/i+YlsbrzQzPjbJwQ9iaYWHzl8+EJwgyLsnJITCj2GnZFv8H0omgqhSJDXqDCqjj3RAqxfLxjB3tMymWXa1/pHoUkGMnbJfCmRHRqKKgpZ7TtVT3+UtEi0PLre2qCv8oIZebAW4NELvtiWrzKrPmojpds2wTop0r4Lfwl8h3gNJcpVy06ANDifdsD7sjiCcqGvBk4j7q7w8dNpH/tyXh08sm6pIrQW0HImC/MrX3eRJ</vt:lpwstr>
  </property>
  <property fmtid="{D5CDD505-2E9C-101B-9397-08002B2CF9AE}" pid="126" name="x1ye=95">
    <vt:lpwstr>jNUbtM9xTm0PcDEwqzofrRelnfdG5Ousj5RVm6CdThqePGu9g6Qby2cMZis/5ypeWdwgjiD0EJm7z1k5HWFjEFOxQrWE/Wz4GsZ5aZ3dICQ4sN8qI03IOVzlYQQ4u3Aq1ZicL01ZNDazBy0+jqML+rfCYrnSePRI5I6xAsO/sRiygivgplq2TTtreiv7HxuMVC3dIcnSC9/vfKA1oNWjv+rPyeln5slyBf3pIZpLtV0220fcr9VSWs9FQzHOLto</vt:lpwstr>
  </property>
  <property fmtid="{D5CDD505-2E9C-101B-9397-08002B2CF9AE}" pid="127" name="x1ye=96">
    <vt:lpwstr>zVuuUG5O9G70hp+DACXQN76v0H3Mu5Rel7+p4CT33Qd+1TFKIlQK1iQwi67Wm+JoET/UHy3B4R9iyUDzCEy8mwYn/72TOicRlDQQdPQjdAJd4HimG30N9Ur/npbjMGmJslB1y6vJ61WFn11dFZxVj1oVsqCQKun0Nuw2SQRUlxsoCbRD2Bcr5f2sAa7gbq2y6TEFTF6BIccBSh2OCPhNhMiKLN3fqucLrGCrKR0/bFPxVU7CgtHBgsO5wOgYmsg</vt:lpwstr>
  </property>
  <property fmtid="{D5CDD505-2E9C-101B-9397-08002B2CF9AE}" pid="128" name="x1ye=97">
    <vt:lpwstr>+N52jZukzpVAX5/pCe8unDUoEnUT2YkMy5zAANIF6sof3PwrShXM9izPLFZn2pt0LGolxtHxD6oOhxlicfY3Ke84uiGefMigZHJ8j06RmL2SSi8jty8kF+N0rXTCN1aorswrEmYmmLlguNfAvRxWXDlSc1GQL+OSPNV7igfELdMvTma59OR+K1QIrv7TKElqKmbtYNmQOqgNr41VMG/8y/Q6z340+qNCQi5qkfR6L9H0hFnTBYmJ2Fw3D0V0Fh7</vt:lpwstr>
  </property>
  <property fmtid="{D5CDD505-2E9C-101B-9397-08002B2CF9AE}" pid="129" name="x1ye=98">
    <vt:lpwstr>eyn/WarFNNHISxjb+t6rT/16NzW3Zk4AbMHeGMJ/kI/qCSqhQVym5Hm049TdY/Fy5oy7a4kmbKV59Op4ZKcwBH+rMCBmXlf689IVGOg8EkM/QH26DwUesvww+YoiAGJgiSrX1IHQd+5ehrZnL24wYxoUK/LjzIIHQXBCmltpjCIV7gHRO8EUfktn0Jvr888hpv+jtNXOn8PL+k+nickzTDAIwAhdsuxa58XqdG8yhFl/hOL4y891JESnMSKv4oY</vt:lpwstr>
  </property>
  <property fmtid="{D5CDD505-2E9C-101B-9397-08002B2CF9AE}" pid="130" name="x1ye=99">
    <vt:lpwstr>eZdRQDT5ln0EWzIxGKDHplgmn5QnsBbCaxSG7EpETKet6lt6qs03/Jqe8sryjQ8bpDELmgSqYGEA9e4PoDeciT2bBJfEK/BCtpbI/E51CDviz/gHeSzux991d0FFQ1t0kX5nLDn19Yw+XUwxle0VyX2mEI+9kSUIiXmR4QiXZ8kHPiEpyhe+3shy1wA3ADHfiZT7KD2pjnapbcFhj1w5aC7FN0gk3e1P6GOKfkmJUz+6jml9j34k1BpwjZNG7GL</vt:lpwstr>
  </property>
</Properties>
</file>