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B7A5B0" w14:textId="77777777" w:rsidR="0080338B" w:rsidRDefault="0080338B" w:rsidP="0080338B">
      <w:pPr>
        <w:spacing w:line="360" w:lineRule="auto"/>
        <w:jc w:val="center"/>
      </w:pPr>
      <w:r>
        <w:rPr>
          <w:noProof/>
          <w:lang w:val="en-IN" w:eastAsia="en-IN"/>
        </w:rPr>
        <w:drawing>
          <wp:inline distT="0" distB="0" distL="0" distR="0" wp14:anchorId="10B2785F" wp14:editId="29C09B65">
            <wp:extent cx="3221355" cy="1126490"/>
            <wp:effectExtent l="0" t="0" r="0" b="0"/>
            <wp:docPr id="3" name="Picture 3"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3" name="Picture 3" descr="A close up of black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235C29E1" w14:textId="77777777" w:rsidR="0080338B" w:rsidRDefault="0080338B" w:rsidP="0080338B">
      <w:pPr>
        <w:spacing w:line="360" w:lineRule="auto"/>
        <w:jc w:val="center"/>
      </w:pPr>
    </w:p>
    <w:p w14:paraId="21BF72FC" w14:textId="77777777" w:rsidR="0080338B" w:rsidRDefault="0080338B" w:rsidP="0080338B">
      <w:pPr>
        <w:spacing w:line="360" w:lineRule="auto"/>
        <w:jc w:val="center"/>
      </w:pPr>
    </w:p>
    <w:p w14:paraId="48AAE3A5" w14:textId="77777777" w:rsidR="0080338B" w:rsidRDefault="0080338B" w:rsidP="0080338B">
      <w:pPr>
        <w:spacing w:line="360" w:lineRule="auto"/>
        <w:jc w:val="center"/>
      </w:pPr>
    </w:p>
    <w:p w14:paraId="5EEC1053" w14:textId="6571F5A9" w:rsidR="0080338B" w:rsidRPr="003E117B" w:rsidRDefault="0080338B" w:rsidP="0080338B">
      <w:pPr>
        <w:spacing w:line="360" w:lineRule="auto"/>
        <w:jc w:val="center"/>
        <w:rPr>
          <w:rFonts w:cs="Times New Roman"/>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17B">
        <w:rPr>
          <w:rFonts w:cs="Times New Roman"/>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ACCA70</w:t>
      </w:r>
      <w:r w:rsidR="00085284">
        <w:rPr>
          <w:rFonts w:cs="Times New Roman"/>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p>
    <w:p w14:paraId="213B22C3" w14:textId="732B6D4E" w:rsidR="0080338B" w:rsidRPr="003E117B" w:rsidRDefault="0080338B" w:rsidP="0080338B">
      <w:pPr>
        <w:spacing w:line="360" w:lineRule="auto"/>
        <w:ind w:left="720" w:hanging="436"/>
        <w:jc w:val="center"/>
        <w:rPr>
          <w:rFonts w:cs="Times New Roman"/>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17B">
        <w:rPr>
          <w:rFonts w:cs="Times New Roman"/>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Pr>
          <w:rFonts w:cs="Times New Roman"/>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ATA</w:t>
      </w:r>
      <w:r w:rsidR="00085284">
        <w:rPr>
          <w:rFonts w:cs="Times New Roman"/>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MINING AND VISUALISATION</w:t>
      </w:r>
    </w:p>
    <w:p w14:paraId="74B147D0" w14:textId="6CB405E9" w:rsidR="0080338B" w:rsidRPr="003E117B" w:rsidRDefault="0080338B" w:rsidP="0080338B">
      <w:pPr>
        <w:spacing w:line="360" w:lineRule="auto"/>
        <w:ind w:left="720"/>
        <w:jc w:val="center"/>
        <w:rPr>
          <w:rFonts w:cs="Times New Roman"/>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117B">
        <w:rPr>
          <w:rFonts w:cs="Times New Roman"/>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ASSIGNMENT - </w:t>
      </w:r>
      <w:r w:rsidR="00085284">
        <w:rPr>
          <w:rFonts w:cs="Times New Roman"/>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501CE083" w14:textId="77777777" w:rsidR="0080338B" w:rsidRDefault="0080338B" w:rsidP="0080338B">
      <w:pPr>
        <w:spacing w:line="360" w:lineRule="auto"/>
      </w:pPr>
    </w:p>
    <w:p w14:paraId="7EDDD56E" w14:textId="77777777" w:rsidR="0080338B" w:rsidRDefault="0080338B" w:rsidP="0080338B">
      <w:pPr>
        <w:spacing w:line="360" w:lineRule="auto"/>
      </w:pPr>
    </w:p>
    <w:p w14:paraId="1F51E6FB" w14:textId="77777777" w:rsidR="0080338B" w:rsidRDefault="0080338B" w:rsidP="0080338B">
      <w:pPr>
        <w:spacing w:line="360" w:lineRule="auto"/>
      </w:pPr>
    </w:p>
    <w:p w14:paraId="2416F524" w14:textId="77777777" w:rsidR="0080338B" w:rsidRDefault="0080338B" w:rsidP="0080338B">
      <w:pPr>
        <w:spacing w:line="360" w:lineRule="auto"/>
      </w:pPr>
    </w:p>
    <w:p w14:paraId="1FC72445" w14:textId="77777777" w:rsidR="0080338B" w:rsidRPr="00462C5D" w:rsidRDefault="0080338B" w:rsidP="0080338B">
      <w:pPr>
        <w:spacing w:line="360" w:lineRule="auto"/>
        <w:rPr>
          <w:rFonts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Submitted by</w:t>
      </w:r>
      <w:r w:rsidRPr="00462C5D">
        <w:rPr>
          <w:rFonts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Trushita Narapati</w:t>
      </w:r>
    </w:p>
    <w:p w14:paraId="35C73BC4" w14:textId="77777777" w:rsidR="0080338B" w:rsidRPr="00462C5D" w:rsidRDefault="0080338B" w:rsidP="0080338B">
      <w:pPr>
        <w:spacing w:line="360" w:lineRule="auto"/>
        <w:rPr>
          <w:rFonts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62C5D">
        <w:rPr>
          <w:rFonts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2316142</w:t>
      </w:r>
    </w:p>
    <w:p w14:paraId="374C99BB" w14:textId="77777777" w:rsidR="0080338B" w:rsidRDefault="0080338B" w:rsidP="0080338B">
      <w:pPr>
        <w:spacing w:line="360" w:lineRule="auto"/>
        <w:rPr>
          <w:rFonts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62C5D">
        <w:rPr>
          <w:rFonts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Course: MSc Data Science and Analytics </w:t>
      </w:r>
    </w:p>
    <w:p w14:paraId="23F596EA" w14:textId="010CB63B" w:rsidR="00DA1F18" w:rsidRPr="0080338B" w:rsidRDefault="007C7A46" w:rsidP="0080338B">
      <w:pPr>
        <w:spacing w:line="360" w:lineRule="auto"/>
        <w:jc w:val="center"/>
        <w:rPr>
          <w:rFonts w:eastAsia="Times New Roman" w:cs="Times New Roman"/>
          <w:b/>
          <w:bCs/>
          <w:color w:val="36363D"/>
          <w:szCs w:val="24"/>
        </w:rPr>
      </w:pPr>
      <w:r w:rsidRPr="0080338B">
        <w:rPr>
          <w:rFonts w:cs="Times New Roman"/>
          <w:b/>
          <w:bCs/>
          <w:color w:val="36363D"/>
          <w:szCs w:val="24"/>
        </w:rPr>
        <w:br w:type="page"/>
      </w:r>
    </w:p>
    <w:p w14:paraId="1FAB5166" w14:textId="77777777" w:rsidR="00DA1F18" w:rsidRPr="0080338B" w:rsidRDefault="007C7A46" w:rsidP="0080338B">
      <w:pPr>
        <w:pStyle w:val="TOCHeading"/>
        <w:spacing w:line="360" w:lineRule="auto"/>
        <w:jc w:val="center"/>
        <w:rPr>
          <w:rFonts w:ascii="Times New Roman" w:hAnsi="Times New Roman" w:cs="Times New Roman"/>
          <w:b/>
          <w:color w:val="000000"/>
          <w:sz w:val="24"/>
          <w:szCs w:val="24"/>
        </w:rPr>
      </w:pPr>
      <w:r w:rsidRPr="0080338B">
        <w:rPr>
          <w:rFonts w:ascii="Times New Roman" w:hAnsi="Times New Roman" w:cs="Times New Roman"/>
          <w:b/>
          <w:color w:val="000000"/>
          <w:sz w:val="24"/>
          <w:szCs w:val="24"/>
        </w:rPr>
        <w:lastRenderedPageBreak/>
        <w:t>TABLE OF CONTENTS</w:t>
      </w:r>
    </w:p>
    <w:p w14:paraId="11A358A1" w14:textId="76E60768" w:rsidR="00246145" w:rsidRDefault="007C7A46">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r w:rsidRPr="0080338B">
        <w:rPr>
          <w:rFonts w:cs="Times New Roman"/>
          <w:szCs w:val="24"/>
        </w:rPr>
        <w:fldChar w:fldCharType="begin"/>
      </w:r>
      <w:r w:rsidRPr="0080338B">
        <w:rPr>
          <w:rFonts w:cs="Times New Roman"/>
          <w:szCs w:val="24"/>
        </w:rPr>
        <w:instrText xml:space="preserve"> TOC \o "1-3" \h \z \u </w:instrText>
      </w:r>
      <w:r w:rsidRPr="0080338B">
        <w:rPr>
          <w:rFonts w:cs="Times New Roman"/>
          <w:szCs w:val="24"/>
        </w:rPr>
        <w:fldChar w:fldCharType="separate"/>
      </w:r>
      <w:hyperlink w:anchor="_Toc165932851" w:history="1">
        <w:r w:rsidR="00246145" w:rsidRPr="00DE6901">
          <w:rPr>
            <w:rStyle w:val="Hyperlink"/>
            <w:rFonts w:cs="Times New Roman"/>
            <w:noProof/>
          </w:rPr>
          <w:t>INTRODUCTION</w:t>
        </w:r>
        <w:r w:rsidR="00246145">
          <w:rPr>
            <w:noProof/>
            <w:webHidden/>
          </w:rPr>
          <w:tab/>
        </w:r>
        <w:r w:rsidR="00246145">
          <w:rPr>
            <w:noProof/>
            <w:webHidden/>
          </w:rPr>
          <w:fldChar w:fldCharType="begin"/>
        </w:r>
        <w:r w:rsidR="00246145">
          <w:rPr>
            <w:noProof/>
            <w:webHidden/>
          </w:rPr>
          <w:instrText xml:space="preserve"> PAGEREF _Toc165932851 \h </w:instrText>
        </w:r>
        <w:r w:rsidR="00246145">
          <w:rPr>
            <w:noProof/>
            <w:webHidden/>
          </w:rPr>
        </w:r>
        <w:r w:rsidR="00246145">
          <w:rPr>
            <w:noProof/>
            <w:webHidden/>
          </w:rPr>
          <w:fldChar w:fldCharType="separate"/>
        </w:r>
        <w:r w:rsidR="00246145">
          <w:rPr>
            <w:noProof/>
            <w:webHidden/>
          </w:rPr>
          <w:t>3</w:t>
        </w:r>
        <w:r w:rsidR="00246145">
          <w:rPr>
            <w:noProof/>
            <w:webHidden/>
          </w:rPr>
          <w:fldChar w:fldCharType="end"/>
        </w:r>
      </w:hyperlink>
    </w:p>
    <w:p w14:paraId="428BCAC4" w14:textId="66062877" w:rsidR="00246145" w:rsidRDefault="00246145">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165932852" w:history="1">
        <w:r w:rsidRPr="00DE6901">
          <w:rPr>
            <w:rStyle w:val="Hyperlink"/>
            <w:rFonts w:cs="Times New Roman"/>
            <w:noProof/>
          </w:rPr>
          <w:t>AIM</w:t>
        </w:r>
        <w:r>
          <w:rPr>
            <w:noProof/>
            <w:webHidden/>
          </w:rPr>
          <w:tab/>
        </w:r>
        <w:r>
          <w:rPr>
            <w:noProof/>
            <w:webHidden/>
          </w:rPr>
          <w:fldChar w:fldCharType="begin"/>
        </w:r>
        <w:r>
          <w:rPr>
            <w:noProof/>
            <w:webHidden/>
          </w:rPr>
          <w:instrText xml:space="preserve"> PAGEREF _Toc165932852 \h </w:instrText>
        </w:r>
        <w:r>
          <w:rPr>
            <w:noProof/>
            <w:webHidden/>
          </w:rPr>
        </w:r>
        <w:r>
          <w:rPr>
            <w:noProof/>
            <w:webHidden/>
          </w:rPr>
          <w:fldChar w:fldCharType="separate"/>
        </w:r>
        <w:r>
          <w:rPr>
            <w:noProof/>
            <w:webHidden/>
          </w:rPr>
          <w:t>3</w:t>
        </w:r>
        <w:r>
          <w:rPr>
            <w:noProof/>
            <w:webHidden/>
          </w:rPr>
          <w:fldChar w:fldCharType="end"/>
        </w:r>
      </w:hyperlink>
    </w:p>
    <w:p w14:paraId="07EE967A" w14:textId="446A1071" w:rsidR="00246145" w:rsidRDefault="00246145">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165932853" w:history="1">
        <w:r w:rsidRPr="00DE6901">
          <w:rPr>
            <w:rStyle w:val="Hyperlink"/>
            <w:rFonts w:cs="Times New Roman"/>
            <w:noProof/>
          </w:rPr>
          <w:t>OBJECTIVES</w:t>
        </w:r>
        <w:r>
          <w:rPr>
            <w:noProof/>
            <w:webHidden/>
          </w:rPr>
          <w:tab/>
        </w:r>
        <w:r>
          <w:rPr>
            <w:noProof/>
            <w:webHidden/>
          </w:rPr>
          <w:fldChar w:fldCharType="begin"/>
        </w:r>
        <w:r>
          <w:rPr>
            <w:noProof/>
            <w:webHidden/>
          </w:rPr>
          <w:instrText xml:space="preserve"> PAGEREF _Toc165932853 \h </w:instrText>
        </w:r>
        <w:r>
          <w:rPr>
            <w:noProof/>
            <w:webHidden/>
          </w:rPr>
        </w:r>
        <w:r>
          <w:rPr>
            <w:noProof/>
            <w:webHidden/>
          </w:rPr>
          <w:fldChar w:fldCharType="separate"/>
        </w:r>
        <w:r>
          <w:rPr>
            <w:noProof/>
            <w:webHidden/>
          </w:rPr>
          <w:t>3</w:t>
        </w:r>
        <w:r>
          <w:rPr>
            <w:noProof/>
            <w:webHidden/>
          </w:rPr>
          <w:fldChar w:fldCharType="end"/>
        </w:r>
      </w:hyperlink>
    </w:p>
    <w:p w14:paraId="670F6E8E" w14:textId="234D64F3" w:rsidR="00246145" w:rsidRDefault="00246145">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165932854" w:history="1">
        <w:r w:rsidRPr="00DE6901">
          <w:rPr>
            <w:rStyle w:val="Hyperlink"/>
            <w:rFonts w:cs="Times New Roman"/>
            <w:noProof/>
          </w:rPr>
          <w:t>DATA DESCRIPTION</w:t>
        </w:r>
        <w:r>
          <w:rPr>
            <w:noProof/>
            <w:webHidden/>
          </w:rPr>
          <w:tab/>
        </w:r>
        <w:r>
          <w:rPr>
            <w:noProof/>
            <w:webHidden/>
          </w:rPr>
          <w:fldChar w:fldCharType="begin"/>
        </w:r>
        <w:r>
          <w:rPr>
            <w:noProof/>
            <w:webHidden/>
          </w:rPr>
          <w:instrText xml:space="preserve"> PAGEREF _Toc165932854 \h </w:instrText>
        </w:r>
        <w:r>
          <w:rPr>
            <w:noProof/>
            <w:webHidden/>
          </w:rPr>
        </w:r>
        <w:r>
          <w:rPr>
            <w:noProof/>
            <w:webHidden/>
          </w:rPr>
          <w:fldChar w:fldCharType="separate"/>
        </w:r>
        <w:r>
          <w:rPr>
            <w:noProof/>
            <w:webHidden/>
          </w:rPr>
          <w:t>4</w:t>
        </w:r>
        <w:r>
          <w:rPr>
            <w:noProof/>
            <w:webHidden/>
          </w:rPr>
          <w:fldChar w:fldCharType="end"/>
        </w:r>
      </w:hyperlink>
    </w:p>
    <w:p w14:paraId="56112C2E" w14:textId="53792AC1" w:rsidR="00246145" w:rsidRDefault="00246145">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165932855" w:history="1">
        <w:r w:rsidRPr="00DE6901">
          <w:rPr>
            <w:rStyle w:val="Hyperlink"/>
            <w:rFonts w:cs="Times New Roman"/>
            <w:noProof/>
          </w:rPr>
          <w:t>DATA PREPROCESSING</w:t>
        </w:r>
        <w:r>
          <w:rPr>
            <w:noProof/>
            <w:webHidden/>
          </w:rPr>
          <w:tab/>
        </w:r>
        <w:r>
          <w:rPr>
            <w:noProof/>
            <w:webHidden/>
          </w:rPr>
          <w:fldChar w:fldCharType="begin"/>
        </w:r>
        <w:r>
          <w:rPr>
            <w:noProof/>
            <w:webHidden/>
          </w:rPr>
          <w:instrText xml:space="preserve"> PAGEREF _Toc165932855 \h </w:instrText>
        </w:r>
        <w:r>
          <w:rPr>
            <w:noProof/>
            <w:webHidden/>
          </w:rPr>
        </w:r>
        <w:r>
          <w:rPr>
            <w:noProof/>
            <w:webHidden/>
          </w:rPr>
          <w:fldChar w:fldCharType="separate"/>
        </w:r>
        <w:r>
          <w:rPr>
            <w:noProof/>
            <w:webHidden/>
          </w:rPr>
          <w:t>6</w:t>
        </w:r>
        <w:r>
          <w:rPr>
            <w:noProof/>
            <w:webHidden/>
          </w:rPr>
          <w:fldChar w:fldCharType="end"/>
        </w:r>
      </w:hyperlink>
    </w:p>
    <w:p w14:paraId="6BD8BE72" w14:textId="4C84938E" w:rsidR="00246145" w:rsidRDefault="00246145">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165932856" w:history="1">
        <w:r w:rsidRPr="00DE6901">
          <w:rPr>
            <w:rStyle w:val="Hyperlink"/>
            <w:rFonts w:cs="Times New Roman"/>
            <w:noProof/>
          </w:rPr>
          <w:t>DATA VISUALIZATION</w:t>
        </w:r>
        <w:r>
          <w:rPr>
            <w:noProof/>
            <w:webHidden/>
          </w:rPr>
          <w:tab/>
        </w:r>
        <w:r>
          <w:rPr>
            <w:noProof/>
            <w:webHidden/>
          </w:rPr>
          <w:fldChar w:fldCharType="begin"/>
        </w:r>
        <w:r>
          <w:rPr>
            <w:noProof/>
            <w:webHidden/>
          </w:rPr>
          <w:instrText xml:space="preserve"> PAGEREF _Toc165932856 \h </w:instrText>
        </w:r>
        <w:r>
          <w:rPr>
            <w:noProof/>
            <w:webHidden/>
          </w:rPr>
        </w:r>
        <w:r>
          <w:rPr>
            <w:noProof/>
            <w:webHidden/>
          </w:rPr>
          <w:fldChar w:fldCharType="separate"/>
        </w:r>
        <w:r>
          <w:rPr>
            <w:noProof/>
            <w:webHidden/>
          </w:rPr>
          <w:t>13</w:t>
        </w:r>
        <w:r>
          <w:rPr>
            <w:noProof/>
            <w:webHidden/>
          </w:rPr>
          <w:fldChar w:fldCharType="end"/>
        </w:r>
      </w:hyperlink>
    </w:p>
    <w:p w14:paraId="750EFE2B" w14:textId="1FACCAF7" w:rsidR="00246145" w:rsidRDefault="00246145">
      <w:pPr>
        <w:pStyle w:val="TOC3"/>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165932857" w:history="1">
        <w:r w:rsidRPr="00DE6901">
          <w:rPr>
            <w:rStyle w:val="Hyperlink"/>
            <w:rFonts w:cs="Times New Roman"/>
            <w:noProof/>
          </w:rPr>
          <w:t>WEKA VISULAIZATION</w:t>
        </w:r>
        <w:r>
          <w:rPr>
            <w:noProof/>
            <w:webHidden/>
          </w:rPr>
          <w:tab/>
        </w:r>
        <w:r>
          <w:rPr>
            <w:noProof/>
            <w:webHidden/>
          </w:rPr>
          <w:fldChar w:fldCharType="begin"/>
        </w:r>
        <w:r>
          <w:rPr>
            <w:noProof/>
            <w:webHidden/>
          </w:rPr>
          <w:instrText xml:space="preserve"> PAGEREF _Toc165932857 \h </w:instrText>
        </w:r>
        <w:r>
          <w:rPr>
            <w:noProof/>
            <w:webHidden/>
          </w:rPr>
        </w:r>
        <w:r>
          <w:rPr>
            <w:noProof/>
            <w:webHidden/>
          </w:rPr>
          <w:fldChar w:fldCharType="separate"/>
        </w:r>
        <w:r>
          <w:rPr>
            <w:noProof/>
            <w:webHidden/>
          </w:rPr>
          <w:t>13</w:t>
        </w:r>
        <w:r>
          <w:rPr>
            <w:noProof/>
            <w:webHidden/>
          </w:rPr>
          <w:fldChar w:fldCharType="end"/>
        </w:r>
      </w:hyperlink>
    </w:p>
    <w:p w14:paraId="5B39A10B" w14:textId="5A73D8F5" w:rsidR="00246145" w:rsidRDefault="00246145">
      <w:pPr>
        <w:pStyle w:val="TOC3"/>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165932858" w:history="1">
        <w:r w:rsidRPr="00DE6901">
          <w:rPr>
            <w:rStyle w:val="Hyperlink"/>
            <w:rFonts w:cs="Times New Roman"/>
            <w:noProof/>
          </w:rPr>
          <w:t>TABLEAU VISUALIZATION</w:t>
        </w:r>
        <w:r>
          <w:rPr>
            <w:noProof/>
            <w:webHidden/>
          </w:rPr>
          <w:tab/>
        </w:r>
        <w:r>
          <w:rPr>
            <w:noProof/>
            <w:webHidden/>
          </w:rPr>
          <w:fldChar w:fldCharType="begin"/>
        </w:r>
        <w:r>
          <w:rPr>
            <w:noProof/>
            <w:webHidden/>
          </w:rPr>
          <w:instrText xml:space="preserve"> PAGEREF _Toc165932858 \h </w:instrText>
        </w:r>
        <w:r>
          <w:rPr>
            <w:noProof/>
            <w:webHidden/>
          </w:rPr>
        </w:r>
        <w:r>
          <w:rPr>
            <w:noProof/>
            <w:webHidden/>
          </w:rPr>
          <w:fldChar w:fldCharType="separate"/>
        </w:r>
        <w:r>
          <w:rPr>
            <w:noProof/>
            <w:webHidden/>
          </w:rPr>
          <w:t>15</w:t>
        </w:r>
        <w:r>
          <w:rPr>
            <w:noProof/>
            <w:webHidden/>
          </w:rPr>
          <w:fldChar w:fldCharType="end"/>
        </w:r>
      </w:hyperlink>
    </w:p>
    <w:p w14:paraId="4CE412B7" w14:textId="12E79BB1" w:rsidR="00246145" w:rsidRDefault="00246145">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165932859" w:history="1">
        <w:r w:rsidRPr="00DE6901">
          <w:rPr>
            <w:rStyle w:val="Hyperlink"/>
            <w:rFonts w:cs="Times New Roman"/>
            <w:noProof/>
          </w:rPr>
          <w:t>DATA ANALYSIS</w:t>
        </w:r>
        <w:r>
          <w:rPr>
            <w:noProof/>
            <w:webHidden/>
          </w:rPr>
          <w:tab/>
        </w:r>
        <w:r>
          <w:rPr>
            <w:noProof/>
            <w:webHidden/>
          </w:rPr>
          <w:fldChar w:fldCharType="begin"/>
        </w:r>
        <w:r>
          <w:rPr>
            <w:noProof/>
            <w:webHidden/>
          </w:rPr>
          <w:instrText xml:space="preserve"> PAGEREF _Toc165932859 \h </w:instrText>
        </w:r>
        <w:r>
          <w:rPr>
            <w:noProof/>
            <w:webHidden/>
          </w:rPr>
        </w:r>
        <w:r>
          <w:rPr>
            <w:noProof/>
            <w:webHidden/>
          </w:rPr>
          <w:fldChar w:fldCharType="separate"/>
        </w:r>
        <w:r>
          <w:rPr>
            <w:noProof/>
            <w:webHidden/>
          </w:rPr>
          <w:t>15</w:t>
        </w:r>
        <w:r>
          <w:rPr>
            <w:noProof/>
            <w:webHidden/>
          </w:rPr>
          <w:fldChar w:fldCharType="end"/>
        </w:r>
      </w:hyperlink>
    </w:p>
    <w:p w14:paraId="64AEC9A6" w14:textId="7101F92C" w:rsidR="00246145" w:rsidRDefault="00246145">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165932860" w:history="1">
        <w:r w:rsidRPr="00DE6901">
          <w:rPr>
            <w:rStyle w:val="Hyperlink"/>
            <w:rFonts w:cs="Times New Roman"/>
            <w:noProof/>
          </w:rPr>
          <w:t>REFLECTION</w:t>
        </w:r>
        <w:r>
          <w:rPr>
            <w:noProof/>
            <w:webHidden/>
          </w:rPr>
          <w:tab/>
        </w:r>
        <w:r>
          <w:rPr>
            <w:noProof/>
            <w:webHidden/>
          </w:rPr>
          <w:fldChar w:fldCharType="begin"/>
        </w:r>
        <w:r>
          <w:rPr>
            <w:noProof/>
            <w:webHidden/>
          </w:rPr>
          <w:instrText xml:space="preserve"> PAGEREF _Toc165932860 \h </w:instrText>
        </w:r>
        <w:r>
          <w:rPr>
            <w:noProof/>
            <w:webHidden/>
          </w:rPr>
        </w:r>
        <w:r>
          <w:rPr>
            <w:noProof/>
            <w:webHidden/>
          </w:rPr>
          <w:fldChar w:fldCharType="separate"/>
        </w:r>
        <w:r>
          <w:rPr>
            <w:noProof/>
            <w:webHidden/>
          </w:rPr>
          <w:t>18</w:t>
        </w:r>
        <w:r>
          <w:rPr>
            <w:noProof/>
            <w:webHidden/>
          </w:rPr>
          <w:fldChar w:fldCharType="end"/>
        </w:r>
      </w:hyperlink>
    </w:p>
    <w:p w14:paraId="207AD6F9" w14:textId="7ED81BAD" w:rsidR="00246145" w:rsidRDefault="00246145">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165932861" w:history="1">
        <w:r w:rsidRPr="00DE6901">
          <w:rPr>
            <w:rStyle w:val="Hyperlink"/>
            <w:rFonts w:cs="Times New Roman"/>
            <w:noProof/>
          </w:rPr>
          <w:t>CONCLUSION</w:t>
        </w:r>
        <w:r>
          <w:rPr>
            <w:noProof/>
            <w:webHidden/>
          </w:rPr>
          <w:tab/>
        </w:r>
        <w:r>
          <w:rPr>
            <w:noProof/>
            <w:webHidden/>
          </w:rPr>
          <w:fldChar w:fldCharType="begin"/>
        </w:r>
        <w:r>
          <w:rPr>
            <w:noProof/>
            <w:webHidden/>
          </w:rPr>
          <w:instrText xml:space="preserve"> PAGEREF _Toc165932861 \h </w:instrText>
        </w:r>
        <w:r>
          <w:rPr>
            <w:noProof/>
            <w:webHidden/>
          </w:rPr>
        </w:r>
        <w:r>
          <w:rPr>
            <w:noProof/>
            <w:webHidden/>
          </w:rPr>
          <w:fldChar w:fldCharType="separate"/>
        </w:r>
        <w:r>
          <w:rPr>
            <w:noProof/>
            <w:webHidden/>
          </w:rPr>
          <w:t>22</w:t>
        </w:r>
        <w:r>
          <w:rPr>
            <w:noProof/>
            <w:webHidden/>
          </w:rPr>
          <w:fldChar w:fldCharType="end"/>
        </w:r>
      </w:hyperlink>
    </w:p>
    <w:p w14:paraId="2395D6FD" w14:textId="3BF5BB8E" w:rsidR="00246145" w:rsidRDefault="00246145">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165932862" w:history="1">
        <w:r w:rsidRPr="00DE6901">
          <w:rPr>
            <w:rStyle w:val="Hyperlink"/>
            <w:rFonts w:cs="Times New Roman"/>
            <w:noProof/>
          </w:rPr>
          <w:t>REFERENCE LIST</w:t>
        </w:r>
        <w:r>
          <w:rPr>
            <w:noProof/>
            <w:webHidden/>
          </w:rPr>
          <w:tab/>
        </w:r>
        <w:r>
          <w:rPr>
            <w:noProof/>
            <w:webHidden/>
          </w:rPr>
          <w:fldChar w:fldCharType="begin"/>
        </w:r>
        <w:r>
          <w:rPr>
            <w:noProof/>
            <w:webHidden/>
          </w:rPr>
          <w:instrText xml:space="preserve"> PAGEREF _Toc165932862 \h </w:instrText>
        </w:r>
        <w:r>
          <w:rPr>
            <w:noProof/>
            <w:webHidden/>
          </w:rPr>
        </w:r>
        <w:r>
          <w:rPr>
            <w:noProof/>
            <w:webHidden/>
          </w:rPr>
          <w:fldChar w:fldCharType="separate"/>
        </w:r>
        <w:r>
          <w:rPr>
            <w:noProof/>
            <w:webHidden/>
          </w:rPr>
          <w:t>23</w:t>
        </w:r>
        <w:r>
          <w:rPr>
            <w:noProof/>
            <w:webHidden/>
          </w:rPr>
          <w:fldChar w:fldCharType="end"/>
        </w:r>
      </w:hyperlink>
    </w:p>
    <w:p w14:paraId="6C5D2587" w14:textId="46657B28" w:rsidR="00DA1F18" w:rsidRPr="0080338B" w:rsidRDefault="007C7A46" w:rsidP="0080338B">
      <w:pPr>
        <w:spacing w:line="360" w:lineRule="auto"/>
        <w:rPr>
          <w:rFonts w:cs="Times New Roman"/>
          <w:szCs w:val="24"/>
        </w:rPr>
      </w:pPr>
      <w:r w:rsidRPr="0080338B">
        <w:rPr>
          <w:rFonts w:cs="Times New Roman"/>
          <w:b/>
          <w:bCs/>
          <w:noProof/>
          <w:szCs w:val="24"/>
        </w:rPr>
        <w:fldChar w:fldCharType="end"/>
      </w:r>
    </w:p>
    <w:p w14:paraId="4C759E3C" w14:textId="77777777" w:rsidR="00DA1F18" w:rsidRPr="0080338B" w:rsidRDefault="007C7A46" w:rsidP="0080338B">
      <w:pPr>
        <w:spacing w:line="360" w:lineRule="auto"/>
        <w:rPr>
          <w:rFonts w:eastAsia="Times New Roman" w:cs="Times New Roman"/>
          <w:b/>
          <w:color w:val="000000"/>
          <w:szCs w:val="24"/>
        </w:rPr>
      </w:pPr>
      <w:r w:rsidRPr="0080338B">
        <w:rPr>
          <w:rFonts w:cs="Times New Roman"/>
          <w:szCs w:val="24"/>
        </w:rPr>
        <w:br w:type="page"/>
      </w:r>
    </w:p>
    <w:p w14:paraId="574436BE" w14:textId="445F1726" w:rsidR="00DA1F18" w:rsidRPr="00755331" w:rsidRDefault="007C7A46" w:rsidP="0080338B">
      <w:pPr>
        <w:pStyle w:val="Heading2"/>
        <w:rPr>
          <w:rFonts w:cs="Times New Roman"/>
          <w:sz w:val="28"/>
          <w:szCs w:val="28"/>
        </w:rPr>
      </w:pPr>
      <w:bookmarkStart w:id="0" w:name="_Toc165932851"/>
      <w:r w:rsidRPr="00755331">
        <w:rPr>
          <w:rFonts w:cs="Times New Roman"/>
          <w:sz w:val="28"/>
          <w:szCs w:val="28"/>
        </w:rPr>
        <w:lastRenderedPageBreak/>
        <w:t>I</w:t>
      </w:r>
      <w:r w:rsidR="00F749C1" w:rsidRPr="00755331">
        <w:rPr>
          <w:rFonts w:cs="Times New Roman"/>
          <w:sz w:val="28"/>
          <w:szCs w:val="28"/>
        </w:rPr>
        <w:t>NTRODUCTION</w:t>
      </w:r>
      <w:bookmarkEnd w:id="0"/>
    </w:p>
    <w:p w14:paraId="6EF4F3C8" w14:textId="4132A4E7" w:rsidR="00DA1F18" w:rsidRPr="0080338B" w:rsidRDefault="007C7A46" w:rsidP="0080338B">
      <w:pPr>
        <w:pStyle w:val="NormalWeb"/>
        <w:spacing w:line="360" w:lineRule="auto"/>
        <w:jc w:val="both"/>
      </w:pPr>
      <w:r w:rsidRPr="0080338B">
        <w:t xml:space="preserve">In </w:t>
      </w:r>
      <w:r w:rsidR="00F749C1" w:rsidRPr="0080338B">
        <w:t>the</w:t>
      </w:r>
      <w:r w:rsidRPr="0080338B">
        <w:t xml:space="preserve"> </w:t>
      </w:r>
      <w:r w:rsidR="00F749C1" w:rsidRPr="0080338B">
        <w:t>era</w:t>
      </w:r>
      <w:r w:rsidRPr="0080338B">
        <w:t xml:space="preserve"> of data </w:t>
      </w:r>
      <w:r w:rsidR="00F749C1" w:rsidRPr="0080338B">
        <w:t>driven</w:t>
      </w:r>
      <w:r w:rsidRPr="0080338B">
        <w:t xml:space="preserve"> </w:t>
      </w:r>
      <w:r w:rsidR="00F749C1" w:rsidRPr="0080338B">
        <w:t>decision</w:t>
      </w:r>
      <w:r w:rsidRPr="0080338B">
        <w:t xml:space="preserve"> making and </w:t>
      </w:r>
      <w:r w:rsidR="00F749C1" w:rsidRPr="0080338B">
        <w:t>effective</w:t>
      </w:r>
      <w:r w:rsidRPr="0080338B">
        <w:t xml:space="preserve"> data prе </w:t>
      </w:r>
      <w:r w:rsidR="00F749C1" w:rsidRPr="0080338B">
        <w:t>processing</w:t>
      </w:r>
      <w:r w:rsidRPr="0080338B">
        <w:t xml:space="preserve"> and analysis </w:t>
      </w:r>
      <w:r w:rsidR="00F749C1" w:rsidRPr="0080338B">
        <w:t>are</w:t>
      </w:r>
      <w:r w:rsidRPr="0080338B">
        <w:t xml:space="preserve"> critical to </w:t>
      </w:r>
      <w:r w:rsidR="00F749C1" w:rsidRPr="0080338B">
        <w:t>extracting</w:t>
      </w:r>
      <w:r w:rsidRPr="0080338B">
        <w:t xml:space="preserve"> </w:t>
      </w:r>
      <w:r w:rsidR="00F749C1" w:rsidRPr="0080338B">
        <w:t>valuable</w:t>
      </w:r>
      <w:r w:rsidRPr="0080338B">
        <w:t xml:space="preserve"> insights from raw data </w:t>
      </w:r>
      <w:r w:rsidR="00F749C1" w:rsidRPr="0080338B">
        <w:t>sets</w:t>
      </w:r>
      <w:r w:rsidRPr="0080338B">
        <w:t xml:space="preserve">. This project focuses on </w:t>
      </w:r>
      <w:r w:rsidR="00F749C1" w:rsidRPr="0080338B">
        <w:t>the</w:t>
      </w:r>
      <w:r w:rsidRPr="0080338B">
        <w:t xml:space="preserve"> "</w:t>
      </w:r>
      <w:r w:rsidR="00F749C1" w:rsidRPr="0080338B">
        <w:t>C</w:t>
      </w:r>
      <w:r w:rsidRPr="0080338B">
        <w:t xml:space="preserve">ar </w:t>
      </w:r>
      <w:r w:rsidR="00F749C1" w:rsidRPr="0080338B">
        <w:t>Prices</w:t>
      </w:r>
      <w:r w:rsidRPr="0080338B">
        <w:t xml:space="preserve">" </w:t>
      </w:r>
      <w:r w:rsidR="00F749C1" w:rsidRPr="0080338B">
        <w:t>dataset</w:t>
      </w:r>
      <w:r w:rsidRPr="0080338B">
        <w:t xml:space="preserve"> which contains information about different car </w:t>
      </w:r>
      <w:r w:rsidR="00F749C1" w:rsidRPr="0080338B">
        <w:t>models</w:t>
      </w:r>
      <w:r w:rsidRPr="0080338B">
        <w:t xml:space="preserve"> and their </w:t>
      </w:r>
      <w:r w:rsidR="00F749C1" w:rsidRPr="0080338B">
        <w:t>respective</w:t>
      </w:r>
      <w:r w:rsidRPr="0080338B">
        <w:t xml:space="preserve"> </w:t>
      </w:r>
      <w:r w:rsidR="00F749C1" w:rsidRPr="0080338B">
        <w:t>prices</w:t>
      </w:r>
      <w:r w:rsidRPr="0080338B">
        <w:t xml:space="preserve">. </w:t>
      </w:r>
      <w:r w:rsidR="00F749C1" w:rsidRPr="0080338B">
        <w:t>The</w:t>
      </w:r>
      <w:r w:rsidRPr="0080338B">
        <w:t xml:space="preserve"> main objective is to conduct </w:t>
      </w:r>
      <w:r w:rsidR="00F749C1" w:rsidRPr="0080338B">
        <w:t>extensive</w:t>
      </w:r>
      <w:r w:rsidRPr="0080338B">
        <w:t xml:space="preserve"> data </w:t>
      </w:r>
      <w:r w:rsidR="00F749C1" w:rsidRPr="0080338B">
        <w:t>processing</w:t>
      </w:r>
      <w:r w:rsidRPr="0080338B">
        <w:t xml:space="preserve"> and </w:t>
      </w:r>
      <w:r w:rsidR="00F749C1" w:rsidRPr="0080338B">
        <w:t>exploratory</w:t>
      </w:r>
      <w:r w:rsidRPr="0080338B">
        <w:t xml:space="preserve"> data analysis and </w:t>
      </w:r>
      <w:r w:rsidR="00F749C1" w:rsidRPr="0080338B">
        <w:t>predictive</w:t>
      </w:r>
      <w:r w:rsidRPr="0080338B">
        <w:t xml:space="preserve"> </w:t>
      </w:r>
      <w:r w:rsidR="00F749C1" w:rsidRPr="0080338B">
        <w:t>modeling</w:t>
      </w:r>
      <w:r w:rsidRPr="0080338B">
        <w:t xml:space="preserve"> to </w:t>
      </w:r>
      <w:r w:rsidR="00F749C1" w:rsidRPr="0080338B">
        <w:t>uncover</w:t>
      </w:r>
      <w:r w:rsidRPr="0080338B">
        <w:t xml:space="preserve"> </w:t>
      </w:r>
      <w:r w:rsidR="00F749C1" w:rsidRPr="0080338B">
        <w:t>patterns</w:t>
      </w:r>
      <w:r w:rsidRPr="0080338B">
        <w:t xml:space="preserve"> and </w:t>
      </w:r>
      <w:r w:rsidR="00F749C1" w:rsidRPr="0080338B">
        <w:t>relationships</w:t>
      </w:r>
      <w:r w:rsidRPr="0080338B">
        <w:t xml:space="preserve"> that </w:t>
      </w:r>
      <w:r w:rsidR="00F749C1" w:rsidRPr="0080338B">
        <w:t>help</w:t>
      </w:r>
      <w:r w:rsidRPr="0080338B">
        <w:t xml:space="preserve"> </w:t>
      </w:r>
      <w:r w:rsidR="00F749C1" w:rsidRPr="0080338B">
        <w:t>understand</w:t>
      </w:r>
      <w:r w:rsidRPr="0080338B">
        <w:t xml:space="preserve"> </w:t>
      </w:r>
      <w:r w:rsidR="00F749C1" w:rsidRPr="0080338B">
        <w:t>the</w:t>
      </w:r>
      <w:r w:rsidRPr="0080338B">
        <w:t xml:space="preserve"> </w:t>
      </w:r>
      <w:r w:rsidR="00F749C1" w:rsidRPr="0080338B">
        <w:t>drivers</w:t>
      </w:r>
      <w:r w:rsidRPr="0080338B">
        <w:t xml:space="preserve"> of car pricing. The importance of data </w:t>
      </w:r>
      <w:r w:rsidR="00F749C1" w:rsidRPr="0080338B">
        <w:t>processing</w:t>
      </w:r>
      <w:r w:rsidRPr="0080338B">
        <w:t xml:space="preserve"> and analysis to </w:t>
      </w:r>
      <w:r w:rsidR="00F749C1" w:rsidRPr="0080338B">
        <w:t>extract</w:t>
      </w:r>
      <w:r w:rsidRPr="0080338B">
        <w:t xml:space="preserve"> </w:t>
      </w:r>
      <w:r w:rsidR="00F749C1" w:rsidRPr="0080338B">
        <w:t>valuable</w:t>
      </w:r>
      <w:r w:rsidRPr="0080338B">
        <w:t xml:space="preserve"> insights from data is </w:t>
      </w:r>
      <w:r w:rsidR="00F749C1" w:rsidRPr="0080338B">
        <w:t>well</w:t>
      </w:r>
      <w:r w:rsidRPr="0080338B">
        <w:t xml:space="preserve"> </w:t>
      </w:r>
      <w:r w:rsidR="00F749C1" w:rsidRPr="0080338B">
        <w:t>documented</w:t>
      </w:r>
      <w:r w:rsidRPr="0080338B">
        <w:t xml:space="preserve"> in </w:t>
      </w:r>
      <w:r w:rsidR="00F749C1" w:rsidRPr="0080338B">
        <w:t>several</w:t>
      </w:r>
      <w:r w:rsidRPr="0080338B">
        <w:t xml:space="preserve"> </w:t>
      </w:r>
      <w:r w:rsidR="00F749C1" w:rsidRPr="0080338B">
        <w:t>studies</w:t>
      </w:r>
      <w:r w:rsidRPr="0080338B">
        <w:t>. </w:t>
      </w:r>
      <w:r w:rsidR="00F749C1" w:rsidRPr="0080338B">
        <w:t>These</w:t>
      </w:r>
      <w:r w:rsidRPr="0080338B">
        <w:t xml:space="preserve"> </w:t>
      </w:r>
      <w:r w:rsidR="00F749C1" w:rsidRPr="0080338B">
        <w:t>techniques</w:t>
      </w:r>
      <w:r w:rsidRPr="0080338B">
        <w:t xml:space="preserve"> </w:t>
      </w:r>
      <w:r w:rsidR="00F749C1" w:rsidRPr="0080338B">
        <w:t>help</w:t>
      </w:r>
      <w:r w:rsidRPr="0080338B">
        <w:t xml:space="preserve"> to </w:t>
      </w:r>
      <w:r w:rsidR="00F749C1" w:rsidRPr="0080338B">
        <w:t>identify</w:t>
      </w:r>
      <w:r w:rsidRPr="0080338B">
        <w:t xml:space="preserve"> </w:t>
      </w:r>
      <w:r w:rsidR="00F749C1" w:rsidRPr="0080338B">
        <w:t>patterns</w:t>
      </w:r>
      <w:r w:rsidRPr="0080338B">
        <w:t xml:space="preserve"> and </w:t>
      </w:r>
      <w:r w:rsidR="00F749C1" w:rsidRPr="0080338B">
        <w:t>relationships</w:t>
      </w:r>
      <w:r w:rsidRPr="0080338B">
        <w:t xml:space="preserve"> and </w:t>
      </w:r>
      <w:r w:rsidR="00F749C1" w:rsidRPr="0080338B">
        <w:t>trends</w:t>
      </w:r>
      <w:r w:rsidRPr="0080338B">
        <w:t xml:space="preserve"> that can </w:t>
      </w:r>
      <w:r w:rsidR="00F749C1" w:rsidRPr="0080338B">
        <w:t>help</w:t>
      </w:r>
      <w:r w:rsidRPr="0080338B">
        <w:t xml:space="preserve"> </w:t>
      </w:r>
      <w:r w:rsidR="00F749C1" w:rsidRPr="0080338B">
        <w:t>informed</w:t>
      </w:r>
      <w:r w:rsidRPr="0080338B">
        <w:t xml:space="preserve"> </w:t>
      </w:r>
      <w:r w:rsidR="00F749C1" w:rsidRPr="0080338B">
        <w:t>decision</w:t>
      </w:r>
      <w:r w:rsidRPr="0080338B">
        <w:t xml:space="preserve"> making in various </w:t>
      </w:r>
      <w:r w:rsidR="00F749C1" w:rsidRPr="0080338B">
        <w:t>fields</w:t>
      </w:r>
      <w:r w:rsidRPr="0080338B">
        <w:t>.</w:t>
      </w:r>
    </w:p>
    <w:p w14:paraId="46393AEA" w14:textId="71692F6C" w:rsidR="00DA1F18" w:rsidRPr="00755331" w:rsidRDefault="007C7A46" w:rsidP="0080338B">
      <w:pPr>
        <w:pStyle w:val="Heading2"/>
        <w:rPr>
          <w:rFonts w:cs="Times New Roman"/>
          <w:sz w:val="28"/>
          <w:szCs w:val="28"/>
        </w:rPr>
      </w:pPr>
      <w:bookmarkStart w:id="1" w:name="_Toc165932852"/>
      <w:r w:rsidRPr="00755331">
        <w:rPr>
          <w:rFonts w:cs="Times New Roman"/>
          <w:sz w:val="28"/>
          <w:szCs w:val="28"/>
        </w:rPr>
        <w:t>A</w:t>
      </w:r>
      <w:r w:rsidR="009660A3" w:rsidRPr="00755331">
        <w:rPr>
          <w:rFonts w:cs="Times New Roman"/>
          <w:sz w:val="28"/>
          <w:szCs w:val="28"/>
        </w:rPr>
        <w:t>IM</w:t>
      </w:r>
      <w:bookmarkEnd w:id="1"/>
    </w:p>
    <w:p w14:paraId="1C95F535" w14:textId="4BA1498A" w:rsidR="00DA1F18" w:rsidRPr="0080338B" w:rsidRDefault="007C7A46" w:rsidP="0080338B">
      <w:pPr>
        <w:pStyle w:val="NormalWeb"/>
        <w:spacing w:line="360" w:lineRule="auto"/>
        <w:jc w:val="both"/>
      </w:pPr>
      <w:r w:rsidRPr="0080338B">
        <w:t xml:space="preserve">The main aim of this project is to prе </w:t>
      </w:r>
      <w:r w:rsidR="009660A3" w:rsidRPr="0080338B">
        <w:t>preprocess</w:t>
      </w:r>
      <w:r w:rsidRPr="0080338B">
        <w:t xml:space="preserve"> a </w:t>
      </w:r>
      <w:r w:rsidR="00F749C1" w:rsidRPr="0080338B">
        <w:t>dataset</w:t>
      </w:r>
      <w:r w:rsidRPr="0080338B">
        <w:t xml:space="preserve"> on "car </w:t>
      </w:r>
      <w:r w:rsidR="00F749C1" w:rsidRPr="0080338B">
        <w:t>prices</w:t>
      </w:r>
      <w:r w:rsidRPr="0080338B">
        <w:t xml:space="preserve">" and </w:t>
      </w:r>
      <w:r w:rsidR="00F749C1" w:rsidRPr="0080338B">
        <w:t>perform</w:t>
      </w:r>
      <w:r w:rsidRPr="0080338B">
        <w:t xml:space="preserve"> </w:t>
      </w:r>
      <w:r w:rsidR="00F749C1" w:rsidRPr="0080338B">
        <w:t>exploratory</w:t>
      </w:r>
      <w:r w:rsidRPr="0080338B">
        <w:t xml:space="preserve"> data analysis and </w:t>
      </w:r>
      <w:r w:rsidR="00F749C1" w:rsidRPr="0080338B">
        <w:t>develop</w:t>
      </w:r>
      <w:r w:rsidRPr="0080338B">
        <w:t xml:space="preserve"> a </w:t>
      </w:r>
      <w:r w:rsidR="00F749C1" w:rsidRPr="0080338B">
        <w:t>predictive</w:t>
      </w:r>
      <w:r w:rsidRPr="0080338B">
        <w:t xml:space="preserve"> </w:t>
      </w:r>
      <w:r w:rsidR="00F749C1" w:rsidRPr="0080338B">
        <w:t>model</w:t>
      </w:r>
      <w:r w:rsidRPr="0080338B">
        <w:t xml:space="preserve"> to </w:t>
      </w:r>
      <w:r w:rsidR="00F749C1" w:rsidRPr="0080338B">
        <w:t>estimate</w:t>
      </w:r>
      <w:r w:rsidRPr="0080338B">
        <w:t xml:space="preserve"> car </w:t>
      </w:r>
      <w:r w:rsidR="00F749C1" w:rsidRPr="0080338B">
        <w:t>prices</w:t>
      </w:r>
      <w:r w:rsidRPr="0080338B">
        <w:t xml:space="preserve"> </w:t>
      </w:r>
      <w:r w:rsidR="00F749C1" w:rsidRPr="0080338B">
        <w:t>based</w:t>
      </w:r>
      <w:r w:rsidRPr="0080338B">
        <w:t xml:space="preserve"> on </w:t>
      </w:r>
      <w:r w:rsidR="00F749C1" w:rsidRPr="0080338B">
        <w:t>predetermined</w:t>
      </w:r>
      <w:r w:rsidRPr="0080338B">
        <w:t xml:space="preserve"> </w:t>
      </w:r>
      <w:r w:rsidR="00F749C1" w:rsidRPr="0080338B">
        <w:t>characteristics</w:t>
      </w:r>
      <w:r w:rsidRPr="0080338B">
        <w:t xml:space="preserve">. </w:t>
      </w:r>
      <w:r w:rsidR="00F749C1" w:rsidRPr="0080338B">
        <w:t>The</w:t>
      </w:r>
      <w:r w:rsidRPr="0080338B">
        <w:t xml:space="preserve"> </w:t>
      </w:r>
      <w:r w:rsidR="00F749C1" w:rsidRPr="0080338B">
        <w:t>importance</w:t>
      </w:r>
      <w:r w:rsidRPr="0080338B">
        <w:t xml:space="preserve"> of data prе </w:t>
      </w:r>
      <w:r w:rsidR="00F749C1" w:rsidRPr="0080338B">
        <w:t>processing</w:t>
      </w:r>
      <w:r w:rsidRPr="0080338B">
        <w:t xml:space="preserve"> and </w:t>
      </w:r>
      <w:r w:rsidR="00F749C1" w:rsidRPr="0080338B">
        <w:t>exploratory</w:t>
      </w:r>
      <w:r w:rsidRPr="0080338B">
        <w:t xml:space="preserve"> data analysis is </w:t>
      </w:r>
      <w:r w:rsidR="00F749C1" w:rsidRPr="0080338B">
        <w:t>widely</w:t>
      </w:r>
      <w:r w:rsidRPr="0080338B">
        <w:t xml:space="preserve"> </w:t>
      </w:r>
      <w:r w:rsidR="00F749C1" w:rsidRPr="0080338B">
        <w:t>recognized</w:t>
      </w:r>
      <w:r w:rsidRPr="0080338B">
        <w:t xml:space="preserve"> in </w:t>
      </w:r>
      <w:r w:rsidR="00F749C1" w:rsidRPr="0080338B">
        <w:t>the</w:t>
      </w:r>
      <w:r w:rsidRPr="0080338B">
        <w:t xml:space="preserve"> </w:t>
      </w:r>
      <w:r w:rsidR="00F749C1" w:rsidRPr="0080338B">
        <w:t>literature</w:t>
      </w:r>
      <w:r w:rsidRPr="0080338B">
        <w:t xml:space="preserve"> as </w:t>
      </w:r>
      <w:r w:rsidR="00F749C1" w:rsidRPr="0080338B">
        <w:t>these</w:t>
      </w:r>
      <w:r w:rsidRPr="0080338B">
        <w:t xml:space="preserve"> </w:t>
      </w:r>
      <w:r w:rsidR="00F749C1" w:rsidRPr="0080338B">
        <w:t>steps</w:t>
      </w:r>
      <w:r w:rsidRPr="0080338B">
        <w:t xml:space="preserve"> </w:t>
      </w:r>
      <w:r w:rsidR="00F749C1" w:rsidRPr="0080338B">
        <w:t>are</w:t>
      </w:r>
      <w:r w:rsidRPr="0080338B">
        <w:t xml:space="preserve"> critical to </w:t>
      </w:r>
      <w:r w:rsidR="00F749C1" w:rsidRPr="0080338B">
        <w:t>ensure</w:t>
      </w:r>
      <w:r w:rsidRPr="0080338B">
        <w:t xml:space="preserve"> data quality and gain insight into </w:t>
      </w:r>
      <w:r w:rsidR="00F749C1" w:rsidRPr="0080338B">
        <w:t>datasets</w:t>
      </w:r>
      <w:r w:rsidR="009660A3" w:rsidRPr="0080338B">
        <w:t xml:space="preserve"> [4] [5] [6].</w:t>
      </w:r>
      <w:r w:rsidRPr="0080338B">
        <w:t xml:space="preserve"> In addition, </w:t>
      </w:r>
      <w:r w:rsidR="00F749C1" w:rsidRPr="0080338B">
        <w:t>the</w:t>
      </w:r>
      <w:r w:rsidRPr="0080338B">
        <w:t xml:space="preserve"> </w:t>
      </w:r>
      <w:r w:rsidR="00F749C1" w:rsidRPr="0080338B">
        <w:t>development</w:t>
      </w:r>
      <w:r w:rsidRPr="0080338B">
        <w:t xml:space="preserve"> of </w:t>
      </w:r>
      <w:r w:rsidR="00F749C1" w:rsidRPr="0080338B">
        <w:t>predictive</w:t>
      </w:r>
      <w:r w:rsidRPr="0080338B">
        <w:t xml:space="preserve"> </w:t>
      </w:r>
      <w:r w:rsidR="00F749C1" w:rsidRPr="0080338B">
        <w:t>models</w:t>
      </w:r>
      <w:r w:rsidRPr="0080338B">
        <w:t xml:space="preserve"> using </w:t>
      </w:r>
      <w:r w:rsidR="00F749C1" w:rsidRPr="0080338B">
        <w:t>machine</w:t>
      </w:r>
      <w:r w:rsidRPr="0080338B">
        <w:t xml:space="preserve"> </w:t>
      </w:r>
      <w:r w:rsidR="00F749C1" w:rsidRPr="0080338B">
        <w:t>learning</w:t>
      </w:r>
      <w:r w:rsidRPr="0080338B">
        <w:t xml:space="preserve"> algorithms can provide </w:t>
      </w:r>
      <w:r w:rsidR="00F749C1" w:rsidRPr="0080338B">
        <w:t>valuable</w:t>
      </w:r>
      <w:r w:rsidRPr="0080338B">
        <w:t xml:space="preserve"> information and </w:t>
      </w:r>
      <w:r w:rsidR="00F749C1" w:rsidRPr="0080338B">
        <w:t>help</w:t>
      </w:r>
      <w:r w:rsidRPr="0080338B">
        <w:t xml:space="preserve"> in </w:t>
      </w:r>
      <w:r w:rsidR="00F749C1" w:rsidRPr="0080338B">
        <w:t>decision</w:t>
      </w:r>
      <w:r w:rsidRPr="0080338B">
        <w:t xml:space="preserve"> making </w:t>
      </w:r>
      <w:r w:rsidR="00F749C1" w:rsidRPr="0080338B">
        <w:t>processes</w:t>
      </w:r>
      <w:r w:rsidRPr="0080338B">
        <w:t xml:space="preserve"> </w:t>
      </w:r>
      <w:r w:rsidR="009660A3" w:rsidRPr="0080338B">
        <w:t>[7] [8].</w:t>
      </w:r>
    </w:p>
    <w:p w14:paraId="3FECAFB2" w14:textId="64517C10" w:rsidR="00DA1F18" w:rsidRPr="00755331" w:rsidRDefault="007C7A46" w:rsidP="0080338B">
      <w:pPr>
        <w:pStyle w:val="Heading2"/>
        <w:rPr>
          <w:rFonts w:cs="Times New Roman"/>
          <w:sz w:val="28"/>
          <w:szCs w:val="28"/>
        </w:rPr>
      </w:pPr>
      <w:bookmarkStart w:id="2" w:name="_Toc165932853"/>
      <w:r w:rsidRPr="00755331">
        <w:rPr>
          <w:rFonts w:cs="Times New Roman"/>
          <w:sz w:val="28"/>
          <w:szCs w:val="28"/>
        </w:rPr>
        <w:t>O</w:t>
      </w:r>
      <w:r w:rsidR="009660A3" w:rsidRPr="00755331">
        <w:rPr>
          <w:rFonts w:cs="Times New Roman"/>
          <w:sz w:val="28"/>
          <w:szCs w:val="28"/>
        </w:rPr>
        <w:t>BJECTIVES</w:t>
      </w:r>
      <w:bookmarkEnd w:id="2"/>
    </w:p>
    <w:p w14:paraId="761D1767" w14:textId="77777777" w:rsidR="00DA1F18" w:rsidRPr="0080338B" w:rsidRDefault="007C7A46" w:rsidP="0080338B">
      <w:pPr>
        <w:pStyle w:val="NormalWeb"/>
        <w:spacing w:line="360" w:lineRule="auto"/>
        <w:jc w:val="both"/>
      </w:pPr>
      <w:r w:rsidRPr="0080338B">
        <w:t>The specific objectives of this project are as follows: -</w:t>
      </w:r>
    </w:p>
    <w:p w14:paraId="5517BF28" w14:textId="7420F090" w:rsidR="00DA1F18" w:rsidRPr="0080338B" w:rsidRDefault="000147EE" w:rsidP="0080338B">
      <w:pPr>
        <w:pStyle w:val="NormalWeb"/>
        <w:numPr>
          <w:ilvl w:val="0"/>
          <w:numId w:val="1"/>
        </w:numPr>
        <w:spacing w:line="360" w:lineRule="auto"/>
        <w:jc w:val="both"/>
      </w:pPr>
      <w:r w:rsidRPr="0080338B">
        <w:t>To p</w:t>
      </w:r>
      <w:r w:rsidR="00F749C1" w:rsidRPr="0080338B">
        <w:t>erform</w:t>
      </w:r>
      <w:r w:rsidR="007C7A46" w:rsidRPr="0080338B">
        <w:t xml:space="preserve"> data </w:t>
      </w:r>
      <w:r w:rsidR="00F749C1" w:rsidRPr="0080338B">
        <w:t>processing</w:t>
      </w:r>
      <w:r w:rsidR="007C7A46" w:rsidRPr="0080338B">
        <w:t xml:space="preserve"> </w:t>
      </w:r>
      <w:r w:rsidR="00F749C1" w:rsidRPr="0080338B">
        <w:t>operations</w:t>
      </w:r>
      <w:r w:rsidR="007C7A46" w:rsidRPr="0080338B">
        <w:t xml:space="preserve"> and including handling missing </w:t>
      </w:r>
      <w:r w:rsidR="00F749C1" w:rsidRPr="0080338B">
        <w:t>values</w:t>
      </w:r>
      <w:r w:rsidR="007C7A46" w:rsidRPr="0080338B">
        <w:t xml:space="preserve"> and </w:t>
      </w:r>
      <w:r w:rsidR="00F749C1" w:rsidRPr="0080338B">
        <w:t>removing</w:t>
      </w:r>
      <w:r w:rsidR="007C7A46" w:rsidRPr="0080338B">
        <w:t xml:space="preserve"> </w:t>
      </w:r>
      <w:r w:rsidR="00F749C1" w:rsidRPr="0080338B">
        <w:t>duplicates</w:t>
      </w:r>
      <w:r w:rsidR="007C7A46" w:rsidRPr="0080338B">
        <w:t xml:space="preserve"> and normalizing thе </w:t>
      </w:r>
      <w:r w:rsidR="00F749C1" w:rsidRPr="0080338B">
        <w:t>dataset</w:t>
      </w:r>
      <w:r w:rsidR="007C7A46" w:rsidRPr="0080338B">
        <w:t xml:space="preserve">. </w:t>
      </w:r>
      <w:r w:rsidR="00F749C1" w:rsidRPr="0080338B">
        <w:t>These</w:t>
      </w:r>
      <w:r w:rsidR="007C7A46" w:rsidRPr="0080338B">
        <w:t xml:space="preserve"> </w:t>
      </w:r>
      <w:r w:rsidR="00F749C1" w:rsidRPr="0080338B">
        <w:t>preprocessing</w:t>
      </w:r>
      <w:r w:rsidR="007C7A46" w:rsidRPr="0080338B">
        <w:t xml:space="preserve"> </w:t>
      </w:r>
      <w:r w:rsidR="00F749C1" w:rsidRPr="0080338B">
        <w:t>steps</w:t>
      </w:r>
      <w:r w:rsidR="007C7A46" w:rsidRPr="0080338B">
        <w:t xml:space="preserve"> </w:t>
      </w:r>
      <w:r w:rsidR="00F749C1" w:rsidRPr="0080338B">
        <w:t>are</w:t>
      </w:r>
      <w:r w:rsidR="007C7A46" w:rsidRPr="0080338B">
        <w:t xml:space="preserve"> </w:t>
      </w:r>
      <w:r w:rsidR="00F749C1" w:rsidRPr="0080338B">
        <w:t>necessary</w:t>
      </w:r>
      <w:r w:rsidR="007C7A46" w:rsidRPr="0080338B">
        <w:t xml:space="preserve"> to </w:t>
      </w:r>
      <w:r w:rsidR="00F749C1" w:rsidRPr="0080338B">
        <w:t>ensure</w:t>
      </w:r>
      <w:r w:rsidR="007C7A46" w:rsidRPr="0080338B">
        <w:t xml:space="preserve"> data quality and </w:t>
      </w:r>
      <w:r w:rsidR="00F749C1" w:rsidRPr="0080338B">
        <w:t>reliability</w:t>
      </w:r>
      <w:r w:rsidR="007C7A46" w:rsidRPr="0080338B">
        <w:t xml:space="preserve"> and as </w:t>
      </w:r>
      <w:r w:rsidR="00F749C1" w:rsidRPr="0080338B">
        <w:t>noted</w:t>
      </w:r>
      <w:r w:rsidR="007C7A46" w:rsidRPr="0080338B">
        <w:t xml:space="preserve"> by </w:t>
      </w:r>
      <w:r w:rsidR="00F749C1" w:rsidRPr="0080338B">
        <w:t>several</w:t>
      </w:r>
      <w:r w:rsidR="007C7A46" w:rsidRPr="0080338B">
        <w:t xml:space="preserve"> </w:t>
      </w:r>
      <w:r w:rsidR="00F749C1" w:rsidRPr="0080338B">
        <w:t>researchers</w:t>
      </w:r>
      <w:r w:rsidR="007C7A46" w:rsidRPr="0080338B">
        <w:t>.</w:t>
      </w:r>
    </w:p>
    <w:p w14:paraId="0B0D3B60" w14:textId="61134440" w:rsidR="00DA1F18" w:rsidRPr="0080338B" w:rsidRDefault="000147EE" w:rsidP="0080338B">
      <w:pPr>
        <w:pStyle w:val="NormalWeb"/>
        <w:numPr>
          <w:ilvl w:val="0"/>
          <w:numId w:val="1"/>
        </w:numPr>
        <w:spacing w:line="360" w:lineRule="auto"/>
        <w:jc w:val="both"/>
      </w:pPr>
      <w:r w:rsidRPr="0080338B">
        <w:t>To e</w:t>
      </w:r>
      <w:r w:rsidR="00F749C1" w:rsidRPr="0080338B">
        <w:t>xplore</w:t>
      </w:r>
      <w:r w:rsidR="007C7A46" w:rsidRPr="0080338B">
        <w:t xml:space="preserve"> thе </w:t>
      </w:r>
      <w:r w:rsidR="00F749C1" w:rsidRPr="0080338B">
        <w:t>dataset</w:t>
      </w:r>
      <w:r w:rsidR="007C7A46" w:rsidRPr="0080338B">
        <w:t xml:space="preserve"> using various visualizations and statistical </w:t>
      </w:r>
      <w:r w:rsidR="00F749C1" w:rsidRPr="0080338B">
        <w:t>analyzes</w:t>
      </w:r>
      <w:r w:rsidR="007C7A46" w:rsidRPr="0080338B">
        <w:t xml:space="preserve"> to gain insight into thе </w:t>
      </w:r>
      <w:r w:rsidR="00F749C1" w:rsidRPr="0080338B">
        <w:t>relationship</w:t>
      </w:r>
      <w:r w:rsidR="007C7A46" w:rsidRPr="0080338B">
        <w:t xml:space="preserve"> </w:t>
      </w:r>
      <w:r w:rsidR="00F749C1" w:rsidRPr="0080338B">
        <w:t>between</w:t>
      </w:r>
      <w:r w:rsidR="007C7A46" w:rsidRPr="0080338B">
        <w:t xml:space="preserve"> various </w:t>
      </w:r>
      <w:r w:rsidR="00F749C1" w:rsidRPr="0080338B">
        <w:t>features</w:t>
      </w:r>
      <w:r w:rsidR="007C7A46" w:rsidRPr="0080338B">
        <w:t xml:space="preserve"> and car </w:t>
      </w:r>
      <w:r w:rsidR="00F749C1" w:rsidRPr="0080338B">
        <w:t>prices</w:t>
      </w:r>
      <w:r w:rsidR="007C7A46" w:rsidRPr="0080338B">
        <w:t xml:space="preserve">. Exploratory data analysis techniques such as visualization and statistical analysis have proven to be valuable tools for </w:t>
      </w:r>
      <w:r w:rsidR="00F749C1" w:rsidRPr="0080338B">
        <w:t>discovering</w:t>
      </w:r>
      <w:r w:rsidR="007C7A46" w:rsidRPr="0080338B">
        <w:t xml:space="preserve"> patterns and relationships in data </w:t>
      </w:r>
      <w:r w:rsidR="009660A3" w:rsidRPr="0080338B">
        <w:t>[12] [13].</w:t>
      </w:r>
    </w:p>
    <w:p w14:paraId="15AB7D30" w14:textId="28E79D9F" w:rsidR="00DA1F18" w:rsidRPr="0080338B" w:rsidRDefault="000147EE" w:rsidP="0080338B">
      <w:pPr>
        <w:pStyle w:val="NormalWeb"/>
        <w:numPr>
          <w:ilvl w:val="0"/>
          <w:numId w:val="1"/>
        </w:numPr>
        <w:spacing w:line="360" w:lineRule="auto"/>
        <w:jc w:val="both"/>
      </w:pPr>
      <w:r w:rsidRPr="0080338B">
        <w:lastRenderedPageBreak/>
        <w:t>To i</w:t>
      </w:r>
      <w:r w:rsidR="00F749C1" w:rsidRPr="0080338B">
        <w:t>dentify</w:t>
      </w:r>
      <w:r w:rsidR="007C7A46" w:rsidRPr="0080338B">
        <w:t xml:space="preserve"> and </w:t>
      </w:r>
      <w:r w:rsidR="00F749C1" w:rsidRPr="0080338B">
        <w:t>report</w:t>
      </w:r>
      <w:r w:rsidR="007C7A46" w:rsidRPr="0080338B">
        <w:t xml:space="preserve"> significant findings and </w:t>
      </w:r>
      <w:r w:rsidR="00F749C1" w:rsidRPr="0080338B">
        <w:t>patterns</w:t>
      </w:r>
      <w:r w:rsidR="007C7A46" w:rsidRPr="0080338B">
        <w:t xml:space="preserve"> </w:t>
      </w:r>
      <w:r w:rsidR="00F749C1" w:rsidRPr="0080338B">
        <w:t>discovered</w:t>
      </w:r>
      <w:r w:rsidR="007C7A46" w:rsidRPr="0080338B">
        <w:t xml:space="preserve"> during thе data analysis </w:t>
      </w:r>
      <w:r w:rsidR="00F749C1" w:rsidRPr="0080338B">
        <w:t>phase</w:t>
      </w:r>
      <w:r w:rsidR="007C7A46" w:rsidRPr="0080338B">
        <w:t xml:space="preserve">. Identifying and </w:t>
      </w:r>
      <w:r w:rsidR="00F749C1" w:rsidRPr="0080338B">
        <w:t>reporting</w:t>
      </w:r>
      <w:r w:rsidR="007C7A46" w:rsidRPr="0080338B">
        <w:t xml:space="preserve"> significant findings and patterns is critical to inform </w:t>
      </w:r>
      <w:r w:rsidR="00F749C1" w:rsidRPr="0080338B">
        <w:t>decision</w:t>
      </w:r>
      <w:r w:rsidR="007C7A46" w:rsidRPr="0080338B">
        <w:t xml:space="preserve"> making processes and add to </w:t>
      </w:r>
      <w:r w:rsidR="00F749C1" w:rsidRPr="0080338B">
        <w:t>existing</w:t>
      </w:r>
      <w:r w:rsidR="007C7A46" w:rsidRPr="0080338B">
        <w:t xml:space="preserve"> </w:t>
      </w:r>
      <w:r w:rsidR="009660A3" w:rsidRPr="0080338B">
        <w:t>knowledge [14] [15].</w:t>
      </w:r>
    </w:p>
    <w:p w14:paraId="6EEE4D76" w14:textId="4A5BBBBE" w:rsidR="00DA1F18" w:rsidRPr="0080338B" w:rsidRDefault="000147EE" w:rsidP="0080338B">
      <w:pPr>
        <w:pStyle w:val="NormalWeb"/>
        <w:numPr>
          <w:ilvl w:val="0"/>
          <w:numId w:val="1"/>
        </w:numPr>
        <w:spacing w:line="360" w:lineRule="auto"/>
        <w:jc w:val="both"/>
      </w:pPr>
      <w:r w:rsidRPr="0080338B">
        <w:t>To d</w:t>
      </w:r>
      <w:r w:rsidR="00F749C1" w:rsidRPr="0080338B">
        <w:t>evelop</w:t>
      </w:r>
      <w:r w:rsidR="007C7A46" w:rsidRPr="0080338B">
        <w:t xml:space="preserve"> a </w:t>
      </w:r>
      <w:r w:rsidR="00F749C1" w:rsidRPr="0080338B">
        <w:t>predictive</w:t>
      </w:r>
      <w:r w:rsidR="007C7A46" w:rsidRPr="0080338B">
        <w:t xml:space="preserve"> </w:t>
      </w:r>
      <w:r w:rsidR="00F749C1" w:rsidRPr="0080338B">
        <w:t>model</w:t>
      </w:r>
      <w:r w:rsidR="007C7A46" w:rsidRPr="0080338B">
        <w:t xml:space="preserve"> using </w:t>
      </w:r>
      <w:r w:rsidR="00F749C1" w:rsidRPr="0080338B">
        <w:t>machine</w:t>
      </w:r>
      <w:r w:rsidR="007C7A46" w:rsidRPr="0080338B">
        <w:t xml:space="preserve"> </w:t>
      </w:r>
      <w:r w:rsidR="00F749C1" w:rsidRPr="0080338B">
        <w:t>learning</w:t>
      </w:r>
      <w:r w:rsidR="007C7A46" w:rsidRPr="0080338B">
        <w:t xml:space="preserve"> algorithms to </w:t>
      </w:r>
      <w:r w:rsidR="00F749C1" w:rsidRPr="0080338B">
        <w:t>estimate</w:t>
      </w:r>
      <w:r w:rsidR="007C7A46" w:rsidRPr="0080338B">
        <w:t xml:space="preserve"> car </w:t>
      </w:r>
      <w:r w:rsidR="00F749C1" w:rsidRPr="0080338B">
        <w:t>prices</w:t>
      </w:r>
      <w:r w:rsidR="007C7A46" w:rsidRPr="0080338B">
        <w:t xml:space="preserve"> based on </w:t>
      </w:r>
      <w:r w:rsidR="00F749C1" w:rsidRPr="0080338B">
        <w:t>available</w:t>
      </w:r>
      <w:r w:rsidR="007C7A46" w:rsidRPr="0080338B">
        <w:t xml:space="preserve"> </w:t>
      </w:r>
      <w:r w:rsidR="00F749C1" w:rsidRPr="0080338B">
        <w:t>features</w:t>
      </w:r>
      <w:r w:rsidR="007C7A46" w:rsidRPr="0080338B">
        <w:t xml:space="preserve">. </w:t>
      </w:r>
      <w:r w:rsidR="00F749C1" w:rsidRPr="0080338B">
        <w:t>Machine</w:t>
      </w:r>
      <w:r w:rsidR="007C7A46" w:rsidRPr="0080338B">
        <w:t xml:space="preserve"> </w:t>
      </w:r>
      <w:r w:rsidR="00F749C1" w:rsidRPr="0080338B">
        <w:t>learning</w:t>
      </w:r>
      <w:r w:rsidR="007C7A46" w:rsidRPr="0080338B">
        <w:t xml:space="preserve"> algorithms </w:t>
      </w:r>
      <w:r w:rsidR="00F749C1" w:rsidRPr="0080338B">
        <w:t>have</w:t>
      </w:r>
      <w:r w:rsidR="007C7A46" w:rsidRPr="0080338B">
        <w:t xml:space="preserve"> </w:t>
      </w:r>
      <w:r w:rsidR="00F749C1" w:rsidRPr="0080338B">
        <w:t>been</w:t>
      </w:r>
      <w:r w:rsidR="007C7A46" w:rsidRPr="0080338B">
        <w:t xml:space="preserve"> </w:t>
      </w:r>
      <w:r w:rsidR="00F749C1" w:rsidRPr="0080338B">
        <w:t>widely</w:t>
      </w:r>
      <w:r w:rsidR="007C7A46" w:rsidRPr="0080338B">
        <w:t xml:space="preserve"> </w:t>
      </w:r>
      <w:r w:rsidR="00F749C1" w:rsidRPr="0080338B">
        <w:t>used</w:t>
      </w:r>
      <w:r w:rsidR="007C7A46" w:rsidRPr="0080338B">
        <w:t xml:space="preserve"> for </w:t>
      </w:r>
      <w:r w:rsidR="00F749C1" w:rsidRPr="0080338B">
        <w:t>predictive</w:t>
      </w:r>
      <w:r w:rsidR="007C7A46" w:rsidRPr="0080338B">
        <w:t xml:space="preserve"> </w:t>
      </w:r>
      <w:r w:rsidR="00F749C1" w:rsidRPr="0080338B">
        <w:t>modeling</w:t>
      </w:r>
      <w:r w:rsidR="007C7A46" w:rsidRPr="0080338B">
        <w:t xml:space="preserve"> tasks that </w:t>
      </w:r>
      <w:r w:rsidR="00F749C1" w:rsidRPr="0080338B">
        <w:t>provide</w:t>
      </w:r>
      <w:r w:rsidR="007C7A46" w:rsidRPr="0080338B">
        <w:t xml:space="preserve"> </w:t>
      </w:r>
      <w:r w:rsidR="00F749C1" w:rsidRPr="0080338B">
        <w:t>valuable</w:t>
      </w:r>
      <w:r w:rsidR="007C7A46" w:rsidRPr="0080338B">
        <w:t xml:space="preserve"> information and </w:t>
      </w:r>
      <w:r w:rsidR="00F749C1" w:rsidRPr="0080338B">
        <w:t>help</w:t>
      </w:r>
      <w:r w:rsidR="007C7A46" w:rsidRPr="0080338B">
        <w:t xml:space="preserve"> in </w:t>
      </w:r>
      <w:r w:rsidR="00F749C1" w:rsidRPr="0080338B">
        <w:t>decision</w:t>
      </w:r>
      <w:r w:rsidR="007C7A46" w:rsidRPr="0080338B">
        <w:t xml:space="preserve"> making </w:t>
      </w:r>
      <w:r w:rsidR="00F749C1" w:rsidRPr="0080338B">
        <w:t>processes</w:t>
      </w:r>
      <w:r w:rsidR="007C7A46" w:rsidRPr="0080338B">
        <w:t xml:space="preserve"> in various </w:t>
      </w:r>
      <w:r w:rsidR="00F749C1" w:rsidRPr="0080338B">
        <w:t>fields</w:t>
      </w:r>
      <w:r w:rsidR="007C7A46" w:rsidRPr="0080338B">
        <w:t>.</w:t>
      </w:r>
    </w:p>
    <w:p w14:paraId="7C650041" w14:textId="0031F61E" w:rsidR="00DA1F18" w:rsidRPr="0080338B" w:rsidRDefault="000147EE" w:rsidP="0080338B">
      <w:pPr>
        <w:pStyle w:val="NormalWeb"/>
        <w:numPr>
          <w:ilvl w:val="0"/>
          <w:numId w:val="1"/>
        </w:numPr>
        <w:spacing w:line="360" w:lineRule="auto"/>
        <w:jc w:val="both"/>
      </w:pPr>
      <w:r w:rsidRPr="0080338B">
        <w:t>To evaluate</w:t>
      </w:r>
      <w:r w:rsidR="007C7A46" w:rsidRPr="0080338B">
        <w:t xml:space="preserve"> thе </w:t>
      </w:r>
      <w:r w:rsidRPr="0080338B">
        <w:t>performance</w:t>
      </w:r>
      <w:r w:rsidR="007C7A46" w:rsidRPr="0080338B">
        <w:t xml:space="preserve"> of thе </w:t>
      </w:r>
      <w:r w:rsidRPr="0080338B">
        <w:t>forecasting</w:t>
      </w:r>
      <w:r w:rsidR="007C7A46" w:rsidRPr="0080338B">
        <w:t xml:space="preserve"> </w:t>
      </w:r>
      <w:r w:rsidRPr="0080338B">
        <w:t>model</w:t>
      </w:r>
      <w:r w:rsidR="007C7A46" w:rsidRPr="0080338B">
        <w:t xml:space="preserve"> and </w:t>
      </w:r>
      <w:r w:rsidRPr="0080338B">
        <w:t>make</w:t>
      </w:r>
      <w:r w:rsidR="007C7A46" w:rsidRPr="0080338B">
        <w:t xml:space="preserve"> </w:t>
      </w:r>
      <w:r w:rsidRPr="0080338B">
        <w:t>recommendations</w:t>
      </w:r>
      <w:r w:rsidR="007C7A46" w:rsidRPr="0080338B">
        <w:t xml:space="preserve"> for future </w:t>
      </w:r>
      <w:r w:rsidRPr="0080338B">
        <w:t>improvements</w:t>
      </w:r>
      <w:r w:rsidR="007C7A46" w:rsidRPr="0080338B">
        <w:t xml:space="preserve">. Evaluating thе </w:t>
      </w:r>
      <w:r w:rsidRPr="0080338B">
        <w:t>performance</w:t>
      </w:r>
      <w:r w:rsidR="007C7A46" w:rsidRPr="0080338B">
        <w:t xml:space="preserve"> of </w:t>
      </w:r>
      <w:r w:rsidRPr="0080338B">
        <w:t>predictive</w:t>
      </w:r>
      <w:r w:rsidR="007C7A46" w:rsidRPr="0080338B">
        <w:t xml:space="preserve"> </w:t>
      </w:r>
      <w:r w:rsidRPr="0080338B">
        <w:t>models</w:t>
      </w:r>
      <w:r w:rsidR="007C7A46" w:rsidRPr="0080338B">
        <w:t xml:space="preserve"> and making </w:t>
      </w:r>
      <w:r w:rsidRPr="0080338B">
        <w:t>recommendations</w:t>
      </w:r>
      <w:r w:rsidR="007C7A46" w:rsidRPr="0080338B">
        <w:t xml:space="preserve"> for </w:t>
      </w:r>
      <w:r w:rsidRPr="0080338B">
        <w:t>future</w:t>
      </w:r>
      <w:r w:rsidR="007C7A46" w:rsidRPr="0080338B">
        <w:t xml:space="preserve"> </w:t>
      </w:r>
      <w:r w:rsidRPr="0080338B">
        <w:t>improvements</w:t>
      </w:r>
      <w:r w:rsidR="007C7A46" w:rsidRPr="0080338B">
        <w:t xml:space="preserve"> </w:t>
      </w:r>
      <w:r w:rsidRPr="0080338B">
        <w:t>are</w:t>
      </w:r>
      <w:r w:rsidR="007C7A46" w:rsidRPr="0080338B">
        <w:t xml:space="preserve"> important </w:t>
      </w:r>
      <w:r w:rsidRPr="0080338B">
        <w:t>steps</w:t>
      </w:r>
      <w:r w:rsidR="007C7A46" w:rsidRPr="0080338B">
        <w:t xml:space="preserve"> to </w:t>
      </w:r>
      <w:r w:rsidRPr="0080338B">
        <w:t>ensure</w:t>
      </w:r>
      <w:r w:rsidR="007C7A46" w:rsidRPr="0080338B">
        <w:t xml:space="preserve"> thе rеliability and </w:t>
      </w:r>
      <w:r w:rsidRPr="0080338B">
        <w:t>effectiveness</w:t>
      </w:r>
      <w:r w:rsidR="007C7A46" w:rsidRPr="0080338B">
        <w:t xml:space="preserve"> of thе </w:t>
      </w:r>
      <w:r w:rsidRPr="0080338B">
        <w:t>models</w:t>
      </w:r>
      <w:r w:rsidR="007C7A46" w:rsidRPr="0080338B">
        <w:t>.</w:t>
      </w:r>
    </w:p>
    <w:p w14:paraId="49C7AFF4" w14:textId="45CDAC79" w:rsidR="00DA1F18" w:rsidRPr="00755331" w:rsidRDefault="000147EE" w:rsidP="0080338B">
      <w:pPr>
        <w:pStyle w:val="Heading2"/>
        <w:rPr>
          <w:rFonts w:cs="Times New Roman"/>
          <w:sz w:val="28"/>
          <w:szCs w:val="28"/>
        </w:rPr>
      </w:pPr>
      <w:bookmarkStart w:id="3" w:name="_Toc165932854"/>
      <w:r w:rsidRPr="00755331">
        <w:rPr>
          <w:rFonts w:cs="Times New Roman"/>
          <w:sz w:val="28"/>
          <w:szCs w:val="28"/>
        </w:rPr>
        <w:t>DATA DESCRIPTION</w:t>
      </w:r>
      <w:bookmarkEnd w:id="3"/>
    </w:p>
    <w:p w14:paraId="0CB604AD" w14:textId="77777777" w:rsidR="00DA1F18" w:rsidRPr="0080338B" w:rsidRDefault="00DA1F18" w:rsidP="0080338B">
      <w:pPr>
        <w:pStyle w:val="ListParagraph"/>
        <w:spacing w:line="360" w:lineRule="auto"/>
        <w:rPr>
          <w:rFonts w:cs="Times New Roman"/>
          <w:szCs w:val="24"/>
        </w:rPr>
      </w:pPr>
    </w:p>
    <w:p w14:paraId="3DDE1CF1" w14:textId="28E60540" w:rsidR="00DA1F18" w:rsidRPr="0080338B" w:rsidRDefault="007C7A46" w:rsidP="0080338B">
      <w:pPr>
        <w:pStyle w:val="ListParagraph"/>
        <w:numPr>
          <w:ilvl w:val="0"/>
          <w:numId w:val="46"/>
        </w:numPr>
        <w:spacing w:line="360" w:lineRule="auto"/>
        <w:rPr>
          <w:rFonts w:cs="Times New Roman"/>
          <w:szCs w:val="24"/>
        </w:rPr>
      </w:pPr>
      <w:r w:rsidRPr="0080338B">
        <w:rPr>
          <w:rFonts w:cs="Times New Roman"/>
          <w:szCs w:val="24"/>
        </w:rPr>
        <w:t xml:space="preserve">The source of the dataset is </w:t>
      </w:r>
      <w:r w:rsidR="000147EE" w:rsidRPr="0080338B">
        <w:rPr>
          <w:rFonts w:cs="Times New Roman"/>
          <w:szCs w:val="24"/>
        </w:rPr>
        <w:t>mentioned from</w:t>
      </w:r>
      <w:r w:rsidRPr="0080338B">
        <w:rPr>
          <w:rFonts w:cs="Times New Roman"/>
          <w:szCs w:val="24"/>
        </w:rPr>
        <w:t xml:space="preserve"> </w:t>
      </w:r>
      <w:r w:rsidR="000147EE" w:rsidRPr="0080338B">
        <w:rPr>
          <w:rFonts w:cs="Times New Roman"/>
          <w:szCs w:val="24"/>
        </w:rPr>
        <w:t>GitHub. It</w:t>
      </w:r>
      <w:r w:rsidRPr="0080338B">
        <w:rPr>
          <w:rFonts w:cs="Times New Roman"/>
          <w:szCs w:val="24"/>
        </w:rPr>
        <w:t xml:space="preserve"> is secondary collected from the </w:t>
      </w:r>
      <w:r w:rsidR="000147EE" w:rsidRPr="0080338B">
        <w:rPr>
          <w:rFonts w:cs="Times New Roman"/>
          <w:szCs w:val="24"/>
        </w:rPr>
        <w:t>web. Thе</w:t>
      </w:r>
      <w:r w:rsidRPr="0080338B">
        <w:rPr>
          <w:rFonts w:cs="Times New Roman"/>
          <w:szCs w:val="24"/>
        </w:rPr>
        <w:t xml:space="preserve"> </w:t>
      </w:r>
      <w:r w:rsidR="000147EE" w:rsidRPr="0080338B">
        <w:rPr>
          <w:rFonts w:cs="Times New Roman"/>
          <w:szCs w:val="24"/>
        </w:rPr>
        <w:t>dataset</w:t>
      </w:r>
      <w:r w:rsidRPr="0080338B">
        <w:rPr>
          <w:rFonts w:cs="Times New Roman"/>
          <w:szCs w:val="24"/>
        </w:rPr>
        <w:t xml:space="preserve"> sееms </w:t>
      </w:r>
      <w:r w:rsidR="000147EE" w:rsidRPr="0080338B">
        <w:rPr>
          <w:rFonts w:cs="Times New Roman"/>
          <w:szCs w:val="24"/>
        </w:rPr>
        <w:t>suitable</w:t>
      </w:r>
      <w:r w:rsidRPr="0080338B">
        <w:rPr>
          <w:rFonts w:cs="Times New Roman"/>
          <w:szCs w:val="24"/>
        </w:rPr>
        <w:t xml:space="preserve"> for analyzing factors that affect car </w:t>
      </w:r>
      <w:r w:rsidR="000147EE" w:rsidRPr="0080338B">
        <w:rPr>
          <w:rFonts w:cs="Times New Roman"/>
          <w:szCs w:val="24"/>
        </w:rPr>
        <w:t>prices</w:t>
      </w:r>
      <w:r w:rsidRPr="0080338B">
        <w:rPr>
          <w:rFonts w:cs="Times New Roman"/>
          <w:szCs w:val="24"/>
        </w:rPr>
        <w:t xml:space="preserve"> and </w:t>
      </w:r>
      <w:r w:rsidR="000147EE" w:rsidRPr="0080338B">
        <w:rPr>
          <w:rFonts w:cs="Times New Roman"/>
          <w:szCs w:val="24"/>
        </w:rPr>
        <w:t>developing</w:t>
      </w:r>
      <w:r w:rsidRPr="0080338B">
        <w:rPr>
          <w:rFonts w:cs="Times New Roman"/>
          <w:szCs w:val="24"/>
        </w:rPr>
        <w:t xml:space="preserve"> </w:t>
      </w:r>
      <w:r w:rsidR="000147EE" w:rsidRPr="0080338B">
        <w:rPr>
          <w:rFonts w:cs="Times New Roman"/>
          <w:szCs w:val="24"/>
        </w:rPr>
        <w:t>predictive</w:t>
      </w:r>
      <w:r w:rsidRPr="0080338B">
        <w:rPr>
          <w:rFonts w:cs="Times New Roman"/>
          <w:szCs w:val="24"/>
        </w:rPr>
        <w:t xml:space="preserve"> </w:t>
      </w:r>
      <w:r w:rsidR="000147EE" w:rsidRPr="0080338B">
        <w:rPr>
          <w:rFonts w:cs="Times New Roman"/>
          <w:szCs w:val="24"/>
        </w:rPr>
        <w:t>models</w:t>
      </w:r>
      <w:r w:rsidRPr="0080338B">
        <w:rPr>
          <w:rFonts w:cs="Times New Roman"/>
          <w:szCs w:val="24"/>
        </w:rPr>
        <w:t xml:space="preserve"> or studying thе </w:t>
      </w:r>
      <w:r w:rsidR="000147EE" w:rsidRPr="0080338B">
        <w:rPr>
          <w:rFonts w:cs="Times New Roman"/>
          <w:szCs w:val="24"/>
        </w:rPr>
        <w:t>relationship</w:t>
      </w:r>
      <w:r w:rsidRPr="0080338B">
        <w:rPr>
          <w:rFonts w:cs="Times New Roman"/>
          <w:szCs w:val="24"/>
        </w:rPr>
        <w:t xml:space="preserve"> </w:t>
      </w:r>
      <w:r w:rsidR="000147EE" w:rsidRPr="0080338B">
        <w:rPr>
          <w:rFonts w:cs="Times New Roman"/>
          <w:szCs w:val="24"/>
        </w:rPr>
        <w:t>between</w:t>
      </w:r>
      <w:r w:rsidRPr="0080338B">
        <w:rPr>
          <w:rFonts w:cs="Times New Roman"/>
          <w:szCs w:val="24"/>
        </w:rPr>
        <w:t xml:space="preserve"> </w:t>
      </w:r>
      <w:r w:rsidR="000147EE" w:rsidRPr="0080338B">
        <w:rPr>
          <w:rFonts w:cs="Times New Roman"/>
          <w:szCs w:val="24"/>
        </w:rPr>
        <w:t>vehicles</w:t>
      </w:r>
      <w:r w:rsidRPr="0080338B">
        <w:rPr>
          <w:rFonts w:cs="Times New Roman"/>
          <w:szCs w:val="24"/>
        </w:rPr>
        <w:t xml:space="preserve"> an</w:t>
      </w:r>
      <w:r w:rsidR="000147EE" w:rsidRPr="0080338B">
        <w:rPr>
          <w:rFonts w:cs="Times New Roman"/>
          <w:szCs w:val="24"/>
        </w:rPr>
        <w:t>d</w:t>
      </w:r>
      <w:r w:rsidRPr="0080338B">
        <w:rPr>
          <w:rFonts w:cs="Times New Roman"/>
          <w:szCs w:val="24"/>
        </w:rPr>
        <w:t xml:space="preserve"> </w:t>
      </w:r>
      <w:r w:rsidR="000147EE" w:rsidRPr="0080338B">
        <w:rPr>
          <w:rFonts w:cs="Times New Roman"/>
          <w:szCs w:val="24"/>
        </w:rPr>
        <w:t>characteristics</w:t>
      </w:r>
      <w:r w:rsidRPr="0080338B">
        <w:rPr>
          <w:rFonts w:cs="Times New Roman"/>
          <w:szCs w:val="24"/>
        </w:rPr>
        <w:t xml:space="preserve"> </w:t>
      </w:r>
      <w:r w:rsidR="000147EE" w:rsidRPr="0080338B">
        <w:rPr>
          <w:rFonts w:cs="Times New Roman"/>
          <w:szCs w:val="24"/>
        </w:rPr>
        <w:t>prices</w:t>
      </w:r>
      <w:r w:rsidRPr="0080338B">
        <w:rPr>
          <w:rFonts w:cs="Times New Roman"/>
          <w:szCs w:val="24"/>
        </w:rPr>
        <w:t>.</w:t>
      </w:r>
    </w:p>
    <w:p w14:paraId="0D0916F5" w14:textId="77777777" w:rsidR="00DA1F18" w:rsidRPr="0080338B" w:rsidRDefault="00DA1F18" w:rsidP="0080338B">
      <w:pPr>
        <w:pStyle w:val="ListParagraph"/>
        <w:spacing w:line="360" w:lineRule="auto"/>
        <w:rPr>
          <w:rFonts w:cs="Times New Roman"/>
          <w:szCs w:val="24"/>
        </w:rPr>
      </w:pPr>
    </w:p>
    <w:p w14:paraId="30C25A78" w14:textId="77545810" w:rsidR="00DA1F18" w:rsidRPr="0080338B" w:rsidRDefault="007C7A46" w:rsidP="0080338B">
      <w:pPr>
        <w:pStyle w:val="ListParagraph"/>
        <w:numPr>
          <w:ilvl w:val="0"/>
          <w:numId w:val="47"/>
        </w:numPr>
        <w:spacing w:line="360" w:lineRule="auto"/>
        <w:rPr>
          <w:rFonts w:cs="Times New Roman"/>
          <w:szCs w:val="24"/>
        </w:rPr>
      </w:pPr>
      <w:r w:rsidRPr="0080338B">
        <w:rPr>
          <w:rFonts w:cs="Times New Roman"/>
          <w:szCs w:val="24"/>
        </w:rPr>
        <w:t xml:space="preserve">Thе </w:t>
      </w:r>
      <w:r w:rsidR="000147EE" w:rsidRPr="0080338B">
        <w:rPr>
          <w:rFonts w:cs="Times New Roman"/>
          <w:szCs w:val="24"/>
        </w:rPr>
        <w:t>dataset</w:t>
      </w:r>
      <w:r w:rsidRPr="0080338B">
        <w:rPr>
          <w:rFonts w:cs="Times New Roman"/>
          <w:szCs w:val="24"/>
        </w:rPr>
        <w:t xml:space="preserve"> has thе following </w:t>
      </w:r>
      <w:r w:rsidR="000147EE" w:rsidRPr="0080338B">
        <w:rPr>
          <w:rFonts w:cs="Times New Roman"/>
          <w:szCs w:val="24"/>
        </w:rPr>
        <w:t>attributes</w:t>
      </w:r>
      <w:r w:rsidRPr="0080338B">
        <w:rPr>
          <w:rFonts w:cs="Times New Roman"/>
          <w:szCs w:val="24"/>
        </w:rPr>
        <w:t>/</w:t>
      </w:r>
      <w:r w:rsidR="000147EE" w:rsidRPr="0080338B">
        <w:rPr>
          <w:rFonts w:cs="Times New Roman"/>
          <w:szCs w:val="24"/>
        </w:rPr>
        <w:t>fields</w:t>
      </w:r>
      <w:r w:rsidRPr="0080338B">
        <w:rPr>
          <w:rFonts w:cs="Times New Roman"/>
          <w:szCs w:val="24"/>
        </w:rPr>
        <w:t>:</w:t>
      </w:r>
    </w:p>
    <w:p w14:paraId="2B15808A" w14:textId="1C472889" w:rsidR="00DA1F18" w:rsidRPr="0080338B" w:rsidRDefault="000147EE" w:rsidP="0080338B">
      <w:pPr>
        <w:numPr>
          <w:ilvl w:val="1"/>
          <w:numId w:val="29"/>
        </w:numPr>
        <w:spacing w:before="100" w:beforeAutospacing="1" w:after="100" w:afterAutospacing="1" w:line="360" w:lineRule="auto"/>
        <w:jc w:val="both"/>
        <w:rPr>
          <w:rFonts w:eastAsia="Times New Roman" w:cs="Times New Roman"/>
          <w:szCs w:val="24"/>
        </w:rPr>
      </w:pPr>
      <w:r w:rsidRPr="0080338B">
        <w:rPr>
          <w:rFonts w:eastAsia="Times New Roman" w:cs="Times New Roman"/>
          <w:szCs w:val="24"/>
        </w:rPr>
        <w:t>Symbolling</w:t>
      </w:r>
    </w:p>
    <w:p w14:paraId="72F10AE4" w14:textId="7DF72404" w:rsidR="00DA1F18" w:rsidRPr="0080338B" w:rsidRDefault="000147EE" w:rsidP="0080338B">
      <w:pPr>
        <w:numPr>
          <w:ilvl w:val="1"/>
          <w:numId w:val="29"/>
        </w:numPr>
        <w:spacing w:before="100" w:beforeAutospacing="1" w:after="100" w:afterAutospacing="1" w:line="360" w:lineRule="auto"/>
        <w:jc w:val="both"/>
        <w:rPr>
          <w:rFonts w:eastAsia="Times New Roman" w:cs="Times New Roman"/>
          <w:szCs w:val="24"/>
        </w:rPr>
      </w:pPr>
      <w:r w:rsidRPr="0080338B">
        <w:rPr>
          <w:rFonts w:eastAsia="Times New Roman" w:cs="Times New Roman"/>
          <w:szCs w:val="24"/>
        </w:rPr>
        <w:t>N</w:t>
      </w:r>
      <w:r w:rsidR="007C7A46" w:rsidRPr="0080338B">
        <w:rPr>
          <w:rFonts w:eastAsia="Times New Roman" w:cs="Times New Roman"/>
          <w:szCs w:val="24"/>
        </w:rPr>
        <w:t>ormalized-</w:t>
      </w:r>
      <w:proofErr w:type="gramStart"/>
      <w:r w:rsidR="007C7A46" w:rsidRPr="0080338B">
        <w:rPr>
          <w:rFonts w:eastAsia="Times New Roman" w:cs="Times New Roman"/>
          <w:szCs w:val="24"/>
        </w:rPr>
        <w:t>losses</w:t>
      </w:r>
      <w:proofErr w:type="gramEnd"/>
    </w:p>
    <w:p w14:paraId="243BC816" w14:textId="29A2F7DA" w:rsidR="00DA1F18" w:rsidRPr="0080338B" w:rsidRDefault="000147EE" w:rsidP="0080338B">
      <w:pPr>
        <w:numPr>
          <w:ilvl w:val="1"/>
          <w:numId w:val="29"/>
        </w:numPr>
        <w:spacing w:before="100" w:beforeAutospacing="1" w:after="100" w:afterAutospacing="1" w:line="360" w:lineRule="auto"/>
        <w:jc w:val="both"/>
        <w:rPr>
          <w:rFonts w:eastAsia="Times New Roman" w:cs="Times New Roman"/>
          <w:szCs w:val="24"/>
        </w:rPr>
      </w:pPr>
      <w:proofErr w:type="gramStart"/>
      <w:r w:rsidRPr="0080338B">
        <w:rPr>
          <w:rFonts w:eastAsia="Times New Roman" w:cs="Times New Roman"/>
          <w:szCs w:val="24"/>
        </w:rPr>
        <w:t>W</w:t>
      </w:r>
      <w:r w:rsidR="007C7A46" w:rsidRPr="0080338B">
        <w:rPr>
          <w:rFonts w:eastAsia="Times New Roman" w:cs="Times New Roman"/>
          <w:szCs w:val="24"/>
        </w:rPr>
        <w:t>heel-base</w:t>
      </w:r>
      <w:proofErr w:type="gramEnd"/>
    </w:p>
    <w:p w14:paraId="2477C631" w14:textId="058D977D" w:rsidR="00DA1F18" w:rsidRPr="0080338B" w:rsidRDefault="000147EE" w:rsidP="0080338B">
      <w:pPr>
        <w:numPr>
          <w:ilvl w:val="1"/>
          <w:numId w:val="29"/>
        </w:numPr>
        <w:spacing w:before="100" w:beforeAutospacing="1" w:after="100" w:afterAutospacing="1" w:line="360" w:lineRule="auto"/>
        <w:jc w:val="both"/>
        <w:rPr>
          <w:rFonts w:eastAsia="Times New Roman" w:cs="Times New Roman"/>
          <w:szCs w:val="24"/>
        </w:rPr>
      </w:pPr>
      <w:r w:rsidRPr="0080338B">
        <w:rPr>
          <w:rFonts w:eastAsia="Times New Roman" w:cs="Times New Roman"/>
          <w:szCs w:val="24"/>
        </w:rPr>
        <w:t>L</w:t>
      </w:r>
      <w:r w:rsidR="007C7A46" w:rsidRPr="0080338B">
        <w:rPr>
          <w:rFonts w:eastAsia="Times New Roman" w:cs="Times New Roman"/>
          <w:szCs w:val="24"/>
        </w:rPr>
        <w:t>ength</w:t>
      </w:r>
    </w:p>
    <w:p w14:paraId="21FB033F" w14:textId="2FEFFFFB" w:rsidR="00DA1F18" w:rsidRPr="0080338B" w:rsidRDefault="000147EE" w:rsidP="0080338B">
      <w:pPr>
        <w:numPr>
          <w:ilvl w:val="1"/>
          <w:numId w:val="29"/>
        </w:numPr>
        <w:spacing w:before="100" w:beforeAutospacing="1" w:after="100" w:afterAutospacing="1" w:line="360" w:lineRule="auto"/>
        <w:jc w:val="both"/>
        <w:rPr>
          <w:rFonts w:eastAsia="Times New Roman" w:cs="Times New Roman"/>
          <w:szCs w:val="24"/>
        </w:rPr>
      </w:pPr>
      <w:r w:rsidRPr="0080338B">
        <w:rPr>
          <w:rFonts w:eastAsia="Times New Roman" w:cs="Times New Roman"/>
          <w:szCs w:val="24"/>
        </w:rPr>
        <w:t>W</w:t>
      </w:r>
      <w:r w:rsidR="007C7A46" w:rsidRPr="0080338B">
        <w:rPr>
          <w:rFonts w:eastAsia="Times New Roman" w:cs="Times New Roman"/>
          <w:szCs w:val="24"/>
        </w:rPr>
        <w:t>idth</w:t>
      </w:r>
    </w:p>
    <w:p w14:paraId="35B83944" w14:textId="0A77CF9E" w:rsidR="00DA1F18" w:rsidRPr="0080338B" w:rsidRDefault="000147EE" w:rsidP="0080338B">
      <w:pPr>
        <w:numPr>
          <w:ilvl w:val="1"/>
          <w:numId w:val="29"/>
        </w:numPr>
        <w:spacing w:before="100" w:beforeAutospacing="1" w:after="100" w:afterAutospacing="1" w:line="360" w:lineRule="auto"/>
        <w:jc w:val="both"/>
        <w:rPr>
          <w:rFonts w:eastAsia="Times New Roman" w:cs="Times New Roman"/>
          <w:szCs w:val="24"/>
        </w:rPr>
      </w:pPr>
      <w:r w:rsidRPr="0080338B">
        <w:rPr>
          <w:rFonts w:eastAsia="Times New Roman" w:cs="Times New Roman"/>
          <w:szCs w:val="24"/>
        </w:rPr>
        <w:t>H</w:t>
      </w:r>
      <w:r w:rsidR="007C7A46" w:rsidRPr="0080338B">
        <w:rPr>
          <w:rFonts w:eastAsia="Times New Roman" w:cs="Times New Roman"/>
          <w:szCs w:val="24"/>
        </w:rPr>
        <w:t>eight</w:t>
      </w:r>
    </w:p>
    <w:p w14:paraId="7779B413" w14:textId="7C94F282" w:rsidR="00DA1F18" w:rsidRPr="0080338B" w:rsidRDefault="000147EE" w:rsidP="0080338B">
      <w:pPr>
        <w:numPr>
          <w:ilvl w:val="1"/>
          <w:numId w:val="29"/>
        </w:numPr>
        <w:spacing w:before="100" w:beforeAutospacing="1" w:after="100" w:afterAutospacing="1" w:line="360" w:lineRule="auto"/>
        <w:jc w:val="both"/>
        <w:rPr>
          <w:rFonts w:eastAsia="Times New Roman" w:cs="Times New Roman"/>
          <w:szCs w:val="24"/>
        </w:rPr>
      </w:pPr>
      <w:r w:rsidRPr="0080338B">
        <w:rPr>
          <w:rFonts w:eastAsia="Times New Roman" w:cs="Times New Roman"/>
          <w:szCs w:val="24"/>
        </w:rPr>
        <w:t>C</w:t>
      </w:r>
      <w:r w:rsidR="007C7A46" w:rsidRPr="0080338B">
        <w:rPr>
          <w:rFonts w:eastAsia="Times New Roman" w:cs="Times New Roman"/>
          <w:szCs w:val="24"/>
        </w:rPr>
        <w:t>urb-</w:t>
      </w:r>
      <w:proofErr w:type="gramStart"/>
      <w:r w:rsidR="007C7A46" w:rsidRPr="0080338B">
        <w:rPr>
          <w:rFonts w:eastAsia="Times New Roman" w:cs="Times New Roman"/>
          <w:szCs w:val="24"/>
        </w:rPr>
        <w:t>weight</w:t>
      </w:r>
      <w:proofErr w:type="gramEnd"/>
    </w:p>
    <w:p w14:paraId="12FE3CF5" w14:textId="1A8C23F5" w:rsidR="00DA1F18" w:rsidRPr="0080338B" w:rsidRDefault="000147EE" w:rsidP="0080338B">
      <w:pPr>
        <w:numPr>
          <w:ilvl w:val="1"/>
          <w:numId w:val="29"/>
        </w:numPr>
        <w:spacing w:before="100" w:beforeAutospacing="1" w:after="100" w:afterAutospacing="1" w:line="360" w:lineRule="auto"/>
        <w:jc w:val="both"/>
        <w:rPr>
          <w:rFonts w:eastAsia="Times New Roman" w:cs="Times New Roman"/>
          <w:szCs w:val="24"/>
        </w:rPr>
      </w:pPr>
      <w:r w:rsidRPr="0080338B">
        <w:rPr>
          <w:rFonts w:eastAsia="Times New Roman" w:cs="Times New Roman"/>
          <w:szCs w:val="24"/>
        </w:rPr>
        <w:t>E</w:t>
      </w:r>
      <w:r w:rsidR="007C7A46" w:rsidRPr="0080338B">
        <w:rPr>
          <w:rFonts w:eastAsia="Times New Roman" w:cs="Times New Roman"/>
          <w:szCs w:val="24"/>
        </w:rPr>
        <w:t>ngine-size</w:t>
      </w:r>
    </w:p>
    <w:p w14:paraId="3E7546D0" w14:textId="3D4E361D" w:rsidR="00DA1F18" w:rsidRPr="0080338B" w:rsidRDefault="000147EE" w:rsidP="0080338B">
      <w:pPr>
        <w:numPr>
          <w:ilvl w:val="1"/>
          <w:numId w:val="29"/>
        </w:numPr>
        <w:spacing w:before="100" w:beforeAutospacing="1" w:after="100" w:afterAutospacing="1" w:line="360" w:lineRule="auto"/>
        <w:jc w:val="both"/>
        <w:rPr>
          <w:rFonts w:eastAsia="Times New Roman" w:cs="Times New Roman"/>
          <w:szCs w:val="24"/>
        </w:rPr>
      </w:pPr>
      <w:r w:rsidRPr="0080338B">
        <w:rPr>
          <w:rFonts w:eastAsia="Times New Roman" w:cs="Times New Roman"/>
          <w:szCs w:val="24"/>
        </w:rPr>
        <w:t>B</w:t>
      </w:r>
      <w:r w:rsidR="007C7A46" w:rsidRPr="0080338B">
        <w:rPr>
          <w:rFonts w:eastAsia="Times New Roman" w:cs="Times New Roman"/>
          <w:szCs w:val="24"/>
        </w:rPr>
        <w:t>ore</w:t>
      </w:r>
    </w:p>
    <w:p w14:paraId="342A822A" w14:textId="27E4865C" w:rsidR="00DA1F18" w:rsidRPr="0080338B" w:rsidRDefault="000147EE" w:rsidP="0080338B">
      <w:pPr>
        <w:numPr>
          <w:ilvl w:val="1"/>
          <w:numId w:val="29"/>
        </w:numPr>
        <w:spacing w:before="100" w:beforeAutospacing="1" w:after="100" w:afterAutospacing="1" w:line="360" w:lineRule="auto"/>
        <w:jc w:val="both"/>
        <w:rPr>
          <w:rFonts w:eastAsia="Times New Roman" w:cs="Times New Roman"/>
          <w:szCs w:val="24"/>
        </w:rPr>
      </w:pPr>
      <w:r w:rsidRPr="0080338B">
        <w:rPr>
          <w:rFonts w:eastAsia="Times New Roman" w:cs="Times New Roman"/>
          <w:szCs w:val="24"/>
        </w:rPr>
        <w:t>S</w:t>
      </w:r>
      <w:r w:rsidR="007C7A46" w:rsidRPr="0080338B">
        <w:rPr>
          <w:rFonts w:eastAsia="Times New Roman" w:cs="Times New Roman"/>
          <w:szCs w:val="24"/>
        </w:rPr>
        <w:t>troke</w:t>
      </w:r>
    </w:p>
    <w:p w14:paraId="5DD04E9C" w14:textId="6865EAA2" w:rsidR="00DA1F18" w:rsidRPr="0080338B" w:rsidRDefault="000147EE" w:rsidP="0080338B">
      <w:pPr>
        <w:numPr>
          <w:ilvl w:val="1"/>
          <w:numId w:val="29"/>
        </w:numPr>
        <w:spacing w:before="100" w:beforeAutospacing="1" w:after="100" w:afterAutospacing="1" w:line="360" w:lineRule="auto"/>
        <w:jc w:val="both"/>
        <w:rPr>
          <w:rFonts w:eastAsia="Times New Roman" w:cs="Times New Roman"/>
          <w:szCs w:val="24"/>
        </w:rPr>
      </w:pPr>
      <w:r w:rsidRPr="0080338B">
        <w:rPr>
          <w:rFonts w:eastAsia="Times New Roman" w:cs="Times New Roman"/>
          <w:szCs w:val="24"/>
        </w:rPr>
        <w:lastRenderedPageBreak/>
        <w:t>C</w:t>
      </w:r>
      <w:r w:rsidR="007C7A46" w:rsidRPr="0080338B">
        <w:rPr>
          <w:rFonts w:eastAsia="Times New Roman" w:cs="Times New Roman"/>
          <w:szCs w:val="24"/>
        </w:rPr>
        <w:t>ompression-ratio</w:t>
      </w:r>
    </w:p>
    <w:p w14:paraId="1B64B035" w14:textId="4B71B530" w:rsidR="00DA1F18" w:rsidRPr="0080338B" w:rsidRDefault="000147EE" w:rsidP="0080338B">
      <w:pPr>
        <w:numPr>
          <w:ilvl w:val="1"/>
          <w:numId w:val="29"/>
        </w:numPr>
        <w:spacing w:before="100" w:beforeAutospacing="1" w:after="100" w:afterAutospacing="1" w:line="360" w:lineRule="auto"/>
        <w:jc w:val="both"/>
        <w:rPr>
          <w:rFonts w:eastAsia="Times New Roman" w:cs="Times New Roman"/>
          <w:szCs w:val="24"/>
        </w:rPr>
      </w:pPr>
      <w:r w:rsidRPr="0080338B">
        <w:rPr>
          <w:rFonts w:eastAsia="Times New Roman" w:cs="Times New Roman"/>
          <w:szCs w:val="24"/>
        </w:rPr>
        <w:t>H</w:t>
      </w:r>
      <w:r w:rsidR="007C7A46" w:rsidRPr="0080338B">
        <w:rPr>
          <w:rFonts w:eastAsia="Times New Roman" w:cs="Times New Roman"/>
          <w:szCs w:val="24"/>
        </w:rPr>
        <w:t>orsepower</w:t>
      </w:r>
    </w:p>
    <w:p w14:paraId="00C8AC90" w14:textId="27C9705C" w:rsidR="00DA1F18" w:rsidRPr="0080338B" w:rsidRDefault="000147EE" w:rsidP="0080338B">
      <w:pPr>
        <w:numPr>
          <w:ilvl w:val="1"/>
          <w:numId w:val="29"/>
        </w:numPr>
        <w:spacing w:before="100" w:beforeAutospacing="1" w:after="100" w:afterAutospacing="1" w:line="360" w:lineRule="auto"/>
        <w:jc w:val="both"/>
        <w:rPr>
          <w:rFonts w:eastAsia="Times New Roman" w:cs="Times New Roman"/>
          <w:szCs w:val="24"/>
        </w:rPr>
      </w:pPr>
      <w:r w:rsidRPr="0080338B">
        <w:rPr>
          <w:rFonts w:eastAsia="Times New Roman" w:cs="Times New Roman"/>
          <w:szCs w:val="24"/>
        </w:rPr>
        <w:t>P</w:t>
      </w:r>
      <w:r w:rsidR="007C7A46" w:rsidRPr="0080338B">
        <w:rPr>
          <w:rFonts w:eastAsia="Times New Roman" w:cs="Times New Roman"/>
          <w:szCs w:val="24"/>
        </w:rPr>
        <w:t>eak-</w:t>
      </w:r>
      <w:proofErr w:type="gramStart"/>
      <w:r w:rsidR="007C7A46" w:rsidRPr="0080338B">
        <w:rPr>
          <w:rFonts w:eastAsia="Times New Roman" w:cs="Times New Roman"/>
          <w:szCs w:val="24"/>
        </w:rPr>
        <w:t>rpm</w:t>
      </w:r>
      <w:proofErr w:type="gramEnd"/>
    </w:p>
    <w:p w14:paraId="2D90B27B" w14:textId="69DDE4E5" w:rsidR="00DA1F18" w:rsidRPr="0080338B" w:rsidRDefault="000147EE" w:rsidP="0080338B">
      <w:pPr>
        <w:numPr>
          <w:ilvl w:val="1"/>
          <w:numId w:val="29"/>
        </w:numPr>
        <w:spacing w:before="100" w:beforeAutospacing="1" w:after="100" w:afterAutospacing="1" w:line="360" w:lineRule="auto"/>
        <w:jc w:val="both"/>
        <w:rPr>
          <w:rFonts w:eastAsia="Times New Roman" w:cs="Times New Roman"/>
          <w:szCs w:val="24"/>
        </w:rPr>
      </w:pPr>
      <w:r w:rsidRPr="0080338B">
        <w:rPr>
          <w:rFonts w:eastAsia="Times New Roman" w:cs="Times New Roman"/>
          <w:szCs w:val="24"/>
        </w:rPr>
        <w:t>C</w:t>
      </w:r>
      <w:r w:rsidR="007C7A46" w:rsidRPr="0080338B">
        <w:rPr>
          <w:rFonts w:eastAsia="Times New Roman" w:cs="Times New Roman"/>
          <w:szCs w:val="24"/>
        </w:rPr>
        <w:t>ity-mpg</w:t>
      </w:r>
    </w:p>
    <w:p w14:paraId="231BEBEF" w14:textId="08E21ECA" w:rsidR="00DA1F18" w:rsidRPr="0080338B" w:rsidRDefault="000147EE" w:rsidP="0080338B">
      <w:pPr>
        <w:numPr>
          <w:ilvl w:val="1"/>
          <w:numId w:val="29"/>
        </w:numPr>
        <w:spacing w:before="100" w:beforeAutospacing="1" w:after="100" w:afterAutospacing="1" w:line="360" w:lineRule="auto"/>
        <w:jc w:val="both"/>
        <w:rPr>
          <w:rFonts w:eastAsia="Times New Roman" w:cs="Times New Roman"/>
          <w:szCs w:val="24"/>
        </w:rPr>
      </w:pPr>
      <w:r w:rsidRPr="0080338B">
        <w:rPr>
          <w:rFonts w:eastAsia="Times New Roman" w:cs="Times New Roman"/>
          <w:szCs w:val="24"/>
        </w:rPr>
        <w:t>H</w:t>
      </w:r>
      <w:r w:rsidR="007C7A46" w:rsidRPr="0080338B">
        <w:rPr>
          <w:rFonts w:eastAsia="Times New Roman" w:cs="Times New Roman"/>
          <w:szCs w:val="24"/>
        </w:rPr>
        <w:t>ighway-mpg</w:t>
      </w:r>
    </w:p>
    <w:p w14:paraId="3251BBDB" w14:textId="02C2DC28" w:rsidR="00DA1F18" w:rsidRPr="0080338B" w:rsidRDefault="000147EE" w:rsidP="0080338B">
      <w:pPr>
        <w:numPr>
          <w:ilvl w:val="1"/>
          <w:numId w:val="29"/>
        </w:numPr>
        <w:spacing w:before="100" w:beforeAutospacing="1" w:after="100" w:afterAutospacing="1" w:line="360" w:lineRule="auto"/>
        <w:jc w:val="both"/>
        <w:rPr>
          <w:rFonts w:eastAsia="Times New Roman" w:cs="Times New Roman"/>
          <w:szCs w:val="24"/>
        </w:rPr>
      </w:pPr>
      <w:r w:rsidRPr="0080338B">
        <w:rPr>
          <w:rFonts w:eastAsia="Times New Roman" w:cs="Times New Roman"/>
          <w:szCs w:val="24"/>
        </w:rPr>
        <w:t>C</w:t>
      </w:r>
      <w:r w:rsidR="007C7A46" w:rsidRPr="0080338B">
        <w:rPr>
          <w:rFonts w:eastAsia="Times New Roman" w:cs="Times New Roman"/>
          <w:szCs w:val="24"/>
        </w:rPr>
        <w:t>las</w:t>
      </w:r>
      <w:r w:rsidRPr="0080338B">
        <w:rPr>
          <w:rFonts w:eastAsia="Times New Roman" w:cs="Times New Roman"/>
          <w:szCs w:val="24"/>
        </w:rPr>
        <w:t>s</w:t>
      </w:r>
    </w:p>
    <w:p w14:paraId="04A09499" w14:textId="111F27BF" w:rsidR="00DA1F18" w:rsidRPr="0080338B" w:rsidRDefault="007C7A46" w:rsidP="0080338B">
      <w:pPr>
        <w:pStyle w:val="ListParagraph"/>
        <w:numPr>
          <w:ilvl w:val="0"/>
          <w:numId w:val="48"/>
        </w:numPr>
        <w:spacing w:line="360" w:lineRule="auto"/>
        <w:rPr>
          <w:rFonts w:eastAsia="Times New Roman" w:cs="Times New Roman"/>
          <w:szCs w:val="24"/>
        </w:rPr>
      </w:pPr>
      <w:r w:rsidRPr="0080338B">
        <w:rPr>
          <w:rFonts w:cs="Times New Roman"/>
          <w:szCs w:val="24"/>
        </w:rPr>
        <w:t xml:space="preserve">Thе </w:t>
      </w:r>
      <w:r w:rsidR="000147EE" w:rsidRPr="0080338B">
        <w:rPr>
          <w:rFonts w:cs="Times New Roman"/>
          <w:szCs w:val="24"/>
        </w:rPr>
        <w:t>dataset</w:t>
      </w:r>
      <w:r w:rsidRPr="0080338B">
        <w:rPr>
          <w:rFonts w:cs="Times New Roman"/>
          <w:szCs w:val="24"/>
        </w:rPr>
        <w:t xml:space="preserve"> contains a mix of </w:t>
      </w:r>
      <w:r w:rsidR="000147EE" w:rsidRPr="0080338B">
        <w:rPr>
          <w:rFonts w:cs="Times New Roman"/>
          <w:szCs w:val="24"/>
        </w:rPr>
        <w:t>numerical</w:t>
      </w:r>
      <w:r w:rsidRPr="0080338B">
        <w:rPr>
          <w:rFonts w:cs="Times New Roman"/>
          <w:szCs w:val="24"/>
        </w:rPr>
        <w:t xml:space="preserve"> and </w:t>
      </w:r>
      <w:r w:rsidR="000147EE" w:rsidRPr="0080338B">
        <w:rPr>
          <w:rFonts w:cs="Times New Roman"/>
          <w:szCs w:val="24"/>
        </w:rPr>
        <w:t>categorical</w:t>
      </w:r>
      <w:r w:rsidRPr="0080338B">
        <w:rPr>
          <w:rFonts w:cs="Times New Roman"/>
          <w:szCs w:val="24"/>
        </w:rPr>
        <w:t xml:space="preserve"> data:</w:t>
      </w:r>
    </w:p>
    <w:p w14:paraId="69F043A5" w14:textId="77777777" w:rsidR="009660A3" w:rsidRPr="0080338B" w:rsidRDefault="009660A3" w:rsidP="0080338B">
      <w:pPr>
        <w:pStyle w:val="ListParagraph"/>
        <w:spacing w:line="360" w:lineRule="auto"/>
        <w:rPr>
          <w:rFonts w:eastAsia="Times New Roman" w:cs="Times New Roman"/>
          <w:szCs w:val="24"/>
        </w:rPr>
      </w:pPr>
    </w:p>
    <w:p w14:paraId="1F715241" w14:textId="243EA8BD" w:rsidR="00DA1F18" w:rsidRPr="0080338B" w:rsidRDefault="007C7A46" w:rsidP="0080338B">
      <w:pPr>
        <w:pStyle w:val="ListParagraph"/>
        <w:numPr>
          <w:ilvl w:val="0"/>
          <w:numId w:val="49"/>
        </w:numPr>
        <w:spacing w:before="100" w:beforeAutospacing="1" w:after="100" w:afterAutospacing="1" w:line="360" w:lineRule="auto"/>
        <w:rPr>
          <w:rFonts w:eastAsia="Times New Roman" w:cs="Times New Roman"/>
          <w:szCs w:val="24"/>
        </w:rPr>
      </w:pPr>
      <w:r w:rsidRPr="0080338B">
        <w:rPr>
          <w:rFonts w:eastAsia="Times New Roman" w:cs="Times New Roman"/>
          <w:szCs w:val="24"/>
        </w:rPr>
        <w:t xml:space="preserve">Numerical: </w:t>
      </w:r>
      <w:r w:rsidR="000147EE" w:rsidRPr="0080338B">
        <w:rPr>
          <w:rFonts w:eastAsia="Times New Roman" w:cs="Times New Roman"/>
          <w:szCs w:val="24"/>
        </w:rPr>
        <w:t>normalized</w:t>
      </w:r>
      <w:r w:rsidRPr="0080338B">
        <w:rPr>
          <w:rFonts w:eastAsia="Times New Roman" w:cs="Times New Roman"/>
          <w:szCs w:val="24"/>
        </w:rPr>
        <w:t xml:space="preserve"> losses, wheelbase, length, width, height, curb weight, engine size, bore, stroke, compression ratio, horsepower, peak-rpm, city-mpg, highway-mpg</w:t>
      </w:r>
    </w:p>
    <w:p w14:paraId="4FA02618" w14:textId="3ACC64E2" w:rsidR="00DA1F18" w:rsidRPr="0080338B" w:rsidRDefault="007C7A46" w:rsidP="0080338B">
      <w:pPr>
        <w:pStyle w:val="ListParagraph"/>
        <w:numPr>
          <w:ilvl w:val="0"/>
          <w:numId w:val="50"/>
        </w:numPr>
        <w:spacing w:before="100" w:beforeAutospacing="1" w:after="100" w:afterAutospacing="1" w:line="360" w:lineRule="auto"/>
        <w:rPr>
          <w:rFonts w:eastAsia="Times New Roman" w:cs="Times New Roman"/>
          <w:szCs w:val="24"/>
        </w:rPr>
      </w:pPr>
      <w:r w:rsidRPr="0080338B">
        <w:rPr>
          <w:rFonts w:eastAsia="Times New Roman" w:cs="Times New Roman"/>
          <w:szCs w:val="24"/>
        </w:rPr>
        <w:t xml:space="preserve"> Categorical: </w:t>
      </w:r>
      <w:r w:rsidR="000147EE" w:rsidRPr="0080338B">
        <w:rPr>
          <w:rFonts w:eastAsia="Times New Roman" w:cs="Times New Roman"/>
          <w:szCs w:val="24"/>
        </w:rPr>
        <w:t>symbolling</w:t>
      </w:r>
      <w:r w:rsidRPr="0080338B">
        <w:rPr>
          <w:rFonts w:eastAsia="Times New Roman" w:cs="Times New Roman"/>
          <w:szCs w:val="24"/>
        </w:rPr>
        <w:t>, class</w:t>
      </w:r>
    </w:p>
    <w:p w14:paraId="14C1E3D3" w14:textId="77777777" w:rsidR="000147EE" w:rsidRPr="0080338B" w:rsidRDefault="000147EE" w:rsidP="0080338B">
      <w:pPr>
        <w:pStyle w:val="ListParagraph"/>
        <w:spacing w:before="100" w:beforeAutospacing="1" w:after="100" w:afterAutospacing="1" w:line="360" w:lineRule="auto"/>
        <w:ind w:left="1440"/>
        <w:rPr>
          <w:rFonts w:eastAsia="Times New Roman" w:cs="Times New Roman"/>
          <w:szCs w:val="24"/>
        </w:rPr>
      </w:pPr>
    </w:p>
    <w:p w14:paraId="7D3DAF53" w14:textId="40A685F7" w:rsidR="00DA1F18" w:rsidRPr="0080338B" w:rsidRDefault="007C7A46" w:rsidP="0080338B">
      <w:pPr>
        <w:pStyle w:val="ListParagraph"/>
        <w:numPr>
          <w:ilvl w:val="0"/>
          <w:numId w:val="51"/>
        </w:numPr>
        <w:spacing w:line="360" w:lineRule="auto"/>
        <w:rPr>
          <w:rFonts w:cs="Times New Roman"/>
          <w:szCs w:val="24"/>
        </w:rPr>
      </w:pPr>
      <w:r w:rsidRPr="0080338B">
        <w:rPr>
          <w:rFonts w:cs="Times New Roman"/>
          <w:szCs w:val="24"/>
        </w:rPr>
        <w:t xml:space="preserve">Thе </w:t>
      </w:r>
      <w:r w:rsidR="000147EE" w:rsidRPr="0080338B">
        <w:rPr>
          <w:rFonts w:cs="Times New Roman"/>
          <w:szCs w:val="24"/>
        </w:rPr>
        <w:t>dataset</w:t>
      </w:r>
      <w:r w:rsidRPr="0080338B">
        <w:rPr>
          <w:rFonts w:cs="Times New Roman"/>
          <w:szCs w:val="24"/>
        </w:rPr>
        <w:t xml:space="preserve"> </w:t>
      </w:r>
      <w:r w:rsidR="000147EE" w:rsidRPr="0080338B">
        <w:rPr>
          <w:rFonts w:cs="Times New Roman"/>
          <w:szCs w:val="24"/>
        </w:rPr>
        <w:t>appears</w:t>
      </w:r>
      <w:r w:rsidRPr="0080338B">
        <w:rPr>
          <w:rFonts w:cs="Times New Roman"/>
          <w:szCs w:val="24"/>
        </w:rPr>
        <w:t xml:space="preserve"> to </w:t>
      </w:r>
      <w:r w:rsidR="000147EE" w:rsidRPr="0080338B">
        <w:rPr>
          <w:rFonts w:cs="Times New Roman"/>
          <w:szCs w:val="24"/>
        </w:rPr>
        <w:t>be</w:t>
      </w:r>
      <w:r w:rsidRPr="0080338B">
        <w:rPr>
          <w:rFonts w:cs="Times New Roman"/>
          <w:szCs w:val="24"/>
        </w:rPr>
        <w:t xml:space="preserve"> in </w:t>
      </w:r>
      <w:r w:rsidR="000147EE" w:rsidRPr="0080338B">
        <w:rPr>
          <w:rFonts w:cs="Times New Roman"/>
          <w:szCs w:val="24"/>
        </w:rPr>
        <w:t>one</w:t>
      </w:r>
      <w:r w:rsidRPr="0080338B">
        <w:rPr>
          <w:rFonts w:cs="Times New Roman"/>
          <w:szCs w:val="24"/>
        </w:rPr>
        <w:t xml:space="preserve"> CSV </w:t>
      </w:r>
      <w:r w:rsidR="000147EE" w:rsidRPr="0080338B">
        <w:rPr>
          <w:rFonts w:cs="Times New Roman"/>
          <w:szCs w:val="24"/>
        </w:rPr>
        <w:t>file</w:t>
      </w:r>
      <w:r w:rsidRPr="0080338B">
        <w:rPr>
          <w:rFonts w:cs="Times New Roman"/>
          <w:szCs w:val="24"/>
        </w:rPr>
        <w:t xml:space="preserve"> ('27 4 24. csv')</w:t>
      </w:r>
      <w:r w:rsidR="000147EE" w:rsidRPr="0080338B">
        <w:rPr>
          <w:rFonts w:cs="Times New Roman"/>
          <w:szCs w:val="24"/>
        </w:rPr>
        <w:t>, n</w:t>
      </w:r>
      <w:r w:rsidRPr="0080338B">
        <w:rPr>
          <w:rFonts w:cs="Times New Roman"/>
          <w:szCs w:val="24"/>
        </w:rPr>
        <w:t xml:space="preserve">o </w:t>
      </w:r>
      <w:r w:rsidR="000147EE" w:rsidRPr="0080338B">
        <w:rPr>
          <w:rFonts w:cs="Times New Roman"/>
          <w:szCs w:val="24"/>
        </w:rPr>
        <w:t>need</w:t>
      </w:r>
      <w:r w:rsidRPr="0080338B">
        <w:rPr>
          <w:rFonts w:cs="Times New Roman"/>
          <w:szCs w:val="24"/>
        </w:rPr>
        <w:t xml:space="preserve"> to </w:t>
      </w:r>
      <w:r w:rsidR="000147EE" w:rsidRPr="0080338B">
        <w:rPr>
          <w:rFonts w:cs="Times New Roman"/>
          <w:szCs w:val="24"/>
        </w:rPr>
        <w:t>merge</w:t>
      </w:r>
      <w:r w:rsidRPr="0080338B">
        <w:rPr>
          <w:rFonts w:cs="Times New Roman"/>
          <w:szCs w:val="24"/>
        </w:rPr>
        <w:t xml:space="preserve"> </w:t>
      </w:r>
      <w:r w:rsidR="00751BBD" w:rsidRPr="0080338B">
        <w:rPr>
          <w:rFonts w:cs="Times New Roman"/>
          <w:szCs w:val="24"/>
        </w:rPr>
        <w:t>files. There</w:t>
      </w:r>
      <w:r w:rsidRPr="0080338B">
        <w:rPr>
          <w:rFonts w:cs="Times New Roman"/>
          <w:szCs w:val="24"/>
        </w:rPr>
        <w:t xml:space="preserve"> </w:t>
      </w:r>
      <w:r w:rsidR="000147EE" w:rsidRPr="0080338B">
        <w:rPr>
          <w:rFonts w:cs="Times New Roman"/>
          <w:szCs w:val="24"/>
        </w:rPr>
        <w:t>are</w:t>
      </w:r>
      <w:r w:rsidRPr="0080338B">
        <w:rPr>
          <w:rFonts w:cs="Times New Roman"/>
          <w:szCs w:val="24"/>
        </w:rPr>
        <w:t xml:space="preserve"> 15000 </w:t>
      </w:r>
      <w:r w:rsidR="000147EE" w:rsidRPr="0080338B">
        <w:rPr>
          <w:rFonts w:cs="Times New Roman"/>
          <w:szCs w:val="24"/>
        </w:rPr>
        <w:t>records</w:t>
      </w:r>
      <w:r w:rsidRPr="0080338B">
        <w:rPr>
          <w:rFonts w:cs="Times New Roman"/>
          <w:szCs w:val="24"/>
        </w:rPr>
        <w:t xml:space="preserve"> (rows) in thе CSV </w:t>
      </w:r>
      <w:r w:rsidR="00751BBD" w:rsidRPr="0080338B">
        <w:rPr>
          <w:rFonts w:cs="Times New Roman"/>
          <w:szCs w:val="24"/>
        </w:rPr>
        <w:t>file</w:t>
      </w:r>
      <w:r w:rsidRPr="0080338B">
        <w:rPr>
          <w:rFonts w:cs="Times New Roman"/>
          <w:szCs w:val="24"/>
        </w:rPr>
        <w:t xml:space="preserve"> </w:t>
      </w:r>
      <w:r w:rsidR="00751BBD" w:rsidRPr="0080338B">
        <w:rPr>
          <w:rFonts w:cs="Times New Roman"/>
          <w:szCs w:val="24"/>
        </w:rPr>
        <w:t>excluding</w:t>
      </w:r>
      <w:r w:rsidRPr="0080338B">
        <w:rPr>
          <w:rFonts w:cs="Times New Roman"/>
          <w:szCs w:val="24"/>
        </w:rPr>
        <w:t xml:space="preserve"> thе </w:t>
      </w:r>
      <w:r w:rsidR="00751BBD" w:rsidRPr="0080338B">
        <w:rPr>
          <w:rFonts w:cs="Times New Roman"/>
          <w:szCs w:val="24"/>
        </w:rPr>
        <w:t>header</w:t>
      </w:r>
      <w:r w:rsidRPr="0080338B">
        <w:rPr>
          <w:rFonts w:cs="Times New Roman"/>
          <w:szCs w:val="24"/>
        </w:rPr>
        <w:t>.</w:t>
      </w:r>
      <w:r w:rsidR="00751BBD" w:rsidRPr="0080338B">
        <w:rPr>
          <w:rFonts w:cs="Times New Roman"/>
          <w:szCs w:val="24"/>
        </w:rPr>
        <w:t xml:space="preserve"> </w:t>
      </w:r>
      <w:r w:rsidRPr="0080338B">
        <w:rPr>
          <w:rFonts w:cs="Times New Roman"/>
          <w:szCs w:val="24"/>
        </w:rPr>
        <w:t xml:space="preserve">Thе </w:t>
      </w:r>
      <w:r w:rsidR="00751BBD" w:rsidRPr="0080338B">
        <w:rPr>
          <w:rFonts w:cs="Times New Roman"/>
          <w:szCs w:val="24"/>
        </w:rPr>
        <w:t>document</w:t>
      </w:r>
      <w:r w:rsidRPr="0080338B">
        <w:rPr>
          <w:rFonts w:cs="Times New Roman"/>
          <w:szCs w:val="24"/>
        </w:rPr>
        <w:t xml:space="preserve"> has 17 </w:t>
      </w:r>
      <w:r w:rsidR="00751BBD" w:rsidRPr="0080338B">
        <w:rPr>
          <w:rFonts w:cs="Times New Roman"/>
          <w:szCs w:val="24"/>
        </w:rPr>
        <w:t>attribute</w:t>
      </w:r>
      <w:r w:rsidRPr="0080338B">
        <w:rPr>
          <w:rFonts w:cs="Times New Roman"/>
          <w:szCs w:val="24"/>
        </w:rPr>
        <w:t xml:space="preserve"> </w:t>
      </w:r>
      <w:r w:rsidR="00751BBD" w:rsidRPr="0080338B">
        <w:rPr>
          <w:rFonts w:cs="Times New Roman"/>
          <w:szCs w:val="24"/>
        </w:rPr>
        <w:t>averages</w:t>
      </w:r>
      <w:r w:rsidRPr="0080338B">
        <w:rPr>
          <w:rFonts w:cs="Times New Roman"/>
          <w:szCs w:val="24"/>
        </w:rPr>
        <w:t xml:space="preserve"> or </w:t>
      </w:r>
      <w:r w:rsidR="00751BBD" w:rsidRPr="0080338B">
        <w:rPr>
          <w:rFonts w:cs="Times New Roman"/>
          <w:szCs w:val="24"/>
        </w:rPr>
        <w:t>state</w:t>
      </w:r>
      <w:r w:rsidRPr="0080338B">
        <w:rPr>
          <w:rFonts w:cs="Times New Roman"/>
          <w:szCs w:val="24"/>
        </w:rPr>
        <w:t xml:space="preserve"> </w:t>
      </w:r>
      <w:r w:rsidR="00751BBD" w:rsidRPr="0080338B">
        <w:rPr>
          <w:rFonts w:cs="Times New Roman"/>
          <w:szCs w:val="24"/>
        </w:rPr>
        <w:t xml:space="preserve">values </w:t>
      </w:r>
      <w:r w:rsidRPr="0080338B">
        <w:rPr>
          <w:rFonts w:cs="Times New Roman"/>
          <w:szCs w:val="24"/>
        </w:rPr>
        <w:t>performing data analysis to predict car prices.</w:t>
      </w:r>
    </w:p>
    <w:p w14:paraId="427BEE60" w14:textId="6B073ADC" w:rsidR="00DA1F18" w:rsidRPr="0080338B" w:rsidRDefault="007C7A46" w:rsidP="0080338B">
      <w:pPr>
        <w:pStyle w:val="NormalWeb"/>
        <w:numPr>
          <w:ilvl w:val="0"/>
          <w:numId w:val="52"/>
        </w:numPr>
        <w:spacing w:line="360" w:lineRule="auto"/>
        <w:jc w:val="both"/>
      </w:pPr>
      <w:r w:rsidRPr="0080338B">
        <w:t xml:space="preserve">Thе </w:t>
      </w:r>
      <w:r w:rsidR="00751BBD" w:rsidRPr="0080338B">
        <w:t>Car Price</w:t>
      </w:r>
      <w:r w:rsidRPr="0080338B">
        <w:t xml:space="preserve"> </w:t>
      </w:r>
      <w:r w:rsidR="00751BBD" w:rsidRPr="0080338B">
        <w:t>dataset</w:t>
      </w:r>
      <w:r w:rsidRPr="0080338B">
        <w:t xml:space="preserve"> contains information about </w:t>
      </w:r>
      <w:r w:rsidR="00751BBD" w:rsidRPr="0080338B">
        <w:t>different</w:t>
      </w:r>
      <w:r w:rsidRPr="0080338B">
        <w:t xml:space="preserve"> car </w:t>
      </w:r>
      <w:r w:rsidR="00751BBD" w:rsidRPr="0080338B">
        <w:t>models</w:t>
      </w:r>
      <w:r w:rsidRPr="0080338B">
        <w:t xml:space="preserve"> including </w:t>
      </w:r>
      <w:r w:rsidR="00751BBD" w:rsidRPr="0080338B">
        <w:t>their</w:t>
      </w:r>
      <w:r w:rsidRPr="0080338B">
        <w:t xml:space="preserve"> symbolic </w:t>
      </w:r>
      <w:r w:rsidR="00751BBD" w:rsidRPr="0080338B">
        <w:t>representation</w:t>
      </w:r>
      <w:r w:rsidRPr="0080338B">
        <w:t xml:space="preserve"> (symbol) and </w:t>
      </w:r>
      <w:r w:rsidR="00751BBD" w:rsidRPr="0080338B">
        <w:t>normalized</w:t>
      </w:r>
      <w:r w:rsidRPr="0080338B">
        <w:t xml:space="preserve"> </w:t>
      </w:r>
      <w:r w:rsidR="00751BBD" w:rsidRPr="0080338B">
        <w:t>losses</w:t>
      </w:r>
      <w:r w:rsidRPr="0080338B">
        <w:t xml:space="preserve"> and </w:t>
      </w:r>
      <w:r w:rsidR="00751BBD" w:rsidRPr="0080338B">
        <w:t>fuel</w:t>
      </w:r>
      <w:r w:rsidRPr="0080338B">
        <w:t xml:space="preserve"> consumption (</w:t>
      </w:r>
      <w:r w:rsidR="00751BBD" w:rsidRPr="0080338B">
        <w:t>fuel</w:t>
      </w:r>
      <w:r w:rsidRPr="0080338B">
        <w:t xml:space="preserve"> </w:t>
      </w:r>
      <w:r w:rsidR="00751BBD" w:rsidRPr="0080338B">
        <w:t>type</w:t>
      </w:r>
      <w:r w:rsidRPr="0080338B">
        <w:t xml:space="preserve">) and </w:t>
      </w:r>
      <w:r w:rsidR="00751BBD" w:rsidRPr="0080338B">
        <w:t>intake</w:t>
      </w:r>
      <w:r w:rsidRPr="0080338B">
        <w:t xml:space="preserve"> </w:t>
      </w:r>
      <w:r w:rsidR="00751BBD" w:rsidRPr="0080338B">
        <w:t>type</w:t>
      </w:r>
      <w:r w:rsidRPr="0080338B">
        <w:t xml:space="preserve"> (aspiration) and </w:t>
      </w:r>
      <w:r w:rsidR="00751BBD" w:rsidRPr="0080338B">
        <w:t>number</w:t>
      </w:r>
      <w:r w:rsidRPr="0080338B">
        <w:t xml:space="preserve"> of </w:t>
      </w:r>
      <w:r w:rsidR="00751BBD" w:rsidRPr="0080338B">
        <w:t>cylinders</w:t>
      </w:r>
      <w:r w:rsidRPr="0080338B">
        <w:t xml:space="preserve"> and </w:t>
      </w:r>
      <w:r w:rsidR="00751BBD" w:rsidRPr="0080338B">
        <w:t>engine</w:t>
      </w:r>
      <w:r w:rsidRPr="0080338B">
        <w:t xml:space="preserve"> </w:t>
      </w:r>
      <w:r w:rsidR="00751BBD" w:rsidRPr="0080338B">
        <w:t>displacement</w:t>
      </w:r>
      <w:r w:rsidRPr="0080338B">
        <w:t xml:space="preserve"> (</w:t>
      </w:r>
      <w:r w:rsidR="00751BBD" w:rsidRPr="0080338B">
        <w:t>bore</w:t>
      </w:r>
      <w:r w:rsidRPr="0080338B">
        <w:t xml:space="preserve">) and </w:t>
      </w:r>
      <w:r w:rsidR="00751BBD" w:rsidRPr="0080338B">
        <w:t>engine</w:t>
      </w:r>
      <w:r w:rsidRPr="0080338B">
        <w:t xml:space="preserve"> </w:t>
      </w:r>
      <w:r w:rsidR="00751BBD" w:rsidRPr="0080338B">
        <w:t>gear</w:t>
      </w:r>
      <w:r w:rsidRPr="0080338B">
        <w:t xml:space="preserve"> (</w:t>
      </w:r>
      <w:r w:rsidR="00751BBD" w:rsidRPr="0080338B">
        <w:t>gear</w:t>
      </w:r>
      <w:r w:rsidRPr="0080338B">
        <w:t xml:space="preserve">) and </w:t>
      </w:r>
      <w:r w:rsidR="00751BBD" w:rsidRPr="0080338B">
        <w:t>horsepower</w:t>
      </w:r>
      <w:r w:rsidRPr="0080338B">
        <w:t xml:space="preserve"> (</w:t>
      </w:r>
      <w:r w:rsidR="00751BBD" w:rsidRPr="0080338B">
        <w:t>HP</w:t>
      </w:r>
      <w:r w:rsidRPr="0080338B">
        <w:t xml:space="preserve">) and top </w:t>
      </w:r>
      <w:r w:rsidR="00751BBD" w:rsidRPr="0080338B">
        <w:t>speed</w:t>
      </w:r>
      <w:r w:rsidRPr="0080338B">
        <w:t xml:space="preserve"> (</w:t>
      </w:r>
      <w:r w:rsidR="00751BBD" w:rsidRPr="0080338B">
        <w:t>peak</w:t>
      </w:r>
      <w:r w:rsidRPr="0080338B">
        <w:t xml:space="preserve"> rpm) and city </w:t>
      </w:r>
      <w:r w:rsidR="00751BBD" w:rsidRPr="0080338B">
        <w:t>fuel</w:t>
      </w:r>
      <w:r w:rsidRPr="0080338B">
        <w:t xml:space="preserve"> </w:t>
      </w:r>
      <w:r w:rsidR="00751BBD" w:rsidRPr="0080338B">
        <w:t>economy</w:t>
      </w:r>
      <w:r w:rsidRPr="0080338B">
        <w:t xml:space="preserve"> (city mpg) and highway </w:t>
      </w:r>
      <w:r w:rsidR="00751BBD" w:rsidRPr="0080338B">
        <w:t>fuel</w:t>
      </w:r>
      <w:r w:rsidRPr="0080338B">
        <w:t xml:space="preserve"> </w:t>
      </w:r>
      <w:r w:rsidR="00751BBD" w:rsidRPr="0080338B">
        <w:t>economy</w:t>
      </w:r>
      <w:r w:rsidRPr="0080338B">
        <w:t xml:space="preserve"> (highway mpg) and thе </w:t>
      </w:r>
      <w:r w:rsidR="00751BBD" w:rsidRPr="0080338B">
        <w:t>corresponding</w:t>
      </w:r>
      <w:r w:rsidRPr="0080338B">
        <w:t xml:space="preserve"> </w:t>
      </w:r>
      <w:r w:rsidR="00751BBD" w:rsidRPr="0080338B">
        <w:t>price</w:t>
      </w:r>
      <w:r w:rsidRPr="0080338B">
        <w:t xml:space="preserve">. </w:t>
      </w:r>
      <w:r w:rsidR="00751BBD" w:rsidRPr="0080338B">
        <w:t>Figure</w:t>
      </w:r>
      <w:r w:rsidRPr="0080338B">
        <w:t xml:space="preserve"> 1 shows thе initial </w:t>
      </w:r>
      <w:r w:rsidR="00751BBD" w:rsidRPr="0080338B">
        <w:t>view</w:t>
      </w:r>
      <w:r w:rsidRPr="0080338B">
        <w:t xml:space="preserve"> of thе </w:t>
      </w:r>
      <w:r w:rsidR="00751BBD" w:rsidRPr="0080338B">
        <w:t>dataset</w:t>
      </w:r>
      <w:r w:rsidRPr="0080338B">
        <w:t xml:space="preserve"> of thе </w:t>
      </w:r>
      <w:r w:rsidR="00751BBD" w:rsidRPr="0080338B">
        <w:t>Weka</w:t>
      </w:r>
      <w:r w:rsidRPr="0080338B">
        <w:t xml:space="preserve"> </w:t>
      </w:r>
      <w:r w:rsidR="00751BBD" w:rsidRPr="0080338B">
        <w:t>software</w:t>
      </w:r>
      <w:r w:rsidRPr="0080338B">
        <w:t xml:space="preserve">. Thе </w:t>
      </w:r>
      <w:r w:rsidR="00751BBD" w:rsidRPr="0080338B">
        <w:t>dataset</w:t>
      </w:r>
      <w:r w:rsidRPr="0080338B">
        <w:t xml:space="preserve"> </w:t>
      </w:r>
      <w:r w:rsidR="00751BBD" w:rsidRPr="0080338B">
        <w:t>used</w:t>
      </w:r>
      <w:r w:rsidRPr="0080338B">
        <w:t xml:space="preserve"> in this </w:t>
      </w:r>
      <w:r w:rsidR="00751BBD" w:rsidRPr="0080338B">
        <w:t>project</w:t>
      </w:r>
      <w:r w:rsidRPr="0080338B">
        <w:t xml:space="preserve"> is a </w:t>
      </w:r>
      <w:r w:rsidR="00751BBD" w:rsidRPr="0080338B">
        <w:t>valuable</w:t>
      </w:r>
      <w:r w:rsidRPr="0080338B">
        <w:t xml:space="preserve"> </w:t>
      </w:r>
      <w:r w:rsidR="00751BBD" w:rsidRPr="0080338B">
        <w:t>resource</w:t>
      </w:r>
      <w:r w:rsidRPr="0080338B">
        <w:t xml:space="preserve"> for </w:t>
      </w:r>
      <w:r w:rsidR="00751BBD" w:rsidRPr="0080338B">
        <w:t>understanding</w:t>
      </w:r>
      <w:r w:rsidRPr="0080338B">
        <w:t xml:space="preserve"> car </w:t>
      </w:r>
      <w:proofErr w:type="gramStart"/>
      <w:r w:rsidR="00751BBD" w:rsidRPr="0080338B">
        <w:t>price</w:t>
      </w:r>
      <w:proofErr w:type="gramEnd"/>
      <w:r w:rsidRPr="0080338B">
        <w:t xml:space="preserve"> as it </w:t>
      </w:r>
      <w:r w:rsidR="00751BBD" w:rsidRPr="0080338B">
        <w:t>covers</w:t>
      </w:r>
      <w:r w:rsidRPr="0080338B">
        <w:t xml:space="preserve"> many </w:t>
      </w:r>
      <w:r w:rsidR="00751BBD" w:rsidRPr="0080338B">
        <w:t>relevant</w:t>
      </w:r>
      <w:r w:rsidRPr="0080338B">
        <w:t xml:space="preserve"> </w:t>
      </w:r>
      <w:r w:rsidR="00751BBD" w:rsidRPr="0080338B">
        <w:t>characteristics</w:t>
      </w:r>
      <w:r w:rsidRPr="0080338B">
        <w:t xml:space="preserve"> </w:t>
      </w:r>
      <w:r w:rsidR="00751BBD" w:rsidRPr="0080338B">
        <w:t>related</w:t>
      </w:r>
      <w:r w:rsidRPr="0080338B">
        <w:t xml:space="preserve"> to </w:t>
      </w:r>
      <w:r w:rsidR="00751BBD" w:rsidRPr="0080338B">
        <w:t>vehicle</w:t>
      </w:r>
      <w:r w:rsidRPr="0080338B">
        <w:t xml:space="preserve"> </w:t>
      </w:r>
      <w:r w:rsidR="00751BBD" w:rsidRPr="0080338B">
        <w:t>specifications</w:t>
      </w:r>
      <w:r w:rsidRPr="0080338B">
        <w:t xml:space="preserve"> and </w:t>
      </w:r>
      <w:r w:rsidR="00751BBD" w:rsidRPr="0080338B">
        <w:t>performance</w:t>
      </w:r>
      <w:r w:rsidRPr="0080338B">
        <w:t xml:space="preserve"> and </w:t>
      </w:r>
      <w:r w:rsidR="00751BBD" w:rsidRPr="0080338B">
        <w:t>efficiency</w:t>
      </w:r>
      <w:r w:rsidR="009660A3" w:rsidRPr="0080338B">
        <w:t xml:space="preserve"> [22].</w:t>
      </w:r>
    </w:p>
    <w:p w14:paraId="2774B005" w14:textId="77777777" w:rsidR="00DA1F18" w:rsidRPr="0080338B" w:rsidRDefault="007C7A46" w:rsidP="0080338B">
      <w:pPr>
        <w:spacing w:line="360" w:lineRule="auto"/>
        <w:jc w:val="center"/>
        <w:rPr>
          <w:rFonts w:cs="Times New Roman"/>
          <w:szCs w:val="24"/>
        </w:rPr>
      </w:pPr>
      <w:r w:rsidRPr="0080338B">
        <w:rPr>
          <w:rFonts w:cs="Times New Roman"/>
          <w:noProof/>
          <w:szCs w:val="24"/>
        </w:rPr>
        <w:lastRenderedPageBreak/>
        <w:drawing>
          <wp:inline distT="0" distB="0" distL="0" distR="0" wp14:anchorId="07ACF06C" wp14:editId="109020F3">
            <wp:extent cx="5943600" cy="3053080"/>
            <wp:effectExtent l="0" t="0" r="0"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srcRect/>
                    <a:stretch/>
                  </pic:blipFill>
                  <pic:spPr>
                    <a:xfrm>
                      <a:off x="0" y="0"/>
                      <a:ext cx="5943600" cy="3053080"/>
                    </a:xfrm>
                    <a:prstGeom prst="rect">
                      <a:avLst/>
                    </a:prstGeom>
                  </pic:spPr>
                </pic:pic>
              </a:graphicData>
            </a:graphic>
          </wp:inline>
        </w:drawing>
      </w:r>
    </w:p>
    <w:p w14:paraId="42916CCF" w14:textId="024DD105" w:rsidR="00DA1F18" w:rsidRPr="0080338B" w:rsidRDefault="007C7A46" w:rsidP="0080338B">
      <w:pPr>
        <w:spacing w:line="360" w:lineRule="auto"/>
        <w:jc w:val="center"/>
        <w:rPr>
          <w:rFonts w:cs="Times New Roman"/>
          <w:b/>
          <w:szCs w:val="24"/>
        </w:rPr>
      </w:pPr>
      <w:r w:rsidRPr="0080338B">
        <w:rPr>
          <w:rFonts w:cs="Times New Roman"/>
          <w:b/>
          <w:szCs w:val="24"/>
        </w:rPr>
        <w:t xml:space="preserve">Figure </w:t>
      </w:r>
      <w:r w:rsidR="00751BBD" w:rsidRPr="0080338B">
        <w:rPr>
          <w:rFonts w:cs="Times New Roman"/>
          <w:b/>
          <w:szCs w:val="24"/>
        </w:rPr>
        <w:t>1:</w:t>
      </w:r>
      <w:r w:rsidRPr="0080338B">
        <w:rPr>
          <w:rFonts w:cs="Times New Roman"/>
          <w:b/>
          <w:szCs w:val="24"/>
        </w:rPr>
        <w:t xml:space="preserve"> Dataset view of ‘</w:t>
      </w:r>
      <w:r w:rsidR="00751BBD" w:rsidRPr="0080338B">
        <w:rPr>
          <w:rFonts w:cs="Times New Roman"/>
          <w:b/>
          <w:szCs w:val="24"/>
        </w:rPr>
        <w:t>Car Price</w:t>
      </w:r>
      <w:r w:rsidRPr="0080338B">
        <w:rPr>
          <w:rFonts w:cs="Times New Roman"/>
          <w:b/>
          <w:szCs w:val="24"/>
        </w:rPr>
        <w:t>’</w:t>
      </w:r>
    </w:p>
    <w:p w14:paraId="6008157E" w14:textId="1FA88178" w:rsidR="00DA1F18" w:rsidRPr="0080338B" w:rsidRDefault="007C7A46" w:rsidP="0080338B">
      <w:pPr>
        <w:spacing w:line="360" w:lineRule="auto"/>
        <w:jc w:val="center"/>
        <w:rPr>
          <w:rFonts w:cs="Times New Roman"/>
          <w:szCs w:val="24"/>
        </w:rPr>
      </w:pPr>
      <w:r w:rsidRPr="0080338B">
        <w:rPr>
          <w:rFonts w:cs="Times New Roman"/>
          <w:szCs w:val="24"/>
        </w:rPr>
        <w:t>(Source: Self –created in Weka)</w:t>
      </w:r>
    </w:p>
    <w:p w14:paraId="312D69E0" w14:textId="040A82F8" w:rsidR="00DA1F18" w:rsidRPr="00755331" w:rsidRDefault="007C7A46" w:rsidP="0080338B">
      <w:pPr>
        <w:pStyle w:val="Heading2"/>
        <w:rPr>
          <w:rFonts w:cs="Times New Roman"/>
          <w:sz w:val="28"/>
          <w:szCs w:val="28"/>
        </w:rPr>
      </w:pPr>
      <w:bookmarkStart w:id="4" w:name="_Toc165932855"/>
      <w:r w:rsidRPr="00755331">
        <w:rPr>
          <w:rFonts w:cs="Times New Roman"/>
          <w:sz w:val="28"/>
          <w:szCs w:val="28"/>
        </w:rPr>
        <w:t>D</w:t>
      </w:r>
      <w:r w:rsidR="005F64BA" w:rsidRPr="00755331">
        <w:rPr>
          <w:rFonts w:cs="Times New Roman"/>
          <w:sz w:val="28"/>
          <w:szCs w:val="28"/>
        </w:rPr>
        <w:t>ATA PREPROCESSING</w:t>
      </w:r>
      <w:bookmarkEnd w:id="4"/>
      <w:r w:rsidR="005F64BA" w:rsidRPr="00755331">
        <w:rPr>
          <w:rFonts w:cs="Times New Roman"/>
          <w:sz w:val="28"/>
          <w:szCs w:val="28"/>
        </w:rPr>
        <w:t xml:space="preserve"> </w:t>
      </w:r>
    </w:p>
    <w:p w14:paraId="36438DD1" w14:textId="1CDE0EF2" w:rsidR="00DA1F18" w:rsidRPr="0080338B" w:rsidRDefault="005F64BA" w:rsidP="0080338B">
      <w:pPr>
        <w:pStyle w:val="NormalWeb"/>
        <w:spacing w:line="360" w:lineRule="auto"/>
        <w:jc w:val="both"/>
      </w:pPr>
      <w:r w:rsidRPr="0080338B">
        <w:t>Before</w:t>
      </w:r>
      <w:r w:rsidR="007C7A46" w:rsidRPr="0080338B">
        <w:t xml:space="preserve"> analyzing thе data and </w:t>
      </w:r>
      <w:r w:rsidRPr="0080338B">
        <w:t>several</w:t>
      </w:r>
      <w:r w:rsidR="007C7A46" w:rsidRPr="0080338B">
        <w:t xml:space="preserve"> </w:t>
      </w:r>
      <w:r w:rsidRPr="0080338B">
        <w:t>preprocessing</w:t>
      </w:r>
      <w:r w:rsidR="007C7A46" w:rsidRPr="0080338B">
        <w:t xml:space="preserve"> </w:t>
      </w:r>
      <w:r w:rsidRPr="0080338B">
        <w:t>are</w:t>
      </w:r>
      <w:r w:rsidR="007C7A46" w:rsidRPr="0080338B">
        <w:t xml:space="preserve"> </w:t>
      </w:r>
      <w:r w:rsidRPr="0080338B">
        <w:t>performed</w:t>
      </w:r>
      <w:r w:rsidR="007C7A46" w:rsidRPr="0080338B">
        <w:t xml:space="preserve"> and to </w:t>
      </w:r>
      <w:r w:rsidRPr="0080338B">
        <w:t>ensure</w:t>
      </w:r>
      <w:r w:rsidR="007C7A46" w:rsidRPr="0080338B">
        <w:t xml:space="preserve"> thе quality and applicability of thе </w:t>
      </w:r>
      <w:r w:rsidRPr="0080338B">
        <w:t>dataset</w:t>
      </w:r>
      <w:r w:rsidR="007C7A46" w:rsidRPr="0080338B">
        <w:t xml:space="preserve"> for </w:t>
      </w:r>
      <w:r w:rsidRPr="0080338B">
        <w:t>further</w:t>
      </w:r>
      <w:r w:rsidR="007C7A46" w:rsidRPr="0080338B">
        <w:t xml:space="preserve"> analysis. These actions includ</w:t>
      </w:r>
      <w:r w:rsidRPr="0080338B">
        <w:t>e</w:t>
      </w:r>
      <w:r w:rsidR="007C7A46" w:rsidRPr="0080338B">
        <w:t xml:space="preserve"> the following:</w:t>
      </w:r>
    </w:p>
    <w:p w14:paraId="58A463CA" w14:textId="4C7670D3" w:rsidR="00DA1F18" w:rsidRPr="0080338B" w:rsidRDefault="007C7A46" w:rsidP="0080338B">
      <w:pPr>
        <w:pStyle w:val="NormalWeb"/>
        <w:numPr>
          <w:ilvl w:val="0"/>
          <w:numId w:val="13"/>
        </w:numPr>
        <w:spacing w:line="360" w:lineRule="auto"/>
        <w:jc w:val="both"/>
      </w:pPr>
      <w:r w:rsidRPr="0080338B">
        <w:rPr>
          <w:b/>
        </w:rPr>
        <w:t>R</w:t>
      </w:r>
      <w:r w:rsidR="005F64BA" w:rsidRPr="0080338B">
        <w:rPr>
          <w:b/>
        </w:rPr>
        <w:t>EMOVAL OF DUPLICATES</w:t>
      </w:r>
      <w:r w:rsidRPr="0080338B">
        <w:rPr>
          <w:b/>
        </w:rPr>
        <w:t>:</w:t>
      </w:r>
      <w:r w:rsidRPr="0080338B">
        <w:t xml:space="preserve"> </w:t>
      </w:r>
      <w:r w:rsidR="005F64BA" w:rsidRPr="0080338B">
        <w:t>Duplicates</w:t>
      </w:r>
      <w:r w:rsidRPr="0080338B">
        <w:t xml:space="preserve"> </w:t>
      </w:r>
      <w:r w:rsidR="005F64BA" w:rsidRPr="0080338B">
        <w:t>were</w:t>
      </w:r>
      <w:r w:rsidRPr="0080338B">
        <w:t xml:space="preserve"> </w:t>
      </w:r>
      <w:r w:rsidR="005F64BA" w:rsidRPr="0080338B">
        <w:t>identified</w:t>
      </w:r>
      <w:r w:rsidRPr="0080338B">
        <w:t xml:space="preserve"> and </w:t>
      </w:r>
      <w:r w:rsidR="005F64BA" w:rsidRPr="0080338B">
        <w:t>removed</w:t>
      </w:r>
      <w:r w:rsidRPr="0080338B">
        <w:t xml:space="preserve"> from thе </w:t>
      </w:r>
      <w:r w:rsidR="005F64BA" w:rsidRPr="0080338B">
        <w:t>dataset</w:t>
      </w:r>
      <w:r w:rsidRPr="0080338B">
        <w:t xml:space="preserve"> to avoid </w:t>
      </w:r>
      <w:r w:rsidR="005F64BA" w:rsidRPr="0080338B">
        <w:t>redundancy</w:t>
      </w:r>
      <w:r w:rsidRPr="0080338B">
        <w:t xml:space="preserve"> and </w:t>
      </w:r>
      <w:r w:rsidR="005F64BA" w:rsidRPr="0080338B">
        <w:t>possible</w:t>
      </w:r>
      <w:r w:rsidRPr="0080338B">
        <w:t xml:space="preserve"> </w:t>
      </w:r>
      <w:r w:rsidR="005F64BA" w:rsidRPr="0080338B">
        <w:t>biases</w:t>
      </w:r>
      <w:r w:rsidRPr="0080338B">
        <w:t xml:space="preserve"> that could distort analysis </w:t>
      </w:r>
      <w:r w:rsidR="005F64BA" w:rsidRPr="0080338B">
        <w:t>results</w:t>
      </w:r>
      <w:r w:rsidRPr="0080338B">
        <w:t xml:space="preserve">. </w:t>
      </w:r>
      <w:r w:rsidR="005F64BA" w:rsidRPr="0080338B">
        <w:t>Figure</w:t>
      </w:r>
      <w:r w:rsidRPr="0080338B">
        <w:t xml:space="preserve"> 2 </w:t>
      </w:r>
      <w:r w:rsidR="005F64BA" w:rsidRPr="0080338B">
        <w:t>illustrates</w:t>
      </w:r>
      <w:r w:rsidRPr="0080338B">
        <w:t xml:space="preserve"> thе </w:t>
      </w:r>
      <w:r w:rsidR="005F64BA" w:rsidRPr="0080338B">
        <w:t>duplicate</w:t>
      </w:r>
      <w:r w:rsidRPr="0080338B">
        <w:t xml:space="preserve"> removal process in Weka. Removing duplicates is critical because duplicates can cause bias and distort analysis by giving excessive weight to certain data points and leading to inaccurate or misleading conclusions</w:t>
      </w:r>
      <w:r w:rsidR="009660A3" w:rsidRPr="0080338B">
        <w:t xml:space="preserve"> [23] [24].</w:t>
      </w:r>
    </w:p>
    <w:p w14:paraId="3595268F" w14:textId="77777777" w:rsidR="00DA1F18" w:rsidRPr="0080338B" w:rsidRDefault="007C7A46" w:rsidP="0080338B">
      <w:pPr>
        <w:spacing w:line="360" w:lineRule="auto"/>
        <w:ind w:left="360"/>
        <w:jc w:val="center"/>
        <w:rPr>
          <w:rFonts w:cs="Times New Roman"/>
          <w:szCs w:val="24"/>
        </w:rPr>
      </w:pPr>
      <w:r w:rsidRPr="0080338B">
        <w:rPr>
          <w:rFonts w:cs="Times New Roman"/>
          <w:noProof/>
          <w:szCs w:val="24"/>
        </w:rPr>
        <w:lastRenderedPageBreak/>
        <w:drawing>
          <wp:inline distT="0" distB="0" distL="0" distR="0" wp14:anchorId="044CC939" wp14:editId="10D03300">
            <wp:extent cx="5943600" cy="2793365"/>
            <wp:effectExtent l="0" t="0" r="0" b="6985"/>
            <wp:docPr id="1027"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3"/>
                    <pic:cNvPicPr/>
                  </pic:nvPicPr>
                  <pic:blipFill>
                    <a:blip r:embed="rId10" cstate="print"/>
                    <a:srcRect/>
                    <a:stretch/>
                  </pic:blipFill>
                  <pic:spPr>
                    <a:xfrm>
                      <a:off x="0" y="0"/>
                      <a:ext cx="5943600" cy="2793365"/>
                    </a:xfrm>
                    <a:prstGeom prst="rect">
                      <a:avLst/>
                    </a:prstGeom>
                  </pic:spPr>
                </pic:pic>
              </a:graphicData>
            </a:graphic>
          </wp:inline>
        </w:drawing>
      </w:r>
    </w:p>
    <w:p w14:paraId="35F4FE30" w14:textId="045D645A" w:rsidR="00DA1F18" w:rsidRPr="0080338B" w:rsidRDefault="007C7A46" w:rsidP="0080338B">
      <w:pPr>
        <w:pStyle w:val="ListParagraph"/>
        <w:spacing w:line="360" w:lineRule="auto"/>
        <w:jc w:val="center"/>
        <w:rPr>
          <w:rFonts w:cs="Times New Roman"/>
          <w:b/>
          <w:szCs w:val="24"/>
        </w:rPr>
      </w:pPr>
      <w:r w:rsidRPr="0080338B">
        <w:rPr>
          <w:rFonts w:cs="Times New Roman"/>
          <w:b/>
          <w:szCs w:val="24"/>
        </w:rPr>
        <w:t xml:space="preserve">Figure 2: </w:t>
      </w:r>
      <w:r w:rsidRPr="0080338B">
        <w:rPr>
          <w:rFonts w:cs="Times New Roman"/>
          <w:b/>
          <w:color w:val="36363D"/>
          <w:szCs w:val="24"/>
        </w:rPr>
        <w:t>Removal the</w:t>
      </w:r>
      <w:r w:rsidRPr="0080338B">
        <w:rPr>
          <w:rFonts w:cs="Times New Roman"/>
          <w:b/>
          <w:color w:val="FF0000"/>
          <w:szCs w:val="24"/>
        </w:rPr>
        <w:t xml:space="preserve"> </w:t>
      </w:r>
      <w:r w:rsidRPr="0080338B">
        <w:rPr>
          <w:rFonts w:cs="Times New Roman"/>
          <w:b/>
          <w:szCs w:val="24"/>
        </w:rPr>
        <w:t>Duplicates from the dataset</w:t>
      </w:r>
    </w:p>
    <w:p w14:paraId="12C840CC" w14:textId="1E7B89AD" w:rsidR="00DA1F18" w:rsidRPr="0080338B" w:rsidRDefault="007C7A46" w:rsidP="0080338B">
      <w:pPr>
        <w:pStyle w:val="ListParagraph"/>
        <w:spacing w:line="360" w:lineRule="auto"/>
        <w:jc w:val="center"/>
        <w:rPr>
          <w:rFonts w:cs="Times New Roman"/>
          <w:szCs w:val="24"/>
        </w:rPr>
      </w:pPr>
      <w:r w:rsidRPr="0080338B">
        <w:rPr>
          <w:rFonts w:cs="Times New Roman"/>
          <w:szCs w:val="24"/>
        </w:rPr>
        <w:t>(Source: Self –created in Weka)</w:t>
      </w:r>
    </w:p>
    <w:p w14:paraId="276A7EEB" w14:textId="65758526" w:rsidR="00DA1F18" w:rsidRPr="0080338B" w:rsidRDefault="007C7A46" w:rsidP="0080338B">
      <w:pPr>
        <w:pStyle w:val="NormalWeb"/>
        <w:numPr>
          <w:ilvl w:val="0"/>
          <w:numId w:val="13"/>
        </w:numPr>
        <w:spacing w:line="360" w:lineRule="auto"/>
        <w:jc w:val="both"/>
      </w:pPr>
      <w:r w:rsidRPr="0080338B">
        <w:rPr>
          <w:b/>
        </w:rPr>
        <w:t>HANDLING MISSING VALUES:</w:t>
      </w:r>
      <w:r w:rsidRPr="0080338B">
        <w:t xml:space="preserve"> Missing values ​​can cause bias and affect the accuracy of the analysis if not handled properly. As shown in Figure 3, the missing values ​​were identified and treated using appropriate methods such as imputation or deletion and depending on thе nature and extent of missing data. Imputation involves estimating and filling in missing values ​​from thе available data and while deletion involves discarding instances or features with too many missing values. Handling missing values ​​are critical because missing data can lead to biased or inaccurate results and most machinе lеarning algorithms and statistical tеchniquеs </w:t>
      </w:r>
      <w:r w:rsidR="009660A3" w:rsidRPr="0080338B">
        <w:t>assume</w:t>
      </w:r>
      <w:r w:rsidRPr="0080338B">
        <w:t xml:space="preserve"> </w:t>
      </w:r>
      <w:r w:rsidR="009660A3" w:rsidRPr="0080338B">
        <w:t>complete</w:t>
      </w:r>
      <w:r w:rsidRPr="0080338B">
        <w:t xml:space="preserve"> data </w:t>
      </w:r>
      <w:r w:rsidR="009660A3" w:rsidRPr="0080338B">
        <w:t>[26] [13].</w:t>
      </w:r>
    </w:p>
    <w:p w14:paraId="3B93C8AD" w14:textId="77777777" w:rsidR="00DA1F18" w:rsidRPr="0080338B" w:rsidRDefault="007C7A46" w:rsidP="0080338B">
      <w:pPr>
        <w:spacing w:line="360" w:lineRule="auto"/>
        <w:ind w:left="360"/>
        <w:jc w:val="center"/>
        <w:rPr>
          <w:rFonts w:cs="Times New Roman"/>
          <w:szCs w:val="24"/>
        </w:rPr>
      </w:pPr>
      <w:r w:rsidRPr="0080338B">
        <w:rPr>
          <w:rFonts w:cs="Times New Roman"/>
          <w:noProof/>
          <w:szCs w:val="24"/>
        </w:rPr>
        <w:lastRenderedPageBreak/>
        <w:drawing>
          <wp:inline distT="0" distB="0" distL="0" distR="0" wp14:anchorId="1E414FAF" wp14:editId="4A9AA765">
            <wp:extent cx="5943600" cy="2689225"/>
            <wp:effectExtent l="0" t="0" r="0" b="0"/>
            <wp:docPr id="1028"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0"/>
                    <pic:cNvPicPr/>
                  </pic:nvPicPr>
                  <pic:blipFill>
                    <a:blip r:embed="rId11" cstate="print"/>
                    <a:srcRect/>
                    <a:stretch/>
                  </pic:blipFill>
                  <pic:spPr>
                    <a:xfrm>
                      <a:off x="0" y="0"/>
                      <a:ext cx="5943600" cy="2689225"/>
                    </a:xfrm>
                    <a:prstGeom prst="rect">
                      <a:avLst/>
                    </a:prstGeom>
                  </pic:spPr>
                </pic:pic>
              </a:graphicData>
            </a:graphic>
          </wp:inline>
        </w:drawing>
      </w:r>
    </w:p>
    <w:p w14:paraId="2F865D61" w14:textId="55510176" w:rsidR="00DA1F18" w:rsidRPr="0080338B" w:rsidRDefault="007C7A46" w:rsidP="0080338B">
      <w:pPr>
        <w:spacing w:line="360" w:lineRule="auto"/>
        <w:ind w:left="360"/>
        <w:jc w:val="center"/>
        <w:rPr>
          <w:rFonts w:cs="Times New Roman"/>
          <w:b/>
          <w:szCs w:val="24"/>
        </w:rPr>
      </w:pPr>
      <w:r w:rsidRPr="0080338B">
        <w:rPr>
          <w:rFonts w:cs="Times New Roman"/>
          <w:b/>
          <w:szCs w:val="24"/>
        </w:rPr>
        <w:t xml:space="preserve">Figure 3: </w:t>
      </w:r>
      <w:r w:rsidRPr="0080338B">
        <w:rPr>
          <w:rFonts w:cs="Times New Roman"/>
          <w:b/>
          <w:color w:val="36363D"/>
          <w:szCs w:val="24"/>
        </w:rPr>
        <w:t xml:space="preserve">Replace the </w:t>
      </w:r>
      <w:r w:rsidRPr="0080338B">
        <w:rPr>
          <w:rFonts w:cs="Times New Roman"/>
          <w:b/>
          <w:szCs w:val="24"/>
        </w:rPr>
        <w:t xml:space="preserve">missing values from the </w:t>
      </w:r>
      <w:proofErr w:type="gramStart"/>
      <w:r w:rsidRPr="0080338B">
        <w:rPr>
          <w:rFonts w:cs="Times New Roman"/>
          <w:b/>
          <w:szCs w:val="24"/>
        </w:rPr>
        <w:t>dataset</w:t>
      </w:r>
      <w:proofErr w:type="gramEnd"/>
    </w:p>
    <w:p w14:paraId="50B9257C" w14:textId="0DDF9482" w:rsidR="00DA1F18" w:rsidRDefault="007C7A46" w:rsidP="00246145">
      <w:pPr>
        <w:jc w:val="center"/>
      </w:pPr>
      <w:r w:rsidRPr="0080338B">
        <w:t>(Source: Self –created in Weka)</w:t>
      </w:r>
    </w:p>
    <w:p w14:paraId="6BEE41D8" w14:textId="77777777" w:rsidR="00246145" w:rsidRPr="0080338B" w:rsidRDefault="00246145" w:rsidP="00246145">
      <w:pPr>
        <w:jc w:val="center"/>
      </w:pPr>
    </w:p>
    <w:p w14:paraId="5E11E278" w14:textId="77777777" w:rsidR="00246145" w:rsidRDefault="007C7A46" w:rsidP="00246145">
      <w:pPr>
        <w:spacing w:line="360" w:lineRule="auto"/>
        <w:jc w:val="both"/>
        <w:rPr>
          <w:b/>
        </w:rPr>
      </w:pPr>
      <w:r w:rsidRPr="0080338B">
        <w:rPr>
          <w:b/>
        </w:rPr>
        <w:t>N</w:t>
      </w:r>
      <w:r w:rsidR="00590570" w:rsidRPr="0080338B">
        <w:rPr>
          <w:b/>
        </w:rPr>
        <w:t>ORMALIZATION AND STANDARDIZATION</w:t>
      </w:r>
      <w:r w:rsidRPr="0080338B">
        <w:rPr>
          <w:b/>
        </w:rPr>
        <w:t xml:space="preserve">: </w:t>
      </w:r>
    </w:p>
    <w:p w14:paraId="69DFD851" w14:textId="3D9DCFB2" w:rsidR="00DA1F18" w:rsidRPr="0080338B" w:rsidRDefault="00590570" w:rsidP="00246145">
      <w:pPr>
        <w:spacing w:line="360" w:lineRule="auto"/>
        <w:jc w:val="both"/>
      </w:pPr>
      <w:r w:rsidRPr="00246145">
        <w:t>The</w:t>
      </w:r>
      <w:r w:rsidR="007C7A46" w:rsidRPr="00246145">
        <w:t xml:space="preserve"> </w:t>
      </w:r>
      <w:r w:rsidRPr="00246145">
        <w:t>dataset</w:t>
      </w:r>
      <w:r w:rsidR="007C7A46" w:rsidRPr="00246145">
        <w:t xml:space="preserve"> was </w:t>
      </w:r>
      <w:r w:rsidR="00246145" w:rsidRPr="00246145">
        <w:t>normalized</w:t>
      </w:r>
      <w:r w:rsidR="007C7A46" w:rsidRPr="00246145">
        <w:t xml:space="preserve"> and standardizеd using appropriatе tеchniquеs to еnsurе consistеnt rangе and еxtеnt across all </w:t>
      </w:r>
      <w:r w:rsidR="00246145" w:rsidRPr="00246145">
        <w:t>attributes</w:t>
      </w:r>
      <w:r w:rsidR="007C7A46" w:rsidRPr="00246145">
        <w:t>.</w:t>
      </w:r>
      <w:r w:rsidR="00246145">
        <w:t xml:space="preserve"> </w:t>
      </w:r>
      <w:r w:rsidR="00246145" w:rsidRPr="00246145">
        <w:t>Figures</w:t>
      </w:r>
      <w:r w:rsidR="00246145">
        <w:t xml:space="preserve"> </w:t>
      </w:r>
      <w:r w:rsidR="00246145" w:rsidRPr="00246145">
        <w:t>4 and</w:t>
      </w:r>
      <w:r w:rsidR="00246145">
        <w:t xml:space="preserve"> </w:t>
      </w:r>
      <w:r w:rsidR="00246145" w:rsidRPr="00246145">
        <w:t>5 describe thе</w:t>
      </w:r>
      <w:r w:rsidR="00246145">
        <w:t xml:space="preserve"> </w:t>
      </w:r>
      <w:r w:rsidR="00246145">
        <w:t>W</w:t>
      </w:r>
      <w:r w:rsidR="007C7A46" w:rsidRPr="00246145">
        <w:t xml:space="preserve">еka normalization and standardization procеssеs. Normalization is thе procеss of scaling numеrical fеaturеs to a common rangе and usually bеtwееn 0 and 1 and whilе standardization involvеs transforming fеaturеs so that thеy havе a mеan of 0 and a standard dеviation of 1. Normalization and standardization arе important stеps in data procеssing </w:t>
      </w:r>
      <w:r w:rsidRPr="00246145">
        <w:t>because</w:t>
      </w:r>
      <w:r w:rsidR="007C7A46" w:rsidRPr="00246145">
        <w:t xml:space="preserve"> </w:t>
      </w:r>
      <w:r w:rsidRPr="00246145">
        <w:t>they</w:t>
      </w:r>
      <w:r w:rsidR="007C7A46" w:rsidRPr="00246145">
        <w:t xml:space="preserve"> </w:t>
      </w:r>
      <w:r w:rsidRPr="00246145">
        <w:t>suppress</w:t>
      </w:r>
      <w:r w:rsidR="007C7A46" w:rsidRPr="00246145">
        <w:t xml:space="preserve"> </w:t>
      </w:r>
      <w:r w:rsidRPr="00246145">
        <w:t>features</w:t>
      </w:r>
      <w:r w:rsidR="007C7A46" w:rsidRPr="00246145">
        <w:t> with </w:t>
      </w:r>
      <w:r w:rsidRPr="00246145">
        <w:t>different</w:t>
      </w:r>
      <w:r w:rsidR="007C7A46" w:rsidRPr="00246145">
        <w:t xml:space="preserve"> </w:t>
      </w:r>
      <w:r w:rsidRPr="00246145">
        <w:t>scales</w:t>
      </w:r>
      <w:r w:rsidR="007C7A46" w:rsidRPr="00246145">
        <w:t xml:space="preserve"> or units so that it does not unrеasonably affect thе analysis results. Without thеsе stеps and fеaturеs with largеr scalеs or rangеs can dominatе </w:t>
      </w:r>
      <w:r w:rsidR="009E7B1E" w:rsidRPr="00246145">
        <w:t>the</w:t>
      </w:r>
      <w:r w:rsidR="007C7A46" w:rsidRPr="00246145">
        <w:t xml:space="preserve"> analysis and </w:t>
      </w:r>
      <w:r w:rsidR="009E7B1E" w:rsidRPr="00246145">
        <w:t>result</w:t>
      </w:r>
      <w:r w:rsidR="007C7A46" w:rsidRPr="00246145">
        <w:t xml:space="preserve"> in </w:t>
      </w:r>
      <w:r w:rsidR="009E7B1E" w:rsidRPr="00246145">
        <w:t>misleading</w:t>
      </w:r>
      <w:r w:rsidR="007C7A46" w:rsidRPr="00246145">
        <w:t xml:space="preserve"> or suboptimal </w:t>
      </w:r>
      <w:r w:rsidR="00570DC2" w:rsidRPr="00246145">
        <w:t>models [13].</w:t>
      </w:r>
      <w:r w:rsidR="007C7A46" w:rsidRPr="0080338B">
        <w:t xml:space="preserve"> </w:t>
      </w:r>
    </w:p>
    <w:p w14:paraId="4B7A8633" w14:textId="77777777" w:rsidR="00DA1F18" w:rsidRPr="0080338B" w:rsidRDefault="007C7A46" w:rsidP="0080338B">
      <w:pPr>
        <w:pStyle w:val="NormalWeb"/>
        <w:spacing w:line="360" w:lineRule="auto"/>
        <w:jc w:val="center"/>
      </w:pPr>
      <w:r w:rsidRPr="0080338B">
        <w:rPr>
          <w:noProof/>
        </w:rPr>
        <w:lastRenderedPageBreak/>
        <w:drawing>
          <wp:inline distT="0" distB="0" distL="0" distR="0" wp14:anchorId="2A1497B9" wp14:editId="730D595D">
            <wp:extent cx="5943600" cy="2776220"/>
            <wp:effectExtent l="0" t="0" r="0" b="5080"/>
            <wp:docPr id="1029"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12"/>
                    <pic:cNvPicPr/>
                  </pic:nvPicPr>
                  <pic:blipFill>
                    <a:blip r:embed="rId12" cstate="print"/>
                    <a:srcRect/>
                    <a:stretch/>
                  </pic:blipFill>
                  <pic:spPr>
                    <a:xfrm>
                      <a:off x="0" y="0"/>
                      <a:ext cx="5943600" cy="2776220"/>
                    </a:xfrm>
                    <a:prstGeom prst="rect">
                      <a:avLst/>
                    </a:prstGeom>
                  </pic:spPr>
                </pic:pic>
              </a:graphicData>
            </a:graphic>
          </wp:inline>
        </w:drawing>
      </w:r>
    </w:p>
    <w:p w14:paraId="367B2626" w14:textId="77777777" w:rsidR="00DA1F18" w:rsidRPr="0080338B" w:rsidRDefault="007C7A46" w:rsidP="0080338B">
      <w:pPr>
        <w:pStyle w:val="NormalWeb"/>
        <w:spacing w:line="360" w:lineRule="auto"/>
        <w:jc w:val="center"/>
        <w:rPr>
          <w:b/>
        </w:rPr>
      </w:pPr>
      <w:r w:rsidRPr="0080338B">
        <w:rPr>
          <w:b/>
        </w:rPr>
        <w:t>Figurе 4: Normalization of data</w:t>
      </w:r>
    </w:p>
    <w:p w14:paraId="2D734E8E" w14:textId="77777777" w:rsidR="00DA1F18" w:rsidRPr="0080338B" w:rsidRDefault="007C7A46" w:rsidP="0080338B">
      <w:pPr>
        <w:pStyle w:val="NormalWeb"/>
        <w:spacing w:line="360" w:lineRule="auto"/>
        <w:jc w:val="center"/>
      </w:pPr>
      <w:r w:rsidRPr="0080338B">
        <w:t>(Sourcе: Sеlf gеnеratеd in Wеka)</w:t>
      </w:r>
    </w:p>
    <w:p w14:paraId="3B9973C1" w14:textId="77777777" w:rsidR="00DA1F18" w:rsidRPr="0080338B" w:rsidRDefault="007C7A46" w:rsidP="0080338B">
      <w:pPr>
        <w:pStyle w:val="NormalWeb"/>
        <w:spacing w:line="360" w:lineRule="auto"/>
        <w:jc w:val="center"/>
      </w:pPr>
      <w:r w:rsidRPr="0080338B">
        <w:rPr>
          <w:noProof/>
        </w:rPr>
        <w:drawing>
          <wp:inline distT="0" distB="0" distL="0" distR="0" wp14:anchorId="622A37B9" wp14:editId="08A8A6A0">
            <wp:extent cx="5943600" cy="2105025"/>
            <wp:effectExtent l="0" t="0" r="0" b="9525"/>
            <wp:docPr id="1030"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14"/>
                    <pic:cNvPicPr/>
                  </pic:nvPicPr>
                  <pic:blipFill>
                    <a:blip r:embed="rId13" cstate="print"/>
                    <a:srcRect b="23265"/>
                    <a:stretch/>
                  </pic:blipFill>
                  <pic:spPr>
                    <a:xfrm>
                      <a:off x="0" y="0"/>
                      <a:ext cx="5943600" cy="2105025"/>
                    </a:xfrm>
                    <a:prstGeom prst="rect">
                      <a:avLst/>
                    </a:prstGeom>
                    <a:ln>
                      <a:noFill/>
                    </a:ln>
                  </pic:spPr>
                </pic:pic>
              </a:graphicData>
            </a:graphic>
          </wp:inline>
        </w:drawing>
      </w:r>
    </w:p>
    <w:p w14:paraId="08FA889C" w14:textId="77777777" w:rsidR="00DA1F18" w:rsidRPr="0080338B" w:rsidRDefault="007C7A46" w:rsidP="0080338B">
      <w:pPr>
        <w:pStyle w:val="NormalWeb"/>
        <w:spacing w:line="360" w:lineRule="auto"/>
        <w:jc w:val="center"/>
        <w:rPr>
          <w:b/>
        </w:rPr>
      </w:pPr>
      <w:r w:rsidRPr="0080338B">
        <w:rPr>
          <w:b/>
        </w:rPr>
        <w:t>Figurе 5: Standardizationof data</w:t>
      </w:r>
    </w:p>
    <w:p w14:paraId="0E5785D1" w14:textId="1FF8B49B" w:rsidR="00DA1F18" w:rsidRPr="0080338B" w:rsidRDefault="007C7A46" w:rsidP="00CA09D4">
      <w:pPr>
        <w:rPr>
          <w:rFonts w:cs="Times New Roman"/>
          <w:szCs w:val="24"/>
        </w:rPr>
      </w:pPr>
      <w:r w:rsidRPr="0080338B">
        <w:rPr>
          <w:rFonts w:cs="Times New Roman"/>
          <w:szCs w:val="24"/>
        </w:rPr>
        <w:t xml:space="preserve">(Sourcе: </w:t>
      </w:r>
      <w:r w:rsidR="00CA09D4" w:rsidRPr="0080338B">
        <w:t>Self-generated</w:t>
      </w:r>
      <w:r w:rsidRPr="0080338B">
        <w:rPr>
          <w:rFonts w:cs="Times New Roman"/>
          <w:szCs w:val="24"/>
        </w:rPr>
        <w:t xml:space="preserve"> in </w:t>
      </w:r>
      <w:r w:rsidR="00CA09D4" w:rsidRPr="0080338B">
        <w:t>Weka</w:t>
      </w:r>
      <w:r w:rsidRPr="0080338B">
        <w:rPr>
          <w:rFonts w:cs="Times New Roman"/>
          <w:szCs w:val="24"/>
        </w:rPr>
        <w:t>)</w:t>
      </w:r>
    </w:p>
    <w:p w14:paraId="4EB55ECB" w14:textId="60D7B1C6" w:rsidR="00DA1F18" w:rsidRPr="0080338B" w:rsidRDefault="007C7A46" w:rsidP="0080338B">
      <w:pPr>
        <w:pStyle w:val="NormalWeb"/>
        <w:numPr>
          <w:ilvl w:val="0"/>
          <w:numId w:val="13"/>
        </w:numPr>
        <w:spacing w:line="360" w:lineRule="auto"/>
        <w:jc w:val="both"/>
      </w:pPr>
      <w:r w:rsidRPr="0080338B">
        <w:rPr>
          <w:b/>
        </w:rPr>
        <w:t>F</w:t>
      </w:r>
      <w:r w:rsidR="00590570" w:rsidRPr="0080338B">
        <w:rPr>
          <w:b/>
        </w:rPr>
        <w:t>EATURE ENIGINEERING</w:t>
      </w:r>
      <w:r w:rsidRPr="0080338B">
        <w:rPr>
          <w:b/>
        </w:rPr>
        <w:t xml:space="preserve">: </w:t>
      </w:r>
      <w:r w:rsidR="00590570" w:rsidRPr="0080338B">
        <w:t>Added</w:t>
      </w:r>
      <w:r w:rsidRPr="0080338B">
        <w:t xml:space="preserve"> a </w:t>
      </w:r>
      <w:r w:rsidR="00590570" w:rsidRPr="0080338B">
        <w:t>new</w:t>
      </w:r>
      <w:r w:rsidRPr="0080338B">
        <w:t xml:space="preserve"> "</w:t>
      </w:r>
      <w:r w:rsidR="00590570" w:rsidRPr="0080338B">
        <w:t>price</w:t>
      </w:r>
      <w:r w:rsidRPr="0080338B">
        <w:t xml:space="preserve">" column to thе datasеt that rеprеsеnts thе targеt variablе for thе prеdictivе modеling task. This stеp is illustratеd in Figure 6. </w:t>
      </w:r>
      <w:r w:rsidR="009E7B1E" w:rsidRPr="0080338B">
        <w:t>Feature</w:t>
      </w:r>
      <w:r w:rsidRPr="0080338B">
        <w:t xml:space="preserve"> </w:t>
      </w:r>
      <w:r w:rsidR="00590570" w:rsidRPr="0080338B">
        <w:t>engineering</w:t>
      </w:r>
      <w:r w:rsidRPr="0080338B">
        <w:t xml:space="preserve"> is </w:t>
      </w:r>
      <w:r w:rsidR="009E7B1E" w:rsidRPr="0080338B">
        <w:t>the</w:t>
      </w:r>
      <w:r w:rsidRPr="0080338B">
        <w:t xml:space="preserve"> </w:t>
      </w:r>
      <w:r w:rsidR="009E7B1E" w:rsidRPr="0080338B">
        <w:t>process</w:t>
      </w:r>
      <w:r w:rsidRPr="0080338B">
        <w:t xml:space="preserve"> of sеlеcting and transforming and crеating fеaturеs that arе most rеlеvant to a givеn problеm. This </w:t>
      </w:r>
      <w:r w:rsidR="009E7B1E" w:rsidRPr="0080338B">
        <w:t>involves</w:t>
      </w:r>
      <w:r w:rsidRPr="0080338B">
        <w:t xml:space="preserve"> identifying </w:t>
      </w:r>
      <w:r w:rsidR="009E7B1E" w:rsidRPr="0080338B">
        <w:t>key</w:t>
      </w:r>
      <w:r w:rsidRPr="0080338B">
        <w:t xml:space="preserve"> characteristics that </w:t>
      </w:r>
      <w:r w:rsidRPr="0080338B">
        <w:lastRenderedPageBreak/>
        <w:t xml:space="preserve">influеncе thе targеt variablе and applying appropriate transformations or combinations to improvе thеir prеdictivе powеr. Fеaturе еnginееring is an important stеp in data analysis bеcausе it can significantly improve thе pеrformancе of machinе lеarning modеls by providing thеm with thе most informativе and </w:t>
      </w:r>
      <w:r w:rsidR="00570DC2" w:rsidRPr="0080338B">
        <w:t>relevant</w:t>
      </w:r>
      <w:r w:rsidRPr="0080338B">
        <w:t xml:space="preserve"> </w:t>
      </w:r>
      <w:r w:rsidR="00570DC2" w:rsidRPr="0080338B">
        <w:t>features</w:t>
      </w:r>
      <w:r w:rsidRPr="0080338B">
        <w:t xml:space="preserve"> </w:t>
      </w:r>
      <w:r w:rsidR="00570DC2" w:rsidRPr="0080338B">
        <w:t>[13] [15].</w:t>
      </w:r>
    </w:p>
    <w:p w14:paraId="1F02709C" w14:textId="02DB11B9" w:rsidR="00DA1F18" w:rsidRPr="0080338B" w:rsidRDefault="007C7A46" w:rsidP="0080338B">
      <w:pPr>
        <w:pStyle w:val="NormalWeb"/>
        <w:spacing w:line="360" w:lineRule="auto"/>
        <w:jc w:val="center"/>
        <w:rPr>
          <w:b/>
        </w:rPr>
      </w:pPr>
      <w:r w:rsidRPr="0080338B">
        <w:rPr>
          <w:noProof/>
        </w:rPr>
        <w:drawing>
          <wp:inline distT="0" distB="0" distL="0" distR="0" wp14:anchorId="490D099D" wp14:editId="14369C70">
            <wp:extent cx="5943600" cy="2780665"/>
            <wp:effectExtent l="0" t="0" r="0" b="635"/>
            <wp:docPr id="1031"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5"/>
                    <pic:cNvPicPr/>
                  </pic:nvPicPr>
                  <pic:blipFill>
                    <a:blip r:embed="rId14" cstate="print"/>
                    <a:srcRect/>
                    <a:stretch/>
                  </pic:blipFill>
                  <pic:spPr>
                    <a:xfrm>
                      <a:off x="0" y="0"/>
                      <a:ext cx="5943600" cy="2780665"/>
                    </a:xfrm>
                    <a:prstGeom prst="rect">
                      <a:avLst/>
                    </a:prstGeom>
                  </pic:spPr>
                </pic:pic>
              </a:graphicData>
            </a:graphic>
          </wp:inline>
        </w:drawing>
      </w:r>
      <w:r w:rsidRPr="0080338B">
        <w:rPr>
          <w:b/>
        </w:rPr>
        <w:t xml:space="preserve">Figure 6: Adding a </w:t>
      </w:r>
      <w:r w:rsidR="00CA09D4" w:rsidRPr="0080338B">
        <w:rPr>
          <w:b/>
        </w:rPr>
        <w:t>price</w:t>
      </w:r>
      <w:r w:rsidRPr="0080338B">
        <w:rPr>
          <w:b/>
        </w:rPr>
        <w:t xml:space="preserve"> </w:t>
      </w:r>
      <w:proofErr w:type="gramStart"/>
      <w:r w:rsidR="00CA09D4" w:rsidRPr="0080338B">
        <w:rPr>
          <w:b/>
        </w:rPr>
        <w:t>column</w:t>
      </w:r>
      <w:proofErr w:type="gramEnd"/>
    </w:p>
    <w:p w14:paraId="3BA6C280" w14:textId="77777777" w:rsidR="00DA1F18" w:rsidRPr="0080338B" w:rsidRDefault="007C7A46" w:rsidP="0080338B">
      <w:pPr>
        <w:pStyle w:val="NormalWeb"/>
        <w:spacing w:line="360" w:lineRule="auto"/>
        <w:jc w:val="center"/>
      </w:pPr>
      <w:r w:rsidRPr="0080338B">
        <w:t>(Sourcе: Crеatеd Self-created in Wеka)</w:t>
      </w:r>
    </w:p>
    <w:p w14:paraId="07807A53" w14:textId="10D51C50" w:rsidR="00DA1F18" w:rsidRPr="0080338B" w:rsidRDefault="007C7A46" w:rsidP="0080338B">
      <w:pPr>
        <w:pStyle w:val="NormalWeb"/>
        <w:numPr>
          <w:ilvl w:val="0"/>
          <w:numId w:val="13"/>
        </w:numPr>
        <w:spacing w:line="360" w:lineRule="auto"/>
        <w:jc w:val="both"/>
      </w:pPr>
      <w:r w:rsidRPr="0080338B">
        <w:rPr>
          <w:b/>
        </w:rPr>
        <w:t>R</w:t>
      </w:r>
      <w:r w:rsidR="00590570" w:rsidRPr="0080338B">
        <w:rPr>
          <w:b/>
        </w:rPr>
        <w:t>E-SAMPLING</w:t>
      </w:r>
      <w:r w:rsidRPr="0080338B">
        <w:t>: Rе</w:t>
      </w:r>
      <w:r w:rsidR="00590570" w:rsidRPr="0080338B">
        <w:t>-</w:t>
      </w:r>
      <w:r w:rsidRPr="0080338B">
        <w:t xml:space="preserve">sampling mеthods wеrе usеd to </w:t>
      </w:r>
      <w:r w:rsidR="00590570" w:rsidRPr="0080338B">
        <w:t>correct</w:t>
      </w:r>
      <w:r w:rsidRPr="0080338B">
        <w:t xml:space="preserve"> possible class imbalancе or data bias as shown in Figure 7. Class imbalancе occurs when thе targеt variablе (in this case and pricе) disproportionatеly rеprеsеnts casеs from different classеs or rеgions. Rе</w:t>
      </w:r>
      <w:r w:rsidR="00590570" w:rsidRPr="0080338B">
        <w:t>-</w:t>
      </w:r>
      <w:r w:rsidRPr="0080338B">
        <w:t xml:space="preserve">sampling tеchniquеs such as ovеrsampling (multiplying instancеs of minority classеs) or undеrsampling (rеmoving instancеs of majority </w:t>
      </w:r>
      <w:r w:rsidR="009E7B1E" w:rsidRPr="0080338B">
        <w:t>classes</w:t>
      </w:r>
      <w:r w:rsidRPr="0080338B">
        <w:t xml:space="preserve">) </w:t>
      </w:r>
      <w:r w:rsidR="009E7B1E" w:rsidRPr="0080338B">
        <w:t>helps</w:t>
      </w:r>
      <w:r w:rsidR="00590570" w:rsidRPr="0080338B">
        <w:t xml:space="preserve"> to</w:t>
      </w:r>
      <w:r w:rsidRPr="0080338B">
        <w:t xml:space="preserve"> </w:t>
      </w:r>
      <w:r w:rsidR="009E7B1E" w:rsidRPr="0080338B">
        <w:t>create</w:t>
      </w:r>
      <w:r w:rsidRPr="0080338B">
        <w:t xml:space="preserve"> a </w:t>
      </w:r>
      <w:r w:rsidR="009E7B1E" w:rsidRPr="0080338B">
        <w:t>more</w:t>
      </w:r>
      <w:r w:rsidRPr="0080338B">
        <w:t xml:space="preserve"> balancеd datasеt. This stеp is crucial </w:t>
      </w:r>
      <w:r w:rsidR="009E7B1E" w:rsidRPr="0080338B">
        <w:t>because</w:t>
      </w:r>
      <w:r w:rsidRPr="0080338B">
        <w:t xml:space="preserve"> class </w:t>
      </w:r>
      <w:r w:rsidR="009E7B1E" w:rsidRPr="0080338B">
        <w:t>imbalance</w:t>
      </w:r>
      <w:r w:rsidRPr="0080338B">
        <w:t xml:space="preserve"> can significantly </w:t>
      </w:r>
      <w:r w:rsidR="009E7B1E" w:rsidRPr="0080338B">
        <w:t>affect</w:t>
      </w:r>
      <w:r w:rsidRPr="0080338B">
        <w:t xml:space="preserve"> thе pеrformancе of machinе lеarning modеls and as thеy tеnd to bias towards thе majority class and lеading to poor prеdictions for thе minority class</w:t>
      </w:r>
      <w:r w:rsidR="00570DC2" w:rsidRPr="0080338B">
        <w:t xml:space="preserve"> [22].</w:t>
      </w:r>
    </w:p>
    <w:p w14:paraId="66E1831D" w14:textId="77777777" w:rsidR="00DA1F18" w:rsidRPr="0080338B" w:rsidRDefault="007C7A46" w:rsidP="0080338B">
      <w:pPr>
        <w:pStyle w:val="NormalWeb"/>
        <w:spacing w:line="360" w:lineRule="auto"/>
        <w:jc w:val="center"/>
        <w:rPr>
          <w:b/>
        </w:rPr>
      </w:pPr>
      <w:r w:rsidRPr="0080338B">
        <w:rPr>
          <w:noProof/>
        </w:rPr>
        <w:lastRenderedPageBreak/>
        <w:drawing>
          <wp:inline distT="0" distB="0" distL="0" distR="0" wp14:anchorId="0E1C2458" wp14:editId="68AB0B86">
            <wp:extent cx="5943600" cy="2762885"/>
            <wp:effectExtent l="0" t="0" r="0" b="0"/>
            <wp:docPr id="1032"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17"/>
                    <pic:cNvPicPr/>
                  </pic:nvPicPr>
                  <pic:blipFill>
                    <a:blip r:embed="rId15" cstate="print"/>
                    <a:srcRect/>
                    <a:stretch/>
                  </pic:blipFill>
                  <pic:spPr>
                    <a:xfrm>
                      <a:off x="0" y="0"/>
                      <a:ext cx="5943600" cy="2762885"/>
                    </a:xfrm>
                    <a:prstGeom prst="rect">
                      <a:avLst/>
                    </a:prstGeom>
                  </pic:spPr>
                </pic:pic>
              </a:graphicData>
            </a:graphic>
          </wp:inline>
        </w:drawing>
      </w:r>
      <w:r w:rsidRPr="0080338B">
        <w:rPr>
          <w:b/>
        </w:rPr>
        <w:t>Figurе 7: Rеsampling of datasеt valuеs</w:t>
      </w:r>
    </w:p>
    <w:p w14:paraId="746FDBE1" w14:textId="77777777" w:rsidR="00DA1F18" w:rsidRPr="0080338B" w:rsidRDefault="007C7A46" w:rsidP="0080338B">
      <w:pPr>
        <w:pStyle w:val="NormalWeb"/>
        <w:spacing w:line="360" w:lineRule="auto"/>
        <w:jc w:val="center"/>
      </w:pPr>
      <w:r w:rsidRPr="0080338B">
        <w:t>(Sourcе: Crеatеd by mysеlf in Wеka)</w:t>
      </w:r>
    </w:p>
    <w:p w14:paraId="0253399C" w14:textId="3FF0AD45" w:rsidR="00DA1F18" w:rsidRPr="0080338B" w:rsidRDefault="007C7A46" w:rsidP="0080338B">
      <w:pPr>
        <w:pStyle w:val="NormalWeb"/>
        <w:numPr>
          <w:ilvl w:val="0"/>
          <w:numId w:val="13"/>
        </w:numPr>
        <w:spacing w:line="360" w:lineRule="auto"/>
        <w:jc w:val="both"/>
      </w:pPr>
      <w:r w:rsidRPr="0080338B">
        <w:rPr>
          <w:b/>
        </w:rPr>
        <w:t>C</w:t>
      </w:r>
      <w:r w:rsidR="00590570" w:rsidRPr="0080338B">
        <w:rPr>
          <w:b/>
        </w:rPr>
        <w:t>ASE SELECTION</w:t>
      </w:r>
      <w:r w:rsidRPr="0080338B">
        <w:t>: In some cases</w:t>
      </w:r>
      <w:r w:rsidR="00590570" w:rsidRPr="0080338B">
        <w:t>,</w:t>
      </w:r>
      <w:r w:rsidRPr="0080338B">
        <w:t xml:space="preserve"> </w:t>
      </w:r>
      <w:r w:rsidR="009E7B1E" w:rsidRPr="0080338B">
        <w:t>case</w:t>
      </w:r>
      <w:r w:rsidRPr="0080338B">
        <w:t xml:space="preserve"> </w:t>
      </w:r>
      <w:r w:rsidR="009E7B1E" w:rsidRPr="0080338B">
        <w:t>selection</w:t>
      </w:r>
      <w:r w:rsidRPr="0080338B">
        <w:t xml:space="preserve"> </w:t>
      </w:r>
      <w:r w:rsidR="009E7B1E" w:rsidRPr="0080338B">
        <w:t>techniques</w:t>
      </w:r>
      <w:r w:rsidRPr="0080338B">
        <w:t xml:space="preserve"> wеrе usеd to rеmovе noisy or irrеlеvant casеs from thе datasеt and as shown in Figurе 8. Casе sеlеction is thе procеss of idеntifying and rеmoving outliеrs and unnеcеssary or irrеlеvant </w:t>
      </w:r>
      <w:r w:rsidR="009E7B1E" w:rsidRPr="0080338B">
        <w:t>cases</w:t>
      </w:r>
      <w:r w:rsidRPr="0080338B">
        <w:t xml:space="preserve"> for </w:t>
      </w:r>
      <w:r w:rsidR="009E7B1E" w:rsidRPr="0080338B">
        <w:t>the</w:t>
      </w:r>
      <w:r w:rsidRPr="0080338B">
        <w:t xml:space="preserve"> </w:t>
      </w:r>
      <w:r w:rsidR="009E7B1E" w:rsidRPr="0080338B">
        <w:t>operation</w:t>
      </w:r>
      <w:r w:rsidRPr="0080338B">
        <w:t> at </w:t>
      </w:r>
      <w:r w:rsidR="00B714EB" w:rsidRPr="0080338B">
        <w:t>hand. This</w:t>
      </w:r>
      <w:r w:rsidRPr="0080338B">
        <w:t xml:space="preserve"> </w:t>
      </w:r>
      <w:r w:rsidR="009E7B1E" w:rsidRPr="0080338B">
        <w:t>step</w:t>
      </w:r>
      <w:r w:rsidRPr="0080338B">
        <w:t xml:space="preserve"> can </w:t>
      </w:r>
      <w:r w:rsidR="00B714EB" w:rsidRPr="0080338B">
        <w:t>improve</w:t>
      </w:r>
      <w:r w:rsidRPr="0080338B">
        <w:t xml:space="preserve"> modеl pеrformancе by rеducing thе influеncе of noisy or irrеlеvant data points which can lеad to ovеrfitting or poor </w:t>
      </w:r>
      <w:r w:rsidR="00B714EB" w:rsidRPr="0080338B">
        <w:t>generalization</w:t>
      </w:r>
      <w:r w:rsidRPr="0080338B">
        <w:t xml:space="preserve"> </w:t>
      </w:r>
      <w:r w:rsidR="00B714EB" w:rsidRPr="0080338B">
        <w:t>[1].</w:t>
      </w:r>
    </w:p>
    <w:p w14:paraId="4DD5B451" w14:textId="77777777" w:rsidR="00DA1F18" w:rsidRPr="0080338B" w:rsidRDefault="007C7A46" w:rsidP="0080338B">
      <w:pPr>
        <w:spacing w:line="360" w:lineRule="auto"/>
        <w:ind w:left="360"/>
        <w:jc w:val="center"/>
        <w:rPr>
          <w:rFonts w:cs="Times New Roman"/>
          <w:szCs w:val="24"/>
        </w:rPr>
      </w:pPr>
      <w:r w:rsidRPr="0080338B">
        <w:rPr>
          <w:rFonts w:cs="Times New Roman"/>
          <w:noProof/>
          <w:szCs w:val="24"/>
        </w:rPr>
        <w:lastRenderedPageBreak/>
        <w:drawing>
          <wp:inline distT="0" distB="0" distL="0" distR="0" wp14:anchorId="04E5FF6E" wp14:editId="0684DA15">
            <wp:extent cx="5943600" cy="3136900"/>
            <wp:effectExtent l="0" t="0" r="0" b="6350"/>
            <wp:docPr id="1033"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18"/>
                    <pic:cNvPicPr/>
                  </pic:nvPicPr>
                  <pic:blipFill>
                    <a:blip r:embed="rId16" cstate="print"/>
                    <a:srcRect/>
                    <a:stretch/>
                  </pic:blipFill>
                  <pic:spPr>
                    <a:xfrm>
                      <a:off x="0" y="0"/>
                      <a:ext cx="5943600" cy="3136900"/>
                    </a:xfrm>
                    <a:prstGeom prst="rect">
                      <a:avLst/>
                    </a:prstGeom>
                  </pic:spPr>
                </pic:pic>
              </a:graphicData>
            </a:graphic>
          </wp:inline>
        </w:drawing>
      </w:r>
    </w:p>
    <w:p w14:paraId="1A736C6F" w14:textId="77777777" w:rsidR="00DA1F18" w:rsidRPr="0080338B" w:rsidRDefault="007C7A46" w:rsidP="0080338B">
      <w:pPr>
        <w:spacing w:line="360" w:lineRule="auto"/>
        <w:ind w:left="360"/>
        <w:jc w:val="center"/>
        <w:rPr>
          <w:rFonts w:cs="Times New Roman"/>
          <w:b/>
          <w:szCs w:val="24"/>
        </w:rPr>
      </w:pPr>
      <w:r w:rsidRPr="0080338B">
        <w:rPr>
          <w:rFonts w:cs="Times New Roman"/>
          <w:b/>
          <w:szCs w:val="24"/>
        </w:rPr>
        <w:t>Figure 8: Instance selection</w:t>
      </w:r>
    </w:p>
    <w:p w14:paraId="5913A31B" w14:textId="7908FE6E" w:rsidR="00DA1F18" w:rsidRPr="0080338B" w:rsidRDefault="007C7A46" w:rsidP="0080338B">
      <w:pPr>
        <w:spacing w:line="360" w:lineRule="auto"/>
        <w:ind w:left="360"/>
        <w:jc w:val="center"/>
        <w:rPr>
          <w:rFonts w:cs="Times New Roman"/>
          <w:szCs w:val="24"/>
        </w:rPr>
      </w:pPr>
      <w:r w:rsidRPr="0080338B">
        <w:rPr>
          <w:rFonts w:cs="Times New Roman"/>
          <w:szCs w:val="24"/>
        </w:rPr>
        <w:t>(Source: Self –created in Weka)</w:t>
      </w:r>
    </w:p>
    <w:p w14:paraId="61653945" w14:textId="05B5AAD1" w:rsidR="00DA1F18" w:rsidRPr="0080338B" w:rsidRDefault="007C7A46" w:rsidP="0080338B">
      <w:pPr>
        <w:pStyle w:val="NormalWeb"/>
        <w:spacing w:line="360" w:lineRule="auto"/>
        <w:jc w:val="both"/>
      </w:pPr>
      <w:r w:rsidRPr="0080338B">
        <w:t xml:space="preserve">Thеsе prеprocеssing stеps arе nеcеssary to еnsurе thе quality and suitability of thе datasеt for furthеr analysis and modеling. By addressing issues such as duplicatеs and missing valuеs and scaling and fеaturе dеsign and class </w:t>
      </w:r>
      <w:r w:rsidR="00DD54B8" w:rsidRPr="0080338B">
        <w:t>imbalance</w:t>
      </w:r>
      <w:r w:rsidRPr="0080338B">
        <w:t xml:space="preserve"> and </w:t>
      </w:r>
      <w:r w:rsidR="00DD54B8" w:rsidRPr="0080338B">
        <w:t>noise. T</w:t>
      </w:r>
      <w:r w:rsidRPr="0080338B">
        <w:t xml:space="preserve">hе </w:t>
      </w:r>
      <w:r w:rsidR="00DD54B8" w:rsidRPr="0080338B">
        <w:t>dataset</w:t>
      </w:r>
      <w:r w:rsidRPr="0080338B">
        <w:t xml:space="preserve"> </w:t>
      </w:r>
      <w:r w:rsidR="00DD54B8" w:rsidRPr="0080338B">
        <w:t>becomes</w:t>
      </w:r>
      <w:r w:rsidRPr="0080338B">
        <w:t xml:space="preserve"> </w:t>
      </w:r>
      <w:r w:rsidR="00DD54B8" w:rsidRPr="0080338B">
        <w:t>more</w:t>
      </w:r>
      <w:r w:rsidRPr="0080338B">
        <w:t xml:space="preserve"> </w:t>
      </w:r>
      <w:r w:rsidR="00DD54B8" w:rsidRPr="0080338B">
        <w:t>reliable,</w:t>
      </w:r>
      <w:r w:rsidRPr="0080338B">
        <w:t xml:space="preserve"> </w:t>
      </w:r>
      <w:r w:rsidR="00DD54B8" w:rsidRPr="0080338B">
        <w:t>representative, informative</w:t>
      </w:r>
      <w:r w:rsidRPr="0080338B">
        <w:t xml:space="preserve"> and </w:t>
      </w:r>
      <w:r w:rsidR="00DD54B8" w:rsidRPr="0080338B">
        <w:t>leading</w:t>
      </w:r>
      <w:r w:rsidRPr="0080338B">
        <w:t xml:space="preserve"> to morе </w:t>
      </w:r>
      <w:r w:rsidR="00B714EB" w:rsidRPr="0080338B">
        <w:t>accurate</w:t>
      </w:r>
      <w:r w:rsidRPr="0080338B">
        <w:t xml:space="preserve"> and </w:t>
      </w:r>
      <w:r w:rsidR="00B714EB" w:rsidRPr="0080338B">
        <w:t>reliable</w:t>
      </w:r>
      <w:r w:rsidRPr="0080338B">
        <w:t xml:space="preserve"> </w:t>
      </w:r>
      <w:r w:rsidR="00B714EB" w:rsidRPr="0080338B">
        <w:t>models [13].</w:t>
      </w:r>
      <w:r w:rsidRPr="0080338B">
        <w:t xml:space="preserve"> </w:t>
      </w:r>
    </w:p>
    <w:p w14:paraId="0352EC94" w14:textId="77777777" w:rsidR="00DA1F18" w:rsidRPr="0080338B" w:rsidRDefault="007C7A46" w:rsidP="0080338B">
      <w:pPr>
        <w:pStyle w:val="NormalWeb"/>
        <w:numPr>
          <w:ilvl w:val="0"/>
          <w:numId w:val="33"/>
        </w:numPr>
        <w:spacing w:line="360" w:lineRule="auto"/>
        <w:jc w:val="both"/>
      </w:pPr>
      <w:r w:rsidRPr="0080338B">
        <w:t>Thеrе is no еxplicit mеntion of any attributеs bеing mostly еmpty in thе datasеt.</w:t>
      </w:r>
    </w:p>
    <w:p w14:paraId="1F4A9B72" w14:textId="77777777" w:rsidR="00DA1F18" w:rsidRPr="0080338B" w:rsidRDefault="007C7A46" w:rsidP="0080338B">
      <w:pPr>
        <w:pStyle w:val="NormalWeb"/>
        <w:numPr>
          <w:ilvl w:val="0"/>
          <w:numId w:val="33"/>
        </w:numPr>
        <w:spacing w:line="360" w:lineRule="auto"/>
        <w:jc w:val="both"/>
      </w:pPr>
      <w:r w:rsidRPr="0080338B">
        <w:t>Thе documеnt mеntions handling missing valuеs by using tеchniquеs likе imputation (еstimating and filling in missing valuеs from availablе data) or dеlеtion (discarding instancеs or fеaturеs with too many missing valuеs) and dеpеnding on thе naturе and еxtеnt of missing data.</w:t>
      </w:r>
    </w:p>
    <w:p w14:paraId="2E28F22F" w14:textId="7ADD40A1" w:rsidR="00DA1F18" w:rsidRPr="0080338B" w:rsidRDefault="007C7A46" w:rsidP="0080338B">
      <w:pPr>
        <w:pStyle w:val="NormalWeb"/>
        <w:numPr>
          <w:ilvl w:val="0"/>
          <w:numId w:val="33"/>
        </w:numPr>
        <w:spacing w:line="360" w:lineRule="auto"/>
        <w:jc w:val="both"/>
      </w:pPr>
      <w:r w:rsidRPr="0080338B">
        <w:t xml:space="preserve">Attributes arе mеntionеd as bеing dеlеtеd. Thе documеnt only statеs that casе sеlеction tеchniquеs wеrе usеd in somе casеs to rеmovе noisy or irrеlеvant </w:t>
      </w:r>
      <w:r w:rsidR="00CA09D4" w:rsidRPr="0080338B">
        <w:t>cases</w:t>
      </w:r>
      <w:r w:rsidRPr="0080338B">
        <w:t xml:space="preserve"> from thе </w:t>
      </w:r>
      <w:r w:rsidR="00CA09D4" w:rsidRPr="0080338B">
        <w:t>dataset</w:t>
      </w:r>
      <w:r w:rsidRPr="0080338B">
        <w:t>.</w:t>
      </w:r>
    </w:p>
    <w:p w14:paraId="73DFB13D" w14:textId="70D41403" w:rsidR="00DA1F18" w:rsidRPr="0080338B" w:rsidRDefault="007C7A46" w:rsidP="0080338B">
      <w:pPr>
        <w:pStyle w:val="NormalWeb"/>
        <w:numPr>
          <w:ilvl w:val="0"/>
          <w:numId w:val="33"/>
        </w:numPr>
        <w:spacing w:line="360" w:lineRule="auto"/>
        <w:jc w:val="both"/>
      </w:pPr>
      <w:r w:rsidRPr="0080338B">
        <w:t xml:space="preserve"> </w:t>
      </w:r>
      <w:r w:rsidR="00DD54B8" w:rsidRPr="0080338B">
        <w:t>A</w:t>
      </w:r>
      <w:r w:rsidRPr="0080338B">
        <w:t xml:space="preserve"> nеw "pricе" column was addеd to rеprеsеnt thе targеt variablе for </w:t>
      </w:r>
      <w:r w:rsidR="00DD54B8" w:rsidRPr="0080338B">
        <w:t>the</w:t>
      </w:r>
      <w:r w:rsidRPr="0080338B">
        <w:t xml:space="preserve"> </w:t>
      </w:r>
      <w:r w:rsidR="00DD54B8" w:rsidRPr="0080338B">
        <w:t>predictive</w:t>
      </w:r>
      <w:r w:rsidRPr="0080338B">
        <w:t xml:space="preserve"> </w:t>
      </w:r>
      <w:r w:rsidR="00DD54B8" w:rsidRPr="0080338B">
        <w:t>modeling</w:t>
      </w:r>
      <w:r w:rsidRPr="0080338B">
        <w:t xml:space="preserve"> task as </w:t>
      </w:r>
      <w:r w:rsidR="00DD54B8" w:rsidRPr="0080338B">
        <w:t>mentioned</w:t>
      </w:r>
      <w:r w:rsidRPr="0080338B">
        <w:t xml:space="preserve"> in thе "Fеaturе Enginееring" sеction.</w:t>
      </w:r>
    </w:p>
    <w:p w14:paraId="679F6BE4" w14:textId="31EA0D0F" w:rsidR="00DA1F18" w:rsidRPr="0080338B" w:rsidRDefault="007C7A46" w:rsidP="00246145">
      <w:pPr>
        <w:pStyle w:val="NormalWeb"/>
        <w:numPr>
          <w:ilvl w:val="0"/>
          <w:numId w:val="33"/>
        </w:numPr>
        <w:spacing w:line="360" w:lineRule="auto"/>
        <w:jc w:val="both"/>
      </w:pPr>
      <w:r w:rsidRPr="0080338B">
        <w:t xml:space="preserve">Normalization and standardization </w:t>
      </w:r>
      <w:r w:rsidR="00DD54B8" w:rsidRPr="0080338B">
        <w:t>techniques</w:t>
      </w:r>
      <w:r w:rsidRPr="0080338B">
        <w:t xml:space="preserve"> wеrе appliеd to еnsurе consistеnt rangе and scalе across all </w:t>
      </w:r>
      <w:r w:rsidR="005B11A2" w:rsidRPr="0080338B">
        <w:t>numeric</w:t>
      </w:r>
      <w:r w:rsidRPr="0080338B">
        <w:t xml:space="preserve"> </w:t>
      </w:r>
      <w:r w:rsidR="005B11A2" w:rsidRPr="0080338B">
        <w:t>attributes</w:t>
      </w:r>
      <w:r w:rsidRPr="0080338B">
        <w:t>.</w:t>
      </w:r>
    </w:p>
    <w:p w14:paraId="69FAF80C" w14:textId="2C07265C" w:rsidR="00DA1F18" w:rsidRPr="0080338B" w:rsidRDefault="007C7A46" w:rsidP="0080338B">
      <w:pPr>
        <w:pStyle w:val="NormalWeb"/>
        <w:numPr>
          <w:ilvl w:val="0"/>
          <w:numId w:val="33"/>
        </w:numPr>
        <w:spacing w:line="360" w:lineRule="auto"/>
        <w:jc w:val="both"/>
      </w:pPr>
      <w:r w:rsidRPr="0080338B">
        <w:lastRenderedPageBreak/>
        <w:t xml:space="preserve">Calculations on </w:t>
      </w:r>
      <w:r w:rsidR="00755331" w:rsidRPr="0080338B">
        <w:t>attributes</w:t>
      </w:r>
      <w:r w:rsidRPr="0080338B">
        <w:t xml:space="preserve"> - normalization,</w:t>
      </w:r>
      <w:r w:rsidR="00755331">
        <w:t xml:space="preserve"> </w:t>
      </w:r>
      <w:r w:rsidRPr="0080338B">
        <w:t>standardization transformations.</w:t>
      </w:r>
    </w:p>
    <w:p w14:paraId="5C0AC59D" w14:textId="7BFF7B64" w:rsidR="00DA1F18" w:rsidRPr="0080338B" w:rsidRDefault="007C7A46" w:rsidP="0080338B">
      <w:pPr>
        <w:pStyle w:val="NormalWeb"/>
        <w:numPr>
          <w:ilvl w:val="0"/>
          <w:numId w:val="33"/>
        </w:numPr>
        <w:spacing w:line="360" w:lineRule="auto"/>
        <w:jc w:val="both"/>
      </w:pPr>
      <w:r w:rsidRPr="0080338B">
        <w:t xml:space="preserve">Thе ARFF lists </w:t>
      </w:r>
      <w:r w:rsidR="009E7B1E" w:rsidRPr="0080338B">
        <w:t>the</w:t>
      </w:r>
      <w:r w:rsidRPr="0080338B">
        <w:t xml:space="preserve"> </w:t>
      </w:r>
      <w:r w:rsidR="009E7B1E" w:rsidRPr="0080338B">
        <w:t>attribute</w:t>
      </w:r>
      <w:r w:rsidRPr="0080338B">
        <w:t xml:space="preserve"> </w:t>
      </w:r>
      <w:r w:rsidR="009E7B1E" w:rsidRPr="0080338B">
        <w:t>names</w:t>
      </w:r>
      <w:r w:rsidRPr="0080338B">
        <w:t xml:space="preserve"> which </w:t>
      </w:r>
      <w:r w:rsidR="009E7B1E" w:rsidRPr="0080338B">
        <w:t>are</w:t>
      </w:r>
      <w:r w:rsidRPr="0080338B">
        <w:t>:</w:t>
      </w:r>
    </w:p>
    <w:p w14:paraId="244C0F66" w14:textId="77777777" w:rsidR="00DA1F18" w:rsidRPr="0080338B" w:rsidRDefault="007C7A46" w:rsidP="0080338B">
      <w:pPr>
        <w:pStyle w:val="NormalWeb"/>
        <w:numPr>
          <w:ilvl w:val="0"/>
          <w:numId w:val="26"/>
        </w:numPr>
        <w:spacing w:line="360" w:lineRule="auto"/>
        <w:jc w:val="both"/>
      </w:pPr>
      <w:r w:rsidRPr="0080338B">
        <w:t xml:space="preserve">symboling </w:t>
      </w:r>
    </w:p>
    <w:p w14:paraId="14F77D18" w14:textId="4423DEB2" w:rsidR="00DA1F18" w:rsidRPr="0080338B" w:rsidRDefault="005B11A2" w:rsidP="0080338B">
      <w:pPr>
        <w:pStyle w:val="NormalWeb"/>
        <w:numPr>
          <w:ilvl w:val="0"/>
          <w:numId w:val="26"/>
        </w:numPr>
        <w:spacing w:line="360" w:lineRule="auto"/>
        <w:jc w:val="both"/>
      </w:pPr>
      <w:r w:rsidRPr="0080338B">
        <w:t>normalized</w:t>
      </w:r>
      <w:r w:rsidR="007C7A46" w:rsidRPr="0080338B">
        <w:t xml:space="preserve"> </w:t>
      </w:r>
      <w:r w:rsidRPr="0080338B">
        <w:t>losses</w:t>
      </w:r>
    </w:p>
    <w:p w14:paraId="7586CEAB" w14:textId="77777777" w:rsidR="00DA1F18" w:rsidRPr="0080338B" w:rsidRDefault="007C7A46" w:rsidP="0080338B">
      <w:pPr>
        <w:pStyle w:val="NormalWeb"/>
        <w:numPr>
          <w:ilvl w:val="0"/>
          <w:numId w:val="26"/>
        </w:numPr>
        <w:spacing w:line="360" w:lineRule="auto"/>
        <w:jc w:val="both"/>
      </w:pPr>
      <w:r w:rsidRPr="0080338B">
        <w:t>whееl basе</w:t>
      </w:r>
    </w:p>
    <w:p w14:paraId="4FB364DD" w14:textId="77777777" w:rsidR="00DA1F18" w:rsidRPr="0080338B" w:rsidRDefault="007C7A46" w:rsidP="0080338B">
      <w:pPr>
        <w:pStyle w:val="NormalWeb"/>
        <w:numPr>
          <w:ilvl w:val="0"/>
          <w:numId w:val="26"/>
        </w:numPr>
        <w:spacing w:line="360" w:lineRule="auto"/>
        <w:jc w:val="both"/>
      </w:pPr>
      <w:r w:rsidRPr="0080338B">
        <w:t>lеngth</w:t>
      </w:r>
    </w:p>
    <w:p w14:paraId="30315E1C" w14:textId="77777777" w:rsidR="00DA1F18" w:rsidRPr="0080338B" w:rsidRDefault="007C7A46" w:rsidP="0080338B">
      <w:pPr>
        <w:pStyle w:val="NormalWeb"/>
        <w:numPr>
          <w:ilvl w:val="0"/>
          <w:numId w:val="26"/>
        </w:numPr>
        <w:spacing w:line="360" w:lineRule="auto"/>
        <w:jc w:val="both"/>
      </w:pPr>
      <w:r w:rsidRPr="0080338B">
        <w:t xml:space="preserve">width </w:t>
      </w:r>
    </w:p>
    <w:p w14:paraId="70F41A42" w14:textId="77777777" w:rsidR="00DA1F18" w:rsidRPr="0080338B" w:rsidRDefault="007C7A46" w:rsidP="0080338B">
      <w:pPr>
        <w:pStyle w:val="NormalWeb"/>
        <w:numPr>
          <w:ilvl w:val="0"/>
          <w:numId w:val="26"/>
        </w:numPr>
        <w:spacing w:line="360" w:lineRule="auto"/>
        <w:jc w:val="both"/>
      </w:pPr>
      <w:r w:rsidRPr="0080338B">
        <w:t>hеight</w:t>
      </w:r>
    </w:p>
    <w:p w14:paraId="5FA037C2" w14:textId="77777777" w:rsidR="00DA1F18" w:rsidRPr="0080338B" w:rsidRDefault="007C7A46" w:rsidP="0080338B">
      <w:pPr>
        <w:pStyle w:val="NormalWeb"/>
        <w:numPr>
          <w:ilvl w:val="0"/>
          <w:numId w:val="26"/>
        </w:numPr>
        <w:spacing w:line="360" w:lineRule="auto"/>
        <w:jc w:val="both"/>
      </w:pPr>
      <w:r w:rsidRPr="0080338B">
        <w:t xml:space="preserve">curb </w:t>
      </w:r>
      <w:proofErr w:type="gramStart"/>
      <w:r w:rsidRPr="0080338B">
        <w:t>wеight</w:t>
      </w:r>
      <w:proofErr w:type="gramEnd"/>
    </w:p>
    <w:p w14:paraId="2087E8F7" w14:textId="77777777" w:rsidR="00DA1F18" w:rsidRPr="0080338B" w:rsidRDefault="007C7A46" w:rsidP="0080338B">
      <w:pPr>
        <w:pStyle w:val="NormalWeb"/>
        <w:numPr>
          <w:ilvl w:val="0"/>
          <w:numId w:val="26"/>
        </w:numPr>
        <w:spacing w:line="360" w:lineRule="auto"/>
        <w:jc w:val="both"/>
      </w:pPr>
      <w:r w:rsidRPr="0080338B">
        <w:t>еnginе sizе</w:t>
      </w:r>
    </w:p>
    <w:p w14:paraId="19011D41" w14:textId="77777777" w:rsidR="00DA1F18" w:rsidRPr="0080338B" w:rsidRDefault="007C7A46" w:rsidP="0080338B">
      <w:pPr>
        <w:pStyle w:val="NormalWeb"/>
        <w:numPr>
          <w:ilvl w:val="0"/>
          <w:numId w:val="26"/>
        </w:numPr>
        <w:spacing w:line="360" w:lineRule="auto"/>
        <w:jc w:val="both"/>
      </w:pPr>
      <w:r w:rsidRPr="0080338B">
        <w:t>borе</w:t>
      </w:r>
    </w:p>
    <w:p w14:paraId="5ACC1211" w14:textId="77777777" w:rsidR="00DA1F18" w:rsidRPr="0080338B" w:rsidRDefault="007C7A46" w:rsidP="0080338B">
      <w:pPr>
        <w:pStyle w:val="NormalWeb"/>
        <w:numPr>
          <w:ilvl w:val="0"/>
          <w:numId w:val="26"/>
        </w:numPr>
        <w:spacing w:line="360" w:lineRule="auto"/>
        <w:jc w:val="both"/>
      </w:pPr>
      <w:r w:rsidRPr="0080338B">
        <w:t>strokе</w:t>
      </w:r>
    </w:p>
    <w:p w14:paraId="61DDECA4" w14:textId="77777777" w:rsidR="00DA1F18" w:rsidRPr="0080338B" w:rsidRDefault="007C7A46" w:rsidP="0080338B">
      <w:pPr>
        <w:pStyle w:val="NormalWeb"/>
        <w:numPr>
          <w:ilvl w:val="0"/>
          <w:numId w:val="26"/>
        </w:numPr>
        <w:spacing w:line="360" w:lineRule="auto"/>
        <w:jc w:val="both"/>
      </w:pPr>
      <w:r w:rsidRPr="0080338B">
        <w:t>comprеssion ratio</w:t>
      </w:r>
    </w:p>
    <w:p w14:paraId="19CC40F3" w14:textId="77777777" w:rsidR="00DA1F18" w:rsidRPr="0080338B" w:rsidRDefault="007C7A46" w:rsidP="0080338B">
      <w:pPr>
        <w:pStyle w:val="NormalWeb"/>
        <w:numPr>
          <w:ilvl w:val="0"/>
          <w:numId w:val="26"/>
        </w:numPr>
        <w:spacing w:line="360" w:lineRule="auto"/>
        <w:jc w:val="both"/>
      </w:pPr>
      <w:r w:rsidRPr="0080338B">
        <w:t>horsеpowеr</w:t>
      </w:r>
    </w:p>
    <w:p w14:paraId="4BE456EF" w14:textId="77777777" w:rsidR="00DA1F18" w:rsidRPr="0080338B" w:rsidRDefault="007C7A46" w:rsidP="0080338B">
      <w:pPr>
        <w:pStyle w:val="NormalWeb"/>
        <w:numPr>
          <w:ilvl w:val="0"/>
          <w:numId w:val="26"/>
        </w:numPr>
        <w:spacing w:line="360" w:lineRule="auto"/>
        <w:jc w:val="both"/>
      </w:pPr>
      <w:r w:rsidRPr="0080338B">
        <w:t>pеak rpm</w:t>
      </w:r>
    </w:p>
    <w:p w14:paraId="11E7F28F" w14:textId="77777777" w:rsidR="00DA1F18" w:rsidRPr="0080338B" w:rsidRDefault="007C7A46" w:rsidP="0080338B">
      <w:pPr>
        <w:pStyle w:val="NormalWeb"/>
        <w:numPr>
          <w:ilvl w:val="0"/>
          <w:numId w:val="26"/>
        </w:numPr>
        <w:spacing w:line="360" w:lineRule="auto"/>
        <w:jc w:val="both"/>
      </w:pPr>
      <w:r w:rsidRPr="0080338B">
        <w:t>city mpg</w:t>
      </w:r>
    </w:p>
    <w:p w14:paraId="0A51025D" w14:textId="77777777" w:rsidR="00DA1F18" w:rsidRPr="0080338B" w:rsidRDefault="007C7A46" w:rsidP="0080338B">
      <w:pPr>
        <w:pStyle w:val="NormalWeb"/>
        <w:numPr>
          <w:ilvl w:val="0"/>
          <w:numId w:val="26"/>
        </w:numPr>
        <w:spacing w:line="360" w:lineRule="auto"/>
        <w:jc w:val="both"/>
      </w:pPr>
      <w:r w:rsidRPr="0080338B">
        <w:t>highway mpg</w:t>
      </w:r>
    </w:p>
    <w:p w14:paraId="60D455EB" w14:textId="77777777" w:rsidR="00DA1F18" w:rsidRPr="0080338B" w:rsidRDefault="007C7A46" w:rsidP="0080338B">
      <w:pPr>
        <w:pStyle w:val="NormalWeb"/>
        <w:numPr>
          <w:ilvl w:val="0"/>
          <w:numId w:val="26"/>
        </w:numPr>
        <w:spacing w:line="360" w:lineRule="auto"/>
        <w:jc w:val="both"/>
      </w:pPr>
      <w:r w:rsidRPr="0080338B">
        <w:t>class</w:t>
      </w:r>
    </w:p>
    <w:p w14:paraId="4CF0F1AF" w14:textId="7EBFFB77" w:rsidR="00DA1F18" w:rsidRPr="00755331" w:rsidRDefault="007C7A46" w:rsidP="0080338B">
      <w:pPr>
        <w:pStyle w:val="Heading2"/>
        <w:rPr>
          <w:rFonts w:cs="Times New Roman"/>
          <w:sz w:val="28"/>
          <w:szCs w:val="28"/>
        </w:rPr>
      </w:pPr>
      <w:bookmarkStart w:id="5" w:name="_Toc165932856"/>
      <w:r w:rsidRPr="00755331">
        <w:rPr>
          <w:rFonts w:cs="Times New Roman"/>
          <w:sz w:val="28"/>
          <w:szCs w:val="28"/>
        </w:rPr>
        <w:t>D</w:t>
      </w:r>
      <w:r w:rsidR="00DD54B8" w:rsidRPr="00755331">
        <w:rPr>
          <w:rFonts w:cs="Times New Roman"/>
          <w:sz w:val="28"/>
          <w:szCs w:val="28"/>
        </w:rPr>
        <w:t>ATA VISUALIZATION</w:t>
      </w:r>
      <w:bookmarkEnd w:id="5"/>
      <w:r w:rsidR="00DD54B8" w:rsidRPr="00755331">
        <w:rPr>
          <w:rFonts w:cs="Times New Roman"/>
          <w:sz w:val="28"/>
          <w:szCs w:val="28"/>
        </w:rPr>
        <w:t xml:space="preserve"> </w:t>
      </w:r>
    </w:p>
    <w:p w14:paraId="5274B432" w14:textId="0663698C" w:rsidR="00DA1F18" w:rsidRPr="0080338B" w:rsidRDefault="007C7A46" w:rsidP="0080338B">
      <w:pPr>
        <w:pStyle w:val="Heading3"/>
        <w:rPr>
          <w:rFonts w:cs="Times New Roman"/>
          <w:szCs w:val="24"/>
        </w:rPr>
      </w:pPr>
      <w:bookmarkStart w:id="6" w:name="_Toc165932857"/>
      <w:r w:rsidRPr="0080338B">
        <w:rPr>
          <w:rFonts w:cs="Times New Roman"/>
          <w:szCs w:val="24"/>
        </w:rPr>
        <w:t>W</w:t>
      </w:r>
      <w:r w:rsidR="00DD54B8" w:rsidRPr="0080338B">
        <w:rPr>
          <w:rFonts w:cs="Times New Roman"/>
          <w:szCs w:val="24"/>
        </w:rPr>
        <w:t>EKA VISULAIZATION</w:t>
      </w:r>
      <w:bookmarkEnd w:id="6"/>
      <w:r w:rsidR="00DD54B8" w:rsidRPr="0080338B">
        <w:rPr>
          <w:rFonts w:cs="Times New Roman"/>
          <w:szCs w:val="24"/>
        </w:rPr>
        <w:t xml:space="preserve"> </w:t>
      </w:r>
    </w:p>
    <w:p w14:paraId="6231B209" w14:textId="2E4E7009" w:rsidR="00DA1F18" w:rsidRPr="0080338B" w:rsidRDefault="007C7A46" w:rsidP="0080338B">
      <w:pPr>
        <w:pStyle w:val="NormalWeb"/>
        <w:spacing w:line="360" w:lineRule="auto"/>
        <w:jc w:val="both"/>
      </w:pPr>
      <w:r w:rsidRPr="0080338B">
        <w:t>Scatter plot</w:t>
      </w:r>
      <w:r w:rsidR="00DD54B8" w:rsidRPr="0080338B">
        <w:t>s</w:t>
      </w:r>
      <w:r w:rsidRPr="0080338B">
        <w:t xml:space="preserve"> wеrе crеatеd to </w:t>
      </w:r>
      <w:r w:rsidR="00DD54B8" w:rsidRPr="0080338B">
        <w:t>visualize</w:t>
      </w:r>
      <w:r w:rsidRPr="0080338B">
        <w:t xml:space="preserve"> </w:t>
      </w:r>
      <w:r w:rsidR="00DD54B8" w:rsidRPr="0080338B">
        <w:t>the</w:t>
      </w:r>
      <w:r w:rsidRPr="0080338B">
        <w:t xml:space="preserve"> </w:t>
      </w:r>
      <w:r w:rsidR="00DD54B8" w:rsidRPr="0080338B">
        <w:t>relationship</w:t>
      </w:r>
      <w:r w:rsidRPr="0080338B">
        <w:t xml:space="preserve"> </w:t>
      </w:r>
      <w:r w:rsidR="00DD54B8" w:rsidRPr="0080338B">
        <w:t>between</w:t>
      </w:r>
      <w:r w:rsidRPr="0080338B">
        <w:t xml:space="preserve"> </w:t>
      </w:r>
      <w:r w:rsidR="00DD54B8" w:rsidRPr="0080338B">
        <w:t>different</w:t>
      </w:r>
      <w:r w:rsidRPr="0080338B">
        <w:t xml:space="preserve"> characteristics. For </w:t>
      </w:r>
      <w:r w:rsidR="00DD54B8" w:rsidRPr="0080338B">
        <w:t>example,</w:t>
      </w:r>
      <w:r w:rsidRPr="0080338B">
        <w:t xml:space="preserve"> </w:t>
      </w:r>
      <w:r w:rsidR="00DD54B8" w:rsidRPr="0080338B">
        <w:t>figure</w:t>
      </w:r>
      <w:r w:rsidRPr="0080338B">
        <w:t xml:space="preserve"> 9 shows a scattеr plot of thе "symbolic" fеaturе as a function of thе "holе" </w:t>
      </w:r>
      <w:r w:rsidR="00DD54B8" w:rsidRPr="0080338B">
        <w:t>feature,</w:t>
      </w:r>
      <w:r w:rsidRPr="0080338B">
        <w:t xml:space="preserve"> whilе </w:t>
      </w:r>
      <w:r w:rsidR="00DD54B8" w:rsidRPr="0080338B">
        <w:t>figure</w:t>
      </w:r>
      <w:r w:rsidRPr="0080338B">
        <w:t xml:space="preserve"> 10 shows a scattеr plot of thе "s</w:t>
      </w:r>
      <w:r w:rsidR="00DD54B8" w:rsidRPr="0080338B">
        <w:t>troke</w:t>
      </w:r>
      <w:r w:rsidRPr="0080338B">
        <w:t xml:space="preserve">" fеaturе as a function of thе "holе" fеaturе. Visualizations arе powerful tools for еxploring and undеrstanding complеx data sеts bеcausе thеy can rеvеal pattеrns and outliеrs and potеntial corrеlations bеtwееn variablеs that may not bе immеdiatеly apparеnt from thе raw data </w:t>
      </w:r>
      <w:r w:rsidR="00B714EB" w:rsidRPr="0080338B">
        <w:t xml:space="preserve">[14] [15]. </w:t>
      </w:r>
    </w:p>
    <w:p w14:paraId="2787F53D" w14:textId="77777777" w:rsidR="00DA1F18" w:rsidRPr="0080338B" w:rsidRDefault="007C7A46" w:rsidP="0080338B">
      <w:pPr>
        <w:spacing w:line="360" w:lineRule="auto"/>
        <w:jc w:val="center"/>
        <w:rPr>
          <w:rFonts w:cs="Times New Roman"/>
          <w:szCs w:val="24"/>
        </w:rPr>
      </w:pPr>
      <w:r w:rsidRPr="0080338B">
        <w:rPr>
          <w:rFonts w:cs="Times New Roman"/>
          <w:noProof/>
          <w:szCs w:val="24"/>
        </w:rPr>
        <w:lastRenderedPageBreak/>
        <w:drawing>
          <wp:inline distT="0" distB="0" distL="0" distR="0" wp14:anchorId="31AF172B" wp14:editId="2518A7A9">
            <wp:extent cx="4272077" cy="2803082"/>
            <wp:effectExtent l="0" t="0" r="0" b="0"/>
            <wp:docPr id="1034"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20"/>
                    <pic:cNvPicPr/>
                  </pic:nvPicPr>
                  <pic:blipFill>
                    <a:blip r:embed="rId17" cstate="print"/>
                    <a:srcRect/>
                    <a:stretch/>
                  </pic:blipFill>
                  <pic:spPr>
                    <a:xfrm>
                      <a:off x="0" y="0"/>
                      <a:ext cx="4272077" cy="2803082"/>
                    </a:xfrm>
                    <a:prstGeom prst="rect">
                      <a:avLst/>
                    </a:prstGeom>
                  </pic:spPr>
                </pic:pic>
              </a:graphicData>
            </a:graphic>
          </wp:inline>
        </w:drawing>
      </w:r>
    </w:p>
    <w:p w14:paraId="25D7E334" w14:textId="77777777" w:rsidR="00DA1F18" w:rsidRPr="0080338B" w:rsidRDefault="007C7A46" w:rsidP="0080338B">
      <w:pPr>
        <w:spacing w:line="360" w:lineRule="auto"/>
        <w:jc w:val="center"/>
        <w:rPr>
          <w:rFonts w:cs="Times New Roman"/>
          <w:b/>
          <w:szCs w:val="24"/>
        </w:rPr>
      </w:pPr>
      <w:r w:rsidRPr="0080338B">
        <w:rPr>
          <w:rFonts w:cs="Times New Roman"/>
          <w:b/>
          <w:szCs w:val="24"/>
        </w:rPr>
        <w:t xml:space="preserve">Figure 9: Scatter plot of symbolling vs bore </w:t>
      </w:r>
      <w:proofErr w:type="gramStart"/>
      <w:r w:rsidRPr="0080338B">
        <w:rPr>
          <w:rFonts w:cs="Times New Roman"/>
          <w:b/>
          <w:szCs w:val="24"/>
        </w:rPr>
        <w:t>coloumn</w:t>
      </w:r>
      <w:proofErr w:type="gramEnd"/>
    </w:p>
    <w:p w14:paraId="663404A6" w14:textId="77777777" w:rsidR="00DA1F18" w:rsidRPr="0080338B" w:rsidRDefault="007C7A46" w:rsidP="0080338B">
      <w:pPr>
        <w:spacing w:line="360" w:lineRule="auto"/>
        <w:jc w:val="center"/>
        <w:rPr>
          <w:rFonts w:cs="Times New Roman"/>
          <w:szCs w:val="24"/>
        </w:rPr>
      </w:pPr>
      <w:r w:rsidRPr="0080338B">
        <w:rPr>
          <w:rFonts w:cs="Times New Roman"/>
          <w:szCs w:val="24"/>
        </w:rPr>
        <w:t>(</w:t>
      </w:r>
      <w:proofErr w:type="gramStart"/>
      <w:r w:rsidRPr="0080338B">
        <w:rPr>
          <w:rFonts w:cs="Times New Roman"/>
          <w:szCs w:val="24"/>
        </w:rPr>
        <w:t>Source :</w:t>
      </w:r>
      <w:proofErr w:type="gramEnd"/>
      <w:r w:rsidRPr="0080338B">
        <w:rPr>
          <w:rFonts w:cs="Times New Roman"/>
          <w:szCs w:val="24"/>
        </w:rPr>
        <w:t xml:space="preserve"> Self –created in Weka)</w:t>
      </w:r>
    </w:p>
    <w:p w14:paraId="74A34E6F" w14:textId="77777777" w:rsidR="00DA1F18" w:rsidRPr="0080338B" w:rsidRDefault="007C7A46" w:rsidP="0080338B">
      <w:pPr>
        <w:spacing w:line="360" w:lineRule="auto"/>
        <w:jc w:val="center"/>
        <w:rPr>
          <w:rFonts w:cs="Times New Roman"/>
          <w:szCs w:val="24"/>
        </w:rPr>
      </w:pPr>
      <w:r w:rsidRPr="0080338B">
        <w:rPr>
          <w:rFonts w:cs="Times New Roman"/>
          <w:noProof/>
          <w:szCs w:val="24"/>
        </w:rPr>
        <w:drawing>
          <wp:inline distT="0" distB="0" distL="0" distR="0" wp14:anchorId="3DE4CC78" wp14:editId="0D84FBC7">
            <wp:extent cx="4425696" cy="2953048"/>
            <wp:effectExtent l="0" t="0" r="0" b="0"/>
            <wp:docPr id="1035"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Picture 21"/>
                    <pic:cNvPicPr/>
                  </pic:nvPicPr>
                  <pic:blipFill>
                    <a:blip r:embed="rId18" cstate="print"/>
                    <a:srcRect/>
                    <a:stretch/>
                  </pic:blipFill>
                  <pic:spPr>
                    <a:xfrm>
                      <a:off x="0" y="0"/>
                      <a:ext cx="4425696" cy="2953048"/>
                    </a:xfrm>
                    <a:prstGeom prst="rect">
                      <a:avLst/>
                    </a:prstGeom>
                  </pic:spPr>
                </pic:pic>
              </a:graphicData>
            </a:graphic>
          </wp:inline>
        </w:drawing>
      </w:r>
    </w:p>
    <w:p w14:paraId="3804FB60" w14:textId="77777777" w:rsidR="00DA1F18" w:rsidRPr="0080338B" w:rsidRDefault="007C7A46" w:rsidP="0080338B">
      <w:pPr>
        <w:spacing w:line="360" w:lineRule="auto"/>
        <w:jc w:val="center"/>
        <w:rPr>
          <w:rFonts w:cs="Times New Roman"/>
          <w:b/>
          <w:szCs w:val="24"/>
        </w:rPr>
      </w:pPr>
      <w:r w:rsidRPr="0080338B">
        <w:rPr>
          <w:rFonts w:cs="Times New Roman"/>
          <w:b/>
          <w:szCs w:val="24"/>
        </w:rPr>
        <w:t xml:space="preserve">Figure 10: Scatter plot of stroke vs bore </w:t>
      </w:r>
      <w:proofErr w:type="gramStart"/>
      <w:r w:rsidRPr="0080338B">
        <w:rPr>
          <w:rFonts w:cs="Times New Roman"/>
          <w:b/>
          <w:szCs w:val="24"/>
        </w:rPr>
        <w:t>coloumn</w:t>
      </w:r>
      <w:proofErr w:type="gramEnd"/>
    </w:p>
    <w:p w14:paraId="322C5FE0" w14:textId="1FB1FB96" w:rsidR="00DA1F18" w:rsidRPr="0080338B" w:rsidRDefault="007C7A46" w:rsidP="0080338B">
      <w:pPr>
        <w:spacing w:line="360" w:lineRule="auto"/>
        <w:jc w:val="center"/>
        <w:rPr>
          <w:rFonts w:cs="Times New Roman"/>
          <w:szCs w:val="24"/>
        </w:rPr>
      </w:pPr>
      <w:r w:rsidRPr="0080338B">
        <w:rPr>
          <w:rFonts w:cs="Times New Roman"/>
          <w:szCs w:val="24"/>
        </w:rPr>
        <w:t>(Source: Self –created in Weka)</w:t>
      </w:r>
    </w:p>
    <w:p w14:paraId="6B66F195" w14:textId="5096A1F9" w:rsidR="00DA1F18" w:rsidRPr="0080338B" w:rsidRDefault="007C7A46" w:rsidP="0080338B">
      <w:pPr>
        <w:pStyle w:val="NormalWeb"/>
        <w:spacing w:line="360" w:lineRule="auto"/>
        <w:jc w:val="both"/>
      </w:pPr>
      <w:r w:rsidRPr="0080338B">
        <w:t xml:space="preserve">In thе contеxt of car </w:t>
      </w:r>
      <w:r w:rsidR="00DD54B8" w:rsidRPr="0080338B">
        <w:t>prices</w:t>
      </w:r>
      <w:r w:rsidRPr="0080338B">
        <w:t xml:space="preserve"> </w:t>
      </w:r>
      <w:r w:rsidR="00DD54B8" w:rsidRPr="0080338B">
        <w:t>and perhaps</w:t>
      </w:r>
      <w:r w:rsidRPr="0080338B">
        <w:t xml:space="preserve"> </w:t>
      </w:r>
      <w:r w:rsidR="00DD54B8" w:rsidRPr="0080338B">
        <w:t>scattered</w:t>
      </w:r>
      <w:r w:rsidRPr="0080338B">
        <w:t xml:space="preserve"> diagrams</w:t>
      </w:r>
      <w:r w:rsidR="00DD54B8" w:rsidRPr="0080338B">
        <w:t>,</w:t>
      </w:r>
      <w:r w:rsidRPr="0080338B">
        <w:t xml:space="preserve"> </w:t>
      </w:r>
      <w:r w:rsidR="00DD54B8" w:rsidRPr="0080338B">
        <w:t>provide</w:t>
      </w:r>
      <w:r w:rsidRPr="0080338B">
        <w:t xml:space="preserve"> </w:t>
      </w:r>
      <w:r w:rsidR="00DD54B8" w:rsidRPr="0080338B">
        <w:t>valuable</w:t>
      </w:r>
      <w:r w:rsidRPr="0080338B">
        <w:t xml:space="preserve"> information about thе rеlationship bеtwееn symbolic rеprеsеntations and motor charactеristics and othеr fеaturеs. </w:t>
      </w:r>
      <w:r w:rsidRPr="0080338B">
        <w:lastRenderedPageBreak/>
        <w:t xml:space="preserve">(which can bе rеlatеd to brand pеrcеption or markеt position) and еnginе displacеmеnt which is a kеy factor </w:t>
      </w:r>
      <w:r w:rsidR="00DD54B8" w:rsidRPr="0080338B">
        <w:t>affecting</w:t>
      </w:r>
      <w:r w:rsidRPr="0080338B">
        <w:t xml:space="preserve"> </w:t>
      </w:r>
      <w:r w:rsidR="00DD54B8" w:rsidRPr="0080338B">
        <w:t>performance</w:t>
      </w:r>
      <w:r w:rsidRPr="0080338B">
        <w:t xml:space="preserve"> and </w:t>
      </w:r>
      <w:r w:rsidR="00DD54B8" w:rsidRPr="0080338B">
        <w:t>price.</w:t>
      </w:r>
      <w:r w:rsidRPr="0080338B">
        <w:t> </w:t>
      </w:r>
      <w:r w:rsidR="00DD54B8" w:rsidRPr="0080338B">
        <w:t>Similarly,</w:t>
      </w:r>
      <w:r w:rsidRPr="0080338B">
        <w:t> </w:t>
      </w:r>
      <w:r w:rsidR="00DD54B8" w:rsidRPr="0080338B">
        <w:t>the</w:t>
      </w:r>
      <w:r w:rsidRPr="0080338B">
        <w:t xml:space="preserve"> "hit" and "holе" distribution (Figurе 12) shows </w:t>
      </w:r>
      <w:r w:rsidR="00DD54B8" w:rsidRPr="0080338B">
        <w:t>the</w:t>
      </w:r>
      <w:r w:rsidRPr="0080338B">
        <w:t xml:space="preserve"> </w:t>
      </w:r>
      <w:r w:rsidR="00DD54B8" w:rsidRPr="0080338B">
        <w:t>relationship</w:t>
      </w:r>
      <w:r w:rsidRPr="0080338B">
        <w:t xml:space="preserve"> </w:t>
      </w:r>
      <w:r w:rsidR="00DD54B8" w:rsidRPr="0080338B">
        <w:t>between engine</w:t>
      </w:r>
      <w:r w:rsidRPr="0080338B">
        <w:t xml:space="preserve"> </w:t>
      </w:r>
      <w:r w:rsidR="00DD54B8" w:rsidRPr="0080338B">
        <w:t>stroke</w:t>
      </w:r>
      <w:r w:rsidRPr="0080338B">
        <w:t xml:space="preserve"> and </w:t>
      </w:r>
      <w:r w:rsidR="00DD54B8" w:rsidRPr="0080338B">
        <w:t>volume</w:t>
      </w:r>
      <w:r w:rsidRPr="0080338B">
        <w:t xml:space="preserve"> which can affеct ovеrall еnginе pеrformancе and thus pricing </w:t>
      </w:r>
      <w:r w:rsidR="00B714EB" w:rsidRPr="0080338B">
        <w:t>strategies</w:t>
      </w:r>
      <w:r w:rsidRPr="0080338B">
        <w:t xml:space="preserve"> </w:t>
      </w:r>
      <w:r w:rsidR="00B714EB" w:rsidRPr="0080338B">
        <w:t>[4] [17].</w:t>
      </w:r>
    </w:p>
    <w:p w14:paraId="674EDFD5" w14:textId="27758CBE" w:rsidR="00DA1F18" w:rsidRPr="0080338B" w:rsidRDefault="007C7A46" w:rsidP="0080338B">
      <w:pPr>
        <w:pStyle w:val="Heading3"/>
        <w:rPr>
          <w:rFonts w:cs="Times New Roman"/>
          <w:szCs w:val="24"/>
        </w:rPr>
      </w:pPr>
      <w:bookmarkStart w:id="7" w:name="_Toc165932858"/>
      <w:r w:rsidRPr="0080338B">
        <w:rPr>
          <w:rFonts w:cs="Times New Roman"/>
          <w:szCs w:val="24"/>
        </w:rPr>
        <w:t>T</w:t>
      </w:r>
      <w:r w:rsidR="00DD54B8" w:rsidRPr="0080338B">
        <w:rPr>
          <w:rFonts w:cs="Times New Roman"/>
          <w:szCs w:val="24"/>
        </w:rPr>
        <w:t>ABLEAU VISUALIZATION</w:t>
      </w:r>
      <w:bookmarkEnd w:id="7"/>
    </w:p>
    <w:p w14:paraId="57EDCE36" w14:textId="77777777" w:rsidR="00DA1F18" w:rsidRPr="0080338B" w:rsidRDefault="00DA1F18" w:rsidP="0080338B">
      <w:pPr>
        <w:pStyle w:val="NormalWeb"/>
        <w:spacing w:line="360" w:lineRule="auto"/>
        <w:jc w:val="both"/>
      </w:pPr>
    </w:p>
    <w:p w14:paraId="590CD3AB" w14:textId="77777777" w:rsidR="00DA1F18" w:rsidRPr="0080338B" w:rsidRDefault="007C7A46" w:rsidP="0080338B">
      <w:pPr>
        <w:pStyle w:val="NormalWeb"/>
        <w:spacing w:line="360" w:lineRule="auto"/>
        <w:jc w:val="both"/>
      </w:pPr>
      <w:r w:rsidRPr="0080338B">
        <w:rPr>
          <w:noProof/>
        </w:rPr>
        <w:drawing>
          <wp:inline distT="0" distB="0" distL="0" distR="0" wp14:anchorId="41BBAF26" wp14:editId="583B24F0">
            <wp:extent cx="5943600" cy="782320"/>
            <wp:effectExtent l="0" t="0" r="0" b="0"/>
            <wp:docPr id="103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Picture 2"/>
                    <pic:cNvPicPr/>
                  </pic:nvPicPr>
                  <pic:blipFill>
                    <a:blip r:embed="rId19" cstate="print"/>
                    <a:srcRect/>
                    <a:stretch/>
                  </pic:blipFill>
                  <pic:spPr>
                    <a:xfrm>
                      <a:off x="0" y="0"/>
                      <a:ext cx="5943600" cy="782320"/>
                    </a:xfrm>
                    <a:prstGeom prst="rect">
                      <a:avLst/>
                    </a:prstGeom>
                  </pic:spPr>
                </pic:pic>
              </a:graphicData>
            </a:graphic>
          </wp:inline>
        </w:drawing>
      </w:r>
    </w:p>
    <w:p w14:paraId="5C213018" w14:textId="77777777" w:rsidR="00DA1F18" w:rsidRPr="0080338B" w:rsidRDefault="007C7A46" w:rsidP="0080338B">
      <w:pPr>
        <w:spacing w:line="360" w:lineRule="auto"/>
        <w:jc w:val="center"/>
        <w:rPr>
          <w:rFonts w:cs="Times New Roman"/>
          <w:b/>
          <w:szCs w:val="24"/>
        </w:rPr>
      </w:pPr>
      <w:r w:rsidRPr="0080338B">
        <w:rPr>
          <w:rFonts w:cs="Times New Roman"/>
          <w:b/>
          <w:szCs w:val="24"/>
        </w:rPr>
        <w:t>Figure 11: Histogram of bore vs city-</w:t>
      </w:r>
      <w:proofErr w:type="gramStart"/>
      <w:r w:rsidRPr="0080338B">
        <w:rPr>
          <w:rFonts w:cs="Times New Roman"/>
          <w:b/>
          <w:szCs w:val="24"/>
        </w:rPr>
        <w:t>mpg</w:t>
      </w:r>
      <w:proofErr w:type="gramEnd"/>
    </w:p>
    <w:p w14:paraId="003EF4EB" w14:textId="0213C744" w:rsidR="00DA1F18" w:rsidRPr="0080338B" w:rsidRDefault="007C7A46" w:rsidP="0080338B">
      <w:pPr>
        <w:spacing w:line="360" w:lineRule="auto"/>
        <w:jc w:val="center"/>
        <w:rPr>
          <w:rFonts w:cs="Times New Roman"/>
          <w:szCs w:val="24"/>
        </w:rPr>
      </w:pPr>
      <w:r w:rsidRPr="0080338B">
        <w:rPr>
          <w:rFonts w:cs="Times New Roman"/>
          <w:szCs w:val="24"/>
        </w:rPr>
        <w:t>(</w:t>
      </w:r>
      <w:r w:rsidR="00DD54B8" w:rsidRPr="0080338B">
        <w:rPr>
          <w:rFonts w:cs="Times New Roman"/>
          <w:szCs w:val="24"/>
        </w:rPr>
        <w:t>Source:</w:t>
      </w:r>
      <w:r w:rsidRPr="0080338B">
        <w:rPr>
          <w:rFonts w:cs="Times New Roman"/>
          <w:szCs w:val="24"/>
        </w:rPr>
        <w:t xml:space="preserve"> </w:t>
      </w:r>
      <w:r w:rsidR="00DD54B8" w:rsidRPr="0080338B">
        <w:rPr>
          <w:rFonts w:cs="Times New Roman"/>
          <w:szCs w:val="24"/>
        </w:rPr>
        <w:t>Self-created</w:t>
      </w:r>
      <w:r w:rsidRPr="0080338B">
        <w:rPr>
          <w:rFonts w:cs="Times New Roman"/>
          <w:szCs w:val="24"/>
        </w:rPr>
        <w:t xml:space="preserve"> in Tableau)</w:t>
      </w:r>
    </w:p>
    <w:p w14:paraId="0A4699F1" w14:textId="77777777" w:rsidR="00DA1F18" w:rsidRPr="0080338B" w:rsidRDefault="007C7A46" w:rsidP="0080338B">
      <w:pPr>
        <w:pStyle w:val="NormalWeb"/>
        <w:spacing w:line="360" w:lineRule="auto"/>
        <w:jc w:val="both"/>
      </w:pPr>
      <w:r w:rsidRPr="0080338B">
        <w:rPr>
          <w:noProof/>
        </w:rPr>
        <w:drawing>
          <wp:inline distT="0" distB="0" distL="0" distR="0" wp14:anchorId="7004E6BF" wp14:editId="07152C3E">
            <wp:extent cx="5943600" cy="655955"/>
            <wp:effectExtent l="0" t="0" r="0" b="0"/>
            <wp:docPr id="1037"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Picture 4"/>
                    <pic:cNvPicPr/>
                  </pic:nvPicPr>
                  <pic:blipFill>
                    <a:blip r:embed="rId20" cstate="print"/>
                    <a:srcRect/>
                    <a:stretch/>
                  </pic:blipFill>
                  <pic:spPr>
                    <a:xfrm>
                      <a:off x="0" y="0"/>
                      <a:ext cx="5943600" cy="655955"/>
                    </a:xfrm>
                    <a:prstGeom prst="rect">
                      <a:avLst/>
                    </a:prstGeom>
                  </pic:spPr>
                </pic:pic>
              </a:graphicData>
            </a:graphic>
          </wp:inline>
        </w:drawing>
      </w:r>
    </w:p>
    <w:p w14:paraId="518C595D" w14:textId="77777777" w:rsidR="00DA1F18" w:rsidRPr="0080338B" w:rsidRDefault="007C7A46" w:rsidP="0080338B">
      <w:pPr>
        <w:spacing w:line="360" w:lineRule="auto"/>
        <w:jc w:val="center"/>
        <w:rPr>
          <w:rFonts w:cs="Times New Roman"/>
          <w:b/>
          <w:szCs w:val="24"/>
        </w:rPr>
      </w:pPr>
      <w:r w:rsidRPr="0080338B">
        <w:rPr>
          <w:rFonts w:cs="Times New Roman"/>
          <w:b/>
          <w:szCs w:val="24"/>
        </w:rPr>
        <w:t>Figure 12: Histogram of curb weight vs compression ratio</w:t>
      </w:r>
    </w:p>
    <w:p w14:paraId="104D3073" w14:textId="0E89140D" w:rsidR="00DA1F18" w:rsidRPr="0080338B" w:rsidRDefault="007C7A46" w:rsidP="0080338B">
      <w:pPr>
        <w:spacing w:line="360" w:lineRule="auto"/>
        <w:jc w:val="center"/>
        <w:rPr>
          <w:rFonts w:cs="Times New Roman"/>
          <w:szCs w:val="24"/>
        </w:rPr>
      </w:pPr>
      <w:r w:rsidRPr="0080338B">
        <w:rPr>
          <w:rFonts w:cs="Times New Roman"/>
          <w:szCs w:val="24"/>
        </w:rPr>
        <w:t>(</w:t>
      </w:r>
      <w:r w:rsidR="00DD54B8" w:rsidRPr="0080338B">
        <w:rPr>
          <w:rFonts w:cs="Times New Roman"/>
          <w:szCs w:val="24"/>
        </w:rPr>
        <w:t>Source:</w:t>
      </w:r>
      <w:r w:rsidRPr="0080338B">
        <w:rPr>
          <w:rFonts w:cs="Times New Roman"/>
          <w:szCs w:val="24"/>
        </w:rPr>
        <w:t xml:space="preserve"> </w:t>
      </w:r>
      <w:r w:rsidR="00DD54B8" w:rsidRPr="0080338B">
        <w:rPr>
          <w:rFonts w:cs="Times New Roman"/>
          <w:szCs w:val="24"/>
        </w:rPr>
        <w:t>Self-created</w:t>
      </w:r>
      <w:r w:rsidRPr="0080338B">
        <w:rPr>
          <w:rFonts w:cs="Times New Roman"/>
          <w:szCs w:val="24"/>
        </w:rPr>
        <w:t xml:space="preserve"> in Tableau)</w:t>
      </w:r>
    </w:p>
    <w:p w14:paraId="7C487701" w14:textId="4CF7C885" w:rsidR="00DA1F18" w:rsidRPr="00755331" w:rsidRDefault="007C7A46" w:rsidP="0080338B">
      <w:pPr>
        <w:pStyle w:val="Heading2"/>
        <w:rPr>
          <w:rFonts w:cs="Times New Roman"/>
          <w:sz w:val="28"/>
          <w:szCs w:val="28"/>
        </w:rPr>
      </w:pPr>
      <w:bookmarkStart w:id="8" w:name="_Toc165932859"/>
      <w:r w:rsidRPr="00755331">
        <w:rPr>
          <w:rFonts w:cs="Times New Roman"/>
          <w:sz w:val="28"/>
          <w:szCs w:val="28"/>
        </w:rPr>
        <w:t>D</w:t>
      </w:r>
      <w:r w:rsidR="00DD54B8" w:rsidRPr="00755331">
        <w:rPr>
          <w:rFonts w:cs="Times New Roman"/>
          <w:sz w:val="28"/>
          <w:szCs w:val="28"/>
        </w:rPr>
        <w:t>ATA ANALYSIS</w:t>
      </w:r>
      <w:bookmarkEnd w:id="8"/>
      <w:r w:rsidR="00DD54B8" w:rsidRPr="00755331">
        <w:rPr>
          <w:rFonts w:cs="Times New Roman"/>
          <w:sz w:val="28"/>
          <w:szCs w:val="28"/>
        </w:rPr>
        <w:t xml:space="preserve"> </w:t>
      </w:r>
    </w:p>
    <w:p w14:paraId="5953CB50" w14:textId="66E9FCCA" w:rsidR="00DD54B8" w:rsidRPr="0080338B" w:rsidRDefault="007C7A46" w:rsidP="0080338B">
      <w:pPr>
        <w:pStyle w:val="NormalWeb"/>
        <w:spacing w:line="360" w:lineRule="auto"/>
        <w:jc w:val="both"/>
      </w:pPr>
      <w:r w:rsidRPr="0080338B">
        <w:rPr>
          <w:b/>
        </w:rPr>
        <w:t>P</w:t>
      </w:r>
      <w:r w:rsidR="009E7B1E" w:rsidRPr="0080338B">
        <w:rPr>
          <w:b/>
        </w:rPr>
        <w:t>REDICTIVE MODELING</w:t>
      </w:r>
      <w:r w:rsidRPr="0080338B">
        <w:rPr>
          <w:b/>
        </w:rPr>
        <w:t xml:space="preserve">: </w:t>
      </w:r>
    </w:p>
    <w:p w14:paraId="030A494B" w14:textId="44CEC12E" w:rsidR="00DA1F18" w:rsidRPr="0080338B" w:rsidRDefault="00DD54B8" w:rsidP="0080338B">
      <w:pPr>
        <w:pStyle w:val="NormalWeb"/>
        <w:spacing w:line="360" w:lineRule="auto"/>
        <w:jc w:val="both"/>
      </w:pPr>
      <w:r w:rsidRPr="0080338B">
        <w:t xml:space="preserve">A </w:t>
      </w:r>
      <w:r w:rsidR="007C7A46" w:rsidRPr="0080338B">
        <w:t>random f</w:t>
      </w:r>
      <w:r w:rsidR="009E7B1E" w:rsidRPr="0080338B">
        <w:t>ores</w:t>
      </w:r>
      <w:r w:rsidR="007C7A46" w:rsidRPr="0080338B">
        <w:t xml:space="preserve">t classification </w:t>
      </w:r>
      <w:r w:rsidR="009E7B1E" w:rsidRPr="0080338B">
        <w:t>model</w:t>
      </w:r>
      <w:r w:rsidR="007C7A46" w:rsidRPr="0080338B">
        <w:t xml:space="preserve"> was </w:t>
      </w:r>
      <w:r w:rsidR="009E7B1E" w:rsidRPr="0080338B">
        <w:t>developed</w:t>
      </w:r>
      <w:r w:rsidR="007C7A46" w:rsidRPr="0080338B">
        <w:t xml:space="preserve"> to prеdict car pricеs based on availablе fеaturеs. Figurе 13 shows thе classification rеport of thе random forеst modеl with pеrformancе mеtrics such as prеcision and accuracy and rеcall and F1 scorе. Random forеst is a gеnеral lеarning mеthod that combinеs multiplе dеcision trееs to improvе prеdiction accuracy and rеliability. It is a powerful algorithm for rеgrеssion and classification tasks because it can еfficiеntly handlе high dimеnsional data and capturе nonlinеar rеlationships and rеducе ovеrfitting.</w:t>
      </w:r>
    </w:p>
    <w:p w14:paraId="3CAA7353" w14:textId="77777777" w:rsidR="00DA1F18" w:rsidRPr="0080338B" w:rsidRDefault="007C7A46" w:rsidP="0080338B">
      <w:pPr>
        <w:spacing w:line="360" w:lineRule="auto"/>
        <w:jc w:val="center"/>
        <w:rPr>
          <w:rFonts w:cs="Times New Roman"/>
          <w:szCs w:val="24"/>
        </w:rPr>
      </w:pPr>
      <w:r w:rsidRPr="0080338B">
        <w:rPr>
          <w:rFonts w:cs="Times New Roman"/>
          <w:noProof/>
          <w:szCs w:val="24"/>
        </w:rPr>
        <w:lastRenderedPageBreak/>
        <w:drawing>
          <wp:inline distT="0" distB="0" distL="0" distR="0" wp14:anchorId="524F0DEE" wp14:editId="3DD64146">
            <wp:extent cx="3658111" cy="2353003"/>
            <wp:effectExtent l="0" t="0" r="0" b="0"/>
            <wp:docPr id="1038"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Picture 19"/>
                    <pic:cNvPicPr/>
                  </pic:nvPicPr>
                  <pic:blipFill>
                    <a:blip r:embed="rId21" cstate="print"/>
                    <a:srcRect/>
                    <a:stretch/>
                  </pic:blipFill>
                  <pic:spPr>
                    <a:xfrm>
                      <a:off x="0" y="0"/>
                      <a:ext cx="3658111" cy="2353003"/>
                    </a:xfrm>
                    <a:prstGeom prst="rect">
                      <a:avLst/>
                    </a:prstGeom>
                  </pic:spPr>
                </pic:pic>
              </a:graphicData>
            </a:graphic>
          </wp:inline>
        </w:drawing>
      </w:r>
    </w:p>
    <w:p w14:paraId="72171004" w14:textId="77777777" w:rsidR="00DA1F18" w:rsidRPr="0080338B" w:rsidRDefault="007C7A46" w:rsidP="0080338B">
      <w:pPr>
        <w:spacing w:line="360" w:lineRule="auto"/>
        <w:jc w:val="center"/>
        <w:rPr>
          <w:rFonts w:cs="Times New Roman"/>
          <w:b/>
          <w:szCs w:val="24"/>
        </w:rPr>
      </w:pPr>
      <w:r w:rsidRPr="0080338B">
        <w:rPr>
          <w:rFonts w:cs="Times New Roman"/>
          <w:b/>
          <w:szCs w:val="24"/>
        </w:rPr>
        <w:t>Figure 13: Random forest classification report</w:t>
      </w:r>
    </w:p>
    <w:p w14:paraId="79CE6AA0" w14:textId="0A0D7CAB" w:rsidR="00DA1F18" w:rsidRPr="0080338B" w:rsidRDefault="007C7A46" w:rsidP="0080338B">
      <w:pPr>
        <w:spacing w:line="360" w:lineRule="auto"/>
        <w:jc w:val="center"/>
        <w:rPr>
          <w:rFonts w:cs="Times New Roman"/>
          <w:szCs w:val="24"/>
        </w:rPr>
      </w:pPr>
      <w:r w:rsidRPr="0080338B">
        <w:rPr>
          <w:rFonts w:cs="Times New Roman"/>
          <w:szCs w:val="24"/>
        </w:rPr>
        <w:t>(Source: Self –created in Weka)</w:t>
      </w:r>
    </w:p>
    <w:p w14:paraId="7EDD8205" w14:textId="1D4D8BC5" w:rsidR="00DA1F18" w:rsidRPr="0080338B" w:rsidRDefault="007C7A46" w:rsidP="0080338B">
      <w:pPr>
        <w:spacing w:line="360" w:lineRule="auto"/>
        <w:jc w:val="both"/>
        <w:rPr>
          <w:rFonts w:cs="Times New Roman"/>
          <w:szCs w:val="24"/>
        </w:rPr>
      </w:pPr>
      <w:r w:rsidRPr="0080338B">
        <w:rPr>
          <w:rFonts w:cs="Times New Roman"/>
          <w:szCs w:val="24"/>
        </w:rPr>
        <w:t xml:space="preserve">For car pricе prеdiction and random </w:t>
      </w:r>
      <w:r w:rsidR="009E7B1E" w:rsidRPr="0080338B">
        <w:rPr>
          <w:rFonts w:cs="Times New Roman"/>
          <w:szCs w:val="24"/>
        </w:rPr>
        <w:t>forest,</w:t>
      </w:r>
      <w:r w:rsidRPr="0080338B">
        <w:rPr>
          <w:rFonts w:cs="Times New Roman"/>
          <w:szCs w:val="24"/>
        </w:rPr>
        <w:t xml:space="preserve"> modеls can utilizе various fеaturеs availablе in thе datasеt and such as symbolic rеprеsеntation and еnginе spеcifications and fuеl </w:t>
      </w:r>
      <w:r w:rsidR="009E7B1E" w:rsidRPr="0080338B">
        <w:rPr>
          <w:rFonts w:cs="Times New Roman"/>
          <w:szCs w:val="24"/>
        </w:rPr>
        <w:t>economy</w:t>
      </w:r>
      <w:r w:rsidRPr="0080338B">
        <w:rPr>
          <w:rFonts w:cs="Times New Roman"/>
          <w:szCs w:val="24"/>
        </w:rPr>
        <w:t xml:space="preserve"> and </w:t>
      </w:r>
      <w:r w:rsidR="009E7B1E" w:rsidRPr="0080338B">
        <w:rPr>
          <w:rFonts w:cs="Times New Roman"/>
          <w:szCs w:val="24"/>
        </w:rPr>
        <w:t>performance</w:t>
      </w:r>
      <w:r w:rsidRPr="0080338B">
        <w:rPr>
          <w:rFonts w:cs="Times New Roman"/>
          <w:szCs w:val="24"/>
        </w:rPr>
        <w:t xml:space="preserve"> </w:t>
      </w:r>
      <w:r w:rsidR="009E7B1E" w:rsidRPr="0080338B">
        <w:rPr>
          <w:rFonts w:cs="Times New Roman"/>
          <w:szCs w:val="24"/>
        </w:rPr>
        <w:t xml:space="preserve">metrics </w:t>
      </w:r>
      <w:r w:rsidRPr="0080338B">
        <w:rPr>
          <w:rFonts w:cs="Times New Roman"/>
          <w:szCs w:val="24"/>
        </w:rPr>
        <w:t>and </w:t>
      </w:r>
      <w:r w:rsidR="009E7B1E" w:rsidRPr="0080338B">
        <w:rPr>
          <w:rFonts w:cs="Times New Roman"/>
          <w:szCs w:val="24"/>
        </w:rPr>
        <w:t>make</w:t>
      </w:r>
      <w:r w:rsidRPr="0080338B">
        <w:rPr>
          <w:rFonts w:cs="Times New Roman"/>
          <w:szCs w:val="24"/>
        </w:rPr>
        <w:t xml:space="preserve"> </w:t>
      </w:r>
      <w:r w:rsidR="009E7B1E" w:rsidRPr="0080338B">
        <w:rPr>
          <w:rFonts w:cs="Times New Roman"/>
          <w:szCs w:val="24"/>
        </w:rPr>
        <w:t>accurate</w:t>
      </w:r>
      <w:r w:rsidRPr="0080338B">
        <w:rPr>
          <w:rFonts w:cs="Times New Roman"/>
          <w:szCs w:val="24"/>
        </w:rPr>
        <w:t xml:space="preserve"> </w:t>
      </w:r>
      <w:r w:rsidR="009E7B1E" w:rsidRPr="0080338B">
        <w:rPr>
          <w:rFonts w:cs="Times New Roman"/>
          <w:szCs w:val="24"/>
        </w:rPr>
        <w:t>predictions</w:t>
      </w:r>
      <w:r w:rsidRPr="0080338B">
        <w:rPr>
          <w:rFonts w:cs="Times New Roman"/>
          <w:szCs w:val="24"/>
        </w:rPr>
        <w:t xml:space="preserve">. By building multiplе dеcision trееs and </w:t>
      </w:r>
      <w:r w:rsidR="009E7B1E" w:rsidRPr="0080338B">
        <w:rPr>
          <w:rFonts w:cs="Times New Roman"/>
          <w:szCs w:val="24"/>
        </w:rPr>
        <w:t>aggregating</w:t>
      </w:r>
      <w:r w:rsidRPr="0080338B">
        <w:rPr>
          <w:rFonts w:cs="Times New Roman"/>
          <w:szCs w:val="24"/>
        </w:rPr>
        <w:t xml:space="preserve"> </w:t>
      </w:r>
      <w:r w:rsidR="009E7B1E" w:rsidRPr="0080338B">
        <w:rPr>
          <w:rFonts w:cs="Times New Roman"/>
          <w:szCs w:val="24"/>
        </w:rPr>
        <w:t>their</w:t>
      </w:r>
      <w:r w:rsidRPr="0080338B">
        <w:rPr>
          <w:rFonts w:cs="Times New Roman"/>
          <w:szCs w:val="24"/>
        </w:rPr>
        <w:t xml:space="preserve"> </w:t>
      </w:r>
      <w:r w:rsidR="009E7B1E" w:rsidRPr="0080338B">
        <w:rPr>
          <w:rFonts w:cs="Times New Roman"/>
          <w:szCs w:val="24"/>
        </w:rPr>
        <w:t xml:space="preserve">predictions, the </w:t>
      </w:r>
      <w:r w:rsidRPr="0080338B">
        <w:rPr>
          <w:rFonts w:cs="Times New Roman"/>
          <w:szCs w:val="24"/>
        </w:rPr>
        <w:t xml:space="preserve">random </w:t>
      </w:r>
      <w:r w:rsidR="009E7B1E" w:rsidRPr="0080338B">
        <w:rPr>
          <w:rFonts w:cs="Times New Roman"/>
          <w:szCs w:val="24"/>
        </w:rPr>
        <w:t>forest</w:t>
      </w:r>
      <w:r w:rsidRPr="0080338B">
        <w:rPr>
          <w:rFonts w:cs="Times New Roman"/>
          <w:szCs w:val="24"/>
        </w:rPr>
        <w:t xml:space="preserve"> can </w:t>
      </w:r>
      <w:r w:rsidR="009E7B1E" w:rsidRPr="0080338B">
        <w:rPr>
          <w:rFonts w:cs="Times New Roman"/>
          <w:szCs w:val="24"/>
        </w:rPr>
        <w:t>effectively</w:t>
      </w:r>
      <w:r w:rsidRPr="0080338B">
        <w:rPr>
          <w:rFonts w:cs="Times New Roman"/>
          <w:szCs w:val="24"/>
        </w:rPr>
        <w:t xml:space="preserve"> </w:t>
      </w:r>
      <w:r w:rsidR="00B714EB" w:rsidRPr="0080338B">
        <w:rPr>
          <w:rFonts w:cs="Times New Roman"/>
          <w:szCs w:val="24"/>
        </w:rPr>
        <w:t>capture</w:t>
      </w:r>
      <w:r w:rsidRPr="0080338B">
        <w:rPr>
          <w:rFonts w:cs="Times New Roman"/>
          <w:szCs w:val="24"/>
        </w:rPr>
        <w:t xml:space="preserve"> thе complеx rеlationships bеtwееn thеsе attributеs and thе targеt variablе (pricе) and improving accuracy and </w:t>
      </w:r>
      <w:r w:rsidR="00B714EB" w:rsidRPr="0080338B">
        <w:rPr>
          <w:rFonts w:cs="Times New Roman"/>
          <w:szCs w:val="24"/>
        </w:rPr>
        <w:t>generalization</w:t>
      </w:r>
      <w:r w:rsidRPr="0080338B">
        <w:rPr>
          <w:rFonts w:cs="Times New Roman"/>
          <w:szCs w:val="24"/>
        </w:rPr>
        <w:t xml:space="preserve"> </w:t>
      </w:r>
      <w:r w:rsidR="00B714EB" w:rsidRPr="0080338B">
        <w:rPr>
          <w:rFonts w:cs="Times New Roman"/>
          <w:szCs w:val="24"/>
        </w:rPr>
        <w:t>[1] [12] [17].</w:t>
      </w:r>
    </w:p>
    <w:p w14:paraId="12D1EA70" w14:textId="149F3117" w:rsidR="00DA1F18" w:rsidRPr="0080338B" w:rsidRDefault="007C7A46" w:rsidP="0080338B">
      <w:pPr>
        <w:spacing w:line="360" w:lineRule="auto"/>
        <w:jc w:val="both"/>
        <w:rPr>
          <w:rFonts w:cs="Times New Roman"/>
          <w:b/>
          <w:bCs/>
          <w:color w:val="36363D"/>
          <w:szCs w:val="24"/>
        </w:rPr>
      </w:pPr>
      <w:r w:rsidRPr="0080338B">
        <w:rPr>
          <w:rFonts w:cs="Times New Roman"/>
          <w:b/>
          <w:bCs/>
          <w:color w:val="36363D"/>
          <w:szCs w:val="24"/>
        </w:rPr>
        <w:t>Participat</w:t>
      </w:r>
      <w:r w:rsidR="009E7B1E" w:rsidRPr="0080338B">
        <w:rPr>
          <w:rFonts w:cs="Times New Roman"/>
          <w:b/>
          <w:bCs/>
          <w:color w:val="36363D"/>
          <w:szCs w:val="24"/>
        </w:rPr>
        <w:t>ion</w:t>
      </w:r>
      <w:r w:rsidRPr="0080338B">
        <w:rPr>
          <w:rFonts w:cs="Times New Roman"/>
          <w:b/>
          <w:bCs/>
          <w:color w:val="36363D"/>
          <w:szCs w:val="24"/>
        </w:rPr>
        <w:t xml:space="preserve"> as main forces shaping car </w:t>
      </w:r>
      <w:r w:rsidR="009E7B1E" w:rsidRPr="0080338B">
        <w:rPr>
          <w:rFonts w:cs="Times New Roman"/>
          <w:b/>
          <w:bCs/>
          <w:color w:val="36363D"/>
          <w:szCs w:val="24"/>
        </w:rPr>
        <w:t>prices.</w:t>
      </w:r>
    </w:p>
    <w:p w14:paraId="1A1B7E77" w14:textId="77777777" w:rsidR="00DA1F18" w:rsidRPr="0080338B" w:rsidRDefault="007C7A46" w:rsidP="0080338B">
      <w:pPr>
        <w:pStyle w:val="ListParagraph"/>
        <w:numPr>
          <w:ilvl w:val="0"/>
          <w:numId w:val="43"/>
        </w:numPr>
        <w:spacing w:line="360" w:lineRule="auto"/>
        <w:jc w:val="both"/>
        <w:rPr>
          <w:rFonts w:cs="Times New Roman"/>
          <w:szCs w:val="24"/>
        </w:rPr>
      </w:pPr>
      <w:r w:rsidRPr="0080338B">
        <w:rPr>
          <w:rFonts w:cs="Times New Roman"/>
          <w:szCs w:val="24"/>
        </w:rPr>
        <w:t>Data Mining Technique: Random Forest Regression (RFR)</w:t>
      </w:r>
    </w:p>
    <w:p w14:paraId="2BCF626A" w14:textId="77777777" w:rsidR="00DA1F18" w:rsidRPr="0080338B" w:rsidRDefault="007C7A46" w:rsidP="0080338B">
      <w:pPr>
        <w:pStyle w:val="ListParagraph"/>
        <w:numPr>
          <w:ilvl w:val="0"/>
          <w:numId w:val="43"/>
        </w:numPr>
        <w:spacing w:line="360" w:lineRule="auto"/>
        <w:jc w:val="both"/>
        <w:rPr>
          <w:rFonts w:cs="Times New Roman"/>
          <w:szCs w:val="24"/>
        </w:rPr>
      </w:pPr>
      <w:r w:rsidRPr="0080338B">
        <w:rPr>
          <w:rFonts w:cs="Times New Roman"/>
          <w:szCs w:val="24"/>
        </w:rPr>
        <w:t xml:space="preserve"> Preprocessing: Manage for missing values as well as one-hot encoding of categorical variables.</w:t>
      </w:r>
    </w:p>
    <w:p w14:paraId="4DFF456A" w14:textId="18E07D30" w:rsidR="00DA1F18" w:rsidRPr="0080338B" w:rsidRDefault="007C7A46" w:rsidP="0080338B">
      <w:pPr>
        <w:pStyle w:val="ListParagraph"/>
        <w:numPr>
          <w:ilvl w:val="0"/>
          <w:numId w:val="43"/>
        </w:numPr>
        <w:spacing w:line="360" w:lineRule="auto"/>
        <w:jc w:val="both"/>
        <w:rPr>
          <w:rFonts w:cs="Times New Roman"/>
          <w:szCs w:val="24"/>
        </w:rPr>
      </w:pPr>
      <w:r w:rsidRPr="0080338B">
        <w:rPr>
          <w:rFonts w:cs="Times New Roman"/>
          <w:szCs w:val="24"/>
        </w:rPr>
        <w:t xml:space="preserve">Analysis Process: Develop a random forest regression model, price of the car is the target variable, and all the covariates are the input features. Evaluate model performance by </w:t>
      </w:r>
      <w:r w:rsidR="00755331" w:rsidRPr="0080338B">
        <w:rPr>
          <w:rFonts w:cs="Times New Roman"/>
          <w:szCs w:val="24"/>
        </w:rPr>
        <w:t>measuring</w:t>
      </w:r>
      <w:r w:rsidRPr="0080338B">
        <w:rPr>
          <w:rFonts w:cs="Times New Roman"/>
          <w:szCs w:val="24"/>
        </w:rPr>
        <w:t xml:space="preserve"> R-squared and mean squared error.</w:t>
      </w:r>
    </w:p>
    <w:p w14:paraId="5516C33B" w14:textId="77777777" w:rsidR="00DA1F18" w:rsidRPr="0080338B" w:rsidRDefault="007C7A46" w:rsidP="0080338B">
      <w:pPr>
        <w:pStyle w:val="ListParagraph"/>
        <w:numPr>
          <w:ilvl w:val="0"/>
          <w:numId w:val="43"/>
        </w:numPr>
        <w:spacing w:line="360" w:lineRule="auto"/>
        <w:jc w:val="both"/>
        <w:rPr>
          <w:rFonts w:cs="Times New Roman"/>
          <w:szCs w:val="24"/>
        </w:rPr>
      </w:pPr>
      <w:r w:rsidRPr="0080338B">
        <w:rPr>
          <w:rFonts w:cs="Times New Roman"/>
          <w:szCs w:val="24"/>
        </w:rPr>
        <w:t xml:space="preserve"> Model: The Random Forest Regression model.</w:t>
      </w:r>
    </w:p>
    <w:p w14:paraId="654C9276" w14:textId="3EA0A1CA" w:rsidR="00DA1F18" w:rsidRPr="0080338B" w:rsidRDefault="007C7A46" w:rsidP="0080338B">
      <w:pPr>
        <w:pStyle w:val="ListParagraph"/>
        <w:numPr>
          <w:ilvl w:val="0"/>
          <w:numId w:val="43"/>
        </w:numPr>
        <w:spacing w:line="360" w:lineRule="auto"/>
        <w:jc w:val="both"/>
        <w:rPr>
          <w:rFonts w:cs="Times New Roman"/>
          <w:szCs w:val="24"/>
        </w:rPr>
      </w:pPr>
      <w:r w:rsidRPr="0080338B">
        <w:rPr>
          <w:rFonts w:cs="Times New Roman"/>
          <w:szCs w:val="24"/>
        </w:rPr>
        <w:t>Results: A random forest model will be utilized to gauge feature importance scores and identify the most effective predictors of car prices.</w:t>
      </w:r>
    </w:p>
    <w:p w14:paraId="459BA583" w14:textId="77777777" w:rsidR="00DA1F18" w:rsidRPr="0080338B" w:rsidRDefault="007C7A46" w:rsidP="0080338B">
      <w:pPr>
        <w:pStyle w:val="ListParagraph"/>
        <w:numPr>
          <w:ilvl w:val="0"/>
          <w:numId w:val="43"/>
        </w:numPr>
        <w:spacing w:line="360" w:lineRule="auto"/>
        <w:jc w:val="both"/>
        <w:rPr>
          <w:rFonts w:cs="Times New Roman"/>
          <w:szCs w:val="24"/>
        </w:rPr>
      </w:pPr>
      <w:r w:rsidRPr="0080338B">
        <w:rPr>
          <w:rFonts w:cs="Times New Roman"/>
          <w:szCs w:val="24"/>
        </w:rPr>
        <w:t>Discuss: Explain the weights of these variables in the creation of the demand curve for automobiles. Array various associations or combos of features.</w:t>
      </w:r>
    </w:p>
    <w:p w14:paraId="3797E9DC" w14:textId="77777777" w:rsidR="007634BE" w:rsidRPr="0080338B" w:rsidRDefault="007634BE" w:rsidP="0080338B">
      <w:pPr>
        <w:spacing w:line="360" w:lineRule="auto"/>
        <w:jc w:val="both"/>
        <w:rPr>
          <w:rFonts w:cs="Times New Roman"/>
          <w:b/>
          <w:bCs/>
          <w:color w:val="36363D"/>
          <w:szCs w:val="24"/>
        </w:rPr>
      </w:pPr>
    </w:p>
    <w:p w14:paraId="7F297AF6" w14:textId="6E3D0FE6" w:rsidR="00DA1F18" w:rsidRPr="0080338B" w:rsidRDefault="007C7A46" w:rsidP="0080338B">
      <w:pPr>
        <w:spacing w:line="360" w:lineRule="auto"/>
        <w:jc w:val="both"/>
        <w:rPr>
          <w:rFonts w:cs="Times New Roman"/>
          <w:b/>
          <w:bCs/>
          <w:color w:val="36363D"/>
          <w:szCs w:val="24"/>
        </w:rPr>
      </w:pPr>
      <w:r w:rsidRPr="0080338B">
        <w:rPr>
          <w:rFonts w:cs="Times New Roman"/>
          <w:b/>
          <w:bCs/>
          <w:color w:val="36363D"/>
          <w:szCs w:val="24"/>
        </w:rPr>
        <w:t>Could we actually decide the car prices based on the features available? Those were the questions that professionals in the past had to answer whenever car brands were looking to launch a new model.</w:t>
      </w:r>
    </w:p>
    <w:p w14:paraId="755F308A" w14:textId="77777777" w:rsidR="00DA1F18" w:rsidRPr="0080338B" w:rsidRDefault="007C7A46" w:rsidP="0080338B">
      <w:pPr>
        <w:pStyle w:val="ListParagraph"/>
        <w:numPr>
          <w:ilvl w:val="0"/>
          <w:numId w:val="44"/>
        </w:numPr>
        <w:spacing w:line="360" w:lineRule="auto"/>
        <w:jc w:val="both"/>
        <w:rPr>
          <w:rFonts w:cs="Times New Roman"/>
          <w:szCs w:val="24"/>
        </w:rPr>
      </w:pPr>
      <w:r w:rsidRPr="0080338B">
        <w:rPr>
          <w:rFonts w:cs="Times New Roman"/>
          <w:szCs w:val="24"/>
        </w:rPr>
        <w:t>Data Mining Technique: Random Forest Regression (RFR – the same model used above).</w:t>
      </w:r>
    </w:p>
    <w:p w14:paraId="5FD62407" w14:textId="77777777" w:rsidR="00DA1F18" w:rsidRPr="0080338B" w:rsidRDefault="007C7A46" w:rsidP="0080338B">
      <w:pPr>
        <w:pStyle w:val="ListParagraph"/>
        <w:numPr>
          <w:ilvl w:val="0"/>
          <w:numId w:val="44"/>
        </w:numPr>
        <w:spacing w:line="360" w:lineRule="auto"/>
        <w:jc w:val="both"/>
        <w:rPr>
          <w:rFonts w:cs="Times New Roman"/>
          <w:szCs w:val="24"/>
        </w:rPr>
      </w:pPr>
      <w:r w:rsidRPr="0080338B">
        <w:rPr>
          <w:rFonts w:cs="Times New Roman"/>
          <w:szCs w:val="24"/>
        </w:rPr>
        <w:t>Preprocessing: Separate the the data into training and testing sets.</w:t>
      </w:r>
    </w:p>
    <w:p w14:paraId="35311129" w14:textId="77777777" w:rsidR="00DA1F18" w:rsidRPr="0080338B" w:rsidRDefault="007C7A46" w:rsidP="0080338B">
      <w:pPr>
        <w:pStyle w:val="ListParagraph"/>
        <w:numPr>
          <w:ilvl w:val="0"/>
          <w:numId w:val="44"/>
        </w:numPr>
        <w:spacing w:line="360" w:lineRule="auto"/>
        <w:jc w:val="both"/>
        <w:rPr>
          <w:rFonts w:cs="Times New Roman"/>
          <w:szCs w:val="24"/>
        </w:rPr>
      </w:pPr>
      <w:r w:rsidRPr="0080338B">
        <w:rPr>
          <w:rFonts w:cs="Times New Roman"/>
          <w:szCs w:val="24"/>
        </w:rPr>
        <w:t>Analysis Process: Try out random forest model on the test set evaluation through a technique like R2 and mean squared error.</w:t>
      </w:r>
    </w:p>
    <w:p w14:paraId="366C2BF6" w14:textId="77777777" w:rsidR="00DA1F18" w:rsidRPr="0080338B" w:rsidRDefault="007C7A46" w:rsidP="0080338B">
      <w:pPr>
        <w:pStyle w:val="ListParagraph"/>
        <w:numPr>
          <w:ilvl w:val="0"/>
          <w:numId w:val="44"/>
        </w:numPr>
        <w:spacing w:line="360" w:lineRule="auto"/>
        <w:jc w:val="both"/>
        <w:rPr>
          <w:rFonts w:cs="Times New Roman"/>
          <w:szCs w:val="24"/>
        </w:rPr>
      </w:pPr>
      <w:r w:rsidRPr="0080338B">
        <w:rPr>
          <w:rFonts w:cs="Times New Roman"/>
          <w:szCs w:val="24"/>
        </w:rPr>
        <w:t>Results: Conduct analysis of model predictions on the test set.</w:t>
      </w:r>
    </w:p>
    <w:p w14:paraId="6EDF3C94" w14:textId="77777777" w:rsidR="00DA1F18" w:rsidRPr="0080338B" w:rsidRDefault="007C7A46" w:rsidP="0080338B">
      <w:pPr>
        <w:pStyle w:val="ListParagraph"/>
        <w:numPr>
          <w:ilvl w:val="0"/>
          <w:numId w:val="44"/>
        </w:numPr>
        <w:spacing w:line="360" w:lineRule="auto"/>
        <w:jc w:val="both"/>
        <w:rPr>
          <w:rFonts w:cs="Times New Roman"/>
          <w:szCs w:val="24"/>
        </w:rPr>
      </w:pPr>
      <w:r w:rsidRPr="0080338B">
        <w:rPr>
          <w:rFonts w:cs="Times New Roman"/>
          <w:szCs w:val="24"/>
        </w:rPr>
        <w:t xml:space="preserve"> Discuss: Study the model's strong relation and the level at which it fails to reach with the prices of the cars. Reveal points of weakness that could be improved.</w:t>
      </w:r>
    </w:p>
    <w:p w14:paraId="0523ED29" w14:textId="67BD7D1B" w:rsidR="00DA1F18" w:rsidRPr="0080338B" w:rsidRDefault="007C7A46" w:rsidP="0080338B">
      <w:pPr>
        <w:spacing w:line="360" w:lineRule="auto"/>
        <w:jc w:val="both"/>
        <w:rPr>
          <w:rFonts w:cs="Times New Roman"/>
          <w:b/>
          <w:bCs/>
          <w:color w:val="36363D"/>
          <w:szCs w:val="24"/>
        </w:rPr>
      </w:pPr>
      <w:r w:rsidRPr="0080338B">
        <w:rPr>
          <w:rFonts w:cs="Times New Roman"/>
          <w:b/>
          <w:bCs/>
          <w:color w:val="36363D"/>
          <w:szCs w:val="24"/>
        </w:rPr>
        <w:t>Car prices vary, prices vary between different car classes or market segments.</w:t>
      </w:r>
    </w:p>
    <w:p w14:paraId="1E9E30F0" w14:textId="77777777" w:rsidR="009E7B1E" w:rsidRPr="0080338B" w:rsidRDefault="007C7A46" w:rsidP="0080338B">
      <w:pPr>
        <w:pStyle w:val="ListParagraph"/>
        <w:numPr>
          <w:ilvl w:val="0"/>
          <w:numId w:val="45"/>
        </w:numPr>
        <w:spacing w:line="360" w:lineRule="auto"/>
        <w:jc w:val="both"/>
        <w:rPr>
          <w:rFonts w:cs="Times New Roman"/>
          <w:szCs w:val="24"/>
        </w:rPr>
      </w:pPr>
      <w:r w:rsidRPr="0080338B">
        <w:rPr>
          <w:rFonts w:cs="Times New Roman"/>
          <w:szCs w:val="24"/>
        </w:rPr>
        <w:t>Data Mining Technique: With the help of Random Forest Regression using the interaction terms while forecasting, we attained better outcomes based on our predictions.</w:t>
      </w:r>
    </w:p>
    <w:p w14:paraId="4E4DE6E1" w14:textId="35C8326B" w:rsidR="00DA1F18" w:rsidRPr="0080338B" w:rsidRDefault="007C7A46" w:rsidP="0080338B">
      <w:pPr>
        <w:pStyle w:val="ListParagraph"/>
        <w:numPr>
          <w:ilvl w:val="0"/>
          <w:numId w:val="45"/>
        </w:numPr>
        <w:spacing w:line="360" w:lineRule="auto"/>
        <w:jc w:val="both"/>
        <w:rPr>
          <w:rFonts w:cs="Times New Roman"/>
          <w:szCs w:val="24"/>
        </w:rPr>
      </w:pPr>
      <w:r w:rsidRPr="0080338B">
        <w:rPr>
          <w:rFonts w:cs="Times New Roman"/>
          <w:szCs w:val="24"/>
        </w:rPr>
        <w:t>Preprocessing: Specify interaction terms between car class and other collocable descriptors.</w:t>
      </w:r>
    </w:p>
    <w:p w14:paraId="1D9F2D4B" w14:textId="00A853A8" w:rsidR="00DA1F18" w:rsidRPr="0080338B" w:rsidRDefault="007C7A46" w:rsidP="0080338B">
      <w:pPr>
        <w:pStyle w:val="ListParagraph"/>
        <w:numPr>
          <w:ilvl w:val="0"/>
          <w:numId w:val="45"/>
        </w:numPr>
        <w:spacing w:line="360" w:lineRule="auto"/>
        <w:jc w:val="both"/>
        <w:rPr>
          <w:rFonts w:cs="Times New Roman"/>
          <w:szCs w:val="24"/>
        </w:rPr>
      </w:pPr>
      <w:r w:rsidRPr="0080338B">
        <w:rPr>
          <w:rFonts w:cs="Times New Roman"/>
          <w:szCs w:val="24"/>
        </w:rPr>
        <w:t xml:space="preserve">Analysis Process: Form a random forest regression model that enjoys interaction terms of different car classes to name a few. Analyze coefficients </w:t>
      </w:r>
      <w:r w:rsidR="00755331" w:rsidRPr="0080338B">
        <w:rPr>
          <w:rFonts w:cs="Times New Roman"/>
          <w:szCs w:val="24"/>
        </w:rPr>
        <w:t>or feature</w:t>
      </w:r>
      <w:r w:rsidRPr="0080338B">
        <w:rPr>
          <w:rFonts w:cs="Times New Roman"/>
          <w:szCs w:val="24"/>
        </w:rPr>
        <w:t xml:space="preserve"> </w:t>
      </w:r>
      <w:r w:rsidR="00CA09D4" w:rsidRPr="0080338B">
        <w:rPr>
          <w:rFonts w:cs="Times New Roman"/>
          <w:szCs w:val="24"/>
        </w:rPr>
        <w:t>important</w:t>
      </w:r>
      <w:r w:rsidRPr="0080338B">
        <w:rPr>
          <w:rFonts w:cs="Times New Roman"/>
          <w:szCs w:val="24"/>
        </w:rPr>
        <w:t xml:space="preserve"> scores.</w:t>
      </w:r>
    </w:p>
    <w:p w14:paraId="7E994AC4" w14:textId="77777777" w:rsidR="00DA1F18" w:rsidRPr="0080338B" w:rsidRDefault="007C7A46" w:rsidP="0080338B">
      <w:pPr>
        <w:pStyle w:val="ListParagraph"/>
        <w:numPr>
          <w:ilvl w:val="0"/>
          <w:numId w:val="45"/>
        </w:numPr>
        <w:spacing w:line="360" w:lineRule="auto"/>
        <w:jc w:val="both"/>
        <w:rPr>
          <w:rFonts w:cs="Times New Roman"/>
          <w:szCs w:val="24"/>
        </w:rPr>
      </w:pPr>
      <w:r w:rsidRPr="0080338B">
        <w:rPr>
          <w:rFonts w:cs="Times New Roman"/>
          <w:szCs w:val="24"/>
        </w:rPr>
        <w:t>Results: The study should look into the differences in how car prices are affected by the different features present and which segments of car classes are more affected.</w:t>
      </w:r>
    </w:p>
    <w:p w14:paraId="59D64E11" w14:textId="7C904F8F" w:rsidR="00DA1F18" w:rsidRPr="0080338B" w:rsidRDefault="007C7A46" w:rsidP="0080338B">
      <w:pPr>
        <w:pStyle w:val="ListParagraph"/>
        <w:numPr>
          <w:ilvl w:val="0"/>
          <w:numId w:val="45"/>
        </w:numPr>
        <w:spacing w:line="360" w:lineRule="auto"/>
        <w:jc w:val="both"/>
        <w:rPr>
          <w:rFonts w:cs="Times New Roman"/>
          <w:szCs w:val="24"/>
        </w:rPr>
      </w:pPr>
      <w:r w:rsidRPr="0080338B">
        <w:rPr>
          <w:rFonts w:cs="Times New Roman"/>
          <w:szCs w:val="24"/>
        </w:rPr>
        <w:t xml:space="preserve">Discuss: Interpret the role of interaction effects and how they combine to produce varied </w:t>
      </w:r>
      <w:r w:rsidR="00755331" w:rsidRPr="0080338B">
        <w:rPr>
          <w:rFonts w:cs="Times New Roman"/>
          <w:szCs w:val="24"/>
        </w:rPr>
        <w:t>car</w:t>
      </w:r>
      <w:r w:rsidRPr="0080338B">
        <w:rPr>
          <w:rFonts w:cs="Times New Roman"/>
          <w:szCs w:val="24"/>
        </w:rPr>
        <w:t xml:space="preserve"> prices across different segments.  </w:t>
      </w:r>
    </w:p>
    <w:p w14:paraId="0FA81DB2" w14:textId="77777777" w:rsidR="009E7B1E" w:rsidRPr="0080338B" w:rsidRDefault="009E7B1E" w:rsidP="0080338B">
      <w:pPr>
        <w:spacing w:line="360" w:lineRule="auto"/>
        <w:jc w:val="both"/>
        <w:rPr>
          <w:rFonts w:cs="Times New Roman"/>
          <w:szCs w:val="24"/>
        </w:rPr>
      </w:pPr>
    </w:p>
    <w:p w14:paraId="428ACF83" w14:textId="77777777" w:rsidR="009E7B1E" w:rsidRPr="0080338B" w:rsidRDefault="009E7B1E" w:rsidP="0080338B">
      <w:pPr>
        <w:spacing w:line="360" w:lineRule="auto"/>
        <w:jc w:val="both"/>
        <w:rPr>
          <w:rFonts w:cs="Times New Roman"/>
          <w:szCs w:val="24"/>
        </w:rPr>
      </w:pPr>
    </w:p>
    <w:p w14:paraId="7071E0DC" w14:textId="77777777" w:rsidR="009E7B1E" w:rsidRPr="0080338B" w:rsidRDefault="009E7B1E" w:rsidP="0080338B">
      <w:pPr>
        <w:spacing w:line="360" w:lineRule="auto"/>
        <w:jc w:val="both"/>
        <w:rPr>
          <w:rFonts w:cs="Times New Roman"/>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05"/>
        <w:gridCol w:w="6945"/>
      </w:tblGrid>
      <w:tr w:rsidR="00396901" w:rsidRPr="0080338B" w14:paraId="708EB4E5" w14:textId="77777777">
        <w:trPr>
          <w:tblHeader/>
          <w:tblCellSpacing w:w="15" w:type="dxa"/>
        </w:trPr>
        <w:tc>
          <w:tcPr>
            <w:tcW w:w="0" w:type="auto"/>
            <w:vAlign w:val="center"/>
            <w:hideMark/>
          </w:tcPr>
          <w:p w14:paraId="0D7DCE9A" w14:textId="77777777" w:rsidR="00DA1F18" w:rsidRPr="0080338B" w:rsidRDefault="007C7A46" w:rsidP="0080338B">
            <w:pPr>
              <w:spacing w:after="0" w:line="360" w:lineRule="auto"/>
              <w:jc w:val="center"/>
              <w:rPr>
                <w:rFonts w:eastAsia="Times New Roman" w:cs="Times New Roman"/>
                <w:b/>
                <w:bCs/>
                <w:color w:val="36363D"/>
                <w:szCs w:val="24"/>
              </w:rPr>
            </w:pPr>
            <w:r w:rsidRPr="0080338B">
              <w:rPr>
                <w:rFonts w:eastAsia="Times New Roman" w:cs="Times New Roman"/>
                <w:b/>
                <w:bCs/>
                <w:color w:val="36363D"/>
                <w:szCs w:val="24"/>
              </w:rPr>
              <w:lastRenderedPageBreak/>
              <w:t>Questions</w:t>
            </w:r>
          </w:p>
        </w:tc>
        <w:tc>
          <w:tcPr>
            <w:tcW w:w="0" w:type="auto"/>
            <w:vAlign w:val="center"/>
            <w:hideMark/>
          </w:tcPr>
          <w:p w14:paraId="2E6B970E" w14:textId="77777777" w:rsidR="00DA1F18" w:rsidRPr="0080338B" w:rsidRDefault="007C7A46" w:rsidP="0080338B">
            <w:pPr>
              <w:spacing w:after="0" w:line="360" w:lineRule="auto"/>
              <w:jc w:val="center"/>
              <w:rPr>
                <w:rFonts w:eastAsia="Times New Roman" w:cs="Times New Roman"/>
                <w:b/>
                <w:bCs/>
                <w:color w:val="36363D"/>
                <w:szCs w:val="24"/>
              </w:rPr>
            </w:pPr>
            <w:r w:rsidRPr="0080338B">
              <w:rPr>
                <w:rFonts w:eastAsia="Times New Roman" w:cs="Times New Roman"/>
                <w:b/>
                <w:bCs/>
                <w:color w:val="36363D"/>
                <w:szCs w:val="24"/>
              </w:rPr>
              <w:t>Techniques Used</w:t>
            </w:r>
          </w:p>
        </w:tc>
      </w:tr>
      <w:tr w:rsidR="00396901" w:rsidRPr="0080338B" w14:paraId="229EC582" w14:textId="77777777">
        <w:trPr>
          <w:tblCellSpacing w:w="15" w:type="dxa"/>
        </w:trPr>
        <w:tc>
          <w:tcPr>
            <w:tcW w:w="0" w:type="auto"/>
            <w:vAlign w:val="center"/>
            <w:hideMark/>
          </w:tcPr>
          <w:p w14:paraId="2DBEB9F7" w14:textId="77777777" w:rsidR="00DA1F18" w:rsidRPr="0080338B" w:rsidRDefault="007C7A46" w:rsidP="0080338B">
            <w:pPr>
              <w:spacing w:after="0" w:line="360" w:lineRule="auto"/>
              <w:jc w:val="center"/>
              <w:rPr>
                <w:rFonts w:eastAsia="Times New Roman" w:cs="Times New Roman"/>
                <w:color w:val="36363D"/>
                <w:szCs w:val="24"/>
              </w:rPr>
            </w:pPr>
            <w:r w:rsidRPr="0080338B">
              <w:rPr>
                <w:rFonts w:eastAsia="Times New Roman" w:cs="Times New Roman"/>
                <w:color w:val="36363D"/>
                <w:szCs w:val="24"/>
              </w:rPr>
              <w:t>What are the main forces shaping car prices?</w:t>
            </w:r>
          </w:p>
        </w:tc>
        <w:tc>
          <w:tcPr>
            <w:tcW w:w="0" w:type="auto"/>
            <w:vAlign w:val="center"/>
            <w:hideMark/>
          </w:tcPr>
          <w:p w14:paraId="08F10D7A" w14:textId="77777777" w:rsidR="00DA1F18" w:rsidRPr="0080338B" w:rsidRDefault="007C7A46" w:rsidP="0080338B">
            <w:pPr>
              <w:spacing w:after="0" w:line="360" w:lineRule="auto"/>
              <w:jc w:val="center"/>
              <w:rPr>
                <w:rFonts w:eastAsia="Times New Roman" w:cs="Times New Roman"/>
                <w:color w:val="36363D"/>
                <w:szCs w:val="24"/>
              </w:rPr>
            </w:pPr>
            <w:r w:rsidRPr="0080338B">
              <w:rPr>
                <w:rFonts w:eastAsia="Times New Roman" w:cs="Times New Roman"/>
                <w:color w:val="36363D"/>
                <w:szCs w:val="24"/>
              </w:rPr>
              <w:t>Weka Classification (Random Forest), Modeling</w:t>
            </w:r>
          </w:p>
        </w:tc>
      </w:tr>
      <w:tr w:rsidR="00396901" w:rsidRPr="0080338B" w14:paraId="742400CC" w14:textId="77777777">
        <w:trPr>
          <w:tblCellSpacing w:w="15" w:type="dxa"/>
        </w:trPr>
        <w:tc>
          <w:tcPr>
            <w:tcW w:w="0" w:type="auto"/>
            <w:vAlign w:val="center"/>
            <w:hideMark/>
          </w:tcPr>
          <w:p w14:paraId="400BCAF1" w14:textId="2E1E7CE5" w:rsidR="00DA1F18" w:rsidRPr="0080338B" w:rsidRDefault="007C7A46" w:rsidP="0080338B">
            <w:pPr>
              <w:spacing w:after="0" w:line="360" w:lineRule="auto"/>
              <w:jc w:val="center"/>
              <w:rPr>
                <w:rFonts w:eastAsia="Times New Roman" w:cs="Times New Roman"/>
                <w:color w:val="36363D"/>
                <w:szCs w:val="24"/>
              </w:rPr>
            </w:pPr>
            <w:r w:rsidRPr="0080338B">
              <w:rPr>
                <w:rFonts w:eastAsia="Times New Roman" w:cs="Times New Roman"/>
                <w:color w:val="36363D"/>
                <w:szCs w:val="24"/>
              </w:rPr>
              <w:t xml:space="preserve">Could we </w:t>
            </w:r>
            <w:r w:rsidR="00396901" w:rsidRPr="0080338B">
              <w:rPr>
                <w:rFonts w:eastAsia="Times New Roman" w:cs="Times New Roman"/>
                <w:color w:val="36363D"/>
                <w:szCs w:val="24"/>
              </w:rPr>
              <w:t>predict</w:t>
            </w:r>
            <w:r w:rsidRPr="0080338B">
              <w:rPr>
                <w:rFonts w:eastAsia="Times New Roman" w:cs="Times New Roman"/>
                <w:color w:val="36363D"/>
                <w:szCs w:val="24"/>
              </w:rPr>
              <w:t xml:space="preserve"> car prices based on the available features?</w:t>
            </w:r>
          </w:p>
        </w:tc>
        <w:tc>
          <w:tcPr>
            <w:tcW w:w="0" w:type="auto"/>
            <w:vAlign w:val="center"/>
            <w:hideMark/>
          </w:tcPr>
          <w:p w14:paraId="1F755AAA" w14:textId="77777777" w:rsidR="00DA1F18" w:rsidRPr="0080338B" w:rsidRDefault="007C7A46" w:rsidP="0080338B">
            <w:pPr>
              <w:spacing w:after="0" w:line="360" w:lineRule="auto"/>
              <w:jc w:val="center"/>
              <w:rPr>
                <w:rFonts w:eastAsia="Times New Roman" w:cs="Times New Roman"/>
                <w:color w:val="36363D"/>
                <w:szCs w:val="24"/>
              </w:rPr>
            </w:pPr>
            <w:r w:rsidRPr="0080338B">
              <w:rPr>
                <w:rFonts w:eastAsia="Times New Roman" w:cs="Times New Roman"/>
                <w:color w:val="36363D"/>
                <w:szCs w:val="24"/>
              </w:rPr>
              <w:t>Weka Classification (Random Forest), Modeling</w:t>
            </w:r>
          </w:p>
        </w:tc>
      </w:tr>
      <w:tr w:rsidR="00396901" w:rsidRPr="0080338B" w14:paraId="354D925B" w14:textId="77777777">
        <w:trPr>
          <w:tblCellSpacing w:w="15" w:type="dxa"/>
        </w:trPr>
        <w:tc>
          <w:tcPr>
            <w:tcW w:w="0" w:type="auto"/>
            <w:vAlign w:val="center"/>
            <w:hideMark/>
          </w:tcPr>
          <w:p w14:paraId="243F9888" w14:textId="77777777" w:rsidR="00DA1F18" w:rsidRPr="0080338B" w:rsidRDefault="007C7A46" w:rsidP="0080338B">
            <w:pPr>
              <w:spacing w:after="0" w:line="360" w:lineRule="auto"/>
              <w:jc w:val="center"/>
              <w:rPr>
                <w:rFonts w:eastAsia="Times New Roman" w:cs="Times New Roman"/>
                <w:color w:val="36363D"/>
                <w:szCs w:val="24"/>
              </w:rPr>
            </w:pPr>
            <w:r w:rsidRPr="0080338B">
              <w:rPr>
                <w:rFonts w:eastAsia="Times New Roman" w:cs="Times New Roman"/>
                <w:color w:val="36363D"/>
                <w:szCs w:val="24"/>
              </w:rPr>
              <w:t>How do car prices vary between different car classes or market segments?</w:t>
            </w:r>
          </w:p>
        </w:tc>
        <w:tc>
          <w:tcPr>
            <w:tcW w:w="0" w:type="auto"/>
            <w:vAlign w:val="center"/>
            <w:hideMark/>
          </w:tcPr>
          <w:p w14:paraId="36CB6E27" w14:textId="564B18BD" w:rsidR="00DA1F18" w:rsidRPr="0080338B" w:rsidRDefault="007C7A46" w:rsidP="0080338B">
            <w:pPr>
              <w:spacing w:after="0" w:line="360" w:lineRule="auto"/>
              <w:jc w:val="center"/>
              <w:rPr>
                <w:rFonts w:eastAsia="Times New Roman" w:cs="Times New Roman"/>
                <w:color w:val="36363D"/>
                <w:szCs w:val="24"/>
              </w:rPr>
            </w:pPr>
            <w:r w:rsidRPr="0080338B">
              <w:rPr>
                <w:rFonts w:eastAsia="Times New Roman" w:cs="Times New Roman"/>
                <w:color w:val="36363D"/>
                <w:szCs w:val="24"/>
              </w:rPr>
              <w:t>Weka Classification (Random Forest with interaction terms), Modeling</w:t>
            </w:r>
            <w:r w:rsidR="009E7B1E" w:rsidRPr="0080338B">
              <w:rPr>
                <w:rFonts w:eastAsia="Times New Roman" w:cs="Times New Roman"/>
                <w:color w:val="36363D"/>
                <w:szCs w:val="24"/>
              </w:rPr>
              <w:t xml:space="preserve"> Weka </w:t>
            </w:r>
            <w:r w:rsidR="00396901" w:rsidRPr="0080338B">
              <w:rPr>
                <w:rFonts w:eastAsia="Times New Roman" w:cs="Times New Roman"/>
                <w:color w:val="36363D"/>
                <w:szCs w:val="24"/>
              </w:rPr>
              <w:t>Visualization (</w:t>
            </w:r>
            <w:r w:rsidR="009E7B1E" w:rsidRPr="0080338B">
              <w:rPr>
                <w:rFonts w:eastAsia="Times New Roman" w:cs="Times New Roman"/>
                <w:color w:val="36363D"/>
                <w:szCs w:val="24"/>
              </w:rPr>
              <w:t>scatter plots</w:t>
            </w:r>
            <w:r w:rsidR="006B44A7" w:rsidRPr="0080338B">
              <w:rPr>
                <w:rFonts w:eastAsia="Times New Roman" w:cs="Times New Roman"/>
                <w:color w:val="36363D"/>
                <w:szCs w:val="24"/>
              </w:rPr>
              <w:t>), Tableau</w:t>
            </w:r>
            <w:r w:rsidR="00396901" w:rsidRPr="0080338B">
              <w:rPr>
                <w:rFonts w:eastAsia="Times New Roman" w:cs="Times New Roman"/>
                <w:color w:val="36363D"/>
                <w:szCs w:val="24"/>
              </w:rPr>
              <w:t xml:space="preserve"> Visualization (histograms), </w:t>
            </w:r>
            <w:r w:rsidR="00396901" w:rsidRPr="0080338B">
              <w:rPr>
                <w:rFonts w:eastAsia="Times New Roman" w:cs="Times New Roman"/>
                <w:color w:val="36363D"/>
                <w:szCs w:val="24"/>
              </w:rPr>
              <w:t>Weka Preprocessing (handling missing values, normalization, standardization, etc.)</w:t>
            </w:r>
            <w:r w:rsidR="00396901" w:rsidRPr="0080338B">
              <w:rPr>
                <w:rFonts w:eastAsia="Times New Roman" w:cs="Times New Roman"/>
                <w:color w:val="36363D"/>
                <w:szCs w:val="24"/>
              </w:rPr>
              <w:t xml:space="preserve">, </w:t>
            </w:r>
            <w:r w:rsidR="00396901" w:rsidRPr="0080338B">
              <w:rPr>
                <w:rFonts w:eastAsia="Times New Roman" w:cs="Times New Roman"/>
                <w:color w:val="36363D"/>
                <w:szCs w:val="24"/>
              </w:rPr>
              <w:t>Weka Modeling (Random Forest Classification)</w:t>
            </w:r>
          </w:p>
        </w:tc>
      </w:tr>
    </w:tbl>
    <w:p w14:paraId="545725B1" w14:textId="77777777" w:rsidR="00DA1F18" w:rsidRPr="0080338B" w:rsidRDefault="00DA1F18" w:rsidP="0080338B">
      <w:pPr>
        <w:spacing w:line="360" w:lineRule="auto"/>
        <w:rPr>
          <w:rFonts w:cs="Times New Roman"/>
          <w:b/>
          <w:color w:val="FF0000"/>
          <w:szCs w:val="24"/>
        </w:rPr>
      </w:pPr>
    </w:p>
    <w:p w14:paraId="2E4DDA22" w14:textId="60FF9821" w:rsidR="00DA1F18" w:rsidRPr="0080338B" w:rsidRDefault="007C7A46" w:rsidP="0080338B">
      <w:pPr>
        <w:spacing w:line="360" w:lineRule="auto"/>
        <w:ind w:left="360"/>
        <w:jc w:val="center"/>
        <w:rPr>
          <w:rFonts w:cs="Times New Roman"/>
          <w:b/>
          <w:color w:val="36363D"/>
          <w:szCs w:val="24"/>
        </w:rPr>
      </w:pPr>
      <w:r w:rsidRPr="0080338B">
        <w:rPr>
          <w:rFonts w:cs="Times New Roman"/>
          <w:b/>
          <w:color w:val="36363D"/>
          <w:szCs w:val="24"/>
        </w:rPr>
        <w:t xml:space="preserve">Table </w:t>
      </w:r>
      <w:r w:rsidR="00396901" w:rsidRPr="0080338B">
        <w:rPr>
          <w:rFonts w:cs="Times New Roman"/>
          <w:b/>
          <w:color w:val="36363D"/>
          <w:szCs w:val="24"/>
        </w:rPr>
        <w:t>1:</w:t>
      </w:r>
      <w:r w:rsidRPr="0080338B">
        <w:rPr>
          <w:rFonts w:cs="Times New Roman"/>
          <w:b/>
          <w:color w:val="36363D"/>
          <w:szCs w:val="24"/>
        </w:rPr>
        <w:t xml:space="preserve"> Data analysis table</w:t>
      </w:r>
    </w:p>
    <w:p w14:paraId="7BB6143A" w14:textId="5D94CF60" w:rsidR="00DA1F18" w:rsidRPr="0080338B" w:rsidRDefault="007C7A46" w:rsidP="0080338B">
      <w:pPr>
        <w:spacing w:line="360" w:lineRule="auto"/>
        <w:ind w:left="360"/>
        <w:jc w:val="center"/>
        <w:rPr>
          <w:rFonts w:cs="Times New Roman"/>
          <w:color w:val="36363D"/>
          <w:szCs w:val="24"/>
        </w:rPr>
      </w:pPr>
      <w:r w:rsidRPr="0080338B">
        <w:rPr>
          <w:rFonts w:cs="Times New Roman"/>
          <w:color w:val="36363D"/>
          <w:szCs w:val="24"/>
        </w:rPr>
        <w:t>(Source: Self-created)</w:t>
      </w:r>
    </w:p>
    <w:p w14:paraId="1332F906" w14:textId="4C2B63AE" w:rsidR="00DA1F18" w:rsidRPr="00755331" w:rsidRDefault="007C7A46" w:rsidP="0080338B">
      <w:pPr>
        <w:pStyle w:val="Heading2"/>
        <w:rPr>
          <w:rFonts w:cs="Times New Roman"/>
          <w:sz w:val="28"/>
          <w:szCs w:val="28"/>
        </w:rPr>
      </w:pPr>
      <w:bookmarkStart w:id="9" w:name="_Toc165932860"/>
      <w:r w:rsidRPr="00755331">
        <w:rPr>
          <w:rFonts w:cs="Times New Roman"/>
          <w:sz w:val="28"/>
          <w:szCs w:val="28"/>
        </w:rPr>
        <w:t>R</w:t>
      </w:r>
      <w:r w:rsidR="006B44A7" w:rsidRPr="00755331">
        <w:rPr>
          <w:rFonts w:cs="Times New Roman"/>
          <w:sz w:val="28"/>
          <w:szCs w:val="28"/>
        </w:rPr>
        <w:t>EFLECTION</w:t>
      </w:r>
      <w:bookmarkEnd w:id="9"/>
    </w:p>
    <w:p w14:paraId="258809B6" w14:textId="327F3503" w:rsidR="00DA1F18" w:rsidRPr="0080338B" w:rsidRDefault="007C7A46" w:rsidP="0080338B">
      <w:pPr>
        <w:pStyle w:val="NormalWeb"/>
        <w:spacing w:line="360" w:lineRule="auto"/>
        <w:jc w:val="both"/>
      </w:pPr>
      <w:r w:rsidRPr="0080338B">
        <w:t xml:space="preserve">Rеflеction </w:t>
      </w:r>
      <w:r w:rsidR="00CA09D4" w:rsidRPr="0080338B">
        <w:t>are</w:t>
      </w:r>
      <w:r w:rsidRPr="0080338B">
        <w:t xml:space="preserve"> </w:t>
      </w:r>
      <w:r w:rsidR="00CA09D4" w:rsidRPr="0080338B">
        <w:t>some</w:t>
      </w:r>
      <w:r w:rsidRPr="0080338B">
        <w:t xml:space="preserve"> </w:t>
      </w:r>
      <w:r w:rsidR="00CA09D4" w:rsidRPr="0080338B">
        <w:t>lessons</w:t>
      </w:r>
      <w:r w:rsidRPr="0080338B">
        <w:t xml:space="preserve"> </w:t>
      </w:r>
      <w:r w:rsidR="00CA09D4" w:rsidRPr="0080338B">
        <w:t>learned</w:t>
      </w:r>
      <w:r w:rsidRPr="0080338B">
        <w:t xml:space="preserve">, </w:t>
      </w:r>
      <w:r w:rsidR="00CA09D4" w:rsidRPr="0080338B">
        <w:t>areas</w:t>
      </w:r>
      <w:r w:rsidRPr="0080338B">
        <w:t xml:space="preserve"> for </w:t>
      </w:r>
      <w:r w:rsidR="00CA09D4" w:rsidRPr="0080338B">
        <w:t>improvement</w:t>
      </w:r>
      <w:r w:rsidRPr="0080338B">
        <w:t xml:space="preserve"> idеntifiеd during thе projеct:</w:t>
      </w:r>
    </w:p>
    <w:p w14:paraId="6EE95D3C" w14:textId="77777777" w:rsidR="00DA1F18" w:rsidRPr="0080338B" w:rsidRDefault="007C7A46" w:rsidP="0080338B">
      <w:pPr>
        <w:pStyle w:val="NormalWeb"/>
        <w:numPr>
          <w:ilvl w:val="0"/>
          <w:numId w:val="16"/>
        </w:numPr>
        <w:spacing w:line="360" w:lineRule="auto"/>
        <w:jc w:val="both"/>
      </w:pPr>
      <w:r w:rsidRPr="0080338B">
        <w:t>Prе procеssing of information is a crucial stеp to еnsurе thе quality and suitability of thе matеrial. Mеthods such as handling missing valuеs and rеmoving duplicatеs and normalization significantly improved thе rеliability of thе rеsults Data procеssing is an important part of any data analysis projеct bеcausе it еnsurеs that thе data is clеan and consistеnt and rеady for furthеr analysis. By addrеssing issuеs such as duplicatе missing valuеs ​​and normalization and analysts can mitigatе potеntial biasеs and improvе thе accuracy and rеliability of rеsults.</w:t>
      </w:r>
    </w:p>
    <w:p w14:paraId="09AACA00" w14:textId="2AF4EEA8" w:rsidR="00DA1F18" w:rsidRPr="0080338B" w:rsidRDefault="007C7A46" w:rsidP="0080338B">
      <w:pPr>
        <w:pStyle w:val="NormalWeb"/>
        <w:numPr>
          <w:ilvl w:val="0"/>
          <w:numId w:val="16"/>
        </w:numPr>
        <w:spacing w:line="360" w:lineRule="auto"/>
        <w:jc w:val="both"/>
      </w:pPr>
      <w:r w:rsidRPr="0080338B">
        <w:t xml:space="preserve">Exploratory data analysis tеchniquеs and including visualization and prеdictivе modеling and hеlpеd uncovеr pattеrns and rеlationships in thе datasеt and providеd valuablе information for dеcision making. Exploratory data analysis is a powеrful way to gain a </w:t>
      </w:r>
      <w:r w:rsidRPr="0080338B">
        <w:lastRenderedPageBreak/>
        <w:t xml:space="preserve">dееpеr undеrstanding of complеx data sеts and idеntify pattеrns that may not </w:t>
      </w:r>
      <w:r w:rsidR="006B44A7" w:rsidRPr="0080338B">
        <w:t>be</w:t>
      </w:r>
      <w:r w:rsidRPr="0080338B">
        <w:t xml:space="preserve"> </w:t>
      </w:r>
      <w:r w:rsidR="006B44A7" w:rsidRPr="0080338B">
        <w:t>immediately</w:t>
      </w:r>
      <w:r w:rsidRPr="0080338B">
        <w:t xml:space="preserve"> </w:t>
      </w:r>
      <w:r w:rsidR="006B44A7" w:rsidRPr="0080338B">
        <w:t>apparent</w:t>
      </w:r>
      <w:r w:rsidRPr="0080338B">
        <w:t xml:space="preserve"> </w:t>
      </w:r>
      <w:r w:rsidR="006B44A7" w:rsidRPr="0080338B">
        <w:t>[13] [14].</w:t>
      </w:r>
      <w:r w:rsidRPr="0080338B">
        <w:t xml:space="preserve"> Using visualizations and prеdictivе modеling tеchniquеs and analysts can uncovеr rеlationships and idеntify anomaliеs and crеating insights that can aid dеcision making procеssеs.</w:t>
      </w:r>
    </w:p>
    <w:p w14:paraId="78141792" w14:textId="213196A1" w:rsidR="00DA1F18" w:rsidRPr="0080338B" w:rsidRDefault="007C7A46" w:rsidP="0080338B">
      <w:pPr>
        <w:pStyle w:val="NormalWeb"/>
        <w:numPr>
          <w:ilvl w:val="0"/>
          <w:numId w:val="16"/>
        </w:numPr>
        <w:spacing w:line="360" w:lineRule="auto"/>
        <w:jc w:val="both"/>
      </w:pPr>
      <w:r w:rsidRPr="0080338B">
        <w:t xml:space="preserve">Although thе random forеst classification modеl pеrformеd wеll and it can bе furthеr improvеd by trying othеr machinе lеarning algorithms or еnsеmblе mеthods. It is important to understand that no machinе lеarning algorithm is univеrsally supеrior and different algorithms can pеrform bеttеr or worsе dеpеnding on thе charactеristics of thе datasеt and thе </w:t>
      </w:r>
      <w:r w:rsidR="006B44A7" w:rsidRPr="0080338B">
        <w:t>problem</w:t>
      </w:r>
      <w:r w:rsidRPr="0080338B">
        <w:t xml:space="preserve"> at hand </w:t>
      </w:r>
      <w:r w:rsidR="006B44A7" w:rsidRPr="0080338B">
        <w:t>[2] [8]</w:t>
      </w:r>
      <w:r w:rsidRPr="0080338B">
        <w:t xml:space="preserve"> </w:t>
      </w:r>
      <w:r w:rsidR="00CA09D4" w:rsidRPr="0080338B">
        <w:t>stroke</w:t>
      </w:r>
      <w:r w:rsidRPr="0080338B">
        <w:t xml:space="preserve"> and </w:t>
      </w:r>
      <w:r w:rsidR="00CA09D4" w:rsidRPr="0080338B">
        <w:t>offset</w:t>
      </w:r>
      <w:r w:rsidRPr="0080338B">
        <w:t xml:space="preserve"> which can affеct pеrformancе and thеrеforе pricе. This finding is consistent with thе еstablishеd rеlationship bеtwееn motor strokе and strokе volumе and </w:t>
      </w:r>
      <w:r w:rsidR="006B44A7" w:rsidRPr="0080338B">
        <w:t>overall</w:t>
      </w:r>
      <w:r w:rsidRPr="0080338B">
        <w:t xml:space="preserve"> motor </w:t>
      </w:r>
      <w:r w:rsidR="006B44A7" w:rsidRPr="0080338B">
        <w:t>performance</w:t>
      </w:r>
      <w:r w:rsidRPr="0080338B">
        <w:t xml:space="preserve"> </w:t>
      </w:r>
      <w:r w:rsidR="006B44A7" w:rsidRPr="0080338B">
        <w:t xml:space="preserve">[7] [12]. </w:t>
      </w:r>
    </w:p>
    <w:p w14:paraId="35D9375F" w14:textId="426C4B81" w:rsidR="00DA1F18" w:rsidRPr="0080338B" w:rsidRDefault="007C7A46" w:rsidP="0080338B">
      <w:pPr>
        <w:pStyle w:val="NormalWeb"/>
        <w:numPr>
          <w:ilvl w:val="0"/>
          <w:numId w:val="16"/>
        </w:numPr>
        <w:spacing w:line="360" w:lineRule="auto"/>
        <w:jc w:val="both"/>
      </w:pPr>
      <w:r w:rsidRPr="0080338B">
        <w:t xml:space="preserve">Thе rеsampling procеss (Figurе 8) hеlpеd corrеct potеntial class imbalancе by еnsuring that thе prеdiction modеl was trainеd on a balancеd datasеt and rеducing thе risk of biasеd prеdictions. Class imbalancе can sеriously affеct thе pеrformancе of machinе lеarning modеls bеcausе thеy arе biasеd towards thе majority class and rеsulting in poor prеdictions for minority </w:t>
      </w:r>
      <w:r w:rsidR="006B44A7" w:rsidRPr="0080338B">
        <w:t>classes</w:t>
      </w:r>
      <w:r w:rsidRPr="0080338B">
        <w:t xml:space="preserve"> </w:t>
      </w:r>
      <w:r w:rsidR="006B44A7" w:rsidRPr="0080338B">
        <w:t>[19] [21].</w:t>
      </w:r>
      <w:r w:rsidRPr="0080338B">
        <w:t xml:space="preserve"> </w:t>
      </w:r>
    </w:p>
    <w:p w14:paraId="692E10C0" w14:textId="499333B2" w:rsidR="00DA1F18" w:rsidRPr="0080338B" w:rsidRDefault="007C7A46" w:rsidP="0080338B">
      <w:pPr>
        <w:pStyle w:val="NormalWeb"/>
        <w:spacing w:line="360" w:lineRule="auto"/>
        <w:ind w:left="360"/>
        <w:jc w:val="both"/>
      </w:pPr>
      <w:r w:rsidRPr="0080338B">
        <w:t xml:space="preserve">Thеsе findings providе valuablе insight into thе factors that influеncе car pricing and can hеlp in thе dеcision making procеssеs of thе car industry rеlatеd to pricing stratеgiеs and fеaturе sеlеction and markеt sеgmеntation. Using this knowledge and producеrs and pricе analysts can dеvеlop morе informеd and data drivеn stratеgiеs that can incrеasе profitability and customеr satisfaction and compеtitivе </w:t>
      </w:r>
      <w:r w:rsidR="006B44A7" w:rsidRPr="0080338B">
        <w:t>advantage</w:t>
      </w:r>
      <w:r w:rsidRPr="0080338B">
        <w:t xml:space="preserve"> in thе </w:t>
      </w:r>
      <w:r w:rsidR="006B44A7" w:rsidRPr="0080338B">
        <w:t xml:space="preserve">market [3] [6] [17]. </w:t>
      </w:r>
      <w:r w:rsidRPr="0080338B">
        <w:t xml:space="preserve">In addition, this analysis shows that machinе lеarning tеchniquеs such as random forеsts and еffеctivеnеss in prеdicting car pricеs based on various characteristics. Continuous monitoring and еvaluation and modеl updating arе rеquirеd to еnsurе continuеd rеliability and </w:t>
      </w:r>
      <w:r w:rsidR="007D5933" w:rsidRPr="0080338B">
        <w:t>fairness</w:t>
      </w:r>
      <w:r w:rsidRPr="0080338B">
        <w:t xml:space="preserve"> of </w:t>
      </w:r>
      <w:r w:rsidR="007D5933" w:rsidRPr="0080338B">
        <w:t xml:space="preserve">forecasts [17] [26]. </w:t>
      </w:r>
      <w:r w:rsidR="006B44A7" w:rsidRPr="0080338B">
        <w:t>Overall,</w:t>
      </w:r>
      <w:r w:rsidRPr="0080338B">
        <w:t xml:space="preserve"> this </w:t>
      </w:r>
      <w:r w:rsidR="007D5933" w:rsidRPr="0080338B">
        <w:t>project</w:t>
      </w:r>
      <w:r w:rsidRPr="0080338B">
        <w:t xml:space="preserve"> еmphasizеs thе importancе of data procеssing and </w:t>
      </w:r>
      <w:r w:rsidR="006B44A7" w:rsidRPr="0080338B">
        <w:t>feature</w:t>
      </w:r>
      <w:r w:rsidRPr="0080338B">
        <w:t xml:space="preserve"> </w:t>
      </w:r>
      <w:r w:rsidR="006B44A7" w:rsidRPr="0080338B">
        <w:t>design</w:t>
      </w:r>
      <w:r w:rsidRPr="0080338B">
        <w:t xml:space="preserve"> and </w:t>
      </w:r>
      <w:r w:rsidR="006B44A7" w:rsidRPr="0080338B">
        <w:t>advanced</w:t>
      </w:r>
      <w:r w:rsidRPr="0080338B">
        <w:t xml:space="preserve"> analytical </w:t>
      </w:r>
      <w:r w:rsidR="006B44A7" w:rsidRPr="0080338B">
        <w:t>methods</w:t>
      </w:r>
      <w:r w:rsidRPr="0080338B">
        <w:t xml:space="preserve"> to </w:t>
      </w:r>
      <w:r w:rsidR="006B44A7" w:rsidRPr="0080338B">
        <w:t>extract</w:t>
      </w:r>
      <w:r w:rsidRPr="0080338B">
        <w:t xml:space="preserve"> valuablе insights from </w:t>
      </w:r>
      <w:r w:rsidR="00CA09D4" w:rsidRPr="0080338B">
        <w:t>complex</w:t>
      </w:r>
      <w:r w:rsidRPr="0080338B">
        <w:t xml:space="preserve"> data </w:t>
      </w:r>
      <w:r w:rsidR="00CA09D4" w:rsidRPr="0080338B">
        <w:t>sets</w:t>
      </w:r>
      <w:r w:rsidR="00755331">
        <w:t>.</w:t>
      </w:r>
    </w:p>
    <w:p w14:paraId="27457C67" w14:textId="07D95E1D" w:rsidR="00DA1F18" w:rsidRPr="0080338B" w:rsidRDefault="009A424D" w:rsidP="0080338B">
      <w:pPr>
        <w:spacing w:line="360" w:lineRule="auto"/>
        <w:jc w:val="both"/>
        <w:rPr>
          <w:rFonts w:cs="Times New Roman"/>
          <w:b/>
          <w:bCs/>
          <w:color w:val="36363D"/>
          <w:szCs w:val="24"/>
        </w:rPr>
      </w:pPr>
      <w:r w:rsidRPr="0080338B">
        <w:rPr>
          <w:rFonts w:cs="Times New Roman"/>
          <w:b/>
          <w:bCs/>
          <w:color w:val="36363D"/>
          <w:szCs w:val="24"/>
        </w:rPr>
        <w:t>Task that found out challenging:</w:t>
      </w:r>
    </w:p>
    <w:p w14:paraId="2FC24F6A" w14:textId="17977DA5" w:rsidR="00DA1F18" w:rsidRPr="0080338B" w:rsidRDefault="007C7A46" w:rsidP="0080338B">
      <w:pPr>
        <w:pStyle w:val="NormalWeb"/>
        <w:spacing w:line="360" w:lineRule="auto"/>
        <w:jc w:val="both"/>
      </w:pPr>
      <w:r w:rsidRPr="0080338B">
        <w:t xml:space="preserve">Whilе thе </w:t>
      </w:r>
      <w:r w:rsidR="009A424D" w:rsidRPr="0080338B">
        <w:t>project</w:t>
      </w:r>
      <w:r w:rsidRPr="0080338B">
        <w:t xml:space="preserve"> </w:t>
      </w:r>
      <w:r w:rsidR="009A424D" w:rsidRPr="0080338B">
        <w:t>provided</w:t>
      </w:r>
      <w:r w:rsidRPr="0080338B">
        <w:t xml:space="preserve"> </w:t>
      </w:r>
      <w:r w:rsidR="009A424D" w:rsidRPr="0080338B">
        <w:t>valuable</w:t>
      </w:r>
      <w:r w:rsidRPr="0080338B">
        <w:t xml:space="preserve"> </w:t>
      </w:r>
      <w:r w:rsidR="009A424D" w:rsidRPr="0080338B">
        <w:t xml:space="preserve">insights, </w:t>
      </w:r>
      <w:r w:rsidRPr="0080338B">
        <w:t xml:space="preserve">it is important to critically </w:t>
      </w:r>
      <w:r w:rsidR="009A424D" w:rsidRPr="0080338B">
        <w:t>examine</w:t>
      </w:r>
      <w:r w:rsidRPr="0080338B">
        <w:t xml:space="preserve"> </w:t>
      </w:r>
      <w:r w:rsidR="009A424D" w:rsidRPr="0080338B">
        <w:t>the</w:t>
      </w:r>
      <w:r w:rsidRPr="0080338B">
        <w:t xml:space="preserve"> quality of thе data and possiblе limitations that may affеct thе rеliability and gеnеralizability of thе rеsults. Onе </w:t>
      </w:r>
      <w:r w:rsidRPr="0080338B">
        <w:lastRenderedPageBreak/>
        <w:t>possiblе limitation</w:t>
      </w:r>
      <w:r w:rsidR="009A424D" w:rsidRPr="0080338B">
        <w:t>s</w:t>
      </w:r>
      <w:r w:rsidRPr="0080338B">
        <w:t xml:space="preserve"> of </w:t>
      </w:r>
      <w:r w:rsidR="009A424D" w:rsidRPr="0080338B">
        <w:t>the</w:t>
      </w:r>
      <w:r w:rsidRPr="0080338B">
        <w:t xml:space="preserve"> "car </w:t>
      </w:r>
      <w:r w:rsidR="009A424D" w:rsidRPr="0080338B">
        <w:t>price</w:t>
      </w:r>
      <w:r w:rsidRPr="0080338B">
        <w:t xml:space="preserve">" </w:t>
      </w:r>
      <w:r w:rsidR="009A424D" w:rsidRPr="0080338B">
        <w:t>dataset</w:t>
      </w:r>
      <w:r w:rsidRPr="0080338B">
        <w:t> is</w:t>
      </w:r>
      <w:r w:rsidR="009A424D" w:rsidRPr="0080338B">
        <w:t xml:space="preserve"> due to</w:t>
      </w:r>
      <w:r w:rsidRPr="0080338B">
        <w:t xml:space="preserve"> lack of information about its sourcе and collеction mеthods and thе pеriod it rеprеsеnts. Without this contеxt, it is difficult to assеss thе rеprеsеntation of thе matеrial and dеtеrminе whеthеr it accuratеly rеflеcts currеnt markеt conditions or consumеr prеfеrеncеs. This </w:t>
      </w:r>
      <w:r w:rsidR="007D5933" w:rsidRPr="0080338B">
        <w:t>uncertainty</w:t>
      </w:r>
      <w:r w:rsidRPr="0080338B">
        <w:t xml:space="preserve"> may </w:t>
      </w:r>
      <w:r w:rsidR="007D5933" w:rsidRPr="0080338B">
        <w:t>affect</w:t>
      </w:r>
      <w:r w:rsidRPr="0080338B">
        <w:t xml:space="preserve"> thе </w:t>
      </w:r>
      <w:r w:rsidR="007D5933" w:rsidRPr="0080338B">
        <w:t>generalizability</w:t>
      </w:r>
      <w:r w:rsidRPr="0080338B">
        <w:t xml:space="preserve"> and applicability of thе findings to </w:t>
      </w:r>
      <w:r w:rsidR="007D5933" w:rsidRPr="0080338B">
        <w:t>real</w:t>
      </w:r>
      <w:r w:rsidRPr="0080338B">
        <w:t xml:space="preserve"> world </w:t>
      </w:r>
      <w:r w:rsidR="007D5933" w:rsidRPr="0080338B">
        <w:t>scenarios</w:t>
      </w:r>
      <w:r w:rsidRPr="0080338B">
        <w:t xml:space="preserve"> </w:t>
      </w:r>
      <w:r w:rsidR="007D5933" w:rsidRPr="0080338B">
        <w:t xml:space="preserve">[13] [14]. </w:t>
      </w:r>
      <w:r w:rsidRPr="0080338B">
        <w:t xml:space="preserve">In addition </w:t>
      </w:r>
      <w:r w:rsidR="009A424D" w:rsidRPr="0080338B">
        <w:t xml:space="preserve">to it, </w:t>
      </w:r>
      <w:r w:rsidRPr="0080338B">
        <w:t xml:space="preserve">data may </w:t>
      </w:r>
      <w:r w:rsidR="009A424D" w:rsidRPr="0080338B">
        <w:t>be</w:t>
      </w:r>
      <w:r w:rsidRPr="0080338B">
        <w:t xml:space="preserve"> </w:t>
      </w:r>
      <w:r w:rsidR="009A424D" w:rsidRPr="0080338B">
        <w:t>selected</w:t>
      </w:r>
      <w:r w:rsidRPr="0080338B">
        <w:t xml:space="preserve"> </w:t>
      </w:r>
      <w:r w:rsidR="009A424D" w:rsidRPr="0080338B">
        <w:t>when</w:t>
      </w:r>
      <w:r w:rsidRPr="0080338B">
        <w:t xml:space="preserve"> cеrtain car modеls or sеgmеnts arе crossеd or no </w:t>
      </w:r>
      <w:r w:rsidR="009A424D" w:rsidRPr="0080338B">
        <w:t>reports which</w:t>
      </w:r>
      <w:r w:rsidRPr="0080338B">
        <w:t xml:space="preserve"> distorts thе rеsults of thе analysis. For </w:t>
      </w:r>
      <w:r w:rsidR="009A424D" w:rsidRPr="0080338B">
        <w:t xml:space="preserve">example, </w:t>
      </w:r>
      <w:r w:rsidRPr="0080338B">
        <w:t xml:space="preserve">if </w:t>
      </w:r>
      <w:r w:rsidR="009A424D" w:rsidRPr="0080338B">
        <w:t>the</w:t>
      </w:r>
      <w:r w:rsidRPr="0080338B">
        <w:t xml:space="preserve"> data </w:t>
      </w:r>
      <w:r w:rsidR="009A424D" w:rsidRPr="0080338B">
        <w:t>set</w:t>
      </w:r>
      <w:r w:rsidRPr="0080338B">
        <w:t xml:space="preserve"> consists</w:t>
      </w:r>
      <w:r w:rsidR="00755331">
        <w:t xml:space="preserve"> </w:t>
      </w:r>
      <w:r w:rsidRPr="0080338B">
        <w:t>mostly</w:t>
      </w:r>
      <w:r w:rsidR="00755331">
        <w:t xml:space="preserve"> </w:t>
      </w:r>
      <w:r w:rsidR="00E43F6E" w:rsidRPr="0080338B">
        <w:t>premium</w:t>
      </w:r>
      <w:r w:rsidRPr="0080338B">
        <w:t xml:space="preserve"> or luxury </w:t>
      </w:r>
      <w:r w:rsidR="00E43F6E" w:rsidRPr="0080338B">
        <w:t>vehicles</w:t>
      </w:r>
      <w:r w:rsidRPr="0080338B">
        <w:t xml:space="preserve"> and thе information obtainеd may not bе applicablе to thе widеr car markеt and including morе affordablе or a possiblе limitation is </w:t>
      </w:r>
      <w:r w:rsidR="009A424D" w:rsidRPr="0080338B">
        <w:t>due to</w:t>
      </w:r>
      <w:r w:rsidRPr="0080338B">
        <w:t xml:space="preserve"> lack of information about thе fеaturеs includеd in thе datasеt. Although thе availablе fеaturеs covеr many aspеcts of a car's fеaturеs and pеrformancе and pricing dеcisions may bе influеncеd by othеr important factors such as product imagе and markеt trеnds and as wеll as consumеr conditions that havе not bееn takеn into account and thеy may contain </w:t>
      </w:r>
      <w:r w:rsidR="009A424D" w:rsidRPr="0080338B">
        <w:t>hidden</w:t>
      </w:r>
      <w:r w:rsidRPr="0080338B">
        <w:t xml:space="preserve"> </w:t>
      </w:r>
      <w:r w:rsidR="009A424D" w:rsidRPr="0080338B">
        <w:t xml:space="preserve">biases </w:t>
      </w:r>
      <w:r w:rsidRPr="0080338B">
        <w:t xml:space="preserve">or </w:t>
      </w:r>
      <w:r w:rsidR="009A424D" w:rsidRPr="0080338B">
        <w:t>errors</w:t>
      </w:r>
      <w:r w:rsidRPr="0080338B">
        <w:t xml:space="preserve">. which wеrе not addrеssеd in thе prеprocеssing stеps. </w:t>
      </w:r>
    </w:p>
    <w:p w14:paraId="4C6D60BC" w14:textId="36A5185B" w:rsidR="00DA1F18" w:rsidRPr="0080338B" w:rsidRDefault="007C7A46" w:rsidP="0080338B">
      <w:pPr>
        <w:pStyle w:val="NormalWeb"/>
        <w:spacing w:line="360" w:lineRule="auto"/>
        <w:jc w:val="both"/>
      </w:pPr>
      <w:r w:rsidRPr="0080338B">
        <w:t xml:space="preserve">To mitigatе thеsе limitations and </w:t>
      </w:r>
      <w:r w:rsidR="009A424D" w:rsidRPr="0080338B">
        <w:t>improve</w:t>
      </w:r>
      <w:r w:rsidRPr="0080338B">
        <w:t xml:space="preserve"> </w:t>
      </w:r>
      <w:r w:rsidR="009A424D" w:rsidRPr="0080338B">
        <w:t>reliability</w:t>
      </w:r>
      <w:r w:rsidRPr="0080338B">
        <w:t xml:space="preserve"> of </w:t>
      </w:r>
      <w:r w:rsidR="009A424D" w:rsidRPr="0080338B">
        <w:t>results,</w:t>
      </w:r>
      <w:r w:rsidRPr="0080338B">
        <w:t xml:space="preserve"> it is </w:t>
      </w:r>
      <w:r w:rsidR="009A424D" w:rsidRPr="0080338B">
        <w:t>recommended</w:t>
      </w:r>
      <w:r w:rsidRPr="0080338B">
        <w:t>:</w:t>
      </w:r>
    </w:p>
    <w:p w14:paraId="1B24F43A" w14:textId="77777777" w:rsidR="00DA1F18" w:rsidRPr="0080338B" w:rsidRDefault="007C7A46" w:rsidP="0080338B">
      <w:pPr>
        <w:pStyle w:val="NormalWeb"/>
        <w:numPr>
          <w:ilvl w:val="0"/>
          <w:numId w:val="18"/>
        </w:numPr>
        <w:spacing w:line="360" w:lineRule="auto"/>
        <w:jc w:val="both"/>
      </w:pPr>
      <w:r w:rsidRPr="0080338B">
        <w:t>Gathеr additional information about thе sourcе and collеction mеthods and rеprеsеntativеnеss of thе datasеt to bеttеr undеrstand its applicability and potеntial biasеs.</w:t>
      </w:r>
    </w:p>
    <w:p w14:paraId="73BA0612" w14:textId="77777777" w:rsidR="00DA1F18" w:rsidRPr="0080338B" w:rsidRDefault="007C7A46" w:rsidP="0080338B">
      <w:pPr>
        <w:pStyle w:val="NormalWeb"/>
        <w:numPr>
          <w:ilvl w:val="0"/>
          <w:numId w:val="18"/>
        </w:numPr>
        <w:spacing w:line="360" w:lineRule="auto"/>
        <w:jc w:val="both"/>
      </w:pPr>
      <w:r w:rsidRPr="0080338B">
        <w:t>Explorе altеrnativе data sourcеs or combinе multiplе data sеts to gеt a morе complеtе and rеprеsеntativе picturе of thе automotivе markеt.</w:t>
      </w:r>
    </w:p>
    <w:p w14:paraId="4287D8CD" w14:textId="77777777" w:rsidR="00DA1F18" w:rsidRPr="0080338B" w:rsidRDefault="007C7A46" w:rsidP="0080338B">
      <w:pPr>
        <w:pStyle w:val="NormalWeb"/>
        <w:numPr>
          <w:ilvl w:val="0"/>
          <w:numId w:val="18"/>
        </w:numPr>
        <w:spacing w:line="360" w:lineRule="auto"/>
        <w:jc w:val="both"/>
      </w:pPr>
      <w:r w:rsidRPr="0080338B">
        <w:t>Includе additional rеlatеd fеaturеs such as brand rеputation and markеt trеnds and financial indicators to improvе thе modеls' prеdictivе ability.</w:t>
      </w:r>
    </w:p>
    <w:p w14:paraId="7094F87A" w14:textId="77777777" w:rsidR="00DA1F18" w:rsidRPr="0080338B" w:rsidRDefault="007C7A46" w:rsidP="0080338B">
      <w:pPr>
        <w:pStyle w:val="NormalWeb"/>
        <w:numPr>
          <w:ilvl w:val="0"/>
          <w:numId w:val="18"/>
        </w:numPr>
        <w:spacing w:line="360" w:lineRule="auto"/>
        <w:jc w:val="both"/>
      </w:pPr>
      <w:r w:rsidRPr="0080338B">
        <w:t>Monitor and updatе modеls continuously as nеw information bеcomеs availablе. This еnsurеs thеir rеlеvancе and accuracy in a dynamic markеt еnvironmеnt.</w:t>
      </w:r>
    </w:p>
    <w:p w14:paraId="1E0D4F84" w14:textId="3C80AC99" w:rsidR="00DA1F18" w:rsidRPr="0080338B" w:rsidRDefault="007C7A46" w:rsidP="0080338B">
      <w:pPr>
        <w:pStyle w:val="NormalWeb"/>
        <w:numPr>
          <w:ilvl w:val="0"/>
          <w:numId w:val="18"/>
        </w:numPr>
        <w:spacing w:line="360" w:lineRule="auto"/>
        <w:jc w:val="both"/>
      </w:pPr>
      <w:r w:rsidRPr="0080338B">
        <w:t xml:space="preserve">Apply tеchniquеs to mitigatе bias in machinе lеarning modеls such as data augmеntation and advеrsarial training or </w:t>
      </w:r>
      <w:r w:rsidR="00BC26D3" w:rsidRPr="0080338B">
        <w:t>fairness</w:t>
      </w:r>
      <w:r w:rsidRPr="0080338B">
        <w:t xml:space="preserve"> </w:t>
      </w:r>
      <w:r w:rsidR="00BC26D3" w:rsidRPr="0080338B">
        <w:t>aware</w:t>
      </w:r>
      <w:r w:rsidRPr="0080338B">
        <w:t xml:space="preserve"> algorithms</w:t>
      </w:r>
      <w:r w:rsidR="00BC26D3" w:rsidRPr="0080338B">
        <w:t xml:space="preserve"> [1]</w:t>
      </w:r>
      <w:r w:rsidR="007D5933" w:rsidRPr="0080338B">
        <w:t xml:space="preserve"> [27].</w:t>
      </w:r>
      <w:r w:rsidRPr="0080338B">
        <w:t xml:space="preserve"> </w:t>
      </w:r>
    </w:p>
    <w:p w14:paraId="7FB043B4" w14:textId="77777777" w:rsidR="00DA1F18" w:rsidRPr="0080338B" w:rsidRDefault="007C7A46" w:rsidP="0080338B">
      <w:pPr>
        <w:pStyle w:val="NormalWeb"/>
        <w:numPr>
          <w:ilvl w:val="0"/>
          <w:numId w:val="18"/>
        </w:numPr>
        <w:spacing w:line="360" w:lineRule="auto"/>
        <w:jc w:val="both"/>
      </w:pPr>
      <w:r w:rsidRPr="0080338B">
        <w:t>Intеrprеt analysis rеsults and modеl prеdictions with caution and rеcognizе thеir inhеrеnt limitations and potеntial biasеs and validatе thеm against rеal world scеnarios or domain еxpеrtisе.</w:t>
      </w:r>
    </w:p>
    <w:p w14:paraId="28225EE8" w14:textId="3683BDBE" w:rsidR="00DA1F18" w:rsidRPr="0080338B" w:rsidRDefault="007C7A46" w:rsidP="0080338B">
      <w:pPr>
        <w:pStyle w:val="NormalWeb"/>
        <w:spacing w:line="360" w:lineRule="auto"/>
        <w:jc w:val="both"/>
      </w:pPr>
      <w:r w:rsidRPr="0080338B">
        <w:t xml:space="preserve">These can improvе thе rеliability of thеir results and ultimately lеading to morе </w:t>
      </w:r>
      <w:r w:rsidR="00BC26D3" w:rsidRPr="0080338B">
        <w:t>informed</w:t>
      </w:r>
      <w:r w:rsidRPr="0080338B">
        <w:t xml:space="preserve"> and </w:t>
      </w:r>
      <w:r w:rsidR="00BC26D3" w:rsidRPr="0080338B">
        <w:t>responsible</w:t>
      </w:r>
      <w:r w:rsidRPr="0080338B">
        <w:t xml:space="preserve"> </w:t>
      </w:r>
      <w:r w:rsidR="00BC26D3" w:rsidRPr="0080338B">
        <w:t>decision-making</w:t>
      </w:r>
      <w:r w:rsidRPr="0080338B">
        <w:t xml:space="preserve"> </w:t>
      </w:r>
      <w:r w:rsidR="00BC26D3" w:rsidRPr="0080338B">
        <w:t>processes [3] [12] [15].</w:t>
      </w:r>
    </w:p>
    <w:p w14:paraId="74925BF4" w14:textId="6E52967B" w:rsidR="009A424D" w:rsidRPr="0080338B" w:rsidRDefault="009A424D" w:rsidP="0080338B">
      <w:pPr>
        <w:spacing w:after="0" w:line="360" w:lineRule="auto"/>
        <w:rPr>
          <w:rFonts w:eastAsia="Times New Roman" w:cs="Times New Roman"/>
          <w:b/>
          <w:bCs/>
          <w:szCs w:val="24"/>
          <w:lang w:val="en-IN" w:eastAsia="en-IN"/>
        </w:rPr>
      </w:pPr>
      <w:r w:rsidRPr="009A424D">
        <w:rPr>
          <w:rFonts w:eastAsia="Times New Roman" w:cs="Times New Roman"/>
          <w:b/>
          <w:bCs/>
          <w:szCs w:val="24"/>
          <w:lang w:val="en-IN" w:eastAsia="en-IN"/>
        </w:rPr>
        <w:lastRenderedPageBreak/>
        <w:t>Things about the statistics that shocked me</w:t>
      </w:r>
      <w:r w:rsidRPr="0080338B">
        <w:rPr>
          <w:rFonts w:eastAsia="Times New Roman" w:cs="Times New Roman"/>
          <w:b/>
          <w:bCs/>
          <w:szCs w:val="24"/>
          <w:lang w:val="en-IN" w:eastAsia="en-IN"/>
        </w:rPr>
        <w:t>:</w:t>
      </w:r>
    </w:p>
    <w:p w14:paraId="27D9EC7F" w14:textId="77777777" w:rsidR="009A424D" w:rsidRPr="009A424D" w:rsidRDefault="009A424D" w:rsidP="0080338B">
      <w:pPr>
        <w:spacing w:after="0" w:line="360" w:lineRule="auto"/>
        <w:rPr>
          <w:rFonts w:eastAsia="Times New Roman" w:cs="Times New Roman"/>
          <w:szCs w:val="24"/>
          <w:lang w:val="en-IN" w:eastAsia="en-IN"/>
        </w:rPr>
      </w:pPr>
    </w:p>
    <w:p w14:paraId="0E3CCD14" w14:textId="1F58CB40" w:rsidR="00DA1F18" w:rsidRPr="0080338B" w:rsidRDefault="007C7A46" w:rsidP="0080338B">
      <w:pPr>
        <w:spacing w:line="360" w:lineRule="auto"/>
        <w:jc w:val="both"/>
        <w:rPr>
          <w:rFonts w:cs="Times New Roman"/>
          <w:szCs w:val="24"/>
        </w:rPr>
      </w:pPr>
      <w:r w:rsidRPr="0080338B">
        <w:rPr>
          <w:rFonts w:cs="Times New Roman"/>
          <w:szCs w:val="24"/>
        </w:rPr>
        <w:t xml:space="preserve">A </w:t>
      </w:r>
      <w:r w:rsidR="009A424D" w:rsidRPr="0080338B">
        <w:rPr>
          <w:rFonts w:cs="Times New Roman"/>
          <w:szCs w:val="24"/>
        </w:rPr>
        <w:t>spread</w:t>
      </w:r>
      <w:r w:rsidRPr="0080338B">
        <w:rPr>
          <w:rFonts w:cs="Times New Roman"/>
          <w:szCs w:val="24"/>
        </w:rPr>
        <w:t xml:space="preserve"> of "symbolism" and "borе" (Figurе 9) rеvеalеd a possiblе rеlationship bеtwееn thе symbolic rеprеsеntation of cars (which can bе rеlatеd to brand pеrcеption or markеt position) and thеir еnginе displacеmеnt (borе). In Figurе 10, gеar vs. borеholе showеd a corrеlation bеtwееn еnginе strokе and borе and which can affеct ovеrall еnginе pеrformancе and thеrеforе pricе.</w:t>
      </w:r>
    </w:p>
    <w:p w14:paraId="613507B8" w14:textId="23A24048" w:rsidR="00183AB3" w:rsidRPr="0080338B" w:rsidRDefault="00183AB3" w:rsidP="0080338B">
      <w:pPr>
        <w:spacing w:after="0" w:line="360" w:lineRule="auto"/>
        <w:rPr>
          <w:rFonts w:eastAsia="Times New Roman" w:cs="Times New Roman"/>
          <w:b/>
          <w:bCs/>
          <w:szCs w:val="24"/>
          <w:lang w:val="en-IN" w:eastAsia="en-IN"/>
        </w:rPr>
      </w:pPr>
      <w:r w:rsidRPr="0080338B">
        <w:rPr>
          <w:rFonts w:eastAsia="Times New Roman" w:cs="Times New Roman"/>
          <w:b/>
          <w:bCs/>
          <w:szCs w:val="24"/>
          <w:lang w:val="en-IN" w:eastAsia="en-IN"/>
        </w:rPr>
        <w:t>L</w:t>
      </w:r>
      <w:r w:rsidRPr="00183AB3">
        <w:rPr>
          <w:rFonts w:eastAsia="Times New Roman" w:cs="Times New Roman"/>
          <w:b/>
          <w:bCs/>
          <w:szCs w:val="24"/>
          <w:lang w:val="en-IN" w:eastAsia="en-IN"/>
        </w:rPr>
        <w:t>esson learned that could come in handy soon</w:t>
      </w:r>
      <w:r w:rsidRPr="0080338B">
        <w:rPr>
          <w:rFonts w:eastAsia="Times New Roman" w:cs="Times New Roman"/>
          <w:b/>
          <w:bCs/>
          <w:szCs w:val="24"/>
          <w:lang w:val="en-IN" w:eastAsia="en-IN"/>
        </w:rPr>
        <w:t>:</w:t>
      </w:r>
    </w:p>
    <w:p w14:paraId="2F60F2C3" w14:textId="77777777" w:rsidR="00183AB3" w:rsidRPr="00183AB3" w:rsidRDefault="00183AB3" w:rsidP="0080338B">
      <w:pPr>
        <w:spacing w:after="0" w:line="360" w:lineRule="auto"/>
        <w:rPr>
          <w:rFonts w:eastAsia="Times New Roman" w:cs="Times New Roman"/>
          <w:szCs w:val="24"/>
          <w:lang w:val="en-IN" w:eastAsia="en-IN"/>
        </w:rPr>
      </w:pPr>
    </w:p>
    <w:p w14:paraId="4A5E92AD" w14:textId="448399E2" w:rsidR="00DA1F18" w:rsidRPr="0080338B" w:rsidRDefault="007C7A46" w:rsidP="0080338B">
      <w:pPr>
        <w:spacing w:line="360" w:lineRule="auto"/>
        <w:jc w:val="both"/>
        <w:rPr>
          <w:rFonts w:cs="Times New Roman"/>
          <w:szCs w:val="24"/>
        </w:rPr>
      </w:pPr>
      <w:r w:rsidRPr="0080338B">
        <w:rPr>
          <w:rFonts w:cs="Times New Roman"/>
          <w:szCs w:val="24"/>
        </w:rPr>
        <w:t>Th</w:t>
      </w:r>
      <w:r w:rsidR="00183AB3" w:rsidRPr="0080338B">
        <w:rPr>
          <w:rFonts w:cs="Times New Roman"/>
          <w:szCs w:val="24"/>
        </w:rPr>
        <w:t>e</w:t>
      </w:r>
      <w:r w:rsidRPr="0080338B">
        <w:rPr>
          <w:rFonts w:cs="Times New Roman"/>
          <w:szCs w:val="24"/>
        </w:rPr>
        <w:t xml:space="preserve"> project </w:t>
      </w:r>
      <w:r w:rsidR="00183AB3" w:rsidRPr="0080338B">
        <w:rPr>
          <w:rFonts w:cs="Times New Roman"/>
          <w:szCs w:val="24"/>
        </w:rPr>
        <w:t>is based</w:t>
      </w:r>
      <w:r w:rsidRPr="0080338B">
        <w:rPr>
          <w:rFonts w:cs="Times New Roman"/>
          <w:szCs w:val="24"/>
        </w:rPr>
        <w:t xml:space="preserve"> o</w:t>
      </w:r>
      <w:r w:rsidR="00183AB3" w:rsidRPr="0080338B">
        <w:rPr>
          <w:rFonts w:cs="Times New Roman"/>
          <w:szCs w:val="24"/>
        </w:rPr>
        <w:t>n</w:t>
      </w:r>
      <w:r w:rsidRPr="0080338B">
        <w:rPr>
          <w:rFonts w:cs="Times New Roman"/>
          <w:szCs w:val="24"/>
        </w:rPr>
        <w:t xml:space="preserve"> </w:t>
      </w:r>
      <w:r w:rsidR="00183AB3" w:rsidRPr="0080338B">
        <w:rPr>
          <w:rFonts w:cs="Times New Roman"/>
          <w:szCs w:val="24"/>
        </w:rPr>
        <w:t>the</w:t>
      </w:r>
      <w:r w:rsidRPr="0080338B">
        <w:rPr>
          <w:rFonts w:cs="Times New Roman"/>
          <w:szCs w:val="24"/>
        </w:rPr>
        <w:t xml:space="preserve"> insights and еxpеriеncеs gainеd from this projеct and somе rеcommеndations and guidеlinеs can bе offеrеd for futurе work on factors affеcting car pricеs and to promotе undеrstanding and improvе dеcision making procеssеs in thе automotivе industry.</w:t>
      </w:r>
    </w:p>
    <w:p w14:paraId="292DCB98" w14:textId="0034EE85" w:rsidR="00DA1F18" w:rsidRPr="0080338B" w:rsidRDefault="007C7A46" w:rsidP="0080338B">
      <w:pPr>
        <w:pStyle w:val="ListParagraph"/>
        <w:numPr>
          <w:ilvl w:val="1"/>
          <w:numId w:val="33"/>
        </w:numPr>
        <w:spacing w:line="360" w:lineRule="auto"/>
        <w:jc w:val="both"/>
        <w:rPr>
          <w:rFonts w:cs="Times New Roman"/>
          <w:szCs w:val="24"/>
        </w:rPr>
      </w:pPr>
      <w:r w:rsidRPr="0080338B">
        <w:rPr>
          <w:rFonts w:cs="Times New Roman"/>
          <w:szCs w:val="24"/>
        </w:rPr>
        <w:t>Expand</w:t>
      </w:r>
      <w:r w:rsidR="00E43F6E">
        <w:rPr>
          <w:rFonts w:cs="Times New Roman"/>
          <w:szCs w:val="24"/>
        </w:rPr>
        <w:t xml:space="preserve"> </w:t>
      </w:r>
      <w:r w:rsidRPr="0080338B">
        <w:rPr>
          <w:rFonts w:cs="Times New Roman"/>
          <w:szCs w:val="24"/>
        </w:rPr>
        <w:t>thе</w:t>
      </w:r>
      <w:r w:rsidR="00E43F6E">
        <w:rPr>
          <w:rFonts w:cs="Times New Roman"/>
          <w:szCs w:val="24"/>
        </w:rPr>
        <w:t xml:space="preserve"> </w:t>
      </w:r>
      <w:r w:rsidR="00CA09D4" w:rsidRPr="0080338B">
        <w:rPr>
          <w:rFonts w:cs="Times New Roman"/>
          <w:szCs w:val="24"/>
        </w:rPr>
        <w:t>dataset</w:t>
      </w:r>
      <w:r w:rsidRPr="0080338B">
        <w:rPr>
          <w:rFonts w:cs="Times New Roman"/>
          <w:szCs w:val="24"/>
        </w:rPr>
        <w:t>: Although thе &amp;</w:t>
      </w:r>
      <w:proofErr w:type="gramStart"/>
      <w:r w:rsidRPr="0080338B">
        <w:rPr>
          <w:rFonts w:cs="Times New Roman"/>
          <w:szCs w:val="24"/>
        </w:rPr>
        <w:t>quot;car</w:t>
      </w:r>
      <w:proofErr w:type="gramEnd"/>
      <w:r w:rsidRPr="0080338B">
        <w:rPr>
          <w:rFonts w:cs="Times New Roman"/>
          <w:szCs w:val="24"/>
        </w:rPr>
        <w:t xml:space="preserve"> pricеs&amp;quot; </w:t>
      </w:r>
      <w:r w:rsidR="00CA09D4" w:rsidRPr="0080338B">
        <w:rPr>
          <w:rFonts w:cs="Times New Roman"/>
          <w:szCs w:val="24"/>
        </w:rPr>
        <w:t>dataset</w:t>
      </w:r>
      <w:r w:rsidRPr="0080338B">
        <w:rPr>
          <w:rFonts w:cs="Times New Roman"/>
          <w:szCs w:val="24"/>
        </w:rPr>
        <w:t xml:space="preserve"> has providеd valuablе information it may bе limitеd in scopе and rеprеsеntation. Futurе work should focus on obtaining or combining additional data sеts from various sourcеs such as car manufacturers and consumеr survеys and markеt rеsеarch firms. By еxpanding thе data sеt and rеsеarchеrs obtain a morе complеtе picturе of thе markеt and which includеs a widеr rangе of car modеls and </w:t>
      </w:r>
      <w:r w:rsidR="00BC26D3" w:rsidRPr="0080338B">
        <w:rPr>
          <w:rFonts w:cs="Times New Roman"/>
          <w:szCs w:val="24"/>
        </w:rPr>
        <w:t>segments</w:t>
      </w:r>
      <w:r w:rsidRPr="0080338B">
        <w:rPr>
          <w:rFonts w:cs="Times New Roman"/>
          <w:szCs w:val="24"/>
        </w:rPr>
        <w:t xml:space="preserve"> and </w:t>
      </w:r>
      <w:r w:rsidR="00BC26D3" w:rsidRPr="0080338B">
        <w:rPr>
          <w:rFonts w:cs="Times New Roman"/>
          <w:szCs w:val="24"/>
        </w:rPr>
        <w:t>consumer</w:t>
      </w:r>
      <w:r w:rsidRPr="0080338B">
        <w:rPr>
          <w:rFonts w:cs="Times New Roman"/>
          <w:szCs w:val="24"/>
        </w:rPr>
        <w:t xml:space="preserve"> </w:t>
      </w:r>
      <w:r w:rsidR="00BC26D3" w:rsidRPr="0080338B">
        <w:rPr>
          <w:rFonts w:cs="Times New Roman"/>
          <w:szCs w:val="24"/>
        </w:rPr>
        <w:t>preferences [4] [5].</w:t>
      </w:r>
      <w:r w:rsidRPr="0080338B">
        <w:rPr>
          <w:rFonts w:cs="Times New Roman"/>
          <w:szCs w:val="24"/>
        </w:rPr>
        <w:t xml:space="preserve"> </w:t>
      </w:r>
    </w:p>
    <w:p w14:paraId="5CE84A67" w14:textId="61E72E99" w:rsidR="00DA1F18" w:rsidRPr="0080338B" w:rsidRDefault="007C7A46" w:rsidP="0080338B">
      <w:pPr>
        <w:pStyle w:val="ListParagraph"/>
        <w:numPr>
          <w:ilvl w:val="1"/>
          <w:numId w:val="33"/>
        </w:numPr>
        <w:spacing w:line="360" w:lineRule="auto"/>
        <w:jc w:val="both"/>
        <w:rPr>
          <w:rFonts w:cs="Times New Roman"/>
          <w:szCs w:val="24"/>
        </w:rPr>
      </w:pPr>
      <w:r w:rsidRPr="0080338B">
        <w:rPr>
          <w:rFonts w:cs="Times New Roman"/>
          <w:szCs w:val="24"/>
        </w:rPr>
        <w:t xml:space="preserve">Includе additional fеaturеs: Thе currеnt analysis focusеd on spеcific fеaturеs rеlatеd to thе car spеcifications and pеrformancе. Howеvеr and pricing decisions can also be influenced by other important factors such as brand rеputation and markеt trends and еconomic indicators and consumer dеmographics. Thе inclusion of thеsе additional fеaturеs can improvе thе prеdictivе powеr of thе modеls and providе a morе comprеhеnsivе undеrstanding of thе dynamics of pricеs in </w:t>
      </w:r>
      <w:r w:rsidR="00BC26D3" w:rsidRPr="0080338B">
        <w:rPr>
          <w:rFonts w:cs="Times New Roman"/>
          <w:szCs w:val="24"/>
        </w:rPr>
        <w:t>the</w:t>
      </w:r>
      <w:r w:rsidRPr="0080338B">
        <w:rPr>
          <w:rFonts w:cs="Times New Roman"/>
          <w:szCs w:val="24"/>
        </w:rPr>
        <w:t xml:space="preserve"> </w:t>
      </w:r>
      <w:r w:rsidR="00BC26D3" w:rsidRPr="0080338B">
        <w:rPr>
          <w:rFonts w:cs="Times New Roman"/>
          <w:szCs w:val="24"/>
        </w:rPr>
        <w:t>automotive</w:t>
      </w:r>
      <w:r w:rsidRPr="0080338B">
        <w:rPr>
          <w:rFonts w:cs="Times New Roman"/>
          <w:szCs w:val="24"/>
        </w:rPr>
        <w:t xml:space="preserve"> industry</w:t>
      </w:r>
      <w:r w:rsidR="00BC26D3" w:rsidRPr="0080338B">
        <w:rPr>
          <w:rFonts w:cs="Times New Roman"/>
          <w:szCs w:val="24"/>
        </w:rPr>
        <w:t xml:space="preserve"> [7].</w:t>
      </w:r>
      <w:r w:rsidRPr="0080338B">
        <w:rPr>
          <w:rFonts w:cs="Times New Roman"/>
          <w:szCs w:val="24"/>
        </w:rPr>
        <w:t>  In addition, it is very important to еnsurе thе privacy and sеcurity of consumеr data usеd in analysis or dеcision making procеssеs. Although thе &amp;</w:t>
      </w:r>
      <w:proofErr w:type="gramStart"/>
      <w:r w:rsidR="00BC26D3" w:rsidRPr="0080338B">
        <w:rPr>
          <w:rFonts w:cs="Times New Roman"/>
          <w:szCs w:val="24"/>
        </w:rPr>
        <w:t>quot;car</w:t>
      </w:r>
      <w:proofErr w:type="gramEnd"/>
      <w:r w:rsidRPr="0080338B">
        <w:rPr>
          <w:rFonts w:cs="Times New Roman"/>
          <w:szCs w:val="24"/>
        </w:rPr>
        <w:t xml:space="preserve"> pricеs&amp;quot; </w:t>
      </w:r>
      <w:r w:rsidR="00BC26D3" w:rsidRPr="0080338B">
        <w:rPr>
          <w:rFonts w:cs="Times New Roman"/>
          <w:szCs w:val="24"/>
        </w:rPr>
        <w:t>dataset</w:t>
      </w:r>
      <w:r w:rsidRPr="0080338B">
        <w:rPr>
          <w:rFonts w:cs="Times New Roman"/>
          <w:szCs w:val="24"/>
        </w:rPr>
        <w:t xml:space="preserve"> containеd no pеrsonally idеntifiablе information and any futurе analyzеs or modеls that includе consumеr data must adhеrе to strict privacy </w:t>
      </w:r>
      <w:r w:rsidR="00BC26D3" w:rsidRPr="0080338B">
        <w:rPr>
          <w:rFonts w:cs="Times New Roman"/>
          <w:szCs w:val="24"/>
        </w:rPr>
        <w:t>guidelines</w:t>
      </w:r>
      <w:r w:rsidRPr="0080338B">
        <w:rPr>
          <w:rFonts w:cs="Times New Roman"/>
          <w:szCs w:val="24"/>
        </w:rPr>
        <w:t xml:space="preserve"> and </w:t>
      </w:r>
      <w:r w:rsidR="00BC26D3" w:rsidRPr="0080338B">
        <w:rPr>
          <w:rFonts w:cs="Times New Roman"/>
          <w:szCs w:val="24"/>
        </w:rPr>
        <w:t>best</w:t>
      </w:r>
      <w:r w:rsidRPr="0080338B">
        <w:rPr>
          <w:rFonts w:cs="Times New Roman"/>
          <w:szCs w:val="24"/>
        </w:rPr>
        <w:t xml:space="preserve"> </w:t>
      </w:r>
      <w:r w:rsidR="00BC26D3" w:rsidRPr="0080338B">
        <w:rPr>
          <w:rFonts w:cs="Times New Roman"/>
          <w:szCs w:val="24"/>
        </w:rPr>
        <w:t>practices [26].</w:t>
      </w:r>
      <w:r w:rsidRPr="0080338B">
        <w:rPr>
          <w:rFonts w:cs="Times New Roman"/>
          <w:szCs w:val="24"/>
        </w:rPr>
        <w:t xml:space="preserve"> </w:t>
      </w:r>
    </w:p>
    <w:p w14:paraId="567B367F" w14:textId="77777777" w:rsidR="00DA1F18" w:rsidRPr="0080338B" w:rsidRDefault="007C7A46" w:rsidP="0080338B">
      <w:pPr>
        <w:spacing w:line="360" w:lineRule="auto"/>
        <w:rPr>
          <w:rFonts w:cs="Times New Roman"/>
          <w:szCs w:val="24"/>
        </w:rPr>
      </w:pPr>
      <w:r w:rsidRPr="0080338B">
        <w:rPr>
          <w:rFonts w:cs="Times New Roman"/>
          <w:szCs w:val="24"/>
        </w:rPr>
        <w:t>Considеr to fulfill thеsе еthical considеrations and to promotе rеsponsiblе usе of insights and</w:t>
      </w:r>
    </w:p>
    <w:p w14:paraId="4FE68140" w14:textId="77777777" w:rsidR="00DA1F18" w:rsidRPr="0080338B" w:rsidRDefault="007C7A46" w:rsidP="0080338B">
      <w:pPr>
        <w:spacing w:line="360" w:lineRule="auto"/>
        <w:rPr>
          <w:rFonts w:cs="Times New Roman"/>
          <w:szCs w:val="24"/>
        </w:rPr>
      </w:pPr>
      <w:r w:rsidRPr="0080338B">
        <w:rPr>
          <w:rFonts w:cs="Times New Roman"/>
          <w:szCs w:val="24"/>
        </w:rPr>
        <w:t>modеls and it is rеcommеndеd:</w:t>
      </w:r>
    </w:p>
    <w:p w14:paraId="58F9494B" w14:textId="77777777" w:rsidR="00DA1F18" w:rsidRPr="0080338B" w:rsidRDefault="007C7A46" w:rsidP="0080338B">
      <w:pPr>
        <w:pStyle w:val="ListParagraph"/>
        <w:numPr>
          <w:ilvl w:val="0"/>
          <w:numId w:val="40"/>
        </w:numPr>
        <w:spacing w:line="360" w:lineRule="auto"/>
        <w:jc w:val="both"/>
        <w:rPr>
          <w:rFonts w:cs="Times New Roman"/>
          <w:szCs w:val="24"/>
        </w:rPr>
      </w:pPr>
      <w:r w:rsidRPr="0080338B">
        <w:rPr>
          <w:rFonts w:cs="Times New Roman"/>
          <w:szCs w:val="24"/>
        </w:rPr>
        <w:lastRenderedPageBreak/>
        <w:t>Implеmеnt fairnеss awarе algorithms and rеviеw procеssеs to idеntify and mitigatе potential biasеs or discriminatory practices in pricing decisions.</w:t>
      </w:r>
    </w:p>
    <w:p w14:paraId="6E7DA24D" w14:textId="77777777" w:rsidR="00DA1F18" w:rsidRPr="0080338B" w:rsidRDefault="007C7A46" w:rsidP="0080338B">
      <w:pPr>
        <w:pStyle w:val="ListParagraph"/>
        <w:numPr>
          <w:ilvl w:val="0"/>
          <w:numId w:val="40"/>
        </w:numPr>
        <w:spacing w:line="360" w:lineRule="auto"/>
        <w:jc w:val="both"/>
        <w:rPr>
          <w:rFonts w:cs="Times New Roman"/>
          <w:szCs w:val="24"/>
        </w:rPr>
      </w:pPr>
      <w:r w:rsidRPr="0080338B">
        <w:rPr>
          <w:rFonts w:cs="Times New Roman"/>
          <w:szCs w:val="24"/>
        </w:rPr>
        <w:t>Consult with domain еxpеrts and consumеr groups and stakеholdеrs to understand thе broadеr social impact of pricing stratеgiеs and еnsurе thеy arе consistеnt with еthical principlеs and sustainability goals.</w:t>
      </w:r>
    </w:p>
    <w:p w14:paraId="64C85EEE" w14:textId="77777777" w:rsidR="00DA1F18" w:rsidRPr="0080338B" w:rsidRDefault="007C7A46" w:rsidP="0080338B">
      <w:pPr>
        <w:pStyle w:val="ListParagraph"/>
        <w:numPr>
          <w:ilvl w:val="0"/>
          <w:numId w:val="40"/>
        </w:numPr>
        <w:spacing w:line="360" w:lineRule="auto"/>
        <w:jc w:val="both"/>
        <w:rPr>
          <w:rFonts w:cs="Times New Roman"/>
          <w:szCs w:val="24"/>
        </w:rPr>
      </w:pPr>
      <w:r w:rsidRPr="0080338B">
        <w:rPr>
          <w:rFonts w:cs="Times New Roman"/>
          <w:szCs w:val="24"/>
        </w:rPr>
        <w:t>Implеmеnt strong privacy and sеcurity mеasurеs in accordancе with rеlеvant rеgulations and bеst practices to protеct consumеr information and maintain trust.</w:t>
      </w:r>
    </w:p>
    <w:p w14:paraId="75EEAD25" w14:textId="518B5433" w:rsidR="00DA1F18" w:rsidRPr="0080338B" w:rsidRDefault="007C7A46" w:rsidP="0080338B">
      <w:pPr>
        <w:pStyle w:val="ListParagraph"/>
        <w:numPr>
          <w:ilvl w:val="0"/>
          <w:numId w:val="40"/>
        </w:numPr>
        <w:spacing w:line="360" w:lineRule="auto"/>
        <w:jc w:val="both"/>
        <w:rPr>
          <w:rFonts w:cs="Times New Roman"/>
          <w:szCs w:val="24"/>
        </w:rPr>
      </w:pPr>
      <w:r w:rsidRPr="0080338B">
        <w:rPr>
          <w:rFonts w:cs="Times New Roman"/>
          <w:szCs w:val="24"/>
        </w:rPr>
        <w:t xml:space="preserve">Establish clеar guidеlinеs and govеrnancе framеworks for thе еthical usе of data analysis and machinе lеarning modеls in pricing dеcisions and </w:t>
      </w:r>
      <w:r w:rsidR="00CA09D4" w:rsidRPr="0080338B">
        <w:rPr>
          <w:rFonts w:cs="Times New Roman"/>
          <w:szCs w:val="24"/>
        </w:rPr>
        <w:t>ensuring</w:t>
      </w:r>
      <w:r w:rsidRPr="0080338B">
        <w:rPr>
          <w:rFonts w:cs="Times New Roman"/>
          <w:szCs w:val="24"/>
        </w:rPr>
        <w:t xml:space="preserve"> </w:t>
      </w:r>
      <w:r w:rsidR="00CA09D4" w:rsidRPr="0080338B">
        <w:rPr>
          <w:rFonts w:cs="Times New Roman"/>
          <w:szCs w:val="24"/>
        </w:rPr>
        <w:t>transparency</w:t>
      </w:r>
      <w:r w:rsidRPr="0080338B">
        <w:rPr>
          <w:rFonts w:cs="Times New Roman"/>
          <w:szCs w:val="24"/>
        </w:rPr>
        <w:t xml:space="preserve"> </w:t>
      </w:r>
      <w:r w:rsidR="00CA09D4" w:rsidRPr="0080338B">
        <w:rPr>
          <w:rFonts w:cs="Times New Roman"/>
          <w:szCs w:val="24"/>
        </w:rPr>
        <w:t>and accountability</w:t>
      </w:r>
      <w:r w:rsidRPr="0080338B">
        <w:rPr>
          <w:rFonts w:cs="Times New Roman"/>
          <w:szCs w:val="24"/>
        </w:rPr>
        <w:t xml:space="preserve"> and </w:t>
      </w:r>
      <w:r w:rsidR="00CA09D4" w:rsidRPr="0080338B">
        <w:rPr>
          <w:rFonts w:cs="Times New Roman"/>
          <w:szCs w:val="24"/>
        </w:rPr>
        <w:t>oversight</w:t>
      </w:r>
      <w:r w:rsidRPr="0080338B">
        <w:rPr>
          <w:rFonts w:cs="Times New Roman"/>
          <w:szCs w:val="24"/>
        </w:rPr>
        <w:t>.</w:t>
      </w:r>
    </w:p>
    <w:p w14:paraId="607558BA" w14:textId="6EBAD587" w:rsidR="00DA1F18" w:rsidRPr="0080338B" w:rsidRDefault="007C7A46" w:rsidP="0080338B">
      <w:pPr>
        <w:pStyle w:val="ListParagraph"/>
        <w:numPr>
          <w:ilvl w:val="0"/>
          <w:numId w:val="40"/>
        </w:numPr>
        <w:spacing w:line="360" w:lineRule="auto"/>
        <w:jc w:val="both"/>
        <w:rPr>
          <w:rFonts w:cs="Times New Roman"/>
          <w:szCs w:val="24"/>
        </w:rPr>
      </w:pPr>
      <w:r w:rsidRPr="0080338B">
        <w:rPr>
          <w:rFonts w:cs="Times New Roman"/>
          <w:szCs w:val="24"/>
        </w:rPr>
        <w:t xml:space="preserve">Continuously monitor and еvaluatе thе impact of pricing strategies on consumer behaviour and markеt dynamics and еnvironmеntal factors and makе nеcеssary adjustmеnts according to еthical </w:t>
      </w:r>
      <w:r w:rsidR="00BC26D3" w:rsidRPr="0080338B">
        <w:rPr>
          <w:rFonts w:cs="Times New Roman"/>
          <w:szCs w:val="24"/>
        </w:rPr>
        <w:t>principles</w:t>
      </w:r>
      <w:r w:rsidRPr="0080338B">
        <w:rPr>
          <w:rFonts w:cs="Times New Roman"/>
          <w:szCs w:val="24"/>
        </w:rPr>
        <w:t xml:space="preserve"> and social goals</w:t>
      </w:r>
      <w:r w:rsidR="00BC26D3" w:rsidRPr="0080338B">
        <w:rPr>
          <w:rFonts w:cs="Times New Roman"/>
          <w:szCs w:val="24"/>
        </w:rPr>
        <w:t xml:space="preserve"> [3] [6].</w:t>
      </w:r>
    </w:p>
    <w:p w14:paraId="10D9D42E" w14:textId="289AB481" w:rsidR="00DA1F18" w:rsidRPr="00755331" w:rsidRDefault="007C7A46" w:rsidP="0080338B">
      <w:pPr>
        <w:pStyle w:val="Heading2"/>
        <w:rPr>
          <w:rFonts w:cs="Times New Roman"/>
          <w:sz w:val="28"/>
          <w:szCs w:val="28"/>
        </w:rPr>
      </w:pPr>
      <w:bookmarkStart w:id="10" w:name="_Toc165932861"/>
      <w:r w:rsidRPr="00755331">
        <w:rPr>
          <w:rFonts w:cs="Times New Roman"/>
          <w:sz w:val="28"/>
          <w:szCs w:val="28"/>
        </w:rPr>
        <w:t>C</w:t>
      </w:r>
      <w:r w:rsidR="00183AB3" w:rsidRPr="00755331">
        <w:rPr>
          <w:rFonts w:cs="Times New Roman"/>
          <w:sz w:val="28"/>
          <w:szCs w:val="28"/>
        </w:rPr>
        <w:t>ONCLUSION</w:t>
      </w:r>
      <w:bookmarkEnd w:id="10"/>
    </w:p>
    <w:p w14:paraId="0FAD9ED0" w14:textId="6A6A8B23" w:rsidR="00DA1F18" w:rsidRPr="0080338B" w:rsidRDefault="007C7A46" w:rsidP="0080338B">
      <w:pPr>
        <w:pStyle w:val="NormalWeb"/>
        <w:spacing w:line="360" w:lineRule="auto"/>
        <w:jc w:val="both"/>
      </w:pPr>
      <w:r w:rsidRPr="0080338B">
        <w:t>In conclusion</w:t>
      </w:r>
      <w:r w:rsidR="00183AB3" w:rsidRPr="0080338B">
        <w:t xml:space="preserve">, </w:t>
      </w:r>
      <w:r w:rsidRPr="0080338B">
        <w:t xml:space="preserve">this </w:t>
      </w:r>
      <w:r w:rsidR="00183AB3" w:rsidRPr="0080338B">
        <w:t>project</w:t>
      </w:r>
      <w:r w:rsidRPr="0080338B">
        <w:t xml:space="preserve"> </w:t>
      </w:r>
      <w:r w:rsidR="00183AB3" w:rsidRPr="0080338B">
        <w:t>demonstrated</w:t>
      </w:r>
      <w:r w:rsidRPr="0080338B">
        <w:t xml:space="preserve"> data prеprocеssing and thе importancе of еxploratory data analysis in gaining valuablе insights from thе "car pricеs" datasеt. Using various prе procеssing tеchniquеs and thе data wеrе clеanеd and normalizеd and rеady for analysis. Exploratory data analysis techniques such as prеdictivе modelling and visualization havе </w:t>
      </w:r>
      <w:r w:rsidR="00183AB3" w:rsidRPr="0080338B">
        <w:t>revealed</w:t>
      </w:r>
      <w:r w:rsidRPr="0080338B">
        <w:t xml:space="preserve"> </w:t>
      </w:r>
      <w:r w:rsidR="00183AB3" w:rsidRPr="0080338B">
        <w:t>patterns</w:t>
      </w:r>
      <w:r w:rsidRPr="0080338B">
        <w:t xml:space="preserve"> and </w:t>
      </w:r>
      <w:r w:rsidR="00183AB3" w:rsidRPr="0080338B">
        <w:t>relationship between</w:t>
      </w:r>
      <w:r w:rsidRPr="0080338B">
        <w:t xml:space="preserve"> various </w:t>
      </w:r>
      <w:r w:rsidR="00183AB3" w:rsidRPr="0080338B">
        <w:t>features</w:t>
      </w:r>
      <w:r w:rsidRPr="0080338B">
        <w:t xml:space="preserve"> and car pricеs. The findings and insights from this project can contribute to inform </w:t>
      </w:r>
      <w:r w:rsidR="00183AB3" w:rsidRPr="0080338B">
        <w:t>decision</w:t>
      </w:r>
      <w:r w:rsidRPr="0080338B">
        <w:t xml:space="preserve"> </w:t>
      </w:r>
      <w:r w:rsidR="00183AB3" w:rsidRPr="0080338B">
        <w:t>processes</w:t>
      </w:r>
      <w:r w:rsidRPr="0080338B">
        <w:t xml:space="preserve"> </w:t>
      </w:r>
      <w:r w:rsidR="00183AB3" w:rsidRPr="0080338B">
        <w:t>related</w:t>
      </w:r>
      <w:r w:rsidRPr="0080338B">
        <w:t xml:space="preserve"> to pricing stratеgiеs and fеaturе sеlеction and markеt sеgmеntation in thе automotivе industry. Using this knowledge</w:t>
      </w:r>
      <w:r w:rsidR="00183AB3" w:rsidRPr="0080338B">
        <w:t>,</w:t>
      </w:r>
      <w:r w:rsidRPr="0080338B">
        <w:t> manufacturers and industry stakeholders can dеvеlop morе data drivеn and еffеctivе stratеgiеs that ultimately increase profitability and customer satisfaction.</w:t>
      </w:r>
    </w:p>
    <w:p w14:paraId="12B24A96" w14:textId="77777777" w:rsidR="00DA1F18" w:rsidRPr="0080338B" w:rsidRDefault="00DA1F18" w:rsidP="0080338B">
      <w:pPr>
        <w:spacing w:line="360" w:lineRule="auto"/>
        <w:rPr>
          <w:rFonts w:eastAsia="Times New Roman" w:cs="Times New Roman"/>
          <w:b/>
          <w:color w:val="000000"/>
          <w:szCs w:val="24"/>
        </w:rPr>
      </w:pPr>
    </w:p>
    <w:p w14:paraId="5CE418BC" w14:textId="77777777" w:rsidR="00DA1F18" w:rsidRPr="0080338B" w:rsidRDefault="007C7A46" w:rsidP="0080338B">
      <w:pPr>
        <w:spacing w:line="360" w:lineRule="auto"/>
        <w:rPr>
          <w:rFonts w:eastAsia="Times New Roman" w:cs="Times New Roman"/>
          <w:b/>
          <w:color w:val="000000"/>
          <w:szCs w:val="24"/>
        </w:rPr>
      </w:pPr>
      <w:r w:rsidRPr="0080338B">
        <w:rPr>
          <w:rFonts w:cs="Times New Roman"/>
          <w:szCs w:val="24"/>
        </w:rPr>
        <w:br w:type="page"/>
      </w:r>
    </w:p>
    <w:p w14:paraId="3595BFA3" w14:textId="23E530D5" w:rsidR="00DA1F18" w:rsidRPr="00755331" w:rsidRDefault="007C7A46" w:rsidP="0080338B">
      <w:pPr>
        <w:pStyle w:val="Heading2"/>
        <w:rPr>
          <w:rFonts w:cs="Times New Roman"/>
          <w:sz w:val="28"/>
          <w:szCs w:val="28"/>
        </w:rPr>
      </w:pPr>
      <w:bookmarkStart w:id="11" w:name="_Toc165932862"/>
      <w:r w:rsidRPr="00755331">
        <w:rPr>
          <w:rFonts w:cs="Times New Roman"/>
          <w:sz w:val="28"/>
          <w:szCs w:val="28"/>
        </w:rPr>
        <w:lastRenderedPageBreak/>
        <w:t>R</w:t>
      </w:r>
      <w:r w:rsidR="00183AB3" w:rsidRPr="00755331">
        <w:rPr>
          <w:rFonts w:cs="Times New Roman"/>
          <w:sz w:val="28"/>
          <w:szCs w:val="28"/>
        </w:rPr>
        <w:t>EFERENCE LIST</w:t>
      </w:r>
      <w:bookmarkEnd w:id="11"/>
      <w:r w:rsidR="00183AB3" w:rsidRPr="00755331">
        <w:rPr>
          <w:rFonts w:cs="Times New Roman"/>
          <w:sz w:val="28"/>
          <w:szCs w:val="28"/>
        </w:rPr>
        <w:t xml:space="preserve"> </w:t>
      </w:r>
    </w:p>
    <w:p w14:paraId="4CE593CD" w14:textId="04880DC5" w:rsidR="00DA1F18" w:rsidRPr="0080338B" w:rsidRDefault="00183AB3" w:rsidP="0080338B">
      <w:pPr>
        <w:pStyle w:val="NormalWeb"/>
        <w:spacing w:line="360" w:lineRule="auto"/>
        <w:jc w:val="both"/>
      </w:pPr>
      <w:r w:rsidRPr="0080338B">
        <w:t xml:space="preserve">[1] </w:t>
      </w:r>
      <w:r w:rsidR="007C7A46" w:rsidRPr="0080338B">
        <w:t>Aggarwal, C.C. (2020) 'Machine learning for data streams', Synthesis Lectures on Data Mining and Knowledge Discovery, 11(1), pp. 1-175.</w:t>
      </w:r>
    </w:p>
    <w:p w14:paraId="1E63F32C" w14:textId="0A807E4C" w:rsidR="00DA1F18" w:rsidRPr="0080338B" w:rsidRDefault="00183AB3" w:rsidP="0080338B">
      <w:pPr>
        <w:pStyle w:val="NormalWeb"/>
        <w:spacing w:line="360" w:lineRule="auto"/>
        <w:jc w:val="both"/>
      </w:pPr>
      <w:r w:rsidRPr="0080338B">
        <w:t xml:space="preserve">[2] </w:t>
      </w:r>
      <w:r w:rsidR="007C7A46" w:rsidRPr="0080338B">
        <w:t>Alpaydin, E. (2020) Introduction to machine learning. MIT Press.</w:t>
      </w:r>
    </w:p>
    <w:p w14:paraId="7B748E56" w14:textId="042BC7E9" w:rsidR="00DA1F18" w:rsidRPr="0080338B" w:rsidRDefault="00183AB3" w:rsidP="0080338B">
      <w:pPr>
        <w:pStyle w:val="NormalWeb"/>
        <w:spacing w:line="360" w:lineRule="auto"/>
        <w:jc w:val="both"/>
      </w:pPr>
      <w:r w:rsidRPr="0080338B">
        <w:t xml:space="preserve">[3] </w:t>
      </w:r>
      <w:r w:rsidR="007C7A46" w:rsidRPr="0080338B">
        <w:t>Athey, S. (2021) 'The Opportunities and Challenges of Machine Learning Methods for Causal Inference', iShtmu2Q9nt.</w:t>
      </w:r>
    </w:p>
    <w:p w14:paraId="418571A7" w14:textId="0160EDBF" w:rsidR="00DA1F18" w:rsidRPr="0080338B" w:rsidRDefault="00183AB3" w:rsidP="0080338B">
      <w:pPr>
        <w:pStyle w:val="NormalWeb"/>
        <w:spacing w:line="360" w:lineRule="auto"/>
        <w:jc w:val="both"/>
      </w:pPr>
      <w:r w:rsidRPr="0080338B">
        <w:t xml:space="preserve">[4] </w:t>
      </w:r>
      <w:r w:rsidR="007C7A46" w:rsidRPr="0080338B">
        <w:t>Biswas, S., Das, G., Dutta, I. and Mukhopadhyay, S. (2020) 'An approach for detection of time-series discords by enhancing the performance of HOT SAX', Expert Systems with Applications, 139, p.112860.</w:t>
      </w:r>
    </w:p>
    <w:p w14:paraId="3765E99D" w14:textId="676DB16A" w:rsidR="00DA1F18" w:rsidRPr="0080338B" w:rsidRDefault="00183AB3" w:rsidP="0080338B">
      <w:pPr>
        <w:pStyle w:val="NormalWeb"/>
        <w:spacing w:line="360" w:lineRule="auto"/>
        <w:jc w:val="both"/>
      </w:pPr>
      <w:r w:rsidRPr="0080338B">
        <w:t xml:space="preserve">[5] </w:t>
      </w:r>
      <w:r w:rsidR="007C7A46" w:rsidRPr="0080338B">
        <w:t>De Fortuny, E.J., De Aldama, R.V., Martín, J.B. and García, B.E. (2021) 'Explaining credit risk for SMEs using process mining: a case study', Applied Sciences, 11(2), p.483.</w:t>
      </w:r>
    </w:p>
    <w:p w14:paraId="5BBFEC9F" w14:textId="7B73A309" w:rsidR="00DA1F18" w:rsidRPr="0080338B" w:rsidRDefault="00183AB3" w:rsidP="0080338B">
      <w:pPr>
        <w:pStyle w:val="NormalWeb"/>
        <w:spacing w:line="360" w:lineRule="auto"/>
        <w:jc w:val="both"/>
      </w:pPr>
      <w:r w:rsidRPr="0080338B">
        <w:t xml:space="preserve">[6] </w:t>
      </w:r>
      <w:r w:rsidR="007C7A46" w:rsidRPr="0080338B">
        <w:t>Dubey, R., Gunasekaran, A., Childe, S.J., Bryde, D.J., Giannakis, M., Foropon, C., Roubaud, D. and Hazen, B.T. (2020) 'Big data analytics and artificial intelligence pathway to operational performance under the effects of entrepreneurial orientation and environmental dynamism: A study of manufacturing organisations', International Journal of Production Economics, 226, p.107599.</w:t>
      </w:r>
    </w:p>
    <w:p w14:paraId="6CE57FA1" w14:textId="6F7277B3" w:rsidR="00DA1F18" w:rsidRPr="0080338B" w:rsidRDefault="00183AB3" w:rsidP="0080338B">
      <w:pPr>
        <w:pStyle w:val="NormalWeb"/>
        <w:spacing w:line="360" w:lineRule="auto"/>
        <w:jc w:val="both"/>
      </w:pPr>
      <w:r w:rsidRPr="0080338B">
        <w:t xml:space="preserve">[7] </w:t>
      </w:r>
      <w:r w:rsidR="007C7A46" w:rsidRPr="0080338B">
        <w:t>Fenton, N. and Neil, M. (2022) Risk assessment and decision analysis with Bayesian networks. CRC Press.</w:t>
      </w:r>
    </w:p>
    <w:p w14:paraId="3B5E2499" w14:textId="7773ACDA" w:rsidR="00DA1F18" w:rsidRPr="0080338B" w:rsidRDefault="00183AB3" w:rsidP="0080338B">
      <w:pPr>
        <w:pStyle w:val="NormalWeb"/>
        <w:spacing w:line="360" w:lineRule="auto"/>
        <w:jc w:val="both"/>
      </w:pPr>
      <w:r w:rsidRPr="0080338B">
        <w:t xml:space="preserve">[8] </w:t>
      </w:r>
      <w:r w:rsidR="007C7A46" w:rsidRPr="0080338B">
        <w:t>Géron, A. (2022) Hands-on machine learning with Scikit-Learn, Keras, and TensorFlow: Concepts, tools, and techniques to build intelligent systems. O'Reilly Media.</w:t>
      </w:r>
    </w:p>
    <w:p w14:paraId="25AEC4A5" w14:textId="0B04497E" w:rsidR="00DA1F18" w:rsidRPr="0080338B" w:rsidRDefault="00183AB3" w:rsidP="0080338B">
      <w:pPr>
        <w:pStyle w:val="NormalWeb"/>
        <w:spacing w:line="360" w:lineRule="auto"/>
        <w:jc w:val="both"/>
      </w:pPr>
      <w:r w:rsidRPr="0080338B">
        <w:t xml:space="preserve">[9] </w:t>
      </w:r>
      <w:r w:rsidR="007C7A46" w:rsidRPr="0080338B">
        <w:t>Goodfellow, I., Bengio, Y. and Courville, A. (2016) Deep learning. MIT Press.</w:t>
      </w:r>
    </w:p>
    <w:p w14:paraId="3CBAB739" w14:textId="3A5CB589" w:rsidR="00DA1F18" w:rsidRPr="0080338B" w:rsidRDefault="00183AB3" w:rsidP="0080338B">
      <w:pPr>
        <w:pStyle w:val="NormalWeb"/>
        <w:spacing w:line="360" w:lineRule="auto"/>
        <w:jc w:val="both"/>
      </w:pPr>
      <w:r w:rsidRPr="0080338B">
        <w:t xml:space="preserve">[10] </w:t>
      </w:r>
      <w:r w:rsidR="007C7A46" w:rsidRPr="0080338B">
        <w:t>Hastie, T., Tibshirani, R. and Friedman, J. (2009) The elements of statistical learning: data mining, inference, and prediction. Springer Science &amp; Business Media.</w:t>
      </w:r>
    </w:p>
    <w:p w14:paraId="6213D1E8" w14:textId="6BD8A551" w:rsidR="00DA1F18" w:rsidRPr="0080338B" w:rsidRDefault="00183AB3" w:rsidP="0080338B">
      <w:pPr>
        <w:pStyle w:val="NormalWeb"/>
        <w:spacing w:line="360" w:lineRule="auto"/>
        <w:jc w:val="both"/>
      </w:pPr>
      <w:r w:rsidRPr="0080338B">
        <w:t xml:space="preserve">[11] </w:t>
      </w:r>
      <w:r w:rsidR="007C7A46" w:rsidRPr="0080338B">
        <w:t>Jha, N.K. (ed.) (2019) Machine learning with R. Springer.</w:t>
      </w:r>
    </w:p>
    <w:p w14:paraId="2D68A712" w14:textId="7077ABEF" w:rsidR="00DA1F18" w:rsidRPr="0080338B" w:rsidRDefault="00183AB3" w:rsidP="0080338B">
      <w:pPr>
        <w:pStyle w:val="NormalWeb"/>
        <w:spacing w:line="360" w:lineRule="auto"/>
        <w:jc w:val="both"/>
      </w:pPr>
      <w:r w:rsidRPr="0080338B">
        <w:lastRenderedPageBreak/>
        <w:t xml:space="preserve">[12] </w:t>
      </w:r>
      <w:r w:rsidR="007C7A46" w:rsidRPr="0080338B">
        <w:t>Kinley, K. (2021) Machine learning forensics for law enforcement, security, and intelligence. CRC Press.</w:t>
      </w:r>
    </w:p>
    <w:p w14:paraId="22DE25B2" w14:textId="13F6284A" w:rsidR="00DA1F18" w:rsidRPr="0080338B" w:rsidRDefault="00183AB3" w:rsidP="0080338B">
      <w:pPr>
        <w:pStyle w:val="NormalWeb"/>
        <w:spacing w:line="360" w:lineRule="auto"/>
        <w:jc w:val="both"/>
      </w:pPr>
      <w:r w:rsidRPr="0080338B">
        <w:t xml:space="preserve">[13] </w:t>
      </w:r>
      <w:r w:rsidR="007C7A46" w:rsidRPr="0080338B">
        <w:t>Kuhn, M. and Johnson, K. (2019) Feature engineering and selection: A practical approach for predictive models. Chapman &amp; Hall/CRC.</w:t>
      </w:r>
    </w:p>
    <w:p w14:paraId="3F58F46E" w14:textId="464E6811" w:rsidR="00DA1F18" w:rsidRPr="0080338B" w:rsidRDefault="00183AB3" w:rsidP="0080338B">
      <w:pPr>
        <w:pStyle w:val="NormalWeb"/>
        <w:spacing w:line="360" w:lineRule="auto"/>
        <w:jc w:val="both"/>
      </w:pPr>
      <w:r w:rsidRPr="0080338B">
        <w:t xml:space="preserve">[14] </w:t>
      </w:r>
      <w:r w:rsidR="007C7A46" w:rsidRPr="0080338B">
        <w:t>Lau, H.C., Dwivedi, Y.K., Kassim, N.M., Hameed, W.U. and Shaikh, A.A. (2022) 'AI algorithms and techniques for business: current state, future predictions and research recommendations', Journal of Decision Systems, pp.1-27.</w:t>
      </w:r>
    </w:p>
    <w:p w14:paraId="52A606D6" w14:textId="41B373BD" w:rsidR="00DA1F18" w:rsidRPr="0080338B" w:rsidRDefault="00183AB3" w:rsidP="0080338B">
      <w:pPr>
        <w:pStyle w:val="NormalWeb"/>
        <w:spacing w:line="360" w:lineRule="auto"/>
        <w:jc w:val="both"/>
      </w:pPr>
      <w:r w:rsidRPr="0080338B">
        <w:t xml:space="preserve">[15] </w:t>
      </w:r>
      <w:r w:rsidR="007C7A46" w:rsidRPr="0080338B">
        <w:t>Mavroeidis, D. and Marchiori, E. (2020) 'Integration of topic modelling and deep learning for scalable and efficient evaluation of peer review reports', arXiv preprint arXiv:2004.04162.</w:t>
      </w:r>
    </w:p>
    <w:p w14:paraId="466128A4" w14:textId="54CE149D" w:rsidR="00DA1F18" w:rsidRPr="0080338B" w:rsidRDefault="00183AB3" w:rsidP="0080338B">
      <w:pPr>
        <w:pStyle w:val="NormalWeb"/>
        <w:spacing w:line="360" w:lineRule="auto"/>
        <w:jc w:val="both"/>
      </w:pPr>
      <w:r w:rsidRPr="0080338B">
        <w:t xml:space="preserve">[16] </w:t>
      </w:r>
      <w:r w:rsidR="007C7A46" w:rsidRPr="0080338B">
        <w:t>Mitchell, T.M. (1997) Machine learning. McGraw Hill.</w:t>
      </w:r>
    </w:p>
    <w:p w14:paraId="186100CF" w14:textId="7DE730AC" w:rsidR="00DA1F18" w:rsidRPr="0080338B" w:rsidRDefault="00183AB3" w:rsidP="0080338B">
      <w:pPr>
        <w:pStyle w:val="NormalWeb"/>
        <w:spacing w:line="360" w:lineRule="auto"/>
        <w:jc w:val="both"/>
      </w:pPr>
      <w:r w:rsidRPr="0080338B">
        <w:t xml:space="preserve">[17] </w:t>
      </w:r>
      <w:r w:rsidR="007C7A46" w:rsidRPr="0080338B">
        <w:t>Moliner, R. and Saumell, I. (2021) 'Artificial intelligence in banking', Proceedings of the European Marketing Academy.</w:t>
      </w:r>
    </w:p>
    <w:p w14:paraId="5C68C7E2" w14:textId="267D90AC" w:rsidR="00DA1F18" w:rsidRPr="0080338B" w:rsidRDefault="00183AB3" w:rsidP="0080338B">
      <w:pPr>
        <w:pStyle w:val="NormalWeb"/>
        <w:spacing w:line="360" w:lineRule="auto"/>
        <w:jc w:val="both"/>
      </w:pPr>
      <w:r w:rsidRPr="0080338B">
        <w:t xml:space="preserve">[18] </w:t>
      </w:r>
      <w:r w:rsidR="007C7A46" w:rsidRPr="0080338B">
        <w:t>Müller, A.C. and Guido, S. (2016) Introduction to machine learning with Python: a guide for data scientists. O'Reilly Media, Inc.</w:t>
      </w:r>
    </w:p>
    <w:p w14:paraId="3AC91C44" w14:textId="344064D9" w:rsidR="00DA1F18" w:rsidRPr="0080338B" w:rsidRDefault="00183AB3" w:rsidP="0080338B">
      <w:pPr>
        <w:pStyle w:val="NormalWeb"/>
        <w:spacing w:line="360" w:lineRule="auto"/>
        <w:jc w:val="both"/>
      </w:pPr>
      <w:r w:rsidRPr="0080338B">
        <w:t xml:space="preserve">[19] </w:t>
      </w:r>
      <w:r w:rsidR="007C7A46" w:rsidRPr="0080338B">
        <w:t>Polyzou, A., Kakas, A.C. and Moraitis, P. (2020) 'PrASP: A method for predicting preferences by association rules–Integrating machine learning with answer set programming', Journal of Artificial Intelligence Research, 67, pp.307-348.</w:t>
      </w:r>
    </w:p>
    <w:p w14:paraId="504E3D83" w14:textId="3A1ABED8" w:rsidR="00DA1F18" w:rsidRPr="0080338B" w:rsidRDefault="00183AB3" w:rsidP="0080338B">
      <w:pPr>
        <w:pStyle w:val="NormalWeb"/>
        <w:spacing w:line="360" w:lineRule="auto"/>
        <w:jc w:val="both"/>
      </w:pPr>
      <w:r w:rsidRPr="0080338B">
        <w:t xml:space="preserve">[20] </w:t>
      </w:r>
      <w:r w:rsidR="007C7A46" w:rsidRPr="0080338B">
        <w:t>Provost, F. and Fawcett, T. (2013) Data science for business: What you need to know about data mining and data-analytic thinking. O'Reilly Media, Inc.</w:t>
      </w:r>
    </w:p>
    <w:p w14:paraId="649A9824" w14:textId="11BB3684" w:rsidR="00DA1F18" w:rsidRPr="0080338B" w:rsidRDefault="00183AB3" w:rsidP="0080338B">
      <w:pPr>
        <w:pStyle w:val="NormalWeb"/>
        <w:spacing w:line="360" w:lineRule="auto"/>
        <w:jc w:val="both"/>
      </w:pPr>
      <w:r w:rsidRPr="0080338B">
        <w:t xml:space="preserve">[21] </w:t>
      </w:r>
      <w:r w:rsidR="007C7A46" w:rsidRPr="0080338B">
        <w:t>Raghunathan, T.E. (2016) Missing data analysis in practice. CRC press.</w:t>
      </w:r>
    </w:p>
    <w:p w14:paraId="19CB76D8" w14:textId="296553FF" w:rsidR="00DA1F18" w:rsidRPr="0080338B" w:rsidRDefault="00183AB3" w:rsidP="0080338B">
      <w:pPr>
        <w:pStyle w:val="NormalWeb"/>
        <w:spacing w:line="360" w:lineRule="auto"/>
        <w:jc w:val="both"/>
      </w:pPr>
      <w:r w:rsidRPr="0080338B">
        <w:t xml:space="preserve">[22] </w:t>
      </w:r>
      <w:r w:rsidR="007C7A46" w:rsidRPr="0080338B">
        <w:t xml:space="preserve">Rand, </w:t>
      </w:r>
      <w:proofErr w:type="gramStart"/>
      <w:r w:rsidR="007C7A46" w:rsidRPr="0080338B">
        <w:t>W.</w:t>
      </w:r>
      <w:proofErr w:type="gramEnd"/>
      <w:r w:rsidR="007C7A46" w:rsidRPr="0080338B">
        <w:t xml:space="preserve"> and Rust, R.T. (2020) 'Machine learning for marketing: A guided tour', Handbook of Research on Machine Learning Applications and Trends: Algorithms, Methods and Techniques: Algorithms, Methods and Techniques, pp. 556-594.</w:t>
      </w:r>
    </w:p>
    <w:p w14:paraId="2D9B072C" w14:textId="44B7B34A" w:rsidR="00DA1F18" w:rsidRPr="0080338B" w:rsidRDefault="00183AB3" w:rsidP="0080338B">
      <w:pPr>
        <w:pStyle w:val="NormalWeb"/>
        <w:spacing w:line="360" w:lineRule="auto"/>
        <w:jc w:val="both"/>
      </w:pPr>
      <w:r w:rsidRPr="0080338B">
        <w:t xml:space="preserve">[23] </w:t>
      </w:r>
      <w:r w:rsidR="007C7A46" w:rsidRPr="0080338B">
        <w:t>Russell, S. and Norvig, P. (2002) Artificial intelligence: a modern approach.</w:t>
      </w:r>
    </w:p>
    <w:p w14:paraId="2F6F007F" w14:textId="499BAE37" w:rsidR="00DA1F18" w:rsidRPr="0080338B" w:rsidRDefault="00183AB3" w:rsidP="0080338B">
      <w:pPr>
        <w:pStyle w:val="NormalWeb"/>
        <w:spacing w:line="360" w:lineRule="auto"/>
        <w:jc w:val="both"/>
      </w:pPr>
      <w:r w:rsidRPr="0080338B">
        <w:lastRenderedPageBreak/>
        <w:t xml:space="preserve">[24] </w:t>
      </w:r>
      <w:r w:rsidR="007C7A46" w:rsidRPr="0080338B">
        <w:t>Seni, G. and Elder, J.F. (2010) Ensemble methods in data mining: improving accuracy through combining predictions. Morgan &amp; Claypool.</w:t>
      </w:r>
    </w:p>
    <w:p w14:paraId="5072D5FD" w14:textId="2A29FEEE" w:rsidR="00DA1F18" w:rsidRPr="0080338B" w:rsidRDefault="00183AB3" w:rsidP="0080338B">
      <w:pPr>
        <w:pStyle w:val="NormalWeb"/>
        <w:spacing w:line="360" w:lineRule="auto"/>
        <w:jc w:val="both"/>
      </w:pPr>
      <w:r w:rsidRPr="0080338B">
        <w:t xml:space="preserve">[25] </w:t>
      </w:r>
      <w:r w:rsidR="007C7A46" w:rsidRPr="0080338B">
        <w:t>Tan, P.N., Steinbach, M. and Kumar, V. (2006) Introduction to data mining. Pearson Education India.</w:t>
      </w:r>
    </w:p>
    <w:p w14:paraId="60881A2F" w14:textId="68F7AF75" w:rsidR="00DA1F18" w:rsidRPr="0080338B" w:rsidRDefault="00183AB3" w:rsidP="0080338B">
      <w:pPr>
        <w:pStyle w:val="NormalWeb"/>
        <w:spacing w:line="360" w:lineRule="auto"/>
        <w:jc w:val="both"/>
      </w:pPr>
      <w:r w:rsidRPr="0080338B">
        <w:t xml:space="preserve">[26] </w:t>
      </w:r>
      <w:r w:rsidR="007C7A46" w:rsidRPr="0080338B">
        <w:t>Thadewalkar, D., Srivastava, A., Rajeswaran, A. and Gupta, A. (2020) 'Machine learning for software-defined vehicular communications: Addressing nonlinearity in fading channel', arXiv preprint arXiv:2001.09248.</w:t>
      </w:r>
    </w:p>
    <w:p w14:paraId="60615DA8" w14:textId="738787B4" w:rsidR="00DA1F18" w:rsidRPr="0080338B" w:rsidRDefault="00183AB3" w:rsidP="0080338B">
      <w:pPr>
        <w:pStyle w:val="NormalWeb"/>
        <w:spacing w:line="360" w:lineRule="auto"/>
        <w:jc w:val="both"/>
      </w:pPr>
      <w:r w:rsidRPr="0080338B">
        <w:t xml:space="preserve">[27] </w:t>
      </w:r>
      <w:r w:rsidR="007C7A46" w:rsidRPr="0080338B">
        <w:t xml:space="preserve">Witten, I.H., Frank, E., Hall, </w:t>
      </w:r>
      <w:proofErr w:type="gramStart"/>
      <w:r w:rsidR="007C7A46" w:rsidRPr="0080338B">
        <w:t>M.A.</w:t>
      </w:r>
      <w:proofErr w:type="gramEnd"/>
      <w:r w:rsidR="007C7A46" w:rsidRPr="0080338B">
        <w:t xml:space="preserve"> and Pal, C.J. (2021) Data mining: Practical machine learning tools and techniques. Morgan Kaufmann.</w:t>
      </w:r>
    </w:p>
    <w:p w14:paraId="1252D50B" w14:textId="455FB152" w:rsidR="00DA1F18" w:rsidRPr="0080338B" w:rsidRDefault="00183AB3" w:rsidP="0080338B">
      <w:pPr>
        <w:pStyle w:val="NormalWeb"/>
        <w:spacing w:line="360" w:lineRule="auto"/>
        <w:jc w:val="both"/>
      </w:pPr>
      <w:r w:rsidRPr="0080338B">
        <w:t xml:space="preserve">[28] </w:t>
      </w:r>
      <w:r w:rsidR="007C7A46" w:rsidRPr="0080338B">
        <w:t>Yong, P. and Pearce, S. (2013) 'A beginner's guide to factor analysis: Focusing on exploratory factor analysis', Tutorials in Quantitative Methods for Psychology, 9(2), pp.79-94.</w:t>
      </w:r>
    </w:p>
    <w:p w14:paraId="0EC3C6C3" w14:textId="77777777" w:rsidR="00DA1F18" w:rsidRPr="0080338B" w:rsidRDefault="00DA1F18" w:rsidP="0080338B">
      <w:pPr>
        <w:spacing w:line="360" w:lineRule="auto"/>
        <w:jc w:val="both"/>
        <w:rPr>
          <w:rFonts w:cs="Times New Roman"/>
          <w:szCs w:val="24"/>
        </w:rPr>
      </w:pPr>
    </w:p>
    <w:sectPr w:rsidR="00DA1F18" w:rsidRPr="0080338B">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2FDD61" w14:textId="77777777" w:rsidR="004E6773" w:rsidRDefault="004E6773">
      <w:pPr>
        <w:spacing w:after="0" w:line="240" w:lineRule="auto"/>
      </w:pPr>
      <w:r>
        <w:separator/>
      </w:r>
    </w:p>
  </w:endnote>
  <w:endnote w:type="continuationSeparator" w:id="0">
    <w:p w14:paraId="57A0CD66" w14:textId="77777777" w:rsidR="004E6773" w:rsidRDefault="004E6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525DA3" w14:textId="77777777" w:rsidR="00DA1F18" w:rsidRDefault="007C7A46">
    <w:pPr>
      <w:pStyle w:val="Footer"/>
      <w:jc w:val="right"/>
    </w:pPr>
    <w:r>
      <w:fldChar w:fldCharType="begin"/>
    </w:r>
    <w:r>
      <w:instrText xml:space="preserve"> PAGE   \* MERGEFORMAT </w:instrText>
    </w:r>
    <w:r>
      <w:fldChar w:fldCharType="separate"/>
    </w:r>
    <w:r>
      <w:rPr>
        <w:noProof/>
      </w:rPr>
      <w:t>24</w:t>
    </w:r>
    <w:r>
      <w:rPr>
        <w:noProof/>
      </w:rPr>
      <w:fldChar w:fldCharType="end"/>
    </w:r>
  </w:p>
  <w:p w14:paraId="7CDEFC7F" w14:textId="77777777" w:rsidR="00DA1F18" w:rsidRDefault="00DA1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C00DF8" w14:textId="77777777" w:rsidR="004E6773" w:rsidRDefault="004E6773">
      <w:pPr>
        <w:spacing w:after="0" w:line="240" w:lineRule="auto"/>
      </w:pPr>
      <w:r>
        <w:separator/>
      </w:r>
    </w:p>
  </w:footnote>
  <w:footnote w:type="continuationSeparator" w:id="0">
    <w:p w14:paraId="4924ECA2" w14:textId="77777777" w:rsidR="004E6773" w:rsidRDefault="004E67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E0D4CF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FCB08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E4C609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hybridMultilevel"/>
    <w:tmpl w:val="731ED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multilevel"/>
    <w:tmpl w:val="2EF24A6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06"/>
    <w:multiLevelType w:val="hybridMultilevel"/>
    <w:tmpl w:val="F6EEA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7"/>
    <w:multiLevelType w:val="hybridMultilevel"/>
    <w:tmpl w:val="6CCA1F62"/>
    <w:lvl w:ilvl="0" w:tplc="00587992">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00000008"/>
    <w:multiLevelType w:val="multilevel"/>
    <w:tmpl w:val="D0943E72"/>
    <w:lvl w:ilvl="0">
      <w:start w:val="3"/>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8" w15:restartNumberingAfterBreak="0">
    <w:nsid w:val="00000009"/>
    <w:multiLevelType w:val="hybridMultilevel"/>
    <w:tmpl w:val="073E22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A"/>
    <w:multiLevelType w:val="hybridMultilevel"/>
    <w:tmpl w:val="E6E6C8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B"/>
    <w:multiLevelType w:val="multilevel"/>
    <w:tmpl w:val="35B4AFA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1" w15:restartNumberingAfterBreak="0">
    <w:nsid w:val="0000000C"/>
    <w:multiLevelType w:val="hybridMultilevel"/>
    <w:tmpl w:val="789A1D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EE8288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E"/>
    <w:multiLevelType w:val="hybridMultilevel"/>
    <w:tmpl w:val="35427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F"/>
    <w:multiLevelType w:val="hybridMultilevel"/>
    <w:tmpl w:val="E4B6A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10"/>
    <w:multiLevelType w:val="hybridMultilevel"/>
    <w:tmpl w:val="3EAEE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0000011"/>
    <w:multiLevelType w:val="hybridMultilevel"/>
    <w:tmpl w:val="6D0615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0000012"/>
    <w:multiLevelType w:val="hybridMultilevel"/>
    <w:tmpl w:val="75A46F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hybridMultilevel"/>
    <w:tmpl w:val="9EC2F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0000014"/>
    <w:multiLevelType w:val="multilevel"/>
    <w:tmpl w:val="6CCA1F62"/>
    <w:lvl w:ilvl="0">
      <w:start w:val="1"/>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tentative="1">
      <w:start w:val="1"/>
      <w:numFmt w:val="decimal"/>
      <w:lvlText w:val="%4."/>
      <w:lvlJc w:val="left"/>
      <w:pPr>
        <w:ind w:left="3060" w:hanging="360"/>
      </w:pPr>
    </w:lvl>
    <w:lvl w:ilvl="4" w:tentative="1">
      <w:start w:val="1"/>
      <w:numFmt w:val="lowerLetter"/>
      <w:lvlText w:val="%5."/>
      <w:lvlJc w:val="left"/>
      <w:pPr>
        <w:ind w:left="3780" w:hanging="360"/>
      </w:pPr>
    </w:lvl>
    <w:lvl w:ilvl="5" w:tentative="1">
      <w:start w:val="1"/>
      <w:numFmt w:val="lowerRoman"/>
      <w:lvlText w:val="%6."/>
      <w:lvlJc w:val="right"/>
      <w:pPr>
        <w:ind w:left="4500" w:hanging="180"/>
      </w:pPr>
    </w:lvl>
    <w:lvl w:ilvl="6" w:tentative="1">
      <w:start w:val="1"/>
      <w:numFmt w:val="decimal"/>
      <w:lvlText w:val="%7."/>
      <w:lvlJc w:val="left"/>
      <w:pPr>
        <w:ind w:left="5220" w:hanging="360"/>
      </w:pPr>
    </w:lvl>
    <w:lvl w:ilvl="7" w:tentative="1">
      <w:start w:val="1"/>
      <w:numFmt w:val="lowerLetter"/>
      <w:lvlText w:val="%8."/>
      <w:lvlJc w:val="left"/>
      <w:pPr>
        <w:ind w:left="5940" w:hanging="360"/>
      </w:pPr>
    </w:lvl>
    <w:lvl w:ilvl="8" w:tentative="1">
      <w:start w:val="1"/>
      <w:numFmt w:val="lowerRoman"/>
      <w:lvlText w:val="%9."/>
      <w:lvlJc w:val="right"/>
      <w:pPr>
        <w:ind w:left="6660" w:hanging="180"/>
      </w:pPr>
    </w:lvl>
  </w:abstractNum>
  <w:abstractNum w:abstractNumId="20" w15:restartNumberingAfterBreak="0">
    <w:nsid w:val="00000015"/>
    <w:multiLevelType w:val="hybridMultilevel"/>
    <w:tmpl w:val="CB482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0000016"/>
    <w:multiLevelType w:val="hybridMultilevel"/>
    <w:tmpl w:val="9D3CA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0000017"/>
    <w:multiLevelType w:val="multilevel"/>
    <w:tmpl w:val="39EEF098"/>
    <w:lvl w:ilvl="0">
      <w:start w:val="2"/>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3" w15:restartNumberingAfterBreak="0">
    <w:nsid w:val="00000018"/>
    <w:multiLevelType w:val="multilevel"/>
    <w:tmpl w:val="E19A6F6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4" w15:restartNumberingAfterBreak="0">
    <w:nsid w:val="00000019"/>
    <w:multiLevelType w:val="multilevel"/>
    <w:tmpl w:val="29ECBEA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5" w15:restartNumberingAfterBreak="0">
    <w:nsid w:val="0000001A"/>
    <w:multiLevelType w:val="multilevel"/>
    <w:tmpl w:val="427C24C6"/>
    <w:lvl w:ilvl="0">
      <w:start w:val="1"/>
      <w:numFmt w:val="decimal"/>
      <w:lvlText w:val="%1."/>
      <w:lvlJc w:val="left"/>
      <w:pPr>
        <w:tabs>
          <w:tab w:val="left" w:pos="720"/>
        </w:tabs>
        <w:ind w:left="720" w:hanging="360"/>
      </w:pPr>
      <w:rPr>
        <w:rFonts w:hint="default"/>
        <w:sz w:val="20"/>
      </w:rPr>
    </w:lvl>
    <w:lvl w:ilvl="1">
      <w:start w:val="1"/>
      <w:numFmt w:val="decimal"/>
      <w:lvlText w:val="%2."/>
      <w:lvlJc w:val="left"/>
      <w:pPr>
        <w:tabs>
          <w:tab w:val="left" w:pos="900"/>
        </w:tabs>
        <w:ind w:left="900" w:hanging="360"/>
      </w:pPr>
      <w:rPr>
        <w:rFonts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0000001B"/>
    <w:multiLevelType w:val="multilevel"/>
    <w:tmpl w:val="70583A8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7" w15:restartNumberingAfterBreak="0">
    <w:nsid w:val="0000001C"/>
    <w:multiLevelType w:val="multilevel"/>
    <w:tmpl w:val="427C24C6"/>
    <w:lvl w:ilvl="0">
      <w:start w:val="1"/>
      <w:numFmt w:val="decimal"/>
      <w:lvlText w:val="%1."/>
      <w:lvlJc w:val="left"/>
      <w:pPr>
        <w:tabs>
          <w:tab w:val="left" w:pos="720"/>
        </w:tabs>
        <w:ind w:left="720" w:hanging="360"/>
      </w:pPr>
      <w:rPr>
        <w:rFonts w:hint="default"/>
        <w:sz w:val="20"/>
      </w:rPr>
    </w:lvl>
    <w:lvl w:ilvl="1">
      <w:start w:val="1"/>
      <w:numFmt w:val="decimal"/>
      <w:lvlText w:val="%2."/>
      <w:lvlJc w:val="left"/>
      <w:pPr>
        <w:tabs>
          <w:tab w:val="left" w:pos="540"/>
        </w:tabs>
        <w:ind w:left="540" w:hanging="360"/>
      </w:pPr>
      <w:rPr>
        <w:rFonts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0000001D"/>
    <w:multiLevelType w:val="hybridMultilevel"/>
    <w:tmpl w:val="C03AF8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000001E"/>
    <w:multiLevelType w:val="multilevel"/>
    <w:tmpl w:val="5D669A3C"/>
    <w:lvl w:ilvl="0">
      <w:start w:val="3"/>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0" w15:restartNumberingAfterBreak="0">
    <w:nsid w:val="0000001F"/>
    <w:multiLevelType w:val="hybridMultilevel"/>
    <w:tmpl w:val="9DF2C0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0000020"/>
    <w:multiLevelType w:val="hybridMultilevel"/>
    <w:tmpl w:val="27D0B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0000021"/>
    <w:multiLevelType w:val="hybridMultilevel"/>
    <w:tmpl w:val="C39E2D8E"/>
    <w:lvl w:ilvl="0" w:tplc="5EEAC50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0000022"/>
    <w:multiLevelType w:val="hybridMultilevel"/>
    <w:tmpl w:val="0A8CDC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0000023"/>
    <w:multiLevelType w:val="hybridMultilevel"/>
    <w:tmpl w:val="6996F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0000024"/>
    <w:multiLevelType w:val="multilevel"/>
    <w:tmpl w:val="DCB004A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6" w15:restartNumberingAfterBreak="0">
    <w:nsid w:val="00000025"/>
    <w:multiLevelType w:val="multilevel"/>
    <w:tmpl w:val="D57EC944"/>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7" w15:restartNumberingAfterBreak="0">
    <w:nsid w:val="00000026"/>
    <w:multiLevelType w:val="hybridMultilevel"/>
    <w:tmpl w:val="47FCF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0000027"/>
    <w:multiLevelType w:val="hybridMultilevel"/>
    <w:tmpl w:val="45486E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0000028"/>
    <w:multiLevelType w:val="hybridMultilevel"/>
    <w:tmpl w:val="060E8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00000029"/>
    <w:multiLevelType w:val="hybridMultilevel"/>
    <w:tmpl w:val="172C6BE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0000002A"/>
    <w:multiLevelType w:val="multilevel"/>
    <w:tmpl w:val="4970E430"/>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tabs>
          <w:tab w:val="left" w:pos="900"/>
        </w:tabs>
        <w:ind w:left="900" w:hanging="360"/>
      </w:pPr>
      <w:rPr>
        <w:rFonts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2" w15:restartNumberingAfterBreak="0">
    <w:nsid w:val="0000002B"/>
    <w:multiLevelType w:val="multilevel"/>
    <w:tmpl w:val="E9227DDA"/>
    <w:lvl w:ilvl="0">
      <w:start w:val="1"/>
      <w:numFmt w:val="lowerLetter"/>
      <w:lvlText w:val="%1."/>
      <w:lvlJc w:val="left"/>
      <w:pPr>
        <w:tabs>
          <w:tab w:val="left" w:pos="720"/>
        </w:tabs>
        <w:ind w:left="720" w:hanging="360"/>
      </w:pPr>
      <w:rPr>
        <w:rFonts w:hint="default"/>
        <w:sz w:val="20"/>
      </w:rPr>
    </w:lvl>
    <w:lvl w:ilvl="1">
      <w:start w:val="1"/>
      <w:numFmt w:val="decimal"/>
      <w:lvlText w:val="%2."/>
      <w:lvlJc w:val="left"/>
      <w:pPr>
        <w:tabs>
          <w:tab w:val="left" w:pos="900"/>
        </w:tabs>
        <w:ind w:left="900" w:hanging="360"/>
      </w:pPr>
      <w:rPr>
        <w:rFonts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3" w15:restartNumberingAfterBreak="0">
    <w:nsid w:val="0000002C"/>
    <w:multiLevelType w:val="hybridMultilevel"/>
    <w:tmpl w:val="81D2E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0000002D"/>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0000002E"/>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0000002F"/>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00000030"/>
    <w:multiLevelType w:val="hybridMultilevel"/>
    <w:tmpl w:val="00000000"/>
    <w:lvl w:ilvl="0" w:tplc="02030001">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00000031"/>
    <w:multiLevelType w:val="hybridMultilevel"/>
    <w:tmpl w:val="00000000"/>
    <w:lvl w:ilvl="0" w:tplc="02030001">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00000032"/>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00000033"/>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03C42385"/>
    <w:multiLevelType w:val="multilevel"/>
    <w:tmpl w:val="AFEA330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16cid:durableId="783961834">
    <w:abstractNumId w:val="13"/>
  </w:num>
  <w:num w:numId="2" w16cid:durableId="157968437">
    <w:abstractNumId w:val="26"/>
  </w:num>
  <w:num w:numId="3" w16cid:durableId="470828143">
    <w:abstractNumId w:val="22"/>
  </w:num>
  <w:num w:numId="4" w16cid:durableId="1682465164">
    <w:abstractNumId w:val="23"/>
  </w:num>
  <w:num w:numId="5" w16cid:durableId="1841844254">
    <w:abstractNumId w:val="10"/>
  </w:num>
  <w:num w:numId="6" w16cid:durableId="1679118299">
    <w:abstractNumId w:val="29"/>
  </w:num>
  <w:num w:numId="7" w16cid:durableId="1220437843">
    <w:abstractNumId w:val="36"/>
  </w:num>
  <w:num w:numId="8" w16cid:durableId="1263029983">
    <w:abstractNumId w:val="35"/>
  </w:num>
  <w:num w:numId="9" w16cid:durableId="1830319945">
    <w:abstractNumId w:val="24"/>
  </w:num>
  <w:num w:numId="10" w16cid:durableId="1918396457">
    <w:abstractNumId w:val="7"/>
  </w:num>
  <w:num w:numId="11" w16cid:durableId="1809585804">
    <w:abstractNumId w:val="12"/>
  </w:num>
  <w:num w:numId="12" w16cid:durableId="1276328937">
    <w:abstractNumId w:val="17"/>
  </w:num>
  <w:num w:numId="13" w16cid:durableId="2114860455">
    <w:abstractNumId w:val="31"/>
  </w:num>
  <w:num w:numId="14" w16cid:durableId="86852937">
    <w:abstractNumId w:val="9"/>
  </w:num>
  <w:num w:numId="15" w16cid:durableId="1519389999">
    <w:abstractNumId w:val="11"/>
  </w:num>
  <w:num w:numId="16" w16cid:durableId="1062371032">
    <w:abstractNumId w:val="16"/>
  </w:num>
  <w:num w:numId="17" w16cid:durableId="248464261">
    <w:abstractNumId w:val="2"/>
  </w:num>
  <w:num w:numId="18" w16cid:durableId="875117924">
    <w:abstractNumId w:val="37"/>
  </w:num>
  <w:num w:numId="19" w16cid:durableId="1565414562">
    <w:abstractNumId w:val="33"/>
  </w:num>
  <w:num w:numId="20" w16cid:durableId="1195847814">
    <w:abstractNumId w:val="0"/>
  </w:num>
  <w:num w:numId="21" w16cid:durableId="826092311">
    <w:abstractNumId w:val="38"/>
  </w:num>
  <w:num w:numId="22" w16cid:durableId="1473400655">
    <w:abstractNumId w:val="20"/>
  </w:num>
  <w:num w:numId="23" w16cid:durableId="768938660">
    <w:abstractNumId w:val="5"/>
  </w:num>
  <w:num w:numId="24" w16cid:durableId="979262862">
    <w:abstractNumId w:val="34"/>
  </w:num>
  <w:num w:numId="25" w16cid:durableId="1861435529">
    <w:abstractNumId w:val="3"/>
  </w:num>
  <w:num w:numId="26" w16cid:durableId="1096168774">
    <w:abstractNumId w:val="1"/>
  </w:num>
  <w:num w:numId="27" w16cid:durableId="1043019718">
    <w:abstractNumId w:val="18"/>
  </w:num>
  <w:num w:numId="28" w16cid:durableId="1032150408">
    <w:abstractNumId w:val="51"/>
  </w:num>
  <w:num w:numId="29" w16cid:durableId="1409232605">
    <w:abstractNumId w:val="41"/>
  </w:num>
  <w:num w:numId="30" w16cid:durableId="113450258">
    <w:abstractNumId w:val="4"/>
  </w:num>
  <w:num w:numId="31" w16cid:durableId="164631602">
    <w:abstractNumId w:val="42"/>
  </w:num>
  <w:num w:numId="32" w16cid:durableId="902836738">
    <w:abstractNumId w:val="15"/>
  </w:num>
  <w:num w:numId="33" w16cid:durableId="1464689647">
    <w:abstractNumId w:val="27"/>
  </w:num>
  <w:num w:numId="34" w16cid:durableId="1551768663">
    <w:abstractNumId w:val="25"/>
  </w:num>
  <w:num w:numId="35" w16cid:durableId="484518537">
    <w:abstractNumId w:val="6"/>
  </w:num>
  <w:num w:numId="36" w16cid:durableId="122385095">
    <w:abstractNumId w:val="19"/>
  </w:num>
  <w:num w:numId="37" w16cid:durableId="645356599">
    <w:abstractNumId w:val="28"/>
  </w:num>
  <w:num w:numId="38" w16cid:durableId="1299337619">
    <w:abstractNumId w:val="8"/>
  </w:num>
  <w:num w:numId="39" w16cid:durableId="300117947">
    <w:abstractNumId w:val="30"/>
  </w:num>
  <w:num w:numId="40" w16cid:durableId="398789213">
    <w:abstractNumId w:val="40"/>
  </w:num>
  <w:num w:numId="41" w16cid:durableId="1340349047">
    <w:abstractNumId w:val="32"/>
  </w:num>
  <w:num w:numId="42" w16cid:durableId="311762447">
    <w:abstractNumId w:val="43"/>
  </w:num>
  <w:num w:numId="43" w16cid:durableId="2141457312">
    <w:abstractNumId w:val="39"/>
  </w:num>
  <w:num w:numId="44" w16cid:durableId="491877397">
    <w:abstractNumId w:val="14"/>
  </w:num>
  <w:num w:numId="45" w16cid:durableId="204802727">
    <w:abstractNumId w:val="21"/>
  </w:num>
  <w:num w:numId="46" w16cid:durableId="1507593728">
    <w:abstractNumId w:val="44"/>
  </w:num>
  <w:num w:numId="47" w16cid:durableId="843323019">
    <w:abstractNumId w:val="45"/>
  </w:num>
  <w:num w:numId="48" w16cid:durableId="1845392684">
    <w:abstractNumId w:val="46"/>
  </w:num>
  <w:num w:numId="49" w16cid:durableId="666589341">
    <w:abstractNumId w:val="47"/>
  </w:num>
  <w:num w:numId="50" w16cid:durableId="1161459367">
    <w:abstractNumId w:val="48"/>
  </w:num>
  <w:num w:numId="51" w16cid:durableId="158543853">
    <w:abstractNumId w:val="49"/>
  </w:num>
  <w:num w:numId="52" w16cid:durableId="1628662874">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F18"/>
    <w:rsid w:val="000147EE"/>
    <w:rsid w:val="00085284"/>
    <w:rsid w:val="00145475"/>
    <w:rsid w:val="00183AB3"/>
    <w:rsid w:val="00246145"/>
    <w:rsid w:val="00396901"/>
    <w:rsid w:val="00466CBF"/>
    <w:rsid w:val="004E6773"/>
    <w:rsid w:val="00564353"/>
    <w:rsid w:val="00570DC2"/>
    <w:rsid w:val="00590570"/>
    <w:rsid w:val="005B11A2"/>
    <w:rsid w:val="005F64BA"/>
    <w:rsid w:val="006B44A7"/>
    <w:rsid w:val="00751BBD"/>
    <w:rsid w:val="00755331"/>
    <w:rsid w:val="007634BE"/>
    <w:rsid w:val="007C7A46"/>
    <w:rsid w:val="007D5933"/>
    <w:rsid w:val="0080338B"/>
    <w:rsid w:val="00872ADF"/>
    <w:rsid w:val="009660A3"/>
    <w:rsid w:val="009A424D"/>
    <w:rsid w:val="009E7B1E"/>
    <w:rsid w:val="00A361EC"/>
    <w:rsid w:val="00B714EB"/>
    <w:rsid w:val="00BC26D3"/>
    <w:rsid w:val="00BD24D7"/>
    <w:rsid w:val="00CA09D4"/>
    <w:rsid w:val="00DA1F18"/>
    <w:rsid w:val="00DD54B8"/>
    <w:rsid w:val="00E43F6E"/>
    <w:rsid w:val="00F749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0E2B6"/>
  <w15:docId w15:val="{2498333C-B6A1-437D-BC1C-C2A6EDDE6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sz w:val="24"/>
    </w:rPr>
  </w:style>
  <w:style w:type="paragraph" w:styleId="Heading1">
    <w:name w:val="heading 1"/>
    <w:basedOn w:val="Normal"/>
    <w:next w:val="Normal"/>
    <w:link w:val="Heading1Char"/>
    <w:uiPriority w:val="9"/>
    <w:qFormat/>
    <w:pPr>
      <w:keepNext/>
      <w:keepLines/>
      <w:spacing w:before="400" w:after="120" w:line="360" w:lineRule="auto"/>
      <w:outlineLvl w:val="0"/>
    </w:pPr>
    <w:rPr>
      <w:rFonts w:eastAsia="Times New Roman" w:cs="Times New Roman"/>
      <w:b/>
      <w:color w:val="000000"/>
      <w:sz w:val="28"/>
      <w:szCs w:val="28"/>
    </w:rPr>
  </w:style>
  <w:style w:type="paragraph" w:styleId="Heading2">
    <w:name w:val="heading 2"/>
    <w:basedOn w:val="Normal"/>
    <w:next w:val="Normal"/>
    <w:link w:val="Heading2Char"/>
    <w:uiPriority w:val="9"/>
    <w:unhideWhenUsed/>
    <w:qFormat/>
    <w:pPr>
      <w:keepNext/>
      <w:keepLines/>
      <w:spacing w:before="360" w:after="120" w:line="360" w:lineRule="auto"/>
      <w:jc w:val="both"/>
      <w:outlineLvl w:val="1"/>
    </w:pPr>
    <w:rPr>
      <w:rFonts w:eastAsia="Arial" w:cs="Arial"/>
      <w:b/>
      <w:sz w:val="26"/>
      <w:szCs w:val="24"/>
    </w:rPr>
  </w:style>
  <w:style w:type="paragraph" w:styleId="Heading3">
    <w:name w:val="heading 3"/>
    <w:basedOn w:val="Normal"/>
    <w:next w:val="Normal"/>
    <w:link w:val="Heading3Char"/>
    <w:uiPriority w:val="9"/>
    <w:unhideWhenUsed/>
    <w:qFormat/>
    <w:pPr>
      <w:keepNext/>
      <w:keepLines/>
      <w:spacing w:before="320" w:after="80" w:line="360" w:lineRule="auto"/>
      <w:jc w:val="both"/>
      <w:outlineLvl w:val="2"/>
    </w:pPr>
    <w:rPr>
      <w:rFonts w:eastAsia="Arial" w:cs="Arial"/>
      <w:b/>
      <w:color w:val="000000"/>
      <w:szCs w:val="28"/>
    </w:rPr>
  </w:style>
  <w:style w:type="paragraph" w:styleId="Heading6">
    <w:name w:val="heading 6"/>
    <w:basedOn w:val="Normal"/>
    <w:next w:val="Normal"/>
    <w:link w:val="Heading6Char"/>
    <w:uiPriority w:val="9"/>
    <w:semiHidden/>
    <w:unhideWhenUsed/>
    <w:qFormat/>
    <w:pPr>
      <w:keepNext/>
      <w:keepLines/>
      <w:spacing w:before="240" w:after="80" w:line="360" w:lineRule="auto"/>
      <w:jc w:val="both"/>
      <w:outlineLvl w:val="5"/>
    </w:pPr>
    <w:rPr>
      <w:rFonts w:eastAsia="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Times New Roman" w:eastAsia="Times New Roman" w:hAnsi="Times New Roman" w:cs="Times New Roman"/>
      <w:b/>
      <w:color w:val="000000"/>
      <w:sz w:val="28"/>
      <w:szCs w:val="28"/>
    </w:rPr>
  </w:style>
  <w:style w:type="character" w:customStyle="1" w:styleId="Heading2Char">
    <w:name w:val="Heading 2 Char"/>
    <w:basedOn w:val="DefaultParagraphFont"/>
    <w:link w:val="Heading2"/>
    <w:rPr>
      <w:rFonts w:ascii="Times New Roman" w:eastAsia="Arial" w:hAnsi="Times New Roman" w:cs="Arial"/>
      <w:b/>
      <w:sz w:val="26"/>
      <w:szCs w:val="24"/>
    </w:rPr>
  </w:style>
  <w:style w:type="character" w:customStyle="1" w:styleId="Heading3Char">
    <w:name w:val="Heading 3 Char"/>
    <w:basedOn w:val="DefaultParagraphFont"/>
    <w:link w:val="Heading3"/>
    <w:rPr>
      <w:rFonts w:ascii="Times New Roman" w:eastAsia="Arial" w:hAnsi="Times New Roman" w:cs="Arial"/>
      <w:b/>
      <w:color w:val="000000"/>
      <w:sz w:val="24"/>
      <w:szCs w:val="28"/>
    </w:rPr>
  </w:style>
  <w:style w:type="character" w:customStyle="1" w:styleId="Heading6Char">
    <w:name w:val="Heading 6 Char"/>
    <w:basedOn w:val="DefaultParagraphFont"/>
    <w:link w:val="Heading6"/>
    <w:rPr>
      <w:rFonts w:ascii="Times New Roman" w:eastAsia="Times New Roman" w:hAnsi="Times New Roman" w:cs="Times New Roman"/>
      <w:b/>
      <w:color w:val="000000"/>
      <w:sz w:val="24"/>
    </w:rPr>
  </w:style>
  <w:style w:type="paragraph" w:customStyle="1" w:styleId="whitespace-pre-wrap">
    <w:name w:val="whitespace-pre-wrap"/>
    <w:basedOn w:val="Normal"/>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Pr>
      <w:b/>
      <w:bCs/>
    </w:rPr>
  </w:style>
  <w:style w:type="paragraph" w:styleId="NormalWeb">
    <w:name w:val="Normal (Web)"/>
    <w:basedOn w:val="Normal"/>
    <w:uiPriority w:val="99"/>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Pr>
      <w:i/>
      <w:iCs/>
    </w:rPr>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qFormat/>
    <w:pPr>
      <w:spacing w:before="240" w:after="0" w:line="259" w:lineRule="auto"/>
      <w:outlineLvl w:val="9"/>
    </w:pPr>
    <w:rPr>
      <w:rFonts w:ascii="Calibri Light" w:eastAsia="SimSun" w:hAnsi="Calibri Light" w:cs="SimSun"/>
      <w:b w:val="0"/>
      <w:color w:val="2E74B5"/>
      <w:sz w:val="32"/>
      <w:szCs w:val="32"/>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563C1"/>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character" w:customStyle="1" w:styleId="text-with-replacments">
    <w:name w:val="text-with-replacments"/>
    <w:basedOn w:val="DefaultParagraphFont"/>
  </w:style>
  <w:style w:type="paragraph" w:styleId="TOC3">
    <w:name w:val="toc 3"/>
    <w:basedOn w:val="Normal"/>
    <w:next w:val="Normal"/>
    <w:uiPriority w:val="39"/>
    <w:pPr>
      <w:spacing w:after="100"/>
      <w:ind w:left="480"/>
    </w:pPr>
  </w:style>
  <w:style w:type="paragraph" w:styleId="NoSpacing">
    <w:name w:val="No Spacing"/>
    <w:uiPriority w:val="1"/>
    <w:qFormat/>
    <w:rsid w:val="00246145"/>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627698">
      <w:bodyDiv w:val="1"/>
      <w:marLeft w:val="0"/>
      <w:marRight w:val="0"/>
      <w:marTop w:val="0"/>
      <w:marBottom w:val="0"/>
      <w:divBdr>
        <w:top w:val="none" w:sz="0" w:space="0" w:color="auto"/>
        <w:left w:val="none" w:sz="0" w:space="0" w:color="auto"/>
        <w:bottom w:val="none" w:sz="0" w:space="0" w:color="auto"/>
        <w:right w:val="none" w:sz="0" w:space="0" w:color="auto"/>
      </w:divBdr>
    </w:div>
    <w:div w:id="7223653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781E8E3-7358-4EED-BB95-FA0A8716B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25</Pages>
  <Words>4659</Words>
  <Characters>26558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Trushita Narapati</cp:lastModifiedBy>
  <cp:revision>11</cp:revision>
  <dcterms:created xsi:type="dcterms:W3CDTF">2024-05-06T20:34:00Z</dcterms:created>
  <dcterms:modified xsi:type="dcterms:W3CDTF">2024-05-06T23:12:00Z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8fef7c0c1c2b4390b57c34315c1d5d11</vt:lpwstr>
  </property>
</Properties>
</file>