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140D1E54" w14:textId="7A1E1075" w:rsidR="00394A84" w:rsidRDefault="00394A84" w:rsidP="00102AC3">
      <w:pPr>
        <w:pStyle w:val="NoSpacing"/>
        <w:rPr>
          <w:rFonts w:ascii="Times New Roman" w:hAnsi="Times New Roman" w:cs="Times New Roman"/>
          <w:color w:val="000000"/>
          <w:sz w:val="72"/>
          <w:szCs w:val="72"/>
        </w:rPr>
      </w:pPr>
    </w:p>
    <w:p w14:paraId="6E6A4AB1" w14:textId="77777777" w:rsidR="00E0449C" w:rsidRPr="00102AC3" w:rsidRDefault="00E0449C" w:rsidP="00102AC3">
      <w:pPr>
        <w:pStyle w:val="NoSpacing"/>
        <w:rPr>
          <w:rFonts w:ascii="Times New Roman" w:hAnsi="Times New Roman" w:cs="Times New Roman"/>
          <w:color w:val="000000"/>
          <w:sz w:val="72"/>
          <w:szCs w:val="72"/>
        </w:rPr>
      </w:pPr>
    </w:p>
    <w:p w14:paraId="56513B4E" w14:textId="1F79B578" w:rsidR="00102AC3" w:rsidRDefault="00102AC3" w:rsidP="00102AC3">
      <w:pPr>
        <w:rPr>
          <w:b/>
          <w:sz w:val="32"/>
        </w:rPr>
      </w:pPr>
      <w:r>
        <w:rPr>
          <w:b/>
          <w:sz w:val="32"/>
        </w:rPr>
        <w:t xml:space="preserve">                                         </w:t>
      </w:r>
      <w:bookmarkStart w:id="0" w:name="_Hlk96115514"/>
      <w:r>
        <w:rPr>
          <w:b/>
          <w:sz w:val="32"/>
        </w:rPr>
        <w:t>AS</w:t>
      </w:r>
      <w:r w:rsidR="00C50B91">
        <w:rPr>
          <w:b/>
          <w:sz w:val="32"/>
        </w:rPr>
        <w:t>ESS</w:t>
      </w:r>
      <w:r>
        <w:rPr>
          <w:b/>
          <w:sz w:val="32"/>
        </w:rPr>
        <w:t>MENT 2</w:t>
      </w:r>
    </w:p>
    <w:p w14:paraId="055D016C" w14:textId="77777777" w:rsidR="00102AC3" w:rsidRDefault="00102AC3" w:rsidP="00102AC3">
      <w:pPr>
        <w:rPr>
          <w:b/>
          <w:sz w:val="32"/>
        </w:rPr>
      </w:pPr>
      <w:r>
        <w:rPr>
          <w:b/>
          <w:sz w:val="32"/>
        </w:rPr>
        <w:t xml:space="preserve">                LCBB4004 MARKETING FUNDAMENTALS</w:t>
      </w:r>
    </w:p>
    <w:p w14:paraId="5C0C36CB" w14:textId="77777777" w:rsidR="00102AC3" w:rsidRDefault="00102AC3" w:rsidP="00102AC3">
      <w:pPr>
        <w:rPr>
          <w:b/>
          <w:sz w:val="32"/>
        </w:rPr>
      </w:pPr>
      <w:r>
        <w:rPr>
          <w:b/>
          <w:sz w:val="32"/>
        </w:rPr>
        <w:t xml:space="preserve">           STUDENT NAME: VASILICA-DANIELA STEFAN</w:t>
      </w:r>
    </w:p>
    <w:p w14:paraId="5B9EEA2D" w14:textId="77777777" w:rsidR="00102AC3" w:rsidRDefault="00102AC3" w:rsidP="00102AC3">
      <w:pPr>
        <w:rPr>
          <w:b/>
          <w:sz w:val="32"/>
        </w:rPr>
      </w:pPr>
      <w:r>
        <w:rPr>
          <w:b/>
          <w:sz w:val="32"/>
        </w:rPr>
        <w:t xml:space="preserve">                                   STUDENT ID: 1714718</w:t>
      </w:r>
    </w:p>
    <w:p w14:paraId="7A8AB7C8" w14:textId="77777777" w:rsidR="00102AC3" w:rsidRDefault="00102AC3" w:rsidP="00102AC3">
      <w:pPr>
        <w:rPr>
          <w:b/>
          <w:sz w:val="32"/>
        </w:rPr>
      </w:pPr>
      <w:r>
        <w:rPr>
          <w:b/>
          <w:sz w:val="32"/>
        </w:rPr>
        <w:t xml:space="preserve">                             LECTURER: SYED JAFFERY</w:t>
      </w:r>
    </w:p>
    <w:p w14:paraId="36B96207" w14:textId="77777777" w:rsidR="00102AC3" w:rsidRDefault="00102AC3" w:rsidP="00102AC3">
      <w:pPr>
        <w:rPr>
          <w:b/>
          <w:sz w:val="32"/>
        </w:rPr>
      </w:pPr>
      <w:r>
        <w:rPr>
          <w:b/>
          <w:sz w:val="32"/>
        </w:rPr>
        <w:t>ANALYSIS AND EVALUATION: THE IMPACT OF COVID-19</w:t>
      </w:r>
      <w:bookmarkEnd w:id="0"/>
    </w:p>
    <w:p w14:paraId="00F26F74" w14:textId="77777777" w:rsidR="00102AC3" w:rsidRDefault="00102AC3" w:rsidP="00102AC3">
      <w:pPr>
        <w:rPr>
          <w:b/>
          <w:sz w:val="32"/>
        </w:rPr>
      </w:pPr>
      <w:r>
        <w:rPr>
          <w:b/>
          <w:sz w:val="32"/>
        </w:rPr>
        <w:t xml:space="preserve">                                  EASYJET CASE STUDY</w:t>
      </w:r>
    </w:p>
    <w:p w14:paraId="6FAA5E80" w14:textId="77777777" w:rsidR="003F22D2" w:rsidRPr="001B4032" w:rsidRDefault="003F22D2" w:rsidP="00102AC3">
      <w:pPr>
        <w:rPr>
          <w:b/>
          <w:sz w:val="32"/>
        </w:rPr>
      </w:pPr>
    </w:p>
    <w:p w14:paraId="75F83887" w14:textId="77777777" w:rsidR="00394A84" w:rsidRDefault="00394A84">
      <w:pPr>
        <w:pStyle w:val="ContentsHeading"/>
        <w:pageBreakBefore/>
      </w:pPr>
      <w:r>
        <w:t>Table of Contents</w:t>
      </w:r>
    </w:p>
    <w:p w14:paraId="4E9D8B4D" w14:textId="77777777" w:rsidR="00394A84" w:rsidRDefault="00394A84">
      <w:pPr>
        <w:pStyle w:val="TOC1"/>
      </w:pPr>
      <w:r>
        <w:fldChar w:fldCharType="begin"/>
      </w:r>
      <w:r>
        <w:instrText xml:space="preserve"> TOC \f \o "1-9" \o "1-9" </w:instrText>
      </w:r>
      <w:r>
        <w:fldChar w:fldCharType="separate"/>
      </w:r>
      <w:r>
        <w:t xml:space="preserve">INTRODUCTION </w:t>
      </w:r>
      <w:r>
        <w:tab/>
        <w:t>3</w:t>
      </w:r>
    </w:p>
    <w:p w14:paraId="0CF5F758" w14:textId="77777777" w:rsidR="00394A84" w:rsidRDefault="00394A84">
      <w:pPr>
        <w:pStyle w:val="TOC1"/>
      </w:pPr>
      <w:r>
        <w:t>TASK</w:t>
      </w:r>
      <w:r>
        <w:tab/>
        <w:t>4</w:t>
      </w:r>
    </w:p>
    <w:p w14:paraId="531EB3CC" w14:textId="77777777" w:rsidR="00394A84" w:rsidRDefault="00394A84">
      <w:pPr>
        <w:pStyle w:val="TOC2"/>
        <w:tabs>
          <w:tab w:val="clear" w:pos="9077"/>
          <w:tab w:val="right" w:leader="dot" w:pos="9360"/>
        </w:tabs>
      </w:pPr>
      <w:r>
        <w:t xml:space="preserve">SWOT analyses of Easy jet </w:t>
      </w:r>
      <w:r>
        <w:tab/>
        <w:t>4</w:t>
      </w:r>
    </w:p>
    <w:p w14:paraId="5BE4883A" w14:textId="77777777" w:rsidR="00394A84" w:rsidRDefault="00394A84">
      <w:pPr>
        <w:pStyle w:val="TOC2"/>
        <w:tabs>
          <w:tab w:val="clear" w:pos="9077"/>
          <w:tab w:val="right" w:leader="dot" w:pos="9360"/>
        </w:tabs>
      </w:pPr>
      <w:r>
        <w:t>PESTLE analyses of Easy Jet</w:t>
      </w:r>
      <w:r>
        <w:tab/>
        <w:t>6</w:t>
      </w:r>
    </w:p>
    <w:p w14:paraId="694B0138" w14:textId="77777777" w:rsidR="00394A84" w:rsidRDefault="00394A84">
      <w:pPr>
        <w:pStyle w:val="TOC2"/>
        <w:tabs>
          <w:tab w:val="clear" w:pos="9077"/>
          <w:tab w:val="right" w:leader="dot" w:pos="9360"/>
        </w:tabs>
      </w:pPr>
      <w:r>
        <w:t xml:space="preserve">VRIO analyses of Easy jet </w:t>
      </w:r>
      <w:r>
        <w:tab/>
        <w:t>8</w:t>
      </w:r>
    </w:p>
    <w:p w14:paraId="7D7AAD9D" w14:textId="77777777" w:rsidR="00394A84" w:rsidRDefault="00394A84">
      <w:pPr>
        <w:pStyle w:val="TOC2"/>
        <w:tabs>
          <w:tab w:val="clear" w:pos="9077"/>
          <w:tab w:val="right" w:leader="dot" w:pos="9360"/>
        </w:tabs>
      </w:pPr>
      <w:r>
        <w:t>Marketing mix of Easy jet</w:t>
      </w:r>
      <w:r>
        <w:tab/>
        <w:t>10</w:t>
      </w:r>
    </w:p>
    <w:p w14:paraId="66634BEE" w14:textId="77777777" w:rsidR="00394A84" w:rsidRDefault="00394A84">
      <w:pPr>
        <w:pStyle w:val="TOC1"/>
      </w:pPr>
      <w:r>
        <w:t xml:space="preserve">CONCLUSION </w:t>
      </w:r>
      <w:r>
        <w:tab/>
        <w:t>11</w:t>
      </w:r>
    </w:p>
    <w:p w14:paraId="0A64D8E2" w14:textId="77777777" w:rsidR="00394A84" w:rsidRDefault="00394A84">
      <w:pPr>
        <w:pStyle w:val="TOC1"/>
        <w:rPr>
          <w:b/>
          <w:bCs/>
          <w:shd w:val="clear" w:color="auto" w:fill="FFFFFF"/>
        </w:rPr>
      </w:pPr>
      <w:r>
        <w:t>REFERENCES</w:t>
      </w:r>
      <w:r>
        <w:tab/>
        <w:t>13</w:t>
      </w:r>
      <w:r>
        <w:fldChar w:fldCharType="end"/>
      </w:r>
    </w:p>
    <w:p w14:paraId="59E10D66" w14:textId="77777777" w:rsidR="00394A84" w:rsidRDefault="00394A84">
      <w:pPr>
        <w:pStyle w:val="Heading1"/>
        <w:rPr>
          <w:shd w:val="clear" w:color="auto" w:fill="FFFFFF"/>
        </w:rPr>
      </w:pPr>
    </w:p>
    <w:p w14:paraId="29CBDDD8" w14:textId="77777777" w:rsidR="00394A84" w:rsidRDefault="00394A84">
      <w:pPr>
        <w:pStyle w:val="Heading1"/>
        <w:pageBreakBefore/>
        <w:rPr>
          <w:b w:val="0"/>
          <w:bCs w:val="0"/>
          <w:shd w:val="clear" w:color="auto" w:fill="FFFFFF"/>
        </w:rPr>
      </w:pPr>
      <w:r>
        <w:rPr>
          <w:shd w:val="clear" w:color="auto" w:fill="FFFFFF"/>
        </w:rPr>
        <w:t xml:space="preserve">INTRODUCTION </w:t>
      </w:r>
    </w:p>
    <w:p w14:paraId="0D0A6E81" w14:textId="77777777" w:rsidR="00394A84" w:rsidRDefault="00394A84">
      <w:pPr>
        <w:rPr>
          <w:b/>
          <w:bCs/>
          <w:shd w:val="clear" w:color="auto" w:fill="FFFFFF"/>
        </w:rPr>
      </w:pPr>
      <w:r>
        <w:rPr>
          <w:shd w:val="clear" w:color="auto" w:fill="FFFFFF"/>
        </w:rPr>
        <w:tab/>
        <w:t xml:space="preserve">Marketing refers to those process which is used by the company to stimulate the demand of their product and  services by using different marketing tools. Marketing is one of the most important </w:t>
      </w:r>
      <w:r w:rsidR="003F22D2">
        <w:rPr>
          <w:shd w:val="clear" w:color="auto" w:fill="FFFFFF"/>
        </w:rPr>
        <w:t>aspects</w:t>
      </w:r>
      <w:r>
        <w:rPr>
          <w:shd w:val="clear" w:color="auto" w:fill="FFFFFF"/>
        </w:rPr>
        <w:t xml:space="preserve"> of the present  business because the existence of company </w:t>
      </w:r>
      <w:r w:rsidR="003F22D2">
        <w:rPr>
          <w:shd w:val="clear" w:color="auto" w:fill="FFFFFF"/>
        </w:rPr>
        <w:t>is</w:t>
      </w:r>
      <w:r>
        <w:rPr>
          <w:shd w:val="clear" w:color="auto" w:fill="FFFFFF"/>
        </w:rPr>
        <w:t xml:space="preserve"> possible only due to effective marketing tools and technique. The importance of marketing are increases day to day and the main reason for that is the increasing level competition in </w:t>
      </w:r>
      <w:r w:rsidR="003F22D2">
        <w:rPr>
          <w:shd w:val="clear" w:color="auto" w:fill="FFFFFF"/>
        </w:rPr>
        <w:t>the</w:t>
      </w:r>
      <w:r>
        <w:rPr>
          <w:shd w:val="clear" w:color="auto" w:fill="FFFFFF"/>
        </w:rPr>
        <w:t xml:space="preserve"> market. Today there is a </w:t>
      </w:r>
      <w:r w:rsidR="003F22D2">
        <w:rPr>
          <w:shd w:val="clear" w:color="auto" w:fill="FFFFFF"/>
        </w:rPr>
        <w:t>cutthroat</w:t>
      </w:r>
      <w:r>
        <w:rPr>
          <w:shd w:val="clear" w:color="auto" w:fill="FFFFFF"/>
        </w:rPr>
        <w:t xml:space="preserve"> competition present in the market under which many company are operated in the same industry which creates price war in the market. The impact</w:t>
      </w:r>
      <w:r w:rsidR="00F052B2">
        <w:rPr>
          <w:shd w:val="clear" w:color="auto" w:fill="FFFFFF"/>
        </w:rPr>
        <w:t>s</w:t>
      </w:r>
      <w:r>
        <w:rPr>
          <w:shd w:val="clear" w:color="auto" w:fill="FFFFFF"/>
        </w:rPr>
        <w:t xml:space="preserve"> of price war are very negative as th</w:t>
      </w:r>
      <w:r w:rsidR="00F052B2">
        <w:rPr>
          <w:shd w:val="clear" w:color="auto" w:fill="FFFFFF"/>
        </w:rPr>
        <w:t>e</w:t>
      </w:r>
      <w:r>
        <w:rPr>
          <w:shd w:val="clear" w:color="auto" w:fill="FFFFFF"/>
        </w:rPr>
        <w:t xml:space="preserve">y decrease the profit margins of the company. It is very important for the management of the organisation that they put their efforts on the development of effective marketing framework in the organisation. There are many tools and technique of marketing are present in the market such sales promotion, advertising, personal selling and many more. These are the important tools of the marketing which helps the organisation to increase the demand of their product and services in the market. This report is based on the marketing analyses of </w:t>
      </w:r>
      <w:r w:rsidR="003F22D2">
        <w:rPr>
          <w:shd w:val="clear" w:color="auto" w:fill="FFFFFF"/>
        </w:rPr>
        <w:t>well-known</w:t>
      </w:r>
      <w:r>
        <w:rPr>
          <w:shd w:val="clear" w:color="auto" w:fill="FFFFFF"/>
        </w:rPr>
        <w:t xml:space="preserve"> organisation </w:t>
      </w:r>
      <w:r w:rsidR="003F22D2">
        <w:rPr>
          <w:shd w:val="clear" w:color="auto" w:fill="FFFFFF"/>
        </w:rPr>
        <w:t>EasyJet</w:t>
      </w:r>
      <w:r>
        <w:rPr>
          <w:shd w:val="clear" w:color="auto" w:fill="FFFFFF"/>
        </w:rPr>
        <w:t xml:space="preserve">. This report </w:t>
      </w:r>
      <w:r w:rsidR="003F22D2">
        <w:rPr>
          <w:shd w:val="clear" w:color="auto" w:fill="FFFFFF"/>
        </w:rPr>
        <w:t>contains</w:t>
      </w:r>
      <w:r>
        <w:rPr>
          <w:shd w:val="clear" w:color="auto" w:fill="FFFFFF"/>
        </w:rPr>
        <w:t xml:space="preserve"> brief discussion related to SWOT and PESTLE analyse of the company which established judgement related to strength and also the impact of different factors on the business of the company. This report also contains brief discussion related to marketing mix under which all the factors of mix are effectively defined in context of selected organisation. This report reflects the description of many strategic models which can help the company to analysed different aspect of the market. (Shepherd and </w:t>
      </w:r>
      <w:proofErr w:type="spellStart"/>
      <w:r>
        <w:rPr>
          <w:shd w:val="clear" w:color="auto" w:fill="FFFFFF"/>
        </w:rPr>
        <w:t>Zacharakis</w:t>
      </w:r>
      <w:proofErr w:type="spellEnd"/>
      <w:r>
        <w:rPr>
          <w:shd w:val="clear" w:color="auto" w:fill="FFFFFF"/>
        </w:rPr>
        <w:t>, 2018)</w:t>
      </w:r>
    </w:p>
    <w:p w14:paraId="643E05D4" w14:textId="77777777" w:rsidR="00394A84" w:rsidRDefault="00394A84">
      <w:pPr>
        <w:rPr>
          <w:shd w:val="clear" w:color="auto" w:fill="FFFFFF"/>
        </w:rPr>
      </w:pPr>
      <w:r>
        <w:rPr>
          <w:b/>
          <w:bCs/>
          <w:shd w:val="clear" w:color="auto" w:fill="FFFFFF"/>
        </w:rPr>
        <w:t>About the company</w:t>
      </w:r>
    </w:p>
    <w:p w14:paraId="3A729458" w14:textId="77777777" w:rsidR="00394A84" w:rsidRDefault="00394A84">
      <w:pPr>
        <w:rPr>
          <w:shd w:val="clear" w:color="auto" w:fill="FFFFFF"/>
        </w:rPr>
      </w:pPr>
      <w:r>
        <w:rPr>
          <w:shd w:val="clear" w:color="auto" w:fill="FFFFFF"/>
        </w:rPr>
        <w:tab/>
      </w:r>
      <w:r w:rsidR="00F052B2">
        <w:rPr>
          <w:shd w:val="clear" w:color="auto" w:fill="FFFFFF"/>
        </w:rPr>
        <w:t>EasyJet</w:t>
      </w:r>
      <w:r>
        <w:rPr>
          <w:shd w:val="clear" w:color="auto" w:fill="FFFFFF"/>
        </w:rPr>
        <w:t xml:space="preserve"> is a British multinational </w:t>
      </w:r>
      <w:r w:rsidR="00102AC3">
        <w:rPr>
          <w:shd w:val="clear" w:color="auto" w:fill="FFFFFF"/>
        </w:rPr>
        <w:t>low-cost</w:t>
      </w:r>
      <w:r>
        <w:rPr>
          <w:shd w:val="clear" w:color="auto" w:fill="FFFFFF"/>
        </w:rPr>
        <w:t xml:space="preserve"> airline whose headquarter are located in London. This company has operated their airlines in both domestic and international market as it operated in more than 25000 routes and operates in more than 30 countries of the world. This organisation was  established in the year 1995 and reflects many </w:t>
      </w:r>
      <w:r w:rsidR="00102AC3">
        <w:rPr>
          <w:shd w:val="clear" w:color="auto" w:fill="FFFFFF"/>
        </w:rPr>
        <w:t>expansions</w:t>
      </w:r>
      <w:r>
        <w:rPr>
          <w:shd w:val="clear" w:color="auto" w:fill="FFFFFF"/>
        </w:rPr>
        <w:t xml:space="preserve">. The main reason for the success of airlines in the market is their expansion policy and also the acquisition policy. The impact of  covid-19 </w:t>
      </w:r>
      <w:r w:rsidR="00102AC3">
        <w:rPr>
          <w:shd w:val="clear" w:color="auto" w:fill="FFFFFF"/>
        </w:rPr>
        <w:t>is</w:t>
      </w:r>
      <w:r>
        <w:rPr>
          <w:shd w:val="clear" w:color="auto" w:fill="FFFFFF"/>
        </w:rPr>
        <w:t xml:space="preserve"> very bad on the business of the company</w:t>
      </w:r>
      <w:r w:rsidR="00102AC3">
        <w:rPr>
          <w:shd w:val="clear" w:color="auto" w:fill="FFFFFF"/>
        </w:rPr>
        <w:t xml:space="preserve">, </w:t>
      </w:r>
      <w:r>
        <w:rPr>
          <w:shd w:val="clear" w:color="auto" w:fill="FFFFFF"/>
        </w:rPr>
        <w:t xml:space="preserve">and the organisation has seen many negative aspects due to this. </w:t>
      </w:r>
    </w:p>
    <w:p w14:paraId="58B1D73F" w14:textId="77777777" w:rsidR="00394A84" w:rsidRDefault="00394A84">
      <w:r>
        <w:rPr>
          <w:shd w:val="clear" w:color="auto" w:fill="FFFFFF"/>
        </w:rPr>
        <w:t xml:space="preserve"> </w:t>
      </w:r>
    </w:p>
    <w:p w14:paraId="399B7F94" w14:textId="77777777" w:rsidR="00394A84" w:rsidRDefault="00394A84"/>
    <w:p w14:paraId="1D7A15A1" w14:textId="77777777" w:rsidR="00394A84" w:rsidRDefault="00394A84">
      <w:pPr>
        <w:pStyle w:val="Heading1"/>
        <w:rPr>
          <w:b w:val="0"/>
          <w:bCs w:val="0"/>
          <w:shd w:val="clear" w:color="auto" w:fill="FFFFFF"/>
        </w:rPr>
      </w:pPr>
      <w:r>
        <w:rPr>
          <w:shd w:val="clear" w:color="auto" w:fill="FFFFFF"/>
        </w:rPr>
        <w:t>TASK</w:t>
      </w:r>
    </w:p>
    <w:p w14:paraId="6F9C7230" w14:textId="77777777" w:rsidR="00394A84" w:rsidRDefault="00394A84">
      <w:pPr>
        <w:rPr>
          <w:shd w:val="clear" w:color="auto" w:fill="FFFFFF"/>
        </w:rPr>
      </w:pPr>
      <w:r>
        <w:rPr>
          <w:shd w:val="clear" w:color="auto" w:fill="FFFFFF"/>
        </w:rPr>
        <w:tab/>
        <w:t xml:space="preserve">Before the year 2019, the economies of all countries of the world </w:t>
      </w:r>
      <w:r w:rsidR="00102AC3">
        <w:rPr>
          <w:shd w:val="clear" w:color="auto" w:fill="FFFFFF"/>
        </w:rPr>
        <w:t>have</w:t>
      </w:r>
      <w:r>
        <w:rPr>
          <w:shd w:val="clear" w:color="auto" w:fill="FFFFFF"/>
        </w:rPr>
        <w:t xml:space="preserve"> reflects positive growth and many milestones has achieved by the businesses due to this because of positive growth of the economy. But the pandemic breaks all the  structure of businesses and enables the economies to </w:t>
      </w:r>
      <w:r w:rsidR="00102AC3">
        <w:rPr>
          <w:shd w:val="clear" w:color="auto" w:fill="FFFFFF"/>
        </w:rPr>
        <w:t>reflect</w:t>
      </w:r>
      <w:r>
        <w:rPr>
          <w:shd w:val="clear" w:color="auto" w:fill="FFFFFF"/>
        </w:rPr>
        <w:t xml:space="preserve"> negative growth in the market. The biggest negative impact of covid-19 </w:t>
      </w:r>
      <w:r w:rsidR="00102AC3">
        <w:rPr>
          <w:shd w:val="clear" w:color="auto" w:fill="FFFFFF"/>
        </w:rPr>
        <w:t>is</w:t>
      </w:r>
      <w:r>
        <w:rPr>
          <w:shd w:val="clear" w:color="auto" w:fill="FFFFFF"/>
        </w:rPr>
        <w:t xml:space="preserve"> placed on airlines business. At the time of covid pandemic, the government of the respected country has put restrictions on the movement of peoples from one place to another. Most of airlines has put their flights on hold for much time but the fix cost of maintaining makes many difficulties for airlines companies. As the management of the </w:t>
      </w:r>
      <w:r w:rsidR="005E340F">
        <w:rPr>
          <w:shd w:val="clear" w:color="auto" w:fill="FFFFFF"/>
        </w:rPr>
        <w:t>EasyJet</w:t>
      </w:r>
      <w:r>
        <w:rPr>
          <w:shd w:val="clear" w:color="auto" w:fill="FFFFFF"/>
        </w:rPr>
        <w:t xml:space="preserve"> also faced many losses in their business so it is required to conduct internal and external analyses of the business so that the actual impact of covid can be evaluated from this. (Samuels, 2021)</w:t>
      </w:r>
    </w:p>
    <w:p w14:paraId="5FD59E30" w14:textId="77777777" w:rsidR="00394A84" w:rsidRDefault="00394A84">
      <w:pPr>
        <w:pStyle w:val="Heading2"/>
        <w:rPr>
          <w:shd w:val="clear" w:color="auto" w:fill="FFFFFF"/>
        </w:rPr>
      </w:pPr>
      <w:r w:rsidRPr="00B27136">
        <w:rPr>
          <w:b/>
          <w:bCs w:val="0"/>
          <w:shd w:val="clear" w:color="auto" w:fill="FFFFFF"/>
        </w:rPr>
        <w:t>SWOT</w:t>
      </w:r>
      <w:r>
        <w:rPr>
          <w:shd w:val="clear" w:color="auto" w:fill="FFFFFF"/>
        </w:rPr>
        <w:t xml:space="preserve"> analys</w:t>
      </w:r>
      <w:r w:rsidR="005E340F">
        <w:rPr>
          <w:shd w:val="clear" w:color="auto" w:fill="FFFFFF"/>
        </w:rPr>
        <w:t>i</w:t>
      </w:r>
      <w:r>
        <w:rPr>
          <w:shd w:val="clear" w:color="auto" w:fill="FFFFFF"/>
        </w:rPr>
        <w:t xml:space="preserve">s of </w:t>
      </w:r>
      <w:r w:rsidR="005E340F">
        <w:rPr>
          <w:shd w:val="clear" w:color="auto" w:fill="FFFFFF"/>
        </w:rPr>
        <w:t>EasyJet</w:t>
      </w:r>
      <w:r>
        <w:rPr>
          <w:shd w:val="clear" w:color="auto" w:fill="FFFFFF"/>
        </w:rPr>
        <w:t xml:space="preserve"> </w:t>
      </w:r>
    </w:p>
    <w:p w14:paraId="21226FEE" w14:textId="77777777" w:rsidR="00394A84" w:rsidRDefault="00394A84">
      <w:pPr>
        <w:rPr>
          <w:b/>
          <w:bCs/>
          <w:shd w:val="clear" w:color="auto" w:fill="FFFFFF"/>
        </w:rPr>
      </w:pPr>
      <w:r>
        <w:rPr>
          <w:shd w:val="clear" w:color="auto" w:fill="FFFFFF"/>
        </w:rPr>
        <w:tab/>
        <w:t>SWOT analys</w:t>
      </w:r>
      <w:r w:rsidR="005E340F">
        <w:rPr>
          <w:shd w:val="clear" w:color="auto" w:fill="FFFFFF"/>
        </w:rPr>
        <w:t>i</w:t>
      </w:r>
      <w:r>
        <w:rPr>
          <w:shd w:val="clear" w:color="auto" w:fill="FFFFFF"/>
        </w:rPr>
        <w:t xml:space="preserve">s refers to </w:t>
      </w:r>
      <w:r w:rsidR="00102AC3">
        <w:rPr>
          <w:shd w:val="clear" w:color="auto" w:fill="FFFFFF"/>
        </w:rPr>
        <w:t>that strategic tool</w:t>
      </w:r>
      <w:r>
        <w:rPr>
          <w:shd w:val="clear" w:color="auto" w:fill="FFFFFF"/>
        </w:rPr>
        <w:t xml:space="preserve"> which is used by the company to evaluate strength and weakness of the company. There are four factors </w:t>
      </w:r>
      <w:r w:rsidR="00DD1E41">
        <w:rPr>
          <w:shd w:val="clear" w:color="auto" w:fill="FFFFFF"/>
        </w:rPr>
        <w:t xml:space="preserve">that </w:t>
      </w:r>
      <w:r>
        <w:rPr>
          <w:shd w:val="clear" w:color="auto" w:fill="FFFFFF"/>
        </w:rPr>
        <w:t xml:space="preserve">are present in </w:t>
      </w:r>
      <w:r w:rsidR="00DD1E41">
        <w:rPr>
          <w:shd w:val="clear" w:color="auto" w:fill="FFFFFF"/>
        </w:rPr>
        <w:t>this analysis</w:t>
      </w:r>
      <w:r>
        <w:rPr>
          <w:shd w:val="clear" w:color="auto" w:fill="FFFFFF"/>
        </w:rPr>
        <w:t xml:space="preserve"> such as strength, weakness opportunities and threats of the business. It helps the company to develop effective strategies in their business and try to minimise their weaknesses by using the strength of their business. This model helps the company to evaluate different types of threats which the company   may be face in future and enables them to develop effective measures to deal with these threats. There are many opportunities can be present in the future and this model helps the company to grab these opportunities. The brief discussion related </w:t>
      </w:r>
      <w:r w:rsidR="00414EEB">
        <w:rPr>
          <w:shd w:val="clear" w:color="auto" w:fill="FFFFFF"/>
        </w:rPr>
        <w:t>SWOT</w:t>
      </w:r>
      <w:r>
        <w:rPr>
          <w:shd w:val="clear" w:color="auto" w:fill="FFFFFF"/>
        </w:rPr>
        <w:t xml:space="preserve"> analys</w:t>
      </w:r>
      <w:r w:rsidR="005E340F">
        <w:rPr>
          <w:shd w:val="clear" w:color="auto" w:fill="FFFFFF"/>
        </w:rPr>
        <w:t>i</w:t>
      </w:r>
      <w:r>
        <w:rPr>
          <w:shd w:val="clear" w:color="auto" w:fill="FFFFFF"/>
        </w:rPr>
        <w:t xml:space="preserve">s of the </w:t>
      </w:r>
      <w:r w:rsidR="00414EEB">
        <w:rPr>
          <w:shd w:val="clear" w:color="auto" w:fill="FFFFFF"/>
        </w:rPr>
        <w:t>EasyJet</w:t>
      </w:r>
      <w:r>
        <w:rPr>
          <w:shd w:val="clear" w:color="auto" w:fill="FFFFFF"/>
        </w:rPr>
        <w:t xml:space="preserve"> are given below: </w:t>
      </w:r>
    </w:p>
    <w:p w14:paraId="412CC4CB" w14:textId="77777777" w:rsidR="00394A84" w:rsidRDefault="00394A84">
      <w:pPr>
        <w:rPr>
          <w:b/>
          <w:bCs/>
          <w:i/>
          <w:iCs/>
          <w:shd w:val="clear" w:color="auto" w:fill="FFFFFF"/>
        </w:rPr>
      </w:pPr>
      <w:r>
        <w:rPr>
          <w:b/>
          <w:bCs/>
          <w:shd w:val="clear" w:color="auto" w:fill="FFFFFF"/>
        </w:rPr>
        <w:t>Strength</w:t>
      </w:r>
    </w:p>
    <w:p w14:paraId="6D867696" w14:textId="77777777" w:rsidR="00394A84" w:rsidRDefault="00394A84">
      <w:pPr>
        <w:rPr>
          <w:b/>
          <w:bCs/>
          <w:i/>
          <w:iCs/>
          <w:shd w:val="clear" w:color="auto" w:fill="FFFFFF"/>
        </w:rPr>
      </w:pPr>
      <w:r>
        <w:rPr>
          <w:b/>
          <w:bCs/>
          <w:i/>
          <w:iCs/>
          <w:shd w:val="clear" w:color="auto" w:fill="FFFFFF"/>
        </w:rPr>
        <w:t xml:space="preserve">Strong capital base  </w:t>
      </w:r>
      <w:r>
        <w:rPr>
          <w:b/>
          <w:bCs/>
          <w:shd w:val="clear" w:color="auto" w:fill="FFFFFF"/>
        </w:rPr>
        <w:t xml:space="preserve">:- </w:t>
      </w:r>
      <w:r>
        <w:rPr>
          <w:shd w:val="clear" w:color="auto" w:fill="FFFFFF"/>
        </w:rPr>
        <w:t xml:space="preserve">The financial position of the company has very strong and positive which enables the organisation to deal with different types of issues. The main reason for the positive financial position of the company is their market capitalisation which is around 4 billion pounds and net cash position is about 113 pounds. The credit rating of the </w:t>
      </w:r>
      <w:r w:rsidR="00414EEB">
        <w:rPr>
          <w:shd w:val="clear" w:color="auto" w:fill="FFFFFF"/>
        </w:rPr>
        <w:t>EasyJet</w:t>
      </w:r>
      <w:r>
        <w:rPr>
          <w:shd w:val="clear" w:color="auto" w:fill="FFFFFF"/>
        </w:rPr>
        <w:t xml:space="preserve"> is the strongest of all the airlines companies of the world. </w:t>
      </w:r>
    </w:p>
    <w:p w14:paraId="5A804656" w14:textId="77777777" w:rsidR="00394A84" w:rsidRDefault="00394A84">
      <w:pPr>
        <w:rPr>
          <w:b/>
          <w:bCs/>
          <w:i/>
          <w:iCs/>
          <w:shd w:val="clear" w:color="auto" w:fill="FFFFFF"/>
        </w:rPr>
      </w:pPr>
      <w:r>
        <w:rPr>
          <w:b/>
          <w:bCs/>
          <w:i/>
          <w:iCs/>
          <w:shd w:val="clear" w:color="auto" w:fill="FFFFFF"/>
        </w:rPr>
        <w:t>Technology</w:t>
      </w:r>
      <w:r>
        <w:rPr>
          <w:b/>
          <w:bCs/>
          <w:shd w:val="clear" w:color="auto" w:fill="FFFFFF"/>
        </w:rPr>
        <w:t xml:space="preserve"> :- </w:t>
      </w:r>
      <w:r>
        <w:rPr>
          <w:shd w:val="clear" w:color="auto" w:fill="FFFFFF"/>
        </w:rPr>
        <w:t xml:space="preserve">The management of </w:t>
      </w:r>
      <w:r w:rsidR="00414EEB">
        <w:rPr>
          <w:shd w:val="clear" w:color="auto" w:fill="FFFFFF"/>
        </w:rPr>
        <w:t>EasyJet</w:t>
      </w:r>
      <w:r>
        <w:rPr>
          <w:shd w:val="clear" w:color="auto" w:fill="FFFFFF"/>
        </w:rPr>
        <w:t xml:space="preserve"> has believed to acquire the loyalty of their customers by providing them effective and attractive services in their organisation. The management of the </w:t>
      </w:r>
      <w:r w:rsidR="00414EEB">
        <w:rPr>
          <w:shd w:val="clear" w:color="auto" w:fill="FFFFFF"/>
        </w:rPr>
        <w:t>EasyJet</w:t>
      </w:r>
      <w:r>
        <w:rPr>
          <w:shd w:val="clear" w:color="auto" w:fill="FFFFFF"/>
        </w:rPr>
        <w:t xml:space="preserve"> has used different  types of  technologies in their organisation which attracts the customers towards the company. (</w:t>
      </w:r>
      <w:proofErr w:type="spellStart"/>
      <w:r>
        <w:rPr>
          <w:shd w:val="clear" w:color="auto" w:fill="FFFFFF"/>
        </w:rPr>
        <w:t>Rezaee</w:t>
      </w:r>
      <w:proofErr w:type="spellEnd"/>
      <w:r>
        <w:rPr>
          <w:shd w:val="clear" w:color="auto" w:fill="FFFFFF"/>
        </w:rPr>
        <w:t xml:space="preserve">,  </w:t>
      </w:r>
      <w:proofErr w:type="spellStart"/>
      <w:r>
        <w:rPr>
          <w:shd w:val="clear" w:color="auto" w:fill="FFFFFF"/>
        </w:rPr>
        <w:t>Jozmaleki</w:t>
      </w:r>
      <w:proofErr w:type="spellEnd"/>
      <w:r>
        <w:rPr>
          <w:shd w:val="clear" w:color="auto" w:fill="FFFFFF"/>
        </w:rPr>
        <w:t xml:space="preserve"> and </w:t>
      </w:r>
      <w:proofErr w:type="spellStart"/>
      <w:r>
        <w:rPr>
          <w:shd w:val="clear" w:color="auto" w:fill="FFFFFF"/>
        </w:rPr>
        <w:t>Valipour</w:t>
      </w:r>
      <w:proofErr w:type="spellEnd"/>
      <w:r>
        <w:rPr>
          <w:shd w:val="clear" w:color="auto" w:fill="FFFFFF"/>
        </w:rPr>
        <w:t>, 2018)</w:t>
      </w:r>
    </w:p>
    <w:p w14:paraId="0617362D" w14:textId="77777777" w:rsidR="00394A84" w:rsidRDefault="00394A84">
      <w:pPr>
        <w:rPr>
          <w:b/>
          <w:bCs/>
          <w:i/>
          <w:iCs/>
          <w:shd w:val="clear" w:color="auto" w:fill="FFFFFF"/>
        </w:rPr>
      </w:pPr>
      <w:r>
        <w:rPr>
          <w:b/>
          <w:bCs/>
          <w:i/>
          <w:iCs/>
          <w:shd w:val="clear" w:color="auto" w:fill="FFFFFF"/>
        </w:rPr>
        <w:t>Expansion and  acquisition</w:t>
      </w:r>
      <w:r>
        <w:rPr>
          <w:b/>
          <w:bCs/>
          <w:shd w:val="clear" w:color="auto" w:fill="FFFFFF"/>
        </w:rPr>
        <w:t xml:space="preserve"> :- </w:t>
      </w:r>
      <w:r>
        <w:rPr>
          <w:shd w:val="clear" w:color="auto" w:fill="FFFFFF"/>
        </w:rPr>
        <w:t xml:space="preserve">The expansion and acquisition policies of the company are very impressive and strong which is a great strength of the EasyJet. These policies of the company </w:t>
      </w:r>
      <w:r w:rsidR="00DD1E41">
        <w:rPr>
          <w:shd w:val="clear" w:color="auto" w:fill="FFFFFF"/>
        </w:rPr>
        <w:t>have</w:t>
      </w:r>
      <w:r>
        <w:rPr>
          <w:shd w:val="clear" w:color="auto" w:fill="FFFFFF"/>
        </w:rPr>
        <w:t xml:space="preserve"> enable</w:t>
      </w:r>
      <w:r w:rsidR="00DD1E41">
        <w:rPr>
          <w:shd w:val="clear" w:color="auto" w:fill="FFFFFF"/>
        </w:rPr>
        <w:t>d</w:t>
      </w:r>
      <w:r>
        <w:rPr>
          <w:shd w:val="clear" w:color="auto" w:fill="FFFFFF"/>
        </w:rPr>
        <w:t xml:space="preserve"> the management to achieve considerable growth in the market. </w:t>
      </w:r>
    </w:p>
    <w:p w14:paraId="43860329" w14:textId="77777777" w:rsidR="00394A84" w:rsidRDefault="00394A84">
      <w:pPr>
        <w:rPr>
          <w:b/>
          <w:bCs/>
          <w:i/>
          <w:iCs/>
          <w:shd w:val="clear" w:color="auto" w:fill="FFFFFF"/>
        </w:rPr>
      </w:pPr>
      <w:r>
        <w:rPr>
          <w:b/>
          <w:bCs/>
          <w:i/>
          <w:iCs/>
          <w:shd w:val="clear" w:color="auto" w:fill="FFFFFF"/>
        </w:rPr>
        <w:t>Airlines destinations</w:t>
      </w:r>
      <w:r>
        <w:rPr>
          <w:b/>
          <w:bCs/>
          <w:shd w:val="clear" w:color="auto" w:fill="FFFFFF"/>
        </w:rPr>
        <w:t xml:space="preserve"> :- </w:t>
      </w:r>
      <w:r>
        <w:rPr>
          <w:shd w:val="clear" w:color="auto" w:fill="FFFFFF"/>
        </w:rPr>
        <w:t xml:space="preserve">The management of </w:t>
      </w:r>
      <w:r w:rsidR="00690219">
        <w:rPr>
          <w:shd w:val="clear" w:color="auto" w:fill="FFFFFF"/>
        </w:rPr>
        <w:t>EasyJet</w:t>
      </w:r>
      <w:r>
        <w:rPr>
          <w:shd w:val="clear" w:color="auto" w:fill="FFFFFF"/>
        </w:rPr>
        <w:t xml:space="preserve"> has operated their airlines services in more than 130 destinations across the </w:t>
      </w:r>
      <w:r w:rsidR="00DD1E41">
        <w:rPr>
          <w:shd w:val="clear" w:color="auto" w:fill="FFFFFF"/>
        </w:rPr>
        <w:t>Europe</w:t>
      </w:r>
      <w:r>
        <w:rPr>
          <w:shd w:val="clear" w:color="auto" w:fill="FFFFFF"/>
        </w:rPr>
        <w:t xml:space="preserve"> and it is one of the  most popular airline </w:t>
      </w:r>
      <w:r w:rsidR="00DD1E41">
        <w:rPr>
          <w:shd w:val="clear" w:color="auto" w:fill="FFFFFF"/>
        </w:rPr>
        <w:t>organisations</w:t>
      </w:r>
      <w:r>
        <w:rPr>
          <w:shd w:val="clear" w:color="auto" w:fill="FFFFFF"/>
        </w:rPr>
        <w:t xml:space="preserve"> of these destinations. </w:t>
      </w:r>
    </w:p>
    <w:p w14:paraId="0734192F" w14:textId="77777777" w:rsidR="00394A84" w:rsidRDefault="00DD1E41">
      <w:pPr>
        <w:rPr>
          <w:b/>
          <w:bCs/>
          <w:i/>
          <w:iCs/>
          <w:shd w:val="clear" w:color="auto" w:fill="FFFFFF"/>
        </w:rPr>
      </w:pPr>
      <w:r>
        <w:rPr>
          <w:b/>
          <w:bCs/>
          <w:i/>
          <w:iCs/>
          <w:shd w:val="clear" w:color="auto" w:fill="FFFFFF"/>
        </w:rPr>
        <w:t>Low-cost</w:t>
      </w:r>
      <w:r w:rsidR="00394A84">
        <w:rPr>
          <w:b/>
          <w:bCs/>
          <w:i/>
          <w:iCs/>
          <w:shd w:val="clear" w:color="auto" w:fill="FFFFFF"/>
        </w:rPr>
        <w:t xml:space="preserve"> model</w:t>
      </w:r>
      <w:r w:rsidR="00394A84">
        <w:rPr>
          <w:b/>
          <w:bCs/>
          <w:shd w:val="clear" w:color="auto" w:fill="FFFFFF"/>
        </w:rPr>
        <w:t xml:space="preserve"> :- </w:t>
      </w:r>
      <w:r w:rsidR="00394A84">
        <w:rPr>
          <w:shd w:val="clear" w:color="auto" w:fill="FFFFFF"/>
        </w:rPr>
        <w:t xml:space="preserve">The main strength of EasyJet is their </w:t>
      </w:r>
      <w:r>
        <w:rPr>
          <w:shd w:val="clear" w:color="auto" w:fill="FFFFFF"/>
        </w:rPr>
        <w:t>low-cost</w:t>
      </w:r>
      <w:r w:rsidR="00394A84">
        <w:rPr>
          <w:shd w:val="clear" w:color="auto" w:fill="FFFFFF"/>
        </w:rPr>
        <w:t xml:space="preserve"> airline model under which the management provide airline services to the customers with low budget. The main business of the company </w:t>
      </w:r>
      <w:r>
        <w:rPr>
          <w:shd w:val="clear" w:color="auto" w:fill="FFFFFF"/>
        </w:rPr>
        <w:t>is</w:t>
      </w:r>
      <w:r w:rsidR="00394A84">
        <w:rPr>
          <w:shd w:val="clear" w:color="auto" w:fill="FFFFFF"/>
        </w:rPr>
        <w:t xml:space="preserve"> based on least cost production under which the company has put more focus different cost factors. </w:t>
      </w:r>
    </w:p>
    <w:p w14:paraId="74B6D904" w14:textId="77777777" w:rsidR="00394A84" w:rsidRDefault="00394A84">
      <w:pPr>
        <w:rPr>
          <w:b/>
          <w:bCs/>
          <w:shd w:val="clear" w:color="auto" w:fill="FFFFFF"/>
        </w:rPr>
      </w:pPr>
      <w:r>
        <w:rPr>
          <w:b/>
          <w:bCs/>
          <w:i/>
          <w:iCs/>
          <w:shd w:val="clear" w:color="auto" w:fill="FFFFFF"/>
        </w:rPr>
        <w:t>Easy jet academy</w:t>
      </w:r>
      <w:r>
        <w:rPr>
          <w:b/>
          <w:bCs/>
          <w:shd w:val="clear" w:color="auto" w:fill="FFFFFF"/>
        </w:rPr>
        <w:t xml:space="preserve"> :- </w:t>
      </w:r>
      <w:r>
        <w:rPr>
          <w:shd w:val="clear" w:color="auto" w:fill="FFFFFF"/>
        </w:rPr>
        <w:t xml:space="preserve">The management of  </w:t>
      </w:r>
      <w:r w:rsidR="00690219">
        <w:rPr>
          <w:shd w:val="clear" w:color="auto" w:fill="FFFFFF"/>
        </w:rPr>
        <w:t>EasyJet</w:t>
      </w:r>
      <w:r>
        <w:rPr>
          <w:shd w:val="clear" w:color="auto" w:fill="FFFFFF"/>
        </w:rPr>
        <w:t xml:space="preserve"> has organised specialised academy under which they </w:t>
      </w:r>
      <w:r w:rsidR="00DD1E41">
        <w:rPr>
          <w:shd w:val="clear" w:color="auto" w:fill="FFFFFF"/>
        </w:rPr>
        <w:t>develop</w:t>
      </w:r>
      <w:r>
        <w:rPr>
          <w:shd w:val="clear" w:color="auto" w:fill="FFFFFF"/>
        </w:rPr>
        <w:t xml:space="preserve"> effective pilots and other staff of the airline by providing them proper training. It is one of the important </w:t>
      </w:r>
      <w:r w:rsidR="00DD1E41">
        <w:rPr>
          <w:shd w:val="clear" w:color="auto" w:fill="FFFFFF"/>
        </w:rPr>
        <w:t>strengths</w:t>
      </w:r>
      <w:r>
        <w:rPr>
          <w:shd w:val="clear" w:color="auto" w:fill="FFFFFF"/>
        </w:rPr>
        <w:t xml:space="preserve"> of the company under which specialised training are provided to the employees of the organisation. </w:t>
      </w:r>
    </w:p>
    <w:p w14:paraId="25B07075" w14:textId="77777777" w:rsidR="00394A84" w:rsidRDefault="00394A84">
      <w:pPr>
        <w:rPr>
          <w:b/>
          <w:bCs/>
          <w:i/>
          <w:iCs/>
          <w:shd w:val="clear" w:color="auto" w:fill="FFFFFF"/>
        </w:rPr>
      </w:pPr>
      <w:r>
        <w:rPr>
          <w:b/>
          <w:bCs/>
          <w:shd w:val="clear" w:color="auto" w:fill="FFFFFF"/>
        </w:rPr>
        <w:t>Weaknesses</w:t>
      </w:r>
    </w:p>
    <w:p w14:paraId="7CD6F1AC" w14:textId="77777777" w:rsidR="00394A84" w:rsidRDefault="00394A84">
      <w:pPr>
        <w:rPr>
          <w:b/>
          <w:bCs/>
          <w:i/>
          <w:iCs/>
          <w:shd w:val="clear" w:color="auto" w:fill="FFFFFF"/>
        </w:rPr>
      </w:pPr>
      <w:r>
        <w:rPr>
          <w:b/>
          <w:bCs/>
          <w:i/>
          <w:iCs/>
          <w:shd w:val="clear" w:color="auto" w:fill="FFFFFF"/>
        </w:rPr>
        <w:t xml:space="preserve">Sensible to additional taxes :- </w:t>
      </w:r>
      <w:r>
        <w:rPr>
          <w:shd w:val="clear" w:color="auto" w:fill="FFFFFF"/>
        </w:rPr>
        <w:t xml:space="preserve">The management of the </w:t>
      </w:r>
      <w:r w:rsidR="00690219">
        <w:rPr>
          <w:shd w:val="clear" w:color="auto" w:fill="FFFFFF"/>
        </w:rPr>
        <w:t>EasyJet</w:t>
      </w:r>
      <w:r>
        <w:rPr>
          <w:shd w:val="clear" w:color="auto" w:fill="FFFFFF"/>
        </w:rPr>
        <w:t xml:space="preserve"> has operated their business on the concept of low budget airline so that the company are  more concerned about the costing so that the profit margins can be maintained. Any minor changes in the taxes imposed by the government of respected country negatively if they move upward. </w:t>
      </w:r>
    </w:p>
    <w:p w14:paraId="5D024406" w14:textId="77777777" w:rsidR="00394A84" w:rsidRDefault="00394A84">
      <w:pPr>
        <w:rPr>
          <w:b/>
          <w:bCs/>
          <w:i/>
          <w:iCs/>
          <w:shd w:val="clear" w:color="auto" w:fill="FFFFFF"/>
        </w:rPr>
      </w:pPr>
      <w:r>
        <w:rPr>
          <w:b/>
          <w:bCs/>
          <w:i/>
          <w:iCs/>
          <w:shd w:val="clear" w:color="auto" w:fill="FFFFFF"/>
        </w:rPr>
        <w:t>Criticism</w:t>
      </w:r>
      <w:r>
        <w:rPr>
          <w:b/>
          <w:bCs/>
          <w:shd w:val="clear" w:color="auto" w:fill="FFFFFF"/>
        </w:rPr>
        <w:t xml:space="preserve"> :- </w:t>
      </w:r>
      <w:r>
        <w:rPr>
          <w:shd w:val="clear" w:color="auto" w:fill="FFFFFF"/>
        </w:rPr>
        <w:t xml:space="preserve">The management of </w:t>
      </w:r>
      <w:r w:rsidR="00690219">
        <w:rPr>
          <w:shd w:val="clear" w:color="auto" w:fill="FFFFFF"/>
        </w:rPr>
        <w:t>EasyJet</w:t>
      </w:r>
      <w:r>
        <w:rPr>
          <w:shd w:val="clear" w:color="auto" w:fill="FFFFFF"/>
        </w:rPr>
        <w:t xml:space="preserve"> has to face high level of criticism from the Germany market due to no compiling with compensation law. The customers </w:t>
      </w:r>
      <w:r w:rsidR="00690219">
        <w:rPr>
          <w:shd w:val="clear" w:color="auto" w:fill="FFFFFF"/>
        </w:rPr>
        <w:t>have</w:t>
      </w:r>
      <w:r>
        <w:rPr>
          <w:shd w:val="clear" w:color="auto" w:fill="FFFFFF"/>
        </w:rPr>
        <w:t xml:space="preserve"> </w:t>
      </w:r>
      <w:r w:rsidR="00690219">
        <w:rPr>
          <w:shd w:val="clear" w:color="auto" w:fill="FFFFFF"/>
        </w:rPr>
        <w:t>faced</w:t>
      </w:r>
      <w:r>
        <w:rPr>
          <w:shd w:val="clear" w:color="auto" w:fill="FFFFFF"/>
        </w:rPr>
        <w:t xml:space="preserve"> the problem of delaying and cancellation of flights and also their refund. As per the law, airline has to refund the amount of  customer within a week if any flight becomes cancelled. </w:t>
      </w:r>
    </w:p>
    <w:p w14:paraId="3AF893CA" w14:textId="77777777" w:rsidR="00394A84" w:rsidRDefault="00394A84">
      <w:pPr>
        <w:rPr>
          <w:b/>
          <w:bCs/>
          <w:i/>
          <w:iCs/>
          <w:shd w:val="clear" w:color="auto" w:fill="FFFFFF"/>
        </w:rPr>
      </w:pPr>
      <w:r>
        <w:rPr>
          <w:b/>
          <w:bCs/>
          <w:i/>
          <w:iCs/>
          <w:shd w:val="clear" w:color="auto" w:fill="FFFFFF"/>
        </w:rPr>
        <w:t>Competitive industry</w:t>
      </w:r>
      <w:r>
        <w:rPr>
          <w:b/>
          <w:bCs/>
          <w:shd w:val="clear" w:color="auto" w:fill="FFFFFF"/>
        </w:rPr>
        <w:t xml:space="preserve"> :- </w:t>
      </w:r>
      <w:r w:rsidR="00690219">
        <w:rPr>
          <w:shd w:val="clear" w:color="auto" w:fill="FFFFFF"/>
        </w:rPr>
        <w:t>EasyJet</w:t>
      </w:r>
      <w:r>
        <w:rPr>
          <w:shd w:val="clear" w:color="auto" w:fill="FFFFFF"/>
        </w:rPr>
        <w:t xml:space="preserve"> has operated their business in aviation industry of the world where there are many big players are operated in same industry. These big players </w:t>
      </w:r>
      <w:r w:rsidR="00690219">
        <w:rPr>
          <w:shd w:val="clear" w:color="auto" w:fill="FFFFFF"/>
        </w:rPr>
        <w:t>have</w:t>
      </w:r>
      <w:r>
        <w:rPr>
          <w:shd w:val="clear" w:color="auto" w:fill="FFFFFF"/>
        </w:rPr>
        <w:t xml:space="preserve"> hold huge market share on the basis of their effective and extensive marketing framework. The management of </w:t>
      </w:r>
      <w:r w:rsidR="00690219">
        <w:rPr>
          <w:shd w:val="clear" w:color="auto" w:fill="FFFFFF"/>
        </w:rPr>
        <w:t>EasyJet</w:t>
      </w:r>
      <w:r>
        <w:rPr>
          <w:shd w:val="clear" w:color="auto" w:fill="FFFFFF"/>
        </w:rPr>
        <w:t xml:space="preserve"> has to face many difficulties due to the competition such as price war and many more. (Ren, Wu and Liu,  2018)</w:t>
      </w:r>
    </w:p>
    <w:p w14:paraId="6D4A7EA7" w14:textId="77777777" w:rsidR="00394A84" w:rsidRDefault="00394A84">
      <w:pPr>
        <w:rPr>
          <w:b/>
          <w:bCs/>
          <w:shd w:val="clear" w:color="auto" w:fill="FFFFFF"/>
        </w:rPr>
      </w:pPr>
      <w:r>
        <w:rPr>
          <w:b/>
          <w:bCs/>
          <w:i/>
          <w:iCs/>
          <w:shd w:val="clear" w:color="auto" w:fill="FFFFFF"/>
        </w:rPr>
        <w:t xml:space="preserve">Non availability in many locations </w:t>
      </w:r>
      <w:r>
        <w:rPr>
          <w:b/>
          <w:bCs/>
          <w:shd w:val="clear" w:color="auto" w:fill="FFFFFF"/>
        </w:rPr>
        <w:t xml:space="preserve">:- </w:t>
      </w:r>
      <w:r>
        <w:rPr>
          <w:shd w:val="clear" w:color="auto" w:fill="FFFFFF"/>
        </w:rPr>
        <w:t xml:space="preserve">The management of the </w:t>
      </w:r>
      <w:r w:rsidR="00690219">
        <w:rPr>
          <w:shd w:val="clear" w:color="auto" w:fill="FFFFFF"/>
        </w:rPr>
        <w:t>EasyJet</w:t>
      </w:r>
      <w:r>
        <w:rPr>
          <w:shd w:val="clear" w:color="auto" w:fill="FFFFFF"/>
        </w:rPr>
        <w:t xml:space="preserve"> has only operated their business in Europe so that many locations are vulnerable from the services of the organisation which becomes the weakness for the company. </w:t>
      </w:r>
    </w:p>
    <w:p w14:paraId="5DE9B770" w14:textId="77777777" w:rsidR="00394A84" w:rsidRDefault="00394A84">
      <w:pPr>
        <w:rPr>
          <w:b/>
          <w:bCs/>
          <w:i/>
          <w:iCs/>
          <w:shd w:val="clear" w:color="auto" w:fill="FFFFFF"/>
        </w:rPr>
      </w:pPr>
      <w:r>
        <w:rPr>
          <w:b/>
          <w:bCs/>
          <w:shd w:val="clear" w:color="auto" w:fill="FFFFFF"/>
        </w:rPr>
        <w:t>Opportunities</w:t>
      </w:r>
    </w:p>
    <w:p w14:paraId="6A2F3DBE" w14:textId="77777777" w:rsidR="00394A84" w:rsidRDefault="003F22D2">
      <w:pPr>
        <w:rPr>
          <w:b/>
          <w:bCs/>
          <w:i/>
          <w:iCs/>
          <w:shd w:val="clear" w:color="auto" w:fill="FFFFFF"/>
        </w:rPr>
      </w:pPr>
      <w:r>
        <w:rPr>
          <w:b/>
          <w:bCs/>
          <w:i/>
          <w:iCs/>
          <w:shd w:val="clear" w:color="auto" w:fill="FFFFFF"/>
        </w:rPr>
        <w:t>EasyJet</w:t>
      </w:r>
      <w:r w:rsidR="00394A84">
        <w:rPr>
          <w:b/>
          <w:bCs/>
          <w:i/>
          <w:iCs/>
          <w:shd w:val="clear" w:color="auto" w:fill="FFFFFF"/>
        </w:rPr>
        <w:t xml:space="preserve"> academy</w:t>
      </w:r>
      <w:r w:rsidR="00394A84">
        <w:rPr>
          <w:b/>
          <w:bCs/>
          <w:shd w:val="clear" w:color="auto" w:fill="FFFFFF"/>
        </w:rPr>
        <w:t xml:space="preserve"> :- </w:t>
      </w:r>
      <w:r w:rsidR="00A20147">
        <w:rPr>
          <w:shd w:val="clear" w:color="auto" w:fill="FFFFFF"/>
        </w:rPr>
        <w:t>EasyJet</w:t>
      </w:r>
      <w:r w:rsidR="00394A84">
        <w:rPr>
          <w:shd w:val="clear" w:color="auto" w:fill="FFFFFF"/>
        </w:rPr>
        <w:t xml:space="preserve"> academy is one of the established training </w:t>
      </w:r>
      <w:r w:rsidR="00DD1E41">
        <w:rPr>
          <w:shd w:val="clear" w:color="auto" w:fill="FFFFFF"/>
        </w:rPr>
        <w:t>academies</w:t>
      </w:r>
      <w:r w:rsidR="00394A84">
        <w:rPr>
          <w:shd w:val="clear" w:color="auto" w:fill="FFFFFF"/>
        </w:rPr>
        <w:t xml:space="preserve"> of the company which has potential to be effective source of additional income for the company. The number of pilot aspirants are increased day by day in the market and the number of </w:t>
      </w:r>
      <w:r w:rsidR="00DD1E41">
        <w:rPr>
          <w:shd w:val="clear" w:color="auto" w:fill="FFFFFF"/>
        </w:rPr>
        <w:t>trainings</w:t>
      </w:r>
      <w:r w:rsidR="00394A84">
        <w:rPr>
          <w:shd w:val="clear" w:color="auto" w:fill="FFFFFF"/>
        </w:rPr>
        <w:t xml:space="preserve"> </w:t>
      </w:r>
      <w:r>
        <w:rPr>
          <w:shd w:val="clear" w:color="auto" w:fill="FFFFFF"/>
        </w:rPr>
        <w:t>is</w:t>
      </w:r>
      <w:r w:rsidR="00394A84">
        <w:rPr>
          <w:shd w:val="clear" w:color="auto" w:fill="FFFFFF"/>
        </w:rPr>
        <w:t xml:space="preserve"> relatively very </w:t>
      </w:r>
      <w:r w:rsidR="00A20147">
        <w:rPr>
          <w:shd w:val="clear" w:color="auto" w:fill="FFFFFF"/>
        </w:rPr>
        <w:t>low,</w:t>
      </w:r>
      <w:r w:rsidR="00394A84">
        <w:rPr>
          <w:shd w:val="clear" w:color="auto" w:fill="FFFFFF"/>
        </w:rPr>
        <w:t xml:space="preserve"> so it become the opportunity for the business to earn additional income and use them in their core business. </w:t>
      </w:r>
    </w:p>
    <w:p w14:paraId="31609E1B" w14:textId="77777777" w:rsidR="00394A84" w:rsidRDefault="009A6EF2">
      <w:pPr>
        <w:rPr>
          <w:b/>
          <w:bCs/>
          <w:i/>
          <w:iCs/>
          <w:shd w:val="clear" w:color="auto" w:fill="FFFFFF"/>
        </w:rPr>
      </w:pPr>
      <w:r>
        <w:rPr>
          <w:b/>
          <w:bCs/>
          <w:i/>
          <w:iCs/>
          <w:shd w:val="clear" w:color="auto" w:fill="FFFFFF"/>
        </w:rPr>
        <w:t>EasyJet</w:t>
      </w:r>
      <w:r w:rsidR="00394A84">
        <w:rPr>
          <w:b/>
          <w:bCs/>
          <w:i/>
          <w:iCs/>
          <w:shd w:val="clear" w:color="auto" w:fill="FFFFFF"/>
        </w:rPr>
        <w:t xml:space="preserve"> travel packages</w:t>
      </w:r>
      <w:r w:rsidR="00394A84">
        <w:rPr>
          <w:b/>
          <w:bCs/>
          <w:shd w:val="clear" w:color="auto" w:fill="FFFFFF"/>
        </w:rPr>
        <w:t xml:space="preserve"> :- </w:t>
      </w:r>
      <w:r w:rsidR="00394A84">
        <w:rPr>
          <w:shd w:val="clear" w:color="auto" w:fill="FFFFFF"/>
        </w:rPr>
        <w:t xml:space="preserve">Most of the people in the market has demand the whole holiday package under which the company organises all the needs of their tour such as hotel resort and many more. If the company has developed these types of packages in their organisation it becomes very beneficial for the organisation. </w:t>
      </w:r>
    </w:p>
    <w:p w14:paraId="629E43DA" w14:textId="77777777" w:rsidR="00394A84" w:rsidRDefault="00394A84">
      <w:pPr>
        <w:rPr>
          <w:b/>
          <w:bCs/>
          <w:shd w:val="clear" w:color="auto" w:fill="FFFFFF"/>
        </w:rPr>
      </w:pPr>
      <w:r>
        <w:rPr>
          <w:b/>
          <w:bCs/>
          <w:i/>
          <w:iCs/>
          <w:shd w:val="clear" w:color="auto" w:fill="FFFFFF"/>
        </w:rPr>
        <w:t>Expansion in whole Europe</w:t>
      </w:r>
      <w:r>
        <w:rPr>
          <w:b/>
          <w:bCs/>
          <w:shd w:val="clear" w:color="auto" w:fill="FFFFFF"/>
        </w:rPr>
        <w:t xml:space="preserve"> :-  </w:t>
      </w:r>
      <w:r>
        <w:rPr>
          <w:shd w:val="clear" w:color="auto" w:fill="FFFFFF"/>
        </w:rPr>
        <w:t xml:space="preserve">The main focus of the company </w:t>
      </w:r>
      <w:r w:rsidR="00DD1E41">
        <w:rPr>
          <w:shd w:val="clear" w:color="auto" w:fill="FFFFFF"/>
        </w:rPr>
        <w:t>is</w:t>
      </w:r>
      <w:r>
        <w:rPr>
          <w:shd w:val="clear" w:color="auto" w:fill="FFFFFF"/>
        </w:rPr>
        <w:t xml:space="preserve"> placed on the expansion policy since the establishment of the organisation. The management of the organisation has  </w:t>
      </w:r>
      <w:r w:rsidR="00DD1E41">
        <w:rPr>
          <w:shd w:val="clear" w:color="auto" w:fill="FFFFFF"/>
        </w:rPr>
        <w:t>expanded</w:t>
      </w:r>
      <w:r>
        <w:rPr>
          <w:shd w:val="clear" w:color="auto" w:fill="FFFFFF"/>
        </w:rPr>
        <w:t xml:space="preserve"> their business in whole Europe which creates many opportunities for the company. </w:t>
      </w:r>
    </w:p>
    <w:p w14:paraId="6C9DFE6D" w14:textId="77777777" w:rsidR="00394A84" w:rsidRDefault="00394A84">
      <w:pPr>
        <w:rPr>
          <w:b/>
          <w:bCs/>
          <w:i/>
          <w:iCs/>
          <w:shd w:val="clear" w:color="auto" w:fill="FFFFFF"/>
        </w:rPr>
      </w:pPr>
      <w:r>
        <w:rPr>
          <w:b/>
          <w:bCs/>
          <w:shd w:val="clear" w:color="auto" w:fill="FFFFFF"/>
        </w:rPr>
        <w:t>Threats</w:t>
      </w:r>
    </w:p>
    <w:p w14:paraId="04367B96" w14:textId="77777777" w:rsidR="00394A84" w:rsidRDefault="00394A84">
      <w:pPr>
        <w:rPr>
          <w:b/>
          <w:bCs/>
          <w:i/>
          <w:iCs/>
          <w:shd w:val="clear" w:color="auto" w:fill="FFFFFF"/>
        </w:rPr>
      </w:pPr>
      <w:r>
        <w:rPr>
          <w:b/>
          <w:bCs/>
          <w:i/>
          <w:iCs/>
          <w:shd w:val="clear" w:color="auto" w:fill="FFFFFF"/>
        </w:rPr>
        <w:t xml:space="preserve">Change in government policies </w:t>
      </w:r>
      <w:r>
        <w:rPr>
          <w:b/>
          <w:bCs/>
          <w:shd w:val="clear" w:color="auto" w:fill="FFFFFF"/>
        </w:rPr>
        <w:t xml:space="preserve">:- </w:t>
      </w:r>
      <w:r>
        <w:rPr>
          <w:shd w:val="clear" w:color="auto" w:fill="FFFFFF"/>
        </w:rPr>
        <w:t xml:space="preserve">If the policies and measures of the government changes due to any circumstances then the number of chances of failure of organisations strategies and policies are increased. It becomes threat for the organisation if they </w:t>
      </w:r>
      <w:r w:rsidR="00DD1E41">
        <w:rPr>
          <w:shd w:val="clear" w:color="auto" w:fill="FFFFFF"/>
        </w:rPr>
        <w:t>do</w:t>
      </w:r>
      <w:r>
        <w:rPr>
          <w:shd w:val="clear" w:color="auto" w:fill="FFFFFF"/>
        </w:rPr>
        <w:t xml:space="preserve"> not put their efforts to deal with these issues.</w:t>
      </w:r>
    </w:p>
    <w:p w14:paraId="392FD0D5" w14:textId="77777777" w:rsidR="00394A84" w:rsidRDefault="00394A84">
      <w:pPr>
        <w:rPr>
          <w:shd w:val="clear" w:color="auto" w:fill="FFFFFF"/>
        </w:rPr>
      </w:pPr>
      <w:r>
        <w:rPr>
          <w:b/>
          <w:bCs/>
          <w:i/>
          <w:iCs/>
          <w:shd w:val="clear" w:color="auto" w:fill="FFFFFF"/>
        </w:rPr>
        <w:t>Major players in industry</w:t>
      </w:r>
      <w:r>
        <w:rPr>
          <w:b/>
          <w:bCs/>
          <w:shd w:val="clear" w:color="auto" w:fill="FFFFFF"/>
        </w:rPr>
        <w:t xml:space="preserve"> :- </w:t>
      </w:r>
      <w:r>
        <w:rPr>
          <w:shd w:val="clear" w:color="auto" w:fill="FFFFFF"/>
        </w:rPr>
        <w:t xml:space="preserve">There are so many players are </w:t>
      </w:r>
      <w:r w:rsidR="00DD1E41">
        <w:rPr>
          <w:shd w:val="clear" w:color="auto" w:fill="FFFFFF"/>
        </w:rPr>
        <w:t>operating</w:t>
      </w:r>
      <w:r>
        <w:rPr>
          <w:shd w:val="clear" w:color="auto" w:fill="FFFFFF"/>
        </w:rPr>
        <w:t xml:space="preserve"> their business in aviation industry of the world which creates the threat of competition and price war in the market. It is very important for the management of the organisation that they develop effective marketing strategies to deal with these issues in the market. (</w:t>
      </w:r>
      <w:proofErr w:type="spellStart"/>
      <w:r>
        <w:rPr>
          <w:shd w:val="clear" w:color="auto" w:fill="FFFFFF"/>
        </w:rPr>
        <w:t>Rauschnabel</w:t>
      </w:r>
      <w:proofErr w:type="spellEnd"/>
      <w:r>
        <w:rPr>
          <w:shd w:val="clear" w:color="auto" w:fill="FFFFFF"/>
        </w:rPr>
        <w:t xml:space="preserve">,  Felix and </w:t>
      </w:r>
      <w:proofErr w:type="spellStart"/>
      <w:r>
        <w:rPr>
          <w:shd w:val="clear" w:color="auto" w:fill="FFFFFF"/>
        </w:rPr>
        <w:t>Hinsch</w:t>
      </w:r>
      <w:proofErr w:type="spellEnd"/>
      <w:r>
        <w:rPr>
          <w:shd w:val="clear" w:color="auto" w:fill="FFFFFF"/>
        </w:rPr>
        <w:t>, 2019)</w:t>
      </w:r>
    </w:p>
    <w:p w14:paraId="7A6B3CB7" w14:textId="77777777" w:rsidR="00394A84" w:rsidRDefault="00394A84">
      <w:pPr>
        <w:pStyle w:val="Heading2"/>
        <w:rPr>
          <w:bCs w:val="0"/>
          <w:shd w:val="clear" w:color="auto" w:fill="FFFFFF"/>
        </w:rPr>
      </w:pPr>
      <w:r w:rsidRPr="009A6EF2">
        <w:rPr>
          <w:b/>
          <w:shd w:val="clear" w:color="auto" w:fill="FFFFFF"/>
        </w:rPr>
        <w:t>PESTLE</w:t>
      </w:r>
      <w:r>
        <w:rPr>
          <w:bCs w:val="0"/>
          <w:shd w:val="clear" w:color="auto" w:fill="FFFFFF"/>
        </w:rPr>
        <w:t xml:space="preserve"> analys</w:t>
      </w:r>
      <w:r w:rsidR="00332BFB">
        <w:rPr>
          <w:bCs w:val="0"/>
          <w:shd w:val="clear" w:color="auto" w:fill="FFFFFF"/>
        </w:rPr>
        <w:t>i</w:t>
      </w:r>
      <w:r>
        <w:rPr>
          <w:bCs w:val="0"/>
          <w:shd w:val="clear" w:color="auto" w:fill="FFFFFF"/>
        </w:rPr>
        <w:t>s of EasyJet</w:t>
      </w:r>
    </w:p>
    <w:p w14:paraId="7F05214D" w14:textId="77777777" w:rsidR="00394A84" w:rsidRDefault="00394A84">
      <w:pPr>
        <w:rPr>
          <w:b/>
          <w:bCs/>
          <w:shd w:val="clear" w:color="auto" w:fill="FFFFFF"/>
        </w:rPr>
      </w:pPr>
      <w:r>
        <w:rPr>
          <w:shd w:val="clear" w:color="auto" w:fill="FFFFFF"/>
        </w:rPr>
        <w:tab/>
        <w:t>PESTLE analys</w:t>
      </w:r>
      <w:r w:rsidR="00332BFB">
        <w:rPr>
          <w:shd w:val="clear" w:color="auto" w:fill="FFFFFF"/>
        </w:rPr>
        <w:t>i</w:t>
      </w:r>
      <w:r>
        <w:rPr>
          <w:shd w:val="clear" w:color="auto" w:fill="FFFFFF"/>
        </w:rPr>
        <w:t xml:space="preserve">s </w:t>
      </w:r>
      <w:r w:rsidR="00332BFB">
        <w:rPr>
          <w:shd w:val="clear" w:color="auto" w:fill="FFFFFF"/>
        </w:rPr>
        <w:t>refers</w:t>
      </w:r>
      <w:r>
        <w:rPr>
          <w:shd w:val="clear" w:color="auto" w:fill="FFFFFF"/>
        </w:rPr>
        <w:t xml:space="preserve"> to those strategic tool</w:t>
      </w:r>
      <w:r w:rsidR="00DD1E41">
        <w:rPr>
          <w:shd w:val="clear" w:color="auto" w:fill="FFFFFF"/>
        </w:rPr>
        <w:t>s</w:t>
      </w:r>
      <w:r>
        <w:rPr>
          <w:shd w:val="clear" w:color="auto" w:fill="FFFFFF"/>
        </w:rPr>
        <w:t xml:space="preserve"> of the organisation which is used to evaluate the impact of various external factors on the business of the organisation. There are six factors are present in </w:t>
      </w:r>
      <w:r w:rsidR="00DD1E41">
        <w:rPr>
          <w:shd w:val="clear" w:color="auto" w:fill="FFFFFF"/>
        </w:rPr>
        <w:t>these analyses</w:t>
      </w:r>
      <w:r>
        <w:rPr>
          <w:shd w:val="clear" w:color="auto" w:fill="FFFFFF"/>
        </w:rPr>
        <w:t xml:space="preserve"> such as political, economic, social, technological, legal and environmental. It is very important for the management of EasyJet that they evaluate the impact of these factors on their airlines so that the effective and efficient strategies can be developed in the organisation so that their negative aspects can be minimised. </w:t>
      </w:r>
      <w:r w:rsidR="00DD1E41">
        <w:rPr>
          <w:shd w:val="clear" w:color="auto" w:fill="FFFFFF"/>
        </w:rPr>
        <w:t>This analysis</w:t>
      </w:r>
      <w:r>
        <w:rPr>
          <w:shd w:val="clear" w:color="auto" w:fill="FFFFFF"/>
        </w:rPr>
        <w:t xml:space="preserve"> helps the organisation to conduct the external analyses and the brief discussion related to the same in context of </w:t>
      </w:r>
      <w:r w:rsidR="00DD1E41">
        <w:rPr>
          <w:shd w:val="clear" w:color="auto" w:fill="FFFFFF"/>
        </w:rPr>
        <w:t xml:space="preserve"> </w:t>
      </w:r>
      <w:r w:rsidR="003F22D2">
        <w:rPr>
          <w:shd w:val="clear" w:color="auto" w:fill="FFFFFF"/>
        </w:rPr>
        <w:t>EasyJet</w:t>
      </w:r>
      <w:r>
        <w:rPr>
          <w:shd w:val="clear" w:color="auto" w:fill="FFFFFF"/>
        </w:rPr>
        <w:t xml:space="preserve"> are given below:  </w:t>
      </w:r>
    </w:p>
    <w:p w14:paraId="02DB8BAD" w14:textId="77777777" w:rsidR="00394A84" w:rsidRDefault="00394A84">
      <w:pPr>
        <w:rPr>
          <w:b/>
          <w:bCs/>
          <w:shd w:val="clear" w:color="auto" w:fill="FFFFFF"/>
        </w:rPr>
      </w:pPr>
      <w:r>
        <w:rPr>
          <w:b/>
          <w:bCs/>
          <w:shd w:val="clear" w:color="auto" w:fill="FFFFFF"/>
        </w:rPr>
        <w:t xml:space="preserve">Political :-  </w:t>
      </w:r>
      <w:r>
        <w:rPr>
          <w:shd w:val="clear" w:color="auto" w:fill="FFFFFF"/>
        </w:rPr>
        <w:t>This factor of PESTLE analys</w:t>
      </w:r>
      <w:r w:rsidR="00DD1E41">
        <w:rPr>
          <w:shd w:val="clear" w:color="auto" w:fill="FFFFFF"/>
        </w:rPr>
        <w:t>is</w:t>
      </w:r>
      <w:r>
        <w:rPr>
          <w:shd w:val="clear" w:color="auto" w:fill="FFFFFF"/>
        </w:rPr>
        <w:t xml:space="preserve"> deals with the impact of changing in government policies and strategies. The minor changes in the strategies and policies of the government can lead to great loss to the company. The management of EasyJet has operated their business in more than 30 countries of </w:t>
      </w:r>
      <w:r w:rsidR="00DD1E41">
        <w:rPr>
          <w:shd w:val="clear" w:color="auto" w:fill="FFFFFF"/>
        </w:rPr>
        <w:t>Europe,</w:t>
      </w:r>
      <w:r>
        <w:rPr>
          <w:shd w:val="clear" w:color="auto" w:fill="FFFFFF"/>
        </w:rPr>
        <w:t xml:space="preserve"> so they have to concerned about the policies of these countries which is not easy for management. One of the most important </w:t>
      </w:r>
      <w:r w:rsidR="00DD1E41">
        <w:rPr>
          <w:shd w:val="clear" w:color="auto" w:fill="FFFFFF"/>
        </w:rPr>
        <w:t>factors</w:t>
      </w:r>
      <w:r>
        <w:rPr>
          <w:shd w:val="clear" w:color="auto" w:fill="FFFFFF"/>
        </w:rPr>
        <w:t xml:space="preserve"> which has very negative impact on business of </w:t>
      </w:r>
      <w:r w:rsidR="00A20147">
        <w:rPr>
          <w:shd w:val="clear" w:color="auto" w:fill="FFFFFF"/>
        </w:rPr>
        <w:t>EasyJet</w:t>
      </w:r>
      <w:r>
        <w:rPr>
          <w:shd w:val="clear" w:color="auto" w:fill="FFFFFF"/>
        </w:rPr>
        <w:t xml:space="preserve"> is Brexit. It is an agreement under which the government of United kingdom has terminate all their trade agreements with European Union. The companies of United kingdom has faced many </w:t>
      </w:r>
      <w:r w:rsidR="00DD1E41">
        <w:rPr>
          <w:shd w:val="clear" w:color="auto" w:fill="FFFFFF"/>
        </w:rPr>
        <w:t>criticisms</w:t>
      </w:r>
      <w:r>
        <w:rPr>
          <w:shd w:val="clear" w:color="auto" w:fill="FFFFFF"/>
        </w:rPr>
        <w:t xml:space="preserve"> and also cost disadvantage on the business. The covid-19 also hit the business of company very badly because management has to wind up many base due to negative impact of covid. </w:t>
      </w:r>
    </w:p>
    <w:p w14:paraId="3B8A1356" w14:textId="77777777" w:rsidR="00394A84" w:rsidRDefault="00394A84">
      <w:pPr>
        <w:rPr>
          <w:b/>
          <w:bCs/>
          <w:shd w:val="clear" w:color="auto" w:fill="FFFFFF"/>
        </w:rPr>
      </w:pPr>
      <w:r>
        <w:rPr>
          <w:b/>
          <w:bCs/>
          <w:shd w:val="clear" w:color="auto" w:fill="FFFFFF"/>
        </w:rPr>
        <w:t xml:space="preserve">Economic :- </w:t>
      </w:r>
      <w:r>
        <w:rPr>
          <w:shd w:val="clear" w:color="auto" w:fill="FFFFFF"/>
        </w:rPr>
        <w:t>This factor of the PESTLE analys</w:t>
      </w:r>
      <w:r w:rsidR="00B27136">
        <w:rPr>
          <w:shd w:val="clear" w:color="auto" w:fill="FFFFFF"/>
        </w:rPr>
        <w:t>i</w:t>
      </w:r>
      <w:r>
        <w:rPr>
          <w:shd w:val="clear" w:color="auto" w:fill="FFFFFF"/>
        </w:rPr>
        <w:t xml:space="preserve">s </w:t>
      </w:r>
      <w:r w:rsidR="00DD1E41">
        <w:rPr>
          <w:shd w:val="clear" w:color="auto" w:fill="FFFFFF"/>
        </w:rPr>
        <w:t>is</w:t>
      </w:r>
      <w:r>
        <w:rPr>
          <w:shd w:val="clear" w:color="auto" w:fill="FFFFFF"/>
        </w:rPr>
        <w:t xml:space="preserve"> linked with the impact of economic variables on the business of the organisation. It is very important for the management of the organisation that they effectively </w:t>
      </w:r>
      <w:r w:rsidR="00DD1E41">
        <w:rPr>
          <w:shd w:val="clear" w:color="auto" w:fill="FFFFFF"/>
        </w:rPr>
        <w:t>evaluate</w:t>
      </w:r>
      <w:r>
        <w:rPr>
          <w:shd w:val="clear" w:color="auto" w:fill="FFFFFF"/>
        </w:rPr>
        <w:t xml:space="preserve"> </w:t>
      </w:r>
      <w:r w:rsidR="00AD1E6F">
        <w:rPr>
          <w:shd w:val="clear" w:color="auto" w:fill="FFFFFF"/>
        </w:rPr>
        <w:t>these variables</w:t>
      </w:r>
      <w:r>
        <w:rPr>
          <w:shd w:val="clear" w:color="auto" w:fill="FFFFFF"/>
        </w:rPr>
        <w:t xml:space="preserve"> so that their negative impacts can be minimised. Before the year 2019, the economy of United Kingdom and other countries of the world reflects positive </w:t>
      </w:r>
      <w:r w:rsidR="00AD1E6F">
        <w:rPr>
          <w:shd w:val="clear" w:color="auto" w:fill="FFFFFF"/>
        </w:rPr>
        <w:t>growth,</w:t>
      </w:r>
      <w:r>
        <w:rPr>
          <w:shd w:val="clear" w:color="auto" w:fill="FFFFFF"/>
        </w:rPr>
        <w:t xml:space="preserve"> and all the indicators provide positive sigh of growth. In the year 2019 one of the biggest </w:t>
      </w:r>
      <w:r w:rsidR="00AD1E6F">
        <w:rPr>
          <w:shd w:val="clear" w:color="auto" w:fill="FFFFFF"/>
        </w:rPr>
        <w:t>disasters</w:t>
      </w:r>
      <w:r>
        <w:rPr>
          <w:shd w:val="clear" w:color="auto" w:fill="FFFFFF"/>
        </w:rPr>
        <w:t xml:space="preserve"> called covid</w:t>
      </w:r>
      <w:r w:rsidR="00AD1E6F">
        <w:rPr>
          <w:shd w:val="clear" w:color="auto" w:fill="FFFFFF"/>
        </w:rPr>
        <w:t>-19</w:t>
      </w:r>
      <w:r>
        <w:rPr>
          <w:shd w:val="clear" w:color="auto" w:fill="FFFFFF"/>
        </w:rPr>
        <w:t xml:space="preserve"> pandemic hit the world and economies of the countries to reflects negative growth. The negative growth of the country has </w:t>
      </w:r>
      <w:r w:rsidR="00AD1E6F">
        <w:rPr>
          <w:shd w:val="clear" w:color="auto" w:fill="FFFFFF"/>
        </w:rPr>
        <w:t>broken</w:t>
      </w:r>
      <w:r>
        <w:rPr>
          <w:shd w:val="clear" w:color="auto" w:fill="FFFFFF"/>
        </w:rPr>
        <w:t xml:space="preserve"> the corporate structure of EasyJet. (Man, Lu  and Lin, 2019)</w:t>
      </w:r>
    </w:p>
    <w:p w14:paraId="3B149985" w14:textId="77777777" w:rsidR="00394A84" w:rsidRDefault="00394A84">
      <w:pPr>
        <w:rPr>
          <w:b/>
          <w:bCs/>
          <w:shd w:val="clear" w:color="auto" w:fill="FFFFFF"/>
        </w:rPr>
      </w:pPr>
      <w:r>
        <w:rPr>
          <w:b/>
          <w:bCs/>
          <w:shd w:val="clear" w:color="auto" w:fill="FFFFFF"/>
        </w:rPr>
        <w:t xml:space="preserve">Social :- </w:t>
      </w:r>
      <w:r>
        <w:rPr>
          <w:shd w:val="clear" w:color="auto" w:fill="FFFFFF"/>
        </w:rPr>
        <w:t xml:space="preserve">This factor of </w:t>
      </w:r>
      <w:r w:rsidR="009A6EF2">
        <w:rPr>
          <w:shd w:val="clear" w:color="auto" w:fill="FFFFFF"/>
        </w:rPr>
        <w:t>PESTLE</w:t>
      </w:r>
      <w:r>
        <w:rPr>
          <w:shd w:val="clear" w:color="auto" w:fill="FFFFFF"/>
        </w:rPr>
        <w:t xml:space="preserve"> analys</w:t>
      </w:r>
      <w:r w:rsidR="00B27136">
        <w:rPr>
          <w:shd w:val="clear" w:color="auto" w:fill="FFFFFF"/>
        </w:rPr>
        <w:t>i</w:t>
      </w:r>
      <w:r>
        <w:rPr>
          <w:shd w:val="clear" w:color="auto" w:fill="FFFFFF"/>
        </w:rPr>
        <w:t xml:space="preserve">s </w:t>
      </w:r>
      <w:r w:rsidR="003F22D2">
        <w:rPr>
          <w:shd w:val="clear" w:color="auto" w:fill="FFFFFF"/>
        </w:rPr>
        <w:t>is</w:t>
      </w:r>
      <w:r>
        <w:rPr>
          <w:shd w:val="clear" w:color="auto" w:fill="FFFFFF"/>
        </w:rPr>
        <w:t xml:space="preserve"> related to the impact of culture tradition and belief on the business of the organisation. It is very important for the management of </w:t>
      </w:r>
      <w:r w:rsidR="00B27136">
        <w:rPr>
          <w:shd w:val="clear" w:color="auto" w:fill="FFFFFF"/>
        </w:rPr>
        <w:t>EasyJet</w:t>
      </w:r>
      <w:r>
        <w:rPr>
          <w:shd w:val="clear" w:color="auto" w:fill="FFFFFF"/>
        </w:rPr>
        <w:t xml:space="preserve"> that they analyse  the culture and tradition of the location so that their services can be success in the particular area. There are different types of social issues are present in the market which the management has to concerned such as to maintain the gender balance in the staff of the organisation. The management of </w:t>
      </w:r>
      <w:r w:rsidR="00B27136">
        <w:rPr>
          <w:shd w:val="clear" w:color="auto" w:fill="FFFFFF"/>
        </w:rPr>
        <w:t>EasyJet</w:t>
      </w:r>
      <w:r>
        <w:rPr>
          <w:shd w:val="clear" w:color="auto" w:fill="FFFFFF"/>
        </w:rPr>
        <w:t xml:space="preserve"> has to maintain considerable gender balance in the management of organisation so that social values can be fulfilled by the organisation. </w:t>
      </w:r>
    </w:p>
    <w:p w14:paraId="2052548A" w14:textId="77777777" w:rsidR="00394A84" w:rsidRDefault="00394A84">
      <w:pPr>
        <w:rPr>
          <w:b/>
          <w:bCs/>
          <w:shd w:val="clear" w:color="auto" w:fill="FFFFFF"/>
        </w:rPr>
      </w:pPr>
      <w:r>
        <w:rPr>
          <w:b/>
          <w:bCs/>
          <w:shd w:val="clear" w:color="auto" w:fill="FFFFFF"/>
        </w:rPr>
        <w:t xml:space="preserve">Technological :- </w:t>
      </w:r>
      <w:r>
        <w:rPr>
          <w:shd w:val="clear" w:color="auto" w:fill="FFFFFF"/>
        </w:rPr>
        <w:t>This factor of the PESTLE</w:t>
      </w:r>
      <w:r w:rsidR="00B27136">
        <w:rPr>
          <w:shd w:val="clear" w:color="auto" w:fill="FFFFFF"/>
        </w:rPr>
        <w:t xml:space="preserve"> analysis</w:t>
      </w:r>
      <w:r>
        <w:rPr>
          <w:shd w:val="clear" w:color="auto" w:fill="FFFFFF"/>
        </w:rPr>
        <w:t xml:space="preserve"> </w:t>
      </w:r>
      <w:r w:rsidR="003F22D2">
        <w:rPr>
          <w:shd w:val="clear" w:color="auto" w:fill="FFFFFF"/>
        </w:rPr>
        <w:t>is</w:t>
      </w:r>
      <w:r>
        <w:rPr>
          <w:shd w:val="clear" w:color="auto" w:fill="FFFFFF"/>
        </w:rPr>
        <w:t xml:space="preserve"> related to the impact of technological advancement on the business of the organisation. In the past few decades the face of technology </w:t>
      </w:r>
      <w:r w:rsidR="003F22D2">
        <w:rPr>
          <w:shd w:val="clear" w:color="auto" w:fill="FFFFFF"/>
        </w:rPr>
        <w:t>is</w:t>
      </w:r>
      <w:r>
        <w:rPr>
          <w:shd w:val="clear" w:color="auto" w:fill="FFFFFF"/>
        </w:rPr>
        <w:t xml:space="preserve"> fully </w:t>
      </w:r>
      <w:r w:rsidR="003F22D2">
        <w:rPr>
          <w:shd w:val="clear" w:color="auto" w:fill="FFFFFF"/>
        </w:rPr>
        <w:t>changed,</w:t>
      </w:r>
      <w:r>
        <w:rPr>
          <w:shd w:val="clear" w:color="auto" w:fill="FFFFFF"/>
        </w:rPr>
        <w:t xml:space="preserve"> and world witnessed new technology every day. It is very important for the management of </w:t>
      </w:r>
      <w:r w:rsidR="003F22D2">
        <w:rPr>
          <w:shd w:val="clear" w:color="auto" w:fill="FFFFFF"/>
        </w:rPr>
        <w:t>EasyJet</w:t>
      </w:r>
      <w:r>
        <w:rPr>
          <w:shd w:val="clear" w:color="auto" w:fill="FFFFFF"/>
        </w:rPr>
        <w:t xml:space="preserve"> that they analyse the information about the new and advanced technology in the market so that it can be used in the organisation. There are different types of technologies are used by the </w:t>
      </w:r>
      <w:r w:rsidR="003F22D2">
        <w:rPr>
          <w:shd w:val="clear" w:color="auto" w:fill="FFFFFF"/>
        </w:rPr>
        <w:t>EasyJet</w:t>
      </w:r>
      <w:r>
        <w:rPr>
          <w:shd w:val="clear" w:color="auto" w:fill="FFFFFF"/>
        </w:rPr>
        <w:t xml:space="preserve"> in their working area such as introduction of new bag-sizer on application of </w:t>
      </w:r>
      <w:r w:rsidR="00A20147">
        <w:rPr>
          <w:shd w:val="clear" w:color="auto" w:fill="FFFFFF"/>
        </w:rPr>
        <w:t>EasyJet</w:t>
      </w:r>
      <w:r>
        <w:rPr>
          <w:shd w:val="clear" w:color="auto" w:fill="FFFFFF"/>
        </w:rPr>
        <w:t xml:space="preserve">, innovative bag scanning features and adoption of data science. </w:t>
      </w:r>
      <w:r w:rsidR="003F22D2">
        <w:rPr>
          <w:shd w:val="clear" w:color="auto" w:fill="FFFFFF"/>
        </w:rPr>
        <w:t>This technology</w:t>
      </w:r>
      <w:r>
        <w:rPr>
          <w:shd w:val="clear" w:color="auto" w:fill="FFFFFF"/>
        </w:rPr>
        <w:t xml:space="preserve"> not only attracts the customers towards the company but also enables the company to survive in this competitive market. As we all know that there </w:t>
      </w:r>
      <w:r w:rsidR="003F22D2">
        <w:rPr>
          <w:shd w:val="clear" w:color="auto" w:fill="FFFFFF"/>
        </w:rPr>
        <w:t>is</w:t>
      </w:r>
      <w:r>
        <w:rPr>
          <w:shd w:val="clear" w:color="auto" w:fill="FFFFFF"/>
        </w:rPr>
        <w:t xml:space="preserve"> </w:t>
      </w:r>
      <w:r w:rsidR="003F22D2">
        <w:rPr>
          <w:shd w:val="clear" w:color="auto" w:fill="FFFFFF"/>
        </w:rPr>
        <w:t>cutthroat</w:t>
      </w:r>
      <w:r>
        <w:rPr>
          <w:shd w:val="clear" w:color="auto" w:fill="FFFFFF"/>
        </w:rPr>
        <w:t xml:space="preserve"> competition in the market which negatively impacts the business of the organisation and technology is the effective tools to deal with the competition in the market. </w:t>
      </w:r>
    </w:p>
    <w:p w14:paraId="11820814" w14:textId="77777777" w:rsidR="00394A84" w:rsidRDefault="00394A84">
      <w:pPr>
        <w:rPr>
          <w:b/>
          <w:bCs/>
          <w:shd w:val="clear" w:color="auto" w:fill="FFFFFF"/>
        </w:rPr>
      </w:pPr>
      <w:r>
        <w:rPr>
          <w:b/>
          <w:bCs/>
          <w:shd w:val="clear" w:color="auto" w:fill="FFFFFF"/>
        </w:rPr>
        <w:t xml:space="preserve">Legal :- </w:t>
      </w:r>
      <w:r w:rsidR="003F22D2">
        <w:rPr>
          <w:shd w:val="clear" w:color="auto" w:fill="FFFFFF"/>
        </w:rPr>
        <w:t xml:space="preserve">These factors of the </w:t>
      </w:r>
      <w:r w:rsidR="00B27136">
        <w:rPr>
          <w:shd w:val="clear" w:color="auto" w:fill="FFFFFF"/>
        </w:rPr>
        <w:t>PESTLE</w:t>
      </w:r>
      <w:r w:rsidR="003F22D2">
        <w:rPr>
          <w:shd w:val="clear" w:color="auto" w:fill="FFFFFF"/>
        </w:rPr>
        <w:t xml:space="preserve"> analys</w:t>
      </w:r>
      <w:r w:rsidR="00B27136">
        <w:rPr>
          <w:shd w:val="clear" w:color="auto" w:fill="FFFFFF"/>
        </w:rPr>
        <w:t>i</w:t>
      </w:r>
      <w:r w:rsidR="003F22D2">
        <w:rPr>
          <w:shd w:val="clear" w:color="auto" w:fill="FFFFFF"/>
        </w:rPr>
        <w:t>s</w:t>
      </w:r>
      <w:r>
        <w:rPr>
          <w:shd w:val="clear" w:color="auto" w:fill="FFFFFF"/>
        </w:rPr>
        <w:t xml:space="preserve"> are related to the impact of rules and regulation developed by the government of respected country. The management of </w:t>
      </w:r>
      <w:r w:rsidR="003F22D2">
        <w:rPr>
          <w:shd w:val="clear" w:color="auto" w:fill="FFFFFF"/>
        </w:rPr>
        <w:t>EasyJet</w:t>
      </w:r>
      <w:r>
        <w:rPr>
          <w:shd w:val="clear" w:color="auto" w:fill="FFFFFF"/>
        </w:rPr>
        <w:t xml:space="preserve"> has </w:t>
      </w:r>
      <w:r w:rsidR="003F22D2">
        <w:rPr>
          <w:shd w:val="clear" w:color="auto" w:fill="FFFFFF"/>
        </w:rPr>
        <w:t>conducted</w:t>
      </w:r>
      <w:r>
        <w:rPr>
          <w:shd w:val="clear" w:color="auto" w:fill="FFFFFF"/>
        </w:rPr>
        <w:t xml:space="preserve"> their business in more than 25 </w:t>
      </w:r>
      <w:r w:rsidR="003F22D2">
        <w:rPr>
          <w:shd w:val="clear" w:color="auto" w:fill="FFFFFF"/>
        </w:rPr>
        <w:t>countries,</w:t>
      </w:r>
      <w:r>
        <w:rPr>
          <w:shd w:val="clear" w:color="auto" w:fill="FFFFFF"/>
        </w:rPr>
        <w:t xml:space="preserve"> so they have to comply the rules and regulations of these countries. The government of united kingdom has developed many strict rules and regulations for the aviation companies so that the chances of any tragedy can be minimised. The management of the organisation has to follow the command of air traffic control and also the other authorities responsible to government. The founders of </w:t>
      </w:r>
      <w:r w:rsidR="00A20147">
        <w:rPr>
          <w:shd w:val="clear" w:color="auto" w:fill="FFFFFF"/>
        </w:rPr>
        <w:t>EasyJet</w:t>
      </w:r>
      <w:r>
        <w:rPr>
          <w:shd w:val="clear" w:color="auto" w:fill="FFFFFF"/>
        </w:rPr>
        <w:t xml:space="preserve"> </w:t>
      </w:r>
      <w:r w:rsidR="003F22D2">
        <w:rPr>
          <w:shd w:val="clear" w:color="auto" w:fill="FFFFFF"/>
        </w:rPr>
        <w:t>have</w:t>
      </w:r>
      <w:r>
        <w:rPr>
          <w:shd w:val="clear" w:color="auto" w:fill="FFFFFF"/>
        </w:rPr>
        <w:t xml:space="preserve"> faced charges of Bribery which impacts negatively on the image of the company. These allegations on the management of organisation </w:t>
      </w:r>
      <w:r w:rsidR="003F22D2">
        <w:rPr>
          <w:shd w:val="clear" w:color="auto" w:fill="FFFFFF"/>
        </w:rPr>
        <w:t>have</w:t>
      </w:r>
      <w:r>
        <w:rPr>
          <w:shd w:val="clear" w:color="auto" w:fill="FFFFFF"/>
        </w:rPr>
        <w:t xml:space="preserve"> very negative impact on the profit margins of the company because the management has to spend huge legal cost in these allegations. (</w:t>
      </w:r>
      <w:proofErr w:type="spellStart"/>
      <w:r>
        <w:rPr>
          <w:shd w:val="clear" w:color="auto" w:fill="FFFFFF"/>
        </w:rPr>
        <w:t>Latinopoulos</w:t>
      </w:r>
      <w:proofErr w:type="spellEnd"/>
      <w:r>
        <w:rPr>
          <w:shd w:val="clear" w:color="auto" w:fill="FFFFFF"/>
        </w:rPr>
        <w:t>, 2018)</w:t>
      </w:r>
    </w:p>
    <w:p w14:paraId="447CA7DB" w14:textId="77777777" w:rsidR="00394A84" w:rsidRDefault="00394A84">
      <w:pPr>
        <w:rPr>
          <w:shd w:val="clear" w:color="auto" w:fill="FFFFFF"/>
        </w:rPr>
      </w:pPr>
      <w:r>
        <w:rPr>
          <w:b/>
          <w:bCs/>
          <w:shd w:val="clear" w:color="auto" w:fill="FFFFFF"/>
        </w:rPr>
        <w:t xml:space="preserve">Environmental :- </w:t>
      </w:r>
      <w:r>
        <w:rPr>
          <w:shd w:val="clear" w:color="auto" w:fill="FFFFFF"/>
        </w:rPr>
        <w:t xml:space="preserve">It refers to </w:t>
      </w:r>
      <w:r w:rsidR="003F22D2">
        <w:rPr>
          <w:shd w:val="clear" w:color="auto" w:fill="FFFFFF"/>
        </w:rPr>
        <w:t>those factors of the PESTLE</w:t>
      </w:r>
      <w:r w:rsidR="00B27136">
        <w:rPr>
          <w:shd w:val="clear" w:color="auto" w:fill="FFFFFF"/>
        </w:rPr>
        <w:t xml:space="preserve"> analysis</w:t>
      </w:r>
      <w:r>
        <w:rPr>
          <w:shd w:val="clear" w:color="auto" w:fill="FFFFFF"/>
        </w:rPr>
        <w:t xml:space="preserve"> under which the business organisation has evaluate the impact of environmental factors on the business of the organisation. The requirement of natural resources </w:t>
      </w:r>
      <w:r w:rsidR="003F22D2">
        <w:rPr>
          <w:shd w:val="clear" w:color="auto" w:fill="FFFFFF"/>
        </w:rPr>
        <w:t>is</w:t>
      </w:r>
      <w:r>
        <w:rPr>
          <w:shd w:val="clear" w:color="auto" w:fill="FFFFFF"/>
        </w:rPr>
        <w:t xml:space="preserve"> very </w:t>
      </w:r>
      <w:r w:rsidR="00414878">
        <w:rPr>
          <w:shd w:val="clear" w:color="auto" w:fill="FFFFFF"/>
        </w:rPr>
        <w:t>high,</w:t>
      </w:r>
      <w:r>
        <w:rPr>
          <w:shd w:val="clear" w:color="auto" w:fill="FFFFFF"/>
        </w:rPr>
        <w:t xml:space="preserve"> and this need of the business organisation are fulfilled by the </w:t>
      </w:r>
      <w:r w:rsidR="00414878">
        <w:rPr>
          <w:shd w:val="clear" w:color="auto" w:fill="FFFFFF"/>
        </w:rPr>
        <w:t>environment,</w:t>
      </w:r>
      <w:r>
        <w:rPr>
          <w:shd w:val="clear" w:color="auto" w:fill="FFFFFF"/>
        </w:rPr>
        <w:t xml:space="preserve"> so it is the duty of the organisation that they try to promote the environment with their activities. There are many business organisations are present in the world which has conducted malfunctions in their organisation which demotes the natural environment. There are so many malpractices are conducted such as acids in river, over utilisation of resources and many more. The government of the respected country has developed many rules and regulations in relation to the protection of the environment and the organisation has to fulfil them so. </w:t>
      </w:r>
    </w:p>
    <w:p w14:paraId="7D40460F" w14:textId="77777777" w:rsidR="00394A84" w:rsidRDefault="00394A84">
      <w:pPr>
        <w:pStyle w:val="Heading2"/>
        <w:rPr>
          <w:bCs w:val="0"/>
          <w:shd w:val="clear" w:color="auto" w:fill="FFFFFF"/>
        </w:rPr>
      </w:pPr>
      <w:r w:rsidRPr="009A6EF2">
        <w:rPr>
          <w:b/>
          <w:shd w:val="clear" w:color="auto" w:fill="FFFFFF"/>
        </w:rPr>
        <w:t>VRIO</w:t>
      </w:r>
      <w:r>
        <w:rPr>
          <w:bCs w:val="0"/>
          <w:shd w:val="clear" w:color="auto" w:fill="FFFFFF"/>
        </w:rPr>
        <w:t xml:space="preserve"> analys</w:t>
      </w:r>
      <w:r w:rsidR="00B27136">
        <w:rPr>
          <w:bCs w:val="0"/>
          <w:shd w:val="clear" w:color="auto" w:fill="FFFFFF"/>
        </w:rPr>
        <w:t>i</w:t>
      </w:r>
      <w:r>
        <w:rPr>
          <w:bCs w:val="0"/>
          <w:shd w:val="clear" w:color="auto" w:fill="FFFFFF"/>
        </w:rPr>
        <w:t xml:space="preserve">s of </w:t>
      </w:r>
      <w:r w:rsidR="00414878">
        <w:rPr>
          <w:bCs w:val="0"/>
          <w:shd w:val="clear" w:color="auto" w:fill="FFFFFF"/>
        </w:rPr>
        <w:t>EasyJet</w:t>
      </w:r>
      <w:r>
        <w:rPr>
          <w:bCs w:val="0"/>
          <w:shd w:val="clear" w:color="auto" w:fill="FFFFFF"/>
        </w:rPr>
        <w:t xml:space="preserve"> </w:t>
      </w:r>
    </w:p>
    <w:p w14:paraId="25CCB4EC" w14:textId="77777777" w:rsidR="00394A84" w:rsidRDefault="00394A84">
      <w:pPr>
        <w:rPr>
          <w:b/>
          <w:bCs/>
          <w:shd w:val="clear" w:color="auto" w:fill="FFFFFF"/>
        </w:rPr>
      </w:pPr>
      <w:r>
        <w:rPr>
          <w:shd w:val="clear" w:color="auto" w:fill="FFFFFF"/>
        </w:rPr>
        <w:tab/>
        <w:t xml:space="preserve">VRIO </w:t>
      </w:r>
      <w:r w:rsidR="005D6BE2">
        <w:rPr>
          <w:shd w:val="clear" w:color="auto" w:fill="FFFFFF"/>
        </w:rPr>
        <w:t>analysis</w:t>
      </w:r>
      <w:r>
        <w:rPr>
          <w:shd w:val="clear" w:color="auto" w:fill="FFFFFF"/>
        </w:rPr>
        <w:t xml:space="preserve"> refers to those analyses which is used by the organisation to access all the internal resources of the company and develops effective judgement whether they are compatible  to deal with the competition in the market. There are so many resources are present in the workplace of </w:t>
      </w:r>
      <w:r w:rsidR="003F22D2">
        <w:rPr>
          <w:shd w:val="clear" w:color="auto" w:fill="FFFFFF"/>
        </w:rPr>
        <w:t>EasyJet,</w:t>
      </w:r>
      <w:r>
        <w:rPr>
          <w:shd w:val="clear" w:color="auto" w:fill="FFFFFF"/>
        </w:rPr>
        <w:t xml:space="preserve"> but it is required to evaluate their capabilities and the brief discussion related to the same are given below </w:t>
      </w:r>
    </w:p>
    <w:p w14:paraId="394584CC" w14:textId="77777777" w:rsidR="00394A84" w:rsidRDefault="00394A84">
      <w:pPr>
        <w:rPr>
          <w:shd w:val="clear" w:color="auto" w:fill="FFFFFF"/>
        </w:rPr>
      </w:pPr>
      <w:r>
        <w:rPr>
          <w:b/>
          <w:bCs/>
          <w:shd w:val="clear" w:color="auto" w:fill="FFFFFF"/>
        </w:rPr>
        <w:t xml:space="preserve">Valuable </w:t>
      </w:r>
    </w:p>
    <w:p w14:paraId="3B044F64" w14:textId="77777777" w:rsidR="00394A84" w:rsidRDefault="00394A84">
      <w:pPr>
        <w:numPr>
          <w:ilvl w:val="0"/>
          <w:numId w:val="3"/>
        </w:numPr>
        <w:rPr>
          <w:shd w:val="clear" w:color="auto" w:fill="FFFFFF"/>
        </w:rPr>
      </w:pPr>
      <w:r>
        <w:rPr>
          <w:shd w:val="clear" w:color="auto" w:fill="FFFFFF"/>
        </w:rPr>
        <w:t xml:space="preserve">It is </w:t>
      </w:r>
      <w:r w:rsidR="003F22D2">
        <w:rPr>
          <w:shd w:val="clear" w:color="auto" w:fill="FFFFFF"/>
        </w:rPr>
        <w:t>analysed</w:t>
      </w:r>
      <w:r>
        <w:rPr>
          <w:shd w:val="clear" w:color="auto" w:fill="FFFFFF"/>
        </w:rPr>
        <w:t xml:space="preserve"> from the workplace of the </w:t>
      </w:r>
      <w:r w:rsidR="009A6EF2">
        <w:rPr>
          <w:shd w:val="clear" w:color="auto" w:fill="FFFFFF"/>
        </w:rPr>
        <w:t>EasyJet</w:t>
      </w:r>
      <w:r>
        <w:rPr>
          <w:shd w:val="clear" w:color="auto" w:fill="FFFFFF"/>
        </w:rPr>
        <w:t xml:space="preserve"> that their financial resources are very valuable because it helps the organisation to deal with expansion. </w:t>
      </w:r>
    </w:p>
    <w:p w14:paraId="2F667B88" w14:textId="77777777" w:rsidR="00394A84" w:rsidRDefault="00394A84">
      <w:pPr>
        <w:numPr>
          <w:ilvl w:val="0"/>
          <w:numId w:val="3"/>
        </w:numPr>
        <w:rPr>
          <w:shd w:val="clear" w:color="auto" w:fill="FFFFFF"/>
        </w:rPr>
      </w:pPr>
      <w:r>
        <w:rPr>
          <w:shd w:val="clear" w:color="auto" w:fill="FFFFFF"/>
        </w:rPr>
        <w:t xml:space="preserve">The employees of </w:t>
      </w:r>
      <w:r w:rsidR="009A6EF2">
        <w:rPr>
          <w:shd w:val="clear" w:color="auto" w:fill="FFFFFF"/>
        </w:rPr>
        <w:t>EasyJet</w:t>
      </w:r>
      <w:r>
        <w:rPr>
          <w:shd w:val="clear" w:color="auto" w:fill="FFFFFF"/>
        </w:rPr>
        <w:t xml:space="preserve"> are the valuable resource of the company because it helps the company to attracts their customers from the market. </w:t>
      </w:r>
    </w:p>
    <w:p w14:paraId="099DDFD5" w14:textId="77777777" w:rsidR="00394A84" w:rsidRDefault="00394A84">
      <w:pPr>
        <w:numPr>
          <w:ilvl w:val="0"/>
          <w:numId w:val="3"/>
        </w:numPr>
        <w:rPr>
          <w:shd w:val="clear" w:color="auto" w:fill="FFFFFF"/>
        </w:rPr>
      </w:pPr>
      <w:r>
        <w:rPr>
          <w:shd w:val="clear" w:color="auto" w:fill="FFFFFF"/>
        </w:rPr>
        <w:t xml:space="preserve">The patents of company are the valuable resource because it helps the organisation to protect their </w:t>
      </w:r>
      <w:r w:rsidR="003F22D2">
        <w:rPr>
          <w:shd w:val="clear" w:color="auto" w:fill="FFFFFF"/>
        </w:rPr>
        <w:t>self-developed</w:t>
      </w:r>
      <w:r>
        <w:rPr>
          <w:shd w:val="clear" w:color="auto" w:fill="FFFFFF"/>
        </w:rPr>
        <w:t xml:space="preserve"> technology used by </w:t>
      </w:r>
      <w:r w:rsidR="003F22D2">
        <w:rPr>
          <w:shd w:val="clear" w:color="auto" w:fill="FFFFFF"/>
        </w:rPr>
        <w:t>another</w:t>
      </w:r>
      <w:r>
        <w:rPr>
          <w:shd w:val="clear" w:color="auto" w:fill="FFFFFF"/>
        </w:rPr>
        <w:t xml:space="preserve"> organisation. </w:t>
      </w:r>
    </w:p>
    <w:p w14:paraId="08A0B68A" w14:textId="77777777" w:rsidR="00394A84" w:rsidRDefault="00394A84">
      <w:pPr>
        <w:numPr>
          <w:ilvl w:val="0"/>
          <w:numId w:val="3"/>
        </w:numPr>
        <w:rPr>
          <w:b/>
          <w:bCs/>
          <w:shd w:val="clear" w:color="auto" w:fill="FFFFFF"/>
        </w:rPr>
      </w:pPr>
      <w:r>
        <w:rPr>
          <w:shd w:val="clear" w:color="auto" w:fill="FFFFFF"/>
        </w:rPr>
        <w:t xml:space="preserve">The distribution network of the company </w:t>
      </w:r>
      <w:r w:rsidR="003F22D2">
        <w:rPr>
          <w:shd w:val="clear" w:color="auto" w:fill="FFFFFF"/>
        </w:rPr>
        <w:t>is</w:t>
      </w:r>
      <w:r>
        <w:rPr>
          <w:shd w:val="clear" w:color="auto" w:fill="FFFFFF"/>
        </w:rPr>
        <w:t xml:space="preserve"> the valuable resource it enables the company to develop effective supply chain in the market.</w:t>
      </w:r>
    </w:p>
    <w:p w14:paraId="18877C8A" w14:textId="77777777" w:rsidR="00394A84" w:rsidRDefault="00394A84">
      <w:pPr>
        <w:rPr>
          <w:shd w:val="clear" w:color="auto" w:fill="FFFFFF"/>
        </w:rPr>
      </w:pPr>
      <w:r>
        <w:rPr>
          <w:b/>
          <w:bCs/>
          <w:shd w:val="clear" w:color="auto" w:fill="FFFFFF"/>
        </w:rPr>
        <w:t xml:space="preserve">Rare </w:t>
      </w:r>
    </w:p>
    <w:p w14:paraId="20C17AA6" w14:textId="77777777" w:rsidR="00394A84" w:rsidRDefault="00394A84">
      <w:pPr>
        <w:numPr>
          <w:ilvl w:val="0"/>
          <w:numId w:val="4"/>
        </w:numPr>
        <w:rPr>
          <w:shd w:val="clear" w:color="auto" w:fill="FFFFFF"/>
        </w:rPr>
      </w:pPr>
      <w:r>
        <w:rPr>
          <w:shd w:val="clear" w:color="auto" w:fill="FFFFFF"/>
        </w:rPr>
        <w:t xml:space="preserve">The financial resource of the company </w:t>
      </w:r>
      <w:r w:rsidR="003F22D2">
        <w:rPr>
          <w:shd w:val="clear" w:color="auto" w:fill="FFFFFF"/>
        </w:rPr>
        <w:t>is</w:t>
      </w:r>
      <w:r>
        <w:rPr>
          <w:shd w:val="clear" w:color="auto" w:fill="FFFFFF"/>
        </w:rPr>
        <w:t xml:space="preserve"> very rare because not all the company has these resources. </w:t>
      </w:r>
    </w:p>
    <w:p w14:paraId="398AF4D7" w14:textId="77777777" w:rsidR="00394A84" w:rsidRDefault="00394A84">
      <w:pPr>
        <w:numPr>
          <w:ilvl w:val="0"/>
          <w:numId w:val="4"/>
        </w:numPr>
        <w:rPr>
          <w:shd w:val="clear" w:color="auto" w:fill="FFFFFF"/>
        </w:rPr>
      </w:pPr>
      <w:r>
        <w:rPr>
          <w:shd w:val="clear" w:color="auto" w:fill="FFFFFF"/>
        </w:rPr>
        <w:t xml:space="preserve">The employees of the company are their rare resource because of their unique style of working. </w:t>
      </w:r>
    </w:p>
    <w:p w14:paraId="22DFC156" w14:textId="77777777" w:rsidR="00394A84" w:rsidRDefault="00394A84">
      <w:pPr>
        <w:numPr>
          <w:ilvl w:val="0"/>
          <w:numId w:val="4"/>
        </w:numPr>
        <w:rPr>
          <w:shd w:val="clear" w:color="auto" w:fill="FFFFFF"/>
        </w:rPr>
      </w:pPr>
      <w:r>
        <w:rPr>
          <w:shd w:val="clear" w:color="auto" w:fill="FFFFFF"/>
        </w:rPr>
        <w:t xml:space="preserve">The patent of the company </w:t>
      </w:r>
      <w:r w:rsidR="003F22D2">
        <w:rPr>
          <w:shd w:val="clear" w:color="auto" w:fill="FFFFFF"/>
        </w:rPr>
        <w:t>is</w:t>
      </w:r>
      <w:r>
        <w:rPr>
          <w:shd w:val="clear" w:color="auto" w:fill="FFFFFF"/>
        </w:rPr>
        <w:t xml:space="preserve"> rare resource as they </w:t>
      </w:r>
      <w:r w:rsidR="003F22D2">
        <w:rPr>
          <w:shd w:val="clear" w:color="auto" w:fill="FFFFFF"/>
        </w:rPr>
        <w:t>do</w:t>
      </w:r>
      <w:r>
        <w:rPr>
          <w:shd w:val="clear" w:color="auto" w:fill="FFFFFF"/>
        </w:rPr>
        <w:t xml:space="preserve"> not hold by </w:t>
      </w:r>
      <w:r w:rsidR="003F22D2">
        <w:rPr>
          <w:shd w:val="clear" w:color="auto" w:fill="FFFFFF"/>
        </w:rPr>
        <w:t>another</w:t>
      </w:r>
      <w:r>
        <w:rPr>
          <w:shd w:val="clear" w:color="auto" w:fill="FFFFFF"/>
        </w:rPr>
        <w:t xml:space="preserve"> organisation. </w:t>
      </w:r>
    </w:p>
    <w:p w14:paraId="7D08C2ED" w14:textId="77777777" w:rsidR="00394A84" w:rsidRDefault="00394A84">
      <w:pPr>
        <w:numPr>
          <w:ilvl w:val="0"/>
          <w:numId w:val="4"/>
        </w:numPr>
        <w:rPr>
          <w:b/>
          <w:bCs/>
          <w:shd w:val="clear" w:color="auto" w:fill="FFFFFF"/>
        </w:rPr>
      </w:pPr>
      <w:r>
        <w:rPr>
          <w:shd w:val="clear" w:color="auto" w:fill="FFFFFF"/>
        </w:rPr>
        <w:t xml:space="preserve">The distribution network of the company </w:t>
      </w:r>
      <w:r w:rsidR="003F22D2">
        <w:rPr>
          <w:shd w:val="clear" w:color="auto" w:fill="FFFFFF"/>
        </w:rPr>
        <w:t>is</w:t>
      </w:r>
      <w:r>
        <w:rPr>
          <w:shd w:val="clear" w:color="auto" w:fill="FFFFFF"/>
        </w:rPr>
        <w:t xml:space="preserve"> not rare because many companies </w:t>
      </w:r>
      <w:r w:rsidR="003F22D2">
        <w:rPr>
          <w:shd w:val="clear" w:color="auto" w:fill="FFFFFF"/>
        </w:rPr>
        <w:t>have</w:t>
      </w:r>
      <w:r>
        <w:rPr>
          <w:shd w:val="clear" w:color="auto" w:fill="FFFFFF"/>
        </w:rPr>
        <w:t xml:space="preserve"> these channels. (</w:t>
      </w:r>
      <w:proofErr w:type="spellStart"/>
      <w:r>
        <w:rPr>
          <w:shd w:val="clear" w:color="auto" w:fill="FFFFFF"/>
        </w:rPr>
        <w:t>Landi</w:t>
      </w:r>
      <w:proofErr w:type="spellEnd"/>
      <w:r>
        <w:rPr>
          <w:shd w:val="clear" w:color="auto" w:fill="FFFFFF"/>
        </w:rPr>
        <w:t xml:space="preserve"> and </w:t>
      </w:r>
      <w:proofErr w:type="spellStart"/>
      <w:r>
        <w:rPr>
          <w:shd w:val="clear" w:color="auto" w:fill="FFFFFF"/>
        </w:rPr>
        <w:t>Sciarelli</w:t>
      </w:r>
      <w:proofErr w:type="spellEnd"/>
      <w:r>
        <w:rPr>
          <w:shd w:val="clear" w:color="auto" w:fill="FFFFFF"/>
        </w:rPr>
        <w:t>,  2019)</w:t>
      </w:r>
    </w:p>
    <w:p w14:paraId="542AF143" w14:textId="77777777" w:rsidR="00394A84" w:rsidRDefault="00394A84">
      <w:pPr>
        <w:rPr>
          <w:shd w:val="clear" w:color="auto" w:fill="FFFFFF"/>
        </w:rPr>
      </w:pPr>
      <w:r>
        <w:rPr>
          <w:b/>
          <w:bCs/>
          <w:shd w:val="clear" w:color="auto" w:fill="FFFFFF"/>
        </w:rPr>
        <w:t xml:space="preserve">Imitable </w:t>
      </w:r>
    </w:p>
    <w:p w14:paraId="0E76783A" w14:textId="77777777" w:rsidR="00394A84" w:rsidRDefault="00394A84">
      <w:pPr>
        <w:numPr>
          <w:ilvl w:val="0"/>
          <w:numId w:val="5"/>
        </w:numPr>
        <w:rPr>
          <w:shd w:val="clear" w:color="auto" w:fill="FFFFFF"/>
        </w:rPr>
      </w:pPr>
      <w:r>
        <w:rPr>
          <w:shd w:val="clear" w:color="auto" w:fill="FFFFFF"/>
        </w:rPr>
        <w:t xml:space="preserve">The financial resources of  organisation are very costly to imitate as the management has makes efforts for many years. </w:t>
      </w:r>
    </w:p>
    <w:p w14:paraId="71EEF739" w14:textId="77777777" w:rsidR="00394A84" w:rsidRDefault="00394A84">
      <w:pPr>
        <w:numPr>
          <w:ilvl w:val="0"/>
          <w:numId w:val="5"/>
        </w:numPr>
        <w:rPr>
          <w:shd w:val="clear" w:color="auto" w:fill="FFFFFF"/>
        </w:rPr>
      </w:pPr>
      <w:r>
        <w:rPr>
          <w:shd w:val="clear" w:color="auto" w:fill="FFFFFF"/>
        </w:rPr>
        <w:t xml:space="preserve">The employees of the organisation are not so costly to imitate because any company can develop by proper training and development of employees. </w:t>
      </w:r>
    </w:p>
    <w:p w14:paraId="778F41B6" w14:textId="77777777" w:rsidR="00394A84" w:rsidRDefault="00394A84">
      <w:pPr>
        <w:numPr>
          <w:ilvl w:val="0"/>
          <w:numId w:val="5"/>
        </w:numPr>
        <w:rPr>
          <w:shd w:val="clear" w:color="auto" w:fill="FFFFFF"/>
        </w:rPr>
      </w:pPr>
      <w:r>
        <w:rPr>
          <w:shd w:val="clear" w:color="auto" w:fill="FFFFFF"/>
        </w:rPr>
        <w:t xml:space="preserve">The patent of the company </w:t>
      </w:r>
      <w:r w:rsidR="003F22D2">
        <w:rPr>
          <w:shd w:val="clear" w:color="auto" w:fill="FFFFFF"/>
        </w:rPr>
        <w:t>is</w:t>
      </w:r>
      <w:r>
        <w:rPr>
          <w:shd w:val="clear" w:color="auto" w:fill="FFFFFF"/>
        </w:rPr>
        <w:t xml:space="preserve"> very imitable because</w:t>
      </w:r>
      <w:r w:rsidR="00414878">
        <w:rPr>
          <w:shd w:val="clear" w:color="auto" w:fill="FFFFFF"/>
        </w:rPr>
        <w:t xml:space="preserve"> </w:t>
      </w:r>
      <w:r>
        <w:rPr>
          <w:shd w:val="clear" w:color="auto" w:fill="FFFFFF"/>
        </w:rPr>
        <w:t xml:space="preserve">the company can use the technology of company. </w:t>
      </w:r>
    </w:p>
    <w:p w14:paraId="4DD8D4A2" w14:textId="77777777" w:rsidR="00394A84" w:rsidRDefault="00394A84">
      <w:pPr>
        <w:numPr>
          <w:ilvl w:val="0"/>
          <w:numId w:val="5"/>
        </w:numPr>
        <w:rPr>
          <w:b/>
          <w:bCs/>
          <w:shd w:val="clear" w:color="auto" w:fill="FFFFFF"/>
        </w:rPr>
      </w:pPr>
      <w:r>
        <w:rPr>
          <w:shd w:val="clear" w:color="auto" w:fill="FFFFFF"/>
        </w:rPr>
        <w:t xml:space="preserve">The distribution network of the company </w:t>
      </w:r>
      <w:r w:rsidR="003F22D2">
        <w:rPr>
          <w:shd w:val="clear" w:color="auto" w:fill="FFFFFF"/>
        </w:rPr>
        <w:t>is</w:t>
      </w:r>
      <w:r>
        <w:rPr>
          <w:shd w:val="clear" w:color="auto" w:fill="FFFFFF"/>
        </w:rPr>
        <w:t xml:space="preserve"> imitable. </w:t>
      </w:r>
    </w:p>
    <w:p w14:paraId="12622BE3" w14:textId="77777777" w:rsidR="00394A84" w:rsidRDefault="00394A84">
      <w:pPr>
        <w:rPr>
          <w:shd w:val="clear" w:color="auto" w:fill="FFFFFF"/>
        </w:rPr>
      </w:pPr>
      <w:r>
        <w:rPr>
          <w:b/>
          <w:bCs/>
          <w:shd w:val="clear" w:color="auto" w:fill="FFFFFF"/>
        </w:rPr>
        <w:t>Organisation</w:t>
      </w:r>
    </w:p>
    <w:p w14:paraId="5B3A5F8E" w14:textId="77777777" w:rsidR="00394A84" w:rsidRDefault="00394A84">
      <w:pPr>
        <w:numPr>
          <w:ilvl w:val="0"/>
          <w:numId w:val="6"/>
        </w:numPr>
      </w:pPr>
      <w:r>
        <w:rPr>
          <w:shd w:val="clear" w:color="auto" w:fill="FFFFFF"/>
        </w:rPr>
        <w:t xml:space="preserve">The financial resource of the organisation </w:t>
      </w:r>
      <w:r w:rsidR="003F22D2">
        <w:rPr>
          <w:shd w:val="clear" w:color="auto" w:fill="FFFFFF"/>
        </w:rPr>
        <w:t>is</w:t>
      </w:r>
      <w:r>
        <w:rPr>
          <w:shd w:val="clear" w:color="auto" w:fill="FFFFFF"/>
        </w:rPr>
        <w:t xml:space="preserve"> highly imitable as they developed tom use in different hard circumstances. </w:t>
      </w:r>
    </w:p>
    <w:p w14:paraId="6970BE59" w14:textId="77777777" w:rsidR="00394A84" w:rsidRDefault="00394A84"/>
    <w:tbl>
      <w:tblPr>
        <w:tblW w:w="0" w:type="auto"/>
        <w:tblInd w:w="60" w:type="dxa"/>
        <w:tblLayout w:type="fixed"/>
        <w:tblCellMar>
          <w:top w:w="60" w:type="dxa"/>
          <w:left w:w="60" w:type="dxa"/>
          <w:bottom w:w="60" w:type="dxa"/>
          <w:right w:w="60" w:type="dxa"/>
        </w:tblCellMar>
        <w:tblLook w:val="0000" w:firstRow="0" w:lastRow="0" w:firstColumn="0" w:lastColumn="0" w:noHBand="0" w:noVBand="0"/>
      </w:tblPr>
      <w:tblGrid>
        <w:gridCol w:w="2126"/>
        <w:gridCol w:w="1616"/>
        <w:gridCol w:w="1871"/>
        <w:gridCol w:w="1872"/>
        <w:gridCol w:w="1875"/>
      </w:tblGrid>
      <w:tr w:rsidR="00394A84" w14:paraId="201B3C48" w14:textId="77777777">
        <w:trPr>
          <w:tblHeader/>
        </w:trPr>
        <w:tc>
          <w:tcPr>
            <w:tcW w:w="2126" w:type="dxa"/>
            <w:tcBorders>
              <w:top w:val="single" w:sz="8" w:space="0" w:color="808080"/>
              <w:left w:val="single" w:sz="8" w:space="0" w:color="808080"/>
              <w:bottom w:val="single" w:sz="8" w:space="0" w:color="808080"/>
            </w:tcBorders>
            <w:shd w:val="clear" w:color="auto" w:fill="auto"/>
          </w:tcPr>
          <w:p w14:paraId="25434E86" w14:textId="77777777" w:rsidR="00394A84" w:rsidRDefault="00394A84">
            <w:pPr>
              <w:pStyle w:val="TableHeading"/>
            </w:pPr>
            <w:r>
              <w:t>Parameters</w:t>
            </w:r>
          </w:p>
        </w:tc>
        <w:tc>
          <w:tcPr>
            <w:tcW w:w="1616" w:type="dxa"/>
            <w:tcBorders>
              <w:top w:val="single" w:sz="8" w:space="0" w:color="808080"/>
              <w:left w:val="single" w:sz="8" w:space="0" w:color="808080"/>
              <w:bottom w:val="single" w:sz="8" w:space="0" w:color="808080"/>
            </w:tcBorders>
            <w:shd w:val="clear" w:color="auto" w:fill="auto"/>
          </w:tcPr>
          <w:p w14:paraId="22283DA1" w14:textId="77777777" w:rsidR="00394A84" w:rsidRDefault="00394A84">
            <w:pPr>
              <w:pStyle w:val="TableHeading"/>
            </w:pPr>
            <w:r>
              <w:t>Value</w:t>
            </w:r>
          </w:p>
        </w:tc>
        <w:tc>
          <w:tcPr>
            <w:tcW w:w="1871" w:type="dxa"/>
            <w:tcBorders>
              <w:top w:val="single" w:sz="8" w:space="0" w:color="808080"/>
              <w:left w:val="single" w:sz="8" w:space="0" w:color="808080"/>
              <w:bottom w:val="single" w:sz="8" w:space="0" w:color="808080"/>
            </w:tcBorders>
            <w:shd w:val="clear" w:color="auto" w:fill="auto"/>
          </w:tcPr>
          <w:p w14:paraId="7CD0FFE2" w14:textId="77777777" w:rsidR="00394A84" w:rsidRDefault="00394A84">
            <w:pPr>
              <w:pStyle w:val="TableHeading"/>
            </w:pPr>
            <w:r>
              <w:t>Rareness</w:t>
            </w:r>
          </w:p>
        </w:tc>
        <w:tc>
          <w:tcPr>
            <w:tcW w:w="1872" w:type="dxa"/>
            <w:tcBorders>
              <w:top w:val="single" w:sz="8" w:space="0" w:color="808080"/>
              <w:left w:val="single" w:sz="8" w:space="0" w:color="808080"/>
              <w:bottom w:val="single" w:sz="8" w:space="0" w:color="808080"/>
            </w:tcBorders>
            <w:shd w:val="clear" w:color="auto" w:fill="auto"/>
          </w:tcPr>
          <w:p w14:paraId="78F57C5B" w14:textId="77777777" w:rsidR="00394A84" w:rsidRDefault="00394A84">
            <w:pPr>
              <w:pStyle w:val="TableHeading"/>
            </w:pPr>
            <w:r>
              <w:t>Imitability</w:t>
            </w:r>
          </w:p>
        </w:tc>
        <w:tc>
          <w:tcPr>
            <w:tcW w:w="1875" w:type="dxa"/>
            <w:tcBorders>
              <w:top w:val="single" w:sz="8" w:space="0" w:color="808080"/>
              <w:left w:val="single" w:sz="8" w:space="0" w:color="808080"/>
              <w:bottom w:val="single" w:sz="8" w:space="0" w:color="808080"/>
              <w:right w:val="single" w:sz="8" w:space="0" w:color="808080"/>
            </w:tcBorders>
            <w:shd w:val="clear" w:color="auto" w:fill="auto"/>
          </w:tcPr>
          <w:p w14:paraId="7CB0A79D" w14:textId="77777777" w:rsidR="00394A84" w:rsidRDefault="00394A84">
            <w:pPr>
              <w:pStyle w:val="TableHeading"/>
            </w:pPr>
            <w:r>
              <w:t>Organisation</w:t>
            </w:r>
          </w:p>
        </w:tc>
      </w:tr>
      <w:tr w:rsidR="00394A84" w14:paraId="524057CE" w14:textId="77777777">
        <w:tc>
          <w:tcPr>
            <w:tcW w:w="2126" w:type="dxa"/>
            <w:tcBorders>
              <w:left w:val="single" w:sz="8" w:space="0" w:color="808080"/>
              <w:bottom w:val="single" w:sz="8" w:space="0" w:color="808080"/>
            </w:tcBorders>
            <w:shd w:val="clear" w:color="auto" w:fill="auto"/>
          </w:tcPr>
          <w:p w14:paraId="4FE44E94" w14:textId="77777777" w:rsidR="00394A84" w:rsidRDefault="00394A84">
            <w:pPr>
              <w:pStyle w:val="TableContents"/>
            </w:pPr>
            <w:r>
              <w:t>Financial resources</w:t>
            </w:r>
          </w:p>
        </w:tc>
        <w:tc>
          <w:tcPr>
            <w:tcW w:w="1616" w:type="dxa"/>
            <w:tcBorders>
              <w:left w:val="single" w:sz="8" w:space="0" w:color="808080"/>
              <w:bottom w:val="single" w:sz="8" w:space="0" w:color="808080"/>
            </w:tcBorders>
            <w:shd w:val="clear" w:color="auto" w:fill="auto"/>
          </w:tcPr>
          <w:p w14:paraId="04A754FE" w14:textId="77777777" w:rsidR="00394A84" w:rsidRDefault="00394A84">
            <w:pPr>
              <w:pStyle w:val="TableContents"/>
              <w:jc w:val="center"/>
            </w:pPr>
            <w:r>
              <w:t>Yes</w:t>
            </w:r>
          </w:p>
        </w:tc>
        <w:tc>
          <w:tcPr>
            <w:tcW w:w="1871" w:type="dxa"/>
            <w:tcBorders>
              <w:left w:val="single" w:sz="8" w:space="0" w:color="808080"/>
              <w:bottom w:val="single" w:sz="8" w:space="0" w:color="808080"/>
            </w:tcBorders>
            <w:shd w:val="clear" w:color="auto" w:fill="auto"/>
          </w:tcPr>
          <w:p w14:paraId="227443DB" w14:textId="77777777" w:rsidR="00394A84" w:rsidRDefault="00394A84">
            <w:pPr>
              <w:pStyle w:val="TableContents"/>
              <w:jc w:val="center"/>
            </w:pPr>
            <w:r>
              <w:t>Yes</w:t>
            </w:r>
          </w:p>
        </w:tc>
        <w:tc>
          <w:tcPr>
            <w:tcW w:w="1872" w:type="dxa"/>
            <w:tcBorders>
              <w:left w:val="single" w:sz="8" w:space="0" w:color="808080"/>
              <w:bottom w:val="single" w:sz="8" w:space="0" w:color="808080"/>
            </w:tcBorders>
            <w:shd w:val="clear" w:color="auto" w:fill="auto"/>
          </w:tcPr>
          <w:p w14:paraId="615BE925" w14:textId="77777777" w:rsidR="00394A84" w:rsidRDefault="00394A84">
            <w:pPr>
              <w:pStyle w:val="TableContents"/>
              <w:jc w:val="center"/>
            </w:pPr>
            <w:r>
              <w:t>Yes</w:t>
            </w:r>
          </w:p>
        </w:tc>
        <w:tc>
          <w:tcPr>
            <w:tcW w:w="1875" w:type="dxa"/>
            <w:tcBorders>
              <w:left w:val="single" w:sz="8" w:space="0" w:color="808080"/>
              <w:bottom w:val="single" w:sz="8" w:space="0" w:color="808080"/>
              <w:right w:val="single" w:sz="8" w:space="0" w:color="808080"/>
            </w:tcBorders>
            <w:shd w:val="clear" w:color="auto" w:fill="auto"/>
          </w:tcPr>
          <w:p w14:paraId="1E0C2050" w14:textId="77777777" w:rsidR="00394A84" w:rsidRDefault="00394A84">
            <w:pPr>
              <w:pStyle w:val="TableContents"/>
              <w:jc w:val="center"/>
            </w:pPr>
            <w:r>
              <w:t>Yes</w:t>
            </w:r>
          </w:p>
        </w:tc>
      </w:tr>
      <w:tr w:rsidR="00394A84" w14:paraId="56603E98" w14:textId="77777777">
        <w:tc>
          <w:tcPr>
            <w:tcW w:w="2126" w:type="dxa"/>
            <w:tcBorders>
              <w:left w:val="single" w:sz="8" w:space="0" w:color="808080"/>
              <w:bottom w:val="single" w:sz="8" w:space="0" w:color="808080"/>
            </w:tcBorders>
            <w:shd w:val="clear" w:color="auto" w:fill="auto"/>
          </w:tcPr>
          <w:p w14:paraId="09756344" w14:textId="77777777" w:rsidR="00394A84" w:rsidRDefault="00394A84">
            <w:pPr>
              <w:pStyle w:val="TableContents"/>
            </w:pPr>
            <w:r>
              <w:t>Patents</w:t>
            </w:r>
          </w:p>
        </w:tc>
        <w:tc>
          <w:tcPr>
            <w:tcW w:w="1616" w:type="dxa"/>
            <w:tcBorders>
              <w:left w:val="single" w:sz="8" w:space="0" w:color="808080"/>
              <w:bottom w:val="single" w:sz="8" w:space="0" w:color="808080"/>
            </w:tcBorders>
            <w:shd w:val="clear" w:color="auto" w:fill="auto"/>
          </w:tcPr>
          <w:p w14:paraId="776DCA9E" w14:textId="77777777" w:rsidR="00394A84" w:rsidRDefault="00394A84">
            <w:pPr>
              <w:pStyle w:val="TableContents"/>
              <w:jc w:val="center"/>
            </w:pPr>
            <w:r>
              <w:t>Yes</w:t>
            </w:r>
          </w:p>
        </w:tc>
        <w:tc>
          <w:tcPr>
            <w:tcW w:w="1871" w:type="dxa"/>
            <w:tcBorders>
              <w:left w:val="single" w:sz="8" w:space="0" w:color="808080"/>
              <w:bottom w:val="single" w:sz="8" w:space="0" w:color="808080"/>
            </w:tcBorders>
            <w:shd w:val="clear" w:color="auto" w:fill="auto"/>
          </w:tcPr>
          <w:p w14:paraId="4A0301F7" w14:textId="77777777" w:rsidR="00394A84" w:rsidRDefault="00394A84">
            <w:pPr>
              <w:pStyle w:val="TableContents"/>
              <w:jc w:val="center"/>
            </w:pPr>
            <w:r>
              <w:t>Yes</w:t>
            </w:r>
          </w:p>
        </w:tc>
        <w:tc>
          <w:tcPr>
            <w:tcW w:w="1872" w:type="dxa"/>
            <w:tcBorders>
              <w:left w:val="single" w:sz="8" w:space="0" w:color="808080"/>
              <w:bottom w:val="single" w:sz="8" w:space="0" w:color="808080"/>
            </w:tcBorders>
            <w:shd w:val="clear" w:color="auto" w:fill="auto"/>
          </w:tcPr>
          <w:p w14:paraId="706F303A" w14:textId="77777777" w:rsidR="00394A84" w:rsidRDefault="00394A84">
            <w:pPr>
              <w:pStyle w:val="TableContents"/>
              <w:jc w:val="center"/>
            </w:pPr>
            <w:r>
              <w:t>Yes</w:t>
            </w:r>
          </w:p>
        </w:tc>
        <w:tc>
          <w:tcPr>
            <w:tcW w:w="1875" w:type="dxa"/>
            <w:tcBorders>
              <w:left w:val="single" w:sz="8" w:space="0" w:color="808080"/>
              <w:bottom w:val="single" w:sz="8" w:space="0" w:color="808080"/>
              <w:right w:val="single" w:sz="8" w:space="0" w:color="808080"/>
            </w:tcBorders>
            <w:shd w:val="clear" w:color="auto" w:fill="auto"/>
          </w:tcPr>
          <w:p w14:paraId="749A168E" w14:textId="77777777" w:rsidR="00394A84" w:rsidRDefault="00394A84">
            <w:pPr>
              <w:pStyle w:val="TableContents"/>
              <w:jc w:val="center"/>
            </w:pPr>
            <w:r>
              <w:t>No</w:t>
            </w:r>
          </w:p>
        </w:tc>
      </w:tr>
      <w:tr w:rsidR="00394A84" w14:paraId="2E7E2D21" w14:textId="77777777">
        <w:tc>
          <w:tcPr>
            <w:tcW w:w="2126" w:type="dxa"/>
            <w:tcBorders>
              <w:left w:val="single" w:sz="8" w:space="0" w:color="808080"/>
              <w:bottom w:val="single" w:sz="8" w:space="0" w:color="808080"/>
            </w:tcBorders>
            <w:shd w:val="clear" w:color="auto" w:fill="auto"/>
          </w:tcPr>
          <w:p w14:paraId="454E348B" w14:textId="77777777" w:rsidR="00394A84" w:rsidRDefault="00394A84">
            <w:pPr>
              <w:pStyle w:val="TableContents"/>
            </w:pPr>
            <w:r>
              <w:t>Employees</w:t>
            </w:r>
          </w:p>
        </w:tc>
        <w:tc>
          <w:tcPr>
            <w:tcW w:w="1616" w:type="dxa"/>
            <w:tcBorders>
              <w:left w:val="single" w:sz="8" w:space="0" w:color="808080"/>
              <w:bottom w:val="single" w:sz="8" w:space="0" w:color="808080"/>
            </w:tcBorders>
            <w:shd w:val="clear" w:color="auto" w:fill="auto"/>
          </w:tcPr>
          <w:p w14:paraId="6442A4D7" w14:textId="77777777" w:rsidR="00394A84" w:rsidRDefault="00394A84">
            <w:pPr>
              <w:pStyle w:val="TableContents"/>
              <w:jc w:val="center"/>
            </w:pPr>
            <w:r>
              <w:t>Yes</w:t>
            </w:r>
          </w:p>
        </w:tc>
        <w:tc>
          <w:tcPr>
            <w:tcW w:w="1871" w:type="dxa"/>
            <w:tcBorders>
              <w:left w:val="single" w:sz="8" w:space="0" w:color="808080"/>
              <w:bottom w:val="single" w:sz="8" w:space="0" w:color="808080"/>
            </w:tcBorders>
            <w:shd w:val="clear" w:color="auto" w:fill="auto"/>
          </w:tcPr>
          <w:p w14:paraId="6BBABEF8" w14:textId="77777777" w:rsidR="00394A84" w:rsidRDefault="00394A84">
            <w:pPr>
              <w:pStyle w:val="TableContents"/>
              <w:jc w:val="center"/>
            </w:pPr>
            <w:r>
              <w:t>Yes</w:t>
            </w:r>
          </w:p>
        </w:tc>
        <w:tc>
          <w:tcPr>
            <w:tcW w:w="1872" w:type="dxa"/>
            <w:tcBorders>
              <w:left w:val="single" w:sz="8" w:space="0" w:color="808080"/>
              <w:bottom w:val="single" w:sz="8" w:space="0" w:color="808080"/>
            </w:tcBorders>
            <w:shd w:val="clear" w:color="auto" w:fill="auto"/>
          </w:tcPr>
          <w:p w14:paraId="763D1B63" w14:textId="77777777" w:rsidR="00394A84" w:rsidRDefault="00394A84">
            <w:pPr>
              <w:pStyle w:val="TableContents"/>
              <w:jc w:val="center"/>
            </w:pPr>
            <w:r>
              <w:t>No</w:t>
            </w:r>
          </w:p>
        </w:tc>
        <w:tc>
          <w:tcPr>
            <w:tcW w:w="1875" w:type="dxa"/>
            <w:tcBorders>
              <w:left w:val="single" w:sz="8" w:space="0" w:color="808080"/>
              <w:bottom w:val="single" w:sz="8" w:space="0" w:color="808080"/>
              <w:right w:val="single" w:sz="8" w:space="0" w:color="808080"/>
            </w:tcBorders>
            <w:shd w:val="clear" w:color="auto" w:fill="auto"/>
          </w:tcPr>
          <w:p w14:paraId="2150A95E" w14:textId="77777777" w:rsidR="00394A84" w:rsidRDefault="00394A84">
            <w:pPr>
              <w:pStyle w:val="TableContents"/>
              <w:jc w:val="center"/>
            </w:pPr>
            <w:r>
              <w:t>No</w:t>
            </w:r>
          </w:p>
        </w:tc>
      </w:tr>
      <w:tr w:rsidR="00394A84" w14:paraId="578B72BA" w14:textId="77777777">
        <w:tc>
          <w:tcPr>
            <w:tcW w:w="2126" w:type="dxa"/>
            <w:tcBorders>
              <w:left w:val="single" w:sz="8" w:space="0" w:color="808080"/>
              <w:bottom w:val="single" w:sz="8" w:space="0" w:color="808080"/>
            </w:tcBorders>
            <w:shd w:val="clear" w:color="auto" w:fill="auto"/>
          </w:tcPr>
          <w:p w14:paraId="39960462" w14:textId="77777777" w:rsidR="00394A84" w:rsidRDefault="00394A84">
            <w:pPr>
              <w:pStyle w:val="TableContents"/>
            </w:pPr>
            <w:r>
              <w:t xml:space="preserve">Distribution network </w:t>
            </w:r>
          </w:p>
        </w:tc>
        <w:tc>
          <w:tcPr>
            <w:tcW w:w="1616" w:type="dxa"/>
            <w:tcBorders>
              <w:left w:val="single" w:sz="8" w:space="0" w:color="808080"/>
              <w:bottom w:val="single" w:sz="8" w:space="0" w:color="808080"/>
            </w:tcBorders>
            <w:shd w:val="clear" w:color="auto" w:fill="auto"/>
          </w:tcPr>
          <w:p w14:paraId="4B3302AF" w14:textId="77777777" w:rsidR="00394A84" w:rsidRDefault="00394A84">
            <w:pPr>
              <w:pStyle w:val="TableContents"/>
              <w:jc w:val="center"/>
            </w:pPr>
            <w:r>
              <w:t>Yes</w:t>
            </w:r>
          </w:p>
        </w:tc>
        <w:tc>
          <w:tcPr>
            <w:tcW w:w="1871" w:type="dxa"/>
            <w:tcBorders>
              <w:left w:val="single" w:sz="8" w:space="0" w:color="808080"/>
              <w:bottom w:val="single" w:sz="8" w:space="0" w:color="808080"/>
            </w:tcBorders>
            <w:shd w:val="clear" w:color="auto" w:fill="auto"/>
          </w:tcPr>
          <w:p w14:paraId="7EFAE0AB" w14:textId="77777777" w:rsidR="00394A84" w:rsidRDefault="00394A84">
            <w:pPr>
              <w:pStyle w:val="TableContents"/>
              <w:jc w:val="center"/>
            </w:pPr>
            <w:r>
              <w:t>No</w:t>
            </w:r>
          </w:p>
        </w:tc>
        <w:tc>
          <w:tcPr>
            <w:tcW w:w="1872" w:type="dxa"/>
            <w:tcBorders>
              <w:left w:val="single" w:sz="8" w:space="0" w:color="808080"/>
              <w:bottom w:val="single" w:sz="8" w:space="0" w:color="808080"/>
            </w:tcBorders>
            <w:shd w:val="clear" w:color="auto" w:fill="auto"/>
          </w:tcPr>
          <w:p w14:paraId="7989EBF1" w14:textId="77777777" w:rsidR="00394A84" w:rsidRDefault="00394A84">
            <w:pPr>
              <w:pStyle w:val="TableContents"/>
              <w:jc w:val="center"/>
            </w:pPr>
            <w:r>
              <w:t>No</w:t>
            </w:r>
          </w:p>
        </w:tc>
        <w:tc>
          <w:tcPr>
            <w:tcW w:w="1875" w:type="dxa"/>
            <w:tcBorders>
              <w:left w:val="single" w:sz="8" w:space="0" w:color="808080"/>
              <w:bottom w:val="single" w:sz="8" w:space="0" w:color="808080"/>
              <w:right w:val="single" w:sz="8" w:space="0" w:color="808080"/>
            </w:tcBorders>
            <w:shd w:val="clear" w:color="auto" w:fill="auto"/>
          </w:tcPr>
          <w:p w14:paraId="3B2D6514" w14:textId="77777777" w:rsidR="00394A84" w:rsidRDefault="00394A84">
            <w:pPr>
              <w:pStyle w:val="TableContents"/>
              <w:jc w:val="center"/>
            </w:pPr>
            <w:r>
              <w:t>No</w:t>
            </w:r>
          </w:p>
        </w:tc>
      </w:tr>
    </w:tbl>
    <w:p w14:paraId="1BBD27D5" w14:textId="77777777" w:rsidR="00394A84" w:rsidRDefault="00394A84">
      <w:pPr>
        <w:pStyle w:val="BodyText"/>
      </w:pPr>
    </w:p>
    <w:p w14:paraId="42ADDD30" w14:textId="77777777" w:rsidR="00394A84" w:rsidRDefault="00394A84"/>
    <w:p w14:paraId="230B46DE" w14:textId="77777777" w:rsidR="00394A84" w:rsidRDefault="00394A84">
      <w:pPr>
        <w:pStyle w:val="Heading2"/>
        <w:rPr>
          <w:shd w:val="clear" w:color="auto" w:fill="FFFFFF"/>
        </w:rPr>
      </w:pPr>
      <w:r>
        <w:rPr>
          <w:shd w:val="clear" w:color="auto" w:fill="FFFFFF"/>
        </w:rPr>
        <w:t xml:space="preserve">Marketing mix of </w:t>
      </w:r>
      <w:r w:rsidR="003F22D2">
        <w:rPr>
          <w:shd w:val="clear" w:color="auto" w:fill="FFFFFF"/>
        </w:rPr>
        <w:t>EasyJet</w:t>
      </w:r>
    </w:p>
    <w:p w14:paraId="02AA709E" w14:textId="77777777" w:rsidR="00394A84" w:rsidRDefault="00394A84">
      <w:pPr>
        <w:rPr>
          <w:b/>
          <w:bCs/>
          <w:shd w:val="clear" w:color="auto" w:fill="FFFFFF"/>
        </w:rPr>
      </w:pPr>
      <w:r>
        <w:rPr>
          <w:shd w:val="clear" w:color="auto" w:fill="FFFFFF"/>
        </w:rPr>
        <w:tab/>
        <w:t xml:space="preserve">Marketing mix refers to </w:t>
      </w:r>
      <w:r w:rsidR="003F22D2">
        <w:rPr>
          <w:shd w:val="clear" w:color="auto" w:fill="FFFFFF"/>
        </w:rPr>
        <w:t>those strategic tools</w:t>
      </w:r>
      <w:r>
        <w:rPr>
          <w:shd w:val="clear" w:color="auto" w:fill="FFFFFF"/>
        </w:rPr>
        <w:t xml:space="preserve"> which </w:t>
      </w:r>
      <w:r w:rsidR="008A1756">
        <w:rPr>
          <w:shd w:val="clear" w:color="auto" w:fill="FFFFFF"/>
        </w:rPr>
        <w:t>are</w:t>
      </w:r>
      <w:r>
        <w:rPr>
          <w:shd w:val="clear" w:color="auto" w:fill="FFFFFF"/>
        </w:rPr>
        <w:t xml:space="preserve"> used by the company to advertise their product and services. It is one of the most important and valuable </w:t>
      </w:r>
      <w:r w:rsidR="003F22D2">
        <w:rPr>
          <w:shd w:val="clear" w:color="auto" w:fill="FFFFFF"/>
        </w:rPr>
        <w:t>models</w:t>
      </w:r>
      <w:r>
        <w:rPr>
          <w:shd w:val="clear" w:color="auto" w:fill="FFFFFF"/>
        </w:rPr>
        <w:t xml:space="preserve"> which is used by many </w:t>
      </w:r>
      <w:r w:rsidR="003F22D2">
        <w:rPr>
          <w:shd w:val="clear" w:color="auto" w:fill="FFFFFF"/>
        </w:rPr>
        <w:t>organisations</w:t>
      </w:r>
      <w:r>
        <w:rPr>
          <w:shd w:val="clear" w:color="auto" w:fill="FFFFFF"/>
        </w:rPr>
        <w:t xml:space="preserve"> due to their success. There are seven factors are described in this model such as product, price, place, promotion, </w:t>
      </w:r>
      <w:r w:rsidR="003F22D2">
        <w:rPr>
          <w:shd w:val="clear" w:color="auto" w:fill="FFFFFF"/>
        </w:rPr>
        <w:t>process, people</w:t>
      </w:r>
      <w:r>
        <w:rPr>
          <w:shd w:val="clear" w:color="auto" w:fill="FFFFFF"/>
        </w:rPr>
        <w:t xml:space="preserve"> and physical evidence. It is very important for the organisation that it considered all the factors. The brief discussion related to marketing mix of </w:t>
      </w:r>
      <w:r w:rsidR="003F22D2">
        <w:rPr>
          <w:shd w:val="clear" w:color="auto" w:fill="FFFFFF"/>
        </w:rPr>
        <w:t>EasyJet</w:t>
      </w:r>
      <w:r>
        <w:rPr>
          <w:shd w:val="clear" w:color="auto" w:fill="FFFFFF"/>
        </w:rPr>
        <w:t xml:space="preserve"> are given below: </w:t>
      </w:r>
    </w:p>
    <w:p w14:paraId="5FAF1931" w14:textId="77777777" w:rsidR="00394A84" w:rsidRPr="008A1756" w:rsidRDefault="00394A84">
      <w:pPr>
        <w:rPr>
          <w:shd w:val="clear" w:color="auto" w:fill="FFFFFF"/>
        </w:rPr>
      </w:pPr>
      <w:r>
        <w:rPr>
          <w:b/>
          <w:bCs/>
          <w:shd w:val="clear" w:color="auto" w:fill="FFFFFF"/>
        </w:rPr>
        <w:t xml:space="preserve">Product/ services :- </w:t>
      </w:r>
      <w:r>
        <w:rPr>
          <w:shd w:val="clear" w:color="auto" w:fill="FFFFFF"/>
        </w:rPr>
        <w:t xml:space="preserve">It is related to </w:t>
      </w:r>
      <w:r w:rsidR="003F22D2">
        <w:rPr>
          <w:shd w:val="clear" w:color="auto" w:fill="FFFFFF"/>
        </w:rPr>
        <w:t>those factors of the organisation</w:t>
      </w:r>
      <w:r>
        <w:rPr>
          <w:shd w:val="clear" w:color="auto" w:fill="FFFFFF"/>
        </w:rPr>
        <w:t xml:space="preserve"> which they offered to their customers in exchange of the price. The product or service offered by the company is the most important factor because the success and failure of the organisation are based on their product and services. The management of </w:t>
      </w:r>
      <w:r w:rsidR="003F22D2">
        <w:rPr>
          <w:shd w:val="clear" w:color="auto" w:fill="FFFFFF"/>
        </w:rPr>
        <w:t>EasyJet</w:t>
      </w:r>
      <w:r>
        <w:rPr>
          <w:shd w:val="clear" w:color="auto" w:fill="FFFFFF"/>
        </w:rPr>
        <w:t xml:space="preserve"> has conducted a business of airlines under which the company has provide many travel services across 30 countries. The management of </w:t>
      </w:r>
      <w:r w:rsidR="008A1756">
        <w:rPr>
          <w:shd w:val="clear" w:color="auto" w:fill="FFFFFF"/>
        </w:rPr>
        <w:t>EasyJet</w:t>
      </w:r>
      <w:r>
        <w:rPr>
          <w:shd w:val="clear" w:color="auto" w:fill="FFFFFF"/>
        </w:rPr>
        <w:t xml:space="preserve"> also  conduct a specialised training academy under which they provide training to pilots and other aviation staff. </w:t>
      </w:r>
    </w:p>
    <w:p w14:paraId="5B6644B1" w14:textId="77777777" w:rsidR="00394A84" w:rsidRDefault="00394A84">
      <w:pPr>
        <w:rPr>
          <w:b/>
          <w:bCs/>
          <w:shd w:val="clear" w:color="auto" w:fill="FFFFFF"/>
        </w:rPr>
      </w:pPr>
      <w:r>
        <w:rPr>
          <w:b/>
          <w:bCs/>
          <w:shd w:val="clear" w:color="auto" w:fill="FFFFFF"/>
        </w:rPr>
        <w:t xml:space="preserve">Price :- </w:t>
      </w:r>
      <w:r>
        <w:rPr>
          <w:shd w:val="clear" w:color="auto" w:fill="FFFFFF"/>
        </w:rPr>
        <w:t xml:space="preserve">This factor of marketing mix  refers to the amount charges by the company in exchange of their product and services in the organisation. It is very important for the management of the organisation that they develop effective pricing strategy in the organisation so that that the chances of failure in the organisation can be minimise in market. The management of the </w:t>
      </w:r>
      <w:r w:rsidR="003F22D2">
        <w:rPr>
          <w:shd w:val="clear" w:color="auto" w:fill="FFFFFF"/>
        </w:rPr>
        <w:t>EasyJet</w:t>
      </w:r>
      <w:r>
        <w:rPr>
          <w:shd w:val="clear" w:color="auto" w:fill="FFFFFF"/>
        </w:rPr>
        <w:t xml:space="preserve"> has followed competitive pricing strategy under which they offer their services to the customers in relatively very low prices from their customers. This </w:t>
      </w:r>
      <w:r w:rsidR="003F22D2">
        <w:rPr>
          <w:shd w:val="clear" w:color="auto" w:fill="FFFFFF"/>
        </w:rPr>
        <w:t>helps</w:t>
      </w:r>
      <w:r>
        <w:rPr>
          <w:shd w:val="clear" w:color="auto" w:fill="FFFFFF"/>
        </w:rPr>
        <w:t xml:space="preserve"> the organisation to attract more and more customers towards the organisation. (</w:t>
      </w:r>
      <w:proofErr w:type="spellStart"/>
      <w:r>
        <w:rPr>
          <w:shd w:val="clear" w:color="auto" w:fill="FFFFFF"/>
        </w:rPr>
        <w:t>Haldorai</w:t>
      </w:r>
      <w:proofErr w:type="spellEnd"/>
      <w:r>
        <w:rPr>
          <w:shd w:val="clear" w:color="auto" w:fill="FFFFFF"/>
        </w:rPr>
        <w:t xml:space="preserve"> and </w:t>
      </w:r>
      <w:proofErr w:type="spellStart"/>
      <w:r>
        <w:rPr>
          <w:shd w:val="clear" w:color="auto" w:fill="FFFFFF"/>
        </w:rPr>
        <w:t>Ramu</w:t>
      </w:r>
      <w:proofErr w:type="spellEnd"/>
      <w:r>
        <w:rPr>
          <w:shd w:val="clear" w:color="auto" w:fill="FFFFFF"/>
        </w:rPr>
        <w:t>, 2021)</w:t>
      </w:r>
    </w:p>
    <w:p w14:paraId="7D662D9D" w14:textId="77777777" w:rsidR="00394A84" w:rsidRPr="008A1756" w:rsidRDefault="00394A84">
      <w:pPr>
        <w:rPr>
          <w:shd w:val="clear" w:color="auto" w:fill="FFFFFF"/>
        </w:rPr>
      </w:pPr>
      <w:r>
        <w:rPr>
          <w:b/>
          <w:bCs/>
          <w:shd w:val="clear" w:color="auto" w:fill="FFFFFF"/>
        </w:rPr>
        <w:t xml:space="preserve">Place :- </w:t>
      </w:r>
      <w:r>
        <w:rPr>
          <w:shd w:val="clear" w:color="auto" w:fill="FFFFFF"/>
        </w:rPr>
        <w:t xml:space="preserve">It refers to those factors of  the marketing mix which is related to the physical market or area  where the organisation has </w:t>
      </w:r>
      <w:r w:rsidR="00094EBC">
        <w:rPr>
          <w:shd w:val="clear" w:color="auto" w:fill="FFFFFF"/>
        </w:rPr>
        <w:t>conducted</w:t>
      </w:r>
      <w:r>
        <w:rPr>
          <w:shd w:val="clear" w:color="auto" w:fill="FFFFFF"/>
        </w:rPr>
        <w:t xml:space="preserve"> their business. It is very important for the managers of the organisation that they develop their services on the basis of the market preference so that the success of the company can be possible. The management of </w:t>
      </w:r>
      <w:r w:rsidR="008A1756">
        <w:rPr>
          <w:shd w:val="clear" w:color="auto" w:fill="FFFFFF"/>
        </w:rPr>
        <w:t>EasyJet</w:t>
      </w:r>
      <w:r>
        <w:rPr>
          <w:shd w:val="clear" w:color="auto" w:fill="FFFFFF"/>
        </w:rPr>
        <w:t xml:space="preserve"> has spread their business in more than 30 countries of the world and provides their services in whole Europe. There are many countries are present where the company are the leading player in the market. </w:t>
      </w:r>
    </w:p>
    <w:p w14:paraId="53F0CEC7" w14:textId="77777777" w:rsidR="00394A84" w:rsidRDefault="00394A84">
      <w:pPr>
        <w:rPr>
          <w:b/>
          <w:bCs/>
          <w:shd w:val="clear" w:color="auto" w:fill="FFFFFF"/>
        </w:rPr>
      </w:pPr>
      <w:r>
        <w:rPr>
          <w:b/>
          <w:bCs/>
          <w:shd w:val="clear" w:color="auto" w:fill="FFFFFF"/>
        </w:rPr>
        <w:t xml:space="preserve">Promotion :- </w:t>
      </w:r>
      <w:r>
        <w:rPr>
          <w:shd w:val="clear" w:color="auto" w:fill="FFFFFF"/>
        </w:rPr>
        <w:t xml:space="preserve">It refers to those factors of the Marking mix which is related to the promotion and advertisement of the product and service of the company. It is one of the most important </w:t>
      </w:r>
      <w:r w:rsidR="00094EBC">
        <w:rPr>
          <w:shd w:val="clear" w:color="auto" w:fill="FFFFFF"/>
        </w:rPr>
        <w:t>factors</w:t>
      </w:r>
      <w:r>
        <w:rPr>
          <w:shd w:val="clear" w:color="auto" w:fill="FFFFFF"/>
        </w:rPr>
        <w:t xml:space="preserve"> of the model because it helps the organisation to achieve competitive advantage from the industry. There are many methods and techniques are present in the market which can be used by the organisation such as advertisement, sales promotion, personal selling and many more. The management of </w:t>
      </w:r>
      <w:r w:rsidR="00094EBC">
        <w:rPr>
          <w:shd w:val="clear" w:color="auto" w:fill="FFFFFF"/>
        </w:rPr>
        <w:t>EasyJet</w:t>
      </w:r>
      <w:r>
        <w:rPr>
          <w:shd w:val="clear" w:color="auto" w:fill="FFFFFF"/>
        </w:rPr>
        <w:t xml:space="preserve"> uses search engines and different types of websites in their </w:t>
      </w:r>
      <w:r w:rsidR="00094EBC">
        <w:rPr>
          <w:shd w:val="clear" w:color="auto" w:fill="FFFFFF"/>
        </w:rPr>
        <w:t>marketing</w:t>
      </w:r>
      <w:r>
        <w:rPr>
          <w:shd w:val="clear" w:color="auto" w:fill="FFFFFF"/>
        </w:rPr>
        <w:t xml:space="preserve"> framework. </w:t>
      </w:r>
    </w:p>
    <w:p w14:paraId="5839941D" w14:textId="77777777" w:rsidR="00394A84" w:rsidRDefault="00394A84">
      <w:pPr>
        <w:rPr>
          <w:b/>
          <w:bCs/>
          <w:shd w:val="clear" w:color="auto" w:fill="FFFFFF"/>
        </w:rPr>
      </w:pPr>
      <w:r>
        <w:rPr>
          <w:b/>
          <w:bCs/>
          <w:shd w:val="clear" w:color="auto" w:fill="FFFFFF"/>
        </w:rPr>
        <w:t xml:space="preserve">Process :- </w:t>
      </w:r>
      <w:r>
        <w:rPr>
          <w:shd w:val="clear" w:color="auto" w:fill="FFFFFF"/>
        </w:rPr>
        <w:t xml:space="preserve">The management of </w:t>
      </w:r>
      <w:r w:rsidR="00094EBC">
        <w:rPr>
          <w:shd w:val="clear" w:color="auto" w:fill="FFFFFF"/>
        </w:rPr>
        <w:t>EasyJet</w:t>
      </w:r>
      <w:r>
        <w:rPr>
          <w:shd w:val="clear" w:color="auto" w:fill="FFFFFF"/>
        </w:rPr>
        <w:t xml:space="preserve"> has used both offline and online processes in their business so that no</w:t>
      </w:r>
      <w:r w:rsidR="00094EBC">
        <w:rPr>
          <w:shd w:val="clear" w:color="auto" w:fill="FFFFFF"/>
        </w:rPr>
        <w:t>ne of</w:t>
      </w:r>
      <w:r>
        <w:rPr>
          <w:shd w:val="clear" w:color="auto" w:fill="FFFFFF"/>
        </w:rPr>
        <w:t xml:space="preserve"> the</w:t>
      </w:r>
      <w:r w:rsidR="00094EBC">
        <w:rPr>
          <w:shd w:val="clear" w:color="auto" w:fill="FFFFFF"/>
        </w:rPr>
        <w:t>ir</w:t>
      </w:r>
      <w:r>
        <w:rPr>
          <w:shd w:val="clear" w:color="auto" w:fill="FFFFFF"/>
        </w:rPr>
        <w:t xml:space="preserve"> customer</w:t>
      </w:r>
      <w:r w:rsidR="00094EBC">
        <w:rPr>
          <w:shd w:val="clear" w:color="auto" w:fill="FFFFFF"/>
        </w:rPr>
        <w:t>s</w:t>
      </w:r>
      <w:r>
        <w:rPr>
          <w:shd w:val="clear" w:color="auto" w:fill="FFFFFF"/>
        </w:rPr>
        <w:t xml:space="preserve"> has to face problem in their travel. There are many technologies are present in the organisation such as online booking and many more. </w:t>
      </w:r>
    </w:p>
    <w:p w14:paraId="33F404FC" w14:textId="77777777" w:rsidR="00394A84" w:rsidRDefault="00394A84">
      <w:pPr>
        <w:rPr>
          <w:b/>
          <w:bCs/>
          <w:shd w:val="clear" w:color="auto" w:fill="FFFFFF"/>
        </w:rPr>
      </w:pPr>
      <w:r>
        <w:rPr>
          <w:b/>
          <w:bCs/>
          <w:shd w:val="clear" w:color="auto" w:fill="FFFFFF"/>
        </w:rPr>
        <w:t xml:space="preserve">Physical evidence :- </w:t>
      </w:r>
      <w:r>
        <w:rPr>
          <w:shd w:val="clear" w:color="auto" w:fill="FFFFFF"/>
        </w:rPr>
        <w:t>It refers to those things and actions of the company and their employees which reminds the customers after some time about the services of the company. (</w:t>
      </w:r>
      <w:proofErr w:type="spellStart"/>
      <w:r>
        <w:rPr>
          <w:shd w:val="clear" w:color="auto" w:fill="FFFFFF"/>
        </w:rPr>
        <w:t>Astroth</w:t>
      </w:r>
      <w:proofErr w:type="spellEnd"/>
      <w:r>
        <w:rPr>
          <w:shd w:val="clear" w:color="auto" w:fill="FFFFFF"/>
        </w:rPr>
        <w:t xml:space="preserve"> and Chung, 2018)</w:t>
      </w:r>
    </w:p>
    <w:p w14:paraId="33701954" w14:textId="77777777" w:rsidR="00394A84" w:rsidRDefault="00394A84">
      <w:pPr>
        <w:pStyle w:val="Heading1"/>
        <w:rPr>
          <w:b w:val="0"/>
          <w:bCs w:val="0"/>
          <w:shd w:val="clear" w:color="auto" w:fill="FFFFFF"/>
        </w:rPr>
      </w:pPr>
      <w:r>
        <w:rPr>
          <w:shd w:val="clear" w:color="auto" w:fill="FFFFFF"/>
        </w:rPr>
        <w:t xml:space="preserve">CONCLUSION </w:t>
      </w:r>
    </w:p>
    <w:p w14:paraId="6E8886ED" w14:textId="77777777" w:rsidR="00394A84" w:rsidRDefault="00394A84">
      <w:r>
        <w:rPr>
          <w:shd w:val="clear" w:color="auto" w:fill="FFFFFF"/>
        </w:rPr>
        <w:tab/>
        <w:t xml:space="preserve">This report concludes the marketing analyses of </w:t>
      </w:r>
      <w:r w:rsidR="00094EBC">
        <w:rPr>
          <w:shd w:val="clear" w:color="auto" w:fill="FFFFFF"/>
        </w:rPr>
        <w:t>well-known</w:t>
      </w:r>
      <w:r>
        <w:rPr>
          <w:shd w:val="clear" w:color="auto" w:fill="FFFFFF"/>
        </w:rPr>
        <w:t xml:space="preserve"> organisation </w:t>
      </w:r>
      <w:r w:rsidR="00094EBC">
        <w:rPr>
          <w:shd w:val="clear" w:color="auto" w:fill="FFFFFF"/>
        </w:rPr>
        <w:t>EasyJet</w:t>
      </w:r>
      <w:r>
        <w:rPr>
          <w:shd w:val="clear" w:color="auto" w:fill="FFFFFF"/>
        </w:rPr>
        <w:t xml:space="preserve">. This report concludes brief discussion related to SWOT and PESTLE analyse of the company which established judgement related to strength and also the impact of different factors on the business of the company. This report also concludes brief discussion related to marketing mix under which all the factors of mix are effectively defined in context of selected organisation. This report concludes the description of many strategic models which can help the company to analysed different aspect of the market. </w:t>
      </w:r>
    </w:p>
    <w:p w14:paraId="06AD2305" w14:textId="77777777" w:rsidR="00394A84" w:rsidRDefault="00394A84"/>
    <w:p w14:paraId="3B25201A" w14:textId="77777777" w:rsidR="00394A84" w:rsidRDefault="00394A84">
      <w:pPr>
        <w:rPr>
          <w:b/>
          <w:bCs/>
        </w:rPr>
      </w:pPr>
    </w:p>
    <w:p w14:paraId="1A4D6282" w14:textId="77777777" w:rsidR="00394A84" w:rsidRDefault="00394A84"/>
    <w:p w14:paraId="25C8DFA2" w14:textId="77777777" w:rsidR="00394A84" w:rsidRDefault="00394A84">
      <w:pPr>
        <w:rPr>
          <w:b/>
          <w:bCs/>
        </w:rPr>
      </w:pPr>
    </w:p>
    <w:p w14:paraId="26380B7E" w14:textId="77777777" w:rsidR="00394A84" w:rsidRDefault="00394A84">
      <w:pPr>
        <w:rPr>
          <w:b/>
          <w:bCs/>
        </w:rPr>
      </w:pPr>
    </w:p>
    <w:p w14:paraId="4F1D98BF" w14:textId="77777777" w:rsidR="00394A84" w:rsidRDefault="00394A84">
      <w:pPr>
        <w:rPr>
          <w:b/>
          <w:bCs/>
        </w:rPr>
      </w:pPr>
    </w:p>
    <w:p w14:paraId="3D79A52A" w14:textId="77777777" w:rsidR="00394A84" w:rsidRDefault="00394A84">
      <w:pPr>
        <w:rPr>
          <w:b/>
          <w:bCs/>
        </w:rPr>
      </w:pPr>
    </w:p>
    <w:p w14:paraId="7EC2048F" w14:textId="77777777" w:rsidR="00394A84" w:rsidRDefault="00394A84">
      <w:pPr>
        <w:rPr>
          <w:b/>
          <w:bCs/>
        </w:rPr>
      </w:pPr>
    </w:p>
    <w:p w14:paraId="7435ED03" w14:textId="77777777" w:rsidR="00394A84" w:rsidRDefault="00394A84">
      <w:pPr>
        <w:rPr>
          <w:b/>
          <w:bCs/>
        </w:rPr>
      </w:pPr>
    </w:p>
    <w:p w14:paraId="53D29116" w14:textId="77777777" w:rsidR="00394A84" w:rsidRDefault="00394A84">
      <w:pPr>
        <w:rPr>
          <w:b/>
          <w:bCs/>
        </w:rPr>
      </w:pPr>
    </w:p>
    <w:p w14:paraId="5014E2B7" w14:textId="77777777" w:rsidR="00394A84" w:rsidRDefault="00394A84">
      <w:pPr>
        <w:rPr>
          <w:b/>
          <w:bCs/>
        </w:rPr>
      </w:pPr>
    </w:p>
    <w:p w14:paraId="4C4A6BA2" w14:textId="77777777" w:rsidR="00394A84" w:rsidRDefault="00394A84">
      <w:pPr>
        <w:rPr>
          <w:b/>
          <w:bCs/>
        </w:rPr>
      </w:pPr>
    </w:p>
    <w:p w14:paraId="5E1007EE" w14:textId="77777777" w:rsidR="00394A84" w:rsidRDefault="00394A84">
      <w:pPr>
        <w:rPr>
          <w:b/>
          <w:bCs/>
        </w:rPr>
      </w:pPr>
    </w:p>
    <w:p w14:paraId="280D2CC0" w14:textId="77777777" w:rsidR="00394A84" w:rsidRDefault="00394A84">
      <w:pPr>
        <w:rPr>
          <w:b/>
          <w:bCs/>
        </w:rPr>
      </w:pPr>
    </w:p>
    <w:p w14:paraId="1C7A7BD2" w14:textId="77777777" w:rsidR="00394A84" w:rsidRDefault="00394A84">
      <w:pPr>
        <w:rPr>
          <w:b/>
          <w:bCs/>
        </w:rPr>
      </w:pPr>
    </w:p>
    <w:p w14:paraId="21ECF85D" w14:textId="77777777" w:rsidR="00394A84" w:rsidRDefault="00394A84">
      <w:pPr>
        <w:pStyle w:val="Heading1"/>
        <w:rPr>
          <w:b w:val="0"/>
          <w:bCs w:val="0"/>
          <w:u w:val="single"/>
        </w:rPr>
      </w:pPr>
      <w:r>
        <w:t>REFERENCES</w:t>
      </w:r>
    </w:p>
    <w:p w14:paraId="1B00CFCB" w14:textId="77777777" w:rsidR="00394A84" w:rsidRDefault="00394A84">
      <w:pPr>
        <w:rPr>
          <w:shd w:val="clear" w:color="auto" w:fill="FFFFFF"/>
        </w:rPr>
      </w:pPr>
      <w:r>
        <w:rPr>
          <w:u w:val="single"/>
        </w:rPr>
        <w:t>Books and Journals</w:t>
      </w:r>
    </w:p>
    <w:p w14:paraId="09306794" w14:textId="77777777" w:rsidR="00394A84" w:rsidRDefault="00394A84">
      <w:pPr>
        <w:ind w:left="854" w:hanging="854"/>
        <w:rPr>
          <w:shd w:val="clear" w:color="auto" w:fill="FFFFFF"/>
        </w:rPr>
      </w:pPr>
      <w:proofErr w:type="spellStart"/>
      <w:r>
        <w:rPr>
          <w:shd w:val="clear" w:color="auto" w:fill="FFFFFF"/>
        </w:rPr>
        <w:t>Astroth</w:t>
      </w:r>
      <w:proofErr w:type="spellEnd"/>
      <w:r>
        <w:rPr>
          <w:shd w:val="clear" w:color="auto" w:fill="FFFFFF"/>
        </w:rPr>
        <w:t>, K.S. and Chung, S.Y., 2018. Focusing on the fundamentals: Reading qualitative research with a critical eye. Nephrology Nursing Journal, 45(4), pp.381-348.</w:t>
      </w:r>
    </w:p>
    <w:p w14:paraId="21026186" w14:textId="77777777" w:rsidR="00394A84" w:rsidRDefault="00394A84">
      <w:pPr>
        <w:ind w:left="854" w:hanging="854"/>
        <w:rPr>
          <w:shd w:val="clear" w:color="auto" w:fill="FFFFFF"/>
        </w:rPr>
      </w:pPr>
      <w:proofErr w:type="spellStart"/>
      <w:r>
        <w:rPr>
          <w:shd w:val="clear" w:color="auto" w:fill="FFFFFF"/>
        </w:rPr>
        <w:t>Haldorai</w:t>
      </w:r>
      <w:proofErr w:type="spellEnd"/>
      <w:r>
        <w:rPr>
          <w:shd w:val="clear" w:color="auto" w:fill="FFFFFF"/>
        </w:rPr>
        <w:t xml:space="preserve">, A. and </w:t>
      </w:r>
      <w:proofErr w:type="spellStart"/>
      <w:r>
        <w:rPr>
          <w:shd w:val="clear" w:color="auto" w:fill="FFFFFF"/>
        </w:rPr>
        <w:t>Ramu</w:t>
      </w:r>
      <w:proofErr w:type="spellEnd"/>
      <w:r>
        <w:rPr>
          <w:shd w:val="clear" w:color="auto" w:fill="FFFFFF"/>
        </w:rPr>
        <w:t>, A., 2021. Canonical Correlation Analysis Based Hyper Basis Feedforward Neural Network Classification for Urban Sustainability. Neural Processing Letters, 53(4), pp.2385-2401.</w:t>
      </w:r>
    </w:p>
    <w:p w14:paraId="73641377" w14:textId="77777777" w:rsidR="00394A84" w:rsidRDefault="00394A84">
      <w:pPr>
        <w:ind w:left="854" w:hanging="854"/>
        <w:rPr>
          <w:shd w:val="clear" w:color="auto" w:fill="FFFFFF"/>
        </w:rPr>
      </w:pPr>
      <w:proofErr w:type="spellStart"/>
      <w:r>
        <w:rPr>
          <w:shd w:val="clear" w:color="auto" w:fill="FFFFFF"/>
        </w:rPr>
        <w:t>Landi</w:t>
      </w:r>
      <w:proofErr w:type="spellEnd"/>
      <w:r>
        <w:rPr>
          <w:shd w:val="clear" w:color="auto" w:fill="FFFFFF"/>
        </w:rPr>
        <w:t xml:space="preserve">, G. and </w:t>
      </w:r>
      <w:proofErr w:type="spellStart"/>
      <w:r>
        <w:rPr>
          <w:shd w:val="clear" w:color="auto" w:fill="FFFFFF"/>
        </w:rPr>
        <w:t>Sciarelli</w:t>
      </w:r>
      <w:proofErr w:type="spellEnd"/>
      <w:r>
        <w:rPr>
          <w:shd w:val="clear" w:color="auto" w:fill="FFFFFF"/>
        </w:rPr>
        <w:t>, M., 2019. Towards a more ethical market: the impact of ESG rating on corporate financial performance. Social Responsibility Journal.</w:t>
      </w:r>
    </w:p>
    <w:p w14:paraId="614BA880" w14:textId="77777777" w:rsidR="00394A84" w:rsidRDefault="00394A84">
      <w:pPr>
        <w:ind w:left="854" w:hanging="854"/>
        <w:rPr>
          <w:shd w:val="clear" w:color="auto" w:fill="FFFFFF"/>
        </w:rPr>
      </w:pPr>
      <w:proofErr w:type="spellStart"/>
      <w:r>
        <w:rPr>
          <w:shd w:val="clear" w:color="auto" w:fill="FFFFFF"/>
        </w:rPr>
        <w:t>Latinopoulos</w:t>
      </w:r>
      <w:proofErr w:type="spellEnd"/>
      <w:r>
        <w:rPr>
          <w:shd w:val="clear" w:color="auto" w:fill="FFFFFF"/>
        </w:rPr>
        <w:t>, D., 2018. Using a spatial hedonic analysis to evaluate the effect of sea view on hotel prices. Tourism Management, 65, pp.87-99.</w:t>
      </w:r>
    </w:p>
    <w:p w14:paraId="2E8C2279" w14:textId="77777777" w:rsidR="00394A84" w:rsidRDefault="00394A84">
      <w:pPr>
        <w:ind w:left="854" w:hanging="854"/>
        <w:rPr>
          <w:shd w:val="clear" w:color="auto" w:fill="FFFFFF"/>
        </w:rPr>
      </w:pPr>
      <w:r>
        <w:rPr>
          <w:shd w:val="clear" w:color="auto" w:fill="FFFFFF"/>
        </w:rPr>
        <w:t>Li, Y., Ma, F., Zhang, Y. and Xiao, Z., 2019. Economic policy uncertainty and the Chinese stock market volatility: new evidence. Applied Economics, 51(49), pp.5398-5410.</w:t>
      </w:r>
    </w:p>
    <w:p w14:paraId="51134BFB" w14:textId="77777777" w:rsidR="00394A84" w:rsidRDefault="00394A84">
      <w:pPr>
        <w:ind w:left="854" w:hanging="854"/>
        <w:rPr>
          <w:shd w:val="clear" w:color="auto" w:fill="FFFFFF"/>
        </w:rPr>
      </w:pPr>
      <w:r>
        <w:rPr>
          <w:shd w:val="clear" w:color="auto" w:fill="FFFFFF"/>
        </w:rPr>
        <w:t>Man, X., Luo, T. and Lin, J., 2019, May. Financial sentiment analysis (</w:t>
      </w:r>
      <w:proofErr w:type="spellStart"/>
      <w:r>
        <w:rPr>
          <w:shd w:val="clear" w:color="auto" w:fill="FFFFFF"/>
        </w:rPr>
        <w:t>fsa</w:t>
      </w:r>
      <w:proofErr w:type="spellEnd"/>
      <w:r>
        <w:rPr>
          <w:shd w:val="clear" w:color="auto" w:fill="FFFFFF"/>
        </w:rPr>
        <w:t>): A survey. In 2019 IEEE International Conference on Industrial Cyber Physical Systems (ICPS) (pp. 617-622). IEEE.</w:t>
      </w:r>
    </w:p>
    <w:p w14:paraId="6C56B5B8" w14:textId="77777777" w:rsidR="00394A84" w:rsidRDefault="00394A84">
      <w:pPr>
        <w:ind w:left="854" w:hanging="854"/>
        <w:rPr>
          <w:shd w:val="clear" w:color="auto" w:fill="FFFFFF"/>
        </w:rPr>
      </w:pPr>
      <w:proofErr w:type="spellStart"/>
      <w:r>
        <w:rPr>
          <w:shd w:val="clear" w:color="auto" w:fill="FFFFFF"/>
        </w:rPr>
        <w:t>Rauschnabel</w:t>
      </w:r>
      <w:proofErr w:type="spellEnd"/>
      <w:r>
        <w:rPr>
          <w:shd w:val="clear" w:color="auto" w:fill="FFFFFF"/>
        </w:rPr>
        <w:t xml:space="preserve">, P.A., Felix, R. and </w:t>
      </w:r>
      <w:proofErr w:type="spellStart"/>
      <w:r>
        <w:rPr>
          <w:shd w:val="clear" w:color="auto" w:fill="FFFFFF"/>
        </w:rPr>
        <w:t>Hinsch</w:t>
      </w:r>
      <w:proofErr w:type="spellEnd"/>
      <w:r>
        <w:rPr>
          <w:shd w:val="clear" w:color="auto" w:fill="FFFFFF"/>
        </w:rPr>
        <w:t>, C., 2019. Augmented reality marketing: How mobile AR-apps can improve brands through inspiration. Journal of Retailing and Consumer Services, 49, pp.43-53.</w:t>
      </w:r>
    </w:p>
    <w:p w14:paraId="5586565E" w14:textId="77777777" w:rsidR="00394A84" w:rsidRDefault="00394A84">
      <w:pPr>
        <w:ind w:left="854" w:hanging="854"/>
        <w:rPr>
          <w:shd w:val="clear" w:color="auto" w:fill="FFFFFF"/>
        </w:rPr>
      </w:pPr>
      <w:r>
        <w:rPr>
          <w:shd w:val="clear" w:color="auto" w:fill="FFFFFF"/>
        </w:rPr>
        <w:t>Ren, R., Wu, D.D. and Liu, T., 2018. Forecasting stock market movement direction using sentiment analysis and support vector machine. IEEE Systems Journal, 13(1), pp.760-770.</w:t>
      </w:r>
    </w:p>
    <w:p w14:paraId="1DAC3E2D" w14:textId="77777777" w:rsidR="00394A84" w:rsidRDefault="00394A84">
      <w:pPr>
        <w:ind w:left="854" w:hanging="854"/>
        <w:rPr>
          <w:shd w:val="clear" w:color="auto" w:fill="FFFFFF"/>
        </w:rPr>
      </w:pPr>
      <w:proofErr w:type="spellStart"/>
      <w:r>
        <w:rPr>
          <w:shd w:val="clear" w:color="auto" w:fill="FFFFFF"/>
        </w:rPr>
        <w:t>Rezaee</w:t>
      </w:r>
      <w:proofErr w:type="spellEnd"/>
      <w:r>
        <w:rPr>
          <w:shd w:val="clear" w:color="auto" w:fill="FFFFFF"/>
        </w:rPr>
        <w:t xml:space="preserve">, M.J., </w:t>
      </w:r>
      <w:proofErr w:type="spellStart"/>
      <w:r>
        <w:rPr>
          <w:shd w:val="clear" w:color="auto" w:fill="FFFFFF"/>
        </w:rPr>
        <w:t>Jozmaleki</w:t>
      </w:r>
      <w:proofErr w:type="spellEnd"/>
      <w:r>
        <w:rPr>
          <w:shd w:val="clear" w:color="auto" w:fill="FFFFFF"/>
        </w:rPr>
        <w:t xml:space="preserve">, M. and </w:t>
      </w:r>
      <w:proofErr w:type="spellStart"/>
      <w:r>
        <w:rPr>
          <w:shd w:val="clear" w:color="auto" w:fill="FFFFFF"/>
        </w:rPr>
        <w:t>Valipour</w:t>
      </w:r>
      <w:proofErr w:type="spellEnd"/>
      <w:r>
        <w:rPr>
          <w:shd w:val="clear" w:color="auto" w:fill="FFFFFF"/>
        </w:rPr>
        <w:t>, M., 2018. Integrating dynamic fuzzy C-means, data envelopment analysis and artificial neural network to online prediction performance of companies in stock exchange. </w:t>
      </w:r>
      <w:proofErr w:type="spellStart"/>
      <w:r>
        <w:rPr>
          <w:shd w:val="clear" w:color="auto" w:fill="FFFFFF"/>
        </w:rPr>
        <w:t>Physica</w:t>
      </w:r>
      <w:proofErr w:type="spellEnd"/>
      <w:r>
        <w:rPr>
          <w:shd w:val="clear" w:color="auto" w:fill="FFFFFF"/>
        </w:rPr>
        <w:t xml:space="preserve"> A: Statistical Mechanics and its Applications, 489, pp.78-93.</w:t>
      </w:r>
    </w:p>
    <w:p w14:paraId="73D9F8A5" w14:textId="77777777" w:rsidR="00394A84" w:rsidRDefault="00394A84">
      <w:pPr>
        <w:ind w:left="854" w:hanging="854"/>
        <w:rPr>
          <w:shd w:val="clear" w:color="auto" w:fill="FFFFFF"/>
        </w:rPr>
      </w:pPr>
      <w:r>
        <w:rPr>
          <w:shd w:val="clear" w:color="auto" w:fill="FFFFFF"/>
        </w:rPr>
        <w:t>Samuels, W.J., 2021. Further limits to Chicago school doctrine. In The Chicago School of Political Economy (pp. 397-457). Routledge.</w:t>
      </w:r>
    </w:p>
    <w:p w14:paraId="0C24C9E8" w14:textId="77777777" w:rsidR="00394A84" w:rsidRDefault="00394A84">
      <w:pPr>
        <w:ind w:left="854" w:hanging="854"/>
        <w:rPr>
          <w:shd w:val="clear" w:color="auto" w:fill="FFFFFF"/>
        </w:rPr>
      </w:pPr>
      <w:r>
        <w:rPr>
          <w:shd w:val="clear" w:color="auto" w:fill="FFFFFF"/>
        </w:rPr>
        <w:t xml:space="preserve">Shepherd, D.A. and </w:t>
      </w:r>
      <w:proofErr w:type="spellStart"/>
      <w:r>
        <w:rPr>
          <w:shd w:val="clear" w:color="auto" w:fill="FFFFFF"/>
        </w:rPr>
        <w:t>Zacharakis</w:t>
      </w:r>
      <w:proofErr w:type="spellEnd"/>
      <w:r>
        <w:rPr>
          <w:shd w:val="clear" w:color="auto" w:fill="FFFFFF"/>
        </w:rPr>
        <w:t>, A., 2018. Conjoint analysis: A window of opportunity for entrepreneurship research. In Reflections and extensions on key papers of the first twenty-five years of advances. Emerald Publishing Limited.</w:t>
      </w:r>
    </w:p>
    <w:p w14:paraId="7A627569" w14:textId="77777777" w:rsidR="00394A84" w:rsidRDefault="00394A84">
      <w:pPr>
        <w:ind w:left="854" w:hanging="854"/>
        <w:rPr>
          <w:shd w:val="clear" w:color="auto" w:fill="FFFFFF"/>
        </w:rPr>
      </w:pPr>
      <w:proofErr w:type="spellStart"/>
      <w:r>
        <w:rPr>
          <w:shd w:val="clear" w:color="auto" w:fill="FFFFFF"/>
        </w:rPr>
        <w:t>Solimun</w:t>
      </w:r>
      <w:proofErr w:type="spellEnd"/>
      <w:r>
        <w:rPr>
          <w:shd w:val="clear" w:color="auto" w:fill="FFFFFF"/>
        </w:rPr>
        <w:t>, S. and Fernandes, A.A.R., 2018. The mediation effect of customer satisfaction in the relationship between service quality, service orientation, and marketing mix strategy to customer loyalty. Journal of Management Development.</w:t>
      </w:r>
    </w:p>
    <w:p w14:paraId="2E3F3CD3" w14:textId="77777777" w:rsidR="00394A84" w:rsidRDefault="00394A84">
      <w:pPr>
        <w:ind w:left="854" w:hanging="854"/>
        <w:rPr>
          <w:shd w:val="clear" w:color="auto" w:fill="FFFFFF"/>
        </w:rPr>
      </w:pPr>
      <w:r>
        <w:rPr>
          <w:shd w:val="clear" w:color="auto" w:fill="FFFFFF"/>
        </w:rPr>
        <w:t>Yu, P. and Yan, X., 2020. Stock price prediction based on deep neural networks. Neural Computing and Applications, 32(6), pp.1609-1628.</w:t>
      </w:r>
    </w:p>
    <w:p w14:paraId="4B0D31E9" w14:textId="77777777" w:rsidR="00394A84" w:rsidRDefault="00394A84">
      <w:pPr>
        <w:ind w:left="854" w:hanging="854"/>
        <w:rPr>
          <w:shd w:val="clear" w:color="auto" w:fill="FFFFFF"/>
        </w:rPr>
      </w:pPr>
    </w:p>
    <w:p w14:paraId="54408784" w14:textId="77777777" w:rsidR="00394A84" w:rsidRDefault="00394A84">
      <w:pPr>
        <w:ind w:left="854" w:hanging="854"/>
        <w:rPr>
          <w:shd w:val="clear" w:color="auto" w:fill="FFFFFF"/>
        </w:rPr>
      </w:pPr>
    </w:p>
    <w:p w14:paraId="4A9BC4EB" w14:textId="77777777" w:rsidR="00394A84" w:rsidRDefault="00394A84">
      <w:pPr>
        <w:ind w:left="854" w:hanging="854"/>
        <w:rPr>
          <w:shd w:val="clear" w:color="auto" w:fill="FFFFFF"/>
        </w:rPr>
      </w:pPr>
    </w:p>
    <w:p w14:paraId="54DE4FC6" w14:textId="77777777" w:rsidR="00394A84" w:rsidRDefault="00394A84">
      <w:pPr>
        <w:ind w:left="854" w:hanging="854"/>
        <w:rPr>
          <w:shd w:val="clear" w:color="auto" w:fill="FFFFFF"/>
        </w:rPr>
      </w:pPr>
    </w:p>
    <w:p w14:paraId="6FA7480D" w14:textId="77777777" w:rsidR="00394A84" w:rsidRDefault="00394A84">
      <w:pPr>
        <w:ind w:left="854" w:hanging="854"/>
        <w:rPr>
          <w:shd w:val="clear" w:color="auto" w:fill="FFFFFF"/>
        </w:rPr>
      </w:pPr>
    </w:p>
    <w:p w14:paraId="7F8414DA" w14:textId="77777777" w:rsidR="00394A84" w:rsidRDefault="00394A84">
      <w:pPr>
        <w:rPr>
          <w:shd w:val="clear" w:color="auto" w:fill="FFFFFF"/>
        </w:rPr>
      </w:pPr>
    </w:p>
    <w:p w14:paraId="0920F266" w14:textId="77777777" w:rsidR="00394A84" w:rsidRDefault="00394A84">
      <w:pPr>
        <w:spacing w:line="100" w:lineRule="atLeast"/>
        <w:ind w:left="867" w:hanging="867"/>
        <w:rPr>
          <w:szCs w:val="24"/>
          <w:shd w:val="clear" w:color="auto" w:fill="FFFFFF"/>
        </w:rPr>
      </w:pPr>
    </w:p>
    <w:p w14:paraId="4FFFE8A1" w14:textId="77777777" w:rsidR="00394A84" w:rsidRDefault="00394A84">
      <w:pPr>
        <w:pageBreakBefore/>
        <w:ind w:left="854" w:hanging="865"/>
        <w:rPr>
          <w:color w:val="FF3333"/>
          <w:shd w:val="clear" w:color="auto" w:fill="FFFFFF"/>
        </w:rPr>
      </w:pPr>
    </w:p>
    <w:p w14:paraId="278C3D75" w14:textId="77777777" w:rsidR="00394A84" w:rsidRDefault="00394A84">
      <w:pPr>
        <w:pageBreakBefore/>
        <w:spacing w:line="100" w:lineRule="atLeast"/>
        <w:ind w:left="867" w:hanging="867"/>
        <w:rPr>
          <w:szCs w:val="24"/>
          <w:shd w:val="clear" w:color="auto" w:fill="FFFFFF"/>
        </w:rPr>
      </w:pPr>
    </w:p>
    <w:sectPr w:rsidR="00394A84">
      <w:headerReference w:type="even" r:id="rId7"/>
      <w:headerReference w:type="default" r:id="rId8"/>
      <w:footerReference w:type="even" r:id="rId9"/>
      <w:footerReference w:type="default" r:id="rId10"/>
      <w:headerReference w:type="first" r:id="rId11"/>
      <w:footerReference w:type="first" r:id="rId12"/>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7EF27E" w14:textId="77777777" w:rsidR="00196CD1" w:rsidRDefault="00196CD1" w:rsidP="00DC5F32">
      <w:pPr>
        <w:spacing w:line="240" w:lineRule="auto"/>
      </w:pPr>
      <w:r>
        <w:separator/>
      </w:r>
    </w:p>
  </w:endnote>
  <w:endnote w:type="continuationSeparator" w:id="0">
    <w:p w14:paraId="4E909118" w14:textId="77777777" w:rsidR="00196CD1" w:rsidRDefault="00196CD1" w:rsidP="00DC5F3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MS Gothic"/>
    <w:charset w:val="80"/>
    <w:family w:val="auto"/>
    <w:pitch w:val="default"/>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Droid Sans">
    <w:altName w:val="MS Gothic"/>
    <w:charset w:val="80"/>
    <w:family w:val="modern"/>
    <w:pitch w:val="default"/>
  </w:font>
  <w:font w:name="DejaVu Sans">
    <w:altName w:val="MS Gothic"/>
    <w:charset w:val="80"/>
    <w:family w:val="auto"/>
    <w:pitch w:val="variable"/>
  </w:font>
  <w:font w:name="Tinos">
    <w:altName w:val="MS Gothic"/>
    <w:charset w:val="80"/>
    <w:family w:val="roman"/>
    <w:pitch w:val="variable"/>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9EC53E" w14:textId="77777777" w:rsidR="00DC5F32" w:rsidRDefault="00DC5F3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05E22" w14:textId="77777777" w:rsidR="00DC5F32" w:rsidRDefault="00DC5F3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B4597" w14:textId="77777777" w:rsidR="00DC5F32" w:rsidRDefault="00DC5F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723B428" w14:textId="77777777" w:rsidR="00196CD1" w:rsidRDefault="00196CD1" w:rsidP="00DC5F32">
      <w:pPr>
        <w:spacing w:line="240" w:lineRule="auto"/>
      </w:pPr>
      <w:r>
        <w:separator/>
      </w:r>
    </w:p>
  </w:footnote>
  <w:footnote w:type="continuationSeparator" w:id="0">
    <w:p w14:paraId="60E14F52" w14:textId="77777777" w:rsidR="00196CD1" w:rsidRDefault="00196CD1" w:rsidP="00DC5F3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4FB82" w14:textId="77777777" w:rsidR="00DC5F32" w:rsidRDefault="00DC5F3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5B22D" w14:textId="77777777" w:rsidR="00DC5F32" w:rsidRDefault="00DC5F3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26306" w14:textId="77777777" w:rsidR="00DC5F32" w:rsidRDefault="00DC5F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pStyle w:val="Heading4"/>
      <w:suff w:val="nothing"/>
      <w:lvlText w:val=""/>
      <w:lvlJc w:val="left"/>
      <w:pPr>
        <w:tabs>
          <w:tab w:val="num" w:pos="0"/>
        </w:tabs>
        <w:ind w:left="864" w:hanging="864"/>
      </w:pPr>
    </w:lvl>
    <w:lvl w:ilvl="4">
      <w:start w:val="1"/>
      <w:numFmt w:val="none"/>
      <w:pStyle w:val="Heading5"/>
      <w:suff w:val="nothing"/>
      <w:lvlText w:val=""/>
      <w:lvlJc w:val="left"/>
      <w:pPr>
        <w:tabs>
          <w:tab w:val="num" w:pos="0"/>
        </w:tabs>
        <w:ind w:left="1008" w:hanging="1008"/>
      </w:pPr>
    </w:lvl>
    <w:lvl w:ilvl="5">
      <w:start w:val="1"/>
      <w:numFmt w:val="none"/>
      <w:pStyle w:val="Heading6"/>
      <w:suff w:val="nothing"/>
      <w:lvlText w:val=""/>
      <w:lvlJc w:val="left"/>
      <w:pPr>
        <w:tabs>
          <w:tab w:val="num" w:pos="0"/>
        </w:tabs>
        <w:ind w:left="1152" w:hanging="1152"/>
      </w:pPr>
    </w:lvl>
    <w:lvl w:ilvl="6">
      <w:start w:val="1"/>
      <w:numFmt w:val="none"/>
      <w:pStyle w:val="Heading7"/>
      <w:suff w:val="nothing"/>
      <w:lvlText w:val=""/>
      <w:lvlJc w:val="left"/>
      <w:pPr>
        <w:tabs>
          <w:tab w:val="num" w:pos="0"/>
        </w:tabs>
        <w:ind w:left="1296" w:hanging="1296"/>
      </w:pPr>
    </w:lvl>
    <w:lvl w:ilvl="7">
      <w:start w:val="1"/>
      <w:numFmt w:val="none"/>
      <w:pStyle w:val="Heading8"/>
      <w:suff w:val="nothing"/>
      <w:lvlText w:val=""/>
      <w:lvlJc w:val="left"/>
      <w:pPr>
        <w:tabs>
          <w:tab w:val="num" w:pos="0"/>
        </w:tabs>
        <w:ind w:left="1440" w:hanging="1440"/>
      </w:pPr>
    </w:lvl>
    <w:lvl w:ilvl="8">
      <w:start w:val="1"/>
      <w:numFmt w:val="none"/>
      <w:pStyle w:val="Heading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none"/>
      <w:pStyle w:val="Heading10"/>
      <w:suff w:val="nothing"/>
      <w:lvlText w:val=""/>
      <w:lvlJc w:val="left"/>
      <w:pPr>
        <w:tabs>
          <w:tab w:val="num" w:pos="0"/>
        </w:tabs>
        <w:ind w:left="432" w:hanging="432"/>
      </w:pPr>
      <w:rPr>
        <w:rFonts w:ascii="Symbol" w:hAnsi="Symbol" w:cs="OpenSymbol"/>
      </w:rPr>
    </w:lvl>
    <w:lvl w:ilvl="1">
      <w:start w:val="1"/>
      <w:numFmt w:val="none"/>
      <w:suff w:val="nothing"/>
      <w:lvlText w:val=""/>
      <w:lvlJc w:val="left"/>
      <w:pPr>
        <w:tabs>
          <w:tab w:val="num" w:pos="0"/>
        </w:tabs>
        <w:ind w:left="576" w:hanging="576"/>
      </w:pPr>
      <w:rPr>
        <w:rFonts w:ascii="OpenSymbol" w:hAnsi="OpenSymbol" w:cs="OpenSymbol"/>
      </w:r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3" w15:restartNumberingAfterBreak="0">
    <w:nsid w:val="00000004"/>
    <w:multiLevelType w:val="multilevel"/>
    <w:tmpl w:val="00000004"/>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revisionView w:inkAnnotation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96C"/>
    <w:rsid w:val="00094EBC"/>
    <w:rsid w:val="00102AC3"/>
    <w:rsid w:val="00196CD1"/>
    <w:rsid w:val="00332BFB"/>
    <w:rsid w:val="00394A84"/>
    <w:rsid w:val="003F22D2"/>
    <w:rsid w:val="00414878"/>
    <w:rsid w:val="00414EEB"/>
    <w:rsid w:val="004F72D6"/>
    <w:rsid w:val="005D6BE2"/>
    <w:rsid w:val="005E340F"/>
    <w:rsid w:val="00690219"/>
    <w:rsid w:val="007275F7"/>
    <w:rsid w:val="007A396C"/>
    <w:rsid w:val="008A1756"/>
    <w:rsid w:val="009A6EF2"/>
    <w:rsid w:val="00A20147"/>
    <w:rsid w:val="00AD1E6F"/>
    <w:rsid w:val="00B27136"/>
    <w:rsid w:val="00C50B91"/>
    <w:rsid w:val="00D95015"/>
    <w:rsid w:val="00DC5F32"/>
    <w:rsid w:val="00DD1E41"/>
    <w:rsid w:val="00E0449C"/>
    <w:rsid w:val="00F052B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27BF391B"/>
  <w15:chartTrackingRefBased/>
  <w15:docId w15:val="{79D2501E-9074-C74A-9BBC-E322364A2B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line="360" w:lineRule="auto"/>
      <w:jc w:val="both"/>
    </w:pPr>
    <w:rPr>
      <w:rFonts w:eastAsia="Calibri"/>
      <w:color w:val="000000"/>
      <w:sz w:val="24"/>
      <w:szCs w:val="22"/>
      <w:lang w:val="en-GB" w:eastAsia="ar-SA"/>
    </w:rPr>
  </w:style>
  <w:style w:type="paragraph" w:styleId="Heading1">
    <w:name w:val="heading 1"/>
    <w:basedOn w:val="Normal"/>
    <w:next w:val="Normal"/>
    <w:qFormat/>
    <w:pPr>
      <w:keepNext/>
      <w:keepLines/>
      <w:numPr>
        <w:numId w:val="1"/>
      </w:numPr>
      <w:spacing w:before="113"/>
      <w:outlineLvl w:val="0"/>
    </w:pPr>
    <w:rPr>
      <w:rFonts w:eastAsia="Times New Roman"/>
      <w:b/>
      <w:bCs/>
      <w:sz w:val="28"/>
      <w:szCs w:val="28"/>
    </w:rPr>
  </w:style>
  <w:style w:type="paragraph" w:styleId="Heading2">
    <w:name w:val="heading 2"/>
    <w:basedOn w:val="Normal"/>
    <w:next w:val="Normal"/>
    <w:qFormat/>
    <w:pPr>
      <w:keepNext/>
      <w:keepLines/>
      <w:numPr>
        <w:ilvl w:val="1"/>
        <w:numId w:val="1"/>
      </w:numPr>
      <w:spacing w:before="113"/>
      <w:outlineLvl w:val="1"/>
    </w:pPr>
    <w:rPr>
      <w:rFonts w:eastAsia="Times New Roman"/>
      <w:bCs/>
      <w:szCs w:val="26"/>
      <w:u w:val="single"/>
    </w:rPr>
  </w:style>
  <w:style w:type="paragraph" w:styleId="Heading3">
    <w:name w:val="heading 3"/>
    <w:basedOn w:val="Heading"/>
    <w:next w:val="BodyText"/>
    <w:qFormat/>
    <w:pPr>
      <w:numPr>
        <w:ilvl w:val="2"/>
        <w:numId w:val="1"/>
      </w:numPr>
      <w:outlineLvl w:val="2"/>
    </w:pPr>
    <w:rPr>
      <w:b/>
      <w:bCs/>
    </w:rPr>
  </w:style>
  <w:style w:type="paragraph" w:styleId="Heading4">
    <w:name w:val="heading 4"/>
    <w:basedOn w:val="Heading"/>
    <w:next w:val="BodyText"/>
    <w:qFormat/>
    <w:pPr>
      <w:numPr>
        <w:ilvl w:val="3"/>
        <w:numId w:val="1"/>
      </w:numPr>
      <w:outlineLvl w:val="3"/>
    </w:pPr>
    <w:rPr>
      <w:b/>
      <w:bCs/>
      <w:i/>
      <w:iCs/>
      <w:sz w:val="24"/>
      <w:szCs w:val="24"/>
    </w:rPr>
  </w:style>
  <w:style w:type="paragraph" w:styleId="Heading5">
    <w:name w:val="heading 5"/>
    <w:basedOn w:val="Heading"/>
    <w:next w:val="BodyText"/>
    <w:qFormat/>
    <w:pPr>
      <w:numPr>
        <w:ilvl w:val="4"/>
        <w:numId w:val="1"/>
      </w:numPr>
      <w:outlineLvl w:val="4"/>
    </w:pPr>
    <w:rPr>
      <w:b/>
      <w:bCs/>
      <w:sz w:val="24"/>
      <w:szCs w:val="24"/>
    </w:rPr>
  </w:style>
  <w:style w:type="paragraph" w:styleId="Heading6">
    <w:name w:val="heading 6"/>
    <w:basedOn w:val="Heading"/>
    <w:next w:val="BodyText"/>
    <w:qFormat/>
    <w:pPr>
      <w:numPr>
        <w:ilvl w:val="5"/>
        <w:numId w:val="1"/>
      </w:numPr>
      <w:outlineLvl w:val="5"/>
    </w:pPr>
    <w:rPr>
      <w:b/>
      <w:bCs/>
      <w:sz w:val="21"/>
      <w:szCs w:val="21"/>
    </w:rPr>
  </w:style>
  <w:style w:type="paragraph" w:styleId="Heading7">
    <w:name w:val="heading 7"/>
    <w:basedOn w:val="Heading"/>
    <w:next w:val="BodyText"/>
    <w:qFormat/>
    <w:pPr>
      <w:numPr>
        <w:ilvl w:val="6"/>
        <w:numId w:val="1"/>
      </w:numPr>
      <w:outlineLvl w:val="6"/>
    </w:pPr>
    <w:rPr>
      <w:b/>
      <w:bCs/>
      <w:sz w:val="21"/>
      <w:szCs w:val="21"/>
    </w:rPr>
  </w:style>
  <w:style w:type="paragraph" w:styleId="Heading8">
    <w:name w:val="heading 8"/>
    <w:basedOn w:val="Heading"/>
    <w:next w:val="BodyText"/>
    <w:qFormat/>
    <w:pPr>
      <w:numPr>
        <w:ilvl w:val="7"/>
        <w:numId w:val="1"/>
      </w:numPr>
      <w:outlineLvl w:val="7"/>
    </w:pPr>
    <w:rPr>
      <w:b/>
      <w:bCs/>
      <w:sz w:val="21"/>
      <w:szCs w:val="21"/>
    </w:rPr>
  </w:style>
  <w:style w:type="paragraph" w:styleId="Heading9">
    <w:name w:val="heading 9"/>
    <w:basedOn w:val="Heading"/>
    <w:next w:val="BodyText"/>
    <w:qFormat/>
    <w:pPr>
      <w:numPr>
        <w:ilvl w:val="8"/>
        <w:numId w:val="1"/>
      </w:numPr>
      <w:outlineLvl w:val="8"/>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rPr>
      <w:color w:val="000080"/>
      <w:u w:val="single"/>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cs="DejaVu Sans"/>
      <w:sz w:val="28"/>
      <w:szCs w:val="28"/>
    </w:rPr>
  </w:style>
  <w:style w:type="paragraph" w:styleId="BodyText">
    <w:name w:val="Body Text"/>
    <w:basedOn w:val="Normal"/>
  </w:style>
  <w:style w:type="paragraph" w:styleId="List">
    <w:name w:val="List"/>
    <w:basedOn w:val="BodyText"/>
    <w:rPr>
      <w:rFonts w:cs="DejaVu Sans"/>
    </w:rPr>
  </w:style>
  <w:style w:type="paragraph" w:styleId="Caption">
    <w:name w:val="caption"/>
    <w:basedOn w:val="Normal"/>
    <w:qFormat/>
    <w:pPr>
      <w:suppressLineNumbers/>
      <w:spacing w:before="120" w:after="120"/>
    </w:pPr>
    <w:rPr>
      <w:rFonts w:cs="DejaVu Sans"/>
      <w:i/>
      <w:iCs/>
      <w:szCs w:val="24"/>
    </w:rPr>
  </w:style>
  <w:style w:type="paragraph" w:customStyle="1" w:styleId="Index">
    <w:name w:val="Index"/>
    <w:basedOn w:val="Normal"/>
    <w:pPr>
      <w:suppressLineNumbers/>
    </w:pPr>
    <w:rPr>
      <w:rFonts w:cs="DejaVu Sans"/>
    </w:rPr>
  </w:style>
  <w:style w:type="paragraph" w:styleId="Header">
    <w:name w:val="header"/>
    <w:basedOn w:val="Normal"/>
    <w:pPr>
      <w:tabs>
        <w:tab w:val="center" w:pos="4680"/>
        <w:tab w:val="right" w:pos="9360"/>
      </w:tabs>
      <w:spacing w:line="240" w:lineRule="auto"/>
    </w:pPr>
  </w:style>
  <w:style w:type="paragraph" w:styleId="Footer">
    <w:name w:val="footer"/>
    <w:basedOn w:val="Normal"/>
    <w:pPr>
      <w:tabs>
        <w:tab w:val="center" w:pos="4680"/>
        <w:tab w:val="right" w:pos="9360"/>
      </w:tabs>
      <w:spacing w:line="240" w:lineRule="auto"/>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val="en-GB" w:eastAsia="hi-IN" w:bidi="hi-IN"/>
    </w:rPr>
  </w:style>
  <w:style w:type="paragraph" w:customStyle="1" w:styleId="Heading10">
    <w:name w:val="Heading 10"/>
    <w:basedOn w:val="Heading"/>
    <w:next w:val="BodyText"/>
    <w:pPr>
      <w:numPr>
        <w:numId w:val="2"/>
      </w:numPr>
    </w:pPr>
    <w:rPr>
      <w:b/>
      <w:bCs/>
      <w:sz w:val="21"/>
      <w:szCs w:val="21"/>
    </w:rPr>
  </w:style>
  <w:style w:type="paragraph" w:styleId="TOC1">
    <w:name w:val="toc 1"/>
    <w:basedOn w:val="Index"/>
    <w:pPr>
      <w:tabs>
        <w:tab w:val="right" w:leader="dot" w:pos="9360"/>
      </w:tabs>
    </w:pPr>
  </w:style>
  <w:style w:type="paragraph" w:styleId="TOC2">
    <w:name w:val="toc 2"/>
    <w:basedOn w:val="Index"/>
    <w:pPr>
      <w:tabs>
        <w:tab w:val="right" w:leader="dot" w:pos="9077"/>
      </w:tabs>
      <w:ind w:left="283"/>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eader" Target="header3.xml" /><Relationship Id="rId5" Type="http://schemas.openxmlformats.org/officeDocument/2006/relationships/footnotes" Target="footnotes.xml" /><Relationship Id="rId10" Type="http://schemas.openxmlformats.org/officeDocument/2006/relationships/footer" Target="footer2.xml" /><Relationship Id="rId4" Type="http://schemas.openxmlformats.org/officeDocument/2006/relationships/webSettings" Target="webSetting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3592</Words>
  <Characters>20477</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Daniela Stefan</cp:lastModifiedBy>
  <cp:revision>3</cp:revision>
  <cp:lastPrinted>1899-12-31T22:00:00Z</cp:lastPrinted>
  <dcterms:created xsi:type="dcterms:W3CDTF">2022-04-28T00:05:00Z</dcterms:created>
  <dcterms:modified xsi:type="dcterms:W3CDTF">2022-04-28T00:09:00Z</dcterms:modified>
</cp:coreProperties>
</file>