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D7B64" w14:textId="76A2FCD1" w:rsidR="00063DAE" w:rsidRPr="00DD149D" w:rsidRDefault="00063DAE" w:rsidP="00063DAE">
      <w:pPr>
        <w:rPr>
          <w:rFonts w:ascii="Arial" w:hAnsi="Arial" w:cs="Arial"/>
        </w:rPr>
      </w:pPr>
    </w:p>
    <w:p w14:paraId="0463AED5" w14:textId="089482E6" w:rsidR="00063DAE" w:rsidRPr="00DD149D" w:rsidRDefault="009A1C84" w:rsidP="00063DAE">
      <w:pPr>
        <w:rPr>
          <w:rFonts w:ascii="Arial" w:hAnsi="Arial" w:cs="Arial"/>
        </w:rPr>
      </w:pPr>
      <w:r w:rsidRPr="004C3A0B">
        <w:rPr>
          <w:noProof/>
          <w:lang w:eastAsia="en-GB"/>
        </w:rPr>
        <w:drawing>
          <wp:anchor distT="0" distB="0" distL="114300" distR="114300" simplePos="0" relativeHeight="251664384" behindDoc="0" locked="0" layoutInCell="1" allowOverlap="1" wp14:anchorId="446E6C86" wp14:editId="5B4628A5">
            <wp:simplePos x="0" y="0"/>
            <wp:positionH relativeFrom="margin">
              <wp:posOffset>0</wp:posOffset>
            </wp:positionH>
            <wp:positionV relativeFrom="page">
              <wp:posOffset>808355</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36CC76" w14:textId="65C9C241" w:rsidR="00063DAE" w:rsidRPr="00DD149D" w:rsidRDefault="004F1411" w:rsidP="00063DAE">
      <w:pPr>
        <w:rPr>
          <w:rFonts w:ascii="Arial" w:hAnsi="Arial" w:cs="Arial"/>
        </w:rPr>
      </w:pPr>
      <w:r w:rsidRPr="00DD149D">
        <w:rPr>
          <w:rFonts w:ascii="Arial" w:hAnsi="Arial" w:cs="Arial"/>
          <w:noProof/>
          <w:color w:val="5B9BD5"/>
          <w:lang w:val="en-GB" w:eastAsia="en-GB"/>
        </w:rPr>
        <mc:AlternateContent>
          <mc:Choice Requires="wps">
            <w:drawing>
              <wp:anchor distT="0" distB="0" distL="114300" distR="114300" simplePos="0" relativeHeight="251660288" behindDoc="0" locked="0" layoutInCell="1" allowOverlap="1" wp14:anchorId="719288BB" wp14:editId="0CC00E25">
                <wp:simplePos x="0" y="0"/>
                <wp:positionH relativeFrom="margin">
                  <wp:posOffset>5859324</wp:posOffset>
                </wp:positionH>
                <wp:positionV relativeFrom="page">
                  <wp:posOffset>939683</wp:posOffset>
                </wp:positionV>
                <wp:extent cx="776733" cy="357187"/>
                <wp:effectExtent l="0" t="0" r="4445" b="5080"/>
                <wp:wrapNone/>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776733" cy="357187"/>
                        </a:xfrm>
                        <a:prstGeom prst="rect">
                          <a:avLst/>
                        </a:prstGeom>
                        <a:solidFill>
                          <a:srgbClr val="5B9BD5"/>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47D1652E" w14:textId="77F43FB6" w:rsidR="00A16D08" w:rsidRPr="004F1411" w:rsidRDefault="00A16D08" w:rsidP="00063DAE">
                            <w:pPr>
                              <w:pStyle w:val="NoSpacing"/>
                              <w:jc w:val="right"/>
                              <w:rPr>
                                <w:b/>
                                <w:bCs/>
                                <w:color w:val="FFFFFF"/>
                                <w:sz w:val="24"/>
                                <w:szCs w:val="24"/>
                              </w:rPr>
                            </w:pPr>
                            <w:r w:rsidRPr="004F1411">
                              <w:rPr>
                                <w:b/>
                                <w:bCs/>
                                <w:sz w:val="24"/>
                                <w:szCs w:val="24"/>
                              </w:rPr>
                              <w:t>202</w:t>
                            </w:r>
                            <w:r w:rsidR="00253D87">
                              <w:rPr>
                                <w:b/>
                                <w:bCs/>
                                <w:sz w:val="24"/>
                                <w:szCs w:val="24"/>
                              </w:rPr>
                              <w:t>5</w:t>
                            </w:r>
                            <w:r w:rsidR="00FD7046">
                              <w:rPr>
                                <w:b/>
                                <w:bCs/>
                                <w:sz w:val="24"/>
                                <w:szCs w:val="24"/>
                              </w:rPr>
                              <w:t>-202</w:t>
                            </w:r>
                            <w:r w:rsidR="00253D87">
                              <w:rPr>
                                <w:b/>
                                <w:bCs/>
                                <w:sz w:val="24"/>
                                <w:szCs w:val="24"/>
                              </w:rPr>
                              <w:t>6</w:t>
                            </w:r>
                          </w:p>
                        </w:txbxContent>
                      </wps:txbx>
                      <wps:bodyPr rot="0" vert="horz" wrap="square" lIns="45720" tIns="45720" rIns="45720" bIns="45720" anchor="b" anchorCtr="0" upright="1">
                        <a:noAutofit/>
                      </wps:bodyPr>
                    </wps:wsp>
                  </a:graphicData>
                </a:graphic>
                <wp14:sizeRelH relativeFrom="page">
                  <wp14:pctWidth>0</wp14:pctWidth>
                </wp14:sizeRelH>
                <wp14:sizeRelV relativeFrom="page">
                  <wp14:pctHeight>0</wp14:pctHeight>
                </wp14:sizeRelV>
              </wp:anchor>
            </w:drawing>
          </mc:Choice>
          <mc:Fallback>
            <w:pict>
              <v:rect w14:anchorId="719288BB" id="Rectangle 3" o:spid="_x0000_s1026" style="position:absolute;margin-left:461.35pt;margin-top:74pt;width:61.15pt;height:28.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" fillcolor="#5b9bd5" stroked="f" strokeweight="1pt">
                <v:path arrowok="t"/>
                <o:lock v:ext="edit" aspectratio="t"/>
                <v:textbox inset="3.6pt,,3.6pt">
                  <w:txbxContent>
                    <w:p w14:paraId="47D1652E" w14:textId="77F43FB6" w:rsidR="00A16D08" w:rsidRPr="004F1411" w:rsidRDefault="00A16D08" w:rsidP="00063DAE">
                      <w:pPr>
                        <w:pStyle w:val="NoSpacing"/>
                        <w:jc w:val="right"/>
                        <w:rPr>
                          <w:b/>
                          <w:bCs/>
                          <w:color w:val="FFFFFF"/>
                          <w:sz w:val="24"/>
                          <w:szCs w:val="24"/>
                        </w:rPr>
                      </w:pPr>
                      <w:r w:rsidRPr="004F1411">
                        <w:rPr>
                          <w:b/>
                          <w:bCs/>
                          <w:sz w:val="24"/>
                          <w:szCs w:val="24"/>
                        </w:rPr>
                        <w:t>202</w:t>
                      </w:r>
                      <w:r w:rsidR="00253D87">
                        <w:rPr>
                          <w:b/>
                          <w:bCs/>
                          <w:sz w:val="24"/>
                          <w:szCs w:val="24"/>
                        </w:rPr>
                        <w:t>5</w:t>
                      </w:r>
                      <w:r w:rsidR="00FD7046">
                        <w:rPr>
                          <w:b/>
                          <w:bCs/>
                          <w:sz w:val="24"/>
                          <w:szCs w:val="24"/>
                        </w:rPr>
                        <w:t>-202</w:t>
                      </w:r>
                      <w:r w:rsidR="00253D87">
                        <w:rPr>
                          <w:b/>
                          <w:bCs/>
                          <w:sz w:val="24"/>
                          <w:szCs w:val="24"/>
                        </w:rPr>
                        <w:t>6</w:t>
                      </w:r>
                    </w:p>
                  </w:txbxContent>
                </v:textbox>
                <w10:wrap anchorx="margin" anchory="page"/>
              </v:rect>
            </w:pict>
          </mc:Fallback>
        </mc:AlternateContent>
      </w:r>
    </w:p>
    <w:p w14:paraId="744EB5B6" w14:textId="77777777" w:rsidR="00063DAE" w:rsidRPr="00DD149D" w:rsidRDefault="00063DAE" w:rsidP="00063DAE">
      <w:pPr>
        <w:rPr>
          <w:rFonts w:ascii="Arial" w:hAnsi="Arial" w:cs="Arial"/>
        </w:rPr>
      </w:pPr>
    </w:p>
    <w:p w14:paraId="4523800E" w14:textId="77777777" w:rsidR="009A1C84" w:rsidRDefault="009A1C84" w:rsidP="00063DAE">
      <w:pPr>
        <w:pStyle w:val="Title"/>
        <w:rPr>
          <w:rFonts w:ascii="Arial" w:hAnsi="Arial" w:cs="Arial"/>
          <w:color w:val="5B9BD5"/>
        </w:rPr>
      </w:pPr>
      <w:bookmarkStart w:id="0" w:name="_Toc48572034"/>
    </w:p>
    <w:p w14:paraId="264B7B60" w14:textId="77777777" w:rsidR="009A1C84" w:rsidRDefault="009A1C84" w:rsidP="00063DAE">
      <w:pPr>
        <w:pStyle w:val="Title"/>
        <w:rPr>
          <w:rFonts w:ascii="Arial" w:hAnsi="Arial" w:cs="Arial"/>
          <w:color w:val="5B9BD5"/>
        </w:rPr>
      </w:pPr>
    </w:p>
    <w:p w14:paraId="0A9E0839" w14:textId="7DF47578" w:rsidR="00063DAE" w:rsidRPr="00DD149D" w:rsidRDefault="00063DAE" w:rsidP="00063DAE">
      <w:pPr>
        <w:pStyle w:val="Title"/>
        <w:rPr>
          <w:rFonts w:ascii="Arial" w:hAnsi="Arial" w:cs="Arial"/>
          <w:color w:val="5B9BD5"/>
        </w:rPr>
      </w:pPr>
      <w:r w:rsidRPr="00DD149D">
        <w:rPr>
          <w:rFonts w:ascii="Arial" w:hAnsi="Arial" w:cs="Arial"/>
          <w:color w:val="5B9BD5"/>
        </w:rPr>
        <w:t>LLAWLYFR MODIWL       MODULE HANDBOOK</w:t>
      </w:r>
      <w:bookmarkEnd w:id="0"/>
    </w:p>
    <w:p w14:paraId="6BAE24FB" w14:textId="77777777" w:rsidR="00063DAE" w:rsidRPr="00DD149D" w:rsidRDefault="00063DAE" w:rsidP="00063DAE">
      <w:pPr>
        <w:pStyle w:val="Title"/>
        <w:rPr>
          <w:rFonts w:ascii="Arial" w:hAnsi="Arial" w:cs="Arial"/>
          <w:color w:val="5B9BD5"/>
        </w:rPr>
      </w:pPr>
    </w:p>
    <w:p w14:paraId="12CDACD2" w14:textId="77777777" w:rsidR="00063DAE" w:rsidRPr="00DD149D" w:rsidRDefault="00063DAE" w:rsidP="00063DAE">
      <w:pPr>
        <w:pStyle w:val="Title"/>
        <w:rPr>
          <w:rFonts w:ascii="Arial" w:hAnsi="Arial" w:cs="Arial"/>
          <w:color w:val="5B9BD5"/>
        </w:rPr>
      </w:pPr>
    </w:p>
    <w:p w14:paraId="23C6A8AC" w14:textId="77EBED5D" w:rsidR="004F1411" w:rsidRDefault="00253D87" w:rsidP="00063DAE">
      <w:pPr>
        <w:pStyle w:val="Title"/>
        <w:rPr>
          <w:rFonts w:ascii="Arial" w:hAnsi="Arial" w:cs="Arial"/>
          <w:color w:val="5B9BD5"/>
        </w:rPr>
      </w:pPr>
      <w:bookmarkStart w:id="1" w:name="_Toc48572035"/>
      <w:r>
        <w:rPr>
          <w:rFonts w:ascii="Arial" w:hAnsi="Arial" w:cs="Arial"/>
          <w:color w:val="5B9BD5"/>
        </w:rPr>
        <w:t>Independent Project Module</w:t>
      </w:r>
    </w:p>
    <w:p w14:paraId="76666F03" w14:textId="3496CC7A" w:rsidR="00063DAE" w:rsidRPr="00DD149D" w:rsidRDefault="00063DAE" w:rsidP="00063DAE">
      <w:pPr>
        <w:pStyle w:val="Title"/>
        <w:rPr>
          <w:rFonts w:ascii="Arial" w:hAnsi="Arial" w:cs="Arial"/>
          <w:color w:val="5B9BD5"/>
        </w:rPr>
      </w:pPr>
      <w:bookmarkStart w:id="2" w:name="_Toc48572036"/>
      <w:bookmarkEnd w:id="1"/>
      <w:r w:rsidRPr="00DD149D">
        <w:rPr>
          <w:rFonts w:ascii="Arial" w:hAnsi="Arial" w:cs="Arial"/>
          <w:color w:val="5B9BD5"/>
        </w:rPr>
        <w:t>202</w:t>
      </w:r>
      <w:bookmarkEnd w:id="2"/>
      <w:r w:rsidR="00253D87">
        <w:rPr>
          <w:rFonts w:ascii="Arial" w:hAnsi="Arial" w:cs="Arial"/>
          <w:color w:val="5B9BD5"/>
        </w:rPr>
        <w:t>5-2026</w:t>
      </w:r>
    </w:p>
    <w:p w14:paraId="52BDC218" w14:textId="77777777" w:rsidR="00063DAE" w:rsidRPr="00DD149D" w:rsidRDefault="00063DAE" w:rsidP="00063DAE">
      <w:pPr>
        <w:rPr>
          <w:rFonts w:ascii="Arial" w:hAnsi="Arial" w:cs="Arial"/>
        </w:rPr>
      </w:pPr>
    </w:p>
    <w:p w14:paraId="54CC043C" w14:textId="77777777" w:rsidR="00063DAE" w:rsidRPr="00DD149D" w:rsidRDefault="00063DAE" w:rsidP="00063DAE">
      <w:pPr>
        <w:rPr>
          <w:rFonts w:ascii="Arial" w:hAnsi="Arial" w:cs="Arial"/>
        </w:rPr>
      </w:pPr>
    </w:p>
    <w:p w14:paraId="31CB52C1" w14:textId="77777777" w:rsidR="00DD149D" w:rsidRPr="00DD149D" w:rsidRDefault="00DD149D" w:rsidP="00063DAE">
      <w:pPr>
        <w:rPr>
          <w:rFonts w:ascii="Arial" w:hAnsi="Arial" w:cs="Arial"/>
          <w:sz w:val="40"/>
          <w:szCs w:val="40"/>
        </w:rPr>
      </w:pPr>
    </w:p>
    <w:tbl>
      <w:tblPr>
        <w:tblStyle w:val="TableGrid"/>
        <w:tblW w:w="0" w:type="auto"/>
        <w:tblLook w:val="04A0" w:firstRow="1" w:lastRow="0" w:firstColumn="1" w:lastColumn="0" w:noHBand="0" w:noVBand="1"/>
      </w:tblPr>
      <w:tblGrid>
        <w:gridCol w:w="5222"/>
        <w:gridCol w:w="5222"/>
      </w:tblGrid>
      <w:tr w:rsidR="00DD149D" w:rsidRPr="00DD149D" w14:paraId="7345DA78" w14:textId="77777777" w:rsidTr="00DD149D">
        <w:tc>
          <w:tcPr>
            <w:tcW w:w="5222" w:type="dxa"/>
            <w:shd w:val="clear" w:color="auto" w:fill="D9D9D9" w:themeFill="background1" w:themeFillShade="D9"/>
          </w:tcPr>
          <w:p w14:paraId="60329199" w14:textId="77777777" w:rsidR="00DD149D" w:rsidRPr="00DD149D" w:rsidRDefault="00DD149D" w:rsidP="006932DD">
            <w:pPr>
              <w:jc w:val="center"/>
              <w:rPr>
                <w:rFonts w:ascii="Arial" w:hAnsi="Arial" w:cs="Arial"/>
                <w:sz w:val="40"/>
                <w:szCs w:val="40"/>
              </w:rPr>
            </w:pPr>
          </w:p>
          <w:p w14:paraId="0F089278" w14:textId="77777777" w:rsidR="00DD149D" w:rsidRPr="00DD149D" w:rsidRDefault="00DD149D" w:rsidP="006932DD">
            <w:pPr>
              <w:jc w:val="center"/>
              <w:rPr>
                <w:rFonts w:ascii="Arial" w:hAnsi="Arial" w:cs="Arial"/>
                <w:sz w:val="40"/>
                <w:szCs w:val="40"/>
              </w:rPr>
            </w:pPr>
            <w:r w:rsidRPr="00DD149D">
              <w:rPr>
                <w:rFonts w:ascii="Arial" w:hAnsi="Arial" w:cs="Arial"/>
                <w:sz w:val="40"/>
                <w:szCs w:val="40"/>
              </w:rPr>
              <w:t>Module name and code:</w:t>
            </w:r>
          </w:p>
          <w:p w14:paraId="56E7D10C" w14:textId="77777777" w:rsidR="00DD149D" w:rsidRPr="00DD149D" w:rsidRDefault="00DD149D" w:rsidP="006932DD">
            <w:pPr>
              <w:jc w:val="center"/>
              <w:rPr>
                <w:rFonts w:ascii="Arial" w:hAnsi="Arial" w:cs="Arial"/>
                <w:sz w:val="40"/>
                <w:szCs w:val="40"/>
              </w:rPr>
            </w:pPr>
          </w:p>
        </w:tc>
        <w:tc>
          <w:tcPr>
            <w:tcW w:w="5222" w:type="dxa"/>
          </w:tcPr>
          <w:p w14:paraId="164B8FD4" w14:textId="77777777" w:rsidR="00DD149D" w:rsidRPr="00DD149D" w:rsidRDefault="00DD149D" w:rsidP="006932DD">
            <w:pPr>
              <w:jc w:val="center"/>
              <w:rPr>
                <w:rFonts w:ascii="Arial" w:hAnsi="Arial" w:cs="Arial"/>
                <w:sz w:val="40"/>
                <w:szCs w:val="40"/>
              </w:rPr>
            </w:pPr>
          </w:p>
          <w:p w14:paraId="6BD98304" w14:textId="419DA5E0" w:rsidR="00DD149D" w:rsidRDefault="00253D87" w:rsidP="006932DD">
            <w:pPr>
              <w:jc w:val="center"/>
              <w:rPr>
                <w:rFonts w:ascii="Arial" w:hAnsi="Arial" w:cs="Arial"/>
                <w:sz w:val="40"/>
                <w:szCs w:val="40"/>
              </w:rPr>
            </w:pPr>
            <w:r>
              <w:rPr>
                <w:rFonts w:ascii="Arial" w:hAnsi="Arial" w:cs="Arial"/>
                <w:sz w:val="40"/>
                <w:szCs w:val="40"/>
              </w:rPr>
              <w:t>ECGE6003Q</w:t>
            </w:r>
          </w:p>
          <w:p w14:paraId="128429D7" w14:textId="6FE117B6" w:rsidR="00DD149D" w:rsidRPr="00DD149D" w:rsidRDefault="00253D87" w:rsidP="00253D87">
            <w:pPr>
              <w:jc w:val="center"/>
              <w:rPr>
                <w:rFonts w:ascii="Arial" w:hAnsi="Arial" w:cs="Arial"/>
                <w:sz w:val="40"/>
                <w:szCs w:val="40"/>
              </w:rPr>
            </w:pPr>
            <w:r>
              <w:rPr>
                <w:rFonts w:ascii="Arial" w:hAnsi="Arial" w:cs="Arial"/>
                <w:sz w:val="40"/>
                <w:szCs w:val="40"/>
              </w:rPr>
              <w:t>Independent Project</w:t>
            </w:r>
          </w:p>
        </w:tc>
      </w:tr>
    </w:tbl>
    <w:p w14:paraId="59DB24BA" w14:textId="77777777" w:rsidR="00DD149D" w:rsidRPr="00DD149D" w:rsidRDefault="00DD149D" w:rsidP="00063DAE">
      <w:pPr>
        <w:rPr>
          <w:rFonts w:ascii="Arial" w:hAnsi="Arial" w:cs="Arial"/>
          <w:sz w:val="40"/>
          <w:szCs w:val="40"/>
        </w:rPr>
      </w:pPr>
    </w:p>
    <w:p w14:paraId="471CEC94" w14:textId="77777777" w:rsidR="00063DAE" w:rsidRPr="00DD149D" w:rsidRDefault="00063DAE" w:rsidP="00063DAE">
      <w:pPr>
        <w:rPr>
          <w:rFonts w:ascii="Arial" w:hAnsi="Arial" w:cs="Arial"/>
          <w:sz w:val="40"/>
          <w:szCs w:val="40"/>
        </w:rPr>
      </w:pPr>
    </w:p>
    <w:p w14:paraId="3BACD104" w14:textId="77777777" w:rsidR="00063DAE" w:rsidRPr="00DD149D" w:rsidRDefault="00063DAE" w:rsidP="00063DAE">
      <w:pPr>
        <w:rPr>
          <w:rFonts w:ascii="Arial" w:hAnsi="Arial" w:cs="Arial"/>
        </w:rPr>
      </w:pPr>
    </w:p>
    <w:p w14:paraId="6FDB6BD4" w14:textId="77777777" w:rsidR="00063DAE" w:rsidRPr="00DD149D" w:rsidRDefault="00063DAE" w:rsidP="00063DAE">
      <w:pPr>
        <w:rPr>
          <w:rFonts w:ascii="Arial" w:hAnsi="Arial" w:cs="Arial"/>
        </w:rPr>
      </w:pPr>
    </w:p>
    <w:p w14:paraId="4FC49B00" w14:textId="77777777" w:rsidR="00063DAE" w:rsidRPr="00DD149D" w:rsidRDefault="00063DAE" w:rsidP="00063DAE">
      <w:pPr>
        <w:rPr>
          <w:rFonts w:ascii="Arial" w:hAnsi="Arial" w:cs="Arial"/>
        </w:rPr>
      </w:pPr>
    </w:p>
    <w:p w14:paraId="447B39EC" w14:textId="77777777" w:rsidR="00063DAE" w:rsidRPr="00DD149D" w:rsidRDefault="00063DAE" w:rsidP="00063DAE">
      <w:pPr>
        <w:rPr>
          <w:rFonts w:ascii="Arial" w:eastAsia="Arial Unicode MS" w:hAnsi="Arial" w:cs="Arial"/>
        </w:rPr>
      </w:pPr>
    </w:p>
    <w:p w14:paraId="4669F44A" w14:textId="77777777" w:rsidR="00063DAE" w:rsidRPr="00DD149D" w:rsidRDefault="00063DAE" w:rsidP="00063DAE">
      <w:pPr>
        <w:rPr>
          <w:rFonts w:ascii="Arial" w:eastAsia="Arial Unicode MS" w:hAnsi="Arial" w:cs="Arial"/>
        </w:rPr>
      </w:pPr>
    </w:p>
    <w:p w14:paraId="69CDA7C0" w14:textId="77777777" w:rsidR="00063DAE" w:rsidRPr="00DD149D" w:rsidRDefault="00063DAE" w:rsidP="00063DAE">
      <w:pPr>
        <w:rPr>
          <w:rFonts w:ascii="Arial" w:eastAsia="Arial Unicode MS" w:hAnsi="Arial" w:cs="Arial"/>
        </w:rPr>
      </w:pPr>
    </w:p>
    <w:p w14:paraId="11A96E09" w14:textId="77777777" w:rsidR="00063DAE" w:rsidRPr="00DD149D" w:rsidRDefault="00063DAE" w:rsidP="00063DAE">
      <w:pPr>
        <w:rPr>
          <w:rFonts w:ascii="Arial" w:eastAsia="Arial Unicode MS" w:hAnsi="Arial" w:cs="Arial"/>
        </w:rPr>
      </w:pPr>
    </w:p>
    <w:p w14:paraId="2BEEF75C" w14:textId="77777777" w:rsidR="00063DAE" w:rsidRPr="00DD149D" w:rsidRDefault="00063DAE" w:rsidP="00063DAE">
      <w:pPr>
        <w:rPr>
          <w:rFonts w:ascii="Arial" w:eastAsia="Arial Unicode MS" w:hAnsi="Arial" w:cs="Arial"/>
        </w:rPr>
      </w:pPr>
    </w:p>
    <w:p w14:paraId="09943EB8" w14:textId="77777777" w:rsidR="00063DAE" w:rsidRPr="00DD149D" w:rsidRDefault="00063DAE" w:rsidP="00063DAE">
      <w:pPr>
        <w:rPr>
          <w:rFonts w:ascii="Arial" w:eastAsia="Arial Unicode MS" w:hAnsi="Arial" w:cs="Arial"/>
        </w:rPr>
      </w:pPr>
    </w:p>
    <w:p w14:paraId="1736D876" w14:textId="77777777" w:rsidR="00063DAE" w:rsidRPr="00DD149D" w:rsidRDefault="00063DAE" w:rsidP="00063DAE">
      <w:pPr>
        <w:rPr>
          <w:rFonts w:ascii="Arial" w:eastAsia="Arial Unicode MS" w:hAnsi="Arial" w:cs="Arial"/>
        </w:rPr>
      </w:pPr>
    </w:p>
    <w:p w14:paraId="2E1AE283" w14:textId="77777777" w:rsidR="00063DAE" w:rsidRPr="00DD149D" w:rsidRDefault="00063DAE" w:rsidP="00063DAE">
      <w:pPr>
        <w:rPr>
          <w:rFonts w:ascii="Arial" w:eastAsia="Arial Unicode MS" w:hAnsi="Arial" w:cs="Arial"/>
        </w:rPr>
      </w:pPr>
    </w:p>
    <w:p w14:paraId="5870858B" w14:textId="77777777" w:rsidR="00063DAE" w:rsidRPr="00DD149D" w:rsidRDefault="00063DAE" w:rsidP="00063DAE">
      <w:pPr>
        <w:pStyle w:val="Heading1"/>
        <w:rPr>
          <w:rFonts w:cs="Arial"/>
        </w:rPr>
      </w:pPr>
      <w:r w:rsidRPr="00DD149D">
        <w:rPr>
          <w:rFonts w:cs="Arial"/>
        </w:rPr>
        <w:br w:type="page"/>
      </w:r>
    </w:p>
    <w:p w14:paraId="6FC00A0C" w14:textId="77777777" w:rsidR="00063DAE" w:rsidRPr="00DD149D" w:rsidRDefault="00063DAE" w:rsidP="00063DAE">
      <w:pPr>
        <w:pStyle w:val="TOCHeading"/>
        <w:rPr>
          <w:rFonts w:ascii="Arial" w:hAnsi="Arial" w:cs="Arial"/>
        </w:rPr>
      </w:pPr>
      <w:r w:rsidRPr="00DD149D">
        <w:rPr>
          <w:rFonts w:ascii="Arial" w:hAnsi="Arial" w:cs="Arial"/>
        </w:rPr>
        <w:lastRenderedPageBreak/>
        <w:t>Contents</w:t>
      </w:r>
    </w:p>
    <w:p w14:paraId="354E656C" w14:textId="77777777"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r w:rsidRPr="00DD149D">
        <w:rPr>
          <w:rFonts w:ascii="Arial" w:hAnsi="Arial" w:cs="Arial"/>
        </w:rPr>
        <w:fldChar w:fldCharType="begin"/>
      </w:r>
      <w:r w:rsidRPr="00DD149D">
        <w:rPr>
          <w:rFonts w:ascii="Arial" w:hAnsi="Arial" w:cs="Arial"/>
        </w:rPr>
        <w:instrText xml:space="preserve"> TOC \o "1-3" \h \z \u </w:instrText>
      </w:r>
      <w:r w:rsidRPr="00DD149D">
        <w:rPr>
          <w:rFonts w:ascii="Arial" w:hAnsi="Arial" w:cs="Arial"/>
        </w:rPr>
        <w:fldChar w:fldCharType="separate"/>
      </w:r>
      <w:hyperlink w:anchor="_Toc48572037" w:history="1">
        <w:r w:rsidRPr="00DD149D">
          <w:rPr>
            <w:rStyle w:val="Hyperlink"/>
            <w:rFonts w:ascii="Arial" w:hAnsi="Arial" w:cs="Arial"/>
            <w:noProof/>
          </w:rPr>
          <w:t>Staff Details</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_Toc48572037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3</w:t>
        </w:r>
        <w:r w:rsidRPr="00DD149D">
          <w:rPr>
            <w:rFonts w:ascii="Arial" w:hAnsi="Arial" w:cs="Arial"/>
            <w:noProof/>
            <w:webHidden/>
          </w:rPr>
          <w:fldChar w:fldCharType="end"/>
        </w:r>
      </w:hyperlink>
    </w:p>
    <w:p w14:paraId="1B95ABD7" w14:textId="77777777"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hyperlink w:anchor="_Toc48572038" w:history="1">
        <w:r w:rsidRPr="00DD149D">
          <w:rPr>
            <w:rStyle w:val="Hyperlink"/>
            <w:rFonts w:ascii="Arial" w:hAnsi="Arial" w:cs="Arial"/>
            <w:noProof/>
          </w:rPr>
          <w:t>Introduction</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_Toc48572038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4</w:t>
        </w:r>
        <w:r w:rsidRPr="00DD149D">
          <w:rPr>
            <w:rFonts w:ascii="Arial" w:hAnsi="Arial" w:cs="Arial"/>
            <w:noProof/>
            <w:webHidden/>
          </w:rPr>
          <w:fldChar w:fldCharType="end"/>
        </w:r>
      </w:hyperlink>
    </w:p>
    <w:p w14:paraId="57EE1525" w14:textId="77777777" w:rsidR="00063DAE" w:rsidRPr="00DD149D" w:rsidRDefault="00063DAE" w:rsidP="00063DAE">
      <w:pPr>
        <w:pStyle w:val="TOC2"/>
        <w:tabs>
          <w:tab w:val="right" w:pos="10444"/>
        </w:tabs>
        <w:rPr>
          <w:rFonts w:ascii="Arial" w:hAnsi="Arial" w:cs="Arial"/>
          <w:b w:val="0"/>
          <w:bCs w:val="0"/>
          <w:noProof/>
          <w:sz w:val="22"/>
          <w:szCs w:val="22"/>
          <w:lang w:val="en-GB" w:eastAsia="en-GB"/>
        </w:rPr>
      </w:pPr>
      <w:hyperlink w:anchor="_Toc48572039" w:history="1">
        <w:r w:rsidRPr="00DD149D">
          <w:rPr>
            <w:rStyle w:val="Hyperlink"/>
            <w:rFonts w:ascii="Arial" w:hAnsi="Arial" w:cs="Arial"/>
            <w:noProof/>
          </w:rPr>
          <w:t>Guidelines</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_Toc48572039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4</w:t>
        </w:r>
        <w:r w:rsidRPr="00DD149D">
          <w:rPr>
            <w:rFonts w:ascii="Arial" w:hAnsi="Arial" w:cs="Arial"/>
            <w:noProof/>
            <w:webHidden/>
          </w:rPr>
          <w:fldChar w:fldCharType="end"/>
        </w:r>
      </w:hyperlink>
    </w:p>
    <w:p w14:paraId="63AE1590" w14:textId="703D1DC7" w:rsidR="00063DAE" w:rsidRPr="00DD149D" w:rsidRDefault="00063DAE" w:rsidP="00063DAE">
      <w:pPr>
        <w:pStyle w:val="TOC2"/>
        <w:tabs>
          <w:tab w:val="right" w:pos="10444"/>
        </w:tabs>
        <w:rPr>
          <w:rFonts w:ascii="Arial" w:hAnsi="Arial" w:cs="Arial"/>
          <w:b w:val="0"/>
          <w:bCs w:val="0"/>
          <w:noProof/>
          <w:sz w:val="22"/>
          <w:szCs w:val="22"/>
          <w:lang w:val="en-GB" w:eastAsia="en-GB"/>
        </w:rPr>
      </w:pPr>
      <w:hyperlink w:anchor="_Toc48572040" w:history="1">
        <w:r w:rsidRPr="00DD149D">
          <w:rPr>
            <w:rStyle w:val="Hyperlink"/>
            <w:rFonts w:ascii="Arial" w:hAnsi="Arial" w:cs="Arial"/>
            <w:noProof/>
          </w:rPr>
          <w:t>What is a</w:t>
        </w:r>
        <w:r w:rsidR="00253D87">
          <w:rPr>
            <w:rStyle w:val="Hyperlink"/>
            <w:rFonts w:ascii="Arial" w:hAnsi="Arial" w:cs="Arial"/>
            <w:noProof/>
          </w:rPr>
          <w:t>n</w:t>
        </w:r>
        <w:r w:rsidRPr="00DD149D">
          <w:rPr>
            <w:rStyle w:val="Hyperlink"/>
            <w:rFonts w:ascii="Arial" w:hAnsi="Arial" w:cs="Arial"/>
            <w:noProof/>
          </w:rPr>
          <w:t xml:space="preserve"> </w:t>
        </w:r>
        <w:r w:rsidR="00253D87">
          <w:rPr>
            <w:rStyle w:val="Hyperlink"/>
            <w:rFonts w:ascii="Arial" w:hAnsi="Arial" w:cs="Arial"/>
            <w:noProof/>
          </w:rPr>
          <w:t>Independent Project/Dissertation</w:t>
        </w:r>
        <w:r w:rsidRPr="00DD149D">
          <w:rPr>
            <w:rStyle w:val="Hyperlink"/>
            <w:rFonts w:ascii="Arial" w:hAnsi="Arial" w:cs="Arial"/>
            <w:noProof/>
          </w:rPr>
          <w:t>?</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_Toc48572040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4</w:t>
        </w:r>
        <w:r w:rsidRPr="00DD149D">
          <w:rPr>
            <w:rFonts w:ascii="Arial" w:hAnsi="Arial" w:cs="Arial"/>
            <w:noProof/>
            <w:webHidden/>
          </w:rPr>
          <w:fldChar w:fldCharType="end"/>
        </w:r>
      </w:hyperlink>
    </w:p>
    <w:p w14:paraId="287E2F73" w14:textId="77777777" w:rsidR="00063DAE" w:rsidRPr="00DD149D" w:rsidRDefault="00063DAE" w:rsidP="00063DAE">
      <w:pPr>
        <w:pStyle w:val="TOC2"/>
        <w:tabs>
          <w:tab w:val="right" w:pos="10444"/>
        </w:tabs>
        <w:rPr>
          <w:rFonts w:ascii="Arial" w:hAnsi="Arial" w:cs="Arial"/>
          <w:b w:val="0"/>
          <w:bCs w:val="0"/>
          <w:noProof/>
          <w:sz w:val="22"/>
          <w:szCs w:val="22"/>
          <w:lang w:val="en-GB" w:eastAsia="en-GB"/>
        </w:rPr>
      </w:pPr>
      <w:hyperlink w:anchor="_Toc48572041" w:history="1">
        <w:r w:rsidRPr="00DD149D">
          <w:rPr>
            <w:rStyle w:val="Hyperlink"/>
            <w:rFonts w:ascii="Arial" w:hAnsi="Arial" w:cs="Arial"/>
            <w:noProof/>
          </w:rPr>
          <w:t>Word Count</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_Toc48572041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4</w:t>
        </w:r>
        <w:r w:rsidRPr="00DD149D">
          <w:rPr>
            <w:rFonts w:ascii="Arial" w:hAnsi="Arial" w:cs="Arial"/>
            <w:noProof/>
            <w:webHidden/>
          </w:rPr>
          <w:fldChar w:fldCharType="end"/>
        </w:r>
      </w:hyperlink>
    </w:p>
    <w:p w14:paraId="0BEF051B" w14:textId="77777777" w:rsidR="00063DAE" w:rsidRPr="00DD149D" w:rsidRDefault="00063DAE" w:rsidP="00063DAE">
      <w:pPr>
        <w:pStyle w:val="TOC2"/>
        <w:tabs>
          <w:tab w:val="right" w:pos="10444"/>
        </w:tabs>
        <w:rPr>
          <w:rFonts w:ascii="Arial" w:hAnsi="Arial" w:cs="Arial"/>
          <w:b w:val="0"/>
          <w:bCs w:val="0"/>
          <w:noProof/>
          <w:sz w:val="22"/>
          <w:szCs w:val="22"/>
          <w:lang w:val="en-GB" w:eastAsia="en-GB"/>
        </w:rPr>
      </w:pPr>
      <w:hyperlink w:anchor="_Toc48572042" w:history="1">
        <w:r w:rsidRPr="00DD149D">
          <w:rPr>
            <w:rStyle w:val="Hyperlink"/>
            <w:rFonts w:ascii="Arial" w:hAnsi="Arial" w:cs="Arial"/>
            <w:noProof/>
          </w:rPr>
          <w:t>Referencing</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_Toc48572042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4</w:t>
        </w:r>
        <w:r w:rsidRPr="00DD149D">
          <w:rPr>
            <w:rFonts w:ascii="Arial" w:hAnsi="Arial" w:cs="Arial"/>
            <w:noProof/>
            <w:webHidden/>
          </w:rPr>
          <w:fldChar w:fldCharType="end"/>
        </w:r>
      </w:hyperlink>
    </w:p>
    <w:p w14:paraId="6BA3845E" w14:textId="73AC5473" w:rsidR="00063DAE" w:rsidRPr="00DD149D" w:rsidRDefault="00063DAE" w:rsidP="00063DAE">
      <w:pPr>
        <w:pStyle w:val="TOC2"/>
        <w:tabs>
          <w:tab w:val="right" w:pos="10444"/>
        </w:tabs>
        <w:rPr>
          <w:rFonts w:ascii="Arial" w:hAnsi="Arial" w:cs="Arial"/>
          <w:b w:val="0"/>
          <w:bCs w:val="0"/>
          <w:noProof/>
          <w:sz w:val="22"/>
          <w:szCs w:val="22"/>
          <w:lang w:val="en-GB" w:eastAsia="en-GB"/>
        </w:rPr>
      </w:pPr>
      <w:hyperlink w:anchor="_Toc48572043" w:history="1">
        <w:r w:rsidRPr="00DD149D">
          <w:rPr>
            <w:rStyle w:val="Hyperlink"/>
            <w:rFonts w:ascii="Arial" w:hAnsi="Arial" w:cs="Arial"/>
            <w:noProof/>
          </w:rPr>
          <w:t>Agreeing a</w:t>
        </w:r>
        <w:r w:rsidR="00253D87">
          <w:rPr>
            <w:rStyle w:val="Hyperlink"/>
            <w:rFonts w:ascii="Arial" w:hAnsi="Arial" w:cs="Arial"/>
            <w:noProof/>
          </w:rPr>
          <w:t>n</w:t>
        </w:r>
        <w:r w:rsidRPr="00DD149D">
          <w:rPr>
            <w:rStyle w:val="Hyperlink"/>
            <w:rFonts w:ascii="Arial" w:hAnsi="Arial" w:cs="Arial"/>
            <w:noProof/>
          </w:rPr>
          <w:t xml:space="preserve"> </w:t>
        </w:r>
        <w:r w:rsidR="00253D87">
          <w:rPr>
            <w:rStyle w:val="Hyperlink"/>
            <w:rFonts w:ascii="Arial" w:hAnsi="Arial" w:cs="Arial"/>
            <w:noProof/>
          </w:rPr>
          <w:t>Independent Project/Dissertation</w:t>
        </w:r>
        <w:r w:rsidRPr="00DD149D">
          <w:rPr>
            <w:rStyle w:val="Hyperlink"/>
            <w:rFonts w:ascii="Arial" w:hAnsi="Arial" w:cs="Arial"/>
            <w:noProof/>
          </w:rPr>
          <w:t xml:space="preserve"> Topic</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_Toc48572043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4</w:t>
        </w:r>
        <w:r w:rsidRPr="00DD149D">
          <w:rPr>
            <w:rFonts w:ascii="Arial" w:hAnsi="Arial" w:cs="Arial"/>
            <w:noProof/>
            <w:webHidden/>
          </w:rPr>
          <w:fldChar w:fldCharType="end"/>
        </w:r>
      </w:hyperlink>
    </w:p>
    <w:p w14:paraId="7B1A06C0" w14:textId="77777777" w:rsidR="00063DAE" w:rsidRPr="00DD149D" w:rsidRDefault="00063DAE" w:rsidP="00063DAE">
      <w:pPr>
        <w:pStyle w:val="TOC2"/>
        <w:tabs>
          <w:tab w:val="right" w:pos="10444"/>
        </w:tabs>
        <w:rPr>
          <w:rFonts w:ascii="Arial" w:hAnsi="Arial" w:cs="Arial"/>
          <w:b w:val="0"/>
          <w:bCs w:val="0"/>
          <w:noProof/>
          <w:sz w:val="22"/>
          <w:szCs w:val="22"/>
          <w:lang w:val="en-GB" w:eastAsia="en-GB"/>
        </w:rPr>
      </w:pPr>
      <w:hyperlink w:anchor="_Toc48572044" w:history="1">
        <w:r w:rsidRPr="00DD149D">
          <w:rPr>
            <w:rStyle w:val="Hyperlink"/>
            <w:rFonts w:ascii="Arial" w:hAnsi="Arial" w:cs="Arial"/>
            <w:noProof/>
          </w:rPr>
          <w:t>Deadline for Submission</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_Toc48572044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4</w:t>
        </w:r>
        <w:r w:rsidRPr="00DD149D">
          <w:rPr>
            <w:rFonts w:ascii="Arial" w:hAnsi="Arial" w:cs="Arial"/>
            <w:noProof/>
            <w:webHidden/>
          </w:rPr>
          <w:fldChar w:fldCharType="end"/>
        </w:r>
      </w:hyperlink>
    </w:p>
    <w:p w14:paraId="3081F6A7" w14:textId="77777777"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hyperlink w:anchor="_Toc48572045" w:history="1">
        <w:r w:rsidRPr="00DD149D">
          <w:rPr>
            <w:rStyle w:val="Hyperlink"/>
            <w:rFonts w:ascii="Arial" w:hAnsi="Arial" w:cs="Arial"/>
            <w:noProof/>
          </w:rPr>
          <w:t>Module Outline</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_Toc48572045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5</w:t>
        </w:r>
        <w:r w:rsidRPr="00DD149D">
          <w:rPr>
            <w:rFonts w:ascii="Arial" w:hAnsi="Arial" w:cs="Arial"/>
            <w:noProof/>
            <w:webHidden/>
          </w:rPr>
          <w:fldChar w:fldCharType="end"/>
        </w:r>
      </w:hyperlink>
    </w:p>
    <w:p w14:paraId="04E024BC" w14:textId="77777777"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hyperlink w:anchor="_Toc48572046" w:history="1">
        <w:r w:rsidRPr="00DD149D">
          <w:rPr>
            <w:rStyle w:val="Hyperlink"/>
            <w:rFonts w:ascii="Arial" w:hAnsi="Arial" w:cs="Arial"/>
            <w:noProof/>
          </w:rPr>
          <w:t>Assessment Criteria</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_Toc48572046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9</w:t>
        </w:r>
        <w:r w:rsidRPr="00DD149D">
          <w:rPr>
            <w:rFonts w:ascii="Arial" w:hAnsi="Arial" w:cs="Arial"/>
            <w:noProof/>
            <w:webHidden/>
          </w:rPr>
          <w:fldChar w:fldCharType="end"/>
        </w:r>
      </w:hyperlink>
    </w:p>
    <w:p w14:paraId="25EDFF63" w14:textId="3530B50B"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hyperlink w:anchor="_Toc48572047" w:history="1">
        <w:r w:rsidRPr="00DD149D">
          <w:rPr>
            <w:rStyle w:val="Hyperlink"/>
            <w:rFonts w:ascii="Arial" w:hAnsi="Arial" w:cs="Arial"/>
            <w:noProof/>
          </w:rPr>
          <w:t>Constructing a</w:t>
        </w:r>
        <w:r w:rsidR="00253D87">
          <w:rPr>
            <w:rStyle w:val="Hyperlink"/>
            <w:rFonts w:ascii="Arial" w:hAnsi="Arial" w:cs="Arial"/>
            <w:noProof/>
          </w:rPr>
          <w:t>N</w:t>
        </w:r>
        <w:r w:rsidRPr="00DD149D">
          <w:rPr>
            <w:rStyle w:val="Hyperlink"/>
            <w:rFonts w:ascii="Arial" w:hAnsi="Arial" w:cs="Arial"/>
            <w:noProof/>
          </w:rPr>
          <w:t xml:space="preserve"> </w:t>
        </w:r>
        <w:r w:rsidR="00253D87">
          <w:rPr>
            <w:rStyle w:val="Hyperlink"/>
            <w:rFonts w:ascii="Arial" w:hAnsi="Arial" w:cs="Arial"/>
            <w:noProof/>
          </w:rPr>
          <w:t>Independent Project/Dissertation</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_Toc48572047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24</w:t>
        </w:r>
        <w:r w:rsidRPr="00DD149D">
          <w:rPr>
            <w:rFonts w:ascii="Arial" w:hAnsi="Arial" w:cs="Arial"/>
            <w:noProof/>
            <w:webHidden/>
          </w:rPr>
          <w:fldChar w:fldCharType="end"/>
        </w:r>
      </w:hyperlink>
    </w:p>
    <w:p w14:paraId="366B508F" w14:textId="77777777" w:rsidR="00063DAE" w:rsidRPr="00DD149D" w:rsidRDefault="00063DAE" w:rsidP="00063DAE">
      <w:pPr>
        <w:pStyle w:val="TOC2"/>
        <w:tabs>
          <w:tab w:val="right" w:pos="10444"/>
        </w:tabs>
        <w:rPr>
          <w:rFonts w:ascii="Arial" w:hAnsi="Arial" w:cs="Arial"/>
          <w:b w:val="0"/>
          <w:bCs w:val="0"/>
          <w:noProof/>
          <w:sz w:val="22"/>
          <w:szCs w:val="22"/>
          <w:lang w:val="en-GB" w:eastAsia="en-GB"/>
        </w:rPr>
      </w:pPr>
      <w:hyperlink w:anchor="_Toc48572048" w:history="1">
        <w:r w:rsidRPr="00DD149D">
          <w:rPr>
            <w:rStyle w:val="Hyperlink"/>
            <w:rFonts w:ascii="Arial" w:hAnsi="Arial" w:cs="Arial"/>
            <w:noProof/>
          </w:rPr>
          <w:t>Disseration with Empirical Data Collection:</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_Toc48572048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24</w:t>
        </w:r>
        <w:r w:rsidRPr="00DD149D">
          <w:rPr>
            <w:rFonts w:ascii="Arial" w:hAnsi="Arial" w:cs="Arial"/>
            <w:noProof/>
            <w:webHidden/>
          </w:rPr>
          <w:fldChar w:fldCharType="end"/>
        </w:r>
      </w:hyperlink>
    </w:p>
    <w:p w14:paraId="4DFE3E63" w14:textId="289E24D0" w:rsidR="00063DAE" w:rsidRPr="00DD149D" w:rsidRDefault="00063DAE" w:rsidP="00063DAE">
      <w:pPr>
        <w:pStyle w:val="TOC2"/>
        <w:tabs>
          <w:tab w:val="right" w:pos="10444"/>
        </w:tabs>
        <w:rPr>
          <w:rFonts w:ascii="Arial" w:hAnsi="Arial" w:cs="Arial"/>
          <w:b w:val="0"/>
          <w:bCs w:val="0"/>
          <w:noProof/>
          <w:sz w:val="22"/>
          <w:szCs w:val="22"/>
          <w:lang w:val="en-GB" w:eastAsia="en-GB"/>
        </w:rPr>
      </w:pPr>
      <w:hyperlink w:anchor="_Toc48572049" w:history="1">
        <w:r w:rsidRPr="00DD149D">
          <w:rPr>
            <w:rStyle w:val="Hyperlink"/>
            <w:rFonts w:ascii="Arial" w:hAnsi="Arial" w:cs="Arial"/>
            <w:noProof/>
          </w:rPr>
          <w:t>Disserta</w:t>
        </w:r>
        <w:r w:rsidR="00253D87">
          <w:rPr>
            <w:rStyle w:val="Hyperlink"/>
            <w:rFonts w:ascii="Arial" w:hAnsi="Arial" w:cs="Arial"/>
            <w:noProof/>
          </w:rPr>
          <w:t>t</w:t>
        </w:r>
        <w:r w:rsidRPr="00DD149D">
          <w:rPr>
            <w:rStyle w:val="Hyperlink"/>
            <w:rFonts w:ascii="Arial" w:hAnsi="Arial" w:cs="Arial"/>
            <w:noProof/>
          </w:rPr>
          <w:t>ion, Litertature Review:</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_Toc48572049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24</w:t>
        </w:r>
        <w:r w:rsidRPr="00DD149D">
          <w:rPr>
            <w:rFonts w:ascii="Arial" w:hAnsi="Arial" w:cs="Arial"/>
            <w:noProof/>
            <w:webHidden/>
          </w:rPr>
          <w:fldChar w:fldCharType="end"/>
        </w:r>
      </w:hyperlink>
    </w:p>
    <w:p w14:paraId="2DAC3DE6" w14:textId="6CB587C8"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hyperlink w:anchor="_Toc48572050" w:history="1">
        <w:r w:rsidR="00253D87">
          <w:rPr>
            <w:rStyle w:val="Hyperlink"/>
            <w:rFonts w:ascii="Arial" w:hAnsi="Arial" w:cs="Arial"/>
            <w:noProof/>
          </w:rPr>
          <w:t>Independent Project/Dissertation</w:t>
        </w:r>
        <w:r w:rsidRPr="00DD149D">
          <w:rPr>
            <w:rStyle w:val="Hyperlink"/>
            <w:rFonts w:ascii="Arial" w:hAnsi="Arial" w:cs="Arial"/>
            <w:noProof/>
          </w:rPr>
          <w:t xml:space="preserve"> Proposal</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_Toc48572050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27</w:t>
        </w:r>
        <w:r w:rsidRPr="00DD149D">
          <w:rPr>
            <w:rFonts w:ascii="Arial" w:hAnsi="Arial" w:cs="Arial"/>
            <w:noProof/>
            <w:webHidden/>
          </w:rPr>
          <w:fldChar w:fldCharType="end"/>
        </w:r>
      </w:hyperlink>
    </w:p>
    <w:p w14:paraId="43CF638A" w14:textId="77777777"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hyperlink w:anchor="_Toc48572051" w:history="1">
        <w:r w:rsidRPr="00DD149D">
          <w:rPr>
            <w:rStyle w:val="Hyperlink"/>
            <w:rFonts w:ascii="Arial" w:hAnsi="Arial" w:cs="Arial"/>
            <w:noProof/>
          </w:rPr>
          <w:t>Ethical Approval</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_Toc48572051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27</w:t>
        </w:r>
        <w:r w:rsidRPr="00DD149D">
          <w:rPr>
            <w:rFonts w:ascii="Arial" w:hAnsi="Arial" w:cs="Arial"/>
            <w:noProof/>
            <w:webHidden/>
          </w:rPr>
          <w:fldChar w:fldCharType="end"/>
        </w:r>
      </w:hyperlink>
    </w:p>
    <w:p w14:paraId="062A8DD0" w14:textId="72A6826C"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hyperlink w:anchor="_Toc48572052" w:history="1">
        <w:r w:rsidR="00253D87">
          <w:rPr>
            <w:rStyle w:val="Hyperlink"/>
            <w:rFonts w:ascii="Arial" w:hAnsi="Arial" w:cs="Arial"/>
            <w:noProof/>
          </w:rPr>
          <w:t>Independent Project/Dissertation</w:t>
        </w:r>
        <w:r w:rsidRPr="00DD149D">
          <w:rPr>
            <w:rStyle w:val="Hyperlink"/>
            <w:rFonts w:ascii="Arial" w:hAnsi="Arial" w:cs="Arial"/>
            <w:noProof/>
          </w:rPr>
          <w:t xml:space="preserve"> Supervision</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_Toc48572052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29</w:t>
        </w:r>
        <w:r w:rsidRPr="00DD149D">
          <w:rPr>
            <w:rFonts w:ascii="Arial" w:hAnsi="Arial" w:cs="Arial"/>
            <w:noProof/>
            <w:webHidden/>
          </w:rPr>
          <w:fldChar w:fldCharType="end"/>
        </w:r>
      </w:hyperlink>
    </w:p>
    <w:p w14:paraId="298F0E86" w14:textId="38F4F031" w:rsidR="00063DAE" w:rsidRPr="00DD149D" w:rsidRDefault="00063DAE" w:rsidP="00063DAE">
      <w:pPr>
        <w:pStyle w:val="TOC2"/>
        <w:tabs>
          <w:tab w:val="right" w:pos="10444"/>
        </w:tabs>
        <w:rPr>
          <w:rFonts w:ascii="Arial" w:hAnsi="Arial" w:cs="Arial"/>
          <w:b w:val="0"/>
          <w:bCs w:val="0"/>
          <w:noProof/>
          <w:sz w:val="22"/>
          <w:szCs w:val="22"/>
          <w:lang w:val="en-GB" w:eastAsia="en-GB"/>
        </w:rPr>
      </w:pPr>
      <w:hyperlink w:anchor="_Toc48572053" w:history="1">
        <w:r w:rsidRPr="00DD149D">
          <w:rPr>
            <w:rStyle w:val="Hyperlink"/>
            <w:rFonts w:ascii="Arial" w:hAnsi="Arial" w:cs="Arial"/>
            <w:noProof/>
          </w:rPr>
          <w:t xml:space="preserve">Submission of </w:t>
        </w:r>
        <w:r w:rsidR="00253D87">
          <w:rPr>
            <w:rStyle w:val="Hyperlink"/>
            <w:rFonts w:ascii="Arial" w:hAnsi="Arial" w:cs="Arial"/>
            <w:noProof/>
          </w:rPr>
          <w:t>Independent Project/Dissertation</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_Toc48572053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29</w:t>
        </w:r>
        <w:r w:rsidRPr="00DD149D">
          <w:rPr>
            <w:rFonts w:ascii="Arial" w:hAnsi="Arial" w:cs="Arial"/>
            <w:noProof/>
            <w:webHidden/>
          </w:rPr>
          <w:fldChar w:fldCharType="end"/>
        </w:r>
      </w:hyperlink>
    </w:p>
    <w:p w14:paraId="702CF9BA" w14:textId="77777777"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hyperlink w:anchor="_Toc48572054" w:history="1">
        <w:r w:rsidRPr="00DD149D">
          <w:rPr>
            <w:rStyle w:val="Hyperlink"/>
            <w:rFonts w:ascii="Arial" w:hAnsi="Arial" w:cs="Arial"/>
            <w:noProof/>
          </w:rPr>
          <w:t>Project Management</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_Toc48572054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31</w:t>
        </w:r>
        <w:r w:rsidRPr="00DD149D">
          <w:rPr>
            <w:rFonts w:ascii="Arial" w:hAnsi="Arial" w:cs="Arial"/>
            <w:noProof/>
            <w:webHidden/>
          </w:rPr>
          <w:fldChar w:fldCharType="end"/>
        </w:r>
      </w:hyperlink>
    </w:p>
    <w:p w14:paraId="0875469D" w14:textId="77777777"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hyperlink w:anchor="_Toc48572055" w:history="1">
        <w:r w:rsidRPr="00DD149D">
          <w:rPr>
            <w:rStyle w:val="Hyperlink"/>
            <w:rFonts w:ascii="Arial" w:hAnsi="Arial" w:cs="Arial"/>
            <w:noProof/>
          </w:rPr>
          <w:t>Appendix 1 Declaration Form</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_Toc48572055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32</w:t>
        </w:r>
        <w:r w:rsidRPr="00DD149D">
          <w:rPr>
            <w:rFonts w:ascii="Arial" w:hAnsi="Arial" w:cs="Arial"/>
            <w:noProof/>
            <w:webHidden/>
          </w:rPr>
          <w:fldChar w:fldCharType="end"/>
        </w:r>
      </w:hyperlink>
    </w:p>
    <w:p w14:paraId="1622BA32" w14:textId="77777777" w:rsidR="00063DAE" w:rsidRPr="00DD149D" w:rsidRDefault="00063DAE" w:rsidP="00063DAE">
      <w:pPr>
        <w:pStyle w:val="TOC1"/>
        <w:tabs>
          <w:tab w:val="right" w:pos="10444"/>
        </w:tabs>
        <w:rPr>
          <w:rFonts w:ascii="Arial" w:hAnsi="Arial" w:cs="Arial"/>
          <w:b w:val="0"/>
          <w:bCs w:val="0"/>
          <w:caps w:val="0"/>
          <w:noProof/>
          <w:sz w:val="22"/>
          <w:szCs w:val="22"/>
          <w:lang w:val="en-GB" w:eastAsia="en-GB"/>
        </w:rPr>
      </w:pPr>
      <w:hyperlink w:anchor="_Toc48572056" w:history="1">
        <w:r w:rsidRPr="00DD149D">
          <w:rPr>
            <w:rStyle w:val="Hyperlink"/>
            <w:rFonts w:ascii="Arial" w:hAnsi="Arial" w:cs="Arial"/>
            <w:noProof/>
          </w:rPr>
          <w:t>Appendix 2: Supervsion Record</w:t>
        </w:r>
        <w:r w:rsidRPr="00DD149D">
          <w:rPr>
            <w:rFonts w:ascii="Arial" w:hAnsi="Arial" w:cs="Arial"/>
            <w:noProof/>
            <w:webHidden/>
          </w:rPr>
          <w:tab/>
        </w:r>
        <w:r w:rsidRPr="00DD149D">
          <w:rPr>
            <w:rFonts w:ascii="Arial" w:hAnsi="Arial" w:cs="Arial"/>
            <w:noProof/>
            <w:webHidden/>
          </w:rPr>
          <w:fldChar w:fldCharType="begin"/>
        </w:r>
        <w:r w:rsidRPr="00DD149D">
          <w:rPr>
            <w:rFonts w:ascii="Arial" w:hAnsi="Arial" w:cs="Arial"/>
            <w:noProof/>
            <w:webHidden/>
          </w:rPr>
          <w:instrText xml:space="preserve"> PAGEREF _Toc48572056 \h </w:instrText>
        </w:r>
        <w:r w:rsidRPr="00DD149D">
          <w:rPr>
            <w:rFonts w:ascii="Arial" w:hAnsi="Arial" w:cs="Arial"/>
            <w:noProof/>
            <w:webHidden/>
          </w:rPr>
        </w:r>
        <w:r w:rsidRPr="00DD149D">
          <w:rPr>
            <w:rFonts w:ascii="Arial" w:hAnsi="Arial" w:cs="Arial"/>
            <w:noProof/>
            <w:webHidden/>
          </w:rPr>
          <w:fldChar w:fldCharType="separate"/>
        </w:r>
        <w:r w:rsidRPr="00DD149D">
          <w:rPr>
            <w:rFonts w:ascii="Arial" w:hAnsi="Arial" w:cs="Arial"/>
            <w:noProof/>
            <w:webHidden/>
          </w:rPr>
          <w:t>33</w:t>
        </w:r>
        <w:r w:rsidRPr="00DD149D">
          <w:rPr>
            <w:rFonts w:ascii="Arial" w:hAnsi="Arial" w:cs="Arial"/>
            <w:noProof/>
            <w:webHidden/>
          </w:rPr>
          <w:fldChar w:fldCharType="end"/>
        </w:r>
      </w:hyperlink>
    </w:p>
    <w:p w14:paraId="4D4DDCBE" w14:textId="77777777" w:rsidR="00063DAE" w:rsidRPr="00DD149D" w:rsidRDefault="00063DAE" w:rsidP="00063DAE">
      <w:pPr>
        <w:rPr>
          <w:rFonts w:ascii="Arial" w:hAnsi="Arial" w:cs="Arial"/>
        </w:rPr>
      </w:pPr>
      <w:r w:rsidRPr="00DD149D">
        <w:rPr>
          <w:rFonts w:ascii="Arial" w:hAnsi="Arial" w:cs="Arial"/>
          <w:b/>
          <w:bCs/>
          <w:noProof/>
        </w:rPr>
        <w:fldChar w:fldCharType="end"/>
      </w:r>
    </w:p>
    <w:p w14:paraId="3F1A30ED" w14:textId="77777777" w:rsidR="00063DAE" w:rsidRPr="00DD149D" w:rsidRDefault="00063DAE" w:rsidP="00063DAE">
      <w:pPr>
        <w:pStyle w:val="Heading1"/>
        <w:rPr>
          <w:rFonts w:cs="Arial"/>
        </w:rPr>
      </w:pPr>
      <w:r w:rsidRPr="00DD149D">
        <w:rPr>
          <w:rFonts w:cs="Arial"/>
        </w:rPr>
        <w:br w:type="page"/>
      </w:r>
      <w:bookmarkStart w:id="3" w:name="_Toc48572037"/>
      <w:r w:rsidRPr="00DD149D">
        <w:rPr>
          <w:rFonts w:cs="Arial"/>
        </w:rPr>
        <w:lastRenderedPageBreak/>
        <w:t>Staff Details</w:t>
      </w:r>
      <w:bookmarkEnd w:id="3"/>
      <w:r w:rsidRPr="00DD149D">
        <w:rPr>
          <w:rFonts w:cs="Arial"/>
        </w:rPr>
        <w:t xml:space="preserve"> </w:t>
      </w:r>
    </w:p>
    <w:p w14:paraId="6AD3CE02" w14:textId="77777777" w:rsidR="00063DAE" w:rsidRPr="00DD149D" w:rsidRDefault="00063DAE" w:rsidP="00063DAE">
      <w:pPr>
        <w:rPr>
          <w:rFonts w:ascii="Arial" w:eastAsia="Arial Unicode MS" w:hAnsi="Arial" w:cs="Arial"/>
        </w:rPr>
      </w:pPr>
    </w:p>
    <w:p w14:paraId="5A9321BB" w14:textId="77777777" w:rsidR="00063DAE" w:rsidRPr="00DD149D" w:rsidRDefault="00063DAE" w:rsidP="00063DAE">
      <w:pPr>
        <w:rPr>
          <w:rFonts w:ascii="Arial" w:eastAsia="Arial Unicode MS"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8"/>
        <w:gridCol w:w="5216"/>
      </w:tblGrid>
      <w:tr w:rsidR="00063DAE" w:rsidRPr="00DD149D" w14:paraId="755311EC" w14:textId="77777777" w:rsidTr="00063DAE">
        <w:tc>
          <w:tcPr>
            <w:tcW w:w="5228" w:type="dxa"/>
            <w:shd w:val="clear" w:color="auto" w:fill="D9D9D9"/>
          </w:tcPr>
          <w:p w14:paraId="5981D847" w14:textId="77777777" w:rsidR="006932DD" w:rsidRPr="006932DD" w:rsidRDefault="006932DD" w:rsidP="006932DD">
            <w:pPr>
              <w:jc w:val="center"/>
              <w:rPr>
                <w:rFonts w:ascii="Arial" w:eastAsia="Arial Unicode MS" w:hAnsi="Arial" w:cs="Arial"/>
                <w:sz w:val="32"/>
                <w:szCs w:val="32"/>
              </w:rPr>
            </w:pPr>
          </w:p>
          <w:p w14:paraId="6552F15C" w14:textId="77777777" w:rsidR="00063DAE" w:rsidRPr="006932DD" w:rsidRDefault="00063DAE" w:rsidP="006932DD">
            <w:pPr>
              <w:jc w:val="center"/>
              <w:rPr>
                <w:rFonts w:ascii="Arial" w:eastAsia="Arial Unicode MS" w:hAnsi="Arial" w:cs="Arial"/>
                <w:sz w:val="32"/>
                <w:szCs w:val="32"/>
              </w:rPr>
            </w:pPr>
            <w:r w:rsidRPr="006932DD">
              <w:rPr>
                <w:rFonts w:ascii="Arial" w:eastAsia="Arial Unicode MS" w:hAnsi="Arial" w:cs="Arial"/>
                <w:sz w:val="32"/>
                <w:szCs w:val="32"/>
              </w:rPr>
              <w:t>Module Lead</w:t>
            </w:r>
          </w:p>
        </w:tc>
        <w:tc>
          <w:tcPr>
            <w:tcW w:w="5216" w:type="dxa"/>
          </w:tcPr>
          <w:p w14:paraId="3A0240E5" w14:textId="77777777" w:rsidR="006932DD" w:rsidRPr="006932DD" w:rsidRDefault="006932DD" w:rsidP="006932DD">
            <w:pPr>
              <w:jc w:val="center"/>
              <w:rPr>
                <w:rFonts w:ascii="Arial" w:eastAsia="Arial Unicode MS" w:hAnsi="Arial" w:cs="Arial"/>
                <w:sz w:val="32"/>
                <w:szCs w:val="32"/>
              </w:rPr>
            </w:pPr>
          </w:p>
          <w:p w14:paraId="03806F4E" w14:textId="71F05A2C" w:rsidR="00063DAE" w:rsidRPr="006932DD" w:rsidRDefault="00C35B9D" w:rsidP="006932DD">
            <w:pPr>
              <w:jc w:val="center"/>
              <w:rPr>
                <w:rFonts w:ascii="Arial" w:eastAsia="Arial Unicode MS" w:hAnsi="Arial" w:cs="Arial"/>
                <w:sz w:val="32"/>
                <w:szCs w:val="32"/>
              </w:rPr>
            </w:pPr>
            <w:r>
              <w:rPr>
                <w:rFonts w:ascii="Arial" w:eastAsia="Arial Unicode MS" w:hAnsi="Arial" w:cs="Arial"/>
                <w:sz w:val="32"/>
                <w:szCs w:val="32"/>
              </w:rPr>
              <w:t xml:space="preserve">Angharad Lewis </w:t>
            </w:r>
          </w:p>
          <w:p w14:paraId="713ABC34" w14:textId="77777777" w:rsidR="00063DAE" w:rsidRPr="006932DD" w:rsidRDefault="00063DAE" w:rsidP="006932DD">
            <w:pPr>
              <w:jc w:val="center"/>
              <w:rPr>
                <w:rFonts w:ascii="Arial" w:eastAsia="Arial Unicode MS" w:hAnsi="Arial" w:cs="Arial"/>
                <w:sz w:val="32"/>
                <w:szCs w:val="32"/>
              </w:rPr>
            </w:pPr>
          </w:p>
        </w:tc>
      </w:tr>
    </w:tbl>
    <w:p w14:paraId="0EE36E78" w14:textId="77777777" w:rsidR="00063DAE" w:rsidRPr="00DD149D" w:rsidRDefault="00063DAE" w:rsidP="00063DAE">
      <w:pPr>
        <w:rPr>
          <w:rFonts w:ascii="Arial" w:eastAsia="Arial Unicode MS" w:hAnsi="Arial" w:cs="Arial"/>
        </w:rPr>
      </w:pPr>
    </w:p>
    <w:p w14:paraId="46119C14" w14:textId="77777777" w:rsidR="00063DAE" w:rsidRPr="00DD149D" w:rsidRDefault="00063DAE" w:rsidP="00063DAE">
      <w:pPr>
        <w:pStyle w:val="Heading1"/>
        <w:rPr>
          <w:rFonts w:cs="Arial"/>
        </w:rPr>
      </w:pPr>
      <w:r w:rsidRPr="00DD149D">
        <w:rPr>
          <w:rFonts w:cs="Arial"/>
        </w:rPr>
        <w:br w:type="page"/>
      </w:r>
      <w:bookmarkStart w:id="4" w:name="_Toc48572038"/>
      <w:r w:rsidRPr="00DD149D">
        <w:rPr>
          <w:rFonts w:cs="Arial"/>
        </w:rPr>
        <w:lastRenderedPageBreak/>
        <w:t>Introduction</w:t>
      </w:r>
      <w:bookmarkEnd w:id="4"/>
    </w:p>
    <w:p w14:paraId="2C9D84BB" w14:textId="77777777" w:rsidR="00063DAE" w:rsidRPr="00DD149D" w:rsidRDefault="00063DAE" w:rsidP="00063DAE">
      <w:pPr>
        <w:rPr>
          <w:rFonts w:ascii="Arial" w:eastAsia="Arial Unicode MS" w:hAnsi="Arial" w:cs="Arial"/>
        </w:rPr>
      </w:pPr>
    </w:p>
    <w:p w14:paraId="31F9CF21" w14:textId="77777777" w:rsidR="00063DAE" w:rsidRPr="00DD149D" w:rsidRDefault="00063DAE" w:rsidP="00063DAE">
      <w:pPr>
        <w:pStyle w:val="Heading2"/>
        <w:rPr>
          <w:rFonts w:ascii="Arial" w:hAnsi="Arial" w:cs="Arial"/>
        </w:rPr>
      </w:pPr>
      <w:bookmarkStart w:id="5" w:name="_Toc48572039"/>
      <w:r w:rsidRPr="00DD149D">
        <w:rPr>
          <w:rFonts w:ascii="Arial" w:hAnsi="Arial" w:cs="Arial"/>
        </w:rPr>
        <w:t>Guidelines</w:t>
      </w:r>
      <w:bookmarkEnd w:id="5"/>
      <w:r w:rsidRPr="00DD149D">
        <w:rPr>
          <w:rFonts w:ascii="Arial" w:hAnsi="Arial" w:cs="Arial"/>
        </w:rPr>
        <w:t xml:space="preserve"> </w:t>
      </w:r>
    </w:p>
    <w:p w14:paraId="578BEC9E" w14:textId="30C70EFD" w:rsidR="00063DAE" w:rsidRPr="00DD149D" w:rsidRDefault="00063DAE" w:rsidP="00063DAE">
      <w:pPr>
        <w:rPr>
          <w:rFonts w:ascii="Arial" w:eastAsia="Arial Unicode MS" w:hAnsi="Arial" w:cs="Arial"/>
        </w:rPr>
      </w:pPr>
      <w:r w:rsidRPr="00DD149D">
        <w:rPr>
          <w:rFonts w:ascii="Arial" w:eastAsia="Arial Unicode MS" w:hAnsi="Arial" w:cs="Arial"/>
        </w:rPr>
        <w:t>This handbook is intende</w:t>
      </w:r>
      <w:r w:rsidR="00A16D08" w:rsidRPr="00DD149D">
        <w:rPr>
          <w:rFonts w:ascii="Arial" w:eastAsia="Arial Unicode MS" w:hAnsi="Arial" w:cs="Arial"/>
        </w:rPr>
        <w:t>d as a guide to completing your</w:t>
      </w:r>
      <w:r w:rsidRPr="00DD149D">
        <w:rPr>
          <w:rFonts w:ascii="Arial" w:eastAsia="Arial Unicode MS" w:hAnsi="Arial" w:cs="Arial"/>
        </w:rPr>
        <w:t xml:space="preserve"> </w:t>
      </w:r>
      <w:r w:rsidR="00253D87">
        <w:rPr>
          <w:rFonts w:ascii="Arial" w:eastAsia="Arial Unicode MS" w:hAnsi="Arial" w:cs="Arial"/>
        </w:rPr>
        <w:t>Independent Project/Dissertation</w:t>
      </w:r>
      <w:r w:rsidRPr="00DD149D">
        <w:rPr>
          <w:rFonts w:ascii="Arial" w:eastAsia="Arial Unicode MS" w:hAnsi="Arial" w:cs="Arial"/>
        </w:rPr>
        <w:t xml:space="preserve"> and includes information on the learning outcomes, supervision, layout and final presentation of your </w:t>
      </w:r>
      <w:r w:rsidR="00253D87">
        <w:rPr>
          <w:rFonts w:ascii="Arial" w:eastAsia="Arial Unicode MS" w:hAnsi="Arial" w:cs="Arial"/>
        </w:rPr>
        <w:t>Independent Project/Dissertation</w:t>
      </w:r>
      <w:r w:rsidRPr="00DD149D">
        <w:rPr>
          <w:rFonts w:ascii="Arial" w:eastAsia="Arial Unicode MS" w:hAnsi="Arial" w:cs="Arial"/>
        </w:rPr>
        <w:t>.</w:t>
      </w:r>
    </w:p>
    <w:p w14:paraId="2E015C1D" w14:textId="77777777" w:rsidR="00063DAE" w:rsidRPr="00DD149D" w:rsidRDefault="00063DAE" w:rsidP="00063DAE">
      <w:pPr>
        <w:rPr>
          <w:rFonts w:ascii="Arial" w:eastAsia="Arial Unicode MS" w:hAnsi="Arial" w:cs="Arial"/>
        </w:rPr>
      </w:pPr>
    </w:p>
    <w:p w14:paraId="0537A1E6" w14:textId="3A1DE18F" w:rsidR="00063DAE" w:rsidRPr="00DD149D" w:rsidRDefault="00063DAE" w:rsidP="00063DAE">
      <w:pPr>
        <w:rPr>
          <w:rFonts w:ascii="Arial" w:hAnsi="Arial" w:cs="Arial"/>
        </w:rPr>
      </w:pPr>
      <w:r w:rsidRPr="00DD149D">
        <w:rPr>
          <w:rFonts w:ascii="Arial" w:eastAsia="Arial Unicode MS" w:hAnsi="Arial" w:cs="Arial"/>
        </w:rPr>
        <w:t xml:space="preserve">Further details regarding the </w:t>
      </w:r>
      <w:r w:rsidR="00253D87">
        <w:rPr>
          <w:rFonts w:ascii="Arial" w:eastAsia="Arial Unicode MS" w:hAnsi="Arial" w:cs="Arial"/>
        </w:rPr>
        <w:t>Independent Project/Dissertation</w:t>
      </w:r>
      <w:r w:rsidRPr="00DD149D">
        <w:rPr>
          <w:rFonts w:ascii="Arial" w:eastAsia="Arial Unicode MS" w:hAnsi="Arial" w:cs="Arial"/>
        </w:rPr>
        <w:t xml:space="preserve"> can be found in the </w:t>
      </w:r>
      <w:r w:rsidRPr="00DD149D">
        <w:rPr>
          <w:rFonts w:ascii="Arial" w:hAnsi="Arial" w:cs="Arial"/>
        </w:rPr>
        <w:t xml:space="preserve">University Regulations - Student Guide </w:t>
      </w:r>
    </w:p>
    <w:p w14:paraId="424AB478" w14:textId="77777777" w:rsidR="00063DAE" w:rsidRPr="00DD149D" w:rsidRDefault="00063DAE" w:rsidP="00063DAE">
      <w:pPr>
        <w:rPr>
          <w:rFonts w:ascii="Arial" w:hAnsi="Arial" w:cs="Arial"/>
        </w:rPr>
      </w:pPr>
      <w:r w:rsidRPr="00DD149D">
        <w:rPr>
          <w:rFonts w:ascii="Arial" w:hAnsi="Arial" w:cs="Arial"/>
        </w:rPr>
        <w:t xml:space="preserve">Available from: </w:t>
      </w:r>
      <w:hyperlink r:id="rId8" w:history="1">
        <w:r w:rsidRPr="00DD149D">
          <w:rPr>
            <w:rStyle w:val="Hyperlink"/>
            <w:rFonts w:ascii="Arial" w:eastAsia="Arial Unicode MS" w:hAnsi="Arial" w:cs="Arial"/>
          </w:rPr>
          <w:t>http://www.uwtsd.ac.uk/academic-office/university-regulations-student-guide/</w:t>
        </w:r>
      </w:hyperlink>
      <w:r w:rsidRPr="00DD149D">
        <w:rPr>
          <w:rFonts w:ascii="Arial" w:eastAsia="Arial Unicode MS" w:hAnsi="Arial" w:cs="Arial"/>
        </w:rPr>
        <w:t xml:space="preserve">  </w:t>
      </w:r>
    </w:p>
    <w:p w14:paraId="46FA371C" w14:textId="77777777" w:rsidR="00063DAE" w:rsidRPr="00DD149D" w:rsidRDefault="00063DAE" w:rsidP="00063DAE">
      <w:pPr>
        <w:rPr>
          <w:rFonts w:ascii="Arial" w:hAnsi="Arial" w:cs="Arial"/>
        </w:rPr>
      </w:pPr>
    </w:p>
    <w:p w14:paraId="08210D02" w14:textId="1C87CD63" w:rsidR="00063DAE" w:rsidRPr="00DD149D" w:rsidRDefault="00063DAE" w:rsidP="00063DAE">
      <w:pPr>
        <w:pStyle w:val="Heading2"/>
        <w:rPr>
          <w:rFonts w:ascii="Arial" w:hAnsi="Arial" w:cs="Arial"/>
        </w:rPr>
      </w:pPr>
      <w:bookmarkStart w:id="6" w:name="_Toc48572040"/>
      <w:r w:rsidRPr="00DD149D">
        <w:rPr>
          <w:rFonts w:ascii="Arial" w:hAnsi="Arial" w:cs="Arial"/>
        </w:rPr>
        <w:t xml:space="preserve">What is a </w:t>
      </w:r>
      <w:r w:rsidR="00253D87">
        <w:rPr>
          <w:rFonts w:ascii="Arial" w:hAnsi="Arial" w:cs="Arial"/>
        </w:rPr>
        <w:t>Independent Project/Dissertation</w:t>
      </w:r>
      <w:r w:rsidRPr="00DD149D">
        <w:rPr>
          <w:rFonts w:ascii="Arial" w:hAnsi="Arial" w:cs="Arial"/>
        </w:rPr>
        <w:t>?</w:t>
      </w:r>
      <w:bookmarkEnd w:id="6"/>
      <w:r w:rsidRPr="00DD149D">
        <w:rPr>
          <w:rFonts w:ascii="Arial" w:hAnsi="Arial" w:cs="Arial"/>
        </w:rPr>
        <w:t xml:space="preserve"> </w:t>
      </w:r>
    </w:p>
    <w:p w14:paraId="76FCC56A" w14:textId="02BEBFCB" w:rsidR="00063DAE" w:rsidRPr="00DD149D" w:rsidRDefault="00063DAE" w:rsidP="00063DAE">
      <w:pPr>
        <w:rPr>
          <w:rFonts w:ascii="Arial" w:eastAsia="Arial Unicode MS" w:hAnsi="Arial" w:cs="Arial"/>
        </w:rPr>
      </w:pPr>
      <w:r w:rsidRPr="00DD149D">
        <w:rPr>
          <w:rFonts w:ascii="Arial" w:eastAsia="Arial Unicode MS" w:hAnsi="Arial" w:cs="Arial"/>
        </w:rPr>
        <w:t>A</w:t>
      </w:r>
      <w:r w:rsidR="00253D87">
        <w:rPr>
          <w:rFonts w:ascii="Arial" w:eastAsia="Arial Unicode MS" w:hAnsi="Arial" w:cs="Arial"/>
        </w:rPr>
        <w:t>n</w:t>
      </w:r>
      <w:r w:rsidRPr="00DD149D">
        <w:rPr>
          <w:rFonts w:ascii="Arial" w:eastAsia="Arial Unicode MS" w:hAnsi="Arial" w:cs="Arial"/>
        </w:rPr>
        <w:t xml:space="preserve"> </w:t>
      </w:r>
      <w:r w:rsidR="00253D87">
        <w:rPr>
          <w:rFonts w:ascii="Arial" w:eastAsia="Arial Unicode MS" w:hAnsi="Arial" w:cs="Arial"/>
        </w:rPr>
        <w:t>Independent Project/Dissertation</w:t>
      </w:r>
      <w:r w:rsidRPr="00DD149D">
        <w:rPr>
          <w:rFonts w:ascii="Arial" w:eastAsia="Arial Unicode MS" w:hAnsi="Arial" w:cs="Arial"/>
        </w:rPr>
        <w:t xml:space="preserve"> is an extended piece of work on a specific and focused topic.  A</w:t>
      </w:r>
      <w:r w:rsidR="00253D87">
        <w:rPr>
          <w:rFonts w:ascii="Arial" w:eastAsia="Arial Unicode MS" w:hAnsi="Arial" w:cs="Arial"/>
        </w:rPr>
        <w:t>n</w:t>
      </w:r>
      <w:r w:rsidRPr="00DD149D">
        <w:rPr>
          <w:rFonts w:ascii="Arial" w:eastAsia="Arial Unicode MS" w:hAnsi="Arial" w:cs="Arial"/>
        </w:rPr>
        <w:t xml:space="preserve"> </w:t>
      </w:r>
      <w:r w:rsidR="00253D87">
        <w:rPr>
          <w:rFonts w:ascii="Arial" w:eastAsia="Arial Unicode MS" w:hAnsi="Arial" w:cs="Arial"/>
        </w:rPr>
        <w:t>Independent Project/Dissertation</w:t>
      </w:r>
      <w:r w:rsidRPr="00DD149D">
        <w:rPr>
          <w:rFonts w:ascii="Arial" w:eastAsia="Arial Unicode MS" w:hAnsi="Arial" w:cs="Arial"/>
        </w:rPr>
        <w:t xml:space="preserve"> has a number of purposes.  It should build on the academic and knowledge base of work in your discipline. It allows students to develop skills in research methods, project management and academic writing. It gives students an opportunity to demonstrate original thought, analytical skills, and reflection on a particular topic of relevance within your subject area.  </w:t>
      </w:r>
    </w:p>
    <w:p w14:paraId="5A2E5C7B" w14:textId="77777777" w:rsidR="00063DAE" w:rsidRPr="00DD149D" w:rsidRDefault="00063DAE" w:rsidP="00063DAE">
      <w:pPr>
        <w:rPr>
          <w:rFonts w:ascii="Arial" w:eastAsia="Arial Unicode MS" w:hAnsi="Arial" w:cs="Arial"/>
        </w:rPr>
      </w:pPr>
    </w:p>
    <w:p w14:paraId="3F9EC6F5" w14:textId="77777777" w:rsidR="00063DAE" w:rsidRPr="00DD149D" w:rsidRDefault="00063DAE" w:rsidP="00063DAE">
      <w:pPr>
        <w:pStyle w:val="Heading2"/>
        <w:rPr>
          <w:rFonts w:ascii="Arial" w:hAnsi="Arial" w:cs="Arial"/>
        </w:rPr>
      </w:pPr>
      <w:bookmarkStart w:id="7" w:name="_Toc48572041"/>
      <w:r w:rsidRPr="00DD149D">
        <w:rPr>
          <w:rFonts w:ascii="Arial" w:hAnsi="Arial" w:cs="Arial"/>
        </w:rPr>
        <w:t>Word Count</w:t>
      </w:r>
      <w:bookmarkEnd w:id="7"/>
      <w:r w:rsidRPr="00DD149D">
        <w:rPr>
          <w:rFonts w:ascii="Arial" w:hAnsi="Arial" w:cs="Arial"/>
        </w:rPr>
        <w:t xml:space="preserve"> </w:t>
      </w:r>
    </w:p>
    <w:p w14:paraId="49436A8A" w14:textId="51897B1D" w:rsidR="00063DAE" w:rsidRPr="00DD149D" w:rsidRDefault="00063DAE" w:rsidP="00063DAE">
      <w:pPr>
        <w:rPr>
          <w:rFonts w:ascii="Arial" w:eastAsia="Arial Unicode MS" w:hAnsi="Arial" w:cs="Arial"/>
        </w:rPr>
      </w:pPr>
      <w:r w:rsidRPr="00DD149D">
        <w:rPr>
          <w:rFonts w:ascii="Arial" w:eastAsia="Arial Unicode MS" w:hAnsi="Arial" w:cs="Arial"/>
        </w:rPr>
        <w:t xml:space="preserve">The </w:t>
      </w:r>
      <w:r w:rsidR="00253D87">
        <w:rPr>
          <w:rFonts w:ascii="Arial" w:eastAsia="Arial Unicode MS" w:hAnsi="Arial" w:cs="Arial"/>
        </w:rPr>
        <w:t>Independent Project/Dissertation</w:t>
      </w:r>
      <w:r w:rsidRPr="00DD149D">
        <w:rPr>
          <w:rFonts w:ascii="Arial" w:eastAsia="Arial Unicode MS" w:hAnsi="Arial" w:cs="Arial"/>
        </w:rPr>
        <w:t xml:space="preserve"> is worth 40 credits and is </w:t>
      </w:r>
      <w:r w:rsidR="00253D87">
        <w:rPr>
          <w:rFonts w:ascii="Arial" w:eastAsia="Arial Unicode MS" w:hAnsi="Arial" w:cs="Arial"/>
        </w:rPr>
        <w:t>8</w:t>
      </w:r>
      <w:r w:rsidRPr="00DD149D">
        <w:rPr>
          <w:rFonts w:ascii="Arial" w:eastAsia="Arial Unicode MS" w:hAnsi="Arial" w:cs="Arial"/>
        </w:rPr>
        <w:t xml:space="preserve">,000 words in length.  This word count includes referencing within the text but excludes the reference list and appendices. </w:t>
      </w:r>
    </w:p>
    <w:p w14:paraId="3A5AF930" w14:textId="77777777" w:rsidR="00063DAE" w:rsidRPr="00DD149D" w:rsidRDefault="00063DAE" w:rsidP="00063DAE">
      <w:pPr>
        <w:rPr>
          <w:rFonts w:ascii="Arial" w:eastAsia="Arial Unicode MS" w:hAnsi="Arial" w:cs="Arial"/>
        </w:rPr>
      </w:pPr>
    </w:p>
    <w:p w14:paraId="4F168419" w14:textId="77777777" w:rsidR="00063DAE" w:rsidRPr="00DD149D" w:rsidRDefault="00063DAE" w:rsidP="00063DAE">
      <w:pPr>
        <w:pStyle w:val="Heading2"/>
        <w:rPr>
          <w:rFonts w:ascii="Arial" w:hAnsi="Arial" w:cs="Arial"/>
        </w:rPr>
      </w:pPr>
      <w:bookmarkStart w:id="8" w:name="_Toc48572042"/>
      <w:r w:rsidRPr="00DD149D">
        <w:rPr>
          <w:rFonts w:ascii="Arial" w:hAnsi="Arial" w:cs="Arial"/>
        </w:rPr>
        <w:t>Referencing</w:t>
      </w:r>
      <w:bookmarkEnd w:id="8"/>
    </w:p>
    <w:p w14:paraId="2DD68EDF" w14:textId="6A40E6C7" w:rsidR="00063DAE" w:rsidRPr="00DD149D" w:rsidRDefault="00253D87" w:rsidP="00063DAE">
      <w:pPr>
        <w:rPr>
          <w:rFonts w:ascii="Arial" w:hAnsi="Arial" w:cs="Arial"/>
        </w:rPr>
      </w:pPr>
      <w:r>
        <w:rPr>
          <w:rFonts w:ascii="Arial" w:hAnsi="Arial" w:cs="Arial"/>
        </w:rPr>
        <w:t>Independent Project/Dissertation</w:t>
      </w:r>
      <w:r w:rsidR="00063DAE" w:rsidRPr="00DD149D">
        <w:rPr>
          <w:rFonts w:ascii="Arial" w:hAnsi="Arial" w:cs="Arial"/>
        </w:rPr>
        <w:t xml:space="preserve">s should be referenced according to the Harvard Referencing Guide issued by the programme team. Referencing within the text should be included in the final word count. The reference section is excluded from the final word count. </w:t>
      </w:r>
    </w:p>
    <w:p w14:paraId="1B33C80C" w14:textId="77777777" w:rsidR="00063DAE" w:rsidRPr="00DD149D" w:rsidRDefault="00063DAE" w:rsidP="00063DAE">
      <w:pPr>
        <w:rPr>
          <w:rFonts w:ascii="Arial" w:eastAsia="Arial Unicode MS" w:hAnsi="Arial" w:cs="Arial"/>
        </w:rPr>
      </w:pPr>
    </w:p>
    <w:p w14:paraId="2C8E2F54" w14:textId="77777777" w:rsidR="00063DAE" w:rsidRPr="00DD149D" w:rsidRDefault="00063DAE" w:rsidP="00063DAE">
      <w:pPr>
        <w:rPr>
          <w:rFonts w:ascii="Arial" w:hAnsi="Arial" w:cs="Arial"/>
        </w:rPr>
      </w:pPr>
    </w:p>
    <w:p w14:paraId="65BA817B" w14:textId="40F0EF9C" w:rsidR="00063DAE" w:rsidRPr="00DD149D" w:rsidRDefault="00063DAE" w:rsidP="00063DAE">
      <w:pPr>
        <w:pStyle w:val="Heading2"/>
        <w:rPr>
          <w:rFonts w:ascii="Arial" w:hAnsi="Arial" w:cs="Arial"/>
        </w:rPr>
      </w:pPr>
      <w:bookmarkStart w:id="9" w:name="_Toc48572043"/>
      <w:r w:rsidRPr="00DD149D">
        <w:rPr>
          <w:rFonts w:ascii="Arial" w:hAnsi="Arial" w:cs="Arial"/>
        </w:rPr>
        <w:t xml:space="preserve">Agreeing a </w:t>
      </w:r>
      <w:r w:rsidR="00253D87">
        <w:rPr>
          <w:rFonts w:ascii="Arial" w:hAnsi="Arial" w:cs="Arial"/>
        </w:rPr>
        <w:t>Independent Project/Dissertation</w:t>
      </w:r>
      <w:r w:rsidRPr="00DD149D">
        <w:rPr>
          <w:rFonts w:ascii="Arial" w:hAnsi="Arial" w:cs="Arial"/>
        </w:rPr>
        <w:t xml:space="preserve"> Topic</w:t>
      </w:r>
      <w:bookmarkEnd w:id="9"/>
    </w:p>
    <w:p w14:paraId="3F062EF7" w14:textId="4B77E427" w:rsidR="00063DAE" w:rsidRPr="00DD149D" w:rsidRDefault="00063DAE" w:rsidP="00063DAE">
      <w:pPr>
        <w:rPr>
          <w:rFonts w:ascii="Arial" w:hAnsi="Arial" w:cs="Arial"/>
        </w:rPr>
      </w:pPr>
      <w:r w:rsidRPr="00DD149D">
        <w:rPr>
          <w:rFonts w:ascii="Arial" w:hAnsi="Arial" w:cs="Arial"/>
        </w:rPr>
        <w:t xml:space="preserve">Prior to embarking on your </w:t>
      </w:r>
      <w:r w:rsidR="00253D87">
        <w:rPr>
          <w:rFonts w:ascii="Arial" w:hAnsi="Arial" w:cs="Arial"/>
        </w:rPr>
        <w:t>Independent Project/Dissertation</w:t>
      </w:r>
      <w:r w:rsidRPr="00DD149D">
        <w:rPr>
          <w:rFonts w:ascii="Arial" w:hAnsi="Arial" w:cs="Arial"/>
        </w:rPr>
        <w:t xml:space="preserve"> students must have an initial meeting with their Supervisor.  Students will be expected to produce a proposal through discussion with their supervisor (format for proposal will be advised by your P</w:t>
      </w:r>
      <w:r w:rsidR="00253D87">
        <w:rPr>
          <w:rFonts w:ascii="Arial" w:hAnsi="Arial" w:cs="Arial"/>
        </w:rPr>
        <w:t>M</w:t>
      </w:r>
      <w:r w:rsidRPr="00DD149D">
        <w:rPr>
          <w:rFonts w:ascii="Arial" w:hAnsi="Arial" w:cs="Arial"/>
        </w:rPr>
        <w:t xml:space="preserve">/ Supervisor), and this proposal will be required to be approved by the supervisor prior to submitting an ethical approval form. </w:t>
      </w:r>
    </w:p>
    <w:p w14:paraId="6B44870E" w14:textId="77777777" w:rsidR="00063DAE" w:rsidRPr="00DD149D" w:rsidRDefault="00063DAE" w:rsidP="00063DAE">
      <w:pPr>
        <w:rPr>
          <w:rFonts w:ascii="Arial" w:hAnsi="Arial" w:cs="Arial"/>
        </w:rPr>
      </w:pPr>
    </w:p>
    <w:p w14:paraId="3EFE0F4F" w14:textId="77777777" w:rsidR="00063DAE" w:rsidRPr="00DD149D" w:rsidRDefault="00063DAE" w:rsidP="00063DAE">
      <w:pPr>
        <w:pStyle w:val="Heading2"/>
        <w:rPr>
          <w:rFonts w:ascii="Arial" w:hAnsi="Arial" w:cs="Arial"/>
        </w:rPr>
      </w:pPr>
      <w:bookmarkStart w:id="10" w:name="_Toc48572044"/>
      <w:r w:rsidRPr="00DD149D">
        <w:rPr>
          <w:rFonts w:ascii="Arial" w:hAnsi="Arial" w:cs="Arial"/>
        </w:rPr>
        <w:t>Deadline for Submission</w:t>
      </w:r>
      <w:bookmarkEnd w:id="10"/>
    </w:p>
    <w:p w14:paraId="339E20D8" w14:textId="4D32E437" w:rsidR="00063DAE" w:rsidRPr="00DD149D" w:rsidRDefault="00063DAE" w:rsidP="00063DAE">
      <w:pPr>
        <w:rPr>
          <w:rFonts w:ascii="Arial" w:eastAsia="Arial Unicode MS" w:hAnsi="Arial" w:cs="Arial"/>
        </w:rPr>
      </w:pPr>
      <w:r w:rsidRPr="00DD149D">
        <w:rPr>
          <w:rFonts w:ascii="Arial" w:hAnsi="Arial" w:cs="Arial"/>
        </w:rPr>
        <w:t xml:space="preserve">Programme </w:t>
      </w:r>
      <w:r w:rsidR="00D54952">
        <w:rPr>
          <w:rFonts w:ascii="Arial" w:hAnsi="Arial" w:cs="Arial"/>
        </w:rPr>
        <w:t>Managers</w:t>
      </w:r>
      <w:r w:rsidRPr="00DD149D">
        <w:rPr>
          <w:rFonts w:ascii="Arial" w:hAnsi="Arial" w:cs="Arial"/>
        </w:rPr>
        <w:t xml:space="preserve"> will advise on your submission date. </w:t>
      </w:r>
    </w:p>
    <w:p w14:paraId="545EBB76" w14:textId="77777777" w:rsidR="00063DAE" w:rsidRDefault="00063DAE" w:rsidP="00A16D08">
      <w:pPr>
        <w:pStyle w:val="Heading1"/>
        <w:rPr>
          <w:rFonts w:cs="Arial"/>
          <w:sz w:val="24"/>
          <w:szCs w:val="24"/>
        </w:rPr>
      </w:pPr>
      <w:r w:rsidRPr="00DD149D">
        <w:rPr>
          <w:rFonts w:cs="Arial"/>
        </w:rPr>
        <w:br w:type="page"/>
      </w:r>
      <w:bookmarkStart w:id="11" w:name="_Toc48572045"/>
      <w:r w:rsidRPr="00DD149D">
        <w:rPr>
          <w:rFonts w:cs="Arial"/>
          <w:sz w:val="24"/>
          <w:szCs w:val="24"/>
        </w:rPr>
        <w:lastRenderedPageBreak/>
        <w:t>Module Outline</w:t>
      </w:r>
      <w:bookmarkEnd w:id="11"/>
    </w:p>
    <w:p w14:paraId="1F4B0CA8" w14:textId="77777777" w:rsidR="00253D87" w:rsidRPr="00253D87" w:rsidRDefault="00253D87" w:rsidP="00253D87">
      <w:pPr>
        <w:pStyle w:val="Body1"/>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6810"/>
      </w:tblGrid>
      <w:tr w:rsidR="00253D87" w:rsidRPr="00466140" w14:paraId="6112BFF0" w14:textId="77777777" w:rsidTr="007D3919">
        <w:trPr>
          <w:trHeight w:val="300"/>
        </w:trPr>
        <w:tc>
          <w:tcPr>
            <w:tcW w:w="1830" w:type="dxa"/>
            <w:tcBorders>
              <w:top w:val="single" w:sz="6" w:space="0" w:color="auto"/>
              <w:left w:val="single" w:sz="6" w:space="0" w:color="auto"/>
              <w:bottom w:val="single" w:sz="6" w:space="0" w:color="auto"/>
              <w:right w:val="single" w:sz="6" w:space="0" w:color="auto"/>
            </w:tcBorders>
            <w:hideMark/>
          </w:tcPr>
          <w:p w14:paraId="55DF0721"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Module Code </w:t>
            </w:r>
          </w:p>
        </w:tc>
        <w:tc>
          <w:tcPr>
            <w:tcW w:w="6810" w:type="dxa"/>
            <w:tcBorders>
              <w:top w:val="single" w:sz="6" w:space="0" w:color="auto"/>
              <w:left w:val="single" w:sz="6" w:space="0" w:color="auto"/>
              <w:bottom w:val="single" w:sz="6" w:space="0" w:color="auto"/>
              <w:right w:val="single" w:sz="6" w:space="0" w:color="auto"/>
            </w:tcBorders>
            <w:hideMark/>
          </w:tcPr>
          <w:p w14:paraId="6821504E"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ECGE6003Q </w:t>
            </w:r>
          </w:p>
        </w:tc>
      </w:tr>
      <w:tr w:rsidR="00253D87" w:rsidRPr="00466140" w14:paraId="71524CAC" w14:textId="77777777" w:rsidTr="007D3919">
        <w:trPr>
          <w:trHeight w:val="300"/>
        </w:trPr>
        <w:tc>
          <w:tcPr>
            <w:tcW w:w="1830" w:type="dxa"/>
            <w:tcBorders>
              <w:top w:val="single" w:sz="6" w:space="0" w:color="auto"/>
              <w:left w:val="single" w:sz="6" w:space="0" w:color="auto"/>
              <w:bottom w:val="single" w:sz="6" w:space="0" w:color="auto"/>
              <w:right w:val="single" w:sz="6" w:space="0" w:color="auto"/>
            </w:tcBorders>
            <w:hideMark/>
          </w:tcPr>
          <w:p w14:paraId="275A40D7"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Title </w:t>
            </w:r>
          </w:p>
        </w:tc>
        <w:tc>
          <w:tcPr>
            <w:tcW w:w="6810" w:type="dxa"/>
            <w:tcBorders>
              <w:top w:val="single" w:sz="6" w:space="0" w:color="auto"/>
              <w:left w:val="single" w:sz="6" w:space="0" w:color="auto"/>
              <w:bottom w:val="single" w:sz="6" w:space="0" w:color="auto"/>
              <w:right w:val="single" w:sz="6" w:space="0" w:color="auto"/>
            </w:tcBorders>
            <w:hideMark/>
          </w:tcPr>
          <w:p w14:paraId="4C764C1A"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Independent Project </w:t>
            </w:r>
          </w:p>
        </w:tc>
      </w:tr>
      <w:tr w:rsidR="00253D87" w:rsidRPr="00466140" w14:paraId="0A26D470" w14:textId="77777777" w:rsidTr="007D3919">
        <w:trPr>
          <w:trHeight w:val="300"/>
        </w:trPr>
        <w:tc>
          <w:tcPr>
            <w:tcW w:w="1830" w:type="dxa"/>
            <w:tcBorders>
              <w:top w:val="single" w:sz="6" w:space="0" w:color="auto"/>
              <w:left w:val="single" w:sz="6" w:space="0" w:color="auto"/>
              <w:bottom w:val="single" w:sz="6" w:space="0" w:color="auto"/>
              <w:right w:val="single" w:sz="6" w:space="0" w:color="auto"/>
            </w:tcBorders>
            <w:hideMark/>
          </w:tcPr>
          <w:p w14:paraId="7D544A68"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Date </w:t>
            </w:r>
          </w:p>
        </w:tc>
        <w:tc>
          <w:tcPr>
            <w:tcW w:w="6810" w:type="dxa"/>
            <w:tcBorders>
              <w:top w:val="single" w:sz="6" w:space="0" w:color="auto"/>
              <w:left w:val="single" w:sz="6" w:space="0" w:color="auto"/>
              <w:bottom w:val="single" w:sz="6" w:space="0" w:color="auto"/>
              <w:right w:val="single" w:sz="6" w:space="0" w:color="auto"/>
            </w:tcBorders>
            <w:hideMark/>
          </w:tcPr>
          <w:p w14:paraId="25B77596"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​​25/06/2020​ </w:t>
            </w:r>
          </w:p>
        </w:tc>
      </w:tr>
      <w:tr w:rsidR="00253D87" w:rsidRPr="00466140" w14:paraId="09150BD5" w14:textId="77777777" w:rsidTr="007D3919">
        <w:trPr>
          <w:trHeight w:val="300"/>
        </w:trPr>
        <w:tc>
          <w:tcPr>
            <w:tcW w:w="1830" w:type="dxa"/>
            <w:tcBorders>
              <w:top w:val="single" w:sz="6" w:space="0" w:color="auto"/>
              <w:left w:val="single" w:sz="6" w:space="0" w:color="auto"/>
              <w:bottom w:val="single" w:sz="6" w:space="0" w:color="auto"/>
              <w:right w:val="single" w:sz="6" w:space="0" w:color="auto"/>
            </w:tcBorders>
            <w:hideMark/>
          </w:tcPr>
          <w:p w14:paraId="0EB0711B"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Level </w:t>
            </w:r>
          </w:p>
        </w:tc>
        <w:tc>
          <w:tcPr>
            <w:tcW w:w="6810" w:type="dxa"/>
            <w:tcBorders>
              <w:top w:val="single" w:sz="6" w:space="0" w:color="auto"/>
              <w:left w:val="single" w:sz="6" w:space="0" w:color="auto"/>
              <w:bottom w:val="single" w:sz="6" w:space="0" w:color="auto"/>
              <w:right w:val="single" w:sz="6" w:space="0" w:color="auto"/>
            </w:tcBorders>
            <w:hideMark/>
          </w:tcPr>
          <w:p w14:paraId="21EFD6ED"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​​6​ </w:t>
            </w:r>
          </w:p>
        </w:tc>
      </w:tr>
      <w:tr w:rsidR="00253D87" w:rsidRPr="00466140" w14:paraId="0322EBB2" w14:textId="77777777" w:rsidTr="007D3919">
        <w:trPr>
          <w:trHeight w:val="300"/>
        </w:trPr>
        <w:tc>
          <w:tcPr>
            <w:tcW w:w="1830" w:type="dxa"/>
            <w:tcBorders>
              <w:top w:val="single" w:sz="6" w:space="0" w:color="auto"/>
              <w:left w:val="single" w:sz="6" w:space="0" w:color="auto"/>
              <w:bottom w:val="single" w:sz="6" w:space="0" w:color="auto"/>
              <w:right w:val="single" w:sz="6" w:space="0" w:color="auto"/>
            </w:tcBorders>
            <w:hideMark/>
          </w:tcPr>
          <w:p w14:paraId="077393AB"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Credits </w:t>
            </w:r>
          </w:p>
        </w:tc>
        <w:tc>
          <w:tcPr>
            <w:tcW w:w="6810" w:type="dxa"/>
            <w:tcBorders>
              <w:top w:val="single" w:sz="6" w:space="0" w:color="auto"/>
              <w:left w:val="single" w:sz="6" w:space="0" w:color="auto"/>
              <w:bottom w:val="single" w:sz="6" w:space="0" w:color="auto"/>
              <w:right w:val="single" w:sz="6" w:space="0" w:color="auto"/>
            </w:tcBorders>
            <w:hideMark/>
          </w:tcPr>
          <w:p w14:paraId="77F4BDD1"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40 </w:t>
            </w:r>
          </w:p>
        </w:tc>
      </w:tr>
      <w:tr w:rsidR="00253D87" w:rsidRPr="00466140" w14:paraId="091EE272" w14:textId="77777777" w:rsidTr="007D3919">
        <w:trPr>
          <w:trHeight w:val="300"/>
        </w:trPr>
        <w:tc>
          <w:tcPr>
            <w:tcW w:w="1830" w:type="dxa"/>
            <w:tcBorders>
              <w:top w:val="single" w:sz="6" w:space="0" w:color="auto"/>
              <w:left w:val="single" w:sz="6" w:space="0" w:color="auto"/>
              <w:bottom w:val="single" w:sz="6" w:space="0" w:color="auto"/>
              <w:right w:val="single" w:sz="6" w:space="0" w:color="auto"/>
            </w:tcBorders>
            <w:hideMark/>
          </w:tcPr>
          <w:p w14:paraId="6DB8CD60"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Pre-Requisites </w:t>
            </w:r>
          </w:p>
        </w:tc>
        <w:tc>
          <w:tcPr>
            <w:tcW w:w="6810" w:type="dxa"/>
            <w:tcBorders>
              <w:top w:val="single" w:sz="6" w:space="0" w:color="auto"/>
              <w:left w:val="single" w:sz="6" w:space="0" w:color="auto"/>
              <w:bottom w:val="single" w:sz="6" w:space="0" w:color="auto"/>
              <w:right w:val="single" w:sz="6" w:space="0" w:color="auto"/>
            </w:tcBorders>
            <w:hideMark/>
          </w:tcPr>
          <w:p w14:paraId="65ABC12E"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None </w:t>
            </w:r>
          </w:p>
        </w:tc>
      </w:tr>
      <w:tr w:rsidR="00253D87" w:rsidRPr="00466140" w14:paraId="5FF18002" w14:textId="77777777" w:rsidTr="007D3919">
        <w:trPr>
          <w:trHeight w:val="300"/>
        </w:trPr>
        <w:tc>
          <w:tcPr>
            <w:tcW w:w="1830" w:type="dxa"/>
            <w:tcBorders>
              <w:top w:val="single" w:sz="6" w:space="0" w:color="auto"/>
              <w:left w:val="single" w:sz="6" w:space="0" w:color="auto"/>
              <w:bottom w:val="single" w:sz="6" w:space="0" w:color="auto"/>
              <w:right w:val="single" w:sz="6" w:space="0" w:color="auto"/>
            </w:tcBorders>
          </w:tcPr>
          <w:p w14:paraId="00E1F600"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DBS Check </w:t>
            </w:r>
          </w:p>
        </w:tc>
        <w:tc>
          <w:tcPr>
            <w:tcW w:w="6810" w:type="dxa"/>
            <w:tcBorders>
              <w:top w:val="single" w:sz="6" w:space="0" w:color="auto"/>
              <w:left w:val="single" w:sz="6" w:space="0" w:color="auto"/>
              <w:bottom w:val="single" w:sz="6" w:space="0" w:color="auto"/>
              <w:right w:val="single" w:sz="6" w:space="0" w:color="auto"/>
            </w:tcBorders>
          </w:tcPr>
          <w:p w14:paraId="77A71585" w14:textId="77777777" w:rsidR="00253D87" w:rsidRPr="00466140" w:rsidRDefault="00253D87" w:rsidP="007D3919">
            <w:pPr>
              <w:textAlignment w:val="baseline"/>
              <w:rPr>
                <w:rFonts w:ascii="Arial" w:hAnsi="Arial" w:cs="Arial"/>
                <w:b/>
                <w:bCs/>
                <w:lang w:val="en-GB" w:eastAsia="zh-CN"/>
              </w:rPr>
            </w:pPr>
            <w:r w:rsidRPr="00466140">
              <w:rPr>
                <w:rFonts w:ascii="Arial" w:hAnsi="Arial" w:cs="Arial"/>
                <w:b/>
                <w:bCs/>
                <w:lang w:val="en-GB" w:eastAsia="zh-CN"/>
              </w:rPr>
              <w:t>May be required ​</w:t>
            </w:r>
            <w:r w:rsidRPr="00466140">
              <w:rPr>
                <w:rFonts w:ascii="Segoe UI Symbol" w:eastAsia="MS Gothic" w:hAnsi="Segoe UI Symbol" w:cs="Segoe UI Symbol"/>
                <w:b/>
                <w:bCs/>
                <w:lang w:val="en-GB" w:eastAsia="zh-CN"/>
              </w:rPr>
              <w:t>☒</w:t>
            </w:r>
            <w:r w:rsidRPr="00466140">
              <w:rPr>
                <w:rFonts w:ascii="Arial" w:hAnsi="Arial" w:cs="Arial"/>
                <w:b/>
                <w:bCs/>
                <w:lang w:val="en-GB" w:eastAsia="zh-CN"/>
              </w:rPr>
              <w:t>​</w:t>
            </w:r>
            <w:r w:rsidRPr="00466140">
              <w:rPr>
                <w:rFonts w:ascii="Arial" w:hAnsi="Arial" w:cs="Arial"/>
                <w:lang w:val="en-GB" w:eastAsia="zh-CN"/>
              </w:rPr>
              <w:tab/>
            </w:r>
            <w:r w:rsidRPr="00466140">
              <w:rPr>
                <w:rFonts w:ascii="Arial" w:hAnsi="Arial" w:cs="Arial"/>
                <w:lang w:val="en-GB" w:eastAsia="zh-CN"/>
              </w:rPr>
              <w:tab/>
            </w:r>
            <w:r w:rsidRPr="00466140">
              <w:rPr>
                <w:rFonts w:ascii="Arial" w:hAnsi="Arial" w:cs="Arial"/>
                <w:lang w:val="en-GB" w:eastAsia="zh-CN"/>
              </w:rPr>
              <w:tab/>
            </w:r>
            <w:r w:rsidRPr="00466140">
              <w:rPr>
                <w:rFonts w:ascii="Arial" w:hAnsi="Arial" w:cs="Arial"/>
                <w:b/>
                <w:bCs/>
                <w:lang w:val="en-GB" w:eastAsia="zh-CN"/>
              </w:rPr>
              <w:t xml:space="preserve">Not required </w:t>
            </w:r>
            <w:r w:rsidRPr="00466140">
              <w:rPr>
                <w:rFonts w:ascii="Arial" w:hAnsi="Arial" w:cs="Arial"/>
                <w:lang w:val="en-GB" w:eastAsia="zh-CN"/>
              </w:rPr>
              <w:tab/>
            </w:r>
            <w:r w:rsidRPr="00466140">
              <w:rPr>
                <w:rFonts w:ascii="Arial" w:hAnsi="Arial" w:cs="Arial"/>
                <w:b/>
                <w:bCs/>
                <w:lang w:val="en-GB" w:eastAsia="zh-CN"/>
              </w:rPr>
              <w:t>​</w:t>
            </w:r>
            <w:r w:rsidRPr="00466140">
              <w:rPr>
                <w:rFonts w:ascii="Segoe UI Symbol" w:eastAsia="MS Gothic" w:hAnsi="Segoe UI Symbol" w:cs="Segoe UI Symbol"/>
                <w:b/>
                <w:bCs/>
                <w:lang w:val="en-GB" w:eastAsia="zh-CN"/>
              </w:rPr>
              <w:t>☐</w:t>
            </w:r>
            <w:r w:rsidRPr="00466140">
              <w:rPr>
                <w:rFonts w:ascii="Arial" w:hAnsi="Arial" w:cs="Arial"/>
                <w:b/>
                <w:bCs/>
                <w:lang w:val="en-GB" w:eastAsia="zh-CN"/>
              </w:rPr>
              <w:t xml:space="preserve">​  </w:t>
            </w:r>
            <w:r w:rsidRPr="00466140">
              <w:rPr>
                <w:rFonts w:ascii="Arial" w:hAnsi="Arial" w:cs="Arial"/>
                <w:lang w:val="en-GB" w:eastAsia="zh-CN"/>
              </w:rPr>
              <w:tab/>
            </w:r>
            <w:r w:rsidRPr="00466140">
              <w:rPr>
                <w:rFonts w:ascii="Arial" w:hAnsi="Arial" w:cs="Arial"/>
                <w:b/>
                <w:bCs/>
                <w:lang w:val="en-GB" w:eastAsia="zh-CN"/>
              </w:rPr>
              <w:t> </w:t>
            </w:r>
          </w:p>
        </w:tc>
      </w:tr>
    </w:tbl>
    <w:p w14:paraId="4EC8B94C" w14:textId="77777777" w:rsidR="00253D87" w:rsidRPr="00466140" w:rsidRDefault="00253D87" w:rsidP="00253D87">
      <w:pPr>
        <w:pBdr>
          <w:bottom w:val="single" w:sz="6" w:space="1" w:color="000000"/>
        </w:pBdr>
        <w:jc w:val="both"/>
        <w:textAlignment w:val="baseline"/>
        <w:rPr>
          <w:rFonts w:ascii="Arial" w:hAnsi="Arial" w:cs="Arial"/>
          <w:lang w:val="en-GB" w:eastAsia="zh-CN"/>
        </w:rPr>
      </w:pPr>
      <w:r w:rsidRPr="00466140">
        <w:rPr>
          <w:rFonts w:ascii="Arial" w:hAnsi="Arial" w:cs="Arial"/>
          <w:lang w:val="en-GB" w:eastAsia="zh-CN"/>
        </w:rPr>
        <w:t> </w:t>
      </w:r>
    </w:p>
    <w:p w14:paraId="05797A05"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lang w:val="en-GB" w:eastAsia="zh-CN"/>
        </w:rPr>
        <w:t> </w:t>
      </w:r>
    </w:p>
    <w:p w14:paraId="204ACA64" w14:textId="77777777" w:rsidR="00253D87" w:rsidRPr="00466140" w:rsidRDefault="00253D87" w:rsidP="00253D87">
      <w:pPr>
        <w:spacing w:after="120"/>
        <w:jc w:val="both"/>
        <w:textAlignment w:val="baseline"/>
        <w:rPr>
          <w:rFonts w:ascii="Arial" w:hAnsi="Arial" w:cs="Arial"/>
          <w:lang w:val="en-GB" w:eastAsia="zh-CN"/>
        </w:rPr>
      </w:pPr>
      <w:r w:rsidRPr="00466140">
        <w:rPr>
          <w:rFonts w:ascii="Arial" w:hAnsi="Arial" w:cs="Arial"/>
          <w:b/>
          <w:bCs/>
          <w:lang w:val="en-GB" w:eastAsia="zh-CN"/>
        </w:rPr>
        <w:t>AIM(S)</w:t>
      </w:r>
      <w:r w:rsidRPr="00466140">
        <w:rPr>
          <w:rFonts w:ascii="Arial" w:hAnsi="Arial" w:cs="Arial"/>
          <w:lang w:val="en-GB" w:eastAsia="zh-CN"/>
        </w:rPr>
        <w:t> </w:t>
      </w:r>
    </w:p>
    <w:p w14:paraId="7043171F" w14:textId="77777777" w:rsidR="00253D87" w:rsidRPr="00466140" w:rsidRDefault="00253D87" w:rsidP="00253D87">
      <w:pPr>
        <w:pStyle w:val="ListParagraph"/>
        <w:numPr>
          <w:ilvl w:val="0"/>
          <w:numId w:val="28"/>
        </w:numPr>
        <w:jc w:val="both"/>
        <w:textAlignment w:val="baseline"/>
        <w:rPr>
          <w:rFonts w:ascii="Arial" w:hAnsi="Arial" w:cs="Arial"/>
          <w:lang w:eastAsia="zh-CN"/>
        </w:rPr>
      </w:pPr>
      <w:r w:rsidRPr="00466140">
        <w:rPr>
          <w:rFonts w:ascii="Arial" w:hAnsi="Arial" w:cs="Arial"/>
          <w:lang w:eastAsia="zh-CN"/>
        </w:rPr>
        <w:t>To develop the ability of students to engage critically and innovatively with theory and/or practice relevant to their studied subject areas in order to produce a discipline specific in-depth project. </w:t>
      </w:r>
    </w:p>
    <w:p w14:paraId="58DAF453"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lang w:val="en-GB" w:eastAsia="zh-CN"/>
        </w:rPr>
        <w:t> </w:t>
      </w:r>
    </w:p>
    <w:p w14:paraId="62DBFBED" w14:textId="77777777" w:rsidR="00253D87" w:rsidRPr="00466140" w:rsidRDefault="00253D87" w:rsidP="00253D87">
      <w:pPr>
        <w:spacing w:after="120"/>
        <w:jc w:val="both"/>
        <w:textAlignment w:val="baseline"/>
        <w:rPr>
          <w:rFonts w:ascii="Arial" w:hAnsi="Arial" w:cs="Arial"/>
          <w:lang w:val="en-GB" w:eastAsia="zh-CN"/>
        </w:rPr>
      </w:pPr>
      <w:r w:rsidRPr="00466140">
        <w:rPr>
          <w:rFonts w:ascii="Arial" w:hAnsi="Arial" w:cs="Arial"/>
          <w:b/>
          <w:bCs/>
          <w:lang w:val="en-GB" w:eastAsia="zh-CN"/>
        </w:rPr>
        <w:t>LEARNING OUTCOMES</w:t>
      </w:r>
      <w:r w:rsidRPr="00466140">
        <w:rPr>
          <w:rFonts w:ascii="Arial" w:hAnsi="Arial" w:cs="Arial"/>
          <w:lang w:val="en-GB" w:eastAsia="zh-CN"/>
        </w:rPr>
        <w:t> </w:t>
      </w:r>
    </w:p>
    <w:p w14:paraId="2C5CA2E4"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lang w:val="en-GB" w:eastAsia="zh-CN"/>
        </w:rPr>
        <w:t>Upon the successful completion of this module, the student should be able to: </w:t>
      </w:r>
    </w:p>
    <w:p w14:paraId="78E1DEF7" w14:textId="77777777" w:rsidR="00253D87" w:rsidRPr="00466140" w:rsidRDefault="00253D87" w:rsidP="00253D87">
      <w:pPr>
        <w:jc w:val="both"/>
        <w:textAlignment w:val="baseline"/>
        <w:rPr>
          <w:rFonts w:ascii="Arial" w:hAnsi="Arial" w:cs="Arial"/>
          <w:lang w:val="en-GB" w:eastAsia="zh-CN"/>
        </w:rPr>
      </w:pPr>
    </w:p>
    <w:p w14:paraId="0C339747" w14:textId="77777777" w:rsidR="00253D87" w:rsidRPr="00466140" w:rsidRDefault="00253D87" w:rsidP="00253D87">
      <w:pPr>
        <w:pStyle w:val="ListParagraph"/>
        <w:numPr>
          <w:ilvl w:val="0"/>
          <w:numId w:val="28"/>
        </w:numPr>
        <w:jc w:val="both"/>
        <w:textAlignment w:val="baseline"/>
        <w:rPr>
          <w:rFonts w:ascii="Arial" w:hAnsi="Arial" w:cs="Arial"/>
          <w:lang w:eastAsia="zh-CN"/>
        </w:rPr>
      </w:pPr>
      <w:r w:rsidRPr="00466140">
        <w:rPr>
          <w:rFonts w:ascii="Arial" w:hAnsi="Arial" w:cs="Arial"/>
          <w:lang w:eastAsia="zh-CN"/>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 </w:t>
      </w:r>
    </w:p>
    <w:p w14:paraId="323F47D9" w14:textId="77777777" w:rsidR="00253D87" w:rsidRPr="00466140" w:rsidRDefault="00253D87" w:rsidP="00253D87">
      <w:pPr>
        <w:pStyle w:val="ListParagraph"/>
        <w:jc w:val="both"/>
        <w:textAlignment w:val="baseline"/>
        <w:rPr>
          <w:rFonts w:ascii="Arial" w:hAnsi="Arial" w:cs="Arial"/>
          <w:lang w:eastAsia="zh-CN"/>
        </w:rPr>
      </w:pPr>
    </w:p>
    <w:p w14:paraId="40B42D7E" w14:textId="77777777" w:rsidR="00253D87" w:rsidRPr="00466140" w:rsidRDefault="00253D87" w:rsidP="00253D87">
      <w:pPr>
        <w:pStyle w:val="ListParagraph"/>
        <w:numPr>
          <w:ilvl w:val="0"/>
          <w:numId w:val="28"/>
        </w:numPr>
        <w:jc w:val="both"/>
        <w:textAlignment w:val="baseline"/>
        <w:rPr>
          <w:rFonts w:ascii="Arial" w:hAnsi="Arial" w:cs="Arial"/>
          <w:lang w:eastAsia="zh-CN"/>
        </w:rPr>
      </w:pPr>
      <w:r w:rsidRPr="00466140">
        <w:rPr>
          <w:rFonts w:ascii="Arial" w:hAnsi="Arial" w:cs="Arial"/>
          <w:lang w:eastAsia="zh-CN"/>
        </w:rPr>
        <w:t>evidence in-depth knowledge and critical understanding of principles necessary to underpin their education within their chosen field of study and problem solving techniques applicable to this;  </w:t>
      </w:r>
    </w:p>
    <w:p w14:paraId="5B42168F" w14:textId="77777777" w:rsidR="00253D87" w:rsidRPr="00466140" w:rsidRDefault="00253D87" w:rsidP="00253D87">
      <w:pPr>
        <w:pStyle w:val="ListParagraph"/>
        <w:rPr>
          <w:rFonts w:ascii="Arial" w:hAnsi="Arial" w:cs="Arial"/>
          <w:lang w:eastAsia="zh-CN"/>
        </w:rPr>
      </w:pPr>
    </w:p>
    <w:p w14:paraId="11685959" w14:textId="77777777" w:rsidR="00253D87" w:rsidRPr="00466140" w:rsidRDefault="00253D87" w:rsidP="00253D87">
      <w:pPr>
        <w:pStyle w:val="ListParagraph"/>
        <w:numPr>
          <w:ilvl w:val="0"/>
          <w:numId w:val="28"/>
        </w:numPr>
        <w:jc w:val="both"/>
        <w:textAlignment w:val="baseline"/>
        <w:rPr>
          <w:rFonts w:ascii="Arial" w:hAnsi="Arial" w:cs="Arial"/>
          <w:lang w:eastAsia="zh-CN"/>
        </w:rPr>
      </w:pPr>
      <w:r w:rsidRPr="00466140">
        <w:rPr>
          <w:rFonts w:ascii="Arial" w:hAnsi="Arial" w:cs="Arial"/>
          <w:lang w:eastAsia="zh-CN"/>
        </w:rPr>
        <w:t>evidence independence of thought and critical evaluation in the production of an independent piece of work, demonstrating transferable skills through exercising initiative and personal responsibility in planning own learning and self-management; </w:t>
      </w:r>
    </w:p>
    <w:p w14:paraId="6B38664C" w14:textId="77777777" w:rsidR="00253D87" w:rsidRPr="00466140" w:rsidRDefault="00253D87" w:rsidP="00253D87">
      <w:pPr>
        <w:pStyle w:val="ListParagraph"/>
        <w:rPr>
          <w:rFonts w:ascii="Arial" w:hAnsi="Arial" w:cs="Arial"/>
          <w:lang w:eastAsia="zh-CN"/>
        </w:rPr>
      </w:pPr>
    </w:p>
    <w:p w14:paraId="6DB96FF0" w14:textId="77777777" w:rsidR="00253D87" w:rsidRPr="00466140" w:rsidRDefault="00253D87" w:rsidP="00253D87">
      <w:pPr>
        <w:pStyle w:val="ListParagraph"/>
        <w:numPr>
          <w:ilvl w:val="0"/>
          <w:numId w:val="28"/>
        </w:numPr>
        <w:jc w:val="both"/>
        <w:textAlignment w:val="baseline"/>
        <w:rPr>
          <w:rFonts w:ascii="Arial" w:hAnsi="Arial" w:cs="Arial"/>
          <w:lang w:eastAsia="zh-CN"/>
        </w:rPr>
      </w:pPr>
      <w:r w:rsidRPr="00466140">
        <w:rPr>
          <w:rFonts w:ascii="Arial" w:hAnsi="Arial" w:cs="Arial"/>
          <w:lang w:eastAsia="zh-CN"/>
        </w:rPr>
        <w:t>organise their knowledge and learning through use of a range of media, and present their work appropriately in a manner that can be understood by specialist and non-specialist audiences.  </w:t>
      </w:r>
    </w:p>
    <w:p w14:paraId="7E082D9D"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lang w:val="en-GB" w:eastAsia="zh-CN"/>
        </w:rPr>
        <w:t> </w:t>
      </w:r>
    </w:p>
    <w:p w14:paraId="1ACAE1BD" w14:textId="77777777" w:rsidR="00253D87" w:rsidRPr="00466140" w:rsidRDefault="00253D87" w:rsidP="00253D87">
      <w:pPr>
        <w:ind w:left="3600" w:hanging="3600"/>
        <w:textAlignment w:val="baseline"/>
        <w:rPr>
          <w:rFonts w:ascii="Arial" w:hAnsi="Arial" w:cs="Arial"/>
          <w:b/>
          <w:bCs/>
          <w:lang w:val="en-GB" w:eastAsia="zh-CN"/>
        </w:rPr>
      </w:pPr>
      <w:r w:rsidRPr="00466140">
        <w:rPr>
          <w:rFonts w:ascii="Arial" w:hAnsi="Arial" w:cs="Arial"/>
          <w:b/>
          <w:bCs/>
          <w:lang w:val="en-GB" w:eastAsia="zh-CN"/>
        </w:rPr>
        <w:t>INDICATIVE CONTENT </w:t>
      </w:r>
    </w:p>
    <w:p w14:paraId="7442D351" w14:textId="77777777" w:rsidR="00253D87" w:rsidRPr="00466140" w:rsidRDefault="00253D87" w:rsidP="00253D87">
      <w:pPr>
        <w:ind w:left="3600" w:hanging="3600"/>
        <w:textAlignment w:val="baseline"/>
        <w:rPr>
          <w:rFonts w:ascii="Arial" w:hAnsi="Arial" w:cs="Arial"/>
          <w:b/>
          <w:bCs/>
          <w:lang w:val="en-GB" w:eastAsia="zh-CN"/>
        </w:rPr>
      </w:pPr>
    </w:p>
    <w:p w14:paraId="42B1CB74" w14:textId="77777777" w:rsidR="00253D87" w:rsidRPr="00466140" w:rsidRDefault="00253D87" w:rsidP="00253D87">
      <w:pPr>
        <w:numPr>
          <w:ilvl w:val="0"/>
          <w:numId w:val="29"/>
        </w:numPr>
        <w:textAlignment w:val="baseline"/>
        <w:rPr>
          <w:rFonts w:ascii="Arial" w:hAnsi="Arial" w:cs="Arial"/>
          <w:lang w:val="en-GB" w:eastAsia="zh-CN"/>
        </w:rPr>
      </w:pPr>
      <w:r w:rsidRPr="00466140">
        <w:rPr>
          <w:rFonts w:ascii="Arial" w:hAnsi="Arial" w:cs="Arial"/>
          <w:lang w:val="en-GB" w:eastAsia="zh-CN"/>
        </w:rPr>
        <w:t>Research paradigms, methods, and techniques of research and enquiry.  </w:t>
      </w:r>
    </w:p>
    <w:p w14:paraId="39D6F2E3" w14:textId="77777777" w:rsidR="00253D87" w:rsidRPr="00466140" w:rsidRDefault="00253D87" w:rsidP="00253D87">
      <w:pPr>
        <w:ind w:left="720"/>
        <w:textAlignment w:val="baseline"/>
        <w:rPr>
          <w:rFonts w:ascii="Arial" w:hAnsi="Arial" w:cs="Arial"/>
          <w:lang w:val="en-GB" w:eastAsia="zh-CN"/>
        </w:rPr>
      </w:pPr>
    </w:p>
    <w:p w14:paraId="0630CED4" w14:textId="77777777" w:rsidR="00253D87" w:rsidRPr="00466140" w:rsidRDefault="00253D87" w:rsidP="00253D87">
      <w:pPr>
        <w:numPr>
          <w:ilvl w:val="0"/>
          <w:numId w:val="29"/>
        </w:numPr>
        <w:textAlignment w:val="baseline"/>
        <w:rPr>
          <w:rFonts w:ascii="Arial" w:hAnsi="Arial" w:cs="Arial"/>
          <w:lang w:val="en-GB" w:eastAsia="zh-CN"/>
        </w:rPr>
      </w:pPr>
      <w:r w:rsidRPr="00466140">
        <w:rPr>
          <w:rFonts w:ascii="Arial" w:hAnsi="Arial" w:cs="Arial"/>
          <w:lang w:val="en-GB" w:eastAsia="zh-CN"/>
        </w:rPr>
        <w:t>Conducting and writing literature reviews. </w:t>
      </w:r>
    </w:p>
    <w:p w14:paraId="197B3EC2" w14:textId="77777777" w:rsidR="00253D87" w:rsidRPr="00466140" w:rsidRDefault="00253D87" w:rsidP="00253D87">
      <w:pPr>
        <w:ind w:left="720"/>
        <w:textAlignment w:val="baseline"/>
        <w:rPr>
          <w:rFonts w:ascii="Arial" w:hAnsi="Arial" w:cs="Arial"/>
          <w:lang w:val="en-GB" w:eastAsia="zh-CN"/>
        </w:rPr>
      </w:pPr>
    </w:p>
    <w:p w14:paraId="2823649B" w14:textId="77777777" w:rsidR="00253D87" w:rsidRPr="00466140" w:rsidRDefault="00253D87" w:rsidP="00253D87">
      <w:pPr>
        <w:numPr>
          <w:ilvl w:val="0"/>
          <w:numId w:val="29"/>
        </w:numPr>
        <w:textAlignment w:val="baseline"/>
        <w:rPr>
          <w:rFonts w:ascii="Arial" w:hAnsi="Arial" w:cs="Arial"/>
          <w:lang w:val="en-GB" w:eastAsia="zh-CN"/>
        </w:rPr>
      </w:pPr>
      <w:r w:rsidRPr="00466140">
        <w:rPr>
          <w:rFonts w:ascii="Arial" w:hAnsi="Arial" w:cs="Arial"/>
          <w:lang w:val="en-GB" w:eastAsia="zh-CN"/>
        </w:rPr>
        <w:t>Ethical concerns and the research process. </w:t>
      </w:r>
    </w:p>
    <w:p w14:paraId="70D756C3" w14:textId="77777777" w:rsidR="00253D87" w:rsidRPr="00466140" w:rsidRDefault="00253D87" w:rsidP="00253D87">
      <w:pPr>
        <w:ind w:left="720"/>
        <w:textAlignment w:val="baseline"/>
        <w:rPr>
          <w:rFonts w:ascii="Arial" w:hAnsi="Arial" w:cs="Arial"/>
          <w:lang w:val="en-GB" w:eastAsia="zh-CN"/>
        </w:rPr>
      </w:pPr>
    </w:p>
    <w:p w14:paraId="1028697C" w14:textId="77777777" w:rsidR="00253D87" w:rsidRPr="00466140" w:rsidRDefault="00253D87" w:rsidP="00253D87">
      <w:pPr>
        <w:numPr>
          <w:ilvl w:val="0"/>
          <w:numId w:val="29"/>
        </w:numPr>
        <w:textAlignment w:val="baseline"/>
        <w:rPr>
          <w:rFonts w:ascii="Arial" w:hAnsi="Arial" w:cs="Arial"/>
          <w:lang w:val="en-GB" w:eastAsia="zh-CN"/>
        </w:rPr>
      </w:pPr>
      <w:r w:rsidRPr="00466140">
        <w:rPr>
          <w:rFonts w:ascii="Arial" w:hAnsi="Arial" w:cs="Arial"/>
          <w:lang w:val="en-GB" w:eastAsia="zh-CN"/>
        </w:rPr>
        <w:t>Resource, project, and skills management processes and techniques.  </w:t>
      </w:r>
    </w:p>
    <w:p w14:paraId="79636A39" w14:textId="77777777" w:rsidR="00253D87" w:rsidRPr="00466140" w:rsidRDefault="00253D87" w:rsidP="00253D87">
      <w:pPr>
        <w:ind w:left="720"/>
        <w:textAlignment w:val="baseline"/>
        <w:rPr>
          <w:rFonts w:ascii="Arial" w:hAnsi="Arial" w:cs="Arial"/>
          <w:lang w:val="en-GB" w:eastAsia="zh-CN"/>
        </w:rPr>
      </w:pPr>
    </w:p>
    <w:p w14:paraId="75EF050A" w14:textId="77777777" w:rsidR="00253D87" w:rsidRPr="00466140" w:rsidRDefault="00253D87" w:rsidP="00253D87">
      <w:pPr>
        <w:numPr>
          <w:ilvl w:val="0"/>
          <w:numId w:val="29"/>
        </w:numPr>
        <w:textAlignment w:val="baseline"/>
        <w:rPr>
          <w:rFonts w:ascii="Arial" w:hAnsi="Arial" w:cs="Arial"/>
          <w:lang w:val="en-GB" w:eastAsia="zh-CN"/>
        </w:rPr>
      </w:pPr>
      <w:r w:rsidRPr="00466140">
        <w:rPr>
          <w:rFonts w:ascii="Arial" w:hAnsi="Arial" w:cs="Arial"/>
          <w:lang w:val="en-GB" w:eastAsia="zh-CN"/>
        </w:rPr>
        <w:t>Presenting and illustrating data and information. </w:t>
      </w:r>
    </w:p>
    <w:p w14:paraId="6DA1460B" w14:textId="77777777" w:rsidR="00253D87" w:rsidRPr="00466140" w:rsidRDefault="00253D87" w:rsidP="00253D87">
      <w:pPr>
        <w:ind w:left="720"/>
        <w:textAlignment w:val="baseline"/>
        <w:rPr>
          <w:rFonts w:ascii="Arial" w:hAnsi="Arial" w:cs="Arial"/>
          <w:lang w:val="en-GB" w:eastAsia="zh-CN"/>
        </w:rPr>
      </w:pPr>
    </w:p>
    <w:p w14:paraId="5F09061C" w14:textId="77777777" w:rsidR="00253D87" w:rsidRPr="00466140" w:rsidRDefault="00253D87" w:rsidP="00253D87">
      <w:pPr>
        <w:numPr>
          <w:ilvl w:val="0"/>
          <w:numId w:val="29"/>
        </w:numPr>
        <w:textAlignment w:val="baseline"/>
        <w:rPr>
          <w:rFonts w:ascii="Arial" w:hAnsi="Arial" w:cs="Arial"/>
          <w:lang w:val="en-GB" w:eastAsia="zh-CN"/>
        </w:rPr>
      </w:pPr>
      <w:r w:rsidRPr="00466140">
        <w:rPr>
          <w:rFonts w:ascii="Arial" w:hAnsi="Arial" w:cs="Arial"/>
          <w:lang w:val="en-GB" w:eastAsia="zh-CN"/>
        </w:rPr>
        <w:t>Communication of general, specialist, technical ideas and results. </w:t>
      </w:r>
    </w:p>
    <w:p w14:paraId="783C5296" w14:textId="77777777" w:rsidR="00253D87" w:rsidRPr="00466140" w:rsidRDefault="00253D87" w:rsidP="00253D87">
      <w:pPr>
        <w:ind w:left="720"/>
        <w:textAlignment w:val="baseline"/>
        <w:rPr>
          <w:rFonts w:ascii="Arial" w:hAnsi="Arial" w:cs="Arial"/>
          <w:lang w:val="en-GB" w:eastAsia="zh-CN"/>
        </w:rPr>
      </w:pPr>
    </w:p>
    <w:p w14:paraId="3D392C58" w14:textId="77777777" w:rsidR="00253D87" w:rsidRPr="00466140" w:rsidRDefault="00253D87" w:rsidP="00253D87">
      <w:pPr>
        <w:numPr>
          <w:ilvl w:val="0"/>
          <w:numId w:val="29"/>
        </w:numPr>
        <w:textAlignment w:val="baseline"/>
        <w:rPr>
          <w:rFonts w:ascii="Arial" w:hAnsi="Arial" w:cs="Arial"/>
          <w:lang w:val="en-GB" w:eastAsia="zh-CN"/>
        </w:rPr>
      </w:pPr>
      <w:r w:rsidRPr="00466140">
        <w:rPr>
          <w:rFonts w:ascii="Arial" w:hAnsi="Arial" w:cs="Arial"/>
          <w:lang w:val="en-GB" w:eastAsia="zh-CN"/>
        </w:rPr>
        <w:t>Problem solving, creative, entrepreneurial thinking and approaches. </w:t>
      </w:r>
    </w:p>
    <w:p w14:paraId="5566FC84" w14:textId="77777777" w:rsidR="00253D87" w:rsidRPr="00466140" w:rsidRDefault="00253D87" w:rsidP="00253D87">
      <w:pPr>
        <w:ind w:left="720"/>
        <w:textAlignment w:val="baseline"/>
        <w:rPr>
          <w:rFonts w:ascii="Arial" w:hAnsi="Arial" w:cs="Arial"/>
          <w:lang w:val="en-GB" w:eastAsia="zh-CN"/>
        </w:rPr>
      </w:pPr>
    </w:p>
    <w:p w14:paraId="6AF237E8" w14:textId="77777777" w:rsidR="00253D87" w:rsidRPr="00466140" w:rsidRDefault="00253D87" w:rsidP="00253D87">
      <w:pPr>
        <w:numPr>
          <w:ilvl w:val="0"/>
          <w:numId w:val="29"/>
        </w:numPr>
        <w:textAlignment w:val="baseline"/>
        <w:rPr>
          <w:rFonts w:ascii="Arial" w:hAnsi="Arial" w:cs="Arial"/>
          <w:lang w:val="en-GB" w:eastAsia="zh-CN"/>
        </w:rPr>
      </w:pPr>
      <w:r w:rsidRPr="00466140">
        <w:rPr>
          <w:rFonts w:ascii="Arial" w:hAnsi="Arial" w:cs="Arial"/>
          <w:lang w:val="en-GB" w:eastAsia="zh-CN"/>
        </w:rPr>
        <w:t>Collaboration, adaptability and reflection. </w:t>
      </w:r>
    </w:p>
    <w:p w14:paraId="6957A4F5" w14:textId="77777777" w:rsidR="00253D87" w:rsidRPr="00466140" w:rsidRDefault="00253D87" w:rsidP="00253D87">
      <w:pPr>
        <w:jc w:val="both"/>
        <w:textAlignment w:val="baseline"/>
        <w:rPr>
          <w:rFonts w:ascii="Arial" w:hAnsi="Arial" w:cs="Arial"/>
          <w:b/>
          <w:bCs/>
          <w:lang w:val="en-GB" w:eastAsia="zh-CN"/>
        </w:rPr>
      </w:pPr>
    </w:p>
    <w:p w14:paraId="62603793"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b/>
          <w:bCs/>
          <w:lang w:val="en-GB" w:eastAsia="zh-CN"/>
        </w:rPr>
        <w:t>Study Time Allocation</w:t>
      </w:r>
      <w:r w:rsidRPr="00466140">
        <w:rPr>
          <w:rFonts w:ascii="Arial" w:hAnsi="Arial" w:cs="Arial"/>
          <w:lang w:val="en-GB" w:eastAsia="zh-CN"/>
        </w:rPr>
        <w:t> </w:t>
      </w:r>
    </w:p>
    <w:p w14:paraId="2040E3D0" w14:textId="77777777" w:rsidR="00253D87" w:rsidRPr="00466140" w:rsidRDefault="00253D87" w:rsidP="00253D87">
      <w:pPr>
        <w:ind w:left="3600" w:hanging="3600"/>
        <w:textAlignment w:val="baseline"/>
        <w:rPr>
          <w:rFonts w:ascii="Arial" w:hAnsi="Arial" w:cs="Arial"/>
          <w:b/>
          <w:bCs/>
          <w:lang w:val="en-GB" w:eastAsia="zh-CN"/>
        </w:rPr>
      </w:pPr>
      <w:r w:rsidRPr="00466140">
        <w:rPr>
          <w:rFonts w:ascii="Arial" w:hAnsi="Arial" w:cs="Arial"/>
          <w:b/>
          <w:bCs/>
          <w:lang w:val="en-GB" w:eastAsia="zh-CN"/>
        </w:rPr>
        <w:t> </w:t>
      </w:r>
    </w:p>
    <w:p w14:paraId="74705B21"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lang w:val="en-GB" w:eastAsia="zh-CN"/>
        </w:rPr>
        <w:t>The study time for the module is divided as follows: </w:t>
      </w:r>
    </w:p>
    <w:p w14:paraId="15650683"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lang w:val="en-GB" w:eastAsia="zh-CN"/>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253D87" w:rsidRPr="00466140" w14:paraId="6F195A4E" w14:textId="77777777" w:rsidTr="007D3919">
        <w:trPr>
          <w:trHeight w:val="300"/>
        </w:trPr>
        <w:tc>
          <w:tcPr>
            <w:tcW w:w="3960" w:type="dxa"/>
            <w:tcBorders>
              <w:top w:val="single" w:sz="6" w:space="0" w:color="auto"/>
              <w:left w:val="single" w:sz="6" w:space="0" w:color="auto"/>
              <w:bottom w:val="single" w:sz="6" w:space="0" w:color="auto"/>
              <w:right w:val="single" w:sz="6" w:space="0" w:color="auto"/>
            </w:tcBorders>
            <w:hideMark/>
          </w:tcPr>
          <w:p w14:paraId="5FB79D70"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lastRenderedPageBreak/>
              <w:t>Activity type</w:t>
            </w:r>
            <w:r w:rsidRPr="00466140">
              <w:rPr>
                <w:rFonts w:ascii="Arial" w:hAnsi="Arial" w:cs="Arial"/>
                <w:lang w:val="en-GB" w:eastAsia="zh-CN"/>
              </w:rPr>
              <w:t> </w:t>
            </w:r>
          </w:p>
        </w:tc>
        <w:tc>
          <w:tcPr>
            <w:tcW w:w="1695" w:type="dxa"/>
            <w:tcBorders>
              <w:top w:val="single" w:sz="6" w:space="0" w:color="auto"/>
              <w:left w:val="single" w:sz="6" w:space="0" w:color="auto"/>
              <w:bottom w:val="single" w:sz="6" w:space="0" w:color="auto"/>
              <w:right w:val="single" w:sz="6" w:space="0" w:color="auto"/>
            </w:tcBorders>
            <w:hideMark/>
          </w:tcPr>
          <w:p w14:paraId="221FC754"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b/>
                <w:bCs/>
                <w:lang w:val="en-GB" w:eastAsia="zh-CN"/>
              </w:rPr>
              <w:t>Hours</w:t>
            </w:r>
            <w:r w:rsidRPr="00466140">
              <w:rPr>
                <w:rFonts w:ascii="Arial"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hideMark/>
          </w:tcPr>
          <w:p w14:paraId="382E9BBC"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b/>
                <w:bCs/>
                <w:lang w:val="en-GB" w:eastAsia="zh-CN"/>
              </w:rPr>
              <w:t>Percentage</w:t>
            </w:r>
            <w:r w:rsidRPr="00466140">
              <w:rPr>
                <w:rFonts w:ascii="Arial" w:hAnsi="Arial" w:cs="Arial"/>
                <w:lang w:val="en-GB" w:eastAsia="zh-CN"/>
              </w:rPr>
              <w:t> </w:t>
            </w:r>
          </w:p>
        </w:tc>
      </w:tr>
      <w:tr w:rsidR="00253D87" w:rsidRPr="00466140" w14:paraId="3AC45BA0" w14:textId="77777777" w:rsidTr="007D3919">
        <w:trPr>
          <w:trHeight w:val="300"/>
        </w:trPr>
        <w:tc>
          <w:tcPr>
            <w:tcW w:w="3960" w:type="dxa"/>
            <w:tcBorders>
              <w:top w:val="single" w:sz="6" w:space="0" w:color="auto"/>
              <w:left w:val="single" w:sz="6" w:space="0" w:color="auto"/>
              <w:bottom w:val="single" w:sz="6" w:space="0" w:color="auto"/>
              <w:right w:val="single" w:sz="6" w:space="0" w:color="auto"/>
            </w:tcBorders>
            <w:hideMark/>
          </w:tcPr>
          <w:p w14:paraId="3AAA4877"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Scheduled learning </w:t>
            </w:r>
          </w:p>
        </w:tc>
        <w:tc>
          <w:tcPr>
            <w:tcW w:w="1695" w:type="dxa"/>
            <w:tcBorders>
              <w:top w:val="single" w:sz="6" w:space="0" w:color="auto"/>
              <w:left w:val="single" w:sz="6" w:space="0" w:color="auto"/>
              <w:bottom w:val="single" w:sz="6" w:space="0" w:color="auto"/>
              <w:right w:val="single" w:sz="6" w:space="0" w:color="auto"/>
            </w:tcBorders>
            <w:hideMark/>
          </w:tcPr>
          <w:p w14:paraId="31AAC6E3"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36 </w:t>
            </w:r>
          </w:p>
        </w:tc>
        <w:tc>
          <w:tcPr>
            <w:tcW w:w="1830" w:type="dxa"/>
            <w:tcBorders>
              <w:top w:val="single" w:sz="6" w:space="0" w:color="auto"/>
              <w:left w:val="single" w:sz="6" w:space="0" w:color="auto"/>
              <w:bottom w:val="single" w:sz="6" w:space="0" w:color="auto"/>
              <w:right w:val="single" w:sz="6" w:space="0" w:color="auto"/>
            </w:tcBorders>
            <w:hideMark/>
          </w:tcPr>
          <w:p w14:paraId="7F9CBB24"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9% </w:t>
            </w:r>
          </w:p>
        </w:tc>
      </w:tr>
      <w:tr w:rsidR="00253D87" w:rsidRPr="00466140" w14:paraId="1264D7EC" w14:textId="77777777" w:rsidTr="007D3919">
        <w:trPr>
          <w:trHeight w:val="300"/>
        </w:trPr>
        <w:tc>
          <w:tcPr>
            <w:tcW w:w="3960" w:type="dxa"/>
            <w:tcBorders>
              <w:top w:val="single" w:sz="6" w:space="0" w:color="auto"/>
              <w:left w:val="single" w:sz="6" w:space="0" w:color="auto"/>
              <w:bottom w:val="single" w:sz="6" w:space="0" w:color="auto"/>
              <w:right w:val="single" w:sz="6" w:space="0" w:color="auto"/>
            </w:tcBorders>
            <w:hideMark/>
          </w:tcPr>
          <w:p w14:paraId="19FBD33B"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Independent learning </w:t>
            </w:r>
          </w:p>
        </w:tc>
        <w:tc>
          <w:tcPr>
            <w:tcW w:w="1695" w:type="dxa"/>
            <w:tcBorders>
              <w:top w:val="single" w:sz="6" w:space="0" w:color="auto"/>
              <w:left w:val="single" w:sz="6" w:space="0" w:color="auto"/>
              <w:bottom w:val="single" w:sz="6" w:space="0" w:color="auto"/>
              <w:right w:val="single" w:sz="6" w:space="0" w:color="auto"/>
            </w:tcBorders>
            <w:hideMark/>
          </w:tcPr>
          <w:p w14:paraId="6CE34A8F"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364 </w:t>
            </w:r>
          </w:p>
        </w:tc>
        <w:tc>
          <w:tcPr>
            <w:tcW w:w="1830" w:type="dxa"/>
            <w:tcBorders>
              <w:top w:val="single" w:sz="6" w:space="0" w:color="auto"/>
              <w:left w:val="single" w:sz="6" w:space="0" w:color="auto"/>
              <w:bottom w:val="single" w:sz="6" w:space="0" w:color="auto"/>
              <w:right w:val="single" w:sz="6" w:space="0" w:color="auto"/>
            </w:tcBorders>
            <w:hideMark/>
          </w:tcPr>
          <w:p w14:paraId="66B03EC4"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91% </w:t>
            </w:r>
          </w:p>
        </w:tc>
      </w:tr>
      <w:tr w:rsidR="00253D87" w:rsidRPr="00466140" w14:paraId="34E90230" w14:textId="77777777" w:rsidTr="007D3919">
        <w:trPr>
          <w:trHeight w:val="300"/>
        </w:trPr>
        <w:tc>
          <w:tcPr>
            <w:tcW w:w="3960" w:type="dxa"/>
            <w:tcBorders>
              <w:top w:val="single" w:sz="6" w:space="0" w:color="auto"/>
              <w:left w:val="single" w:sz="6" w:space="0" w:color="auto"/>
              <w:bottom w:val="single" w:sz="6" w:space="0" w:color="auto"/>
              <w:right w:val="single" w:sz="6" w:space="0" w:color="auto"/>
            </w:tcBorders>
            <w:hideMark/>
          </w:tcPr>
          <w:p w14:paraId="41BC2FBB"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Placement learning </w:t>
            </w:r>
          </w:p>
        </w:tc>
        <w:tc>
          <w:tcPr>
            <w:tcW w:w="1695" w:type="dxa"/>
            <w:tcBorders>
              <w:top w:val="single" w:sz="6" w:space="0" w:color="auto"/>
              <w:left w:val="single" w:sz="6" w:space="0" w:color="auto"/>
              <w:bottom w:val="single" w:sz="6" w:space="0" w:color="auto"/>
              <w:right w:val="single" w:sz="6" w:space="0" w:color="auto"/>
            </w:tcBorders>
            <w:hideMark/>
          </w:tcPr>
          <w:p w14:paraId="6B7FFF35"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hideMark/>
          </w:tcPr>
          <w:p w14:paraId="286E9223"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 </w:t>
            </w:r>
          </w:p>
        </w:tc>
      </w:tr>
      <w:tr w:rsidR="00253D87" w:rsidRPr="00466140" w14:paraId="58E53738" w14:textId="77777777" w:rsidTr="007D3919">
        <w:trPr>
          <w:trHeight w:val="300"/>
        </w:trPr>
        <w:tc>
          <w:tcPr>
            <w:tcW w:w="3960" w:type="dxa"/>
            <w:tcBorders>
              <w:top w:val="single" w:sz="6" w:space="0" w:color="auto"/>
              <w:left w:val="single" w:sz="6" w:space="0" w:color="auto"/>
              <w:bottom w:val="single" w:sz="6" w:space="0" w:color="auto"/>
              <w:right w:val="single" w:sz="6" w:space="0" w:color="auto"/>
            </w:tcBorders>
            <w:hideMark/>
          </w:tcPr>
          <w:p w14:paraId="6A05AB20"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TOTAL</w:t>
            </w:r>
            <w:r w:rsidRPr="00466140">
              <w:rPr>
                <w:rFonts w:ascii="Arial" w:hAnsi="Arial" w:cs="Arial"/>
                <w:lang w:val="en-GB" w:eastAsia="zh-CN"/>
              </w:rPr>
              <w:t> </w:t>
            </w:r>
          </w:p>
        </w:tc>
        <w:tc>
          <w:tcPr>
            <w:tcW w:w="1695" w:type="dxa"/>
            <w:tcBorders>
              <w:top w:val="single" w:sz="6" w:space="0" w:color="auto"/>
              <w:left w:val="single" w:sz="6" w:space="0" w:color="auto"/>
              <w:bottom w:val="single" w:sz="6" w:space="0" w:color="auto"/>
              <w:right w:val="single" w:sz="6" w:space="0" w:color="auto"/>
            </w:tcBorders>
            <w:hideMark/>
          </w:tcPr>
          <w:p w14:paraId="7682D399"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b/>
                <w:bCs/>
                <w:lang w:val="en-GB" w:eastAsia="zh-CN"/>
              </w:rPr>
              <w:t>400</w:t>
            </w:r>
            <w:r w:rsidRPr="00466140">
              <w:rPr>
                <w:rFonts w:ascii="Arial"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hideMark/>
          </w:tcPr>
          <w:p w14:paraId="13FC80C8"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b/>
                <w:bCs/>
                <w:lang w:val="en-GB" w:eastAsia="zh-CN"/>
              </w:rPr>
              <w:t>100%</w:t>
            </w:r>
            <w:r w:rsidRPr="00466140">
              <w:rPr>
                <w:rFonts w:ascii="Arial" w:hAnsi="Arial" w:cs="Arial"/>
                <w:lang w:val="en-GB" w:eastAsia="zh-CN"/>
              </w:rPr>
              <w:t> </w:t>
            </w:r>
          </w:p>
        </w:tc>
      </w:tr>
    </w:tbl>
    <w:p w14:paraId="6C8452E1" w14:textId="77777777" w:rsidR="00253D87" w:rsidRPr="00466140" w:rsidRDefault="00253D87" w:rsidP="00253D87">
      <w:pPr>
        <w:textAlignment w:val="baseline"/>
        <w:rPr>
          <w:rFonts w:ascii="Arial" w:hAnsi="Arial" w:cs="Arial"/>
          <w:b/>
          <w:bCs/>
          <w:lang w:val="en-GB" w:eastAsia="zh-CN"/>
        </w:rPr>
      </w:pPr>
      <w:r w:rsidRPr="00466140">
        <w:rPr>
          <w:rFonts w:ascii="Arial" w:hAnsi="Arial" w:cs="Arial"/>
          <w:b/>
          <w:bCs/>
          <w:lang w:val="en-GB" w:eastAsia="zh-CN"/>
        </w:rPr>
        <w:t> </w:t>
      </w:r>
    </w:p>
    <w:p w14:paraId="2B6C8564" w14:textId="77777777" w:rsidR="00253D87" w:rsidRPr="00466140" w:rsidRDefault="00253D87" w:rsidP="00253D87">
      <w:pPr>
        <w:textAlignment w:val="baseline"/>
        <w:rPr>
          <w:rFonts w:ascii="Arial" w:hAnsi="Arial" w:cs="Arial"/>
          <w:b/>
          <w:bCs/>
          <w:lang w:val="en-GB" w:eastAsia="zh-CN"/>
        </w:rPr>
      </w:pPr>
      <w:r w:rsidRPr="00466140">
        <w:rPr>
          <w:rFonts w:ascii="Arial" w:hAnsi="Arial" w:cs="Arial"/>
          <w:b/>
          <w:bCs/>
          <w:lang w:val="en-GB" w:eastAsia="zh-CN"/>
        </w:rPr>
        <w:t>ASSESSMENT </w:t>
      </w:r>
    </w:p>
    <w:p w14:paraId="7D460658" w14:textId="77777777" w:rsidR="00253D87" w:rsidRPr="00466140" w:rsidRDefault="00253D87" w:rsidP="00253D87">
      <w:pPr>
        <w:ind w:hanging="3600"/>
        <w:textAlignment w:val="baseline"/>
        <w:rPr>
          <w:rFonts w:ascii="Arial" w:hAnsi="Arial" w:cs="Arial"/>
          <w:b/>
          <w:bCs/>
          <w:lang w:val="en-GB" w:eastAsia="zh-CN"/>
        </w:rPr>
      </w:pPr>
      <w:r w:rsidRPr="00466140">
        <w:rPr>
          <w:rFonts w:ascii="Arial" w:hAnsi="Arial" w:cs="Arial"/>
          <w:b/>
          <w:bCs/>
          <w:lang w:val="en-GB" w:eastAsia="zh-CN"/>
        </w:rPr>
        <w:t> </w:t>
      </w:r>
    </w:p>
    <w:p w14:paraId="026E66F1"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b/>
          <w:bCs/>
          <w:lang w:val="en-GB" w:eastAsia="zh-CN"/>
        </w:rPr>
        <w:t>Assessment Component 1</w:t>
      </w:r>
      <w:r w:rsidRPr="00466140">
        <w:rPr>
          <w:rFonts w:ascii="Arial" w:hAnsi="Arial" w:cs="Arial"/>
          <w:lang w:val="en-GB" w:eastAsia="zh-CN"/>
        </w:rPr>
        <w:t> </w:t>
      </w:r>
    </w:p>
    <w:p w14:paraId="606FE086"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b/>
          <w:bCs/>
          <w:i/>
          <w:iCs/>
          <w:lang w:val="en-GB" w:eastAsia="zh-CN"/>
        </w:rPr>
        <w:t>(Tick one)</w:t>
      </w:r>
      <w:r w:rsidRPr="00466140">
        <w:rPr>
          <w:rFonts w:ascii="Arial" w:hAnsi="Arial" w:cs="Arial"/>
          <w:lang w:val="en-GB"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310"/>
        <w:gridCol w:w="525"/>
        <w:gridCol w:w="2385"/>
        <w:gridCol w:w="525"/>
        <w:gridCol w:w="2355"/>
      </w:tblGrid>
      <w:tr w:rsidR="00253D87" w:rsidRPr="00466140" w14:paraId="1B4C60B9" w14:textId="77777777" w:rsidTr="007D3919">
        <w:trPr>
          <w:trHeight w:val="300"/>
        </w:trPr>
        <w:tc>
          <w:tcPr>
            <w:tcW w:w="540" w:type="dxa"/>
            <w:tcBorders>
              <w:top w:val="nil"/>
              <w:left w:val="nil"/>
              <w:bottom w:val="nil"/>
              <w:right w:val="nil"/>
            </w:tcBorders>
            <w:hideMark/>
          </w:tcPr>
          <w:p w14:paraId="3F055EA2"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w:t>
            </w:r>
            <w:r w:rsidRPr="00466140">
              <w:rPr>
                <w:rFonts w:ascii="Segoe UI Symbol" w:eastAsia="MS Gothic" w:hAnsi="Segoe UI Symbol" w:cs="Segoe UI Symbol"/>
                <w:lang w:val="en-GB" w:eastAsia="zh-CN"/>
              </w:rPr>
              <w:t>☐</w:t>
            </w:r>
            <w:r w:rsidRPr="00466140">
              <w:rPr>
                <w:rFonts w:ascii="Arial" w:hAnsi="Arial" w:cs="Arial"/>
                <w:lang w:val="en-GB" w:eastAsia="zh-CN"/>
              </w:rPr>
              <w:t>​ </w:t>
            </w:r>
          </w:p>
        </w:tc>
        <w:tc>
          <w:tcPr>
            <w:tcW w:w="2310" w:type="dxa"/>
            <w:tcBorders>
              <w:top w:val="nil"/>
              <w:left w:val="nil"/>
              <w:bottom w:val="nil"/>
              <w:right w:val="nil"/>
            </w:tcBorders>
            <w:hideMark/>
          </w:tcPr>
          <w:p w14:paraId="4C0C3130"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Written exam</w:t>
            </w:r>
            <w:r w:rsidRPr="00466140">
              <w:rPr>
                <w:rFonts w:ascii="Arial" w:hAnsi="Arial" w:cs="Arial"/>
                <w:lang w:val="en-GB" w:eastAsia="zh-CN"/>
              </w:rPr>
              <w:t> </w:t>
            </w:r>
          </w:p>
        </w:tc>
        <w:tc>
          <w:tcPr>
            <w:tcW w:w="525" w:type="dxa"/>
            <w:tcBorders>
              <w:top w:val="nil"/>
              <w:left w:val="nil"/>
              <w:bottom w:val="nil"/>
              <w:right w:val="nil"/>
            </w:tcBorders>
            <w:hideMark/>
          </w:tcPr>
          <w:p w14:paraId="0AC7CB18"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w:t>
            </w:r>
            <w:r w:rsidRPr="00466140">
              <w:rPr>
                <w:rFonts w:ascii="Segoe UI Symbol" w:eastAsia="MS Gothic" w:hAnsi="Segoe UI Symbol" w:cs="Segoe UI Symbol"/>
                <w:lang w:val="en-GB" w:eastAsia="zh-CN"/>
              </w:rPr>
              <w:t>☒</w:t>
            </w:r>
            <w:r w:rsidRPr="00466140">
              <w:rPr>
                <w:rFonts w:ascii="Arial" w:hAnsi="Arial" w:cs="Arial"/>
                <w:lang w:val="en-GB" w:eastAsia="zh-CN"/>
              </w:rPr>
              <w:t>​ </w:t>
            </w:r>
          </w:p>
        </w:tc>
        <w:tc>
          <w:tcPr>
            <w:tcW w:w="2385" w:type="dxa"/>
            <w:tcBorders>
              <w:top w:val="nil"/>
              <w:left w:val="nil"/>
              <w:bottom w:val="nil"/>
              <w:right w:val="nil"/>
            </w:tcBorders>
            <w:hideMark/>
          </w:tcPr>
          <w:p w14:paraId="2DC7043A"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Coursework</w:t>
            </w:r>
            <w:r w:rsidRPr="00466140">
              <w:rPr>
                <w:rFonts w:ascii="Arial" w:hAnsi="Arial" w:cs="Arial"/>
                <w:lang w:val="en-GB" w:eastAsia="zh-CN"/>
              </w:rPr>
              <w:t> </w:t>
            </w:r>
          </w:p>
        </w:tc>
        <w:tc>
          <w:tcPr>
            <w:tcW w:w="525" w:type="dxa"/>
            <w:tcBorders>
              <w:top w:val="nil"/>
              <w:left w:val="nil"/>
              <w:bottom w:val="nil"/>
              <w:right w:val="nil"/>
            </w:tcBorders>
            <w:hideMark/>
          </w:tcPr>
          <w:p w14:paraId="46F9FADD"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w:t>
            </w:r>
            <w:r w:rsidRPr="00466140">
              <w:rPr>
                <w:rFonts w:ascii="Segoe UI Symbol" w:eastAsia="MS Gothic" w:hAnsi="Segoe UI Symbol" w:cs="Segoe UI Symbol"/>
                <w:lang w:val="en-GB" w:eastAsia="zh-CN"/>
              </w:rPr>
              <w:t>☐</w:t>
            </w:r>
            <w:r w:rsidRPr="00466140">
              <w:rPr>
                <w:rFonts w:ascii="Arial" w:hAnsi="Arial" w:cs="Arial"/>
                <w:lang w:val="en-GB" w:eastAsia="zh-CN"/>
              </w:rPr>
              <w:t>​ </w:t>
            </w:r>
          </w:p>
        </w:tc>
        <w:tc>
          <w:tcPr>
            <w:tcW w:w="2355" w:type="dxa"/>
            <w:tcBorders>
              <w:top w:val="nil"/>
              <w:left w:val="nil"/>
              <w:bottom w:val="nil"/>
              <w:right w:val="nil"/>
            </w:tcBorders>
            <w:hideMark/>
          </w:tcPr>
          <w:p w14:paraId="7F19C94C"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Practical</w:t>
            </w:r>
            <w:r w:rsidRPr="00466140">
              <w:rPr>
                <w:rFonts w:ascii="Arial" w:hAnsi="Arial" w:cs="Arial"/>
                <w:lang w:val="en-GB" w:eastAsia="zh-CN"/>
              </w:rPr>
              <w:t> </w:t>
            </w:r>
          </w:p>
        </w:tc>
      </w:tr>
    </w:tbl>
    <w:p w14:paraId="5C275346"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lang w:val="en-GB"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3960"/>
        <w:gridCol w:w="1545"/>
      </w:tblGrid>
      <w:tr w:rsidR="00253D87" w:rsidRPr="00466140" w14:paraId="48F13AE9" w14:textId="77777777" w:rsidTr="007D3919">
        <w:trPr>
          <w:trHeight w:val="300"/>
        </w:trPr>
        <w:tc>
          <w:tcPr>
            <w:tcW w:w="3255" w:type="dxa"/>
            <w:tcBorders>
              <w:top w:val="single" w:sz="6" w:space="0" w:color="auto"/>
              <w:left w:val="single" w:sz="6" w:space="0" w:color="auto"/>
              <w:bottom w:val="single" w:sz="6" w:space="0" w:color="auto"/>
              <w:right w:val="single" w:sz="6" w:space="0" w:color="auto"/>
            </w:tcBorders>
            <w:hideMark/>
          </w:tcPr>
          <w:p w14:paraId="6BB29BDD"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b/>
                <w:bCs/>
                <w:lang w:val="en-GB" w:eastAsia="zh-CN"/>
              </w:rPr>
              <w:t>Mode of assessment</w:t>
            </w:r>
            <w:r w:rsidRPr="00466140">
              <w:rPr>
                <w:rFonts w:ascii="Arial" w:hAnsi="Arial" w:cs="Arial"/>
                <w:lang w:val="en-GB" w:eastAsia="zh-CN"/>
              </w:rPr>
              <w:t> </w:t>
            </w:r>
          </w:p>
        </w:tc>
        <w:tc>
          <w:tcPr>
            <w:tcW w:w="3960" w:type="dxa"/>
            <w:tcBorders>
              <w:top w:val="single" w:sz="6" w:space="0" w:color="auto"/>
              <w:left w:val="single" w:sz="6" w:space="0" w:color="auto"/>
              <w:bottom w:val="single" w:sz="6" w:space="0" w:color="auto"/>
              <w:right w:val="single" w:sz="6" w:space="0" w:color="auto"/>
            </w:tcBorders>
            <w:hideMark/>
          </w:tcPr>
          <w:p w14:paraId="3E125BA8"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Volume</w:t>
            </w:r>
            <w:r w:rsidRPr="00466140">
              <w:rPr>
                <w:rFonts w:ascii="Arial" w:hAnsi="Arial" w:cs="Arial"/>
                <w:lang w:val="en-GB" w:eastAsia="zh-CN"/>
              </w:rPr>
              <w:t> </w:t>
            </w:r>
          </w:p>
        </w:tc>
        <w:tc>
          <w:tcPr>
            <w:tcW w:w="1545" w:type="dxa"/>
            <w:tcBorders>
              <w:top w:val="single" w:sz="6" w:space="0" w:color="auto"/>
              <w:left w:val="single" w:sz="6" w:space="0" w:color="auto"/>
              <w:bottom w:val="single" w:sz="6" w:space="0" w:color="auto"/>
              <w:right w:val="single" w:sz="6" w:space="0" w:color="auto"/>
            </w:tcBorders>
            <w:hideMark/>
          </w:tcPr>
          <w:p w14:paraId="615304EF"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Weighting</w:t>
            </w:r>
            <w:r w:rsidRPr="00466140">
              <w:rPr>
                <w:rFonts w:ascii="Arial" w:hAnsi="Arial" w:cs="Arial"/>
                <w:lang w:val="en-GB" w:eastAsia="zh-CN"/>
              </w:rPr>
              <w:t> </w:t>
            </w:r>
          </w:p>
        </w:tc>
      </w:tr>
      <w:tr w:rsidR="00253D87" w:rsidRPr="00466140" w14:paraId="0DA1E79A" w14:textId="77777777" w:rsidTr="007D3919">
        <w:trPr>
          <w:trHeight w:val="300"/>
        </w:trPr>
        <w:tc>
          <w:tcPr>
            <w:tcW w:w="3255" w:type="dxa"/>
            <w:tcBorders>
              <w:top w:val="single" w:sz="6" w:space="0" w:color="auto"/>
              <w:left w:val="single" w:sz="6" w:space="0" w:color="auto"/>
              <w:bottom w:val="single" w:sz="6" w:space="0" w:color="auto"/>
              <w:right w:val="single" w:sz="6" w:space="0" w:color="auto"/>
            </w:tcBorders>
            <w:hideMark/>
          </w:tcPr>
          <w:p w14:paraId="696DE0AC"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Portfolio   </w:t>
            </w:r>
          </w:p>
        </w:tc>
        <w:tc>
          <w:tcPr>
            <w:tcW w:w="3960" w:type="dxa"/>
            <w:tcBorders>
              <w:top w:val="single" w:sz="6" w:space="0" w:color="auto"/>
              <w:left w:val="single" w:sz="6" w:space="0" w:color="auto"/>
              <w:bottom w:val="single" w:sz="6" w:space="0" w:color="auto"/>
              <w:right w:val="single" w:sz="6" w:space="0" w:color="auto"/>
            </w:tcBorders>
            <w:hideMark/>
          </w:tcPr>
          <w:p w14:paraId="37511322"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Minimum of 3 elements (equivalent to 10,000 words) </w:t>
            </w:r>
          </w:p>
        </w:tc>
        <w:tc>
          <w:tcPr>
            <w:tcW w:w="1545" w:type="dxa"/>
            <w:tcBorders>
              <w:top w:val="single" w:sz="6" w:space="0" w:color="auto"/>
              <w:left w:val="single" w:sz="6" w:space="0" w:color="auto"/>
              <w:bottom w:val="single" w:sz="6" w:space="0" w:color="auto"/>
              <w:right w:val="single" w:sz="6" w:space="0" w:color="auto"/>
            </w:tcBorders>
            <w:hideMark/>
          </w:tcPr>
          <w:p w14:paraId="3C57C15D"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100%  </w:t>
            </w:r>
          </w:p>
        </w:tc>
      </w:tr>
    </w:tbl>
    <w:p w14:paraId="173EB81E"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lang w:val="en-GB" w:eastAsia="zh-CN"/>
        </w:rPr>
        <w:t> </w:t>
      </w:r>
    </w:p>
    <w:p w14:paraId="5C2A2113" w14:textId="77777777" w:rsidR="00253D87" w:rsidRPr="00466140" w:rsidRDefault="00253D87" w:rsidP="00253D87">
      <w:pPr>
        <w:textAlignment w:val="baseline"/>
        <w:rPr>
          <w:rFonts w:ascii="Arial" w:hAnsi="Arial" w:cs="Arial"/>
          <w:b/>
          <w:bCs/>
          <w:lang w:val="en-GB" w:eastAsia="zh-CN"/>
        </w:rPr>
      </w:pPr>
      <w:r w:rsidRPr="00466140">
        <w:rPr>
          <w:rFonts w:ascii="Arial" w:hAnsi="Arial" w:cs="Arial"/>
          <w:b/>
          <w:bCs/>
          <w:lang w:val="en-GB" w:eastAsia="zh-CN"/>
        </w:rPr>
        <w:t>Assessment Summary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1830"/>
      </w:tblGrid>
      <w:tr w:rsidR="00253D87" w:rsidRPr="00466140" w14:paraId="6F8D5CE9" w14:textId="77777777" w:rsidTr="007D3919">
        <w:trPr>
          <w:trHeight w:val="300"/>
        </w:trPr>
        <w:tc>
          <w:tcPr>
            <w:tcW w:w="3255" w:type="dxa"/>
            <w:tcBorders>
              <w:top w:val="single" w:sz="6" w:space="0" w:color="auto"/>
              <w:left w:val="single" w:sz="6" w:space="0" w:color="auto"/>
              <w:bottom w:val="single" w:sz="6" w:space="0" w:color="auto"/>
              <w:right w:val="single" w:sz="6" w:space="0" w:color="auto"/>
            </w:tcBorders>
            <w:hideMark/>
          </w:tcPr>
          <w:p w14:paraId="5743CF5C"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Activity type</w:t>
            </w:r>
            <w:r w:rsidRPr="00466140">
              <w:rPr>
                <w:rFonts w:ascii="Arial"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hideMark/>
          </w:tcPr>
          <w:p w14:paraId="5F76E71E"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b/>
                <w:bCs/>
                <w:lang w:val="en-GB" w:eastAsia="zh-CN"/>
              </w:rPr>
              <w:t>Percentage</w:t>
            </w:r>
            <w:r w:rsidRPr="00466140">
              <w:rPr>
                <w:rFonts w:ascii="Arial" w:hAnsi="Arial" w:cs="Arial"/>
                <w:lang w:val="en-GB" w:eastAsia="zh-CN"/>
              </w:rPr>
              <w:t> </w:t>
            </w:r>
          </w:p>
        </w:tc>
      </w:tr>
      <w:tr w:rsidR="00253D87" w:rsidRPr="00466140" w14:paraId="65D13A29" w14:textId="77777777" w:rsidTr="007D3919">
        <w:trPr>
          <w:trHeight w:val="300"/>
        </w:trPr>
        <w:tc>
          <w:tcPr>
            <w:tcW w:w="3255" w:type="dxa"/>
            <w:tcBorders>
              <w:top w:val="single" w:sz="6" w:space="0" w:color="auto"/>
              <w:left w:val="single" w:sz="6" w:space="0" w:color="auto"/>
              <w:bottom w:val="single" w:sz="6" w:space="0" w:color="auto"/>
              <w:right w:val="single" w:sz="6" w:space="0" w:color="auto"/>
            </w:tcBorders>
            <w:hideMark/>
          </w:tcPr>
          <w:p w14:paraId="1D324FE2"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Written exam </w:t>
            </w:r>
          </w:p>
        </w:tc>
        <w:tc>
          <w:tcPr>
            <w:tcW w:w="1830" w:type="dxa"/>
            <w:tcBorders>
              <w:top w:val="single" w:sz="6" w:space="0" w:color="auto"/>
              <w:left w:val="single" w:sz="6" w:space="0" w:color="auto"/>
              <w:bottom w:val="single" w:sz="6" w:space="0" w:color="auto"/>
              <w:right w:val="single" w:sz="6" w:space="0" w:color="auto"/>
            </w:tcBorders>
            <w:hideMark/>
          </w:tcPr>
          <w:p w14:paraId="2E2F40AF"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 </w:t>
            </w:r>
          </w:p>
        </w:tc>
      </w:tr>
      <w:tr w:rsidR="00253D87" w:rsidRPr="00466140" w14:paraId="3D571857" w14:textId="77777777" w:rsidTr="007D3919">
        <w:trPr>
          <w:trHeight w:val="300"/>
        </w:trPr>
        <w:tc>
          <w:tcPr>
            <w:tcW w:w="3255" w:type="dxa"/>
            <w:tcBorders>
              <w:top w:val="single" w:sz="6" w:space="0" w:color="auto"/>
              <w:left w:val="single" w:sz="6" w:space="0" w:color="auto"/>
              <w:bottom w:val="single" w:sz="6" w:space="0" w:color="auto"/>
              <w:right w:val="single" w:sz="6" w:space="0" w:color="auto"/>
            </w:tcBorders>
            <w:hideMark/>
          </w:tcPr>
          <w:p w14:paraId="26B126C4"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Coursework </w:t>
            </w:r>
          </w:p>
        </w:tc>
        <w:tc>
          <w:tcPr>
            <w:tcW w:w="1830" w:type="dxa"/>
            <w:tcBorders>
              <w:top w:val="single" w:sz="6" w:space="0" w:color="auto"/>
              <w:left w:val="single" w:sz="6" w:space="0" w:color="auto"/>
              <w:bottom w:val="single" w:sz="6" w:space="0" w:color="auto"/>
              <w:right w:val="single" w:sz="6" w:space="0" w:color="auto"/>
            </w:tcBorders>
            <w:hideMark/>
          </w:tcPr>
          <w:p w14:paraId="7528E7F2"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100% </w:t>
            </w:r>
          </w:p>
        </w:tc>
      </w:tr>
      <w:tr w:rsidR="00253D87" w:rsidRPr="00466140" w14:paraId="6711C36F" w14:textId="77777777" w:rsidTr="007D3919">
        <w:trPr>
          <w:trHeight w:val="300"/>
        </w:trPr>
        <w:tc>
          <w:tcPr>
            <w:tcW w:w="3255" w:type="dxa"/>
            <w:tcBorders>
              <w:top w:val="single" w:sz="6" w:space="0" w:color="auto"/>
              <w:left w:val="single" w:sz="6" w:space="0" w:color="auto"/>
              <w:bottom w:val="single" w:sz="6" w:space="0" w:color="auto"/>
              <w:right w:val="single" w:sz="6" w:space="0" w:color="auto"/>
            </w:tcBorders>
            <w:hideMark/>
          </w:tcPr>
          <w:p w14:paraId="514D8AF6"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Practical </w:t>
            </w:r>
          </w:p>
        </w:tc>
        <w:tc>
          <w:tcPr>
            <w:tcW w:w="1830" w:type="dxa"/>
            <w:tcBorders>
              <w:top w:val="single" w:sz="6" w:space="0" w:color="auto"/>
              <w:left w:val="single" w:sz="6" w:space="0" w:color="auto"/>
              <w:bottom w:val="single" w:sz="6" w:space="0" w:color="auto"/>
              <w:right w:val="single" w:sz="6" w:space="0" w:color="auto"/>
            </w:tcBorders>
            <w:hideMark/>
          </w:tcPr>
          <w:p w14:paraId="26D8D28A"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 </w:t>
            </w:r>
          </w:p>
        </w:tc>
      </w:tr>
      <w:tr w:rsidR="00253D87" w:rsidRPr="00466140" w14:paraId="01F71621" w14:textId="77777777" w:rsidTr="007D3919">
        <w:trPr>
          <w:trHeight w:val="300"/>
        </w:trPr>
        <w:tc>
          <w:tcPr>
            <w:tcW w:w="3255" w:type="dxa"/>
            <w:tcBorders>
              <w:top w:val="single" w:sz="6" w:space="0" w:color="auto"/>
              <w:left w:val="single" w:sz="6" w:space="0" w:color="auto"/>
              <w:bottom w:val="single" w:sz="6" w:space="0" w:color="auto"/>
              <w:right w:val="single" w:sz="6" w:space="0" w:color="auto"/>
            </w:tcBorders>
            <w:hideMark/>
          </w:tcPr>
          <w:p w14:paraId="2F836838"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TOTAL</w:t>
            </w:r>
            <w:r w:rsidRPr="00466140">
              <w:rPr>
                <w:rFonts w:ascii="Arial"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hideMark/>
          </w:tcPr>
          <w:p w14:paraId="5F41FF96"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b/>
                <w:bCs/>
                <w:lang w:val="en-GB" w:eastAsia="zh-CN"/>
              </w:rPr>
              <w:t>100%</w:t>
            </w:r>
            <w:r w:rsidRPr="00466140">
              <w:rPr>
                <w:rFonts w:ascii="Arial" w:hAnsi="Arial" w:cs="Arial"/>
                <w:lang w:val="en-GB" w:eastAsia="zh-CN"/>
              </w:rPr>
              <w:t> </w:t>
            </w:r>
          </w:p>
        </w:tc>
      </w:tr>
    </w:tbl>
    <w:p w14:paraId="7F18B465"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lang w:val="en-GB" w:eastAsia="zh-CN"/>
        </w:rPr>
        <w:t> </w:t>
      </w:r>
    </w:p>
    <w:p w14:paraId="71CD80AD"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b/>
          <w:bCs/>
          <w:lang w:val="en-GB" w:eastAsia="zh-CN"/>
        </w:rPr>
        <w:t>INDICATIVE READING LIST</w:t>
      </w:r>
      <w:r w:rsidRPr="00466140">
        <w:rPr>
          <w:rFonts w:ascii="Arial" w:hAnsi="Arial" w:cs="Arial"/>
          <w:lang w:val="en-GB" w:eastAsia="zh-CN"/>
        </w:rPr>
        <w:t> </w:t>
      </w:r>
    </w:p>
    <w:p w14:paraId="73CE52AC" w14:textId="77777777" w:rsidR="00253D87" w:rsidRPr="00466140" w:rsidRDefault="00253D87" w:rsidP="00253D87">
      <w:pPr>
        <w:jc w:val="both"/>
        <w:textAlignment w:val="baseline"/>
        <w:rPr>
          <w:rFonts w:ascii="Arial" w:hAnsi="Arial" w:cs="Arial"/>
          <w:lang w:val="en-GB" w:eastAsia="zh-CN"/>
        </w:rPr>
      </w:pPr>
    </w:p>
    <w:p w14:paraId="4D468AFE"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lang w:val="en-GB" w:eastAsia="zh-CN"/>
        </w:rPr>
        <w:t>This will be guided by the student’s individual project. </w:t>
      </w:r>
    </w:p>
    <w:p w14:paraId="264F0B84" w14:textId="77777777" w:rsidR="00253D87" w:rsidRPr="00466140" w:rsidRDefault="00253D87" w:rsidP="00253D87">
      <w:pPr>
        <w:jc w:val="both"/>
        <w:textAlignment w:val="baseline"/>
        <w:rPr>
          <w:rFonts w:ascii="Arial" w:hAnsi="Arial" w:cs="Arial"/>
          <w:lang w:val="en-GB" w:eastAsia="zh-CN"/>
        </w:rPr>
      </w:pPr>
      <w:r w:rsidRPr="00466140">
        <w:rPr>
          <w:rFonts w:ascii="Arial" w:hAnsi="Arial" w:cs="Arial"/>
          <w:lang w:val="en-GB"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5595"/>
        <w:gridCol w:w="1365"/>
      </w:tblGrid>
      <w:tr w:rsidR="00253D87" w:rsidRPr="00466140" w14:paraId="14B39E8C"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4179873E"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Module Code</w:t>
            </w:r>
            <w:r w:rsidRPr="00466140">
              <w:rPr>
                <w:rFonts w:ascii="Arial" w:hAnsi="Arial" w:cs="Arial"/>
                <w:lang w:val="en-GB" w:eastAsia="zh-CN"/>
              </w:rPr>
              <w:t> </w:t>
            </w:r>
          </w:p>
        </w:tc>
        <w:tc>
          <w:tcPr>
            <w:tcW w:w="6960" w:type="dxa"/>
            <w:gridSpan w:val="2"/>
            <w:tcBorders>
              <w:top w:val="single" w:sz="6" w:space="0" w:color="auto"/>
              <w:left w:val="single" w:sz="6" w:space="0" w:color="auto"/>
              <w:bottom w:val="single" w:sz="6" w:space="0" w:color="auto"/>
              <w:right w:val="single" w:sz="6" w:space="0" w:color="auto"/>
            </w:tcBorders>
            <w:hideMark/>
          </w:tcPr>
          <w:p w14:paraId="6E462984"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ECGE6003Q</w:t>
            </w:r>
            <w:r w:rsidRPr="00466140">
              <w:rPr>
                <w:rFonts w:ascii="Arial" w:hAnsi="Arial" w:cs="Arial"/>
                <w:lang w:val="en-GB" w:eastAsia="zh-CN"/>
              </w:rPr>
              <w:t> </w:t>
            </w:r>
          </w:p>
        </w:tc>
      </w:tr>
      <w:tr w:rsidR="00253D87" w:rsidRPr="00466140" w14:paraId="31CDC5D8"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49D6226C"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Module Title</w:t>
            </w:r>
            <w:r w:rsidRPr="00466140">
              <w:rPr>
                <w:rFonts w:ascii="Arial" w:hAnsi="Arial" w:cs="Arial"/>
                <w:lang w:val="en-GB" w:eastAsia="zh-CN"/>
              </w:rPr>
              <w:t> </w:t>
            </w:r>
          </w:p>
        </w:tc>
        <w:tc>
          <w:tcPr>
            <w:tcW w:w="6960" w:type="dxa"/>
            <w:gridSpan w:val="2"/>
            <w:tcBorders>
              <w:top w:val="single" w:sz="6" w:space="0" w:color="auto"/>
              <w:left w:val="single" w:sz="6" w:space="0" w:color="auto"/>
              <w:bottom w:val="single" w:sz="6" w:space="0" w:color="auto"/>
              <w:right w:val="single" w:sz="6" w:space="0" w:color="auto"/>
            </w:tcBorders>
            <w:hideMark/>
          </w:tcPr>
          <w:p w14:paraId="36F3609A"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Independent Project </w:t>
            </w:r>
            <w:r w:rsidRPr="00466140">
              <w:rPr>
                <w:rFonts w:ascii="Arial" w:hAnsi="Arial" w:cs="Arial"/>
                <w:lang w:val="en-GB" w:eastAsia="zh-CN"/>
              </w:rPr>
              <w:t> </w:t>
            </w:r>
          </w:p>
        </w:tc>
      </w:tr>
      <w:tr w:rsidR="00253D87" w:rsidRPr="00466140" w14:paraId="4E2C01AE"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3E2BB766"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Classification</w:t>
            </w:r>
            <w:r w:rsidRPr="00466140">
              <w:rPr>
                <w:rFonts w:ascii="Arial" w:hAnsi="Arial" w:cs="Arial"/>
                <w:lang w:val="en-GB" w:eastAsia="zh-CN"/>
              </w:rPr>
              <w:t> </w:t>
            </w:r>
          </w:p>
        </w:tc>
        <w:tc>
          <w:tcPr>
            <w:tcW w:w="5595" w:type="dxa"/>
            <w:tcBorders>
              <w:top w:val="single" w:sz="6" w:space="0" w:color="auto"/>
              <w:left w:val="single" w:sz="6" w:space="0" w:color="auto"/>
              <w:bottom w:val="single" w:sz="6" w:space="0" w:color="auto"/>
              <w:right w:val="single" w:sz="6" w:space="0" w:color="auto"/>
            </w:tcBorders>
            <w:shd w:val="clear" w:color="auto" w:fill="BFBFBF"/>
            <w:hideMark/>
          </w:tcPr>
          <w:p w14:paraId="2E27AC48"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Reading List entry</w:t>
            </w:r>
            <w:r w:rsidRPr="00466140">
              <w:rPr>
                <w:rFonts w:ascii="Arial" w:hAnsi="Arial" w:cs="Arial"/>
                <w:lang w:val="en-GB" w:eastAsia="zh-CN"/>
              </w:rPr>
              <w:t> </w:t>
            </w:r>
          </w:p>
        </w:tc>
        <w:tc>
          <w:tcPr>
            <w:tcW w:w="1365" w:type="dxa"/>
            <w:tcBorders>
              <w:top w:val="single" w:sz="6" w:space="0" w:color="auto"/>
              <w:left w:val="single" w:sz="6" w:space="0" w:color="auto"/>
              <w:bottom w:val="single" w:sz="6" w:space="0" w:color="auto"/>
              <w:right w:val="single" w:sz="6" w:space="0" w:color="auto"/>
            </w:tcBorders>
            <w:shd w:val="clear" w:color="auto" w:fill="BFBFBF"/>
            <w:hideMark/>
          </w:tcPr>
          <w:p w14:paraId="43091308"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b/>
                <w:bCs/>
                <w:lang w:val="en-GB" w:eastAsia="zh-CN"/>
              </w:rPr>
              <w:t>Electronic*</w:t>
            </w:r>
            <w:r w:rsidRPr="00466140">
              <w:rPr>
                <w:rFonts w:ascii="Arial" w:hAnsi="Arial" w:cs="Arial"/>
                <w:lang w:val="en-GB" w:eastAsia="zh-CN"/>
              </w:rPr>
              <w:t> </w:t>
            </w:r>
          </w:p>
        </w:tc>
      </w:tr>
      <w:tr w:rsidR="00253D87" w:rsidRPr="00466140" w14:paraId="3184A144"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09496002"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Essential </w:t>
            </w:r>
          </w:p>
        </w:tc>
        <w:tc>
          <w:tcPr>
            <w:tcW w:w="5595" w:type="dxa"/>
            <w:tcBorders>
              <w:top w:val="single" w:sz="6" w:space="0" w:color="auto"/>
              <w:left w:val="single" w:sz="6" w:space="0" w:color="auto"/>
              <w:bottom w:val="single" w:sz="6" w:space="0" w:color="auto"/>
              <w:right w:val="single" w:sz="6" w:space="0" w:color="auto"/>
            </w:tcBorders>
            <w:hideMark/>
          </w:tcPr>
          <w:p w14:paraId="5EF4E080"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 xml:space="preserve">Cottrell S, (2015) </w:t>
            </w:r>
            <w:r w:rsidRPr="00466140">
              <w:rPr>
                <w:rFonts w:ascii="Arial" w:hAnsi="Arial" w:cs="Arial"/>
                <w:i/>
                <w:iCs/>
                <w:lang w:val="en-GB" w:eastAsia="zh-CN"/>
              </w:rPr>
              <w:t>Skills for Success Personal Development and Employability, 3</w:t>
            </w:r>
            <w:r w:rsidRPr="00466140">
              <w:rPr>
                <w:rFonts w:ascii="Arial" w:hAnsi="Arial" w:cs="Arial"/>
                <w:i/>
                <w:iCs/>
                <w:vertAlign w:val="superscript"/>
                <w:lang w:val="en-GB" w:eastAsia="zh-CN"/>
              </w:rPr>
              <w:t>rd</w:t>
            </w:r>
            <w:r w:rsidRPr="00466140">
              <w:rPr>
                <w:rFonts w:ascii="Arial" w:hAnsi="Arial" w:cs="Arial"/>
                <w:i/>
                <w:iCs/>
                <w:lang w:val="en-GB" w:eastAsia="zh-CN"/>
              </w:rPr>
              <w:t xml:space="preserve"> edition</w:t>
            </w:r>
            <w:r w:rsidRPr="00466140">
              <w:rPr>
                <w:rFonts w:ascii="Arial" w:hAnsi="Arial" w:cs="Arial"/>
                <w:lang w:val="en-GB" w:eastAsia="zh-CN"/>
              </w:rPr>
              <w:t>, Palgrave. London.   </w:t>
            </w:r>
          </w:p>
        </w:tc>
        <w:tc>
          <w:tcPr>
            <w:tcW w:w="1365" w:type="dxa"/>
            <w:tcBorders>
              <w:top w:val="single" w:sz="6" w:space="0" w:color="auto"/>
              <w:left w:val="single" w:sz="6" w:space="0" w:color="auto"/>
              <w:bottom w:val="single" w:sz="6" w:space="0" w:color="auto"/>
              <w:right w:val="single" w:sz="6" w:space="0" w:color="auto"/>
            </w:tcBorders>
            <w:hideMark/>
          </w:tcPr>
          <w:p w14:paraId="73557C0B"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eastAsia="MS Gothic" w:hAnsi="Segoe UI Symbol" w:cs="Segoe UI Symbol"/>
                <w:lang w:val="en-GB" w:eastAsia="zh-CN"/>
              </w:rPr>
              <w:t>☒</w:t>
            </w:r>
            <w:r w:rsidRPr="00466140">
              <w:rPr>
                <w:rFonts w:ascii="Arial" w:hAnsi="Arial" w:cs="Arial"/>
                <w:lang w:val="en-GB" w:eastAsia="zh-CN"/>
              </w:rPr>
              <w:t>​ </w:t>
            </w:r>
          </w:p>
        </w:tc>
      </w:tr>
      <w:tr w:rsidR="00253D87" w:rsidRPr="00466140" w14:paraId="428A7E25"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482B7D80"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Essential </w:t>
            </w:r>
          </w:p>
        </w:tc>
        <w:tc>
          <w:tcPr>
            <w:tcW w:w="5595" w:type="dxa"/>
            <w:tcBorders>
              <w:top w:val="single" w:sz="6" w:space="0" w:color="auto"/>
              <w:left w:val="single" w:sz="6" w:space="0" w:color="auto"/>
              <w:bottom w:val="single" w:sz="6" w:space="0" w:color="auto"/>
              <w:right w:val="single" w:sz="6" w:space="0" w:color="auto"/>
            </w:tcBorders>
            <w:hideMark/>
          </w:tcPr>
          <w:p w14:paraId="477A827F"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 xml:space="preserve">ASET, 2013 </w:t>
            </w:r>
            <w:r w:rsidRPr="00466140">
              <w:rPr>
                <w:rFonts w:ascii="Arial" w:hAnsi="Arial" w:cs="Arial"/>
                <w:i/>
                <w:iCs/>
                <w:lang w:val="en-GB" w:eastAsia="zh-CN"/>
              </w:rPr>
              <w:t>Good Practice Guide for Workbased Learning and Placement Learning in Higher Education</w:t>
            </w:r>
            <w:r w:rsidRPr="00466140">
              <w:rPr>
                <w:rFonts w:ascii="Arial" w:hAnsi="Arial" w:cs="Arial"/>
                <w:lang w:val="en-GB" w:eastAsia="zh-CN"/>
              </w:rPr>
              <w:t> </w:t>
            </w:r>
          </w:p>
        </w:tc>
        <w:tc>
          <w:tcPr>
            <w:tcW w:w="1365" w:type="dxa"/>
            <w:tcBorders>
              <w:top w:val="single" w:sz="6" w:space="0" w:color="auto"/>
              <w:left w:val="single" w:sz="6" w:space="0" w:color="auto"/>
              <w:bottom w:val="single" w:sz="6" w:space="0" w:color="auto"/>
              <w:right w:val="single" w:sz="6" w:space="0" w:color="auto"/>
            </w:tcBorders>
            <w:hideMark/>
          </w:tcPr>
          <w:p w14:paraId="41ED2AA9"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eastAsia="MS Gothic" w:hAnsi="Segoe UI Symbol" w:cs="Segoe UI Symbol"/>
                <w:lang w:val="en-GB" w:eastAsia="zh-CN"/>
              </w:rPr>
              <w:t>☒</w:t>
            </w:r>
            <w:r w:rsidRPr="00466140">
              <w:rPr>
                <w:rFonts w:ascii="Arial" w:hAnsi="Arial" w:cs="Arial"/>
                <w:lang w:val="en-GB" w:eastAsia="zh-CN"/>
              </w:rPr>
              <w:t>​ </w:t>
            </w:r>
          </w:p>
        </w:tc>
      </w:tr>
      <w:tr w:rsidR="00253D87" w:rsidRPr="00466140" w14:paraId="72A1AD1C"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561628BB"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Essential </w:t>
            </w:r>
          </w:p>
        </w:tc>
        <w:tc>
          <w:tcPr>
            <w:tcW w:w="5595" w:type="dxa"/>
            <w:tcBorders>
              <w:top w:val="single" w:sz="6" w:space="0" w:color="auto"/>
              <w:left w:val="single" w:sz="6" w:space="0" w:color="auto"/>
              <w:bottom w:val="single" w:sz="6" w:space="0" w:color="auto"/>
              <w:right w:val="single" w:sz="6" w:space="0" w:color="auto"/>
            </w:tcBorders>
            <w:hideMark/>
          </w:tcPr>
          <w:p w14:paraId="2B257F3A"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 xml:space="preserve">Gray, D.E. (2018) </w:t>
            </w:r>
            <w:r w:rsidRPr="00466140">
              <w:rPr>
                <w:rFonts w:ascii="Arial" w:hAnsi="Arial" w:cs="Arial"/>
                <w:i/>
                <w:iCs/>
                <w:lang w:val="en-GB" w:eastAsia="zh-CN"/>
              </w:rPr>
              <w:t>Doing Real World Research,</w:t>
            </w:r>
            <w:r w:rsidRPr="00466140">
              <w:rPr>
                <w:rFonts w:ascii="Arial" w:hAnsi="Arial" w:cs="Arial"/>
                <w:lang w:val="en-GB" w:eastAsia="zh-CN"/>
              </w:rPr>
              <w:t xml:space="preserve"> London: SAGE.  </w:t>
            </w:r>
          </w:p>
        </w:tc>
        <w:tc>
          <w:tcPr>
            <w:tcW w:w="1365" w:type="dxa"/>
            <w:tcBorders>
              <w:top w:val="single" w:sz="6" w:space="0" w:color="auto"/>
              <w:left w:val="single" w:sz="6" w:space="0" w:color="auto"/>
              <w:bottom w:val="single" w:sz="6" w:space="0" w:color="auto"/>
              <w:right w:val="single" w:sz="6" w:space="0" w:color="auto"/>
            </w:tcBorders>
            <w:hideMark/>
          </w:tcPr>
          <w:p w14:paraId="588EA01F"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hAnsi="Segoe UI Symbol" w:cs="Segoe UI Symbol"/>
                <w:lang w:val="en-GB" w:eastAsia="zh-CN"/>
              </w:rPr>
              <w:t>☐</w:t>
            </w:r>
            <w:r w:rsidRPr="00466140">
              <w:rPr>
                <w:rFonts w:ascii="Arial" w:hAnsi="Arial" w:cs="Arial"/>
                <w:lang w:val="en-GB" w:eastAsia="zh-CN"/>
              </w:rPr>
              <w:t>​ </w:t>
            </w:r>
          </w:p>
        </w:tc>
      </w:tr>
      <w:tr w:rsidR="00253D87" w:rsidRPr="00466140" w14:paraId="634E64D1"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3F7B01EF"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Further </w:t>
            </w:r>
          </w:p>
        </w:tc>
        <w:tc>
          <w:tcPr>
            <w:tcW w:w="5595" w:type="dxa"/>
            <w:tcBorders>
              <w:top w:val="single" w:sz="6" w:space="0" w:color="auto"/>
              <w:left w:val="single" w:sz="6" w:space="0" w:color="auto"/>
              <w:bottom w:val="single" w:sz="6" w:space="0" w:color="auto"/>
              <w:right w:val="single" w:sz="6" w:space="0" w:color="auto"/>
            </w:tcBorders>
            <w:hideMark/>
          </w:tcPr>
          <w:p w14:paraId="6D0603EA"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 xml:space="preserve">Gallagher K, (2016) </w:t>
            </w:r>
            <w:r w:rsidRPr="00466140">
              <w:rPr>
                <w:rFonts w:ascii="Arial" w:hAnsi="Arial" w:cs="Arial"/>
                <w:i/>
                <w:iCs/>
                <w:lang w:val="en-GB" w:eastAsia="zh-CN"/>
              </w:rPr>
              <w:t>Essential Study and Employment Skills For Business and Management Students</w:t>
            </w:r>
            <w:r w:rsidRPr="00466140">
              <w:rPr>
                <w:rFonts w:ascii="Arial" w:hAnsi="Arial" w:cs="Arial"/>
                <w:lang w:val="en-GB" w:eastAsia="zh-CN"/>
              </w:rPr>
              <w:t>, Oxford </w:t>
            </w:r>
          </w:p>
        </w:tc>
        <w:tc>
          <w:tcPr>
            <w:tcW w:w="1365" w:type="dxa"/>
            <w:tcBorders>
              <w:top w:val="single" w:sz="6" w:space="0" w:color="auto"/>
              <w:left w:val="single" w:sz="6" w:space="0" w:color="auto"/>
              <w:bottom w:val="single" w:sz="6" w:space="0" w:color="auto"/>
              <w:right w:val="single" w:sz="6" w:space="0" w:color="auto"/>
            </w:tcBorders>
            <w:hideMark/>
          </w:tcPr>
          <w:p w14:paraId="1AD11CE6"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hAnsi="Segoe UI Symbol" w:cs="Segoe UI Symbol"/>
                <w:lang w:val="en-GB" w:eastAsia="zh-CN"/>
              </w:rPr>
              <w:t>☐</w:t>
            </w:r>
            <w:r w:rsidRPr="00466140">
              <w:rPr>
                <w:rFonts w:ascii="Arial" w:hAnsi="Arial" w:cs="Arial"/>
                <w:lang w:val="en-GB" w:eastAsia="zh-CN"/>
              </w:rPr>
              <w:t>​ </w:t>
            </w:r>
          </w:p>
        </w:tc>
      </w:tr>
      <w:tr w:rsidR="00253D87" w:rsidRPr="00466140" w14:paraId="20E86020"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517E87C8"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Further </w:t>
            </w:r>
          </w:p>
        </w:tc>
        <w:tc>
          <w:tcPr>
            <w:tcW w:w="5595" w:type="dxa"/>
            <w:tcBorders>
              <w:top w:val="single" w:sz="6" w:space="0" w:color="auto"/>
              <w:left w:val="single" w:sz="6" w:space="0" w:color="auto"/>
              <w:bottom w:val="single" w:sz="6" w:space="0" w:color="auto"/>
              <w:right w:val="single" w:sz="6" w:space="0" w:color="auto"/>
            </w:tcBorders>
            <w:hideMark/>
          </w:tcPr>
          <w:p w14:paraId="7E2BE609"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 xml:space="preserve">Gottschall, Jonathan (2013), </w:t>
            </w:r>
            <w:r w:rsidRPr="00466140">
              <w:rPr>
                <w:rFonts w:ascii="Arial" w:hAnsi="Arial" w:cs="Arial"/>
                <w:i/>
                <w:iCs/>
                <w:lang w:val="en-GB" w:eastAsia="zh-CN"/>
              </w:rPr>
              <w:t>The Storytelling Animal: How Stories Make Us Human, </w:t>
            </w:r>
            <w:r w:rsidRPr="00466140">
              <w:rPr>
                <w:rFonts w:ascii="Arial" w:hAnsi="Arial" w:cs="Arial"/>
                <w:lang w:val="en-GB" w:eastAsia="zh-CN"/>
              </w:rPr>
              <w:t>Houghton Mifflin </w:t>
            </w:r>
          </w:p>
        </w:tc>
        <w:tc>
          <w:tcPr>
            <w:tcW w:w="1365" w:type="dxa"/>
            <w:tcBorders>
              <w:top w:val="single" w:sz="6" w:space="0" w:color="auto"/>
              <w:left w:val="single" w:sz="6" w:space="0" w:color="auto"/>
              <w:bottom w:val="single" w:sz="6" w:space="0" w:color="auto"/>
              <w:right w:val="single" w:sz="6" w:space="0" w:color="auto"/>
            </w:tcBorders>
            <w:hideMark/>
          </w:tcPr>
          <w:p w14:paraId="7524D410"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hAnsi="Segoe UI Symbol" w:cs="Segoe UI Symbol"/>
                <w:lang w:val="en-GB" w:eastAsia="zh-CN"/>
              </w:rPr>
              <w:t>☐</w:t>
            </w:r>
            <w:r w:rsidRPr="00466140">
              <w:rPr>
                <w:rFonts w:ascii="Arial" w:hAnsi="Arial" w:cs="Arial"/>
                <w:lang w:val="en-GB" w:eastAsia="zh-CN"/>
              </w:rPr>
              <w:t>​ </w:t>
            </w:r>
          </w:p>
        </w:tc>
      </w:tr>
      <w:tr w:rsidR="00253D87" w:rsidRPr="00466140" w14:paraId="3B97BB76"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0DBC7E46"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Further </w:t>
            </w:r>
          </w:p>
        </w:tc>
        <w:tc>
          <w:tcPr>
            <w:tcW w:w="5595" w:type="dxa"/>
            <w:tcBorders>
              <w:top w:val="single" w:sz="6" w:space="0" w:color="auto"/>
              <w:left w:val="single" w:sz="6" w:space="0" w:color="auto"/>
              <w:bottom w:val="single" w:sz="6" w:space="0" w:color="auto"/>
              <w:right w:val="single" w:sz="6" w:space="0" w:color="auto"/>
            </w:tcBorders>
            <w:hideMark/>
          </w:tcPr>
          <w:p w14:paraId="13450452"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Storr, Will (2020), </w:t>
            </w:r>
            <w:r w:rsidRPr="00466140">
              <w:rPr>
                <w:rFonts w:ascii="Arial" w:hAnsi="Arial" w:cs="Arial"/>
                <w:i/>
                <w:iCs/>
                <w:lang w:val="en-GB" w:eastAsia="zh-CN"/>
              </w:rPr>
              <w:t>The Science of Storytelling, </w:t>
            </w:r>
            <w:r w:rsidRPr="00466140">
              <w:rPr>
                <w:rFonts w:ascii="Arial" w:hAnsi="Arial" w:cs="Arial"/>
                <w:lang w:val="en-GB" w:eastAsia="zh-CN"/>
              </w:rPr>
              <w:t>William Collins </w:t>
            </w:r>
          </w:p>
        </w:tc>
        <w:tc>
          <w:tcPr>
            <w:tcW w:w="1365" w:type="dxa"/>
            <w:tcBorders>
              <w:top w:val="single" w:sz="6" w:space="0" w:color="auto"/>
              <w:left w:val="single" w:sz="6" w:space="0" w:color="auto"/>
              <w:bottom w:val="single" w:sz="6" w:space="0" w:color="auto"/>
              <w:right w:val="single" w:sz="6" w:space="0" w:color="auto"/>
            </w:tcBorders>
            <w:hideMark/>
          </w:tcPr>
          <w:p w14:paraId="59C37CCD"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hAnsi="Segoe UI Symbol" w:cs="Segoe UI Symbol"/>
                <w:lang w:val="en-GB" w:eastAsia="zh-CN"/>
              </w:rPr>
              <w:t>☐</w:t>
            </w:r>
            <w:r w:rsidRPr="00466140">
              <w:rPr>
                <w:rFonts w:ascii="Arial" w:hAnsi="Arial" w:cs="Arial"/>
                <w:lang w:val="en-GB" w:eastAsia="zh-CN"/>
              </w:rPr>
              <w:t>​ </w:t>
            </w:r>
          </w:p>
        </w:tc>
      </w:tr>
      <w:tr w:rsidR="00253D87" w:rsidRPr="00466140" w14:paraId="4C36008D"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46FF626D"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Further </w:t>
            </w:r>
          </w:p>
        </w:tc>
        <w:tc>
          <w:tcPr>
            <w:tcW w:w="5595" w:type="dxa"/>
            <w:tcBorders>
              <w:top w:val="single" w:sz="6" w:space="0" w:color="auto"/>
              <w:left w:val="single" w:sz="6" w:space="0" w:color="auto"/>
              <w:bottom w:val="single" w:sz="6" w:space="0" w:color="auto"/>
              <w:right w:val="single" w:sz="6" w:space="0" w:color="auto"/>
            </w:tcBorders>
            <w:hideMark/>
          </w:tcPr>
          <w:p w14:paraId="4E6FD127"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 xml:space="preserve">Cohen, L. Manion, L. and Morrison, K. (2017) </w:t>
            </w:r>
            <w:r w:rsidRPr="00466140">
              <w:rPr>
                <w:rFonts w:ascii="Arial" w:hAnsi="Arial" w:cs="Arial"/>
                <w:i/>
                <w:iCs/>
                <w:lang w:val="en-GB" w:eastAsia="zh-CN"/>
              </w:rPr>
              <w:t>Research Methods in Education, 8</w:t>
            </w:r>
            <w:r w:rsidRPr="00466140">
              <w:rPr>
                <w:rFonts w:ascii="Arial" w:hAnsi="Arial" w:cs="Arial"/>
                <w:i/>
                <w:iCs/>
                <w:vertAlign w:val="superscript"/>
                <w:lang w:val="en-GB" w:eastAsia="zh-CN"/>
              </w:rPr>
              <w:t>th</w:t>
            </w:r>
            <w:r w:rsidRPr="00466140">
              <w:rPr>
                <w:rFonts w:ascii="Arial" w:hAnsi="Arial" w:cs="Arial"/>
                <w:i/>
                <w:iCs/>
                <w:lang w:val="en-GB" w:eastAsia="zh-CN"/>
              </w:rPr>
              <w:t xml:space="preserve"> edition</w:t>
            </w:r>
            <w:r w:rsidRPr="00466140">
              <w:rPr>
                <w:rFonts w:ascii="Arial" w:hAnsi="Arial" w:cs="Arial"/>
                <w:lang w:val="en-GB" w:eastAsia="zh-CN"/>
              </w:rPr>
              <w:t xml:space="preserve"> London: Routledge. </w:t>
            </w:r>
          </w:p>
        </w:tc>
        <w:tc>
          <w:tcPr>
            <w:tcW w:w="1365" w:type="dxa"/>
            <w:tcBorders>
              <w:top w:val="single" w:sz="6" w:space="0" w:color="auto"/>
              <w:left w:val="single" w:sz="6" w:space="0" w:color="auto"/>
              <w:bottom w:val="single" w:sz="6" w:space="0" w:color="auto"/>
              <w:right w:val="single" w:sz="6" w:space="0" w:color="auto"/>
            </w:tcBorders>
            <w:hideMark/>
          </w:tcPr>
          <w:p w14:paraId="32B7B20A"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eastAsia="MS Gothic" w:hAnsi="Segoe UI Symbol" w:cs="Segoe UI Symbol"/>
                <w:lang w:val="en-GB" w:eastAsia="zh-CN"/>
              </w:rPr>
              <w:t>☒</w:t>
            </w:r>
            <w:r w:rsidRPr="00466140">
              <w:rPr>
                <w:rFonts w:ascii="Arial" w:hAnsi="Arial" w:cs="Arial"/>
                <w:lang w:val="en-GB" w:eastAsia="zh-CN"/>
              </w:rPr>
              <w:t>​ </w:t>
            </w:r>
          </w:p>
        </w:tc>
      </w:tr>
      <w:tr w:rsidR="00253D87" w:rsidRPr="00466140" w14:paraId="14F20418"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4EBFEFAC"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Further </w:t>
            </w:r>
          </w:p>
        </w:tc>
        <w:tc>
          <w:tcPr>
            <w:tcW w:w="5595" w:type="dxa"/>
            <w:tcBorders>
              <w:top w:val="single" w:sz="6" w:space="0" w:color="auto"/>
              <w:left w:val="single" w:sz="6" w:space="0" w:color="auto"/>
              <w:bottom w:val="single" w:sz="6" w:space="0" w:color="auto"/>
              <w:right w:val="single" w:sz="6" w:space="0" w:color="auto"/>
            </w:tcBorders>
            <w:hideMark/>
          </w:tcPr>
          <w:p w14:paraId="345A7A25"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 xml:space="preserve">Flick, U. (2014) </w:t>
            </w:r>
            <w:r w:rsidRPr="00466140">
              <w:rPr>
                <w:rFonts w:ascii="Arial" w:hAnsi="Arial" w:cs="Arial"/>
                <w:i/>
                <w:iCs/>
                <w:lang w:val="en-GB" w:eastAsia="zh-CN"/>
              </w:rPr>
              <w:t>An Introduction to Qualitative Research</w:t>
            </w:r>
            <w:r w:rsidRPr="00466140">
              <w:rPr>
                <w:rFonts w:ascii="Arial" w:hAnsi="Arial" w:cs="Arial"/>
                <w:lang w:val="en-GB" w:eastAsia="zh-CN"/>
              </w:rPr>
              <w:t>, London: SAGE.  </w:t>
            </w:r>
          </w:p>
        </w:tc>
        <w:tc>
          <w:tcPr>
            <w:tcW w:w="1365" w:type="dxa"/>
            <w:tcBorders>
              <w:top w:val="single" w:sz="6" w:space="0" w:color="auto"/>
              <w:left w:val="single" w:sz="6" w:space="0" w:color="auto"/>
              <w:bottom w:val="single" w:sz="6" w:space="0" w:color="auto"/>
              <w:right w:val="single" w:sz="6" w:space="0" w:color="auto"/>
            </w:tcBorders>
            <w:hideMark/>
          </w:tcPr>
          <w:p w14:paraId="0E0C9D0F"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hAnsi="Segoe UI Symbol" w:cs="Segoe UI Symbol"/>
                <w:lang w:val="en-GB" w:eastAsia="zh-CN"/>
              </w:rPr>
              <w:t>☐</w:t>
            </w:r>
            <w:r w:rsidRPr="00466140">
              <w:rPr>
                <w:rFonts w:ascii="Arial" w:hAnsi="Arial" w:cs="Arial"/>
                <w:lang w:val="en-GB" w:eastAsia="zh-CN"/>
              </w:rPr>
              <w:t>​ </w:t>
            </w:r>
          </w:p>
        </w:tc>
      </w:tr>
      <w:tr w:rsidR="00253D87" w:rsidRPr="00466140" w14:paraId="14DB097C"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2393D6AD"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lastRenderedPageBreak/>
              <w:t>Further </w:t>
            </w:r>
          </w:p>
        </w:tc>
        <w:tc>
          <w:tcPr>
            <w:tcW w:w="5595" w:type="dxa"/>
            <w:tcBorders>
              <w:top w:val="single" w:sz="6" w:space="0" w:color="auto"/>
              <w:left w:val="single" w:sz="6" w:space="0" w:color="auto"/>
              <w:bottom w:val="single" w:sz="6" w:space="0" w:color="auto"/>
              <w:right w:val="single" w:sz="6" w:space="0" w:color="auto"/>
            </w:tcBorders>
            <w:hideMark/>
          </w:tcPr>
          <w:p w14:paraId="799F6909"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 xml:space="preserve">Aubrey, K. &amp; Riley, A. (2017) </w:t>
            </w:r>
            <w:r w:rsidRPr="00466140">
              <w:rPr>
                <w:rFonts w:ascii="Arial" w:hAnsi="Arial" w:cs="Arial"/>
                <w:i/>
                <w:iCs/>
                <w:lang w:val="en-GB" w:eastAsia="zh-CN"/>
              </w:rPr>
              <w:t>Understanding and Using Challenging Education Theories</w:t>
            </w:r>
            <w:r w:rsidRPr="00466140">
              <w:rPr>
                <w:rFonts w:ascii="Arial" w:hAnsi="Arial" w:cs="Arial"/>
                <w:lang w:val="en-GB" w:eastAsia="zh-CN"/>
              </w:rPr>
              <w:t>, London: SAGE. </w:t>
            </w:r>
          </w:p>
        </w:tc>
        <w:tc>
          <w:tcPr>
            <w:tcW w:w="1365" w:type="dxa"/>
            <w:tcBorders>
              <w:top w:val="single" w:sz="6" w:space="0" w:color="auto"/>
              <w:left w:val="single" w:sz="6" w:space="0" w:color="auto"/>
              <w:bottom w:val="single" w:sz="6" w:space="0" w:color="auto"/>
              <w:right w:val="single" w:sz="6" w:space="0" w:color="auto"/>
            </w:tcBorders>
            <w:hideMark/>
          </w:tcPr>
          <w:p w14:paraId="738D7554"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eastAsia="MS Gothic" w:hAnsi="Segoe UI Symbol" w:cs="Segoe UI Symbol"/>
                <w:lang w:val="en-GB" w:eastAsia="zh-CN"/>
              </w:rPr>
              <w:t>☒</w:t>
            </w:r>
            <w:r w:rsidRPr="00466140">
              <w:rPr>
                <w:rFonts w:ascii="Arial" w:hAnsi="Arial" w:cs="Arial"/>
                <w:lang w:val="en-GB" w:eastAsia="zh-CN"/>
              </w:rPr>
              <w:t>​ </w:t>
            </w:r>
          </w:p>
        </w:tc>
      </w:tr>
      <w:tr w:rsidR="00253D87" w:rsidRPr="00466140" w14:paraId="3367397F"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3207982A"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Further  </w:t>
            </w:r>
          </w:p>
        </w:tc>
        <w:tc>
          <w:tcPr>
            <w:tcW w:w="5595" w:type="dxa"/>
            <w:tcBorders>
              <w:top w:val="single" w:sz="6" w:space="0" w:color="auto"/>
              <w:left w:val="single" w:sz="6" w:space="0" w:color="auto"/>
              <w:bottom w:val="single" w:sz="6" w:space="0" w:color="auto"/>
              <w:right w:val="single" w:sz="6" w:space="0" w:color="auto"/>
            </w:tcBorders>
            <w:hideMark/>
          </w:tcPr>
          <w:p w14:paraId="68654CFC"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 xml:space="preserve">Brinkmann, S. and Kvale, S. (2018) </w:t>
            </w:r>
            <w:r w:rsidRPr="00466140">
              <w:rPr>
                <w:rFonts w:ascii="Arial" w:hAnsi="Arial" w:cs="Arial"/>
                <w:i/>
                <w:iCs/>
                <w:lang w:val="en-GB" w:eastAsia="zh-CN"/>
              </w:rPr>
              <w:t>Doing Interviews (Qualitative Research Kit)</w:t>
            </w:r>
            <w:r w:rsidRPr="00466140">
              <w:rPr>
                <w:rFonts w:ascii="Arial" w:hAnsi="Arial" w:cs="Arial"/>
                <w:lang w:val="en-GB" w:eastAsia="zh-CN"/>
              </w:rPr>
              <w:t>. Sage </w:t>
            </w:r>
          </w:p>
        </w:tc>
        <w:tc>
          <w:tcPr>
            <w:tcW w:w="1365" w:type="dxa"/>
            <w:tcBorders>
              <w:top w:val="single" w:sz="6" w:space="0" w:color="auto"/>
              <w:left w:val="single" w:sz="6" w:space="0" w:color="auto"/>
              <w:bottom w:val="single" w:sz="6" w:space="0" w:color="auto"/>
              <w:right w:val="single" w:sz="6" w:space="0" w:color="auto"/>
            </w:tcBorders>
            <w:hideMark/>
          </w:tcPr>
          <w:p w14:paraId="11475590"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eastAsia="MS Gothic" w:hAnsi="Segoe UI Symbol" w:cs="Segoe UI Symbol"/>
                <w:lang w:val="en-GB" w:eastAsia="zh-CN"/>
              </w:rPr>
              <w:t>☐</w:t>
            </w:r>
            <w:r w:rsidRPr="00466140">
              <w:rPr>
                <w:rFonts w:ascii="Arial" w:hAnsi="Arial" w:cs="Arial"/>
                <w:lang w:val="en-GB" w:eastAsia="zh-CN"/>
              </w:rPr>
              <w:t>​ </w:t>
            </w:r>
          </w:p>
          <w:p w14:paraId="78AA2C02"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 </w:t>
            </w:r>
          </w:p>
        </w:tc>
      </w:tr>
      <w:tr w:rsidR="00253D87" w:rsidRPr="00466140" w14:paraId="11A441FC"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1A157EDA"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Further  </w:t>
            </w:r>
          </w:p>
        </w:tc>
        <w:tc>
          <w:tcPr>
            <w:tcW w:w="5595" w:type="dxa"/>
            <w:tcBorders>
              <w:top w:val="single" w:sz="6" w:space="0" w:color="auto"/>
              <w:left w:val="single" w:sz="6" w:space="0" w:color="auto"/>
              <w:bottom w:val="single" w:sz="6" w:space="0" w:color="auto"/>
              <w:right w:val="single" w:sz="6" w:space="0" w:color="auto"/>
            </w:tcBorders>
            <w:hideMark/>
          </w:tcPr>
          <w:p w14:paraId="45B03023"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 xml:space="preserve">Gibbs, G. (2018) </w:t>
            </w:r>
            <w:r w:rsidRPr="00466140">
              <w:rPr>
                <w:rFonts w:ascii="Arial" w:hAnsi="Arial" w:cs="Arial"/>
                <w:i/>
                <w:iCs/>
                <w:lang w:val="en-GB" w:eastAsia="zh-CN"/>
              </w:rPr>
              <w:t>Analysing Qualitative Data (Qualitative Research Kit).</w:t>
            </w:r>
            <w:r w:rsidRPr="00466140">
              <w:rPr>
                <w:rFonts w:ascii="Arial" w:hAnsi="Arial" w:cs="Arial"/>
                <w:lang w:val="en-GB" w:eastAsia="zh-CN"/>
              </w:rPr>
              <w:t xml:space="preserve"> Sage </w:t>
            </w:r>
          </w:p>
        </w:tc>
        <w:tc>
          <w:tcPr>
            <w:tcW w:w="1365" w:type="dxa"/>
            <w:tcBorders>
              <w:top w:val="single" w:sz="6" w:space="0" w:color="auto"/>
              <w:left w:val="single" w:sz="6" w:space="0" w:color="auto"/>
              <w:bottom w:val="single" w:sz="6" w:space="0" w:color="auto"/>
              <w:right w:val="single" w:sz="6" w:space="0" w:color="auto"/>
            </w:tcBorders>
            <w:hideMark/>
          </w:tcPr>
          <w:p w14:paraId="1333785F"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eastAsia="MS Gothic" w:hAnsi="Segoe UI Symbol" w:cs="Segoe UI Symbol"/>
                <w:lang w:val="en-GB" w:eastAsia="zh-CN"/>
              </w:rPr>
              <w:t>☒</w:t>
            </w:r>
            <w:r w:rsidRPr="00466140">
              <w:rPr>
                <w:rFonts w:ascii="Arial" w:hAnsi="Arial" w:cs="Arial"/>
                <w:lang w:val="en-GB" w:eastAsia="zh-CN"/>
              </w:rPr>
              <w:t>​ </w:t>
            </w:r>
          </w:p>
          <w:p w14:paraId="389D9D31"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 </w:t>
            </w:r>
          </w:p>
        </w:tc>
      </w:tr>
      <w:tr w:rsidR="00253D87" w:rsidRPr="00466140" w14:paraId="2B129CC0"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65842A93"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Further </w:t>
            </w:r>
          </w:p>
        </w:tc>
        <w:tc>
          <w:tcPr>
            <w:tcW w:w="5595" w:type="dxa"/>
            <w:tcBorders>
              <w:top w:val="single" w:sz="6" w:space="0" w:color="auto"/>
              <w:left w:val="single" w:sz="6" w:space="0" w:color="auto"/>
              <w:bottom w:val="single" w:sz="6" w:space="0" w:color="auto"/>
              <w:right w:val="single" w:sz="6" w:space="0" w:color="auto"/>
            </w:tcBorders>
            <w:hideMark/>
          </w:tcPr>
          <w:p w14:paraId="1A6234ED"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Creswell, J. W. (2012</w:t>
            </w:r>
            <w:r w:rsidRPr="00466140">
              <w:rPr>
                <w:rFonts w:ascii="Arial" w:hAnsi="Arial" w:cs="Arial"/>
                <w:i/>
                <w:iCs/>
                <w:lang w:val="en-GB" w:eastAsia="zh-CN"/>
              </w:rPr>
              <w:t>). Qualitative inquiry and research design: Choosing among five approaches</w:t>
            </w:r>
            <w:r w:rsidRPr="00466140">
              <w:rPr>
                <w:rFonts w:ascii="Arial" w:hAnsi="Arial" w:cs="Arial"/>
                <w:lang w:val="en-GB" w:eastAsia="zh-CN"/>
              </w:rPr>
              <w:t>. Sage </w:t>
            </w:r>
          </w:p>
        </w:tc>
        <w:tc>
          <w:tcPr>
            <w:tcW w:w="1365" w:type="dxa"/>
            <w:tcBorders>
              <w:top w:val="single" w:sz="6" w:space="0" w:color="auto"/>
              <w:left w:val="single" w:sz="6" w:space="0" w:color="auto"/>
              <w:bottom w:val="single" w:sz="6" w:space="0" w:color="auto"/>
              <w:right w:val="single" w:sz="6" w:space="0" w:color="auto"/>
            </w:tcBorders>
            <w:hideMark/>
          </w:tcPr>
          <w:p w14:paraId="449534AD"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hAnsi="Segoe UI Symbol" w:cs="Segoe UI Symbol"/>
                <w:lang w:val="en-GB" w:eastAsia="zh-CN"/>
              </w:rPr>
              <w:t>☐</w:t>
            </w:r>
            <w:r w:rsidRPr="00466140">
              <w:rPr>
                <w:rFonts w:ascii="Arial" w:hAnsi="Arial" w:cs="Arial"/>
                <w:lang w:val="en-GB" w:eastAsia="zh-CN"/>
              </w:rPr>
              <w:t>​ </w:t>
            </w:r>
          </w:p>
        </w:tc>
      </w:tr>
      <w:tr w:rsidR="00253D87" w:rsidRPr="00466140" w14:paraId="0C509D59"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04144BAB"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Further </w:t>
            </w:r>
          </w:p>
        </w:tc>
        <w:tc>
          <w:tcPr>
            <w:tcW w:w="5595" w:type="dxa"/>
            <w:tcBorders>
              <w:top w:val="single" w:sz="6" w:space="0" w:color="auto"/>
              <w:left w:val="single" w:sz="6" w:space="0" w:color="auto"/>
              <w:bottom w:val="single" w:sz="6" w:space="0" w:color="auto"/>
              <w:right w:val="single" w:sz="6" w:space="0" w:color="auto"/>
            </w:tcBorders>
            <w:hideMark/>
          </w:tcPr>
          <w:p w14:paraId="19A79167" w14:textId="77777777" w:rsidR="00253D87" w:rsidRPr="00466140" w:rsidRDefault="00253D87" w:rsidP="007D3919">
            <w:pPr>
              <w:textAlignment w:val="baseline"/>
              <w:rPr>
                <w:rFonts w:ascii="Arial" w:hAnsi="Arial" w:cs="Arial"/>
                <w:lang w:val="en-GB" w:eastAsia="zh-CN"/>
              </w:rPr>
            </w:pPr>
            <w:r w:rsidRPr="00466140">
              <w:rPr>
                <w:rFonts w:ascii="Arial" w:hAnsi="Arial" w:cs="Arial"/>
                <w:lang w:val="en-GB" w:eastAsia="zh-CN"/>
              </w:rPr>
              <w:t>Obschonka, M., Hakkarainen, K., Lonka, K. </w:t>
            </w:r>
            <w:r w:rsidRPr="00466140">
              <w:rPr>
                <w:rFonts w:ascii="Arial" w:hAnsi="Arial" w:cs="Arial"/>
                <w:i/>
                <w:iCs/>
                <w:lang w:val="en-GB" w:eastAsia="zh-CN"/>
              </w:rPr>
              <w:t>et al.</w:t>
            </w:r>
            <w:r w:rsidRPr="00466140">
              <w:rPr>
                <w:rFonts w:ascii="Arial" w:hAnsi="Arial" w:cs="Arial"/>
                <w:lang w:val="en-GB" w:eastAsia="zh-CN"/>
              </w:rPr>
              <w:t> Entrepreneurship as a twenty-first century skill: entrepreneurial alertness and intention in the transition to adulthood. </w:t>
            </w:r>
            <w:r w:rsidRPr="00466140">
              <w:rPr>
                <w:rFonts w:ascii="Arial" w:hAnsi="Arial" w:cs="Arial"/>
                <w:i/>
                <w:iCs/>
                <w:lang w:val="en-GB" w:eastAsia="zh-CN"/>
              </w:rPr>
              <w:t>Small Bus Econ</w:t>
            </w:r>
            <w:r w:rsidRPr="00466140">
              <w:rPr>
                <w:rFonts w:ascii="Arial" w:hAnsi="Arial" w:cs="Arial"/>
                <w:lang w:val="en-GB" w:eastAsia="zh-CN"/>
              </w:rPr>
              <w:t> </w:t>
            </w:r>
            <w:r w:rsidRPr="00466140">
              <w:rPr>
                <w:rFonts w:ascii="Arial" w:hAnsi="Arial" w:cs="Arial"/>
                <w:b/>
                <w:bCs/>
                <w:lang w:val="en-GB" w:eastAsia="zh-CN"/>
              </w:rPr>
              <w:t>48, </w:t>
            </w:r>
            <w:r w:rsidRPr="00466140">
              <w:rPr>
                <w:rFonts w:ascii="Arial" w:hAnsi="Arial" w:cs="Arial"/>
                <w:lang w:val="en-GB" w:eastAsia="zh-CN"/>
              </w:rPr>
              <w:t>487–501 (2017). https://doi.org/10.1007/s11187-016-9798-6 </w:t>
            </w:r>
          </w:p>
        </w:tc>
        <w:tc>
          <w:tcPr>
            <w:tcW w:w="1365" w:type="dxa"/>
            <w:tcBorders>
              <w:top w:val="single" w:sz="6" w:space="0" w:color="auto"/>
              <w:left w:val="single" w:sz="6" w:space="0" w:color="auto"/>
              <w:bottom w:val="single" w:sz="6" w:space="0" w:color="auto"/>
              <w:right w:val="single" w:sz="6" w:space="0" w:color="auto"/>
            </w:tcBorders>
            <w:hideMark/>
          </w:tcPr>
          <w:p w14:paraId="4C81CB53"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eastAsia="MS Gothic" w:hAnsi="Segoe UI Symbol" w:cs="Segoe UI Symbol"/>
                <w:lang w:val="en-GB" w:eastAsia="zh-CN"/>
              </w:rPr>
              <w:t>☒</w:t>
            </w:r>
            <w:r w:rsidRPr="00466140">
              <w:rPr>
                <w:rFonts w:ascii="Arial" w:hAnsi="Arial" w:cs="Arial"/>
                <w:lang w:val="en-GB" w:eastAsia="zh-CN"/>
              </w:rPr>
              <w:t>​ </w:t>
            </w:r>
          </w:p>
          <w:p w14:paraId="2A61FDC1"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 </w:t>
            </w:r>
          </w:p>
        </w:tc>
      </w:tr>
      <w:tr w:rsidR="00253D87" w:rsidRPr="00466140" w14:paraId="47719C30" w14:textId="77777777" w:rsidTr="007D3919">
        <w:trPr>
          <w:trHeight w:val="300"/>
        </w:trPr>
        <w:tc>
          <w:tcPr>
            <w:tcW w:w="1680" w:type="dxa"/>
            <w:tcBorders>
              <w:top w:val="single" w:sz="6" w:space="0" w:color="auto"/>
              <w:left w:val="single" w:sz="6" w:space="0" w:color="auto"/>
              <w:bottom w:val="single" w:sz="6" w:space="0" w:color="auto"/>
              <w:right w:val="single" w:sz="6" w:space="0" w:color="auto"/>
            </w:tcBorders>
            <w:hideMark/>
          </w:tcPr>
          <w:p w14:paraId="0BB116B5" w14:textId="77777777" w:rsidR="00253D87" w:rsidRPr="00466140" w:rsidRDefault="00253D87" w:rsidP="007D3919">
            <w:pPr>
              <w:jc w:val="both"/>
              <w:textAlignment w:val="baseline"/>
              <w:rPr>
                <w:rFonts w:ascii="Arial" w:hAnsi="Arial" w:cs="Arial"/>
                <w:lang w:val="en-GB" w:eastAsia="zh-CN"/>
              </w:rPr>
            </w:pPr>
            <w:r w:rsidRPr="00466140">
              <w:rPr>
                <w:rFonts w:ascii="Arial" w:hAnsi="Arial" w:cs="Arial"/>
                <w:lang w:val="en-GB" w:eastAsia="zh-CN"/>
              </w:rPr>
              <w:t>Further  </w:t>
            </w:r>
          </w:p>
        </w:tc>
        <w:tc>
          <w:tcPr>
            <w:tcW w:w="5595" w:type="dxa"/>
            <w:tcBorders>
              <w:top w:val="single" w:sz="6" w:space="0" w:color="auto"/>
              <w:left w:val="single" w:sz="6" w:space="0" w:color="auto"/>
              <w:bottom w:val="single" w:sz="6" w:space="0" w:color="auto"/>
              <w:right w:val="single" w:sz="6" w:space="0" w:color="auto"/>
            </w:tcBorders>
            <w:hideMark/>
          </w:tcPr>
          <w:p w14:paraId="23C0DA26" w14:textId="77777777" w:rsidR="00253D87" w:rsidRPr="00466140" w:rsidRDefault="00253D87" w:rsidP="007D3919">
            <w:pPr>
              <w:textAlignment w:val="baseline"/>
              <w:rPr>
                <w:rFonts w:ascii="Arial" w:hAnsi="Arial" w:cs="Arial"/>
                <w:lang w:val="en-GB" w:eastAsia="zh-CN"/>
              </w:rPr>
            </w:pPr>
            <w:hyperlink r:id="rId9" w:tgtFrame="_blank" w:history="1">
              <w:r w:rsidRPr="00466140">
                <w:rPr>
                  <w:rFonts w:ascii="Arial" w:hAnsi="Arial" w:cs="Arial"/>
                  <w:color w:val="0000FF"/>
                  <w:u w:val="single"/>
                  <w:lang w:val="en-GB" w:eastAsia="zh-CN"/>
                </w:rPr>
                <w:t>https://ec.europa.eu/jrc/en/entrecomp</w:t>
              </w:r>
            </w:hyperlink>
            <w:r w:rsidRPr="00466140">
              <w:rPr>
                <w:rFonts w:ascii="Arial" w:hAnsi="Arial" w:cs="Arial"/>
                <w:lang w:val="en-GB" w:eastAsia="zh-CN"/>
              </w:rPr>
              <w:t> </w:t>
            </w:r>
          </w:p>
        </w:tc>
        <w:tc>
          <w:tcPr>
            <w:tcW w:w="1365" w:type="dxa"/>
            <w:tcBorders>
              <w:top w:val="single" w:sz="6" w:space="0" w:color="auto"/>
              <w:left w:val="single" w:sz="6" w:space="0" w:color="auto"/>
              <w:bottom w:val="single" w:sz="6" w:space="0" w:color="auto"/>
              <w:right w:val="single" w:sz="6" w:space="0" w:color="auto"/>
            </w:tcBorders>
            <w:hideMark/>
          </w:tcPr>
          <w:p w14:paraId="387DA6B7" w14:textId="77777777" w:rsidR="00253D87" w:rsidRPr="00466140" w:rsidRDefault="00253D87" w:rsidP="007D3919">
            <w:pPr>
              <w:jc w:val="center"/>
              <w:textAlignment w:val="baseline"/>
              <w:rPr>
                <w:rFonts w:ascii="Arial" w:hAnsi="Arial" w:cs="Arial"/>
                <w:lang w:val="en-GB" w:eastAsia="zh-CN"/>
              </w:rPr>
            </w:pPr>
            <w:r w:rsidRPr="00466140">
              <w:rPr>
                <w:rFonts w:ascii="Arial" w:hAnsi="Arial" w:cs="Arial"/>
                <w:lang w:val="en-GB" w:eastAsia="zh-CN"/>
              </w:rPr>
              <w:t>​​</w:t>
            </w:r>
            <w:r w:rsidRPr="00466140">
              <w:rPr>
                <w:rFonts w:ascii="Segoe UI Symbol" w:eastAsia="MS Gothic" w:hAnsi="Segoe UI Symbol" w:cs="Segoe UI Symbol"/>
                <w:lang w:val="en-GB" w:eastAsia="zh-CN"/>
              </w:rPr>
              <w:t>☒</w:t>
            </w:r>
            <w:r w:rsidRPr="00466140">
              <w:rPr>
                <w:rFonts w:ascii="Arial" w:hAnsi="Arial" w:cs="Arial"/>
                <w:lang w:val="en-GB" w:eastAsia="zh-CN"/>
              </w:rPr>
              <w:t>​  </w:t>
            </w:r>
          </w:p>
        </w:tc>
      </w:tr>
    </w:tbl>
    <w:p w14:paraId="6C81B1E1" w14:textId="77777777" w:rsidR="00253D87" w:rsidRPr="00466140" w:rsidRDefault="00253D87" w:rsidP="00253D87">
      <w:pPr>
        <w:rPr>
          <w:rFonts w:ascii="Arial" w:hAnsi="Arial" w:cs="Arial"/>
        </w:rPr>
      </w:pPr>
    </w:p>
    <w:p w14:paraId="7EDAEFA2" w14:textId="77777777" w:rsidR="00FD7046" w:rsidRDefault="00FD7046" w:rsidP="00FD7046">
      <w:pPr>
        <w:pStyle w:val="Body1"/>
      </w:pPr>
    </w:p>
    <w:p w14:paraId="7F8EC671" w14:textId="77777777" w:rsidR="00063DAE" w:rsidRPr="00DD149D" w:rsidRDefault="00063DAE" w:rsidP="00063DAE">
      <w:pPr>
        <w:rPr>
          <w:rFonts w:ascii="Arial" w:hAnsi="Arial" w:cs="Arial"/>
        </w:rPr>
      </w:pPr>
    </w:p>
    <w:p w14:paraId="235FCA73" w14:textId="77777777" w:rsidR="00D51C36" w:rsidRPr="00DD149D" w:rsidRDefault="00D51C36" w:rsidP="00D51C36">
      <w:pPr>
        <w:jc w:val="both"/>
        <w:rPr>
          <w:rFonts w:ascii="Arial" w:hAnsi="Arial" w:cs="Arial"/>
          <w:b/>
        </w:rPr>
      </w:pPr>
      <w:r w:rsidRPr="00DD149D">
        <w:rPr>
          <w:rFonts w:ascii="Arial" w:hAnsi="Arial" w:cs="Arial"/>
          <w:b/>
        </w:rPr>
        <w:t>SUPERVISION AND MANAGEMENT STRATEGY</w:t>
      </w:r>
    </w:p>
    <w:p w14:paraId="2CE658BF" w14:textId="77777777" w:rsidR="00D51C36" w:rsidRPr="00DD149D" w:rsidRDefault="00D51C36" w:rsidP="00D51C36">
      <w:pPr>
        <w:jc w:val="both"/>
        <w:rPr>
          <w:rFonts w:ascii="Arial" w:hAnsi="Arial" w:cs="Arial"/>
          <w:b/>
        </w:rPr>
      </w:pPr>
    </w:p>
    <w:p w14:paraId="1BE76F5B" w14:textId="2A57A5F0" w:rsidR="00D51C36" w:rsidRPr="00DD149D" w:rsidRDefault="00D51C36" w:rsidP="00D51C36">
      <w:pPr>
        <w:jc w:val="both"/>
        <w:rPr>
          <w:rFonts w:ascii="Arial" w:hAnsi="Arial" w:cs="Arial"/>
        </w:rPr>
      </w:pPr>
      <w:r w:rsidRPr="00DD149D">
        <w:rPr>
          <w:rFonts w:ascii="Arial" w:hAnsi="Arial" w:cs="Arial"/>
        </w:rPr>
        <w:t xml:space="preserve">Following attendance at lectures the student will have to identify a research topic. On the basis of the topic a relevant supervisor will be appointed. The research proposal will be discussed with the supervisor and a suitable approach will be developed for the completion of the </w:t>
      </w:r>
      <w:r w:rsidR="00253D87">
        <w:rPr>
          <w:rFonts w:ascii="Arial" w:hAnsi="Arial" w:cs="Arial"/>
        </w:rPr>
        <w:t>Independent Project/Dissertation</w:t>
      </w:r>
      <w:r w:rsidRPr="00DD149D">
        <w:rPr>
          <w:rFonts w:ascii="Arial" w:hAnsi="Arial" w:cs="Arial"/>
        </w:rPr>
        <w:t xml:space="preserve">. The supervisor will meet with the student to discuss the way forward.  The supervisor will be allocated so as to reflect the specific area of focus of the </w:t>
      </w:r>
      <w:r w:rsidR="00253D87">
        <w:rPr>
          <w:rFonts w:ascii="Arial" w:hAnsi="Arial" w:cs="Arial"/>
        </w:rPr>
        <w:t>Independent Project/Dissertation</w:t>
      </w:r>
      <w:r w:rsidRPr="00DD149D">
        <w:rPr>
          <w:rFonts w:ascii="Arial" w:hAnsi="Arial" w:cs="Arial"/>
        </w:rPr>
        <w:t xml:space="preserve"> and provide effective and knowledgeable support. </w:t>
      </w:r>
    </w:p>
    <w:p w14:paraId="18A7B2FA" w14:textId="77777777" w:rsidR="00D51C36" w:rsidRPr="00DD149D" w:rsidRDefault="00D51C36" w:rsidP="00D51C36">
      <w:pPr>
        <w:jc w:val="both"/>
        <w:rPr>
          <w:rFonts w:ascii="Arial" w:hAnsi="Arial" w:cs="Arial"/>
        </w:rPr>
      </w:pPr>
    </w:p>
    <w:p w14:paraId="7489EE25" w14:textId="44B16EEB" w:rsidR="00D51C36" w:rsidRPr="00DD149D" w:rsidRDefault="00D51C36" w:rsidP="00D51C36">
      <w:pPr>
        <w:jc w:val="both"/>
        <w:rPr>
          <w:rFonts w:ascii="Arial" w:hAnsi="Arial" w:cs="Arial"/>
        </w:rPr>
      </w:pPr>
      <w:r w:rsidRPr="00DD149D">
        <w:rPr>
          <w:rFonts w:ascii="Arial" w:hAnsi="Arial" w:cs="Arial"/>
        </w:rPr>
        <w:t xml:space="preserve">A university ethics form must be submitted and approved before the student may begin on the research part of the </w:t>
      </w:r>
      <w:r w:rsidR="00253D87">
        <w:rPr>
          <w:rFonts w:ascii="Arial" w:hAnsi="Arial" w:cs="Arial"/>
        </w:rPr>
        <w:t>Independent Project/Dissertation</w:t>
      </w:r>
      <w:r w:rsidRPr="00DD149D">
        <w:rPr>
          <w:rFonts w:ascii="Arial" w:hAnsi="Arial" w:cs="Arial"/>
        </w:rPr>
        <w:t xml:space="preserve">. All supervision sessions will be recorded. </w:t>
      </w:r>
    </w:p>
    <w:p w14:paraId="6A81ECA9" w14:textId="77777777" w:rsidR="00D51C36" w:rsidRPr="00DD149D" w:rsidRDefault="00D51C36" w:rsidP="00D51C36">
      <w:pPr>
        <w:jc w:val="both"/>
        <w:rPr>
          <w:rFonts w:ascii="Arial" w:hAnsi="Arial" w:cs="Arial"/>
        </w:rPr>
      </w:pPr>
    </w:p>
    <w:p w14:paraId="15610CE7" w14:textId="77777777" w:rsidR="00D51C36" w:rsidRPr="00DD149D" w:rsidRDefault="00D51C36" w:rsidP="00D51C36">
      <w:pPr>
        <w:jc w:val="both"/>
        <w:rPr>
          <w:rFonts w:ascii="Arial" w:hAnsi="Arial" w:cs="Arial"/>
        </w:rPr>
      </w:pPr>
      <w:r w:rsidRPr="00DD149D">
        <w:rPr>
          <w:rFonts w:ascii="Arial" w:hAnsi="Arial" w:cs="Arial"/>
        </w:rPr>
        <w:t>A programme of individual and, where appropriate, small group tutorials will be agreed between the student and the supervisor, defining the nature and frequency of meetings, which will be agreed with the student.</w:t>
      </w:r>
    </w:p>
    <w:p w14:paraId="4738B6E9" w14:textId="77777777" w:rsidR="00D51C36" w:rsidRPr="00DD149D" w:rsidRDefault="00D51C36" w:rsidP="00D51C36">
      <w:pPr>
        <w:jc w:val="both"/>
        <w:rPr>
          <w:rFonts w:ascii="Arial" w:hAnsi="Arial" w:cs="Arial"/>
        </w:rPr>
      </w:pPr>
    </w:p>
    <w:p w14:paraId="65CDDCF0" w14:textId="77777777" w:rsidR="00D51C36" w:rsidRPr="00DD149D" w:rsidRDefault="00D51C36" w:rsidP="00D51C36">
      <w:pPr>
        <w:jc w:val="both"/>
        <w:rPr>
          <w:rFonts w:ascii="Arial" w:hAnsi="Arial" w:cs="Arial"/>
        </w:rPr>
      </w:pPr>
      <w:r w:rsidRPr="00DD149D">
        <w:rPr>
          <w:rFonts w:ascii="Arial" w:hAnsi="Arial" w:cs="Arial"/>
        </w:rPr>
        <w:t>The role of the tutor/supervisor will be to:</w:t>
      </w:r>
    </w:p>
    <w:p w14:paraId="25A1CA4A"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encourage students to explore a range of possible research areas;</w:t>
      </w:r>
    </w:p>
    <w:p w14:paraId="4ADA5053"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aid in selection of a definitive research area;</w:t>
      </w:r>
    </w:p>
    <w:p w14:paraId="34485905"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assist in clarification of aims and objectives;</w:t>
      </w:r>
    </w:p>
    <w:p w14:paraId="568BD8A0"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recommend appropriate research sources and methods with emphasis on fitness for purpose;</w:t>
      </w:r>
    </w:p>
    <w:p w14:paraId="4E025AB9" w14:textId="200ED7D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 xml:space="preserve">guide the structuring and presentation of the </w:t>
      </w:r>
      <w:r w:rsidR="00253D87">
        <w:rPr>
          <w:rFonts w:ascii="Arial" w:hAnsi="Arial" w:cs="Arial"/>
          <w:sz w:val="24"/>
          <w:szCs w:val="24"/>
        </w:rPr>
        <w:t>Independent Project/Dissertation</w:t>
      </w:r>
      <w:r w:rsidRPr="00DD149D">
        <w:rPr>
          <w:rFonts w:ascii="Arial" w:hAnsi="Arial" w:cs="Arial"/>
          <w:sz w:val="24"/>
          <w:szCs w:val="24"/>
        </w:rPr>
        <w:t>;</w:t>
      </w:r>
    </w:p>
    <w:p w14:paraId="4B5F5AED" w14:textId="77777777" w:rsidR="00D51C36" w:rsidRPr="00DD149D" w:rsidRDefault="00D51C36" w:rsidP="00A35813">
      <w:pPr>
        <w:pStyle w:val="ListParagraph"/>
        <w:numPr>
          <w:ilvl w:val="0"/>
          <w:numId w:val="13"/>
        </w:numPr>
        <w:spacing w:after="160"/>
        <w:jc w:val="both"/>
        <w:rPr>
          <w:rFonts w:ascii="Arial" w:hAnsi="Arial" w:cs="Arial"/>
          <w:sz w:val="24"/>
          <w:szCs w:val="24"/>
        </w:rPr>
      </w:pPr>
      <w:r w:rsidRPr="00DD149D">
        <w:rPr>
          <w:rFonts w:ascii="Arial" w:hAnsi="Arial" w:cs="Arial"/>
          <w:sz w:val="24"/>
          <w:szCs w:val="24"/>
        </w:rPr>
        <w:t>generally support, encourage and motivate the student in their research.</w:t>
      </w:r>
    </w:p>
    <w:p w14:paraId="24300945" w14:textId="77777777" w:rsidR="00063DAE" w:rsidRPr="00DD149D" w:rsidRDefault="00063DAE" w:rsidP="00063DAE">
      <w:pPr>
        <w:rPr>
          <w:rFonts w:ascii="Arial" w:hAnsi="Arial" w:cs="Arial"/>
        </w:rPr>
      </w:pPr>
    </w:p>
    <w:p w14:paraId="61E0675E" w14:textId="77777777" w:rsidR="00A16D08" w:rsidRPr="00DD149D" w:rsidRDefault="00A16D08" w:rsidP="00063DAE">
      <w:pPr>
        <w:rPr>
          <w:rFonts w:ascii="Arial" w:hAnsi="Arial" w:cs="Arial"/>
        </w:rPr>
      </w:pPr>
    </w:p>
    <w:p w14:paraId="78EA700A" w14:textId="77777777" w:rsidR="00A16D08" w:rsidRPr="00DD149D" w:rsidRDefault="00A16D08" w:rsidP="00063DAE">
      <w:pPr>
        <w:rPr>
          <w:rFonts w:ascii="Arial" w:hAnsi="Arial" w:cs="Arial"/>
        </w:rPr>
      </w:pPr>
    </w:p>
    <w:p w14:paraId="54D9293E" w14:textId="77777777" w:rsidR="00A16D08" w:rsidRPr="00DD149D" w:rsidRDefault="00A16D08" w:rsidP="00063DAE">
      <w:pPr>
        <w:rPr>
          <w:rFonts w:ascii="Arial" w:hAnsi="Arial" w:cs="Arial"/>
        </w:rPr>
      </w:pPr>
    </w:p>
    <w:p w14:paraId="2A1001DF" w14:textId="77777777" w:rsidR="00A16D08" w:rsidRPr="00DD149D" w:rsidRDefault="00A16D08" w:rsidP="00063DAE">
      <w:pPr>
        <w:rPr>
          <w:rFonts w:ascii="Arial" w:hAnsi="Arial" w:cs="Arial"/>
        </w:rPr>
      </w:pPr>
    </w:p>
    <w:p w14:paraId="43249364" w14:textId="77777777" w:rsidR="00A16D08" w:rsidRPr="00DD149D" w:rsidRDefault="00A16D08" w:rsidP="00063DAE">
      <w:pPr>
        <w:rPr>
          <w:rFonts w:ascii="Arial" w:hAnsi="Arial" w:cs="Arial"/>
        </w:rPr>
      </w:pPr>
    </w:p>
    <w:p w14:paraId="6D3732D3" w14:textId="77777777" w:rsidR="00D51C36" w:rsidRPr="00DD149D" w:rsidRDefault="00D51C36">
      <w:pPr>
        <w:spacing w:after="160" w:line="259" w:lineRule="auto"/>
        <w:rPr>
          <w:rFonts w:ascii="Arial" w:eastAsia="Arial Unicode MS" w:hAnsi="Arial" w:cs="Arial"/>
          <w:b/>
          <w:color w:val="000000"/>
          <w:kern w:val="32"/>
          <w:sz w:val="32"/>
          <w:szCs w:val="20"/>
          <w:u w:color="000000"/>
          <w:lang w:val="en-GB" w:eastAsia="en-GB"/>
        </w:rPr>
      </w:pPr>
      <w:bookmarkStart w:id="12" w:name="_Toc48572046"/>
      <w:r w:rsidRPr="00DD149D">
        <w:rPr>
          <w:rFonts w:ascii="Arial" w:hAnsi="Arial" w:cs="Arial"/>
        </w:rPr>
        <w:br w:type="page"/>
      </w:r>
    </w:p>
    <w:p w14:paraId="79A5BE23" w14:textId="77777777" w:rsidR="00063DAE" w:rsidRPr="00DD149D" w:rsidRDefault="00063DAE" w:rsidP="00063DAE">
      <w:pPr>
        <w:pStyle w:val="Heading1"/>
        <w:rPr>
          <w:rFonts w:cs="Arial"/>
        </w:rPr>
      </w:pPr>
      <w:r w:rsidRPr="00DD149D">
        <w:rPr>
          <w:rFonts w:cs="Arial"/>
        </w:rPr>
        <w:lastRenderedPageBreak/>
        <w:t>Assessment Criteria</w:t>
      </w:r>
      <w:bookmarkEnd w:id="12"/>
      <w:r w:rsidRPr="00DD149D">
        <w:rPr>
          <w:rFonts w:cs="Arial"/>
        </w:rPr>
        <w:t xml:space="preserve"> </w:t>
      </w:r>
    </w:p>
    <w:p w14:paraId="667C3DB9" w14:textId="77777777" w:rsidR="00063DAE" w:rsidRDefault="00063DAE" w:rsidP="00063DAE">
      <w:pPr>
        <w:rPr>
          <w:rFonts w:ascii="Arial" w:hAnsi="Arial" w:cs="Arial"/>
        </w:rPr>
      </w:pPr>
      <w:r w:rsidRPr="00DD149D">
        <w:rPr>
          <w:rFonts w:ascii="Arial" w:hAnsi="Arial" w:cs="Arial"/>
        </w:rPr>
        <w:t>Assessment spec</w:t>
      </w:r>
      <w:r w:rsidR="00DD149D">
        <w:rPr>
          <w:rFonts w:ascii="Arial" w:hAnsi="Arial" w:cs="Arial"/>
        </w:rPr>
        <w:t>i</w:t>
      </w:r>
      <w:r w:rsidRPr="00DD149D">
        <w:rPr>
          <w:rFonts w:ascii="Arial" w:hAnsi="Arial" w:cs="Arial"/>
        </w:rPr>
        <w:t>fications / feedback and level 6 marking criteria are outlined below:</w:t>
      </w:r>
    </w:p>
    <w:p w14:paraId="644C1AEF" w14:textId="77777777" w:rsidR="001876C0" w:rsidRDefault="001876C0" w:rsidP="00063DAE">
      <w:pPr>
        <w:rPr>
          <w:rFonts w:ascii="Arial" w:hAnsi="Arial" w:cs="Arial"/>
        </w:rPr>
      </w:pPr>
    </w:p>
    <w:p w14:paraId="5A80A812" w14:textId="77777777" w:rsidR="001876C0" w:rsidRPr="00A85BFE" w:rsidRDefault="001876C0" w:rsidP="001876C0">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6432" behindDoc="0" locked="0" layoutInCell="1" allowOverlap="1" wp14:anchorId="0FEE517B" wp14:editId="44B8A676">
            <wp:simplePos x="457200" y="457200"/>
            <wp:positionH relativeFrom="column">
              <wp:align>left</wp:align>
            </wp:positionH>
            <wp:positionV relativeFrom="paragraph">
              <wp:align>top</wp:align>
            </wp:positionV>
            <wp:extent cx="1809750" cy="723900"/>
            <wp:effectExtent l="0" t="0" r="0" b="0"/>
            <wp:wrapSquare wrapText="bothSides"/>
            <wp:docPr id="1899381258" name="Picture 189938125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14BC9D86" w14:textId="77777777" w:rsidR="001876C0" w:rsidRPr="00A406E5" w:rsidRDefault="001876C0" w:rsidP="001876C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876C0" w:rsidRPr="00A406E5" w14:paraId="7E5E20B1" w14:textId="77777777" w:rsidTr="007D3919">
        <w:tc>
          <w:tcPr>
            <w:tcW w:w="9922" w:type="dxa"/>
            <w:shd w:val="clear" w:color="auto" w:fill="C0C0C0"/>
          </w:tcPr>
          <w:p w14:paraId="22F3CF22" w14:textId="77777777" w:rsidR="001876C0" w:rsidRPr="00A406E5" w:rsidRDefault="001876C0" w:rsidP="007D3919">
            <w:pPr>
              <w:pStyle w:val="Heading4"/>
              <w:rPr>
                <w:rFonts w:ascii="Arial" w:hAnsi="Arial" w:cs="Arial"/>
                <w:b w:val="0"/>
              </w:rPr>
            </w:pPr>
            <w:r w:rsidRPr="00A406E5">
              <w:rPr>
                <w:rFonts w:ascii="Arial" w:hAnsi="Arial" w:cs="Arial"/>
              </w:rPr>
              <w:t xml:space="preserve">LEVEL 6 ASSESSMENT SPECIFICATION </w:t>
            </w:r>
          </w:p>
        </w:tc>
      </w:tr>
    </w:tbl>
    <w:p w14:paraId="7C19223B" w14:textId="77777777" w:rsidR="001876C0" w:rsidRPr="00A406E5" w:rsidRDefault="001876C0" w:rsidP="001876C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876C0" w:rsidRPr="00A406E5" w14:paraId="05A8D999" w14:textId="77777777" w:rsidTr="007D3919">
        <w:tc>
          <w:tcPr>
            <w:tcW w:w="2093" w:type="dxa"/>
          </w:tcPr>
          <w:p w14:paraId="6B431C0E" w14:textId="77777777" w:rsidR="001876C0" w:rsidRPr="00A406E5" w:rsidRDefault="001876C0" w:rsidP="007D391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983136" w14:textId="77777777" w:rsidR="001876C0" w:rsidRPr="00A406E5" w:rsidRDefault="001876C0" w:rsidP="007D3919">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1A49C4A" w14:textId="77777777" w:rsidR="001876C0" w:rsidRPr="00A406E5" w:rsidRDefault="001876C0" w:rsidP="007D3919">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30C9B26" w14:textId="77777777" w:rsidR="001876C0" w:rsidRPr="00A406E5" w:rsidRDefault="001876C0" w:rsidP="007D3919">
            <w:pPr>
              <w:spacing w:before="120" w:after="120"/>
              <w:jc w:val="both"/>
              <w:rPr>
                <w:rFonts w:ascii="Arial" w:hAnsi="Arial" w:cs="Arial"/>
                <w:b/>
                <w:sz w:val="22"/>
                <w:szCs w:val="22"/>
              </w:rPr>
            </w:pPr>
          </w:p>
        </w:tc>
      </w:tr>
      <w:tr w:rsidR="001876C0" w:rsidRPr="00A406E5" w14:paraId="211D05FC" w14:textId="77777777" w:rsidTr="007D3919">
        <w:tc>
          <w:tcPr>
            <w:tcW w:w="2093" w:type="dxa"/>
          </w:tcPr>
          <w:p w14:paraId="39B07F6D" w14:textId="77777777" w:rsidR="001876C0" w:rsidRPr="00A406E5" w:rsidRDefault="001876C0" w:rsidP="007D391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3153EF5" w14:textId="77777777" w:rsidR="001876C0" w:rsidRPr="00A406E5" w:rsidRDefault="001876C0" w:rsidP="007D3919">
            <w:pPr>
              <w:spacing w:before="120" w:after="120"/>
              <w:jc w:val="both"/>
              <w:rPr>
                <w:rFonts w:ascii="Arial" w:hAnsi="Arial" w:cs="Arial"/>
                <w:b/>
                <w:sz w:val="22"/>
                <w:szCs w:val="22"/>
              </w:rPr>
            </w:pPr>
            <w:r>
              <w:rPr>
                <w:rFonts w:ascii="Arial" w:hAnsi="Arial" w:cs="Arial"/>
                <w:b/>
                <w:sz w:val="22"/>
                <w:szCs w:val="22"/>
              </w:rPr>
              <w:t>Young People, Communities and Youth Work</w:t>
            </w:r>
          </w:p>
        </w:tc>
      </w:tr>
      <w:tr w:rsidR="001876C0" w:rsidRPr="00A406E5" w14:paraId="438CF032" w14:textId="77777777" w:rsidTr="007D3919">
        <w:tc>
          <w:tcPr>
            <w:tcW w:w="2093" w:type="dxa"/>
          </w:tcPr>
          <w:p w14:paraId="717B6B3C" w14:textId="77777777" w:rsidR="001876C0" w:rsidRPr="00A406E5" w:rsidRDefault="001876C0" w:rsidP="007D391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6CDE312" w14:textId="77777777" w:rsidR="001876C0" w:rsidRPr="00A406E5" w:rsidRDefault="001876C0" w:rsidP="007D3919">
            <w:pPr>
              <w:spacing w:before="120" w:after="120" w:line="259" w:lineRule="auto"/>
              <w:jc w:val="both"/>
            </w:pPr>
            <w:r w:rsidRPr="4E41DB64">
              <w:rPr>
                <w:rFonts w:ascii="Arial" w:hAnsi="Arial" w:cs="Arial"/>
                <w:b/>
                <w:bCs/>
                <w:sz w:val="22"/>
                <w:szCs w:val="22"/>
              </w:rPr>
              <w:t>Independent Project</w:t>
            </w:r>
          </w:p>
        </w:tc>
      </w:tr>
      <w:tr w:rsidR="001876C0" w:rsidRPr="00A406E5" w14:paraId="4FFC052D" w14:textId="77777777" w:rsidTr="007D3919">
        <w:tc>
          <w:tcPr>
            <w:tcW w:w="2093" w:type="dxa"/>
          </w:tcPr>
          <w:p w14:paraId="10E79305" w14:textId="77777777" w:rsidR="001876C0" w:rsidRPr="00A406E5" w:rsidRDefault="001876C0" w:rsidP="007D391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EFFED07" w14:textId="77777777" w:rsidR="001876C0" w:rsidRPr="00DC2242" w:rsidRDefault="001876C0" w:rsidP="007D3919">
            <w:pPr>
              <w:spacing w:before="120" w:after="120"/>
              <w:jc w:val="both"/>
              <w:rPr>
                <w:rFonts w:ascii="Arial" w:hAnsi="Arial" w:cs="Arial"/>
                <w:b/>
                <w:bCs/>
                <w:sz w:val="22"/>
                <w:szCs w:val="22"/>
              </w:rPr>
            </w:pPr>
            <w:r w:rsidRPr="4E41DB64">
              <w:rPr>
                <w:rFonts w:ascii="Arial" w:hAnsi="Arial" w:cs="Arial"/>
                <w:b/>
                <w:bCs/>
                <w:sz w:val="22"/>
                <w:szCs w:val="22"/>
              </w:rPr>
              <w:t>ECGE6003Q</w:t>
            </w:r>
          </w:p>
          <w:p w14:paraId="5B34E096" w14:textId="77777777" w:rsidR="001876C0" w:rsidRPr="00A406E5" w:rsidRDefault="001876C0" w:rsidP="007D3919">
            <w:pPr>
              <w:spacing w:before="120" w:after="120"/>
              <w:jc w:val="both"/>
              <w:rPr>
                <w:rFonts w:ascii="Arial" w:hAnsi="Arial" w:cs="Arial"/>
                <w:b/>
                <w:sz w:val="22"/>
                <w:szCs w:val="22"/>
              </w:rPr>
            </w:pPr>
          </w:p>
        </w:tc>
        <w:tc>
          <w:tcPr>
            <w:tcW w:w="2268" w:type="dxa"/>
            <w:shd w:val="clear" w:color="auto" w:fill="D9D9D9" w:themeFill="background1" w:themeFillShade="D9"/>
          </w:tcPr>
          <w:p w14:paraId="1698B96E" w14:textId="77777777" w:rsidR="001876C0" w:rsidRPr="004D5E9B" w:rsidRDefault="001876C0" w:rsidP="007D391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C0E69C1" w14:textId="77777777" w:rsidR="001876C0" w:rsidRPr="00A406E5" w:rsidRDefault="001876C0" w:rsidP="007D3919">
            <w:pPr>
              <w:spacing w:before="120" w:after="120"/>
              <w:jc w:val="both"/>
              <w:rPr>
                <w:rFonts w:ascii="Arial" w:hAnsi="Arial" w:cs="Arial"/>
                <w:b/>
                <w:sz w:val="22"/>
                <w:szCs w:val="22"/>
              </w:rPr>
            </w:pPr>
            <w:r>
              <w:rPr>
                <w:rFonts w:ascii="Arial" w:hAnsi="Arial" w:cs="Arial"/>
                <w:b/>
                <w:sz w:val="22"/>
                <w:szCs w:val="22"/>
              </w:rPr>
              <w:t>100%</w:t>
            </w:r>
          </w:p>
        </w:tc>
      </w:tr>
      <w:tr w:rsidR="001876C0" w:rsidRPr="00A406E5" w14:paraId="126AD964" w14:textId="77777777" w:rsidTr="007D3919">
        <w:tc>
          <w:tcPr>
            <w:tcW w:w="2093" w:type="dxa"/>
          </w:tcPr>
          <w:p w14:paraId="125F7720" w14:textId="77777777" w:rsidR="001876C0" w:rsidRPr="00A406E5" w:rsidRDefault="001876C0" w:rsidP="007D391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369D00D" w14:textId="77777777" w:rsidR="001876C0" w:rsidRPr="00A406E5" w:rsidRDefault="001876C0" w:rsidP="007D3919">
            <w:pPr>
              <w:spacing w:before="120" w:after="120"/>
              <w:jc w:val="both"/>
              <w:rPr>
                <w:rFonts w:ascii="Arial" w:hAnsi="Arial" w:cs="Arial"/>
                <w:b/>
                <w:bCs/>
                <w:sz w:val="22"/>
                <w:szCs w:val="22"/>
              </w:rPr>
            </w:pPr>
            <w:r w:rsidRPr="4E41DB64">
              <w:rPr>
                <w:rFonts w:ascii="Arial" w:hAnsi="Arial" w:cs="Arial"/>
                <w:b/>
                <w:bCs/>
                <w:sz w:val="22"/>
                <w:szCs w:val="22"/>
              </w:rPr>
              <w:t>Angharad Lewis</w:t>
            </w:r>
          </w:p>
        </w:tc>
        <w:tc>
          <w:tcPr>
            <w:tcW w:w="2268" w:type="dxa"/>
            <w:shd w:val="clear" w:color="auto" w:fill="D9D9D9" w:themeFill="background1" w:themeFillShade="D9"/>
          </w:tcPr>
          <w:p w14:paraId="3D5F833A" w14:textId="77777777" w:rsidR="001876C0" w:rsidRPr="00A406E5" w:rsidRDefault="001876C0" w:rsidP="007D391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3A0F55" w14:textId="77777777" w:rsidR="001876C0" w:rsidRPr="00A406E5" w:rsidRDefault="001876C0" w:rsidP="007D3919">
            <w:pPr>
              <w:spacing w:before="120" w:after="120"/>
              <w:jc w:val="both"/>
              <w:rPr>
                <w:rFonts w:ascii="Arial" w:hAnsi="Arial" w:cs="Arial"/>
                <w:b/>
                <w:bCs/>
                <w:sz w:val="22"/>
                <w:szCs w:val="22"/>
              </w:rPr>
            </w:pPr>
          </w:p>
        </w:tc>
      </w:tr>
      <w:tr w:rsidR="001876C0" w:rsidRPr="00A406E5" w14:paraId="1A78258C" w14:textId="77777777" w:rsidTr="007D3919">
        <w:tc>
          <w:tcPr>
            <w:tcW w:w="2093" w:type="dxa"/>
          </w:tcPr>
          <w:p w14:paraId="28229CEF" w14:textId="77777777" w:rsidR="001876C0" w:rsidRPr="00A406E5" w:rsidRDefault="001876C0" w:rsidP="007D391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2EB3ADD" w14:textId="77777777" w:rsidR="001876C0" w:rsidRPr="00A406E5" w:rsidRDefault="001876C0" w:rsidP="007D3919">
            <w:pPr>
              <w:spacing w:before="120" w:after="120"/>
              <w:jc w:val="both"/>
              <w:rPr>
                <w:rFonts w:ascii="Arial" w:hAnsi="Arial" w:cs="Arial"/>
                <w:b/>
                <w:bCs/>
                <w:sz w:val="22"/>
                <w:szCs w:val="22"/>
              </w:rPr>
            </w:pPr>
            <w:r w:rsidRPr="4E41DB64">
              <w:rPr>
                <w:rFonts w:ascii="Arial" w:hAnsi="Arial" w:cs="Arial"/>
                <w:b/>
                <w:bCs/>
                <w:sz w:val="22"/>
                <w:szCs w:val="22"/>
              </w:rPr>
              <w:t>Portfolio, Minimum 3 elements (equivalent to 10,000 words)</w:t>
            </w:r>
          </w:p>
          <w:p w14:paraId="253E1969" w14:textId="77777777" w:rsidR="001876C0" w:rsidRPr="00A406E5" w:rsidRDefault="001876C0" w:rsidP="001876C0">
            <w:pPr>
              <w:pStyle w:val="ListParagraph"/>
              <w:numPr>
                <w:ilvl w:val="0"/>
                <w:numId w:val="30"/>
              </w:numPr>
              <w:spacing w:before="120" w:after="120"/>
              <w:rPr>
                <w:rFonts w:ascii="Arial" w:eastAsia="Arial" w:hAnsi="Arial" w:cs="Arial"/>
                <w:sz w:val="22"/>
                <w:szCs w:val="22"/>
              </w:rPr>
            </w:pPr>
            <w:r w:rsidRPr="4E41DB64">
              <w:rPr>
                <w:rFonts w:ascii="Arial" w:eastAsia="Arial" w:hAnsi="Arial" w:cs="Arial"/>
                <w:sz w:val="22"/>
                <w:szCs w:val="22"/>
              </w:rPr>
              <w:t>Proposal and Ethics Form (1000 words)</w:t>
            </w:r>
          </w:p>
          <w:p w14:paraId="5A61A4EA" w14:textId="77777777" w:rsidR="001876C0" w:rsidRPr="00A406E5" w:rsidRDefault="001876C0" w:rsidP="001876C0">
            <w:pPr>
              <w:pStyle w:val="ListParagraph"/>
              <w:numPr>
                <w:ilvl w:val="0"/>
                <w:numId w:val="30"/>
              </w:numPr>
              <w:spacing w:before="120" w:after="120"/>
              <w:rPr>
                <w:rFonts w:ascii="Arial" w:eastAsia="Arial" w:hAnsi="Arial" w:cs="Arial"/>
                <w:sz w:val="22"/>
                <w:szCs w:val="22"/>
              </w:rPr>
            </w:pPr>
            <w:r w:rsidRPr="4E41DB64">
              <w:rPr>
                <w:rFonts w:ascii="Arial" w:eastAsia="Arial" w:hAnsi="Arial" w:cs="Arial"/>
                <w:sz w:val="22"/>
                <w:szCs w:val="22"/>
              </w:rPr>
              <w:t>Project (8000 words)</w:t>
            </w:r>
          </w:p>
          <w:p w14:paraId="6F0081B1" w14:textId="77777777" w:rsidR="001876C0" w:rsidRPr="00A406E5" w:rsidRDefault="001876C0" w:rsidP="001876C0">
            <w:pPr>
              <w:pStyle w:val="ListParagraph"/>
              <w:numPr>
                <w:ilvl w:val="0"/>
                <w:numId w:val="30"/>
              </w:numPr>
              <w:spacing w:before="120" w:after="120"/>
              <w:rPr>
                <w:rFonts w:ascii="Arial" w:eastAsia="Arial" w:hAnsi="Arial" w:cs="Arial"/>
                <w:sz w:val="22"/>
                <w:szCs w:val="22"/>
              </w:rPr>
            </w:pPr>
            <w:r w:rsidRPr="4E41DB64">
              <w:rPr>
                <w:rFonts w:ascii="Arial" w:eastAsia="Arial" w:hAnsi="Arial" w:cs="Arial"/>
                <w:sz w:val="22"/>
                <w:szCs w:val="22"/>
              </w:rPr>
              <w:t>10-minute seminar (summary of your findings and recommendations for practice and further research)</w:t>
            </w:r>
          </w:p>
        </w:tc>
        <w:tc>
          <w:tcPr>
            <w:tcW w:w="2268" w:type="dxa"/>
          </w:tcPr>
          <w:p w14:paraId="017C5798" w14:textId="77777777" w:rsidR="001876C0" w:rsidRPr="00A406E5" w:rsidRDefault="001876C0" w:rsidP="007D391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A39121A" w14:textId="77777777" w:rsidR="001876C0" w:rsidRPr="00A406E5" w:rsidRDefault="001876C0" w:rsidP="007D3919">
            <w:pPr>
              <w:spacing w:before="120" w:after="120"/>
              <w:jc w:val="both"/>
              <w:rPr>
                <w:rFonts w:ascii="Arial" w:hAnsi="Arial" w:cs="Arial"/>
                <w:b/>
                <w:bCs/>
                <w:sz w:val="22"/>
                <w:szCs w:val="22"/>
              </w:rPr>
            </w:pPr>
            <w:r w:rsidRPr="4E41DB64">
              <w:rPr>
                <w:rFonts w:ascii="Arial" w:hAnsi="Arial" w:cs="Arial"/>
                <w:b/>
                <w:bCs/>
                <w:sz w:val="22"/>
                <w:szCs w:val="22"/>
              </w:rPr>
              <w:t>Equivalent to 10,000 words</w:t>
            </w:r>
          </w:p>
        </w:tc>
      </w:tr>
      <w:tr w:rsidR="001876C0" w:rsidRPr="00A406E5" w14:paraId="4FB194D6" w14:textId="77777777" w:rsidTr="007D3919">
        <w:tc>
          <w:tcPr>
            <w:tcW w:w="2093" w:type="dxa"/>
          </w:tcPr>
          <w:p w14:paraId="0E453062" w14:textId="77777777" w:rsidR="001876C0" w:rsidRPr="00A406E5" w:rsidRDefault="001876C0" w:rsidP="007D391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F5DEA7F" w14:textId="77777777" w:rsidR="001876C0" w:rsidRDefault="001876C0" w:rsidP="007D3919">
            <w:pPr>
              <w:spacing w:before="120" w:after="120"/>
              <w:jc w:val="both"/>
              <w:rPr>
                <w:rFonts w:ascii="Arial" w:hAnsi="Arial" w:cs="Arial"/>
                <w:b/>
                <w:bCs/>
                <w:sz w:val="22"/>
                <w:szCs w:val="22"/>
              </w:rPr>
            </w:pPr>
            <w:r w:rsidRPr="4E41DB64">
              <w:rPr>
                <w:rFonts w:ascii="Arial" w:hAnsi="Arial" w:cs="Arial"/>
                <w:b/>
                <w:bCs/>
                <w:sz w:val="22"/>
                <w:szCs w:val="22"/>
              </w:rPr>
              <w:t>7</w:t>
            </w:r>
            <w:r w:rsidRPr="4E41DB64">
              <w:rPr>
                <w:rFonts w:ascii="Arial" w:hAnsi="Arial" w:cs="Arial"/>
                <w:b/>
                <w:bCs/>
                <w:sz w:val="22"/>
                <w:szCs w:val="22"/>
                <w:vertAlign w:val="superscript"/>
              </w:rPr>
              <w:t>th</w:t>
            </w:r>
            <w:r w:rsidRPr="4E41DB64">
              <w:rPr>
                <w:rFonts w:ascii="Arial" w:hAnsi="Arial" w:cs="Arial"/>
                <w:b/>
                <w:bCs/>
                <w:sz w:val="22"/>
                <w:szCs w:val="22"/>
              </w:rPr>
              <w:t xml:space="preserve"> May 2026</w:t>
            </w:r>
            <w:r>
              <w:rPr>
                <w:rFonts w:ascii="Arial" w:hAnsi="Arial" w:cs="Arial"/>
                <w:b/>
                <w:bCs/>
                <w:sz w:val="22"/>
                <w:szCs w:val="22"/>
              </w:rPr>
              <w:t xml:space="preserve"> – Project</w:t>
            </w:r>
          </w:p>
          <w:p w14:paraId="20F9BF86" w14:textId="2E4113F4" w:rsidR="001876C0" w:rsidRPr="00A406E5" w:rsidRDefault="001876C0" w:rsidP="007D3919">
            <w:pPr>
              <w:spacing w:before="120" w:after="120"/>
              <w:jc w:val="both"/>
              <w:rPr>
                <w:rFonts w:ascii="Arial" w:hAnsi="Arial" w:cs="Arial"/>
                <w:b/>
                <w:bCs/>
                <w:sz w:val="22"/>
                <w:szCs w:val="22"/>
              </w:rPr>
            </w:pPr>
            <w:r>
              <w:rPr>
                <w:rFonts w:ascii="Arial" w:hAnsi="Arial" w:cs="Arial"/>
                <w:b/>
                <w:bCs/>
                <w:sz w:val="22"/>
                <w:szCs w:val="22"/>
              </w:rPr>
              <w:t>14</w:t>
            </w:r>
            <w:r w:rsidRPr="00772674">
              <w:rPr>
                <w:rFonts w:ascii="Arial" w:hAnsi="Arial" w:cs="Arial"/>
                <w:b/>
                <w:bCs/>
                <w:sz w:val="22"/>
                <w:szCs w:val="22"/>
                <w:vertAlign w:val="superscript"/>
              </w:rPr>
              <w:t>th</w:t>
            </w:r>
            <w:r>
              <w:rPr>
                <w:rFonts w:ascii="Arial" w:hAnsi="Arial" w:cs="Arial"/>
                <w:b/>
                <w:bCs/>
                <w:sz w:val="22"/>
                <w:szCs w:val="22"/>
              </w:rPr>
              <w:t xml:space="preserve"> May </w:t>
            </w:r>
            <w:r w:rsidR="00262A13">
              <w:rPr>
                <w:rFonts w:ascii="Arial" w:hAnsi="Arial" w:cs="Arial"/>
                <w:b/>
                <w:bCs/>
                <w:sz w:val="22"/>
                <w:szCs w:val="22"/>
              </w:rPr>
              <w:t xml:space="preserve">2026 </w:t>
            </w:r>
            <w:r>
              <w:rPr>
                <w:rFonts w:ascii="Arial" w:hAnsi="Arial" w:cs="Arial"/>
                <w:b/>
                <w:bCs/>
                <w:sz w:val="22"/>
                <w:szCs w:val="22"/>
              </w:rPr>
              <w:t xml:space="preserve">– Seminar </w:t>
            </w:r>
          </w:p>
        </w:tc>
        <w:tc>
          <w:tcPr>
            <w:tcW w:w="2268" w:type="dxa"/>
          </w:tcPr>
          <w:p w14:paraId="28354E69" w14:textId="77777777" w:rsidR="001876C0" w:rsidRPr="00A406E5" w:rsidRDefault="001876C0" w:rsidP="007D391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00DE25C" w14:textId="77777777" w:rsidR="001876C0" w:rsidRPr="00A406E5" w:rsidRDefault="001876C0" w:rsidP="007D3919">
            <w:pPr>
              <w:spacing w:before="120" w:after="120"/>
              <w:jc w:val="both"/>
              <w:rPr>
                <w:rFonts w:ascii="Arial" w:hAnsi="Arial" w:cs="Arial"/>
                <w:b/>
                <w:bCs/>
                <w:sz w:val="22"/>
                <w:szCs w:val="22"/>
              </w:rPr>
            </w:pPr>
            <w:r w:rsidRPr="4E41DB64">
              <w:rPr>
                <w:rFonts w:ascii="Arial" w:hAnsi="Arial" w:cs="Arial"/>
                <w:b/>
                <w:bCs/>
                <w:sz w:val="22"/>
                <w:szCs w:val="22"/>
              </w:rPr>
              <w:t>5</w:t>
            </w:r>
            <w:r w:rsidRPr="4E41DB64">
              <w:rPr>
                <w:rFonts w:ascii="Arial" w:hAnsi="Arial" w:cs="Arial"/>
                <w:b/>
                <w:bCs/>
                <w:sz w:val="22"/>
                <w:szCs w:val="22"/>
                <w:vertAlign w:val="superscript"/>
              </w:rPr>
              <w:t>th</w:t>
            </w:r>
            <w:r w:rsidRPr="4E41DB64">
              <w:rPr>
                <w:rFonts w:ascii="Arial" w:hAnsi="Arial" w:cs="Arial"/>
                <w:b/>
                <w:bCs/>
                <w:sz w:val="22"/>
                <w:szCs w:val="22"/>
              </w:rPr>
              <w:t xml:space="preserve"> June 2026</w:t>
            </w:r>
          </w:p>
        </w:tc>
      </w:tr>
      <w:tr w:rsidR="001876C0" w:rsidRPr="00A406E5" w14:paraId="4E169657" w14:textId="77777777" w:rsidTr="007D3919">
        <w:tc>
          <w:tcPr>
            <w:tcW w:w="2093" w:type="dxa"/>
          </w:tcPr>
          <w:p w14:paraId="6AA7BAC8" w14:textId="77777777" w:rsidR="001876C0" w:rsidRPr="00A406E5" w:rsidRDefault="001876C0" w:rsidP="007D391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FB57581" w14:textId="77777777" w:rsidR="001876C0" w:rsidRPr="00A406E5" w:rsidRDefault="001876C0" w:rsidP="007D391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69B074" w14:textId="77777777" w:rsidR="001876C0" w:rsidRPr="00A406E5" w:rsidRDefault="001876C0" w:rsidP="007D391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A31CC6" w14:textId="77777777" w:rsidR="001876C0" w:rsidRDefault="001876C0" w:rsidP="007D39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093881D" w14:textId="77777777" w:rsidR="001876C0" w:rsidRDefault="001876C0" w:rsidP="007D391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D96C25" w14:textId="77777777" w:rsidR="001876C0" w:rsidRPr="00A406E5" w:rsidRDefault="001876C0" w:rsidP="007D391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1876C0" w:rsidRPr="00A406E5" w14:paraId="5F862DAC" w14:textId="77777777" w:rsidTr="007D3919">
        <w:tc>
          <w:tcPr>
            <w:tcW w:w="2093" w:type="dxa"/>
          </w:tcPr>
          <w:p w14:paraId="5392772C" w14:textId="77777777" w:rsidR="001876C0" w:rsidRPr="00A406E5" w:rsidRDefault="001876C0" w:rsidP="007D3919">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4F2BE95" w14:textId="77777777" w:rsidR="001876C0" w:rsidRPr="00A406E5" w:rsidRDefault="001876C0" w:rsidP="007D391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930DA1" w14:textId="77777777" w:rsidR="001876C0" w:rsidRPr="00A406E5" w:rsidRDefault="001876C0" w:rsidP="001876C0">
      <w:pPr>
        <w:rPr>
          <w:rFonts w:ascii="Arial" w:hAnsi="Arial" w:cs="Arial"/>
          <w:sz w:val="32"/>
        </w:rPr>
      </w:pPr>
    </w:p>
    <w:p w14:paraId="597EB3C7" w14:textId="77777777" w:rsidR="001876C0" w:rsidRPr="00A406E5" w:rsidRDefault="001876C0" w:rsidP="001876C0">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876C0" w:rsidRPr="00A406E5" w14:paraId="63C63D88" w14:textId="77777777" w:rsidTr="007D3919">
        <w:tc>
          <w:tcPr>
            <w:tcW w:w="9747" w:type="dxa"/>
          </w:tcPr>
          <w:p w14:paraId="6CC3AE69" w14:textId="77777777" w:rsidR="001876C0" w:rsidRPr="00A406E5" w:rsidRDefault="001876C0" w:rsidP="007D3919">
            <w:pPr>
              <w:rPr>
                <w:rFonts w:ascii="Arial" w:hAnsi="Arial" w:cs="Arial"/>
                <w:b/>
                <w:sz w:val="22"/>
                <w:szCs w:val="22"/>
              </w:rPr>
            </w:pPr>
            <w:r w:rsidRPr="00A406E5">
              <w:rPr>
                <w:rFonts w:ascii="Arial" w:hAnsi="Arial" w:cs="Arial"/>
                <w:b/>
                <w:sz w:val="22"/>
                <w:szCs w:val="22"/>
              </w:rPr>
              <w:t xml:space="preserve">Module Learning Outcomes </w:t>
            </w:r>
          </w:p>
          <w:p w14:paraId="2A06D92C" w14:textId="77777777" w:rsidR="001876C0" w:rsidRPr="00A406E5" w:rsidRDefault="001876C0" w:rsidP="007D3919">
            <w:pPr>
              <w:rPr>
                <w:rFonts w:ascii="Arial" w:hAnsi="Arial" w:cs="Arial"/>
                <w:sz w:val="22"/>
                <w:szCs w:val="22"/>
              </w:rPr>
            </w:pPr>
            <w:r w:rsidRPr="00A406E5">
              <w:rPr>
                <w:rFonts w:ascii="Arial" w:hAnsi="Arial" w:cs="Arial"/>
                <w:b/>
                <w:sz w:val="22"/>
                <w:szCs w:val="22"/>
              </w:rPr>
              <w:t>(from module syllabus)</w:t>
            </w:r>
          </w:p>
        </w:tc>
      </w:tr>
      <w:tr w:rsidR="001876C0" w:rsidRPr="00A406E5" w14:paraId="554D4FB3" w14:textId="77777777" w:rsidTr="007D3919">
        <w:tc>
          <w:tcPr>
            <w:tcW w:w="9747" w:type="dxa"/>
          </w:tcPr>
          <w:p w14:paraId="47336E5C" w14:textId="77777777" w:rsidR="001876C0" w:rsidRPr="00A406E5" w:rsidRDefault="001876C0" w:rsidP="007D3919">
            <w:pPr>
              <w:rPr>
                <w:rFonts w:ascii="Arial" w:hAnsi="Arial" w:cs="Arial"/>
                <w:sz w:val="22"/>
                <w:szCs w:val="22"/>
              </w:rPr>
            </w:pPr>
          </w:p>
          <w:p w14:paraId="1B1DA51A" w14:textId="77777777" w:rsidR="001876C0" w:rsidRPr="00A406E5" w:rsidRDefault="001876C0" w:rsidP="001876C0">
            <w:pPr>
              <w:pStyle w:val="ListParagraph"/>
              <w:numPr>
                <w:ilvl w:val="0"/>
                <w:numId w:val="31"/>
              </w:numPr>
              <w:jc w:val="both"/>
              <w:rPr>
                <w:rFonts w:ascii="Arial" w:eastAsia="Arial" w:hAnsi="Arial" w:cs="Arial"/>
                <w:sz w:val="22"/>
                <w:szCs w:val="22"/>
              </w:rPr>
            </w:pPr>
            <w:r w:rsidRPr="4E41DB64">
              <w:rPr>
                <w:rFonts w:ascii="Arial" w:eastAsia="Arial" w:hAnsi="Arial" w:cs="Arial"/>
                <w:sz w:val="22"/>
                <w:szCs w:val="22"/>
              </w:rPr>
              <w:t xml:space="preserve">demonstrate intellectual skills in the identification of an appropriate topic, problem or challenge for investigation pertinent to their field of study and formulate a suitable plan for further research utilising relevant investigative methods in order to produce a response; </w:t>
            </w:r>
          </w:p>
          <w:p w14:paraId="5B539C94" w14:textId="77777777" w:rsidR="001876C0" w:rsidRPr="00A406E5" w:rsidRDefault="001876C0" w:rsidP="001876C0">
            <w:pPr>
              <w:pStyle w:val="ListParagraph"/>
              <w:numPr>
                <w:ilvl w:val="0"/>
                <w:numId w:val="31"/>
              </w:numPr>
              <w:jc w:val="both"/>
              <w:rPr>
                <w:rFonts w:ascii="Arial" w:eastAsia="Arial" w:hAnsi="Arial" w:cs="Arial"/>
                <w:sz w:val="22"/>
                <w:szCs w:val="22"/>
              </w:rPr>
            </w:pPr>
            <w:r w:rsidRPr="4E41DB64">
              <w:rPr>
                <w:rFonts w:ascii="Arial" w:eastAsia="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31AAB435" w14:textId="77777777" w:rsidR="001876C0" w:rsidRPr="00A406E5" w:rsidRDefault="001876C0" w:rsidP="001876C0">
            <w:pPr>
              <w:pStyle w:val="ListParagraph"/>
              <w:numPr>
                <w:ilvl w:val="0"/>
                <w:numId w:val="31"/>
              </w:numPr>
              <w:jc w:val="both"/>
              <w:rPr>
                <w:rFonts w:ascii="Arial" w:eastAsia="Arial" w:hAnsi="Arial" w:cs="Arial"/>
                <w:sz w:val="22"/>
                <w:szCs w:val="22"/>
              </w:rPr>
            </w:pPr>
            <w:r w:rsidRPr="4E41DB64">
              <w:rPr>
                <w:rFonts w:ascii="Arial" w:eastAsia="Arial" w:hAnsi="Arial" w:cs="Arial"/>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14:paraId="7CD011F1" w14:textId="77777777" w:rsidR="001876C0" w:rsidRPr="00A406E5" w:rsidRDefault="001876C0" w:rsidP="001876C0">
            <w:pPr>
              <w:pStyle w:val="ListParagraph"/>
              <w:numPr>
                <w:ilvl w:val="0"/>
                <w:numId w:val="31"/>
              </w:numPr>
              <w:jc w:val="both"/>
              <w:rPr>
                <w:rFonts w:ascii="Arial" w:eastAsia="Arial" w:hAnsi="Arial" w:cs="Arial"/>
                <w:sz w:val="22"/>
                <w:szCs w:val="22"/>
              </w:rPr>
            </w:pPr>
            <w:r w:rsidRPr="4E41DB64">
              <w:rPr>
                <w:rFonts w:ascii="Arial" w:eastAsia="Arial" w:hAnsi="Arial" w:cs="Arial"/>
                <w:sz w:val="22"/>
                <w:szCs w:val="22"/>
              </w:rPr>
              <w:t xml:space="preserve">organise their knowledge and learning through use of a range of media, and present their work appropriately in a manner that can be understood by specialist and non-specialist audiences.  </w:t>
            </w:r>
          </w:p>
        </w:tc>
      </w:tr>
    </w:tbl>
    <w:p w14:paraId="11F75754" w14:textId="77777777" w:rsidR="001876C0" w:rsidRPr="00A406E5" w:rsidRDefault="001876C0" w:rsidP="001876C0">
      <w:pPr>
        <w:rPr>
          <w:rFonts w:ascii="Arial" w:hAnsi="Arial" w:cs="Arial"/>
          <w:b/>
        </w:rPr>
      </w:pPr>
    </w:p>
    <w:p w14:paraId="58DDE810" w14:textId="77777777" w:rsidR="001876C0" w:rsidRPr="00A406E5" w:rsidRDefault="001876C0" w:rsidP="001876C0">
      <w:pPr>
        <w:rPr>
          <w:rFonts w:ascii="Arial" w:hAnsi="Arial" w:cs="Arial"/>
          <w:b/>
        </w:rPr>
      </w:pPr>
    </w:p>
    <w:p w14:paraId="541C90A4" w14:textId="77777777" w:rsidR="001876C0" w:rsidRPr="00A406E5" w:rsidRDefault="001876C0" w:rsidP="001876C0">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876C0" w:rsidRPr="00A406E5" w14:paraId="19FBFCE1" w14:textId="77777777" w:rsidTr="007D3919">
        <w:tc>
          <w:tcPr>
            <w:tcW w:w="9781" w:type="dxa"/>
            <w:shd w:val="clear" w:color="auto" w:fill="C0C0C0"/>
          </w:tcPr>
          <w:p w14:paraId="66E5D3D2" w14:textId="77777777" w:rsidR="001876C0" w:rsidRPr="00A406E5" w:rsidRDefault="001876C0" w:rsidP="007D3919">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320F231" w14:textId="77777777" w:rsidR="001876C0" w:rsidRPr="00A406E5" w:rsidRDefault="001876C0" w:rsidP="001876C0">
      <w:pPr>
        <w:jc w:val="both"/>
        <w:rPr>
          <w:rFonts w:ascii="Arial" w:hAnsi="Arial" w:cs="Arial"/>
          <w:sz w:val="22"/>
          <w:szCs w:val="22"/>
        </w:rPr>
      </w:pPr>
    </w:p>
    <w:p w14:paraId="51F83351" w14:textId="77777777" w:rsidR="001876C0" w:rsidRDefault="001876C0" w:rsidP="001876C0">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9D58B75" w14:textId="77777777" w:rsidR="001876C0" w:rsidRPr="00FA7E96" w:rsidRDefault="001876C0" w:rsidP="001876C0">
      <w:pPr>
        <w:rPr>
          <w:rFonts w:ascii="Arial" w:hAnsi="Arial" w:cs="Arial"/>
          <w:sz w:val="22"/>
          <w:szCs w:val="22"/>
        </w:rPr>
      </w:pPr>
      <w:r>
        <w:tab/>
      </w:r>
      <w:r w:rsidRPr="00FA7E96">
        <w:rPr>
          <w:rFonts w:ascii="Arial" w:hAnsi="Arial" w:cs="Arial"/>
          <w:sz w:val="22"/>
          <w:szCs w:val="22"/>
        </w:rPr>
        <w:t>(Lecturer to indicate Yes or Not against each element)</w:t>
      </w:r>
    </w:p>
    <w:p w14:paraId="5053E9F6" w14:textId="77777777" w:rsidR="001876C0" w:rsidRDefault="001876C0" w:rsidP="001876C0">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E434FC5" w14:textId="77777777" w:rsidR="001876C0" w:rsidRPr="00FA7E96" w:rsidRDefault="001876C0" w:rsidP="001876C0">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876C0" w:rsidRPr="00FA7E96" w14:paraId="0DF6B48F" w14:textId="77777777" w:rsidTr="007D3919">
        <w:trPr>
          <w:trHeight w:val="300"/>
        </w:trPr>
        <w:tc>
          <w:tcPr>
            <w:tcW w:w="2250" w:type="dxa"/>
            <w:tcMar>
              <w:left w:w="105" w:type="dxa"/>
              <w:right w:w="105" w:type="dxa"/>
            </w:tcMar>
          </w:tcPr>
          <w:p w14:paraId="37580465" w14:textId="77777777" w:rsidR="001876C0" w:rsidRPr="00FA7E96" w:rsidRDefault="001876C0" w:rsidP="007D3919">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6AD69A3" w14:textId="77777777" w:rsidR="001876C0" w:rsidRDefault="001876C0" w:rsidP="007D3919">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p w14:paraId="05BA6EFB" w14:textId="77777777" w:rsidR="001876C0" w:rsidRDefault="001876C0" w:rsidP="007D3919">
            <w:pPr>
              <w:spacing w:line="259" w:lineRule="auto"/>
              <w:rPr>
                <w:rFonts w:ascii="Arial" w:eastAsia="Calibri" w:hAnsi="Arial" w:cs="Arial"/>
                <w:sz w:val="22"/>
                <w:szCs w:val="22"/>
              </w:rPr>
            </w:pPr>
          </w:p>
          <w:p w14:paraId="5C4041B6" w14:textId="77777777" w:rsidR="001876C0" w:rsidRDefault="001876C0" w:rsidP="007D391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color w:val="000000"/>
                <w:sz w:val="22"/>
                <w:szCs w:val="22"/>
                <w:shd w:val="clear" w:color="auto" w:fill="FFFF00"/>
              </w:rPr>
              <w:t>Guidance specific to this assignment:</w:t>
            </w:r>
            <w:r>
              <w:rPr>
                <w:rStyle w:val="normaltextrun"/>
                <w:rFonts w:ascii="Arial" w:hAnsi="Arial" w:cs="Arial"/>
                <w:color w:val="000000"/>
                <w:sz w:val="22"/>
                <w:szCs w:val="22"/>
              </w:rPr>
              <w:t>  </w:t>
            </w:r>
            <w:r>
              <w:rPr>
                <w:rStyle w:val="eop"/>
                <w:rFonts w:ascii="Arial" w:hAnsi="Arial" w:cs="Arial"/>
                <w:color w:val="000000"/>
                <w:sz w:val="22"/>
                <w:szCs w:val="22"/>
              </w:rPr>
              <w:t> </w:t>
            </w:r>
          </w:p>
          <w:p w14:paraId="2825DB9B" w14:textId="77777777" w:rsidR="001876C0" w:rsidRDefault="001876C0" w:rsidP="007D391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color w:val="000000"/>
                <w:sz w:val="22"/>
                <w:szCs w:val="22"/>
                <w:shd w:val="clear" w:color="auto" w:fill="FFFF00"/>
              </w:rPr>
              <w:t>You can use appropriate AI tools to help you find relevant books and articles on your topic. With AI tools, you can create summaries, ask specific questions to avoid skim-reading and find relevant references and materials to guide your exploration of a subject. You </w:t>
            </w:r>
            <w:r>
              <w:rPr>
                <w:rStyle w:val="normaltextrun"/>
                <w:rFonts w:ascii="Arial" w:hAnsi="Arial" w:cs="Arial"/>
                <w:b/>
                <w:bCs/>
                <w:i/>
                <w:iCs/>
                <w:color w:val="000000"/>
                <w:sz w:val="22"/>
                <w:szCs w:val="22"/>
                <w:shd w:val="clear" w:color="auto" w:fill="FFFF00"/>
              </w:rPr>
              <w:t>cannot and must</w:t>
            </w:r>
            <w:r>
              <w:rPr>
                <w:rStyle w:val="normaltextrun"/>
                <w:rFonts w:ascii="Arial" w:hAnsi="Arial" w:cs="Arial"/>
                <w:i/>
                <w:iCs/>
                <w:color w:val="000000"/>
                <w:sz w:val="22"/>
                <w:szCs w:val="22"/>
                <w:shd w:val="clear" w:color="auto" w:fill="FFFF00"/>
              </w:rPr>
              <w:t> </w:t>
            </w:r>
            <w:r>
              <w:rPr>
                <w:rStyle w:val="normaltextrun"/>
                <w:rFonts w:ascii="Arial" w:hAnsi="Arial" w:cs="Arial"/>
                <w:b/>
                <w:bCs/>
                <w:i/>
                <w:iCs/>
                <w:color w:val="000000"/>
                <w:sz w:val="22"/>
                <w:szCs w:val="22"/>
                <w:shd w:val="clear" w:color="auto" w:fill="FFFF00"/>
              </w:rPr>
              <w:t>not</w:t>
            </w:r>
            <w:r>
              <w:rPr>
                <w:rStyle w:val="normaltextrun"/>
                <w:rFonts w:ascii="Arial" w:hAnsi="Arial" w:cs="Arial"/>
                <w:i/>
                <w:iCs/>
                <w:color w:val="000000"/>
                <w:sz w:val="22"/>
                <w:szCs w:val="22"/>
                <w:shd w:val="clear" w:color="auto" w:fill="FFFF00"/>
              </w:rPr>
              <w:t> simply prompt an AI tool to deliver you with the relevant research on a subject, and include this material in your work.</w:t>
            </w:r>
          </w:p>
          <w:p w14:paraId="4F667FC8" w14:textId="77777777" w:rsidR="001876C0" w:rsidRPr="00FA7E96" w:rsidRDefault="001876C0" w:rsidP="007D3919">
            <w:pPr>
              <w:spacing w:line="259" w:lineRule="auto"/>
              <w:rPr>
                <w:rFonts w:ascii="Arial" w:eastAsia="Calibri" w:hAnsi="Arial" w:cs="Arial"/>
                <w:sz w:val="22"/>
                <w:szCs w:val="22"/>
              </w:rPr>
            </w:pPr>
          </w:p>
        </w:tc>
        <w:tc>
          <w:tcPr>
            <w:tcW w:w="1417" w:type="dxa"/>
          </w:tcPr>
          <w:p w14:paraId="2A40F785" w14:textId="77777777" w:rsidR="001876C0" w:rsidRDefault="001876C0" w:rsidP="007D391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81225796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9647752" w14:textId="77777777" w:rsidR="001876C0" w:rsidRDefault="001876C0" w:rsidP="007D3919">
            <w:pPr>
              <w:rPr>
                <w:rFonts w:ascii="Arial" w:eastAsia="Calibri" w:hAnsi="Arial" w:cs="Arial"/>
                <w:sz w:val="22"/>
                <w:szCs w:val="22"/>
              </w:rPr>
            </w:pPr>
          </w:p>
          <w:p w14:paraId="3E423BA3" w14:textId="77777777" w:rsidR="001876C0" w:rsidRPr="00FA7E96" w:rsidRDefault="001876C0" w:rsidP="007D391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34900608"/>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876C0" w:rsidRPr="00FA7E96" w14:paraId="1C7D2C87" w14:textId="77777777" w:rsidTr="007D3919">
        <w:trPr>
          <w:trHeight w:val="300"/>
        </w:trPr>
        <w:tc>
          <w:tcPr>
            <w:tcW w:w="2250" w:type="dxa"/>
            <w:tcMar>
              <w:left w:w="105" w:type="dxa"/>
              <w:right w:w="105" w:type="dxa"/>
            </w:tcMar>
          </w:tcPr>
          <w:p w14:paraId="4C798B58" w14:textId="77777777" w:rsidR="001876C0" w:rsidRPr="00FA7E96" w:rsidRDefault="001876C0" w:rsidP="007D3919">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DE38E0D" w14:textId="77777777" w:rsidR="001876C0" w:rsidRPr="00FA7E96" w:rsidRDefault="001876C0" w:rsidP="007D391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DCD75D1" w14:textId="77777777" w:rsidR="001876C0" w:rsidRDefault="001876C0" w:rsidP="007D391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89053591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E2DBEBF" w14:textId="77777777" w:rsidR="001876C0" w:rsidRDefault="001876C0" w:rsidP="007D3919">
            <w:pPr>
              <w:rPr>
                <w:rFonts w:ascii="Arial" w:eastAsia="Calibri" w:hAnsi="Arial" w:cs="Arial"/>
                <w:sz w:val="22"/>
                <w:szCs w:val="22"/>
              </w:rPr>
            </w:pPr>
          </w:p>
          <w:p w14:paraId="1BFB8DD7" w14:textId="77777777" w:rsidR="001876C0" w:rsidRPr="00FA7E96" w:rsidRDefault="001876C0" w:rsidP="007D391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51237884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876C0" w:rsidRPr="00FA7E96" w14:paraId="6C76616F" w14:textId="77777777" w:rsidTr="007D3919">
        <w:trPr>
          <w:trHeight w:val="300"/>
        </w:trPr>
        <w:tc>
          <w:tcPr>
            <w:tcW w:w="2250" w:type="dxa"/>
            <w:tcMar>
              <w:left w:w="105" w:type="dxa"/>
              <w:right w:w="105" w:type="dxa"/>
            </w:tcMar>
          </w:tcPr>
          <w:p w14:paraId="0921EC19" w14:textId="77777777" w:rsidR="001876C0" w:rsidRPr="00FA7E96" w:rsidRDefault="001876C0" w:rsidP="007D3919">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56B1F45" w14:textId="77777777" w:rsidR="001876C0" w:rsidRDefault="001876C0" w:rsidP="007D3919">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p w14:paraId="299B9001" w14:textId="77777777" w:rsidR="001876C0" w:rsidRDefault="001876C0" w:rsidP="007D3919">
            <w:pPr>
              <w:spacing w:line="259" w:lineRule="auto"/>
              <w:rPr>
                <w:rFonts w:ascii="Arial" w:eastAsia="Calibri" w:hAnsi="Arial" w:cs="Arial"/>
                <w:sz w:val="22"/>
                <w:szCs w:val="22"/>
              </w:rPr>
            </w:pPr>
          </w:p>
          <w:p w14:paraId="4FF04C9B" w14:textId="77777777" w:rsidR="001876C0" w:rsidRDefault="001876C0" w:rsidP="007D3919">
            <w:pPr>
              <w:pStyle w:val="paragraph"/>
              <w:spacing w:before="0" w:beforeAutospacing="0" w:after="0" w:afterAutospacing="0"/>
              <w:textAlignment w:val="baseline"/>
              <w:rPr>
                <w:rStyle w:val="eop"/>
                <w:rFonts w:ascii="Arial" w:hAnsi="Arial" w:cs="Arial"/>
                <w:color w:val="000000"/>
                <w:sz w:val="22"/>
                <w:szCs w:val="22"/>
              </w:rPr>
            </w:pPr>
            <w:r>
              <w:rPr>
                <w:rStyle w:val="normaltextrun"/>
                <w:rFonts w:ascii="Arial" w:hAnsi="Arial" w:cs="Arial"/>
                <w:i/>
                <w:iCs/>
                <w:color w:val="000000"/>
                <w:sz w:val="22"/>
                <w:szCs w:val="22"/>
                <w:shd w:val="clear" w:color="auto" w:fill="FFFF00"/>
              </w:rPr>
              <w:t>Guidance specific to this assignment:</w:t>
            </w:r>
            <w:r>
              <w:rPr>
                <w:rStyle w:val="normaltextrun"/>
                <w:rFonts w:ascii="Arial" w:hAnsi="Arial" w:cs="Arial"/>
                <w:i/>
                <w:iCs/>
                <w:color w:val="000000"/>
                <w:sz w:val="22"/>
                <w:szCs w:val="22"/>
              </w:rPr>
              <w:t> </w:t>
            </w:r>
            <w:r>
              <w:rPr>
                <w:rStyle w:val="normaltextrun"/>
                <w:rFonts w:ascii="Arial" w:hAnsi="Arial" w:cs="Arial"/>
                <w:color w:val="000000"/>
                <w:sz w:val="22"/>
                <w:szCs w:val="22"/>
              </w:rPr>
              <w:t>  </w:t>
            </w:r>
            <w:r>
              <w:rPr>
                <w:rStyle w:val="eop"/>
                <w:rFonts w:ascii="Arial" w:hAnsi="Arial" w:cs="Arial"/>
                <w:color w:val="000000"/>
                <w:sz w:val="22"/>
                <w:szCs w:val="22"/>
              </w:rPr>
              <w:t> </w:t>
            </w:r>
          </w:p>
          <w:p w14:paraId="50B7B2C5" w14:textId="77777777" w:rsidR="001876C0" w:rsidRDefault="001876C0" w:rsidP="007D3919">
            <w:pPr>
              <w:pStyle w:val="paragraph"/>
              <w:spacing w:before="0" w:beforeAutospacing="0" w:after="0" w:afterAutospacing="0"/>
              <w:textAlignment w:val="baseline"/>
              <w:rPr>
                <w:rFonts w:ascii="Segoe UI" w:hAnsi="Segoe UI" w:cs="Segoe UI"/>
                <w:sz w:val="18"/>
                <w:szCs w:val="18"/>
              </w:rPr>
            </w:pPr>
          </w:p>
          <w:p w14:paraId="32520EF4" w14:textId="77777777" w:rsidR="001876C0" w:rsidRDefault="001876C0" w:rsidP="007D391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color w:val="000000"/>
                <w:sz w:val="22"/>
                <w:szCs w:val="22"/>
                <w:shd w:val="clear" w:color="auto" w:fill="FFFF00"/>
              </w:rPr>
              <w:lastRenderedPageBreak/>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r>
              <w:rPr>
                <w:rStyle w:val="eop"/>
                <w:rFonts w:ascii="Arial" w:hAnsi="Arial" w:cs="Arial"/>
                <w:color w:val="000000"/>
                <w:sz w:val="22"/>
                <w:szCs w:val="22"/>
              </w:rPr>
              <w:t> </w:t>
            </w:r>
          </w:p>
          <w:p w14:paraId="111462E3" w14:textId="77777777" w:rsidR="001876C0" w:rsidRPr="00FA7E96" w:rsidRDefault="001876C0" w:rsidP="007D3919">
            <w:pPr>
              <w:spacing w:line="259" w:lineRule="auto"/>
              <w:rPr>
                <w:rFonts w:ascii="Arial" w:eastAsia="Calibri" w:hAnsi="Arial" w:cs="Arial"/>
                <w:sz w:val="22"/>
                <w:szCs w:val="22"/>
              </w:rPr>
            </w:pPr>
          </w:p>
        </w:tc>
        <w:tc>
          <w:tcPr>
            <w:tcW w:w="1417" w:type="dxa"/>
          </w:tcPr>
          <w:p w14:paraId="56225370" w14:textId="77777777" w:rsidR="001876C0" w:rsidRDefault="001876C0" w:rsidP="007D3919">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44450503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DE7D9A2" w14:textId="77777777" w:rsidR="001876C0" w:rsidRDefault="001876C0" w:rsidP="007D3919">
            <w:pPr>
              <w:rPr>
                <w:rFonts w:ascii="Arial" w:eastAsia="Calibri" w:hAnsi="Arial" w:cs="Arial"/>
                <w:sz w:val="22"/>
                <w:szCs w:val="22"/>
              </w:rPr>
            </w:pPr>
          </w:p>
          <w:p w14:paraId="429515E9" w14:textId="77777777" w:rsidR="001876C0" w:rsidRPr="00FA7E96" w:rsidRDefault="001876C0" w:rsidP="007D391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2924459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876C0" w:rsidRPr="00FA7E96" w14:paraId="08E32905" w14:textId="77777777" w:rsidTr="007D3919">
        <w:trPr>
          <w:trHeight w:val="300"/>
        </w:trPr>
        <w:tc>
          <w:tcPr>
            <w:tcW w:w="2250" w:type="dxa"/>
            <w:tcMar>
              <w:left w:w="105" w:type="dxa"/>
              <w:right w:w="105" w:type="dxa"/>
            </w:tcMar>
          </w:tcPr>
          <w:p w14:paraId="1484DEB5" w14:textId="77777777" w:rsidR="001876C0" w:rsidRPr="00FA7E96" w:rsidRDefault="001876C0" w:rsidP="007D3919">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8607123" w14:textId="77777777" w:rsidR="001876C0" w:rsidRPr="00FA7E96" w:rsidRDefault="001876C0" w:rsidP="007D391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36E12C13" w14:textId="77777777" w:rsidR="001876C0" w:rsidRDefault="001876C0" w:rsidP="007D391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49308924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7649F01" w14:textId="77777777" w:rsidR="001876C0" w:rsidRDefault="001876C0" w:rsidP="007D3919">
            <w:pPr>
              <w:rPr>
                <w:rFonts w:ascii="Arial" w:eastAsia="Calibri" w:hAnsi="Arial" w:cs="Arial"/>
                <w:sz w:val="22"/>
                <w:szCs w:val="22"/>
              </w:rPr>
            </w:pPr>
          </w:p>
          <w:p w14:paraId="6A34DBDA" w14:textId="77777777" w:rsidR="001876C0" w:rsidRPr="00FA7E96" w:rsidRDefault="001876C0" w:rsidP="007D391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59413266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876C0" w:rsidRPr="00FA7E96" w14:paraId="3DA9583E" w14:textId="77777777" w:rsidTr="007D3919">
        <w:trPr>
          <w:trHeight w:val="300"/>
        </w:trPr>
        <w:tc>
          <w:tcPr>
            <w:tcW w:w="2250" w:type="dxa"/>
            <w:tcMar>
              <w:left w:w="105" w:type="dxa"/>
              <w:right w:w="105" w:type="dxa"/>
            </w:tcMar>
          </w:tcPr>
          <w:p w14:paraId="0DA94ABC" w14:textId="77777777" w:rsidR="001876C0" w:rsidRPr="00FA7E96" w:rsidRDefault="001876C0" w:rsidP="007D3919">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A4BE54" w14:textId="77777777" w:rsidR="001876C0" w:rsidRPr="00FA7E96" w:rsidRDefault="001876C0" w:rsidP="007D391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526608C" w14:textId="77777777" w:rsidR="001876C0" w:rsidRDefault="001876C0" w:rsidP="007D3919">
            <w:pPr>
              <w:rPr>
                <w:rFonts w:ascii="Arial" w:eastAsia="Calibri" w:hAnsi="Arial" w:cs="Arial"/>
                <w:sz w:val="22"/>
                <w:szCs w:val="22"/>
              </w:rPr>
            </w:pPr>
            <w:r w:rsidRPr="4E41DB64">
              <w:rPr>
                <w:rFonts w:ascii="Arial" w:eastAsia="Calibri" w:hAnsi="Arial" w:cs="Arial"/>
                <w:sz w:val="22"/>
                <w:szCs w:val="22"/>
              </w:rPr>
              <w:t xml:space="preserve">Yes </w:t>
            </w:r>
            <w:sdt>
              <w:sdtPr>
                <w:rPr>
                  <w:rFonts w:ascii="Arial" w:hAnsi="Arial" w:cs="Arial"/>
                  <w:sz w:val="22"/>
                  <w:szCs w:val="22"/>
                </w:rPr>
                <w:id w:val="-1120838548"/>
                <w14:checkbox>
                  <w14:checked w14:val="0"/>
                  <w14:checkedState w14:val="2612" w14:font="MS Gothic"/>
                  <w14:uncheckedState w14:val="2610" w14:font="MS Gothic"/>
                </w14:checkbox>
              </w:sdtPr>
              <w:sdtContent>
                <w:r w:rsidRPr="4E41DB64">
                  <w:rPr>
                    <w:rFonts w:ascii="MS Gothic" w:eastAsia="MS Gothic" w:hAnsi="MS Gothic" w:cs="MS Gothic"/>
                    <w:sz w:val="22"/>
                    <w:szCs w:val="22"/>
                  </w:rPr>
                  <w:t>☐</w:t>
                </w:r>
              </w:sdtContent>
            </w:sdt>
          </w:p>
          <w:p w14:paraId="5C52D85D" w14:textId="77777777" w:rsidR="001876C0" w:rsidRDefault="001876C0" w:rsidP="007D3919">
            <w:pPr>
              <w:rPr>
                <w:rFonts w:ascii="Arial" w:eastAsia="Calibri" w:hAnsi="Arial" w:cs="Arial"/>
                <w:sz w:val="22"/>
                <w:szCs w:val="22"/>
              </w:rPr>
            </w:pPr>
          </w:p>
          <w:p w14:paraId="71434B36" w14:textId="77777777" w:rsidR="001876C0" w:rsidRPr="00FA7E96" w:rsidRDefault="001876C0" w:rsidP="007D3919">
            <w:pPr>
              <w:rPr>
                <w:rFonts w:ascii="Arial" w:eastAsia="Calibri" w:hAnsi="Arial" w:cs="Arial"/>
                <w:sz w:val="22"/>
                <w:szCs w:val="22"/>
              </w:rPr>
            </w:pPr>
            <w:r w:rsidRPr="4E41DB64">
              <w:rPr>
                <w:rFonts w:ascii="Arial" w:eastAsia="Calibri" w:hAnsi="Arial" w:cs="Arial"/>
                <w:sz w:val="22"/>
                <w:szCs w:val="22"/>
              </w:rPr>
              <w:t xml:space="preserve">No </w:t>
            </w:r>
            <w:sdt>
              <w:sdtPr>
                <w:rPr>
                  <w:rFonts w:ascii="Arial" w:hAnsi="Arial" w:cs="Arial"/>
                  <w:sz w:val="22"/>
                  <w:szCs w:val="22"/>
                </w:rPr>
                <w:id w:val="-19405850"/>
                <w14:checkbox>
                  <w14:checked w14:val="1"/>
                  <w14:checkedState w14:val="2612" w14:font="MS Gothic"/>
                  <w14:uncheckedState w14:val="2610" w14:font="MS Gothic"/>
                </w14:checkbox>
              </w:sdtPr>
              <w:sdtContent>
                <w:r w:rsidRPr="4E41DB64">
                  <w:rPr>
                    <w:rFonts w:ascii="MS Gothic" w:eastAsia="MS Gothic" w:hAnsi="MS Gothic" w:cs="MS Gothic"/>
                    <w:sz w:val="22"/>
                    <w:szCs w:val="22"/>
                  </w:rPr>
                  <w:t>☒</w:t>
                </w:r>
              </w:sdtContent>
            </w:sdt>
          </w:p>
        </w:tc>
      </w:tr>
      <w:tr w:rsidR="001876C0" w:rsidRPr="00FA7E96" w14:paraId="6E57EB80" w14:textId="77777777" w:rsidTr="007D3919">
        <w:trPr>
          <w:trHeight w:val="300"/>
        </w:trPr>
        <w:tc>
          <w:tcPr>
            <w:tcW w:w="2250" w:type="dxa"/>
            <w:tcMar>
              <w:left w:w="105" w:type="dxa"/>
              <w:right w:w="105" w:type="dxa"/>
            </w:tcMar>
          </w:tcPr>
          <w:p w14:paraId="24AB25A8" w14:textId="77777777" w:rsidR="001876C0" w:rsidRPr="00FA7E96" w:rsidRDefault="001876C0" w:rsidP="007D3919">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4D05D6B" w14:textId="77777777" w:rsidR="001876C0" w:rsidRPr="00FA7E96" w:rsidRDefault="001876C0" w:rsidP="007D391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89CC556" w14:textId="77777777" w:rsidR="001876C0" w:rsidRDefault="001876C0" w:rsidP="007D391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54961194"/>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14B4A90" w14:textId="77777777" w:rsidR="001876C0" w:rsidRDefault="001876C0" w:rsidP="007D3919">
            <w:pPr>
              <w:rPr>
                <w:rFonts w:ascii="Arial" w:eastAsia="Calibri" w:hAnsi="Arial" w:cs="Arial"/>
                <w:sz w:val="22"/>
                <w:szCs w:val="22"/>
              </w:rPr>
            </w:pPr>
          </w:p>
          <w:p w14:paraId="10783362" w14:textId="77777777" w:rsidR="001876C0" w:rsidRPr="00FA7E96" w:rsidRDefault="001876C0" w:rsidP="007D391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443710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876C0" w:rsidRPr="00FA7E96" w14:paraId="2DFEDAEE" w14:textId="77777777" w:rsidTr="007D3919">
        <w:trPr>
          <w:trHeight w:val="300"/>
        </w:trPr>
        <w:tc>
          <w:tcPr>
            <w:tcW w:w="2250" w:type="dxa"/>
            <w:tcMar>
              <w:left w:w="105" w:type="dxa"/>
              <w:right w:w="105" w:type="dxa"/>
            </w:tcMar>
          </w:tcPr>
          <w:p w14:paraId="3DF2707B" w14:textId="77777777" w:rsidR="001876C0" w:rsidRPr="00FA7E96" w:rsidRDefault="001876C0" w:rsidP="007D3919">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8D1F694" w14:textId="77777777" w:rsidR="001876C0" w:rsidRPr="00FA7E96" w:rsidRDefault="001876C0" w:rsidP="007D3919">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9ED41B7" w14:textId="77777777" w:rsidR="001876C0" w:rsidRPr="00FA7E96" w:rsidRDefault="001876C0" w:rsidP="007D3919">
            <w:pPr>
              <w:rPr>
                <w:rFonts w:ascii="Arial" w:eastAsia="Calibri" w:hAnsi="Arial" w:cs="Arial"/>
                <w:sz w:val="22"/>
                <w:szCs w:val="22"/>
              </w:rPr>
            </w:pPr>
            <w:sdt>
              <w:sdtPr>
                <w:rPr>
                  <w:rFonts w:ascii="Arial" w:hAnsi="Arial" w:cs="Arial"/>
                  <w:sz w:val="22"/>
                  <w:szCs w:val="22"/>
                </w:rPr>
                <w:id w:val="-965893856"/>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521A0F3" w14:textId="77777777" w:rsidR="001876C0" w:rsidRPr="00A406E5" w:rsidRDefault="001876C0" w:rsidP="001876C0">
      <w:pPr>
        <w:ind w:left="720"/>
        <w:rPr>
          <w:rFonts w:ascii="Arial" w:hAnsi="Arial" w:cs="Arial"/>
        </w:rPr>
      </w:pPr>
    </w:p>
    <w:p w14:paraId="16283E81" w14:textId="77777777" w:rsidR="001876C0" w:rsidRPr="00A406E5" w:rsidRDefault="001876C0" w:rsidP="001876C0">
      <w:pPr>
        <w:ind w:left="720"/>
        <w:rPr>
          <w:rFonts w:ascii="Arial" w:hAnsi="Arial" w:cs="Arial"/>
        </w:rPr>
      </w:pPr>
    </w:p>
    <w:p w14:paraId="20F2A57E" w14:textId="77777777" w:rsidR="001876C0" w:rsidRPr="00A406E5" w:rsidRDefault="001876C0" w:rsidP="001876C0">
      <w:pPr>
        <w:rPr>
          <w:rFonts w:ascii="Arial" w:hAnsi="Arial" w:cs="Arial"/>
        </w:rPr>
      </w:pPr>
      <w:r>
        <w:rPr>
          <w:rStyle w:val="normaltextrun"/>
          <w:rFonts w:ascii="Arial" w:hAnsi="Arial" w:cs="Arial"/>
          <w:b/>
          <w:bCs/>
          <w:color w:val="000000"/>
          <w:shd w:val="clear" w:color="auto" w:fill="FFFF00"/>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r>
        <w:rPr>
          <w:rStyle w:val="eop"/>
          <w:rFonts w:ascii="Arial" w:hAnsi="Arial" w:cs="Arial"/>
          <w:color w:val="000000"/>
          <w:shd w:val="clear" w:color="auto" w:fill="FFFFFF"/>
        </w:rPr>
        <w:t> </w:t>
      </w:r>
    </w:p>
    <w:p w14:paraId="17C3A952" w14:textId="77777777" w:rsidR="001876C0" w:rsidRPr="00A406E5" w:rsidRDefault="001876C0" w:rsidP="001876C0">
      <w:pPr>
        <w:ind w:left="720"/>
        <w:rPr>
          <w:rFonts w:ascii="Arial" w:hAnsi="Arial" w:cs="Arial"/>
        </w:rPr>
      </w:pPr>
    </w:p>
    <w:p w14:paraId="602BFA79" w14:textId="11A74964" w:rsidR="001876C0" w:rsidRDefault="001876C0" w:rsidP="001876C0">
      <w:pPr>
        <w:jc w:val="both"/>
      </w:pPr>
    </w:p>
    <w:p w14:paraId="1234DF2F" w14:textId="77777777" w:rsidR="001876C0" w:rsidRPr="00A406E5" w:rsidRDefault="001876C0" w:rsidP="001876C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876C0" w:rsidRPr="00A406E5" w14:paraId="143DB4AF" w14:textId="77777777" w:rsidTr="007D3919">
        <w:trPr>
          <w:trHeight w:val="414"/>
        </w:trPr>
        <w:tc>
          <w:tcPr>
            <w:tcW w:w="10670" w:type="dxa"/>
            <w:shd w:val="clear" w:color="auto" w:fill="D9D9D9"/>
          </w:tcPr>
          <w:p w14:paraId="1162BEC8" w14:textId="77777777" w:rsidR="001876C0" w:rsidRPr="00A406E5" w:rsidRDefault="001876C0" w:rsidP="007D3919">
            <w:pPr>
              <w:jc w:val="center"/>
              <w:rPr>
                <w:rFonts w:ascii="Arial" w:hAnsi="Arial" w:cs="Arial"/>
                <w:b/>
                <w:caps/>
                <w:sz w:val="40"/>
              </w:rPr>
            </w:pPr>
            <w:r w:rsidRPr="00A406E5">
              <w:rPr>
                <w:rFonts w:ascii="Arial" w:hAnsi="Arial" w:cs="Arial"/>
                <w:b/>
                <w:caps/>
                <w:sz w:val="40"/>
              </w:rPr>
              <w:t>GUIDANCE FOR Students IN THE COMPLETION OF TASKS</w:t>
            </w:r>
          </w:p>
        </w:tc>
      </w:tr>
    </w:tbl>
    <w:p w14:paraId="1E494FA1" w14:textId="77777777" w:rsidR="001876C0" w:rsidRPr="00A406E5" w:rsidRDefault="001876C0" w:rsidP="001876C0">
      <w:pPr>
        <w:jc w:val="both"/>
        <w:rPr>
          <w:rFonts w:ascii="Arial" w:hAnsi="Arial" w:cs="Arial"/>
          <w:sz w:val="22"/>
          <w:szCs w:val="22"/>
        </w:rPr>
      </w:pPr>
    </w:p>
    <w:p w14:paraId="7D8093D9" w14:textId="77777777" w:rsidR="001876C0" w:rsidRDefault="001876C0" w:rsidP="001876C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48B4ED28" w14:textId="77777777" w:rsidR="001876C0" w:rsidRDefault="001876C0" w:rsidP="001876C0">
      <w:pPr>
        <w:jc w:val="both"/>
        <w:rPr>
          <w:rFonts w:ascii="Arial" w:hAnsi="Arial" w:cs="Arial"/>
          <w:b/>
          <w:sz w:val="22"/>
          <w:szCs w:val="22"/>
        </w:rPr>
      </w:pPr>
    </w:p>
    <w:p w14:paraId="5FFB0526" w14:textId="77777777" w:rsidR="001876C0" w:rsidRPr="00A406E5" w:rsidRDefault="001876C0" w:rsidP="001876C0">
      <w:pPr>
        <w:numPr>
          <w:ilvl w:val="0"/>
          <w:numId w:val="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C01790B" w14:textId="77777777" w:rsidR="001876C0" w:rsidRPr="00A406E5" w:rsidRDefault="001876C0" w:rsidP="001876C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8D669A" w14:textId="77777777" w:rsidR="001876C0" w:rsidRPr="00A406E5" w:rsidRDefault="001876C0" w:rsidP="001876C0">
      <w:pPr>
        <w:jc w:val="both"/>
        <w:rPr>
          <w:rFonts w:ascii="Arial" w:hAnsi="Arial" w:cs="Arial"/>
          <w:sz w:val="22"/>
          <w:szCs w:val="22"/>
        </w:rPr>
      </w:pPr>
    </w:p>
    <w:p w14:paraId="0EA5DFFD" w14:textId="77777777" w:rsidR="001876C0" w:rsidRDefault="001876C0" w:rsidP="001876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C8EAFAD" w14:textId="77777777" w:rsidR="001876C0" w:rsidRDefault="001876C0" w:rsidP="001876C0">
      <w:pPr>
        <w:jc w:val="both"/>
        <w:rPr>
          <w:rFonts w:ascii="Arial" w:hAnsi="Arial" w:cs="Arial"/>
          <w:i/>
          <w:sz w:val="22"/>
          <w:szCs w:val="22"/>
        </w:rPr>
      </w:pPr>
    </w:p>
    <w:p w14:paraId="58F62D41" w14:textId="77777777" w:rsidR="001876C0" w:rsidRDefault="001876C0" w:rsidP="001876C0">
      <w:pPr>
        <w:numPr>
          <w:ilvl w:val="0"/>
          <w:numId w:val="32"/>
        </w:numPr>
        <w:rPr>
          <w:rFonts w:ascii="Arial" w:eastAsia="Arial" w:hAnsi="Arial" w:cs="Arial"/>
          <w:sz w:val="22"/>
          <w:szCs w:val="22"/>
        </w:rPr>
      </w:pPr>
      <w:r w:rsidRPr="4E41DB64">
        <w:rPr>
          <w:rFonts w:ascii="Arial" w:eastAsia="Arial" w:hAnsi="Arial" w:cs="Arial"/>
          <w:sz w:val="22"/>
          <w:szCs w:val="22"/>
          <w:lang w:val="en-GB"/>
        </w:rPr>
        <w:t xml:space="preserve">demonstrate intellectual skills in the identification of an appropriate topic, problem or challenge for investigation pertinent to their field of study and formulate a suitable plan for further research utilising relevant investigative methods in order to produce a response; </w:t>
      </w:r>
    </w:p>
    <w:p w14:paraId="7732F34C"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78AC9EE5"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lastRenderedPageBreak/>
        <w:t xml:space="preserve">evidence independence of thought and critical evaluation in the production of an independent piece of work, demonstrating transferable skills through exercising initiative and personal responsibility in planning own learning and self-management; </w:t>
      </w:r>
    </w:p>
    <w:p w14:paraId="1158B3CD"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12F675A6" w14:textId="77777777" w:rsidR="001876C0" w:rsidRPr="00A406E5" w:rsidRDefault="001876C0" w:rsidP="001876C0">
      <w:pPr>
        <w:jc w:val="both"/>
        <w:rPr>
          <w:rFonts w:ascii="Arial" w:hAnsi="Arial" w:cs="Arial"/>
          <w:sz w:val="22"/>
          <w:szCs w:val="22"/>
        </w:rPr>
      </w:pPr>
    </w:p>
    <w:p w14:paraId="140C214C" w14:textId="77777777" w:rsidR="001876C0" w:rsidRPr="00A406E5" w:rsidRDefault="001876C0" w:rsidP="001876C0">
      <w:pPr>
        <w:jc w:val="both"/>
        <w:rPr>
          <w:rFonts w:ascii="Arial" w:hAnsi="Arial" w:cs="Arial"/>
          <w:sz w:val="22"/>
          <w:szCs w:val="22"/>
        </w:rPr>
      </w:pPr>
    </w:p>
    <w:p w14:paraId="306618BB" w14:textId="77777777" w:rsidR="001876C0" w:rsidRPr="00A406E5" w:rsidRDefault="001876C0" w:rsidP="001876C0">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7CF99A5" w14:textId="77777777" w:rsidR="001876C0" w:rsidRPr="00A406E5" w:rsidRDefault="001876C0" w:rsidP="001876C0">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246355E" w14:textId="77777777" w:rsidR="001876C0" w:rsidRPr="00A406E5" w:rsidRDefault="001876C0" w:rsidP="001876C0">
      <w:pPr>
        <w:jc w:val="both"/>
        <w:rPr>
          <w:rFonts w:ascii="Arial" w:hAnsi="Arial" w:cs="Arial"/>
          <w:b/>
          <w:i/>
          <w:sz w:val="22"/>
          <w:szCs w:val="22"/>
        </w:rPr>
      </w:pPr>
    </w:p>
    <w:p w14:paraId="6A7A3C99" w14:textId="77777777" w:rsidR="001876C0" w:rsidRDefault="001876C0" w:rsidP="001876C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E73B789" w14:textId="77777777" w:rsidR="001876C0" w:rsidRDefault="001876C0" w:rsidP="001876C0">
      <w:pPr>
        <w:jc w:val="both"/>
        <w:rPr>
          <w:rFonts w:ascii="Arial" w:hAnsi="Arial" w:cs="Arial"/>
          <w:i/>
          <w:sz w:val="22"/>
          <w:szCs w:val="22"/>
        </w:rPr>
      </w:pPr>
    </w:p>
    <w:p w14:paraId="6854E992" w14:textId="77777777" w:rsidR="001876C0" w:rsidRDefault="001876C0" w:rsidP="001876C0">
      <w:pPr>
        <w:numPr>
          <w:ilvl w:val="0"/>
          <w:numId w:val="32"/>
        </w:numPr>
        <w:rPr>
          <w:rFonts w:ascii="Arial" w:eastAsia="Arial" w:hAnsi="Arial" w:cs="Arial"/>
          <w:sz w:val="22"/>
          <w:szCs w:val="22"/>
        </w:rPr>
      </w:pPr>
      <w:r w:rsidRPr="4E41DB64">
        <w:rPr>
          <w:rFonts w:ascii="Arial" w:eastAsia="Arial" w:hAnsi="Arial" w:cs="Arial"/>
          <w:sz w:val="22"/>
          <w:szCs w:val="22"/>
          <w:lang w:val="en-GB"/>
        </w:rPr>
        <w:t xml:space="preserve">demonstrate intellectual skills in the identification of an appropriate topic, problem or challenge for investigation pertinent to their field of study and formulate a suitable plan for further research utilising relevant investigative methods in order to produce a response; </w:t>
      </w:r>
    </w:p>
    <w:p w14:paraId="1C9167F9"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114E7E72"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14:paraId="0B559DBB"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6E90B8E4" w14:textId="77777777" w:rsidR="001876C0" w:rsidRPr="00A406E5" w:rsidRDefault="001876C0" w:rsidP="001876C0">
      <w:pPr>
        <w:jc w:val="both"/>
        <w:rPr>
          <w:rFonts w:ascii="Arial" w:hAnsi="Arial" w:cs="Arial"/>
          <w:sz w:val="22"/>
          <w:szCs w:val="22"/>
        </w:rPr>
      </w:pPr>
    </w:p>
    <w:p w14:paraId="4111F83E" w14:textId="77777777" w:rsidR="001876C0" w:rsidRPr="00A406E5" w:rsidRDefault="001876C0" w:rsidP="001876C0">
      <w:pPr>
        <w:jc w:val="both"/>
        <w:rPr>
          <w:rFonts w:ascii="Arial" w:hAnsi="Arial" w:cs="Arial"/>
          <w:b/>
          <w:sz w:val="22"/>
          <w:szCs w:val="22"/>
        </w:rPr>
      </w:pPr>
    </w:p>
    <w:p w14:paraId="696D2E46" w14:textId="77777777" w:rsidR="001876C0" w:rsidRPr="00A406E5" w:rsidRDefault="001876C0" w:rsidP="001876C0">
      <w:pPr>
        <w:numPr>
          <w:ilvl w:val="0"/>
          <w:numId w:val="7"/>
        </w:numPr>
        <w:jc w:val="both"/>
        <w:rPr>
          <w:rFonts w:ascii="Arial" w:hAnsi="Arial" w:cs="Arial"/>
          <w:b/>
          <w:sz w:val="22"/>
          <w:szCs w:val="22"/>
        </w:rPr>
      </w:pPr>
      <w:r>
        <w:rPr>
          <w:rFonts w:ascii="Arial" w:hAnsi="Arial" w:cs="Arial"/>
          <w:b/>
          <w:sz w:val="22"/>
          <w:szCs w:val="22"/>
        </w:rPr>
        <w:t>Cognitive and Intellectual Skills</w:t>
      </w:r>
    </w:p>
    <w:p w14:paraId="1C9525C6" w14:textId="77777777" w:rsidR="001876C0" w:rsidRPr="00A406E5" w:rsidRDefault="001876C0" w:rsidP="001876C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0D6D773" w14:textId="77777777" w:rsidR="001876C0" w:rsidRPr="00A406E5" w:rsidRDefault="001876C0" w:rsidP="001876C0">
      <w:pPr>
        <w:jc w:val="both"/>
        <w:rPr>
          <w:rFonts w:ascii="Arial" w:hAnsi="Arial" w:cs="Arial"/>
          <w:sz w:val="22"/>
          <w:szCs w:val="22"/>
        </w:rPr>
      </w:pPr>
    </w:p>
    <w:p w14:paraId="6D142B4B" w14:textId="77777777" w:rsidR="001876C0" w:rsidRDefault="001876C0" w:rsidP="001876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9CDD841" w14:textId="77777777" w:rsidR="001876C0" w:rsidRDefault="001876C0" w:rsidP="001876C0">
      <w:pPr>
        <w:jc w:val="both"/>
        <w:rPr>
          <w:rFonts w:ascii="Arial" w:hAnsi="Arial" w:cs="Arial"/>
          <w:i/>
          <w:sz w:val="22"/>
          <w:szCs w:val="22"/>
        </w:rPr>
      </w:pPr>
    </w:p>
    <w:p w14:paraId="28EE00C5" w14:textId="77777777" w:rsidR="001876C0" w:rsidRDefault="001876C0" w:rsidP="001876C0">
      <w:pPr>
        <w:numPr>
          <w:ilvl w:val="0"/>
          <w:numId w:val="32"/>
        </w:numPr>
        <w:rPr>
          <w:rFonts w:ascii="Arial" w:eastAsia="Arial" w:hAnsi="Arial" w:cs="Arial"/>
          <w:sz w:val="22"/>
          <w:szCs w:val="22"/>
        </w:rPr>
      </w:pPr>
      <w:r w:rsidRPr="4E41DB64">
        <w:rPr>
          <w:rFonts w:ascii="Arial" w:eastAsia="Arial" w:hAnsi="Arial" w:cs="Arial"/>
          <w:sz w:val="22"/>
          <w:szCs w:val="22"/>
          <w:lang w:val="en-GB"/>
        </w:rPr>
        <w:t xml:space="preserve">demonstrate intellectual skills in the identification of an appropriate topic, problem or challenge for investigation pertinent to their field of study and formulate a suitable plan for further research utilising relevant investigative methods in order to produce a response; </w:t>
      </w:r>
    </w:p>
    <w:p w14:paraId="4DA04029"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17CA4062"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14:paraId="4514C120"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4841B414" w14:textId="77777777" w:rsidR="001876C0" w:rsidRPr="00A406E5" w:rsidRDefault="001876C0" w:rsidP="001876C0">
      <w:pPr>
        <w:jc w:val="both"/>
        <w:rPr>
          <w:rFonts w:ascii="Arial" w:hAnsi="Arial" w:cs="Arial"/>
          <w:sz w:val="22"/>
          <w:szCs w:val="22"/>
        </w:rPr>
      </w:pPr>
    </w:p>
    <w:p w14:paraId="1BA639BC" w14:textId="77777777" w:rsidR="001876C0" w:rsidRPr="00A406E5" w:rsidRDefault="001876C0" w:rsidP="001876C0">
      <w:pPr>
        <w:jc w:val="both"/>
        <w:rPr>
          <w:rFonts w:ascii="Arial" w:hAnsi="Arial" w:cs="Arial"/>
          <w:b/>
          <w:sz w:val="22"/>
          <w:szCs w:val="22"/>
        </w:rPr>
      </w:pPr>
    </w:p>
    <w:p w14:paraId="5301AC4D" w14:textId="77777777" w:rsidR="001876C0" w:rsidRPr="00A406E5" w:rsidRDefault="001876C0" w:rsidP="001876C0">
      <w:pPr>
        <w:numPr>
          <w:ilvl w:val="0"/>
          <w:numId w:val="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23BD8FF" w14:textId="77777777" w:rsidR="001876C0" w:rsidRPr="00A406E5" w:rsidRDefault="001876C0" w:rsidP="001876C0">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4D006C01" w14:textId="77777777" w:rsidR="001876C0" w:rsidRPr="00A406E5" w:rsidRDefault="001876C0" w:rsidP="001876C0">
      <w:pPr>
        <w:jc w:val="both"/>
        <w:rPr>
          <w:rFonts w:ascii="Arial" w:hAnsi="Arial" w:cs="Arial"/>
          <w:sz w:val="22"/>
          <w:szCs w:val="22"/>
        </w:rPr>
      </w:pPr>
    </w:p>
    <w:p w14:paraId="243C3324" w14:textId="77777777" w:rsidR="001876C0" w:rsidRDefault="001876C0" w:rsidP="001876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482AF37" w14:textId="77777777" w:rsidR="001876C0" w:rsidRDefault="001876C0" w:rsidP="001876C0">
      <w:pPr>
        <w:jc w:val="both"/>
        <w:rPr>
          <w:rFonts w:ascii="Arial" w:hAnsi="Arial" w:cs="Arial"/>
          <w:i/>
          <w:sz w:val="22"/>
          <w:szCs w:val="22"/>
        </w:rPr>
      </w:pPr>
    </w:p>
    <w:p w14:paraId="1488A13B" w14:textId="77777777" w:rsidR="001876C0" w:rsidRDefault="001876C0" w:rsidP="001876C0">
      <w:pPr>
        <w:numPr>
          <w:ilvl w:val="0"/>
          <w:numId w:val="32"/>
        </w:numPr>
        <w:rPr>
          <w:rFonts w:ascii="Arial" w:eastAsia="Arial" w:hAnsi="Arial" w:cs="Arial"/>
          <w:sz w:val="22"/>
          <w:szCs w:val="22"/>
        </w:rPr>
      </w:pPr>
      <w:r w:rsidRPr="4E41DB64">
        <w:rPr>
          <w:rFonts w:ascii="Arial" w:eastAsia="Arial" w:hAnsi="Arial" w:cs="Arial"/>
          <w:sz w:val="22"/>
          <w:szCs w:val="22"/>
          <w:lang w:val="en-GB"/>
        </w:rPr>
        <w:t xml:space="preserve">demonstrate intellectual skills in the identification of an appropriate topic, problem or challenge for investigation pertinent to their field of study and formulate a suitable plan for further research utilising relevant investigative methods in order to produce a response; </w:t>
      </w:r>
    </w:p>
    <w:p w14:paraId="589E1C83"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44B8C3C0"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14:paraId="7F3A87BE"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037692EA" w14:textId="77777777" w:rsidR="001876C0" w:rsidRPr="00A406E5" w:rsidRDefault="001876C0" w:rsidP="001876C0">
      <w:pPr>
        <w:jc w:val="both"/>
        <w:rPr>
          <w:rFonts w:ascii="Arial" w:hAnsi="Arial" w:cs="Arial"/>
          <w:sz w:val="22"/>
          <w:szCs w:val="22"/>
        </w:rPr>
      </w:pPr>
    </w:p>
    <w:p w14:paraId="76EEDD77" w14:textId="77777777" w:rsidR="001876C0" w:rsidRPr="00A406E5" w:rsidRDefault="001876C0" w:rsidP="001876C0">
      <w:pPr>
        <w:jc w:val="both"/>
        <w:rPr>
          <w:rFonts w:ascii="Arial" w:hAnsi="Arial" w:cs="Arial"/>
          <w:sz w:val="22"/>
          <w:szCs w:val="22"/>
        </w:rPr>
      </w:pPr>
    </w:p>
    <w:p w14:paraId="44B322DB" w14:textId="77777777" w:rsidR="001876C0" w:rsidRPr="00A406E5" w:rsidRDefault="001876C0" w:rsidP="001876C0">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74CF284" w14:textId="77777777" w:rsidR="001876C0" w:rsidRPr="00A406E5" w:rsidRDefault="001876C0" w:rsidP="001876C0">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E008C51" w14:textId="77777777" w:rsidR="001876C0" w:rsidRDefault="001876C0" w:rsidP="001876C0">
      <w:pPr>
        <w:jc w:val="both"/>
        <w:rPr>
          <w:rFonts w:ascii="Arial" w:hAnsi="Arial" w:cs="Arial"/>
          <w:sz w:val="22"/>
          <w:szCs w:val="22"/>
        </w:rPr>
      </w:pPr>
    </w:p>
    <w:p w14:paraId="0613DB84" w14:textId="77777777" w:rsidR="001876C0" w:rsidRPr="00A406E5" w:rsidRDefault="001876C0" w:rsidP="001876C0">
      <w:pPr>
        <w:jc w:val="both"/>
        <w:rPr>
          <w:rFonts w:ascii="Arial" w:hAnsi="Arial" w:cs="Arial"/>
          <w:sz w:val="22"/>
          <w:szCs w:val="22"/>
        </w:rPr>
      </w:pPr>
    </w:p>
    <w:p w14:paraId="42D9137F" w14:textId="77777777" w:rsidR="001876C0" w:rsidRDefault="001876C0" w:rsidP="001876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CCDBFFD" w14:textId="77777777" w:rsidR="001876C0" w:rsidRDefault="001876C0" w:rsidP="001876C0">
      <w:pPr>
        <w:jc w:val="both"/>
        <w:rPr>
          <w:rFonts w:ascii="Arial" w:hAnsi="Arial" w:cs="Arial"/>
          <w:i/>
          <w:sz w:val="22"/>
          <w:szCs w:val="22"/>
        </w:rPr>
      </w:pPr>
    </w:p>
    <w:p w14:paraId="1C4B0004" w14:textId="77777777" w:rsidR="001876C0" w:rsidRDefault="001876C0" w:rsidP="001876C0">
      <w:pPr>
        <w:numPr>
          <w:ilvl w:val="0"/>
          <w:numId w:val="32"/>
        </w:numPr>
        <w:rPr>
          <w:rFonts w:ascii="Arial" w:eastAsia="Arial" w:hAnsi="Arial" w:cs="Arial"/>
          <w:sz w:val="22"/>
          <w:szCs w:val="22"/>
        </w:rPr>
      </w:pPr>
      <w:r w:rsidRPr="4E41DB64">
        <w:rPr>
          <w:rFonts w:ascii="Arial" w:eastAsia="Arial" w:hAnsi="Arial" w:cs="Arial"/>
          <w:sz w:val="22"/>
          <w:szCs w:val="22"/>
          <w:lang w:val="en-GB"/>
        </w:rPr>
        <w:t xml:space="preserve">demonstrate intellectual skills in the identification of an appropriate topic, problem or challenge for investigation pertinent to their field of study and formulate a suitable plan for further research utilising relevant investigative methods in order to produce a response; </w:t>
      </w:r>
    </w:p>
    <w:p w14:paraId="044C484A"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7D7DE026"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14:paraId="610D0485" w14:textId="77777777" w:rsidR="001876C0" w:rsidRDefault="001876C0" w:rsidP="001876C0">
      <w:pPr>
        <w:pStyle w:val="ListParagraph"/>
        <w:numPr>
          <w:ilvl w:val="0"/>
          <w:numId w:val="32"/>
        </w:numPr>
        <w:jc w:val="both"/>
        <w:rPr>
          <w:rFonts w:ascii="Arial" w:eastAsia="Arial" w:hAnsi="Arial" w:cs="Arial"/>
          <w:sz w:val="22"/>
          <w:szCs w:val="22"/>
        </w:rPr>
      </w:pPr>
      <w:r w:rsidRPr="4E41DB64">
        <w:rPr>
          <w:rFonts w:ascii="Arial" w:eastAsia="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4B733FC0" w14:textId="77777777" w:rsidR="001876C0" w:rsidRPr="00A406E5" w:rsidRDefault="001876C0" w:rsidP="001876C0">
      <w:pPr>
        <w:jc w:val="both"/>
        <w:rPr>
          <w:rFonts w:ascii="Arial" w:hAnsi="Arial" w:cs="Arial"/>
          <w:sz w:val="22"/>
          <w:szCs w:val="22"/>
        </w:rPr>
      </w:pPr>
    </w:p>
    <w:p w14:paraId="1F6195FF" w14:textId="77777777" w:rsidR="001876C0" w:rsidRDefault="001876C0" w:rsidP="001876C0">
      <w:pPr>
        <w:jc w:val="both"/>
        <w:rPr>
          <w:rFonts w:ascii="Arial" w:hAnsi="Arial" w:cs="Arial"/>
          <w:sz w:val="22"/>
          <w:szCs w:val="22"/>
        </w:rPr>
      </w:pPr>
    </w:p>
    <w:p w14:paraId="5DADEFD0" w14:textId="77777777" w:rsidR="001876C0" w:rsidRDefault="001876C0" w:rsidP="001876C0">
      <w:pPr>
        <w:jc w:val="both"/>
        <w:rPr>
          <w:rFonts w:ascii="Arial" w:hAnsi="Arial" w:cs="Arial"/>
          <w:sz w:val="22"/>
          <w:szCs w:val="22"/>
        </w:rPr>
      </w:pPr>
    </w:p>
    <w:p w14:paraId="4386BC72" w14:textId="77777777" w:rsidR="00262A13" w:rsidRPr="00A406E5" w:rsidRDefault="00262A13" w:rsidP="001876C0">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876C0" w:rsidRPr="00A406E5" w14:paraId="4EEF2A25" w14:textId="77777777" w:rsidTr="007D3919">
        <w:trPr>
          <w:jc w:val="center"/>
        </w:trPr>
        <w:tc>
          <w:tcPr>
            <w:tcW w:w="10670" w:type="dxa"/>
            <w:shd w:val="clear" w:color="auto" w:fill="BFBFBF"/>
          </w:tcPr>
          <w:p w14:paraId="74D5F399" w14:textId="77777777" w:rsidR="001876C0" w:rsidRPr="00A406E5" w:rsidRDefault="001876C0" w:rsidP="007D3919">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830A721" w14:textId="77777777" w:rsidR="001876C0" w:rsidRPr="00A406E5" w:rsidRDefault="001876C0" w:rsidP="001876C0">
      <w:pPr>
        <w:rPr>
          <w:rFonts w:ascii="Arial" w:hAnsi="Arial" w:cs="Arial"/>
        </w:rPr>
      </w:pPr>
    </w:p>
    <w:p w14:paraId="0D888717" w14:textId="77777777" w:rsidR="001876C0" w:rsidRPr="00A406E5" w:rsidRDefault="001876C0" w:rsidP="001876C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B338A0" w14:textId="77777777" w:rsidR="001876C0" w:rsidRPr="00A406E5" w:rsidRDefault="001876C0" w:rsidP="001876C0">
      <w:pPr>
        <w:rPr>
          <w:rFonts w:ascii="Arial" w:hAnsi="Arial" w:cs="Arial"/>
          <w:b/>
          <w:sz w:val="22"/>
          <w:szCs w:val="22"/>
        </w:rPr>
        <w:sectPr w:rsidR="001876C0" w:rsidRPr="00A406E5" w:rsidSect="001876C0">
          <w:footerReference w:type="default" r:id="rId12"/>
          <w:pgSz w:w="11894" w:h="16834"/>
          <w:pgMar w:top="720" w:right="720" w:bottom="720" w:left="720" w:header="706" w:footer="454" w:gutter="0"/>
          <w:paperSrc w:first="1" w:other="1"/>
          <w:cols w:space="720"/>
          <w:docGrid w:linePitch="272"/>
        </w:sectPr>
      </w:pPr>
    </w:p>
    <w:p w14:paraId="7B901F99" w14:textId="77777777" w:rsidR="001876C0" w:rsidRPr="00A406E5" w:rsidRDefault="001876C0" w:rsidP="001876C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876C0" w:rsidRPr="00A406E5" w14:paraId="14633D51" w14:textId="77777777" w:rsidTr="007D3919">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31929BD" w14:textId="77777777" w:rsidR="001876C0" w:rsidRPr="00A406E5" w:rsidRDefault="001876C0" w:rsidP="007D391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7632CEC" w14:textId="77777777" w:rsidR="001876C0" w:rsidRPr="00A85BFE" w:rsidRDefault="001876C0" w:rsidP="007D391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2BF3DD7" w14:textId="77777777" w:rsidR="001876C0" w:rsidRPr="00A85BFE" w:rsidRDefault="001876C0" w:rsidP="007D3919">
            <w:pPr>
              <w:ind w:left="113" w:right="113"/>
              <w:jc w:val="center"/>
              <w:rPr>
                <w:rFonts w:ascii="Arial" w:hAnsi="Arial" w:cs="Arial"/>
                <w:b/>
                <w:sz w:val="18"/>
                <w:szCs w:val="18"/>
              </w:rPr>
            </w:pPr>
            <w:r w:rsidRPr="00A85BFE">
              <w:rPr>
                <w:rFonts w:ascii="Arial" w:hAnsi="Arial" w:cs="Arial"/>
                <w:b/>
                <w:sz w:val="18"/>
                <w:szCs w:val="18"/>
              </w:rPr>
              <w:t xml:space="preserve">Marks </w:t>
            </w:r>
          </w:p>
          <w:p w14:paraId="4DB42E5B" w14:textId="77777777" w:rsidR="001876C0" w:rsidRPr="00A85BFE" w:rsidRDefault="001876C0" w:rsidP="007D3919">
            <w:pPr>
              <w:ind w:left="113" w:right="113"/>
              <w:jc w:val="center"/>
              <w:rPr>
                <w:rFonts w:ascii="Arial" w:hAnsi="Arial" w:cs="Arial"/>
                <w:b/>
                <w:sz w:val="18"/>
                <w:szCs w:val="18"/>
              </w:rPr>
            </w:pPr>
            <w:r w:rsidRPr="00A85BFE">
              <w:rPr>
                <w:rFonts w:ascii="Arial" w:hAnsi="Arial" w:cs="Arial"/>
                <w:b/>
                <w:sz w:val="18"/>
                <w:szCs w:val="18"/>
              </w:rPr>
              <w:t>awarded</w:t>
            </w:r>
          </w:p>
        </w:tc>
      </w:tr>
      <w:tr w:rsidR="001876C0" w:rsidRPr="00A406E5" w14:paraId="64702FCC" w14:textId="77777777" w:rsidTr="007D391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340140" w14:textId="77777777" w:rsidR="001876C0" w:rsidRPr="00A406E5" w:rsidRDefault="001876C0" w:rsidP="007D391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C20D042" w14:textId="77777777" w:rsidR="001876C0" w:rsidRPr="00A406E5" w:rsidRDefault="001876C0" w:rsidP="007D391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E27647" w14:textId="77777777" w:rsidR="001876C0" w:rsidRPr="00A406E5" w:rsidRDefault="001876C0" w:rsidP="007D391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E056D7" w14:textId="77777777" w:rsidR="001876C0" w:rsidRPr="00A406E5" w:rsidRDefault="001876C0" w:rsidP="007D3919">
            <w:pPr>
              <w:jc w:val="center"/>
              <w:rPr>
                <w:rFonts w:ascii="Arial" w:hAnsi="Arial" w:cs="Arial"/>
                <w:sz w:val="32"/>
              </w:rPr>
            </w:pPr>
          </w:p>
        </w:tc>
      </w:tr>
      <w:tr w:rsidR="001876C0" w:rsidRPr="00A406E5" w14:paraId="2196245A" w14:textId="77777777" w:rsidTr="007D3919">
        <w:trPr>
          <w:trHeight w:val="450"/>
        </w:trPr>
        <w:tc>
          <w:tcPr>
            <w:tcW w:w="4169" w:type="pct"/>
            <w:vMerge w:val="restart"/>
            <w:tcBorders>
              <w:top w:val="single" w:sz="4" w:space="0" w:color="auto"/>
              <w:left w:val="single" w:sz="4" w:space="0" w:color="auto"/>
              <w:right w:val="single" w:sz="4" w:space="0" w:color="auto"/>
            </w:tcBorders>
          </w:tcPr>
          <w:p w14:paraId="3EE6A011" w14:textId="77777777" w:rsidR="001876C0" w:rsidRPr="00A406E5" w:rsidRDefault="001876C0" w:rsidP="007D3919">
            <w:pPr>
              <w:spacing w:after="120"/>
              <w:rPr>
                <w:rFonts w:ascii="Arial" w:hAnsi="Arial" w:cs="Arial"/>
                <w:sz w:val="14"/>
                <w:szCs w:val="14"/>
              </w:rPr>
            </w:pPr>
          </w:p>
          <w:p w14:paraId="309788CA" w14:textId="77777777" w:rsidR="001876C0" w:rsidRPr="00A406E5" w:rsidRDefault="001876C0" w:rsidP="007D3919">
            <w:pPr>
              <w:spacing w:after="120"/>
              <w:rPr>
                <w:rFonts w:ascii="Arial" w:hAnsi="Arial" w:cs="Arial"/>
                <w:sz w:val="14"/>
                <w:szCs w:val="14"/>
              </w:rPr>
            </w:pPr>
          </w:p>
          <w:p w14:paraId="40677457" w14:textId="77777777" w:rsidR="001876C0" w:rsidRPr="00A406E5" w:rsidRDefault="001876C0" w:rsidP="007D3919">
            <w:pPr>
              <w:spacing w:after="120"/>
              <w:rPr>
                <w:rFonts w:ascii="Arial" w:hAnsi="Arial" w:cs="Arial"/>
                <w:sz w:val="14"/>
                <w:szCs w:val="14"/>
              </w:rPr>
            </w:pPr>
          </w:p>
          <w:p w14:paraId="5BE707F8" w14:textId="77777777" w:rsidR="001876C0" w:rsidRPr="00A406E5" w:rsidRDefault="001876C0" w:rsidP="007D3919">
            <w:pPr>
              <w:spacing w:after="120"/>
              <w:rPr>
                <w:rFonts w:ascii="Arial" w:hAnsi="Arial" w:cs="Arial"/>
                <w:sz w:val="14"/>
                <w:szCs w:val="14"/>
              </w:rPr>
            </w:pPr>
          </w:p>
          <w:p w14:paraId="4929912E" w14:textId="77777777" w:rsidR="001876C0" w:rsidRPr="00A406E5" w:rsidRDefault="001876C0" w:rsidP="007D39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B3749D" w14:textId="77777777" w:rsidR="001876C0" w:rsidRPr="00A406E5" w:rsidRDefault="001876C0" w:rsidP="007D391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DA23F" w14:textId="77777777" w:rsidR="001876C0" w:rsidRPr="00A406E5" w:rsidRDefault="001876C0" w:rsidP="007D3919">
            <w:pPr>
              <w:jc w:val="center"/>
              <w:rPr>
                <w:rFonts w:ascii="Arial" w:hAnsi="Arial" w:cs="Arial"/>
                <w:sz w:val="32"/>
              </w:rPr>
            </w:pPr>
          </w:p>
        </w:tc>
      </w:tr>
      <w:tr w:rsidR="001876C0" w:rsidRPr="00A406E5" w14:paraId="37CAEBC8" w14:textId="77777777" w:rsidTr="007D3919">
        <w:trPr>
          <w:trHeight w:val="451"/>
        </w:trPr>
        <w:tc>
          <w:tcPr>
            <w:tcW w:w="4169" w:type="pct"/>
            <w:vMerge/>
          </w:tcPr>
          <w:p w14:paraId="17FD65E4" w14:textId="77777777" w:rsidR="001876C0" w:rsidRPr="00A406E5" w:rsidRDefault="001876C0" w:rsidP="007D39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3AA375" w14:textId="77777777" w:rsidR="001876C0" w:rsidRPr="00A406E5" w:rsidRDefault="001876C0" w:rsidP="007D3919">
            <w:pPr>
              <w:jc w:val="center"/>
              <w:rPr>
                <w:rFonts w:ascii="Arial" w:hAnsi="Arial" w:cs="Arial"/>
                <w:sz w:val="32"/>
              </w:rPr>
            </w:pPr>
          </w:p>
        </w:tc>
        <w:tc>
          <w:tcPr>
            <w:tcW w:w="416" w:type="pct"/>
            <w:vMerge/>
          </w:tcPr>
          <w:p w14:paraId="379DB238" w14:textId="77777777" w:rsidR="001876C0" w:rsidRPr="00A406E5" w:rsidRDefault="001876C0" w:rsidP="007D3919">
            <w:pPr>
              <w:jc w:val="center"/>
              <w:rPr>
                <w:rFonts w:ascii="Arial" w:hAnsi="Arial" w:cs="Arial"/>
                <w:sz w:val="32"/>
              </w:rPr>
            </w:pPr>
          </w:p>
        </w:tc>
      </w:tr>
      <w:tr w:rsidR="001876C0" w:rsidRPr="00A406E5" w14:paraId="471C61EB" w14:textId="77777777" w:rsidTr="007D391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C41E89" w14:textId="77777777" w:rsidR="001876C0" w:rsidRPr="00A406E5" w:rsidRDefault="001876C0" w:rsidP="007D391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4D46787" w14:textId="77777777" w:rsidR="001876C0" w:rsidRPr="00A406E5" w:rsidRDefault="001876C0" w:rsidP="007D39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3948654" w14:textId="77777777" w:rsidR="001876C0" w:rsidRPr="00A406E5" w:rsidRDefault="001876C0" w:rsidP="007D391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F207A8" w14:textId="77777777" w:rsidR="001876C0" w:rsidRPr="00A406E5" w:rsidRDefault="001876C0" w:rsidP="007D3919">
            <w:pPr>
              <w:jc w:val="center"/>
              <w:rPr>
                <w:rFonts w:ascii="Arial" w:hAnsi="Arial" w:cs="Arial"/>
                <w:sz w:val="32"/>
              </w:rPr>
            </w:pPr>
          </w:p>
        </w:tc>
      </w:tr>
      <w:tr w:rsidR="001876C0" w:rsidRPr="00A406E5" w14:paraId="14B13B02" w14:textId="77777777" w:rsidTr="007D3919">
        <w:trPr>
          <w:trHeight w:val="450"/>
        </w:trPr>
        <w:tc>
          <w:tcPr>
            <w:tcW w:w="4169" w:type="pct"/>
            <w:vMerge w:val="restart"/>
            <w:tcBorders>
              <w:top w:val="single" w:sz="4" w:space="0" w:color="auto"/>
              <w:left w:val="single" w:sz="4" w:space="0" w:color="auto"/>
              <w:right w:val="single" w:sz="4" w:space="0" w:color="auto"/>
            </w:tcBorders>
          </w:tcPr>
          <w:p w14:paraId="26E53C74" w14:textId="77777777" w:rsidR="001876C0" w:rsidRPr="00A406E5" w:rsidRDefault="001876C0" w:rsidP="007D3919">
            <w:pPr>
              <w:spacing w:after="120"/>
              <w:rPr>
                <w:rFonts w:ascii="Arial" w:hAnsi="Arial" w:cs="Arial"/>
                <w:sz w:val="14"/>
                <w:szCs w:val="14"/>
              </w:rPr>
            </w:pPr>
          </w:p>
          <w:p w14:paraId="434CFDF0" w14:textId="77777777" w:rsidR="001876C0" w:rsidRPr="00A406E5" w:rsidRDefault="001876C0" w:rsidP="007D3919">
            <w:pPr>
              <w:spacing w:after="120"/>
              <w:rPr>
                <w:rFonts w:ascii="Arial" w:hAnsi="Arial" w:cs="Arial"/>
                <w:sz w:val="14"/>
                <w:szCs w:val="14"/>
              </w:rPr>
            </w:pPr>
          </w:p>
          <w:p w14:paraId="7BB6CB2F" w14:textId="77777777" w:rsidR="001876C0" w:rsidRPr="00A406E5" w:rsidRDefault="001876C0" w:rsidP="007D3919">
            <w:pPr>
              <w:spacing w:after="120"/>
              <w:rPr>
                <w:rFonts w:ascii="Arial" w:hAnsi="Arial" w:cs="Arial"/>
                <w:sz w:val="14"/>
                <w:szCs w:val="14"/>
              </w:rPr>
            </w:pPr>
          </w:p>
          <w:p w14:paraId="2E9DB29A" w14:textId="77777777" w:rsidR="001876C0" w:rsidRPr="00A406E5" w:rsidRDefault="001876C0" w:rsidP="007D3919">
            <w:pPr>
              <w:spacing w:after="120"/>
              <w:rPr>
                <w:rFonts w:ascii="Arial" w:hAnsi="Arial" w:cs="Arial"/>
                <w:sz w:val="14"/>
                <w:szCs w:val="14"/>
              </w:rPr>
            </w:pPr>
          </w:p>
          <w:p w14:paraId="72D98067" w14:textId="77777777" w:rsidR="001876C0" w:rsidRPr="00A406E5" w:rsidRDefault="001876C0" w:rsidP="007D39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1FF40B" w14:textId="77777777" w:rsidR="001876C0" w:rsidRPr="00A406E5" w:rsidRDefault="001876C0" w:rsidP="007D391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E210F3" w14:textId="77777777" w:rsidR="001876C0" w:rsidRPr="00A406E5" w:rsidRDefault="001876C0" w:rsidP="007D3919">
            <w:pPr>
              <w:jc w:val="center"/>
              <w:rPr>
                <w:rFonts w:ascii="Arial" w:hAnsi="Arial" w:cs="Arial"/>
                <w:sz w:val="32"/>
              </w:rPr>
            </w:pPr>
          </w:p>
        </w:tc>
      </w:tr>
      <w:tr w:rsidR="001876C0" w:rsidRPr="00A406E5" w14:paraId="1D70CDEC" w14:textId="77777777" w:rsidTr="007D3919">
        <w:trPr>
          <w:trHeight w:val="451"/>
        </w:trPr>
        <w:tc>
          <w:tcPr>
            <w:tcW w:w="4169" w:type="pct"/>
            <w:vMerge/>
          </w:tcPr>
          <w:p w14:paraId="6E317199" w14:textId="77777777" w:rsidR="001876C0" w:rsidRPr="00A406E5" w:rsidRDefault="001876C0" w:rsidP="007D39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DFEB6C" w14:textId="77777777" w:rsidR="001876C0" w:rsidRPr="00A406E5" w:rsidRDefault="001876C0" w:rsidP="007D3919">
            <w:pPr>
              <w:jc w:val="center"/>
              <w:rPr>
                <w:rFonts w:ascii="Arial" w:hAnsi="Arial" w:cs="Arial"/>
                <w:sz w:val="32"/>
              </w:rPr>
            </w:pPr>
          </w:p>
        </w:tc>
        <w:tc>
          <w:tcPr>
            <w:tcW w:w="416" w:type="pct"/>
            <w:vMerge/>
          </w:tcPr>
          <w:p w14:paraId="1E577D5B" w14:textId="77777777" w:rsidR="001876C0" w:rsidRPr="00A406E5" w:rsidRDefault="001876C0" w:rsidP="007D3919">
            <w:pPr>
              <w:jc w:val="center"/>
              <w:rPr>
                <w:rFonts w:ascii="Arial" w:hAnsi="Arial" w:cs="Arial"/>
                <w:sz w:val="32"/>
              </w:rPr>
            </w:pPr>
          </w:p>
        </w:tc>
      </w:tr>
      <w:tr w:rsidR="001876C0" w:rsidRPr="00A406E5" w14:paraId="303610E0" w14:textId="77777777" w:rsidTr="007D391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98A39D" w14:textId="77777777" w:rsidR="001876C0" w:rsidRPr="00A406E5" w:rsidRDefault="001876C0" w:rsidP="007D391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9C97F72" w14:textId="77777777" w:rsidR="001876C0" w:rsidRPr="00A406E5" w:rsidRDefault="001876C0" w:rsidP="007D39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22B2835" w14:textId="77777777" w:rsidR="001876C0" w:rsidRPr="00A406E5" w:rsidRDefault="001876C0" w:rsidP="007D391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B25365" w14:textId="77777777" w:rsidR="001876C0" w:rsidRPr="00A406E5" w:rsidRDefault="001876C0" w:rsidP="007D3919">
            <w:pPr>
              <w:jc w:val="center"/>
              <w:rPr>
                <w:rFonts w:ascii="Arial" w:hAnsi="Arial" w:cs="Arial"/>
                <w:sz w:val="32"/>
              </w:rPr>
            </w:pPr>
          </w:p>
        </w:tc>
      </w:tr>
      <w:tr w:rsidR="001876C0" w:rsidRPr="00A406E5" w14:paraId="0DFE5960" w14:textId="77777777" w:rsidTr="007D3919">
        <w:trPr>
          <w:trHeight w:val="450"/>
        </w:trPr>
        <w:tc>
          <w:tcPr>
            <w:tcW w:w="4169" w:type="pct"/>
            <w:vMerge w:val="restart"/>
            <w:tcBorders>
              <w:top w:val="single" w:sz="4" w:space="0" w:color="auto"/>
              <w:left w:val="single" w:sz="4" w:space="0" w:color="auto"/>
              <w:right w:val="single" w:sz="4" w:space="0" w:color="auto"/>
            </w:tcBorders>
          </w:tcPr>
          <w:p w14:paraId="25322A48" w14:textId="77777777" w:rsidR="001876C0" w:rsidRPr="00A406E5" w:rsidRDefault="001876C0" w:rsidP="007D3919">
            <w:pPr>
              <w:spacing w:after="120"/>
              <w:rPr>
                <w:rFonts w:ascii="Arial" w:hAnsi="Arial" w:cs="Arial"/>
                <w:sz w:val="14"/>
                <w:szCs w:val="14"/>
              </w:rPr>
            </w:pPr>
          </w:p>
          <w:p w14:paraId="108CDBE2" w14:textId="77777777" w:rsidR="001876C0" w:rsidRPr="00A406E5" w:rsidRDefault="001876C0" w:rsidP="007D3919">
            <w:pPr>
              <w:spacing w:after="120"/>
              <w:rPr>
                <w:rFonts w:ascii="Arial" w:hAnsi="Arial" w:cs="Arial"/>
                <w:sz w:val="14"/>
                <w:szCs w:val="14"/>
              </w:rPr>
            </w:pPr>
          </w:p>
          <w:p w14:paraId="06DC2AC5" w14:textId="77777777" w:rsidR="001876C0" w:rsidRPr="00A406E5" w:rsidRDefault="001876C0" w:rsidP="007D3919">
            <w:pPr>
              <w:spacing w:after="120"/>
              <w:rPr>
                <w:rFonts w:ascii="Arial" w:hAnsi="Arial" w:cs="Arial"/>
                <w:sz w:val="14"/>
                <w:szCs w:val="14"/>
              </w:rPr>
            </w:pPr>
          </w:p>
          <w:p w14:paraId="47618DD9" w14:textId="77777777" w:rsidR="001876C0" w:rsidRPr="00A406E5" w:rsidRDefault="001876C0" w:rsidP="007D3919">
            <w:pPr>
              <w:spacing w:after="120"/>
              <w:rPr>
                <w:rFonts w:ascii="Arial" w:hAnsi="Arial" w:cs="Arial"/>
                <w:sz w:val="14"/>
                <w:szCs w:val="14"/>
              </w:rPr>
            </w:pPr>
          </w:p>
          <w:p w14:paraId="048BA636" w14:textId="77777777" w:rsidR="001876C0" w:rsidRPr="00A406E5" w:rsidRDefault="001876C0" w:rsidP="007D39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741A10" w14:textId="77777777" w:rsidR="001876C0" w:rsidRPr="00A406E5" w:rsidRDefault="001876C0" w:rsidP="007D391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18DDB6" w14:textId="77777777" w:rsidR="001876C0" w:rsidRPr="00A406E5" w:rsidRDefault="001876C0" w:rsidP="007D3919">
            <w:pPr>
              <w:jc w:val="center"/>
              <w:rPr>
                <w:rFonts w:ascii="Arial" w:hAnsi="Arial" w:cs="Arial"/>
                <w:sz w:val="32"/>
              </w:rPr>
            </w:pPr>
          </w:p>
        </w:tc>
      </w:tr>
      <w:tr w:rsidR="001876C0" w:rsidRPr="00A406E5" w14:paraId="17B674D7" w14:textId="77777777" w:rsidTr="007D3919">
        <w:trPr>
          <w:trHeight w:val="451"/>
        </w:trPr>
        <w:tc>
          <w:tcPr>
            <w:tcW w:w="4169" w:type="pct"/>
            <w:vMerge/>
          </w:tcPr>
          <w:p w14:paraId="71B76B93" w14:textId="77777777" w:rsidR="001876C0" w:rsidRPr="00A406E5" w:rsidRDefault="001876C0" w:rsidP="007D39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A6CCFB" w14:textId="77777777" w:rsidR="001876C0" w:rsidRPr="00A406E5" w:rsidRDefault="001876C0" w:rsidP="007D3919">
            <w:pPr>
              <w:jc w:val="center"/>
              <w:rPr>
                <w:rFonts w:ascii="Arial" w:hAnsi="Arial" w:cs="Arial"/>
                <w:sz w:val="32"/>
              </w:rPr>
            </w:pPr>
          </w:p>
        </w:tc>
        <w:tc>
          <w:tcPr>
            <w:tcW w:w="416" w:type="pct"/>
            <w:vMerge/>
          </w:tcPr>
          <w:p w14:paraId="2E128649" w14:textId="77777777" w:rsidR="001876C0" w:rsidRPr="00A406E5" w:rsidRDefault="001876C0" w:rsidP="007D3919">
            <w:pPr>
              <w:jc w:val="center"/>
              <w:rPr>
                <w:rFonts w:ascii="Arial" w:hAnsi="Arial" w:cs="Arial"/>
                <w:sz w:val="32"/>
              </w:rPr>
            </w:pPr>
          </w:p>
        </w:tc>
      </w:tr>
      <w:tr w:rsidR="001876C0" w:rsidRPr="00A406E5" w14:paraId="316EA993" w14:textId="77777777" w:rsidTr="007D391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DAD192C" w14:textId="77777777" w:rsidR="001876C0" w:rsidRPr="00A406E5" w:rsidRDefault="001876C0" w:rsidP="007D391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4AB8840" w14:textId="77777777" w:rsidR="001876C0" w:rsidRPr="00A406E5" w:rsidRDefault="001876C0" w:rsidP="007D39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396BBDE" w14:textId="77777777" w:rsidR="001876C0" w:rsidRPr="00A406E5" w:rsidRDefault="001876C0" w:rsidP="007D391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B20B78" w14:textId="77777777" w:rsidR="001876C0" w:rsidRPr="00A406E5" w:rsidRDefault="001876C0" w:rsidP="007D3919">
            <w:pPr>
              <w:jc w:val="center"/>
              <w:rPr>
                <w:rFonts w:ascii="Arial" w:hAnsi="Arial" w:cs="Arial"/>
                <w:sz w:val="32"/>
              </w:rPr>
            </w:pPr>
          </w:p>
        </w:tc>
      </w:tr>
      <w:tr w:rsidR="001876C0" w:rsidRPr="00A406E5" w14:paraId="1AAE3EAD" w14:textId="77777777" w:rsidTr="007D3919">
        <w:trPr>
          <w:trHeight w:val="451"/>
        </w:trPr>
        <w:tc>
          <w:tcPr>
            <w:tcW w:w="4169" w:type="pct"/>
            <w:vMerge w:val="restart"/>
            <w:tcBorders>
              <w:top w:val="single" w:sz="4" w:space="0" w:color="auto"/>
              <w:left w:val="single" w:sz="4" w:space="0" w:color="auto"/>
              <w:right w:val="single" w:sz="4" w:space="0" w:color="auto"/>
            </w:tcBorders>
          </w:tcPr>
          <w:p w14:paraId="7D6C41F8" w14:textId="77777777" w:rsidR="001876C0" w:rsidRPr="00A406E5" w:rsidRDefault="001876C0" w:rsidP="007D3919">
            <w:pPr>
              <w:spacing w:after="120"/>
              <w:rPr>
                <w:rFonts w:ascii="Arial" w:hAnsi="Arial" w:cs="Arial"/>
                <w:sz w:val="14"/>
                <w:szCs w:val="14"/>
              </w:rPr>
            </w:pPr>
          </w:p>
          <w:p w14:paraId="3D2BB191" w14:textId="77777777" w:rsidR="001876C0" w:rsidRPr="00A406E5" w:rsidRDefault="001876C0" w:rsidP="007D3919">
            <w:pPr>
              <w:spacing w:after="120"/>
              <w:rPr>
                <w:rFonts w:ascii="Arial" w:hAnsi="Arial" w:cs="Arial"/>
                <w:sz w:val="14"/>
                <w:szCs w:val="14"/>
              </w:rPr>
            </w:pPr>
          </w:p>
          <w:p w14:paraId="5047E5DC" w14:textId="77777777" w:rsidR="001876C0" w:rsidRPr="00A406E5" w:rsidRDefault="001876C0" w:rsidP="007D3919">
            <w:pPr>
              <w:spacing w:after="120"/>
              <w:rPr>
                <w:rFonts w:ascii="Arial" w:hAnsi="Arial" w:cs="Arial"/>
                <w:sz w:val="14"/>
                <w:szCs w:val="14"/>
              </w:rPr>
            </w:pPr>
          </w:p>
          <w:p w14:paraId="714A0F1F" w14:textId="77777777" w:rsidR="001876C0" w:rsidRPr="00A406E5" w:rsidRDefault="001876C0" w:rsidP="007D3919">
            <w:pPr>
              <w:spacing w:after="120"/>
              <w:rPr>
                <w:rFonts w:ascii="Arial" w:hAnsi="Arial" w:cs="Arial"/>
                <w:sz w:val="14"/>
                <w:szCs w:val="14"/>
              </w:rPr>
            </w:pPr>
          </w:p>
          <w:p w14:paraId="41330F2C" w14:textId="77777777" w:rsidR="001876C0" w:rsidRPr="00A406E5" w:rsidRDefault="001876C0" w:rsidP="007D39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D9EF03" w14:textId="77777777" w:rsidR="001876C0" w:rsidRPr="00A406E5" w:rsidRDefault="001876C0" w:rsidP="007D391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B332BC" w14:textId="77777777" w:rsidR="001876C0" w:rsidRPr="00A406E5" w:rsidRDefault="001876C0" w:rsidP="007D3919">
            <w:pPr>
              <w:jc w:val="center"/>
              <w:rPr>
                <w:rFonts w:ascii="Arial" w:hAnsi="Arial" w:cs="Arial"/>
                <w:sz w:val="32"/>
              </w:rPr>
            </w:pPr>
          </w:p>
        </w:tc>
      </w:tr>
      <w:tr w:rsidR="001876C0" w:rsidRPr="00A406E5" w14:paraId="61AAE5DB" w14:textId="77777777" w:rsidTr="007D3919">
        <w:trPr>
          <w:trHeight w:val="450"/>
        </w:trPr>
        <w:tc>
          <w:tcPr>
            <w:tcW w:w="4169" w:type="pct"/>
            <w:vMerge/>
          </w:tcPr>
          <w:p w14:paraId="29A7274D" w14:textId="77777777" w:rsidR="001876C0" w:rsidRPr="00A406E5" w:rsidRDefault="001876C0" w:rsidP="007D39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9B6E25" w14:textId="77777777" w:rsidR="001876C0" w:rsidRPr="00A406E5" w:rsidRDefault="001876C0" w:rsidP="007D3919">
            <w:pPr>
              <w:jc w:val="center"/>
              <w:rPr>
                <w:rFonts w:ascii="Arial" w:hAnsi="Arial" w:cs="Arial"/>
                <w:sz w:val="32"/>
              </w:rPr>
            </w:pPr>
          </w:p>
        </w:tc>
        <w:tc>
          <w:tcPr>
            <w:tcW w:w="416" w:type="pct"/>
            <w:vMerge/>
          </w:tcPr>
          <w:p w14:paraId="41DD4B9F" w14:textId="77777777" w:rsidR="001876C0" w:rsidRPr="00A406E5" w:rsidRDefault="001876C0" w:rsidP="007D3919">
            <w:pPr>
              <w:jc w:val="center"/>
              <w:rPr>
                <w:rFonts w:ascii="Arial" w:hAnsi="Arial" w:cs="Arial"/>
                <w:sz w:val="32"/>
              </w:rPr>
            </w:pPr>
          </w:p>
        </w:tc>
      </w:tr>
      <w:tr w:rsidR="001876C0" w:rsidRPr="00A406E5" w14:paraId="335BDBC2" w14:textId="77777777" w:rsidTr="007D391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440ED41" w14:textId="77777777" w:rsidR="001876C0" w:rsidRPr="00A406E5" w:rsidRDefault="001876C0" w:rsidP="007D391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9DAC9A0" w14:textId="77777777" w:rsidR="001876C0" w:rsidRPr="00A406E5" w:rsidRDefault="001876C0" w:rsidP="007D39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975F86F" w14:textId="77777777" w:rsidR="001876C0" w:rsidRPr="00A406E5" w:rsidRDefault="001876C0" w:rsidP="007D391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C8972A" w14:textId="77777777" w:rsidR="001876C0" w:rsidRPr="00A406E5" w:rsidRDefault="001876C0" w:rsidP="007D3919">
            <w:pPr>
              <w:jc w:val="center"/>
              <w:rPr>
                <w:rFonts w:ascii="Arial" w:hAnsi="Arial" w:cs="Arial"/>
                <w:sz w:val="32"/>
              </w:rPr>
            </w:pPr>
          </w:p>
        </w:tc>
      </w:tr>
      <w:tr w:rsidR="001876C0" w:rsidRPr="00A406E5" w14:paraId="4D542A9F" w14:textId="77777777" w:rsidTr="007D3919">
        <w:trPr>
          <w:trHeight w:val="451"/>
        </w:trPr>
        <w:tc>
          <w:tcPr>
            <w:tcW w:w="4169" w:type="pct"/>
            <w:vMerge w:val="restart"/>
            <w:tcBorders>
              <w:top w:val="single" w:sz="4" w:space="0" w:color="auto"/>
              <w:left w:val="single" w:sz="4" w:space="0" w:color="auto"/>
              <w:right w:val="single" w:sz="4" w:space="0" w:color="auto"/>
            </w:tcBorders>
          </w:tcPr>
          <w:p w14:paraId="660A6F7A" w14:textId="77777777" w:rsidR="001876C0" w:rsidRPr="00A406E5" w:rsidRDefault="001876C0" w:rsidP="007D3919">
            <w:pPr>
              <w:spacing w:after="120"/>
              <w:rPr>
                <w:rFonts w:ascii="Arial" w:hAnsi="Arial" w:cs="Arial"/>
                <w:sz w:val="14"/>
                <w:szCs w:val="14"/>
              </w:rPr>
            </w:pPr>
          </w:p>
          <w:p w14:paraId="39637888" w14:textId="77777777" w:rsidR="001876C0" w:rsidRPr="00A406E5" w:rsidRDefault="001876C0" w:rsidP="007D3919">
            <w:pPr>
              <w:spacing w:after="120"/>
              <w:rPr>
                <w:rFonts w:ascii="Arial" w:hAnsi="Arial" w:cs="Arial"/>
                <w:sz w:val="14"/>
                <w:szCs w:val="14"/>
              </w:rPr>
            </w:pPr>
          </w:p>
          <w:p w14:paraId="3813D1BF" w14:textId="77777777" w:rsidR="001876C0" w:rsidRPr="00A406E5" w:rsidRDefault="001876C0" w:rsidP="007D3919">
            <w:pPr>
              <w:spacing w:after="120"/>
              <w:rPr>
                <w:rFonts w:ascii="Arial" w:hAnsi="Arial" w:cs="Arial"/>
                <w:sz w:val="14"/>
                <w:szCs w:val="14"/>
              </w:rPr>
            </w:pPr>
          </w:p>
          <w:p w14:paraId="6B626C25" w14:textId="77777777" w:rsidR="001876C0" w:rsidRPr="00A406E5" w:rsidRDefault="001876C0" w:rsidP="007D39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DBA687" w14:textId="77777777" w:rsidR="001876C0" w:rsidRPr="00A406E5" w:rsidRDefault="001876C0" w:rsidP="007D391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904FDA" w14:textId="77777777" w:rsidR="001876C0" w:rsidRPr="00A406E5" w:rsidRDefault="001876C0" w:rsidP="007D3919">
            <w:pPr>
              <w:jc w:val="center"/>
              <w:rPr>
                <w:rFonts w:ascii="Arial" w:hAnsi="Arial" w:cs="Arial"/>
                <w:sz w:val="32"/>
              </w:rPr>
            </w:pPr>
          </w:p>
        </w:tc>
      </w:tr>
      <w:tr w:rsidR="001876C0" w:rsidRPr="00A406E5" w14:paraId="5FCB15FE" w14:textId="77777777" w:rsidTr="007D3919">
        <w:trPr>
          <w:trHeight w:val="450"/>
        </w:trPr>
        <w:tc>
          <w:tcPr>
            <w:tcW w:w="4169" w:type="pct"/>
            <w:vMerge/>
          </w:tcPr>
          <w:p w14:paraId="30F3FA18" w14:textId="77777777" w:rsidR="001876C0" w:rsidRPr="00A406E5" w:rsidRDefault="001876C0" w:rsidP="007D39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CE2684" w14:textId="77777777" w:rsidR="001876C0" w:rsidRPr="00A406E5" w:rsidRDefault="001876C0" w:rsidP="007D3919">
            <w:pPr>
              <w:jc w:val="center"/>
              <w:rPr>
                <w:rFonts w:ascii="Arial" w:hAnsi="Arial" w:cs="Arial"/>
                <w:sz w:val="32"/>
              </w:rPr>
            </w:pPr>
          </w:p>
        </w:tc>
        <w:tc>
          <w:tcPr>
            <w:tcW w:w="416" w:type="pct"/>
            <w:vMerge/>
          </w:tcPr>
          <w:p w14:paraId="71A8477A" w14:textId="77777777" w:rsidR="001876C0" w:rsidRPr="00A406E5" w:rsidRDefault="001876C0" w:rsidP="007D3919">
            <w:pPr>
              <w:jc w:val="center"/>
              <w:rPr>
                <w:rFonts w:ascii="Arial" w:hAnsi="Arial" w:cs="Arial"/>
                <w:sz w:val="32"/>
              </w:rPr>
            </w:pPr>
          </w:p>
        </w:tc>
      </w:tr>
    </w:tbl>
    <w:p w14:paraId="0D17A916" w14:textId="77777777" w:rsidR="001876C0" w:rsidRPr="00A406E5" w:rsidRDefault="001876C0" w:rsidP="001876C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876C0" w:rsidRPr="00A406E5" w14:paraId="4EF60FF9" w14:textId="77777777" w:rsidTr="007D3919">
        <w:trPr>
          <w:cantSplit/>
        </w:trPr>
        <w:tc>
          <w:tcPr>
            <w:tcW w:w="6062" w:type="dxa"/>
            <w:vMerge w:val="restart"/>
            <w:shd w:val="pct15" w:color="auto" w:fill="auto"/>
            <w:vAlign w:val="center"/>
          </w:tcPr>
          <w:p w14:paraId="5FBE757A" w14:textId="77777777" w:rsidR="001876C0" w:rsidRPr="00A406E5" w:rsidRDefault="001876C0" w:rsidP="007D3919">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ADA3E9" w14:textId="77777777" w:rsidR="001876C0" w:rsidRPr="00A406E5" w:rsidRDefault="001876C0" w:rsidP="007D391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875EC46" w14:textId="77777777" w:rsidR="001876C0" w:rsidRPr="00A406E5" w:rsidRDefault="001876C0" w:rsidP="007D3919">
            <w:pPr>
              <w:jc w:val="right"/>
              <w:rPr>
                <w:rFonts w:ascii="Arial" w:hAnsi="Arial" w:cs="Arial"/>
                <w:b/>
                <w:bCs/>
              </w:rPr>
            </w:pPr>
            <w:r w:rsidRPr="00A406E5">
              <w:rPr>
                <w:rFonts w:ascii="Arial" w:hAnsi="Arial" w:cs="Arial"/>
                <w:b/>
                <w:bCs/>
              </w:rPr>
              <w:t>%</w:t>
            </w:r>
          </w:p>
        </w:tc>
      </w:tr>
      <w:tr w:rsidR="001876C0" w:rsidRPr="00A406E5" w14:paraId="59A4F800" w14:textId="77777777" w:rsidTr="007D3919">
        <w:trPr>
          <w:cantSplit/>
        </w:trPr>
        <w:tc>
          <w:tcPr>
            <w:tcW w:w="6062" w:type="dxa"/>
            <w:vMerge/>
            <w:vAlign w:val="bottom"/>
          </w:tcPr>
          <w:p w14:paraId="50CF956E" w14:textId="77777777" w:rsidR="001876C0" w:rsidRPr="00A406E5" w:rsidRDefault="001876C0" w:rsidP="007D3919">
            <w:pPr>
              <w:rPr>
                <w:rFonts w:ascii="Arial" w:hAnsi="Arial" w:cs="Arial"/>
              </w:rPr>
            </w:pPr>
          </w:p>
        </w:tc>
        <w:tc>
          <w:tcPr>
            <w:tcW w:w="2903" w:type="dxa"/>
            <w:vAlign w:val="bottom"/>
          </w:tcPr>
          <w:p w14:paraId="46A46BDC" w14:textId="77777777" w:rsidR="001876C0" w:rsidRPr="00A406E5" w:rsidRDefault="001876C0" w:rsidP="007D391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CCABB07" w14:textId="77777777" w:rsidR="001876C0" w:rsidRPr="00A406E5" w:rsidRDefault="001876C0" w:rsidP="007D3919">
            <w:pPr>
              <w:jc w:val="center"/>
              <w:rPr>
                <w:rFonts w:ascii="Arial" w:hAnsi="Arial" w:cs="Arial"/>
                <w:sz w:val="12"/>
                <w:szCs w:val="12"/>
              </w:rPr>
            </w:pPr>
          </w:p>
        </w:tc>
        <w:tc>
          <w:tcPr>
            <w:tcW w:w="1060" w:type="dxa"/>
            <w:vMerge/>
            <w:vAlign w:val="bottom"/>
          </w:tcPr>
          <w:p w14:paraId="7875C8CA" w14:textId="77777777" w:rsidR="001876C0" w:rsidRPr="00A406E5" w:rsidRDefault="001876C0" w:rsidP="007D3919">
            <w:pPr>
              <w:ind w:leftChars="71" w:left="170"/>
              <w:rPr>
                <w:rFonts w:ascii="Arial" w:hAnsi="Arial" w:cs="Arial"/>
              </w:rPr>
            </w:pPr>
          </w:p>
        </w:tc>
      </w:tr>
      <w:tr w:rsidR="001876C0" w:rsidRPr="00A406E5" w14:paraId="6842139A" w14:textId="77777777" w:rsidTr="007D3919">
        <w:trPr>
          <w:cantSplit/>
        </w:trPr>
        <w:tc>
          <w:tcPr>
            <w:tcW w:w="6062" w:type="dxa"/>
            <w:vMerge/>
            <w:vAlign w:val="bottom"/>
          </w:tcPr>
          <w:p w14:paraId="28CAF357" w14:textId="77777777" w:rsidR="001876C0" w:rsidRPr="00A406E5" w:rsidRDefault="001876C0" w:rsidP="007D3919">
            <w:pPr>
              <w:rPr>
                <w:rFonts w:ascii="Arial" w:hAnsi="Arial" w:cs="Arial"/>
              </w:rPr>
            </w:pPr>
          </w:p>
        </w:tc>
        <w:tc>
          <w:tcPr>
            <w:tcW w:w="2903" w:type="dxa"/>
            <w:vAlign w:val="bottom"/>
          </w:tcPr>
          <w:p w14:paraId="0CE61432" w14:textId="77777777" w:rsidR="001876C0" w:rsidRPr="00A406E5" w:rsidRDefault="001876C0" w:rsidP="007D391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1A16F7E" w14:textId="77777777" w:rsidR="001876C0" w:rsidRPr="00A406E5" w:rsidRDefault="001876C0" w:rsidP="007D3919">
            <w:pPr>
              <w:jc w:val="center"/>
              <w:rPr>
                <w:rFonts w:ascii="Arial" w:hAnsi="Arial" w:cs="Arial"/>
                <w:sz w:val="12"/>
                <w:szCs w:val="12"/>
              </w:rPr>
            </w:pPr>
          </w:p>
        </w:tc>
        <w:tc>
          <w:tcPr>
            <w:tcW w:w="1060" w:type="dxa"/>
            <w:vMerge/>
            <w:vAlign w:val="bottom"/>
          </w:tcPr>
          <w:p w14:paraId="593F30DA" w14:textId="77777777" w:rsidR="001876C0" w:rsidRPr="00A406E5" w:rsidRDefault="001876C0" w:rsidP="007D3919">
            <w:pPr>
              <w:ind w:firstLineChars="141" w:firstLine="338"/>
              <w:rPr>
                <w:rFonts w:ascii="Arial" w:hAnsi="Arial" w:cs="Arial"/>
              </w:rPr>
            </w:pPr>
          </w:p>
        </w:tc>
      </w:tr>
    </w:tbl>
    <w:p w14:paraId="49F6F72D" w14:textId="77777777" w:rsidR="001876C0" w:rsidRDefault="001876C0" w:rsidP="001876C0">
      <w:pPr>
        <w:rPr>
          <w:rFonts w:ascii="Arial" w:hAnsi="Arial" w:cs="Arial"/>
        </w:rPr>
      </w:pPr>
    </w:p>
    <w:p w14:paraId="22755955" w14:textId="77777777" w:rsidR="001876C0" w:rsidRDefault="001876C0" w:rsidP="001876C0">
      <w:pPr>
        <w:rPr>
          <w:rFonts w:ascii="Arial" w:hAnsi="Arial" w:cs="Arial"/>
        </w:rPr>
      </w:pPr>
    </w:p>
    <w:p w14:paraId="0AF0DF82" w14:textId="77777777" w:rsidR="001876C0" w:rsidRDefault="001876C0" w:rsidP="001876C0">
      <w:pPr>
        <w:rPr>
          <w:rFonts w:ascii="Arial" w:hAnsi="Arial" w:cs="Arial"/>
          <w:vanish/>
        </w:rPr>
        <w:sectPr w:rsidR="001876C0" w:rsidSect="001876C0">
          <w:footerReference w:type="default" r:id="rId13"/>
          <w:type w:val="continuous"/>
          <w:pgSz w:w="11894" w:h="16834"/>
          <w:pgMar w:top="720" w:right="720" w:bottom="720" w:left="720" w:header="706" w:footer="706" w:gutter="0"/>
          <w:paperSrc w:first="1" w:other="1"/>
          <w:cols w:space="720"/>
        </w:sectPr>
      </w:pPr>
    </w:p>
    <w:p w14:paraId="55BB3898" w14:textId="77777777" w:rsidR="001876C0" w:rsidRDefault="001876C0" w:rsidP="001876C0">
      <w:pPr>
        <w:rPr>
          <w:rFonts w:ascii="Arial" w:hAnsi="Arial" w:cs="Arial"/>
          <w:vanish/>
        </w:rPr>
        <w:sectPr w:rsidR="001876C0" w:rsidSect="001876C0">
          <w:pgSz w:w="16834" w:h="11894" w:orient="landscape"/>
          <w:pgMar w:top="720" w:right="720" w:bottom="720" w:left="720" w:header="706" w:footer="706" w:gutter="0"/>
          <w:paperSrc w:first="1" w:other="1"/>
          <w:cols w:space="720"/>
          <w:docGrid w:linePitch="272"/>
        </w:sectPr>
      </w:pPr>
    </w:p>
    <w:p w14:paraId="0A770C2B" w14:textId="77777777" w:rsidR="001876C0" w:rsidRPr="00A406E5" w:rsidRDefault="001876C0" w:rsidP="001876C0">
      <w:pPr>
        <w:rPr>
          <w:rFonts w:ascii="Arial" w:hAnsi="Arial" w:cs="Arial"/>
          <w:vanish/>
        </w:rPr>
      </w:pPr>
    </w:p>
    <w:p w14:paraId="55414B07" w14:textId="77777777" w:rsidR="00063DAE" w:rsidRPr="00DD149D" w:rsidRDefault="00063DAE" w:rsidP="00063DAE">
      <w:pPr>
        <w:rPr>
          <w:rFonts w:ascii="Arial" w:hAnsi="Arial" w:cs="Arial"/>
          <w:vanish/>
        </w:rPr>
        <w:sectPr w:rsidR="00063DAE" w:rsidRPr="00DD149D" w:rsidSect="00063DAE">
          <w:footerReference w:type="default" r:id="rId14"/>
          <w:type w:val="continuous"/>
          <w:pgSz w:w="11894" w:h="16834"/>
          <w:pgMar w:top="720" w:right="720" w:bottom="720" w:left="720" w:header="706" w:footer="706" w:gutter="0"/>
          <w:paperSrc w:first="1" w:other="1"/>
          <w:cols w:space="720"/>
        </w:sectPr>
      </w:pPr>
    </w:p>
    <w:p w14:paraId="44E841DB" w14:textId="77777777" w:rsidR="00063DAE" w:rsidRPr="00DD149D" w:rsidRDefault="00063DAE" w:rsidP="00063DAE">
      <w:pPr>
        <w:rPr>
          <w:rFonts w:ascii="Arial" w:hAnsi="Arial" w:cs="Arial"/>
          <w:vanish/>
        </w:rPr>
        <w:sectPr w:rsidR="00063DAE" w:rsidRPr="00DD149D" w:rsidSect="00063DAE">
          <w:pgSz w:w="16834" w:h="11894" w:orient="landscape"/>
          <w:pgMar w:top="720" w:right="720" w:bottom="720" w:left="720" w:header="706" w:footer="706" w:gutter="0"/>
          <w:paperSrc w:first="1" w:other="1"/>
          <w:cols w:space="720"/>
          <w:docGrid w:linePitch="272"/>
        </w:sectPr>
      </w:pPr>
    </w:p>
    <w:p w14:paraId="1D334122" w14:textId="77777777" w:rsidR="00063DAE" w:rsidRPr="00DD149D" w:rsidRDefault="00063DAE" w:rsidP="00063DAE">
      <w:pPr>
        <w:rPr>
          <w:rFonts w:ascii="Arial" w:hAnsi="Arial" w:cs="Arial"/>
          <w:vanish/>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1876C0" w14:paraId="442D5113" w14:textId="77777777" w:rsidTr="007D3919">
        <w:tc>
          <w:tcPr>
            <w:tcW w:w="13858" w:type="dxa"/>
            <w:shd w:val="clear" w:color="auto" w:fill="C9C9C9" w:themeFill="accent3" w:themeFillTint="99"/>
          </w:tcPr>
          <w:p w14:paraId="2B24F73B" w14:textId="77777777" w:rsidR="001876C0" w:rsidRPr="00995D51" w:rsidRDefault="001876C0" w:rsidP="007D3919">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8C1A0D" w14:textId="77777777" w:rsidR="001876C0" w:rsidRPr="001876C0" w:rsidRDefault="001876C0" w:rsidP="001876C0">
      <w:pPr>
        <w:pStyle w:val="NormalWeb"/>
        <w:rPr>
          <w:rFonts w:ascii="Arial" w:hAnsi="Arial" w:cs="Arial"/>
          <w:color w:val="303B44"/>
          <w:sz w:val="2"/>
          <w:szCs w:val="2"/>
        </w:rPr>
      </w:pPr>
    </w:p>
    <w:tbl>
      <w:tblPr>
        <w:tblStyle w:val="TableGrid"/>
        <w:tblW w:w="0" w:type="auto"/>
        <w:tblLook w:val="04A0" w:firstRow="1" w:lastRow="0" w:firstColumn="1" w:lastColumn="0" w:noHBand="0" w:noVBand="1"/>
      </w:tblPr>
      <w:tblGrid>
        <w:gridCol w:w="13948"/>
      </w:tblGrid>
      <w:tr w:rsidR="001876C0" w:rsidRPr="00D9771E" w14:paraId="00234F5E" w14:textId="77777777" w:rsidTr="007D3919">
        <w:tc>
          <w:tcPr>
            <w:tcW w:w="13948" w:type="dxa"/>
            <w:shd w:val="clear" w:color="auto" w:fill="C9C9C9" w:themeFill="accent3" w:themeFillTint="99"/>
          </w:tcPr>
          <w:p w14:paraId="2ED01787" w14:textId="77777777" w:rsidR="001876C0" w:rsidRPr="00D9771E" w:rsidRDefault="001876C0" w:rsidP="007D3919">
            <w:pPr>
              <w:rPr>
                <w:rFonts w:ascii="Arial" w:hAnsi="Arial" w:cs="Arial"/>
                <w:b/>
              </w:rPr>
            </w:pPr>
            <w:r>
              <w:rPr>
                <w:rFonts w:ascii="Arial" w:hAnsi="Arial" w:cs="Arial"/>
                <w:b/>
              </w:rPr>
              <w:t>Level 6</w:t>
            </w:r>
          </w:p>
        </w:tc>
      </w:tr>
      <w:tr w:rsidR="001876C0" w:rsidRPr="00D9771E" w14:paraId="0B7FBAC7" w14:textId="77777777" w:rsidTr="007D3919">
        <w:tc>
          <w:tcPr>
            <w:tcW w:w="13948" w:type="dxa"/>
            <w:shd w:val="clear" w:color="auto" w:fill="EDEDED" w:themeFill="accent3" w:themeFillTint="33"/>
          </w:tcPr>
          <w:p w14:paraId="65A87AE6" w14:textId="77777777" w:rsidR="001876C0" w:rsidRPr="00B669B1" w:rsidRDefault="001876C0" w:rsidP="007D3919">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E2D1166" w14:textId="77777777" w:rsidR="001876C0" w:rsidRPr="00D9771E" w:rsidRDefault="001876C0" w:rsidP="001876C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876C0" w:rsidRPr="00D9771E" w14:paraId="365D7C21" w14:textId="77777777" w:rsidTr="007D3919">
        <w:trPr>
          <w:tblHeader/>
        </w:trPr>
        <w:tc>
          <w:tcPr>
            <w:tcW w:w="1735" w:type="dxa"/>
            <w:shd w:val="clear" w:color="auto" w:fill="C9C9C9" w:themeFill="accent3" w:themeFillTint="99"/>
          </w:tcPr>
          <w:p w14:paraId="62015D3B" w14:textId="77777777" w:rsidR="001876C0" w:rsidRPr="00C73F6F" w:rsidRDefault="001876C0" w:rsidP="007D3919">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14:paraId="69627ED7" w14:textId="77777777" w:rsidR="001876C0" w:rsidRPr="00D9771E" w:rsidRDefault="001876C0" w:rsidP="007D391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14:paraId="02A8F937" w14:textId="77777777" w:rsidR="001876C0" w:rsidRPr="00D9771E" w:rsidRDefault="001876C0" w:rsidP="007D391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14:paraId="276D772B" w14:textId="77777777" w:rsidR="001876C0" w:rsidRPr="00D9771E" w:rsidRDefault="001876C0" w:rsidP="007D3919">
            <w:pPr>
              <w:jc w:val="center"/>
              <w:rPr>
                <w:rFonts w:ascii="Arial" w:hAnsi="Arial" w:cs="Arial"/>
                <w:b/>
                <w:sz w:val="18"/>
                <w:szCs w:val="18"/>
              </w:rPr>
            </w:pPr>
            <w:r w:rsidRPr="00D9771E">
              <w:rPr>
                <w:rFonts w:ascii="Arial" w:hAnsi="Arial" w:cs="Arial"/>
                <w:b/>
                <w:sz w:val="18"/>
                <w:szCs w:val="18"/>
              </w:rPr>
              <w:t>SATISFACTORY</w:t>
            </w:r>
          </w:p>
          <w:p w14:paraId="2D816B57" w14:textId="77777777" w:rsidR="001876C0" w:rsidRPr="00D9771E" w:rsidRDefault="001876C0" w:rsidP="007D391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14:paraId="58FFB45B" w14:textId="77777777" w:rsidR="001876C0" w:rsidRPr="00D9771E" w:rsidRDefault="001876C0" w:rsidP="007D3919">
            <w:pPr>
              <w:jc w:val="center"/>
              <w:rPr>
                <w:rFonts w:ascii="Arial" w:hAnsi="Arial" w:cs="Arial"/>
                <w:b/>
                <w:sz w:val="18"/>
                <w:szCs w:val="18"/>
              </w:rPr>
            </w:pPr>
            <w:r w:rsidRPr="00D9771E">
              <w:rPr>
                <w:rFonts w:ascii="Arial" w:hAnsi="Arial" w:cs="Arial"/>
                <w:b/>
                <w:sz w:val="18"/>
                <w:szCs w:val="18"/>
              </w:rPr>
              <w:t>GOOD</w:t>
            </w:r>
          </w:p>
          <w:p w14:paraId="64B6F966" w14:textId="77777777" w:rsidR="001876C0" w:rsidRPr="00D9771E" w:rsidRDefault="001876C0" w:rsidP="007D3919">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14:paraId="5A8A9EF0" w14:textId="77777777" w:rsidR="001876C0" w:rsidRPr="00D9771E" w:rsidRDefault="001876C0" w:rsidP="007D3919">
            <w:pPr>
              <w:jc w:val="center"/>
              <w:rPr>
                <w:rFonts w:ascii="Arial" w:hAnsi="Arial" w:cs="Arial"/>
                <w:b/>
                <w:sz w:val="18"/>
                <w:szCs w:val="18"/>
              </w:rPr>
            </w:pPr>
            <w:r w:rsidRPr="00D9771E">
              <w:rPr>
                <w:rFonts w:ascii="Arial" w:hAnsi="Arial" w:cs="Arial"/>
                <w:b/>
                <w:sz w:val="18"/>
                <w:szCs w:val="18"/>
              </w:rPr>
              <w:t>VERY GOOD</w:t>
            </w:r>
          </w:p>
          <w:p w14:paraId="130031B6" w14:textId="77777777" w:rsidR="001876C0" w:rsidRPr="00D9771E" w:rsidRDefault="001876C0" w:rsidP="007D3919">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14:paraId="097FC267" w14:textId="77777777" w:rsidR="001876C0" w:rsidRPr="00D9771E" w:rsidRDefault="001876C0" w:rsidP="007D3919">
            <w:pPr>
              <w:jc w:val="center"/>
              <w:rPr>
                <w:rFonts w:ascii="Arial" w:hAnsi="Arial" w:cs="Arial"/>
                <w:b/>
                <w:sz w:val="18"/>
                <w:szCs w:val="18"/>
              </w:rPr>
            </w:pPr>
            <w:r w:rsidRPr="00D9771E">
              <w:rPr>
                <w:rFonts w:ascii="Arial" w:hAnsi="Arial" w:cs="Arial"/>
                <w:b/>
                <w:sz w:val="18"/>
                <w:szCs w:val="18"/>
              </w:rPr>
              <w:t>EXCELLENT</w:t>
            </w:r>
          </w:p>
          <w:p w14:paraId="05518E23" w14:textId="77777777" w:rsidR="001876C0" w:rsidRPr="00D9771E" w:rsidRDefault="001876C0" w:rsidP="007D39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14:paraId="24C68858" w14:textId="77777777" w:rsidR="001876C0" w:rsidRPr="00D9771E" w:rsidRDefault="001876C0" w:rsidP="007D3919">
            <w:pPr>
              <w:jc w:val="center"/>
              <w:rPr>
                <w:rFonts w:ascii="Arial" w:hAnsi="Arial" w:cs="Arial"/>
                <w:b/>
                <w:sz w:val="18"/>
                <w:szCs w:val="18"/>
              </w:rPr>
            </w:pPr>
            <w:r w:rsidRPr="00D9771E">
              <w:rPr>
                <w:rFonts w:ascii="Arial" w:hAnsi="Arial" w:cs="Arial"/>
                <w:b/>
                <w:sz w:val="18"/>
                <w:szCs w:val="18"/>
              </w:rPr>
              <w:t>EXCEPTIONAL</w:t>
            </w:r>
          </w:p>
          <w:p w14:paraId="6F695136" w14:textId="77777777" w:rsidR="001876C0" w:rsidRPr="00D9771E" w:rsidRDefault="001876C0" w:rsidP="007D39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1876C0" w:rsidRPr="00D9771E" w14:paraId="2DEF1DDE" w14:textId="77777777" w:rsidTr="007D3919">
        <w:trPr>
          <w:tblHeader/>
        </w:trPr>
        <w:tc>
          <w:tcPr>
            <w:tcW w:w="1735" w:type="dxa"/>
            <w:shd w:val="clear" w:color="auto" w:fill="C9C9C9" w:themeFill="accent3" w:themeFillTint="99"/>
          </w:tcPr>
          <w:p w14:paraId="3B6FCD0A" w14:textId="77777777" w:rsidR="001876C0" w:rsidRPr="00D9771E" w:rsidRDefault="001876C0" w:rsidP="007D391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9C9C9" w:themeFill="accent3" w:themeFillTint="99"/>
            <w:vAlign w:val="bottom"/>
          </w:tcPr>
          <w:p w14:paraId="4B19C44F" w14:textId="77777777" w:rsidR="001876C0" w:rsidRPr="00D9771E" w:rsidRDefault="001876C0" w:rsidP="007D391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14:paraId="368CF613" w14:textId="77777777" w:rsidR="001876C0" w:rsidRPr="00D9771E" w:rsidRDefault="001876C0" w:rsidP="007D3919">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14:paraId="58C8F58B" w14:textId="77777777" w:rsidR="001876C0" w:rsidRPr="00D9771E" w:rsidRDefault="001876C0" w:rsidP="007D391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14:paraId="3080A9A4" w14:textId="77777777" w:rsidR="001876C0" w:rsidRPr="00D9771E" w:rsidRDefault="001876C0" w:rsidP="007D391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14:paraId="52F8D1BE" w14:textId="77777777" w:rsidR="001876C0" w:rsidRPr="00D9771E" w:rsidRDefault="001876C0" w:rsidP="007D391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14:paraId="2E9345B5" w14:textId="77777777" w:rsidR="001876C0" w:rsidRPr="00D9771E" w:rsidRDefault="001876C0" w:rsidP="007D391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14:paraId="62E608DE" w14:textId="77777777" w:rsidR="001876C0" w:rsidRPr="00D9771E" w:rsidRDefault="001876C0" w:rsidP="007D391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876C0" w:rsidRPr="00D9771E" w14:paraId="32506A59" w14:textId="77777777" w:rsidTr="007D3919">
        <w:tc>
          <w:tcPr>
            <w:tcW w:w="1735" w:type="dxa"/>
            <w:shd w:val="clear" w:color="auto" w:fill="C9C9C9" w:themeFill="accent3" w:themeFillTint="99"/>
          </w:tcPr>
          <w:p w14:paraId="495992BB" w14:textId="77777777" w:rsidR="001876C0" w:rsidRPr="00F65EEE" w:rsidRDefault="001876C0" w:rsidP="007D391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5EFBE9" w14:textId="77777777" w:rsidR="001876C0" w:rsidRPr="00F65EEE" w:rsidRDefault="001876C0" w:rsidP="007D391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F2C34E" w14:textId="77777777" w:rsidR="001876C0" w:rsidRDefault="001876C0" w:rsidP="007D391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3B60E1" w14:textId="77777777" w:rsidR="001876C0" w:rsidRPr="00B669B1" w:rsidRDefault="001876C0" w:rsidP="007D391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004D89" w14:textId="77777777" w:rsidR="001876C0" w:rsidRPr="00B669B1" w:rsidRDefault="001876C0" w:rsidP="007D391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AB6AA4" w14:textId="77777777" w:rsidR="001876C0" w:rsidRPr="00B669B1" w:rsidRDefault="001876C0" w:rsidP="007D3919">
            <w:pPr>
              <w:rPr>
                <w:rFonts w:ascii="Arial" w:hAnsi="Arial" w:cs="Arial"/>
              </w:rPr>
            </w:pPr>
            <w:r w:rsidRPr="00B669B1">
              <w:rPr>
                <w:rFonts w:ascii="Arial" w:hAnsi="Arial" w:cs="Arial"/>
              </w:rPr>
              <w:t xml:space="preserve">Referencing conventions </w:t>
            </w:r>
            <w:r>
              <w:rPr>
                <w:rFonts w:ascii="Arial" w:hAnsi="Arial" w:cs="Arial"/>
              </w:rPr>
              <w:t xml:space="preserve">used incoherently </w:t>
            </w:r>
            <w:r>
              <w:rPr>
                <w:rFonts w:ascii="Arial" w:hAnsi="Arial" w:cs="Arial"/>
              </w:rPr>
              <w:lastRenderedPageBreak/>
              <w:t>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02708AC" w14:textId="77777777" w:rsidR="001876C0" w:rsidRPr="00B669B1" w:rsidRDefault="001876C0" w:rsidP="007D3919">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w:t>
            </w:r>
            <w:r w:rsidRPr="009200F3">
              <w:rPr>
                <w:rFonts w:ascii="Arial" w:hAnsi="Arial" w:cs="Arial"/>
              </w:rPr>
              <w:lastRenderedPageBreak/>
              <w:t>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8461F7" w14:textId="77777777" w:rsidR="001876C0" w:rsidRPr="00B669B1" w:rsidRDefault="001876C0" w:rsidP="007D3919">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5AEEC0A" w14:textId="77777777" w:rsidR="001876C0" w:rsidRPr="00B669B1" w:rsidRDefault="001876C0" w:rsidP="007D3919">
            <w:pPr>
              <w:rPr>
                <w:rFonts w:ascii="Arial" w:hAnsi="Arial" w:cs="Arial"/>
              </w:rPr>
            </w:pPr>
            <w:r w:rsidRPr="00B669B1">
              <w:rPr>
                <w:rFonts w:ascii="Arial" w:hAnsi="Arial" w:cs="Arial"/>
              </w:rPr>
              <w:t xml:space="preserve">Referencing conventions evident though not always </w:t>
            </w:r>
            <w:r w:rsidRPr="00B669B1">
              <w:rPr>
                <w:rFonts w:ascii="Arial" w:hAnsi="Arial" w:cs="Arial"/>
              </w:rPr>
              <w:lastRenderedPageBreak/>
              <w:t xml:space="preserve">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2A21506" w14:textId="77777777" w:rsidR="001876C0" w:rsidRPr="00B669B1" w:rsidRDefault="001876C0" w:rsidP="007D3919">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w:t>
            </w:r>
            <w:r>
              <w:rPr>
                <w:rFonts w:ascii="Arial" w:hAnsi="Arial" w:cs="Arial"/>
              </w:rPr>
              <w:lastRenderedPageBreak/>
              <w:t>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0D5567" w14:textId="77777777" w:rsidR="001876C0" w:rsidRPr="00B669B1" w:rsidRDefault="001876C0" w:rsidP="007D3919">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6D924288" w14:textId="77777777" w:rsidR="001876C0" w:rsidRPr="00B669B1" w:rsidRDefault="001876C0" w:rsidP="007D3919">
            <w:pPr>
              <w:rPr>
                <w:rFonts w:ascii="Arial" w:hAnsi="Arial" w:cs="Arial"/>
              </w:rPr>
            </w:pPr>
            <w:r w:rsidRPr="00B669B1">
              <w:rPr>
                <w:rFonts w:ascii="Arial" w:hAnsi="Arial" w:cs="Arial"/>
              </w:rPr>
              <w:t xml:space="preserve">Selection of relevant and credible sources.  Very good </w:t>
            </w:r>
            <w:r w:rsidRPr="00B669B1">
              <w:rPr>
                <w:rFonts w:ascii="Arial" w:hAnsi="Arial" w:cs="Arial"/>
              </w:rPr>
              <w:lastRenderedPageBreak/>
              <w:t xml:space="preserve">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0F4DD3" w14:textId="77777777" w:rsidR="001876C0" w:rsidRPr="00B669B1" w:rsidRDefault="001876C0" w:rsidP="007D3919">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295937" w14:textId="77777777" w:rsidR="001876C0" w:rsidRPr="00B669B1" w:rsidRDefault="001876C0" w:rsidP="007D3919">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skills consistently and </w:t>
            </w:r>
            <w:r w:rsidRPr="00B669B1">
              <w:rPr>
                <w:rFonts w:ascii="Arial" w:hAnsi="Arial" w:cs="Arial"/>
              </w:rPr>
              <w:lastRenderedPageBreak/>
              <w:t>professionally applied.</w:t>
            </w:r>
          </w:p>
        </w:tc>
      </w:tr>
      <w:tr w:rsidR="001876C0" w:rsidRPr="00D9771E" w14:paraId="17219883" w14:textId="77777777" w:rsidTr="007D3919">
        <w:tc>
          <w:tcPr>
            <w:tcW w:w="1735" w:type="dxa"/>
            <w:shd w:val="clear" w:color="auto" w:fill="C9C9C9" w:themeFill="accent3" w:themeFillTint="99"/>
          </w:tcPr>
          <w:p w14:paraId="520CAA3A" w14:textId="77777777" w:rsidR="001876C0" w:rsidRPr="00CA7DB9" w:rsidRDefault="001876C0" w:rsidP="007D3919">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4AEB615D" w14:textId="77777777" w:rsidR="001876C0" w:rsidRPr="00D9771E" w:rsidRDefault="001876C0" w:rsidP="007D391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3031503" w14:textId="77777777" w:rsidR="001876C0" w:rsidRDefault="001876C0" w:rsidP="007D3919">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849E0F7" w14:textId="77777777" w:rsidR="001876C0" w:rsidRPr="00B669B1" w:rsidRDefault="001876C0" w:rsidP="007D391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5484B81" w14:textId="77777777" w:rsidR="001876C0" w:rsidRPr="00B669B1" w:rsidRDefault="001876C0" w:rsidP="007D3919">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18583A7" w14:textId="77777777" w:rsidR="001876C0" w:rsidRPr="00B669B1" w:rsidRDefault="001876C0" w:rsidP="007D3919">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A189E2C" w14:textId="77777777" w:rsidR="001876C0" w:rsidRPr="00B669B1" w:rsidRDefault="001876C0" w:rsidP="007D3919">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D78C53F" w14:textId="77777777" w:rsidR="001876C0" w:rsidRPr="00B669B1" w:rsidRDefault="001876C0" w:rsidP="007D3919">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33AB65" w14:textId="77777777" w:rsidR="001876C0" w:rsidRPr="00B669B1" w:rsidRDefault="001876C0" w:rsidP="007D3919">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24333A8" w14:textId="77777777" w:rsidR="001876C0" w:rsidRPr="00B669B1" w:rsidRDefault="001876C0" w:rsidP="007D3919">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1876C0" w:rsidRPr="00D9771E" w14:paraId="57DDAF85" w14:textId="77777777" w:rsidTr="007D3919">
        <w:tc>
          <w:tcPr>
            <w:tcW w:w="1735" w:type="dxa"/>
            <w:shd w:val="clear" w:color="auto" w:fill="C9C9C9" w:themeFill="accent3" w:themeFillTint="99"/>
          </w:tcPr>
          <w:p w14:paraId="7EE4A364" w14:textId="77777777" w:rsidR="001876C0" w:rsidRDefault="001876C0" w:rsidP="007D391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 xml:space="preserve">d </w:t>
            </w:r>
            <w:r>
              <w:rPr>
                <w:rFonts w:ascii="Arial" w:eastAsia="Arial" w:hAnsi="Arial" w:cs="Arial"/>
                <w:b/>
                <w:bCs/>
              </w:rPr>
              <w:lastRenderedPageBreak/>
              <w:t>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45D304F" w14:textId="77777777" w:rsidR="001876C0" w:rsidRPr="00F65EEE" w:rsidRDefault="001876C0" w:rsidP="007D391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6131FA4" w14:textId="77777777" w:rsidR="001876C0" w:rsidRDefault="001876C0" w:rsidP="007D3919">
            <w:pPr>
              <w:rPr>
                <w:rFonts w:ascii="Arial" w:hAnsi="Arial" w:cs="Arial"/>
              </w:rPr>
            </w:pPr>
            <w:r>
              <w:rPr>
                <w:rFonts w:ascii="Arial" w:hAnsi="Arial" w:cs="Arial"/>
              </w:rPr>
              <w:lastRenderedPageBreak/>
              <w:t xml:space="preserve">Wholly or almost wholly </w:t>
            </w:r>
            <w:r>
              <w:rPr>
                <w:rFonts w:ascii="Arial" w:hAnsi="Arial" w:cs="Arial"/>
              </w:rPr>
              <w:lastRenderedPageBreak/>
              <w:t>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6B1A15B" w14:textId="77777777" w:rsidR="001876C0" w:rsidRDefault="001876C0" w:rsidP="007D391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788048A" w14:textId="77777777" w:rsidR="001876C0" w:rsidRPr="00B669B1" w:rsidRDefault="001876C0" w:rsidP="007D3919">
            <w:pPr>
              <w:rPr>
                <w:rFonts w:ascii="Arial" w:hAnsi="Arial" w:cs="Arial"/>
              </w:rPr>
            </w:pPr>
          </w:p>
        </w:tc>
        <w:tc>
          <w:tcPr>
            <w:tcW w:w="1736" w:type="dxa"/>
          </w:tcPr>
          <w:p w14:paraId="2822EBDD" w14:textId="77777777" w:rsidR="001876C0" w:rsidRPr="00B669B1" w:rsidRDefault="001876C0" w:rsidP="007D3919">
            <w:pPr>
              <w:rPr>
                <w:rFonts w:ascii="Arial" w:hAnsi="Arial" w:cs="Arial"/>
              </w:rPr>
            </w:pPr>
            <w:r w:rsidRPr="00413903">
              <w:rPr>
                <w:rFonts w:ascii="Arial" w:hAnsi="Arial" w:cs="Arial"/>
              </w:rPr>
              <w:lastRenderedPageBreak/>
              <w:t xml:space="preserve">Largely descriptive </w:t>
            </w:r>
            <w:r w:rsidRPr="00413903">
              <w:rPr>
                <w:rFonts w:ascii="Arial" w:hAnsi="Arial" w:cs="Arial"/>
              </w:rPr>
              <w:lastRenderedPageBreak/>
              <w:t xml:space="preserve">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EBF4CEF" w14:textId="77777777" w:rsidR="001876C0" w:rsidRPr="00B669B1" w:rsidRDefault="001876C0" w:rsidP="007D3919">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lastRenderedPageBreak/>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BF749E2" w14:textId="77777777" w:rsidR="001876C0" w:rsidRDefault="001876C0" w:rsidP="007D3919">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8DA53DF" w14:textId="77777777" w:rsidR="001876C0" w:rsidRPr="00E518DC" w:rsidRDefault="001876C0" w:rsidP="007D3919">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AD053B9" w14:textId="77777777" w:rsidR="001876C0" w:rsidRPr="00B669B1" w:rsidRDefault="001876C0" w:rsidP="007D3919">
            <w:pPr>
              <w:rPr>
                <w:rFonts w:ascii="Arial" w:hAnsi="Arial" w:cs="Arial"/>
              </w:rPr>
            </w:pPr>
          </w:p>
        </w:tc>
        <w:tc>
          <w:tcPr>
            <w:tcW w:w="1736" w:type="dxa"/>
          </w:tcPr>
          <w:p w14:paraId="6528C582" w14:textId="77777777" w:rsidR="001876C0" w:rsidRPr="00B669B1" w:rsidRDefault="001876C0" w:rsidP="007D3919">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lastRenderedPageBreak/>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82DFC3E" w14:textId="77777777" w:rsidR="001876C0" w:rsidRPr="00B669B1" w:rsidRDefault="001876C0" w:rsidP="007D3919">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732C591" w14:textId="77777777" w:rsidR="001876C0" w:rsidRPr="00B669B1" w:rsidRDefault="001876C0" w:rsidP="007D391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1D22CDD" w14:textId="77777777" w:rsidR="001876C0" w:rsidRPr="00B669B1" w:rsidRDefault="001876C0" w:rsidP="007D3919">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lastRenderedPageBreak/>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70FBDF3" w14:textId="77777777" w:rsidR="001876C0" w:rsidRPr="00B669B1" w:rsidRDefault="001876C0" w:rsidP="007D3919">
            <w:pPr>
              <w:rPr>
                <w:rFonts w:ascii="Arial" w:hAnsi="Arial" w:cs="Arial"/>
              </w:rPr>
            </w:pPr>
          </w:p>
        </w:tc>
        <w:tc>
          <w:tcPr>
            <w:tcW w:w="1736" w:type="dxa"/>
          </w:tcPr>
          <w:p w14:paraId="31F6FECE" w14:textId="77777777" w:rsidR="001876C0" w:rsidRPr="00B669B1" w:rsidRDefault="001876C0" w:rsidP="007D3919">
            <w:pPr>
              <w:rPr>
                <w:rFonts w:ascii="Arial" w:hAnsi="Arial" w:cs="Arial"/>
              </w:rPr>
            </w:pPr>
            <w:r>
              <w:rPr>
                <w:rFonts w:ascii="Arial" w:hAnsi="Arial" w:cs="Arial"/>
              </w:rPr>
              <w:lastRenderedPageBreak/>
              <w:t xml:space="preserve">Excellent </w:t>
            </w:r>
            <w:r w:rsidRPr="00F35D89">
              <w:rPr>
                <w:rFonts w:ascii="Arial" w:hAnsi="Arial" w:cs="Arial"/>
              </w:rPr>
              <w:t xml:space="preserve">critical </w:t>
            </w:r>
            <w:r w:rsidRPr="00F35D89">
              <w:rPr>
                <w:rFonts w:ascii="Arial" w:hAnsi="Arial" w:cs="Arial"/>
              </w:rPr>
              <w:lastRenderedPageBreak/>
              <w:t>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B99E20D" w14:textId="77777777" w:rsidR="001876C0" w:rsidRPr="00B669B1" w:rsidRDefault="001876C0" w:rsidP="007D3919">
            <w:pPr>
              <w:rPr>
                <w:rFonts w:ascii="Arial" w:hAnsi="Arial" w:cs="Arial"/>
              </w:rPr>
            </w:pPr>
          </w:p>
        </w:tc>
        <w:tc>
          <w:tcPr>
            <w:tcW w:w="1736" w:type="dxa"/>
          </w:tcPr>
          <w:p w14:paraId="0981F5ED" w14:textId="77777777" w:rsidR="001876C0" w:rsidRPr="00B669B1" w:rsidRDefault="001876C0" w:rsidP="007D3919">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sidRPr="00F35D89">
              <w:rPr>
                <w:rFonts w:ascii="Arial" w:hAnsi="Arial" w:cs="Arial"/>
              </w:rPr>
              <w:lastRenderedPageBreak/>
              <w:t>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9C43979" w14:textId="77777777" w:rsidR="001876C0" w:rsidRPr="00B669B1" w:rsidRDefault="001876C0" w:rsidP="007D3919">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1876C0" w:rsidRPr="00D9771E" w14:paraId="103BC14E" w14:textId="77777777" w:rsidTr="007D3919">
        <w:tc>
          <w:tcPr>
            <w:tcW w:w="1735" w:type="dxa"/>
            <w:shd w:val="clear" w:color="auto" w:fill="C9C9C9" w:themeFill="accent3" w:themeFillTint="99"/>
          </w:tcPr>
          <w:p w14:paraId="6EA375FA" w14:textId="77777777" w:rsidR="001876C0" w:rsidRDefault="001876C0" w:rsidP="007D3919">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FF1F0E8" w14:textId="77777777" w:rsidR="001876C0" w:rsidRPr="00F65EEE" w:rsidRDefault="001876C0" w:rsidP="007D3919">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lastRenderedPageBreak/>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FB3BC23" w14:textId="77777777" w:rsidR="001876C0" w:rsidRPr="00B669B1" w:rsidRDefault="001876C0" w:rsidP="007D3919">
            <w:pPr>
              <w:rPr>
                <w:rFonts w:ascii="Arial" w:hAnsi="Arial" w:cs="Arial"/>
              </w:rPr>
            </w:pPr>
            <w:r w:rsidRPr="00B669B1">
              <w:rPr>
                <w:rFonts w:ascii="Arial" w:hAnsi="Arial" w:cs="Arial"/>
              </w:rPr>
              <w:lastRenderedPageBreak/>
              <w:t xml:space="preserve">Limited or no use of </w:t>
            </w:r>
            <w:r w:rsidRPr="00B669B1">
              <w:rPr>
                <w:rFonts w:ascii="Arial" w:hAnsi="Arial" w:cs="Arial"/>
              </w:rPr>
              <w:lastRenderedPageBreak/>
              <w:t>methods, materials, tools and/or techniques.</w:t>
            </w:r>
          </w:p>
          <w:p w14:paraId="3D456BF9" w14:textId="77777777" w:rsidR="001876C0" w:rsidRDefault="001876C0" w:rsidP="007D3919">
            <w:pPr>
              <w:rPr>
                <w:rFonts w:ascii="Arial" w:hAnsi="Arial" w:cs="Arial"/>
              </w:rPr>
            </w:pPr>
            <w:r w:rsidRPr="00B669B1">
              <w:rPr>
                <w:rFonts w:ascii="Arial" w:hAnsi="Arial" w:cs="Arial"/>
              </w:rPr>
              <w:t>Little or no appreciation of the context of the application.</w:t>
            </w:r>
          </w:p>
          <w:p w14:paraId="2B4C0075" w14:textId="77777777" w:rsidR="001876C0" w:rsidRDefault="001876C0" w:rsidP="007D391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DBA498B" w14:textId="77777777" w:rsidR="001876C0" w:rsidRPr="00B669B1" w:rsidRDefault="001876C0" w:rsidP="007D391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EA42673" w14:textId="77777777" w:rsidR="001876C0" w:rsidRDefault="001876C0" w:rsidP="007D3919">
            <w:pPr>
              <w:rPr>
                <w:rFonts w:ascii="Arial" w:hAnsi="Arial" w:cs="Arial"/>
              </w:rPr>
            </w:pPr>
            <w:r w:rsidRPr="00B669B1">
              <w:rPr>
                <w:rFonts w:ascii="Arial" w:hAnsi="Arial" w:cs="Arial"/>
              </w:rPr>
              <w:lastRenderedPageBreak/>
              <w:t xml:space="preserve">Rudimentary application of </w:t>
            </w:r>
            <w:r w:rsidRPr="00B669B1">
              <w:rPr>
                <w:rFonts w:ascii="Arial" w:hAnsi="Arial" w:cs="Arial"/>
              </w:rPr>
              <w:lastRenderedPageBreak/>
              <w:t>methods, materials, tools and/or techniques but without consideration and competence. Flawed appreciation of the context of the application.</w:t>
            </w:r>
          </w:p>
          <w:p w14:paraId="4A63D228" w14:textId="77777777" w:rsidR="001876C0" w:rsidRPr="00B669B1" w:rsidRDefault="001876C0" w:rsidP="007D391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2823433" w14:textId="77777777" w:rsidR="001876C0" w:rsidRPr="00B669B1" w:rsidRDefault="001876C0" w:rsidP="007D3919">
            <w:pPr>
              <w:rPr>
                <w:rFonts w:ascii="Arial" w:hAnsi="Arial" w:cs="Arial"/>
              </w:rPr>
            </w:pPr>
          </w:p>
          <w:p w14:paraId="08198968" w14:textId="77777777" w:rsidR="001876C0" w:rsidRPr="00B669B1" w:rsidRDefault="001876C0" w:rsidP="007D3919">
            <w:pPr>
              <w:rPr>
                <w:rFonts w:ascii="Arial" w:hAnsi="Arial" w:cs="Arial"/>
              </w:rPr>
            </w:pPr>
          </w:p>
        </w:tc>
        <w:tc>
          <w:tcPr>
            <w:tcW w:w="1736" w:type="dxa"/>
          </w:tcPr>
          <w:p w14:paraId="56B91E71" w14:textId="77777777" w:rsidR="001876C0" w:rsidRPr="00B669B1" w:rsidRDefault="001876C0" w:rsidP="007D3919">
            <w:pPr>
              <w:rPr>
                <w:rFonts w:ascii="Arial" w:hAnsi="Arial" w:cs="Arial"/>
              </w:rPr>
            </w:pPr>
            <w:r w:rsidRPr="00B669B1">
              <w:rPr>
                <w:rFonts w:ascii="Arial" w:hAnsi="Arial" w:cs="Arial"/>
              </w:rPr>
              <w:lastRenderedPageBreak/>
              <w:t xml:space="preserve">An adequate awareness </w:t>
            </w:r>
            <w:r w:rsidRPr="00B669B1">
              <w:rPr>
                <w:rFonts w:ascii="Arial" w:hAnsi="Arial" w:cs="Arial"/>
              </w:rPr>
              <w:lastRenderedPageBreak/>
              <w:t xml:space="preserve">and mostly </w:t>
            </w:r>
            <w:r>
              <w:rPr>
                <w:rFonts w:ascii="Arial" w:hAnsi="Arial" w:cs="Arial"/>
              </w:rPr>
              <w:t>appropriate application of well-</w:t>
            </w:r>
            <w:r w:rsidRPr="00B669B1">
              <w:rPr>
                <w:rFonts w:ascii="Arial" w:hAnsi="Arial" w:cs="Arial"/>
              </w:rPr>
              <w:t>established methods, materials, tools and/or techniques.</w:t>
            </w:r>
          </w:p>
          <w:p w14:paraId="16D1AFB8" w14:textId="77777777" w:rsidR="001876C0" w:rsidRDefault="001876C0" w:rsidP="007D391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54ED115" w14:textId="77777777" w:rsidR="001876C0" w:rsidRPr="00B669B1" w:rsidRDefault="001876C0" w:rsidP="007D391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 xml:space="preserve">without fully appreciating </w:t>
            </w:r>
            <w:r>
              <w:rPr>
                <w:rFonts w:ascii="Arial" w:hAnsi="Arial" w:cs="Arial"/>
              </w:rPr>
              <w:lastRenderedPageBreak/>
              <w:t>the complexity</w:t>
            </w:r>
            <w:r w:rsidRPr="003F205C">
              <w:rPr>
                <w:rFonts w:ascii="Arial" w:hAnsi="Arial" w:cs="Arial"/>
              </w:rPr>
              <w:t xml:space="preserve">. </w:t>
            </w:r>
          </w:p>
        </w:tc>
        <w:tc>
          <w:tcPr>
            <w:tcW w:w="1736" w:type="dxa"/>
          </w:tcPr>
          <w:p w14:paraId="3BB7BEB0" w14:textId="77777777" w:rsidR="001876C0" w:rsidRPr="00B669B1" w:rsidRDefault="001876C0" w:rsidP="007D3919">
            <w:pPr>
              <w:rPr>
                <w:rFonts w:ascii="Arial" w:hAnsi="Arial" w:cs="Arial"/>
              </w:rPr>
            </w:pPr>
            <w:r w:rsidRPr="00B669B1">
              <w:rPr>
                <w:rFonts w:ascii="Arial" w:hAnsi="Arial" w:cs="Arial"/>
              </w:rPr>
              <w:lastRenderedPageBreak/>
              <w:t xml:space="preserve">A good and appropriate </w:t>
            </w:r>
            <w:r w:rsidRPr="00B669B1">
              <w:rPr>
                <w:rFonts w:ascii="Arial" w:hAnsi="Arial" w:cs="Arial"/>
              </w:rPr>
              <w:t>application of standard methods, materials, tools and/or techniques.</w:t>
            </w:r>
          </w:p>
          <w:p w14:paraId="131B3849" w14:textId="77777777" w:rsidR="001876C0" w:rsidRDefault="001876C0" w:rsidP="007D391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64B13E6" w14:textId="77777777" w:rsidR="001876C0" w:rsidRPr="00B669B1" w:rsidRDefault="001876C0" w:rsidP="007D391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9472E0D" w14:textId="77777777" w:rsidR="001876C0" w:rsidRPr="00B669B1" w:rsidRDefault="001876C0" w:rsidP="007D3919">
            <w:pPr>
              <w:rPr>
                <w:rFonts w:ascii="Arial" w:hAnsi="Arial" w:cs="Arial"/>
              </w:rPr>
            </w:pPr>
            <w:r w:rsidRPr="00B669B1">
              <w:rPr>
                <w:rFonts w:ascii="Arial" w:hAnsi="Arial" w:cs="Arial"/>
              </w:rPr>
              <w:lastRenderedPageBreak/>
              <w:t xml:space="preserve">A very good application of </w:t>
            </w:r>
            <w:r w:rsidRPr="00B669B1">
              <w:rPr>
                <w:rFonts w:ascii="Arial" w:hAnsi="Arial" w:cs="Arial"/>
              </w:rPr>
              <w:lastRenderedPageBreak/>
              <w:t>a range of methods, materials, tools and/or techniques.</w:t>
            </w:r>
          </w:p>
          <w:p w14:paraId="1ABE9E36" w14:textId="77777777" w:rsidR="001876C0" w:rsidRPr="00B669B1" w:rsidRDefault="001876C0" w:rsidP="007D391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DC85044" w14:textId="77777777" w:rsidR="001876C0" w:rsidRPr="00B669B1" w:rsidRDefault="001876C0" w:rsidP="007D3919">
            <w:pPr>
              <w:rPr>
                <w:rFonts w:ascii="Arial" w:hAnsi="Arial" w:cs="Arial"/>
              </w:rPr>
            </w:pPr>
            <w:r w:rsidRPr="00B669B1">
              <w:rPr>
                <w:rFonts w:ascii="Arial" w:hAnsi="Arial" w:cs="Arial"/>
              </w:rPr>
              <w:t xml:space="preserve">Evidence of some innovation and creativity. </w:t>
            </w:r>
          </w:p>
        </w:tc>
        <w:tc>
          <w:tcPr>
            <w:tcW w:w="1736" w:type="dxa"/>
          </w:tcPr>
          <w:p w14:paraId="28BC0198" w14:textId="77777777" w:rsidR="001876C0" w:rsidRPr="00B669B1" w:rsidRDefault="001876C0" w:rsidP="007D3919">
            <w:pPr>
              <w:rPr>
                <w:rFonts w:ascii="Arial" w:hAnsi="Arial" w:cs="Arial"/>
              </w:rPr>
            </w:pPr>
            <w:r w:rsidRPr="00B669B1">
              <w:rPr>
                <w:rFonts w:ascii="Arial" w:hAnsi="Arial" w:cs="Arial"/>
              </w:rPr>
              <w:lastRenderedPageBreak/>
              <w:t xml:space="preserve">An advanced application of </w:t>
            </w:r>
            <w:r w:rsidRPr="00B669B1">
              <w:rPr>
                <w:rFonts w:ascii="Arial" w:hAnsi="Arial" w:cs="Arial"/>
              </w:rPr>
              <w:lastRenderedPageBreak/>
              <w:t>a range of methods, materials, tools and/or techniques.</w:t>
            </w:r>
          </w:p>
          <w:p w14:paraId="4F95E33C" w14:textId="77777777" w:rsidR="001876C0" w:rsidRPr="00B669B1" w:rsidRDefault="001876C0" w:rsidP="007D391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43B456B" w14:textId="77777777" w:rsidR="001876C0" w:rsidRPr="00B669B1" w:rsidRDefault="001876C0" w:rsidP="007D3919">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0E304CC" w14:textId="77777777" w:rsidR="001876C0" w:rsidRPr="00B669B1" w:rsidRDefault="001876C0" w:rsidP="007D3919">
            <w:pPr>
              <w:rPr>
                <w:rFonts w:ascii="Arial" w:hAnsi="Arial" w:cs="Arial"/>
              </w:rPr>
            </w:pPr>
            <w:r>
              <w:rPr>
                <w:rFonts w:ascii="Arial" w:hAnsi="Arial" w:cs="Arial"/>
              </w:rPr>
              <w:lastRenderedPageBreak/>
              <w:t>Exceptional</w:t>
            </w:r>
            <w:r w:rsidRPr="00B669B1">
              <w:rPr>
                <w:rFonts w:ascii="Arial" w:hAnsi="Arial" w:cs="Arial"/>
              </w:rPr>
              <w:t xml:space="preserve"> levels of </w:t>
            </w:r>
            <w:r w:rsidRPr="00B669B1">
              <w:rPr>
                <w:rFonts w:ascii="Arial" w:hAnsi="Arial" w:cs="Arial"/>
              </w:rPr>
              <w:lastRenderedPageBreak/>
              <w:t>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1876C0" w:rsidRPr="00D9771E" w14:paraId="42F049F5" w14:textId="77777777" w:rsidTr="007D3919">
        <w:tc>
          <w:tcPr>
            <w:tcW w:w="1735" w:type="dxa"/>
            <w:shd w:val="clear" w:color="auto" w:fill="C9C9C9" w:themeFill="accent3" w:themeFillTint="99"/>
          </w:tcPr>
          <w:p w14:paraId="5F7393D8" w14:textId="77777777" w:rsidR="001876C0" w:rsidRDefault="001876C0" w:rsidP="007D3919">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FFB9C62" w14:textId="77777777" w:rsidR="001876C0" w:rsidRPr="00F65EEE" w:rsidRDefault="001876C0" w:rsidP="007D3919">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2AB506B" w14:textId="77777777" w:rsidR="001876C0" w:rsidRPr="00E07BE3" w:rsidRDefault="001876C0" w:rsidP="007D3919">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138D33E" w14:textId="77777777" w:rsidR="001876C0" w:rsidRPr="00E07BE3" w:rsidRDefault="001876C0" w:rsidP="007D391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C0CB81C" w14:textId="77777777" w:rsidR="001876C0" w:rsidRPr="00ED3ABD" w:rsidRDefault="001876C0" w:rsidP="007D3919">
            <w:pPr>
              <w:rPr>
                <w:rFonts w:ascii="Arial" w:hAnsi="Arial" w:cs="Arial"/>
              </w:rPr>
            </w:pPr>
          </w:p>
          <w:p w14:paraId="2EFFC1B2" w14:textId="77777777" w:rsidR="001876C0" w:rsidRPr="00E07BE3" w:rsidRDefault="001876C0" w:rsidP="007D391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B693FF" w14:textId="77777777" w:rsidR="001876C0" w:rsidRPr="00E07BE3" w:rsidRDefault="001876C0" w:rsidP="007D3919">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B58584F" w14:textId="77777777" w:rsidR="001876C0" w:rsidRPr="00E07BE3" w:rsidRDefault="001876C0" w:rsidP="007D391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w:t>
            </w:r>
            <w:r w:rsidRPr="005F01A6">
              <w:rPr>
                <w:rFonts w:ascii="Arial" w:hAnsi="Arial" w:cs="Arial"/>
              </w:rPr>
              <w:lastRenderedPageBreak/>
              <w:t>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7408ACA" w14:textId="77777777" w:rsidR="001876C0" w:rsidRPr="00E07BE3" w:rsidRDefault="001876C0" w:rsidP="007D3919">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2195B25" w14:textId="77777777" w:rsidR="001876C0" w:rsidRPr="00E07BE3" w:rsidRDefault="001876C0" w:rsidP="007D391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1CA8CA3" w14:textId="77777777" w:rsidR="001876C0" w:rsidRPr="00E07BE3" w:rsidRDefault="001876C0" w:rsidP="007D391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xml:space="preserve">, with some areas of </w:t>
            </w:r>
            <w:r>
              <w:rPr>
                <w:rFonts w:ascii="Arial" w:hAnsi="Arial"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5281F5CC" w14:textId="77777777" w:rsidR="001876C0" w:rsidRPr="00E07BE3" w:rsidRDefault="001876C0" w:rsidP="007D3919">
            <w:pPr>
              <w:rPr>
                <w:rFonts w:ascii="Arial" w:hAnsi="Arial" w:cs="Arial"/>
              </w:rPr>
            </w:pPr>
            <w:r w:rsidRPr="00E07BE3">
              <w:rPr>
                <w:rFonts w:ascii="Arial" w:hAnsi="Arial" w:cs="Arial"/>
              </w:rPr>
              <w:lastRenderedPageBreak/>
              <w:t>Can communicate effectively in a suitable format, but may have minor errors.</w:t>
            </w:r>
          </w:p>
          <w:p w14:paraId="5EBF6FDF" w14:textId="77777777" w:rsidR="001876C0" w:rsidRPr="00E07BE3" w:rsidRDefault="001876C0" w:rsidP="007D391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133A9E8" w14:textId="77777777" w:rsidR="001876C0" w:rsidRPr="00E07BE3" w:rsidRDefault="001876C0" w:rsidP="007D3919">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0A18B3" w14:textId="77777777" w:rsidR="001876C0" w:rsidRPr="00E07BE3" w:rsidRDefault="001876C0" w:rsidP="007D3919">
            <w:pPr>
              <w:rPr>
                <w:rFonts w:ascii="Arial" w:hAnsi="Arial" w:cs="Arial"/>
              </w:rPr>
            </w:pPr>
            <w:r w:rsidRPr="00E07BE3">
              <w:rPr>
                <w:rFonts w:ascii="Arial" w:hAnsi="Arial" w:cs="Arial"/>
              </w:rPr>
              <w:lastRenderedPageBreak/>
              <w:t>Can communicate well, confidently and consistently in a suitable format.</w:t>
            </w:r>
          </w:p>
          <w:p w14:paraId="2C6268C4" w14:textId="77777777" w:rsidR="001876C0" w:rsidRPr="00E07BE3" w:rsidRDefault="001876C0" w:rsidP="007D391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659E398" w14:textId="77777777" w:rsidR="001876C0" w:rsidRPr="00E07BE3" w:rsidRDefault="001876C0" w:rsidP="007D391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7D277E" w14:textId="77777777" w:rsidR="001876C0" w:rsidRPr="00E07BE3" w:rsidRDefault="001876C0" w:rsidP="007D391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60EE7B" w14:textId="77777777" w:rsidR="001876C0" w:rsidRPr="00E07BE3" w:rsidRDefault="001876C0" w:rsidP="007D391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w:t>
            </w:r>
            <w:r w:rsidRPr="005F01A6">
              <w:rPr>
                <w:rFonts w:ascii="Arial" w:hAnsi="Arial" w:cs="Arial"/>
              </w:rPr>
              <w:lastRenderedPageBreak/>
              <w:t>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6A9B921" w14:textId="77777777" w:rsidR="001876C0" w:rsidRPr="00E07BE3" w:rsidRDefault="001876C0" w:rsidP="007D3919">
            <w:pPr>
              <w:rPr>
                <w:rFonts w:ascii="Arial" w:hAnsi="Arial" w:cs="Arial"/>
              </w:rPr>
            </w:pPr>
            <w:r w:rsidRPr="00E07BE3">
              <w:rPr>
                <w:rFonts w:ascii="Arial" w:hAnsi="Arial" w:cs="Arial"/>
              </w:rPr>
              <w:lastRenderedPageBreak/>
              <w:t xml:space="preserve">Can communicate with an exceptionally high level of professionalism. </w:t>
            </w:r>
          </w:p>
          <w:p w14:paraId="582FF5A9" w14:textId="77777777" w:rsidR="001876C0" w:rsidRPr="00E07BE3" w:rsidRDefault="001876C0" w:rsidP="007D391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2FB7837" w14:textId="77777777" w:rsidR="001876C0" w:rsidRDefault="001876C0" w:rsidP="00D54952">
      <w:pPr>
        <w:rPr>
          <w:rFonts w:ascii="Arial" w:hAnsi="Arial" w:cs="Arial"/>
          <w:b/>
        </w:rPr>
      </w:pPr>
    </w:p>
    <w:p w14:paraId="3452E706" w14:textId="78BCEDCB" w:rsidR="00D54952" w:rsidRPr="00975DEE" w:rsidRDefault="00D54952" w:rsidP="00D54952">
      <w:pPr>
        <w:rPr>
          <w:rFonts w:ascii="Arial" w:hAnsi="Arial" w:cs="Arial"/>
          <w:b/>
        </w:rPr>
      </w:pPr>
      <w:r>
        <w:rPr>
          <w:rFonts w:ascii="Arial" w:hAnsi="Arial" w:cs="Arial"/>
          <w:b/>
        </w:rPr>
        <w:t>THIS DOCUMENT IS ALSO AVAILABLE IN WELSH</w:t>
      </w:r>
    </w:p>
    <w:p w14:paraId="7161A5A7" w14:textId="77777777" w:rsidR="00D54952" w:rsidRDefault="00D54952" w:rsidP="00D54952">
      <w:pPr>
        <w:rPr>
          <w:rFonts w:ascii="Arial" w:hAnsi="Arial" w:cs="Arial"/>
        </w:rPr>
      </w:pPr>
    </w:p>
    <w:p w14:paraId="0C8924AF" w14:textId="77777777" w:rsidR="00D54952" w:rsidRDefault="00D54952" w:rsidP="00D54952">
      <w:pPr>
        <w:rPr>
          <w:rFonts w:ascii="Arial" w:hAnsi="Arial" w:cs="Arial"/>
        </w:rPr>
      </w:pPr>
    </w:p>
    <w:p w14:paraId="1770FC50" w14:textId="1171799E" w:rsidR="00D54952" w:rsidRPr="00D54952" w:rsidRDefault="00D54952" w:rsidP="00D54952">
      <w:pPr>
        <w:rPr>
          <w:rFonts w:ascii="Arial" w:hAnsi="Arial" w:cs="Arial"/>
        </w:rPr>
        <w:sectPr w:rsidR="00D54952" w:rsidRPr="00D54952" w:rsidSect="00063DAE">
          <w:footerReference w:type="default" r:id="rId15"/>
          <w:pgSz w:w="16834" w:h="11894" w:orient="landscape"/>
          <w:pgMar w:top="720" w:right="567" w:bottom="720" w:left="425" w:header="709" w:footer="272" w:gutter="0"/>
          <w:paperSrc w:first="15" w:other="15"/>
          <w:cols w:space="720"/>
          <w:titlePg/>
          <w:docGrid w:linePitch="272"/>
        </w:sectPr>
      </w:pPr>
    </w:p>
    <w:p w14:paraId="648C4A19" w14:textId="043F8603" w:rsidR="00063DAE" w:rsidRPr="00DD149D" w:rsidRDefault="00063DAE" w:rsidP="00063DAE">
      <w:pPr>
        <w:pStyle w:val="Heading1"/>
        <w:rPr>
          <w:rFonts w:cs="Arial"/>
        </w:rPr>
      </w:pPr>
      <w:bookmarkStart w:id="13" w:name="_Toc48572047"/>
      <w:r w:rsidRPr="00DD149D">
        <w:rPr>
          <w:rFonts w:cs="Arial"/>
        </w:rPr>
        <w:lastRenderedPageBreak/>
        <w:t>Constructing a</w:t>
      </w:r>
      <w:r w:rsidR="001876C0">
        <w:rPr>
          <w:rFonts w:cs="Arial"/>
        </w:rPr>
        <w:t>n</w:t>
      </w:r>
      <w:r w:rsidRPr="00DD149D">
        <w:rPr>
          <w:rFonts w:cs="Arial"/>
        </w:rPr>
        <w:t xml:space="preserve"> </w:t>
      </w:r>
      <w:r w:rsidR="00253D87">
        <w:rPr>
          <w:rFonts w:cs="Arial"/>
        </w:rPr>
        <w:t>Independent Project/Dissertation</w:t>
      </w:r>
      <w:bookmarkEnd w:id="13"/>
    </w:p>
    <w:p w14:paraId="75039465" w14:textId="494C8A26" w:rsidR="00063DAE" w:rsidRPr="00DD149D" w:rsidRDefault="00063DAE" w:rsidP="00063DAE">
      <w:pPr>
        <w:rPr>
          <w:rFonts w:ascii="Arial" w:eastAsia="Arial Unicode MS" w:hAnsi="Arial" w:cs="Arial"/>
        </w:rPr>
      </w:pPr>
      <w:r w:rsidRPr="00DD149D">
        <w:rPr>
          <w:rFonts w:ascii="Arial" w:eastAsia="Arial Unicode MS" w:hAnsi="Arial" w:cs="Arial"/>
        </w:rPr>
        <w:t xml:space="preserve">The University of Wales Trinity Saint David </w:t>
      </w:r>
      <w:r w:rsidR="00253D87">
        <w:rPr>
          <w:rFonts w:ascii="Arial" w:eastAsia="Arial Unicode MS" w:hAnsi="Arial" w:cs="Arial"/>
        </w:rPr>
        <w:t>Independent Project/Dissertation</w:t>
      </w:r>
      <w:r w:rsidRPr="00DD149D">
        <w:rPr>
          <w:rFonts w:ascii="Arial" w:eastAsia="Arial Unicode MS" w:hAnsi="Arial" w:cs="Arial"/>
        </w:rPr>
        <w:t xml:space="preserve"> guidance requires the following layout, but you may, in some circumstances, wish to negotiate an alternative layout with your supervisor.   (Hypertext  linked </w:t>
      </w:r>
      <w:r w:rsidR="00253D87">
        <w:rPr>
          <w:rFonts w:ascii="Arial" w:eastAsia="Arial Unicode MS" w:hAnsi="Arial" w:cs="Arial"/>
        </w:rPr>
        <w:t>Independent Project/Dissertation</w:t>
      </w:r>
      <w:r w:rsidRPr="00DD149D">
        <w:rPr>
          <w:rFonts w:ascii="Arial" w:eastAsia="Arial Unicode MS" w:hAnsi="Arial" w:cs="Arial"/>
        </w:rPr>
        <w:t xml:space="preserve"> outlines are available on the Moodle page). </w:t>
      </w:r>
    </w:p>
    <w:p w14:paraId="2560D570" w14:textId="77777777" w:rsidR="00063DAE" w:rsidRPr="00DD149D" w:rsidRDefault="00063DAE" w:rsidP="00063DAE">
      <w:pPr>
        <w:rPr>
          <w:rFonts w:ascii="Arial" w:eastAsia="Arial Unicode MS" w:hAnsi="Arial" w:cs="Arial"/>
        </w:rPr>
      </w:pPr>
    </w:p>
    <w:p w14:paraId="0EE8EF26" w14:textId="377E501B" w:rsidR="00063DAE" w:rsidRPr="00DD149D" w:rsidRDefault="00253D87" w:rsidP="00063DAE">
      <w:pPr>
        <w:pStyle w:val="Heading2"/>
        <w:rPr>
          <w:rFonts w:ascii="Arial" w:hAnsi="Arial" w:cs="Arial"/>
        </w:rPr>
      </w:pPr>
      <w:bookmarkStart w:id="14" w:name="_Toc48572048"/>
      <w:r>
        <w:rPr>
          <w:rFonts w:ascii="Arial" w:hAnsi="Arial" w:cs="Arial"/>
        </w:rPr>
        <w:t>Independent Project/Dissertation</w:t>
      </w:r>
      <w:r w:rsidR="00063DAE" w:rsidRPr="00DD149D">
        <w:rPr>
          <w:rFonts w:ascii="Arial" w:hAnsi="Arial" w:cs="Arial"/>
        </w:rPr>
        <w:t xml:space="preserve"> with Empirical Data Collection</w:t>
      </w:r>
      <w:r w:rsidR="00A34A05">
        <w:rPr>
          <w:rFonts w:ascii="Arial" w:hAnsi="Arial" w:cs="Arial"/>
        </w:rPr>
        <w:t xml:space="preserve"> </w:t>
      </w:r>
      <w:r w:rsidR="00A34A05" w:rsidRPr="00A34A05">
        <w:rPr>
          <w:rFonts w:ascii="Arial" w:hAnsi="Arial" w:cs="Arial"/>
          <w:sz w:val="20"/>
          <w:szCs w:val="14"/>
        </w:rPr>
        <w:t>(</w:t>
      </w:r>
      <w:r w:rsidR="00A34A05" w:rsidRPr="00121A8C">
        <w:rPr>
          <w:rFonts w:ascii="Arial" w:hAnsi="Arial" w:cs="Arial"/>
          <w:sz w:val="20"/>
          <w:szCs w:val="14"/>
          <w:highlight w:val="yellow"/>
        </w:rPr>
        <w:t xml:space="preserve">chapter word count breakdown </w:t>
      </w:r>
      <w:r w:rsidR="00A34A05" w:rsidRPr="00D54952">
        <w:rPr>
          <w:rFonts w:ascii="Arial" w:hAnsi="Arial" w:cs="Arial"/>
          <w:sz w:val="20"/>
          <w:szCs w:val="14"/>
          <w:highlight w:val="yellow"/>
        </w:rPr>
        <w:t>on</w:t>
      </w:r>
      <w:r w:rsidR="00D54952" w:rsidRPr="00D54952">
        <w:rPr>
          <w:rFonts w:ascii="Arial" w:hAnsi="Arial" w:cs="Arial"/>
          <w:sz w:val="20"/>
          <w:szCs w:val="14"/>
          <w:highlight w:val="yellow"/>
        </w:rPr>
        <w:t xml:space="preserve"> the next </w:t>
      </w:r>
      <w:r w:rsidR="00D54952">
        <w:rPr>
          <w:rFonts w:ascii="Arial" w:hAnsi="Arial" w:cs="Arial"/>
          <w:sz w:val="20"/>
          <w:szCs w:val="14"/>
          <w:highlight w:val="yellow"/>
        </w:rPr>
        <w:t xml:space="preserve">2 </w:t>
      </w:r>
      <w:r w:rsidR="00D54952" w:rsidRPr="00D54952">
        <w:rPr>
          <w:rFonts w:ascii="Arial" w:hAnsi="Arial" w:cs="Arial"/>
          <w:sz w:val="20"/>
          <w:szCs w:val="14"/>
          <w:highlight w:val="yellow"/>
        </w:rPr>
        <w:t>pages</w:t>
      </w:r>
      <w:r w:rsidR="00A34A05" w:rsidRPr="00A34A05">
        <w:rPr>
          <w:rFonts w:ascii="Arial" w:hAnsi="Arial" w:cs="Arial"/>
          <w:sz w:val="20"/>
          <w:szCs w:val="14"/>
        </w:rPr>
        <w:t>)</w:t>
      </w:r>
      <w:r w:rsidR="00063DAE" w:rsidRPr="00DD149D">
        <w:rPr>
          <w:rFonts w:ascii="Arial" w:hAnsi="Arial" w:cs="Arial"/>
        </w:rPr>
        <w:t>:</w:t>
      </w:r>
      <w:bookmarkEnd w:id="14"/>
      <w:r w:rsidR="00063DAE" w:rsidRPr="00DD149D">
        <w:rPr>
          <w:rFonts w:ascii="Arial" w:hAnsi="Arial" w:cs="Arial"/>
        </w:rPr>
        <w:t xml:space="preserve"> </w:t>
      </w:r>
    </w:p>
    <w:p w14:paraId="192B46E5" w14:textId="77777777" w:rsidR="00063DAE" w:rsidRPr="00DD149D" w:rsidRDefault="00063DAE" w:rsidP="00063DAE">
      <w:pPr>
        <w:rPr>
          <w:rFonts w:ascii="Arial" w:hAnsi="Arial" w:cs="Arial"/>
        </w:rPr>
      </w:pPr>
      <w:r w:rsidRPr="00DD149D">
        <w:rPr>
          <w:rFonts w:ascii="Arial" w:hAnsi="Arial" w:cs="Arial"/>
        </w:rPr>
        <w:t xml:space="preserve">Contents </w:t>
      </w:r>
    </w:p>
    <w:p w14:paraId="2C4B7A9C" w14:textId="77777777" w:rsidR="00063DAE" w:rsidRDefault="00063DAE" w:rsidP="00063DAE">
      <w:pPr>
        <w:rPr>
          <w:rFonts w:ascii="Arial" w:hAnsi="Arial" w:cs="Arial"/>
        </w:rPr>
      </w:pPr>
      <w:r w:rsidRPr="00DD149D">
        <w:rPr>
          <w:rFonts w:ascii="Arial" w:hAnsi="Arial" w:cs="Arial"/>
        </w:rPr>
        <w:t>Declar</w:t>
      </w:r>
      <w:r w:rsidR="002D7FEC" w:rsidRPr="00DD149D">
        <w:rPr>
          <w:rFonts w:ascii="Arial" w:hAnsi="Arial" w:cs="Arial"/>
        </w:rPr>
        <w:t>a</w:t>
      </w:r>
      <w:r w:rsidRPr="00DD149D">
        <w:rPr>
          <w:rFonts w:ascii="Arial" w:hAnsi="Arial" w:cs="Arial"/>
        </w:rPr>
        <w:t xml:space="preserve">tion Form </w:t>
      </w:r>
    </w:p>
    <w:p w14:paraId="1DF953D9" w14:textId="0E729CAD" w:rsidR="00814346" w:rsidRPr="00DD149D" w:rsidRDefault="00814346" w:rsidP="00063DAE">
      <w:pPr>
        <w:rPr>
          <w:rFonts w:ascii="Arial" w:hAnsi="Arial" w:cs="Arial"/>
        </w:rPr>
      </w:pPr>
      <w:r>
        <w:rPr>
          <w:rFonts w:ascii="Arial" w:hAnsi="Arial" w:cs="Arial"/>
        </w:rPr>
        <w:t>AI Declaration Form</w:t>
      </w:r>
    </w:p>
    <w:p w14:paraId="66AB8E15" w14:textId="77777777" w:rsidR="00063DAE" w:rsidRPr="00DD149D" w:rsidRDefault="00063DAE" w:rsidP="00063DAE">
      <w:pPr>
        <w:rPr>
          <w:rFonts w:ascii="Arial" w:hAnsi="Arial" w:cs="Arial"/>
        </w:rPr>
      </w:pPr>
      <w:r w:rsidRPr="00DD149D">
        <w:rPr>
          <w:rFonts w:ascii="Arial" w:hAnsi="Arial" w:cs="Arial"/>
        </w:rPr>
        <w:t xml:space="preserve">Acknowledgments </w:t>
      </w:r>
    </w:p>
    <w:p w14:paraId="5E76AC8B" w14:textId="77777777" w:rsidR="00063DAE" w:rsidRPr="00DD149D" w:rsidRDefault="00063DAE" w:rsidP="00063DAE">
      <w:pPr>
        <w:rPr>
          <w:rFonts w:ascii="Arial" w:hAnsi="Arial" w:cs="Arial"/>
        </w:rPr>
      </w:pPr>
      <w:r w:rsidRPr="00DD149D">
        <w:rPr>
          <w:rFonts w:ascii="Arial" w:hAnsi="Arial" w:cs="Arial"/>
        </w:rPr>
        <w:t xml:space="preserve">Acronyms </w:t>
      </w:r>
    </w:p>
    <w:p w14:paraId="09C64670" w14:textId="77777777" w:rsidR="00063DAE" w:rsidRPr="00DD149D" w:rsidRDefault="00063DAE" w:rsidP="00A35813">
      <w:pPr>
        <w:numPr>
          <w:ilvl w:val="0"/>
          <w:numId w:val="8"/>
        </w:numPr>
        <w:rPr>
          <w:rFonts w:ascii="Arial" w:hAnsi="Arial" w:cs="Arial"/>
        </w:rPr>
      </w:pPr>
      <w:r w:rsidRPr="00DD149D">
        <w:rPr>
          <w:rFonts w:ascii="Arial" w:hAnsi="Arial" w:cs="Arial"/>
        </w:rPr>
        <w:t xml:space="preserve">Introduction </w:t>
      </w:r>
    </w:p>
    <w:p w14:paraId="1688E66B" w14:textId="77777777" w:rsidR="00063DAE" w:rsidRPr="00DD149D" w:rsidRDefault="00063DAE" w:rsidP="00A35813">
      <w:pPr>
        <w:numPr>
          <w:ilvl w:val="0"/>
          <w:numId w:val="8"/>
        </w:numPr>
        <w:rPr>
          <w:rFonts w:ascii="Arial" w:hAnsi="Arial" w:cs="Arial"/>
        </w:rPr>
      </w:pPr>
      <w:r w:rsidRPr="00DD149D">
        <w:rPr>
          <w:rFonts w:ascii="Arial" w:hAnsi="Arial" w:cs="Arial"/>
        </w:rPr>
        <w:t>Liter</w:t>
      </w:r>
      <w:r w:rsidR="002D7FEC" w:rsidRPr="00DD149D">
        <w:rPr>
          <w:rFonts w:ascii="Arial" w:hAnsi="Arial" w:cs="Arial"/>
        </w:rPr>
        <w:t>a</w:t>
      </w:r>
      <w:r w:rsidRPr="00DD149D">
        <w:rPr>
          <w:rFonts w:ascii="Arial" w:hAnsi="Arial" w:cs="Arial"/>
        </w:rPr>
        <w:t xml:space="preserve">ture Review </w:t>
      </w:r>
    </w:p>
    <w:p w14:paraId="1CFC6566" w14:textId="77777777" w:rsidR="00063DAE" w:rsidRPr="00DD149D" w:rsidRDefault="00063DAE" w:rsidP="00A35813">
      <w:pPr>
        <w:numPr>
          <w:ilvl w:val="0"/>
          <w:numId w:val="8"/>
        </w:numPr>
        <w:rPr>
          <w:rFonts w:ascii="Arial" w:hAnsi="Arial" w:cs="Arial"/>
        </w:rPr>
      </w:pPr>
      <w:r w:rsidRPr="00DD149D">
        <w:rPr>
          <w:rFonts w:ascii="Arial" w:hAnsi="Arial" w:cs="Arial"/>
        </w:rPr>
        <w:t xml:space="preserve">Methodology / Methods </w:t>
      </w:r>
    </w:p>
    <w:p w14:paraId="19CABB52" w14:textId="77777777" w:rsidR="00063DAE" w:rsidRPr="00DD149D" w:rsidRDefault="00063DAE" w:rsidP="00A35813">
      <w:pPr>
        <w:numPr>
          <w:ilvl w:val="0"/>
          <w:numId w:val="8"/>
        </w:numPr>
        <w:rPr>
          <w:rFonts w:ascii="Arial" w:hAnsi="Arial" w:cs="Arial"/>
        </w:rPr>
      </w:pPr>
      <w:r w:rsidRPr="00DD149D">
        <w:rPr>
          <w:rFonts w:ascii="Arial" w:hAnsi="Arial" w:cs="Arial"/>
        </w:rPr>
        <w:t xml:space="preserve">Presentation of Data </w:t>
      </w:r>
    </w:p>
    <w:p w14:paraId="1180F449" w14:textId="77777777" w:rsidR="00063DAE" w:rsidRPr="00DD149D" w:rsidRDefault="00063DAE" w:rsidP="00A35813">
      <w:pPr>
        <w:numPr>
          <w:ilvl w:val="0"/>
          <w:numId w:val="8"/>
        </w:numPr>
        <w:rPr>
          <w:rFonts w:ascii="Arial" w:hAnsi="Arial" w:cs="Arial"/>
        </w:rPr>
      </w:pPr>
      <w:r w:rsidRPr="00DD149D">
        <w:rPr>
          <w:rFonts w:ascii="Arial" w:hAnsi="Arial" w:cs="Arial"/>
        </w:rPr>
        <w:t xml:space="preserve">Discussion </w:t>
      </w:r>
    </w:p>
    <w:p w14:paraId="1B28508A" w14:textId="77777777" w:rsidR="00063DAE" w:rsidRPr="00DD149D" w:rsidRDefault="00063DAE" w:rsidP="00A35813">
      <w:pPr>
        <w:numPr>
          <w:ilvl w:val="0"/>
          <w:numId w:val="8"/>
        </w:numPr>
        <w:rPr>
          <w:rFonts w:ascii="Arial" w:hAnsi="Arial" w:cs="Arial"/>
        </w:rPr>
      </w:pPr>
      <w:r w:rsidRPr="00DD149D">
        <w:rPr>
          <w:rFonts w:ascii="Arial" w:hAnsi="Arial" w:cs="Arial"/>
        </w:rPr>
        <w:t xml:space="preserve">Conclusion and Recommendations </w:t>
      </w:r>
    </w:p>
    <w:p w14:paraId="74A68490" w14:textId="77777777" w:rsidR="00063DAE" w:rsidRPr="00DD149D" w:rsidRDefault="00063DAE" w:rsidP="00A35813">
      <w:pPr>
        <w:numPr>
          <w:ilvl w:val="0"/>
          <w:numId w:val="8"/>
        </w:numPr>
        <w:rPr>
          <w:rFonts w:ascii="Arial" w:hAnsi="Arial" w:cs="Arial"/>
        </w:rPr>
      </w:pPr>
      <w:r w:rsidRPr="00DD149D">
        <w:rPr>
          <w:rFonts w:ascii="Arial" w:hAnsi="Arial" w:cs="Arial"/>
        </w:rPr>
        <w:t xml:space="preserve">References </w:t>
      </w:r>
    </w:p>
    <w:p w14:paraId="33387EA0" w14:textId="77777777" w:rsidR="00063DAE" w:rsidRPr="00DD149D" w:rsidRDefault="00063DAE" w:rsidP="00A35813">
      <w:pPr>
        <w:numPr>
          <w:ilvl w:val="0"/>
          <w:numId w:val="8"/>
        </w:numPr>
        <w:rPr>
          <w:rFonts w:ascii="Arial" w:hAnsi="Arial" w:cs="Arial"/>
        </w:rPr>
      </w:pPr>
      <w:r w:rsidRPr="00DD149D">
        <w:rPr>
          <w:rFonts w:ascii="Arial" w:hAnsi="Arial" w:cs="Arial"/>
        </w:rPr>
        <w:t xml:space="preserve">Appendices </w:t>
      </w:r>
    </w:p>
    <w:p w14:paraId="195E92C6" w14:textId="65849386" w:rsidR="00063DAE" w:rsidRPr="00DA510C" w:rsidRDefault="00DA510C" w:rsidP="00063DAE">
      <w:pPr>
        <w:ind w:left="360"/>
        <w:rPr>
          <w:rFonts w:ascii="Arial" w:hAnsi="Arial" w:cs="Arial"/>
          <w:sz w:val="20"/>
          <w:szCs w:val="20"/>
        </w:rPr>
      </w:pPr>
      <w:r w:rsidRPr="00DA510C">
        <w:rPr>
          <w:rFonts w:ascii="Arial" w:hAnsi="Arial" w:cs="Arial"/>
          <w:sz w:val="20"/>
          <w:szCs w:val="20"/>
        </w:rPr>
        <w:t>8</w:t>
      </w:r>
      <w:r w:rsidR="00063DAE" w:rsidRPr="00DA510C">
        <w:rPr>
          <w:rFonts w:ascii="Arial" w:hAnsi="Arial" w:cs="Arial"/>
          <w:sz w:val="20"/>
          <w:szCs w:val="20"/>
        </w:rPr>
        <w:t>.1 Appendix 1: Ethics Form</w:t>
      </w:r>
    </w:p>
    <w:p w14:paraId="5C3176D1" w14:textId="697874B4" w:rsidR="00063DAE" w:rsidRPr="00DA510C" w:rsidRDefault="00DA510C" w:rsidP="00063DAE">
      <w:pPr>
        <w:ind w:left="360"/>
        <w:rPr>
          <w:rFonts w:ascii="Arial" w:hAnsi="Arial" w:cs="Arial"/>
          <w:sz w:val="20"/>
          <w:szCs w:val="20"/>
        </w:rPr>
      </w:pPr>
      <w:r w:rsidRPr="00DA510C">
        <w:rPr>
          <w:rFonts w:ascii="Arial" w:hAnsi="Arial" w:cs="Arial"/>
          <w:sz w:val="20"/>
          <w:szCs w:val="20"/>
        </w:rPr>
        <w:t>8.2</w:t>
      </w:r>
      <w:r w:rsidR="00063DAE" w:rsidRPr="00DA510C">
        <w:rPr>
          <w:rFonts w:ascii="Arial" w:hAnsi="Arial" w:cs="Arial"/>
          <w:sz w:val="20"/>
          <w:szCs w:val="20"/>
        </w:rPr>
        <w:t xml:space="preserve"> Appendix 2: Title</w:t>
      </w:r>
    </w:p>
    <w:p w14:paraId="70A8154D" w14:textId="2CE6D3A7" w:rsidR="00063DAE" w:rsidRPr="00DA510C" w:rsidRDefault="00DA510C" w:rsidP="00063DAE">
      <w:pPr>
        <w:ind w:left="360"/>
        <w:rPr>
          <w:rFonts w:ascii="Arial" w:hAnsi="Arial" w:cs="Arial"/>
          <w:sz w:val="20"/>
          <w:szCs w:val="20"/>
        </w:rPr>
      </w:pPr>
      <w:r w:rsidRPr="00DA510C">
        <w:rPr>
          <w:rFonts w:ascii="Arial" w:hAnsi="Arial" w:cs="Arial"/>
          <w:sz w:val="20"/>
          <w:szCs w:val="20"/>
        </w:rPr>
        <w:t>8.</w:t>
      </w:r>
      <w:r w:rsidR="00063DAE" w:rsidRPr="00DA510C">
        <w:rPr>
          <w:rFonts w:ascii="Arial" w:hAnsi="Arial" w:cs="Arial"/>
          <w:sz w:val="20"/>
          <w:szCs w:val="20"/>
        </w:rPr>
        <w:t xml:space="preserve">3 Appendix 3: Title </w:t>
      </w:r>
    </w:p>
    <w:p w14:paraId="7B4621F5" w14:textId="77777777" w:rsidR="00063DAE" w:rsidRPr="00DD149D" w:rsidRDefault="00063DAE" w:rsidP="00063DAE">
      <w:pPr>
        <w:rPr>
          <w:rFonts w:ascii="Arial" w:eastAsia="Arial Unicode MS" w:hAnsi="Arial" w:cs="Arial"/>
        </w:rPr>
      </w:pPr>
    </w:p>
    <w:p w14:paraId="098ACBBC" w14:textId="3EC297DB" w:rsidR="00063DAE" w:rsidRPr="00DD149D" w:rsidRDefault="00253D87" w:rsidP="00063DAE">
      <w:pPr>
        <w:pStyle w:val="Heading2"/>
        <w:rPr>
          <w:rFonts w:ascii="Arial" w:hAnsi="Arial" w:cs="Arial"/>
        </w:rPr>
      </w:pPr>
      <w:bookmarkStart w:id="15" w:name="_Toc48572049"/>
      <w:r>
        <w:rPr>
          <w:rFonts w:ascii="Arial" w:hAnsi="Arial" w:cs="Arial"/>
        </w:rPr>
        <w:t>Independent Project/Dissertation</w:t>
      </w:r>
      <w:r w:rsidR="00EB199C">
        <w:rPr>
          <w:rFonts w:ascii="Arial" w:hAnsi="Arial" w:cs="Arial"/>
        </w:rPr>
        <w:t xml:space="preserve"> by</w:t>
      </w:r>
      <w:r w:rsidR="002D7FEC" w:rsidRPr="00DD149D">
        <w:rPr>
          <w:rFonts w:ascii="Arial" w:hAnsi="Arial" w:cs="Arial"/>
        </w:rPr>
        <w:t xml:space="preserve"> Liter</w:t>
      </w:r>
      <w:r w:rsidR="00063DAE" w:rsidRPr="00DD149D">
        <w:rPr>
          <w:rFonts w:ascii="Arial" w:hAnsi="Arial" w:cs="Arial"/>
        </w:rPr>
        <w:t>ature Review:</w:t>
      </w:r>
      <w:bookmarkEnd w:id="15"/>
    </w:p>
    <w:p w14:paraId="2CB69269" w14:textId="77777777" w:rsidR="00063DAE" w:rsidRPr="00EB199C" w:rsidRDefault="00063DAE" w:rsidP="00063DAE">
      <w:pPr>
        <w:rPr>
          <w:rFonts w:ascii="Arial" w:hAnsi="Arial" w:cs="Arial"/>
        </w:rPr>
      </w:pPr>
      <w:r w:rsidRPr="00EB199C">
        <w:rPr>
          <w:rFonts w:ascii="Arial" w:hAnsi="Arial" w:cs="Arial"/>
        </w:rPr>
        <w:t xml:space="preserve">Contents </w:t>
      </w:r>
    </w:p>
    <w:p w14:paraId="731B98F0" w14:textId="77777777" w:rsidR="00063DAE" w:rsidRDefault="00063DAE" w:rsidP="00063DAE">
      <w:pPr>
        <w:rPr>
          <w:rFonts w:ascii="Arial" w:hAnsi="Arial" w:cs="Arial"/>
        </w:rPr>
      </w:pPr>
      <w:r w:rsidRPr="00EB199C">
        <w:rPr>
          <w:rFonts w:ascii="Arial" w:hAnsi="Arial" w:cs="Arial"/>
        </w:rPr>
        <w:t>Declar</w:t>
      </w:r>
      <w:r w:rsidR="002D7FEC" w:rsidRPr="00EB199C">
        <w:rPr>
          <w:rFonts w:ascii="Arial" w:hAnsi="Arial" w:cs="Arial"/>
        </w:rPr>
        <w:t>a</w:t>
      </w:r>
      <w:r w:rsidRPr="00EB199C">
        <w:rPr>
          <w:rFonts w:ascii="Arial" w:hAnsi="Arial" w:cs="Arial"/>
        </w:rPr>
        <w:t xml:space="preserve">tion Form </w:t>
      </w:r>
    </w:p>
    <w:p w14:paraId="0F68628A" w14:textId="27EE7D1C" w:rsidR="00814346" w:rsidRPr="00EB199C" w:rsidRDefault="00814346" w:rsidP="00063DAE">
      <w:pPr>
        <w:rPr>
          <w:rFonts w:ascii="Arial" w:hAnsi="Arial" w:cs="Arial"/>
        </w:rPr>
      </w:pPr>
      <w:r>
        <w:rPr>
          <w:rFonts w:ascii="Arial" w:hAnsi="Arial" w:cs="Arial"/>
        </w:rPr>
        <w:t>AI Declaration Form</w:t>
      </w:r>
    </w:p>
    <w:p w14:paraId="04C72461" w14:textId="77777777" w:rsidR="00063DAE" w:rsidRPr="00EB199C" w:rsidRDefault="00063DAE" w:rsidP="00063DAE">
      <w:pPr>
        <w:rPr>
          <w:rFonts w:ascii="Arial" w:hAnsi="Arial" w:cs="Arial"/>
        </w:rPr>
      </w:pPr>
      <w:r w:rsidRPr="00EB199C">
        <w:rPr>
          <w:rFonts w:ascii="Arial" w:hAnsi="Arial" w:cs="Arial"/>
        </w:rPr>
        <w:t xml:space="preserve">Acknowledgments </w:t>
      </w:r>
    </w:p>
    <w:p w14:paraId="66CB5402" w14:textId="77777777" w:rsidR="00063DAE" w:rsidRPr="00EB199C" w:rsidRDefault="00063DAE" w:rsidP="00063DAE">
      <w:pPr>
        <w:rPr>
          <w:rFonts w:ascii="Arial" w:hAnsi="Arial" w:cs="Arial"/>
        </w:rPr>
      </w:pPr>
      <w:r w:rsidRPr="00EB199C">
        <w:rPr>
          <w:rFonts w:ascii="Arial" w:hAnsi="Arial" w:cs="Arial"/>
        </w:rPr>
        <w:t xml:space="preserve">Acronyms </w:t>
      </w:r>
    </w:p>
    <w:p w14:paraId="2162C877" w14:textId="1787AA90" w:rsidR="00063DAE" w:rsidRPr="00DA510C" w:rsidRDefault="00063DAE" w:rsidP="00DA510C">
      <w:pPr>
        <w:pStyle w:val="ListParagraph"/>
        <w:numPr>
          <w:ilvl w:val="0"/>
          <w:numId w:val="9"/>
        </w:numPr>
        <w:rPr>
          <w:rFonts w:ascii="Arial" w:hAnsi="Arial" w:cs="Arial"/>
        </w:rPr>
      </w:pPr>
      <w:r w:rsidRPr="00DA510C">
        <w:rPr>
          <w:rFonts w:ascii="Arial" w:hAnsi="Arial" w:cs="Arial"/>
          <w:sz w:val="24"/>
          <w:szCs w:val="24"/>
        </w:rPr>
        <w:t xml:space="preserve">Introduction </w:t>
      </w:r>
      <w:r w:rsidR="00F14DD9" w:rsidRPr="00DA510C">
        <w:rPr>
          <w:rFonts w:ascii="Arial" w:hAnsi="Arial" w:cs="Arial"/>
          <w:sz w:val="24"/>
          <w:szCs w:val="24"/>
        </w:rPr>
        <w:t xml:space="preserve">      </w:t>
      </w:r>
      <w:r w:rsidR="00F14DD9" w:rsidRPr="00DA510C">
        <w:rPr>
          <w:rFonts w:ascii="Arial" w:hAnsi="Arial" w:cs="Arial"/>
        </w:rPr>
        <w:t xml:space="preserve">                 </w:t>
      </w:r>
      <w:r w:rsidR="00DA510C" w:rsidRPr="00DA510C">
        <w:rPr>
          <w:rFonts w:ascii="Arial" w:hAnsi="Arial" w:cs="Arial"/>
        </w:rPr>
        <w:tab/>
      </w:r>
      <w:r w:rsidR="00DA510C" w:rsidRPr="00DA510C">
        <w:rPr>
          <w:rFonts w:ascii="Arial" w:hAnsi="Arial" w:cs="Arial"/>
        </w:rPr>
        <w:tab/>
      </w:r>
      <w:r w:rsidR="007D3919" w:rsidRPr="007D3919">
        <w:rPr>
          <w:rFonts w:ascii="Arial" w:hAnsi="Arial" w:cs="Arial"/>
          <w:highlight w:val="yellow"/>
        </w:rPr>
        <w:t xml:space="preserve">Approx. </w:t>
      </w:r>
      <w:r w:rsidR="00DA510C" w:rsidRPr="007D3919">
        <w:rPr>
          <w:rFonts w:ascii="Arial" w:hAnsi="Arial" w:cs="Arial"/>
          <w:highlight w:val="yellow"/>
        </w:rPr>
        <w:t>800</w:t>
      </w:r>
      <w:r w:rsidR="00262A13">
        <w:rPr>
          <w:rFonts w:ascii="Arial" w:hAnsi="Arial" w:cs="Arial"/>
          <w:highlight w:val="yellow"/>
        </w:rPr>
        <w:t>-1000</w:t>
      </w:r>
      <w:r w:rsidR="001876C0" w:rsidRPr="007D3919">
        <w:rPr>
          <w:rFonts w:ascii="Arial" w:hAnsi="Arial" w:cs="Arial"/>
          <w:highlight w:val="yellow"/>
        </w:rPr>
        <w:t xml:space="preserve"> </w:t>
      </w:r>
      <w:r w:rsidR="00F14DD9" w:rsidRPr="007D3919">
        <w:rPr>
          <w:rFonts w:ascii="Arial" w:hAnsi="Arial" w:cs="Arial"/>
          <w:highlight w:val="yellow"/>
        </w:rPr>
        <w:t>words</w:t>
      </w:r>
    </w:p>
    <w:p w14:paraId="0D13B035" w14:textId="4AA71C12" w:rsidR="00B04F7D" w:rsidRPr="00262A13" w:rsidRDefault="00B04F7D" w:rsidP="00262A13">
      <w:pPr>
        <w:rPr>
          <w:rFonts w:ascii="Arial" w:hAnsi="Arial" w:cs="Arial"/>
          <w:sz w:val="22"/>
          <w:szCs w:val="22"/>
        </w:rPr>
      </w:pPr>
    </w:p>
    <w:p w14:paraId="475BA716" w14:textId="77777777" w:rsidR="00B04F7D" w:rsidRPr="00DA510C" w:rsidRDefault="00B04F7D" w:rsidP="00B04F7D">
      <w:pPr>
        <w:pStyle w:val="ListParagraph"/>
        <w:rPr>
          <w:rFonts w:ascii="Arial" w:hAnsi="Arial" w:cs="Arial"/>
          <w:sz w:val="24"/>
          <w:szCs w:val="24"/>
        </w:rPr>
      </w:pPr>
    </w:p>
    <w:p w14:paraId="65B13ABF" w14:textId="16661605" w:rsidR="00063DAE" w:rsidRPr="00DA510C" w:rsidRDefault="00063DAE" w:rsidP="00DA510C">
      <w:pPr>
        <w:pStyle w:val="ListParagraph"/>
        <w:numPr>
          <w:ilvl w:val="0"/>
          <w:numId w:val="9"/>
        </w:numPr>
        <w:rPr>
          <w:rFonts w:ascii="Arial" w:hAnsi="Arial" w:cs="Arial"/>
        </w:rPr>
      </w:pPr>
      <w:r w:rsidRPr="00DA510C">
        <w:rPr>
          <w:rFonts w:ascii="Arial" w:hAnsi="Arial" w:cs="Arial"/>
          <w:sz w:val="24"/>
          <w:szCs w:val="24"/>
        </w:rPr>
        <w:t>Liter</w:t>
      </w:r>
      <w:r w:rsidR="002D7FEC" w:rsidRPr="00DA510C">
        <w:rPr>
          <w:rFonts w:ascii="Arial" w:hAnsi="Arial" w:cs="Arial"/>
          <w:sz w:val="24"/>
          <w:szCs w:val="24"/>
        </w:rPr>
        <w:t>a</w:t>
      </w:r>
      <w:r w:rsidRPr="00DA510C">
        <w:rPr>
          <w:rFonts w:ascii="Arial" w:hAnsi="Arial" w:cs="Arial"/>
          <w:sz w:val="24"/>
          <w:szCs w:val="24"/>
        </w:rPr>
        <w:t xml:space="preserve">ture Review </w:t>
      </w:r>
      <w:r w:rsidR="00F14DD9" w:rsidRPr="00DA510C">
        <w:rPr>
          <w:rFonts w:ascii="Arial" w:hAnsi="Arial" w:cs="Arial"/>
          <w:sz w:val="24"/>
          <w:szCs w:val="24"/>
        </w:rPr>
        <w:t xml:space="preserve">  </w:t>
      </w:r>
      <w:r w:rsidR="00F14DD9" w:rsidRPr="00DA510C">
        <w:rPr>
          <w:rFonts w:ascii="Arial" w:hAnsi="Arial" w:cs="Arial"/>
        </w:rPr>
        <w:t xml:space="preserve">            </w:t>
      </w:r>
      <w:r w:rsidR="00F14DD9" w:rsidRPr="00DA510C">
        <w:rPr>
          <w:rFonts w:ascii="Arial" w:hAnsi="Arial" w:cs="Arial"/>
          <w:highlight w:val="yellow"/>
        </w:rPr>
        <w:t xml:space="preserve">Approx. </w:t>
      </w:r>
      <w:r w:rsidR="001876C0" w:rsidRPr="00DA510C">
        <w:rPr>
          <w:rFonts w:ascii="Arial" w:hAnsi="Arial" w:cs="Arial"/>
          <w:highlight w:val="yellow"/>
        </w:rPr>
        <w:t>5</w:t>
      </w:r>
      <w:r w:rsidR="00F14DD9" w:rsidRPr="00DA510C">
        <w:rPr>
          <w:rFonts w:ascii="Arial" w:hAnsi="Arial" w:cs="Arial"/>
          <w:highlight w:val="yellow"/>
        </w:rPr>
        <w:t>,</w:t>
      </w:r>
      <w:r w:rsidR="00262A13">
        <w:rPr>
          <w:rFonts w:ascii="Arial" w:hAnsi="Arial" w:cs="Arial"/>
          <w:highlight w:val="yellow"/>
        </w:rPr>
        <w:t>5</w:t>
      </w:r>
      <w:r w:rsidR="007D3919">
        <w:rPr>
          <w:rFonts w:ascii="Arial" w:hAnsi="Arial" w:cs="Arial"/>
          <w:highlight w:val="yellow"/>
        </w:rPr>
        <w:t>00</w:t>
      </w:r>
      <w:r w:rsidR="00F14DD9" w:rsidRPr="00DA510C">
        <w:rPr>
          <w:rFonts w:ascii="Arial" w:hAnsi="Arial" w:cs="Arial"/>
          <w:highlight w:val="yellow"/>
        </w:rPr>
        <w:t xml:space="preserve"> for the whole Lit Review (Intro, </w:t>
      </w:r>
      <w:r w:rsidR="00A34A05" w:rsidRPr="00DA510C">
        <w:rPr>
          <w:rFonts w:ascii="Arial" w:hAnsi="Arial" w:cs="Arial"/>
          <w:highlight w:val="yellow"/>
        </w:rPr>
        <w:t xml:space="preserve">3-4 </w:t>
      </w:r>
      <w:r w:rsidR="00F14DD9" w:rsidRPr="00DA510C">
        <w:rPr>
          <w:rFonts w:ascii="Arial" w:hAnsi="Arial" w:cs="Arial"/>
          <w:highlight w:val="yellow"/>
        </w:rPr>
        <w:t>Themes, Conclusion)</w:t>
      </w:r>
    </w:p>
    <w:p w14:paraId="115BC81C" w14:textId="77777777" w:rsidR="00DA510C" w:rsidRDefault="00063DAE" w:rsidP="00DA510C">
      <w:pPr>
        <w:pStyle w:val="ListParagraph"/>
        <w:numPr>
          <w:ilvl w:val="1"/>
          <w:numId w:val="9"/>
        </w:numPr>
        <w:rPr>
          <w:rFonts w:ascii="Arial" w:hAnsi="Arial" w:cs="Arial"/>
        </w:rPr>
      </w:pPr>
      <w:r w:rsidRPr="00DA510C">
        <w:rPr>
          <w:rFonts w:ascii="Arial" w:hAnsi="Arial" w:cs="Arial"/>
        </w:rPr>
        <w:t>Introduction</w:t>
      </w:r>
    </w:p>
    <w:p w14:paraId="29E328D2" w14:textId="007B748F" w:rsidR="00262A13" w:rsidRDefault="00262A13" w:rsidP="00DA510C">
      <w:pPr>
        <w:pStyle w:val="ListParagraph"/>
        <w:numPr>
          <w:ilvl w:val="1"/>
          <w:numId w:val="9"/>
        </w:numPr>
        <w:rPr>
          <w:rFonts w:ascii="Arial" w:hAnsi="Arial" w:cs="Arial"/>
        </w:rPr>
      </w:pPr>
      <w:r>
        <w:rPr>
          <w:rFonts w:ascii="Arial" w:hAnsi="Arial" w:cs="Arial"/>
        </w:rPr>
        <w:t>Lit Review Methodology</w:t>
      </w:r>
    </w:p>
    <w:p w14:paraId="6CE78A09" w14:textId="77777777" w:rsidR="00DA510C" w:rsidRDefault="00063DAE" w:rsidP="00DA510C">
      <w:pPr>
        <w:pStyle w:val="ListParagraph"/>
        <w:numPr>
          <w:ilvl w:val="1"/>
          <w:numId w:val="9"/>
        </w:numPr>
        <w:rPr>
          <w:rFonts w:ascii="Arial" w:hAnsi="Arial" w:cs="Arial"/>
        </w:rPr>
      </w:pPr>
      <w:r w:rsidRPr="00DA510C">
        <w:rPr>
          <w:rFonts w:ascii="Arial" w:hAnsi="Arial" w:cs="Arial"/>
        </w:rPr>
        <w:t>Lit Review Theme 1</w:t>
      </w:r>
    </w:p>
    <w:p w14:paraId="5DEEA0AF" w14:textId="77777777" w:rsidR="00DA510C" w:rsidRDefault="00063DAE" w:rsidP="00DA510C">
      <w:pPr>
        <w:pStyle w:val="ListParagraph"/>
        <w:numPr>
          <w:ilvl w:val="1"/>
          <w:numId w:val="9"/>
        </w:numPr>
        <w:rPr>
          <w:rFonts w:ascii="Arial" w:hAnsi="Arial" w:cs="Arial"/>
        </w:rPr>
      </w:pPr>
      <w:r w:rsidRPr="00DA510C">
        <w:rPr>
          <w:rFonts w:ascii="Arial" w:hAnsi="Arial" w:cs="Arial"/>
        </w:rPr>
        <w:t>Lit Review Theme 2</w:t>
      </w:r>
    </w:p>
    <w:p w14:paraId="04323910" w14:textId="77777777" w:rsidR="00DA510C" w:rsidRDefault="00063DAE" w:rsidP="00DA510C">
      <w:pPr>
        <w:pStyle w:val="ListParagraph"/>
        <w:numPr>
          <w:ilvl w:val="1"/>
          <w:numId w:val="9"/>
        </w:numPr>
        <w:rPr>
          <w:rFonts w:ascii="Arial" w:hAnsi="Arial" w:cs="Arial"/>
        </w:rPr>
      </w:pPr>
      <w:r w:rsidRPr="00DA510C">
        <w:rPr>
          <w:rFonts w:ascii="Arial" w:hAnsi="Arial" w:cs="Arial"/>
        </w:rPr>
        <w:t>Lit Review Theme 3</w:t>
      </w:r>
    </w:p>
    <w:p w14:paraId="7DE93A4C" w14:textId="77777777" w:rsidR="00DA510C" w:rsidRDefault="00063DAE" w:rsidP="00DA510C">
      <w:pPr>
        <w:pStyle w:val="ListParagraph"/>
        <w:numPr>
          <w:ilvl w:val="1"/>
          <w:numId w:val="9"/>
        </w:numPr>
        <w:rPr>
          <w:rFonts w:ascii="Arial" w:hAnsi="Arial" w:cs="Arial"/>
        </w:rPr>
      </w:pPr>
      <w:r w:rsidRPr="00DA510C">
        <w:rPr>
          <w:rFonts w:ascii="Arial" w:hAnsi="Arial" w:cs="Arial"/>
        </w:rPr>
        <w:t xml:space="preserve">Lit Review Theme 4 </w:t>
      </w:r>
    </w:p>
    <w:p w14:paraId="08996E9F" w14:textId="6B56F8C6" w:rsidR="00063DAE" w:rsidRPr="00DA510C" w:rsidRDefault="00DA510C" w:rsidP="00DA510C">
      <w:pPr>
        <w:pStyle w:val="ListParagraph"/>
        <w:numPr>
          <w:ilvl w:val="1"/>
          <w:numId w:val="9"/>
        </w:numPr>
        <w:rPr>
          <w:rFonts w:ascii="Arial" w:hAnsi="Arial" w:cs="Arial"/>
        </w:rPr>
      </w:pPr>
      <w:r>
        <w:rPr>
          <w:rFonts w:ascii="Arial" w:hAnsi="Arial" w:cs="Arial"/>
        </w:rPr>
        <w:t xml:space="preserve">Lit Review </w:t>
      </w:r>
      <w:r w:rsidR="00063DAE" w:rsidRPr="00DA510C">
        <w:rPr>
          <w:rFonts w:ascii="Arial" w:hAnsi="Arial" w:cs="Arial"/>
        </w:rPr>
        <w:t xml:space="preserve">Conclusion </w:t>
      </w:r>
    </w:p>
    <w:p w14:paraId="2C661F6C" w14:textId="77777777" w:rsidR="00EB199C" w:rsidRPr="00EB199C" w:rsidRDefault="00EB199C" w:rsidP="00063DAE">
      <w:pPr>
        <w:ind w:left="360"/>
        <w:rPr>
          <w:rFonts w:ascii="Arial" w:hAnsi="Arial" w:cs="Arial"/>
        </w:rPr>
      </w:pPr>
    </w:p>
    <w:p w14:paraId="01358AF4" w14:textId="2584CC44" w:rsidR="00F14DD9" w:rsidRPr="00EB199C" w:rsidRDefault="00EB199C" w:rsidP="00063DAE">
      <w:pPr>
        <w:ind w:left="360"/>
        <w:rPr>
          <w:rFonts w:ascii="Arial" w:hAnsi="Arial" w:cs="Arial"/>
          <w:sz w:val="20"/>
          <w:szCs w:val="20"/>
          <w:highlight w:val="yellow"/>
        </w:rPr>
      </w:pPr>
      <w:r w:rsidRPr="00EB199C">
        <w:rPr>
          <w:rFonts w:ascii="Arial" w:hAnsi="Arial" w:cs="Arial"/>
        </w:rPr>
        <w:t>3</w:t>
      </w:r>
      <w:r w:rsidR="00063DAE" w:rsidRPr="00EB199C">
        <w:rPr>
          <w:rFonts w:ascii="Arial" w:hAnsi="Arial" w:cs="Arial"/>
        </w:rPr>
        <w:t xml:space="preserve">. Discussion </w:t>
      </w:r>
      <w:r w:rsidR="00F14DD9" w:rsidRPr="00EB199C">
        <w:rPr>
          <w:rFonts w:ascii="Arial" w:hAnsi="Arial" w:cs="Arial"/>
        </w:rPr>
        <w:t xml:space="preserve">                           </w:t>
      </w:r>
      <w:r w:rsidR="00F14DD9" w:rsidRPr="00EB199C">
        <w:rPr>
          <w:rFonts w:ascii="Arial" w:hAnsi="Arial" w:cs="Arial"/>
          <w:sz w:val="20"/>
          <w:szCs w:val="20"/>
          <w:highlight w:val="yellow"/>
        </w:rPr>
        <w:t xml:space="preserve">Approx. 1,000 for your whole Discussion (Intro, Discuss Themes and Key </w:t>
      </w:r>
    </w:p>
    <w:p w14:paraId="7E206729" w14:textId="77777777" w:rsidR="00063DAE" w:rsidRPr="00EB199C" w:rsidRDefault="00F14DD9" w:rsidP="00F14DD9">
      <w:pPr>
        <w:ind w:left="3240" w:firstLine="360"/>
        <w:rPr>
          <w:rFonts w:ascii="Arial" w:hAnsi="Arial" w:cs="Arial"/>
        </w:rPr>
      </w:pPr>
      <w:r w:rsidRPr="00EB199C">
        <w:rPr>
          <w:rFonts w:ascii="Arial" w:hAnsi="Arial" w:cs="Arial"/>
          <w:highlight w:val="yellow"/>
        </w:rPr>
        <w:t xml:space="preserve"> </w:t>
      </w:r>
      <w:r w:rsidRPr="00EB199C">
        <w:rPr>
          <w:rFonts w:ascii="Arial" w:hAnsi="Arial" w:cs="Arial"/>
          <w:sz w:val="20"/>
          <w:szCs w:val="20"/>
          <w:highlight w:val="yellow"/>
        </w:rPr>
        <w:t>Findings, Conclusion)</w:t>
      </w:r>
    </w:p>
    <w:p w14:paraId="3C229CC3" w14:textId="5147B772" w:rsidR="00063DAE" w:rsidRPr="00EB199C" w:rsidRDefault="00EB199C" w:rsidP="00063DAE">
      <w:pPr>
        <w:ind w:left="360"/>
        <w:rPr>
          <w:rFonts w:ascii="Arial" w:hAnsi="Arial" w:cs="Arial"/>
        </w:rPr>
      </w:pPr>
      <w:r w:rsidRPr="00EB199C">
        <w:rPr>
          <w:rFonts w:ascii="Arial" w:hAnsi="Arial" w:cs="Arial"/>
        </w:rPr>
        <w:t>3</w:t>
      </w:r>
      <w:r w:rsidR="00063DAE" w:rsidRPr="00EB199C">
        <w:rPr>
          <w:rFonts w:ascii="Arial" w:hAnsi="Arial" w:cs="Arial"/>
        </w:rPr>
        <w:t>.Introduction</w:t>
      </w:r>
    </w:p>
    <w:p w14:paraId="26722500" w14:textId="77777777" w:rsidR="00EB199C" w:rsidRPr="00EB199C" w:rsidRDefault="00EB199C" w:rsidP="00063DAE">
      <w:pPr>
        <w:ind w:left="360"/>
        <w:rPr>
          <w:rFonts w:ascii="Arial" w:hAnsi="Arial" w:cs="Arial"/>
        </w:rPr>
      </w:pPr>
    </w:p>
    <w:p w14:paraId="77C53984" w14:textId="70685A1B" w:rsidR="00063DAE" w:rsidRPr="00EB199C" w:rsidRDefault="00EB199C" w:rsidP="00EB199C">
      <w:pPr>
        <w:ind w:left="360"/>
        <w:rPr>
          <w:rFonts w:ascii="Arial" w:hAnsi="Arial" w:cs="Arial"/>
        </w:rPr>
      </w:pPr>
      <w:r w:rsidRPr="00EB199C">
        <w:rPr>
          <w:rFonts w:ascii="Arial" w:hAnsi="Arial" w:cs="Arial"/>
        </w:rPr>
        <w:t>4.</w:t>
      </w:r>
      <w:r w:rsidR="00063DAE" w:rsidRPr="00EB199C">
        <w:rPr>
          <w:rFonts w:ascii="Arial" w:hAnsi="Arial" w:cs="Arial"/>
        </w:rPr>
        <w:t xml:space="preserve"> Conclusion and Recommendations </w:t>
      </w:r>
      <w:r w:rsidR="00F14DD9" w:rsidRPr="00EB199C">
        <w:rPr>
          <w:rFonts w:ascii="Arial" w:hAnsi="Arial" w:cs="Arial"/>
        </w:rPr>
        <w:t xml:space="preserve">    </w:t>
      </w:r>
      <w:r w:rsidR="00F14DD9" w:rsidRPr="00EB199C">
        <w:rPr>
          <w:rFonts w:ascii="Arial" w:hAnsi="Arial" w:cs="Arial"/>
          <w:sz w:val="20"/>
          <w:szCs w:val="20"/>
          <w:highlight w:val="yellow"/>
        </w:rPr>
        <w:t>Approx. 500 words</w:t>
      </w:r>
    </w:p>
    <w:p w14:paraId="6E55BF0F" w14:textId="77777777" w:rsidR="00EB199C" w:rsidRPr="00EB199C" w:rsidRDefault="00EB199C" w:rsidP="00EB199C">
      <w:pPr>
        <w:ind w:left="360"/>
        <w:rPr>
          <w:rFonts w:ascii="Arial" w:hAnsi="Arial" w:cs="Arial"/>
        </w:rPr>
      </w:pPr>
    </w:p>
    <w:p w14:paraId="643C6EB1" w14:textId="70FD6030" w:rsidR="00063DAE" w:rsidRPr="00EB199C" w:rsidRDefault="00EB199C" w:rsidP="00063DAE">
      <w:pPr>
        <w:ind w:left="360"/>
        <w:rPr>
          <w:rFonts w:ascii="Arial" w:hAnsi="Arial" w:cs="Arial"/>
        </w:rPr>
      </w:pPr>
      <w:r w:rsidRPr="00EB199C">
        <w:rPr>
          <w:rFonts w:ascii="Arial" w:hAnsi="Arial" w:cs="Arial"/>
        </w:rPr>
        <w:t>5</w:t>
      </w:r>
      <w:r w:rsidR="00063DAE" w:rsidRPr="00EB199C">
        <w:rPr>
          <w:rFonts w:ascii="Arial" w:hAnsi="Arial" w:cs="Arial"/>
        </w:rPr>
        <w:t xml:space="preserve">. References </w:t>
      </w:r>
    </w:p>
    <w:p w14:paraId="7D6F724F" w14:textId="566C5F84" w:rsidR="00063DAE" w:rsidRPr="00EB199C" w:rsidRDefault="00EB199C" w:rsidP="00063DAE">
      <w:pPr>
        <w:ind w:left="360"/>
        <w:rPr>
          <w:rFonts w:ascii="Arial" w:hAnsi="Arial" w:cs="Arial"/>
        </w:rPr>
      </w:pPr>
      <w:r w:rsidRPr="00EB199C">
        <w:rPr>
          <w:rFonts w:ascii="Arial" w:hAnsi="Arial" w:cs="Arial"/>
        </w:rPr>
        <w:t>6</w:t>
      </w:r>
      <w:r w:rsidR="00063DAE" w:rsidRPr="00EB199C">
        <w:rPr>
          <w:rFonts w:ascii="Arial" w:hAnsi="Arial" w:cs="Arial"/>
        </w:rPr>
        <w:t xml:space="preserve">. Appendices </w:t>
      </w:r>
    </w:p>
    <w:p w14:paraId="37814420" w14:textId="71C1B1B7" w:rsidR="00063DAE" w:rsidRPr="00DA510C" w:rsidRDefault="00DA510C" w:rsidP="00063DAE">
      <w:pPr>
        <w:ind w:left="360"/>
        <w:rPr>
          <w:rFonts w:ascii="Arial" w:hAnsi="Arial" w:cs="Arial"/>
          <w:sz w:val="20"/>
          <w:szCs w:val="20"/>
        </w:rPr>
      </w:pPr>
      <w:r w:rsidRPr="00DA510C">
        <w:rPr>
          <w:rFonts w:ascii="Arial" w:hAnsi="Arial" w:cs="Arial"/>
          <w:sz w:val="20"/>
          <w:szCs w:val="20"/>
        </w:rPr>
        <w:t xml:space="preserve">6.1 </w:t>
      </w:r>
      <w:r w:rsidR="00063DAE" w:rsidRPr="00DA510C">
        <w:rPr>
          <w:rFonts w:ascii="Arial" w:hAnsi="Arial" w:cs="Arial"/>
          <w:sz w:val="20"/>
          <w:szCs w:val="20"/>
        </w:rPr>
        <w:t xml:space="preserve">Appendix 1: Ethics Form </w:t>
      </w:r>
    </w:p>
    <w:p w14:paraId="751F4A2D" w14:textId="199AE8BF" w:rsidR="00063DAE" w:rsidRPr="00DA510C" w:rsidRDefault="00EB199C" w:rsidP="00063DAE">
      <w:pPr>
        <w:ind w:left="360"/>
        <w:rPr>
          <w:rFonts w:ascii="Arial" w:hAnsi="Arial" w:cs="Arial"/>
          <w:sz w:val="20"/>
          <w:szCs w:val="20"/>
        </w:rPr>
      </w:pPr>
      <w:r w:rsidRPr="00DA510C">
        <w:rPr>
          <w:rFonts w:ascii="Arial" w:hAnsi="Arial" w:cs="Arial"/>
          <w:sz w:val="20"/>
          <w:szCs w:val="20"/>
        </w:rPr>
        <w:t>6</w:t>
      </w:r>
      <w:r w:rsidR="00063DAE" w:rsidRPr="00DA510C">
        <w:rPr>
          <w:rFonts w:ascii="Arial" w:hAnsi="Arial" w:cs="Arial"/>
          <w:sz w:val="20"/>
          <w:szCs w:val="20"/>
        </w:rPr>
        <w:t xml:space="preserve">.2 Appendix 2: Title </w:t>
      </w:r>
    </w:p>
    <w:p w14:paraId="4C6D9649" w14:textId="2F1915DC" w:rsidR="00063DAE" w:rsidRPr="00DA510C" w:rsidRDefault="00EB199C" w:rsidP="00063DAE">
      <w:pPr>
        <w:ind w:left="360"/>
        <w:rPr>
          <w:rFonts w:ascii="Arial" w:hAnsi="Arial" w:cs="Arial"/>
          <w:sz w:val="20"/>
          <w:szCs w:val="20"/>
        </w:rPr>
      </w:pPr>
      <w:r w:rsidRPr="00DA510C">
        <w:rPr>
          <w:rFonts w:ascii="Arial" w:hAnsi="Arial" w:cs="Arial"/>
          <w:sz w:val="20"/>
          <w:szCs w:val="20"/>
        </w:rPr>
        <w:t>6</w:t>
      </w:r>
      <w:r w:rsidR="00063DAE" w:rsidRPr="00DA510C">
        <w:rPr>
          <w:rFonts w:ascii="Arial" w:hAnsi="Arial" w:cs="Arial"/>
          <w:sz w:val="20"/>
          <w:szCs w:val="20"/>
        </w:rPr>
        <w:t xml:space="preserve">.3 Appendix 3: Title </w:t>
      </w:r>
    </w:p>
    <w:p w14:paraId="232B44C4" w14:textId="77777777" w:rsidR="00063DAE" w:rsidRPr="00DD149D" w:rsidRDefault="00063DAE" w:rsidP="00063DAE">
      <w:pPr>
        <w:rPr>
          <w:rFonts w:ascii="Arial" w:eastAsia="Arial Unicode MS" w:hAnsi="Arial" w:cs="Arial"/>
        </w:rPr>
      </w:pPr>
    </w:p>
    <w:p w14:paraId="4DF9C94D" w14:textId="77777777" w:rsidR="00063DAE" w:rsidRPr="00DD149D" w:rsidRDefault="00063DAE" w:rsidP="00063DAE">
      <w:pPr>
        <w:rPr>
          <w:rFonts w:ascii="Arial" w:eastAsia="Arial Unicode MS" w:hAnsi="Arial" w:cs="Arial"/>
        </w:rPr>
      </w:pPr>
      <w:r w:rsidRPr="00DD149D">
        <w:rPr>
          <w:rFonts w:ascii="Arial" w:eastAsia="Arial Unicode MS" w:hAnsi="Arial" w:cs="Arial"/>
        </w:rPr>
        <w:t>You must also include the required declarations found in appendix 1 of this handbook.</w:t>
      </w:r>
    </w:p>
    <w:p w14:paraId="02AC6E5C" w14:textId="77777777" w:rsidR="00063DAE" w:rsidRPr="00DD149D" w:rsidRDefault="00063DAE" w:rsidP="00063DAE">
      <w:pPr>
        <w:rPr>
          <w:rFonts w:ascii="Arial" w:eastAsia="Arial Unicode MS" w:hAnsi="Arial" w:cs="Arial"/>
        </w:rPr>
      </w:pPr>
    </w:p>
    <w:p w14:paraId="2C127BAA" w14:textId="77777777" w:rsidR="00063DAE" w:rsidRPr="00DD149D" w:rsidRDefault="00063DAE" w:rsidP="00063DAE">
      <w:pPr>
        <w:rPr>
          <w:rFonts w:ascii="Arial" w:eastAsia="Arial Unicode MS" w:hAnsi="Arial" w:cs="Arial"/>
          <w:b/>
          <w:i/>
        </w:rPr>
      </w:pPr>
      <w:r w:rsidRPr="00DD149D">
        <w:rPr>
          <w:rFonts w:ascii="Arial" w:eastAsia="Arial Unicode MS" w:hAnsi="Arial" w:cs="Arial"/>
          <w:b/>
          <w:i/>
        </w:rPr>
        <w:lastRenderedPageBreak/>
        <w:t xml:space="preserve">You should also include acknowledgements and a contents list with page numbers to aid the reader in navigating their way through the work.  </w:t>
      </w:r>
    </w:p>
    <w:p w14:paraId="5C1F0419" w14:textId="77777777" w:rsidR="00063DAE" w:rsidRPr="00DD149D" w:rsidRDefault="00063DAE" w:rsidP="00063DAE">
      <w:pPr>
        <w:rPr>
          <w:rFonts w:ascii="Arial" w:hAnsi="Arial" w:cs="Arial"/>
        </w:rPr>
      </w:pPr>
    </w:p>
    <w:p w14:paraId="2CED0DAC" w14:textId="61FCC249" w:rsidR="00063DAE" w:rsidRPr="00DD149D" w:rsidRDefault="00063DAE" w:rsidP="00063DAE">
      <w:pPr>
        <w:rPr>
          <w:rFonts w:ascii="Arial" w:hAnsi="Arial" w:cs="Arial"/>
        </w:rPr>
      </w:pPr>
      <w:r w:rsidRPr="00D54952">
        <w:rPr>
          <w:rFonts w:ascii="Arial" w:hAnsi="Arial" w:cs="Arial"/>
          <w:highlight w:val="yellow"/>
        </w:rPr>
        <w:t xml:space="preserve">An Example of </w:t>
      </w:r>
      <w:r w:rsidR="00253D87">
        <w:rPr>
          <w:rFonts w:ascii="Arial" w:hAnsi="Arial" w:cs="Arial"/>
          <w:highlight w:val="yellow"/>
        </w:rPr>
        <w:t>Independent Project/Dissertation</w:t>
      </w:r>
      <w:r w:rsidRPr="00D54952">
        <w:rPr>
          <w:rFonts w:ascii="Arial" w:hAnsi="Arial" w:cs="Arial"/>
          <w:highlight w:val="yellow"/>
        </w:rPr>
        <w:t xml:space="preserve"> layout for an empirical study is outlined below</w:t>
      </w:r>
      <w:r w:rsidRPr="00DD149D">
        <w:rPr>
          <w:rFonts w:ascii="Arial" w:hAnsi="Arial" w:cs="Arial"/>
        </w:rPr>
        <w:t xml:space="preserve">. Programme </w:t>
      </w:r>
      <w:r w:rsidR="00D54952">
        <w:rPr>
          <w:rFonts w:ascii="Arial" w:hAnsi="Arial" w:cs="Arial"/>
        </w:rPr>
        <w:t>Managers</w:t>
      </w:r>
      <w:r w:rsidRPr="00DD149D">
        <w:rPr>
          <w:rFonts w:ascii="Arial" w:hAnsi="Arial" w:cs="Arial"/>
        </w:rPr>
        <w:t xml:space="preserve"> will advise on word count for each section, below is an indication only.</w:t>
      </w:r>
    </w:p>
    <w:p w14:paraId="1D324A1E" w14:textId="77777777" w:rsidR="00063DAE" w:rsidRPr="00DD149D" w:rsidRDefault="00063DAE" w:rsidP="00063DAE">
      <w:pPr>
        <w:rPr>
          <w:rFonts w:ascii="Arial" w:hAnsi="Arial" w:cs="Arial"/>
        </w:rPr>
      </w:pPr>
    </w:p>
    <w:p w14:paraId="2D521114" w14:textId="263884CB" w:rsidR="00063DAE" w:rsidRPr="00DD149D" w:rsidRDefault="00063DAE" w:rsidP="00063DAE">
      <w:pPr>
        <w:rPr>
          <w:rFonts w:ascii="Arial" w:hAnsi="Arial" w:cs="Arial"/>
          <w:b/>
        </w:rPr>
      </w:pPr>
      <w:r w:rsidRPr="00DD149D">
        <w:rPr>
          <w:rFonts w:ascii="Arial" w:hAnsi="Arial" w:cs="Arial"/>
          <w:b/>
        </w:rPr>
        <w:t>Abstract (500 words max. approx.)</w:t>
      </w:r>
      <w:r w:rsidR="00262A13">
        <w:rPr>
          <w:rFonts w:ascii="Arial" w:hAnsi="Arial" w:cs="Arial"/>
          <w:b/>
        </w:rPr>
        <w:t xml:space="preserve"> – this is also needed to be completed for an Independent Project/Dissertation by Extended Literature Review</w:t>
      </w:r>
    </w:p>
    <w:p w14:paraId="4065FE3D" w14:textId="77777777" w:rsidR="00063DAE" w:rsidRPr="00DD149D" w:rsidRDefault="00063DAE" w:rsidP="00063DAE">
      <w:pPr>
        <w:rPr>
          <w:rFonts w:ascii="Arial" w:hAnsi="Arial" w:cs="Arial"/>
        </w:rPr>
      </w:pPr>
    </w:p>
    <w:p w14:paraId="23D73910" w14:textId="444F44BF" w:rsidR="00063DAE" w:rsidRPr="00DD149D" w:rsidRDefault="00063DAE" w:rsidP="00063DAE">
      <w:pPr>
        <w:rPr>
          <w:rFonts w:ascii="Arial" w:hAnsi="Arial" w:cs="Arial"/>
        </w:rPr>
      </w:pPr>
      <w:r w:rsidRPr="00DD149D">
        <w:rPr>
          <w:rFonts w:ascii="Arial" w:hAnsi="Arial" w:cs="Arial"/>
        </w:rPr>
        <w:t xml:space="preserve">The </w:t>
      </w:r>
      <w:r w:rsidR="00253D87">
        <w:rPr>
          <w:rFonts w:ascii="Arial" w:hAnsi="Arial" w:cs="Arial"/>
        </w:rPr>
        <w:t>Independent Project/Dissertation</w:t>
      </w:r>
      <w:r w:rsidRPr="00DD149D">
        <w:rPr>
          <w:rFonts w:ascii="Arial" w:hAnsi="Arial" w:cs="Arial"/>
        </w:rPr>
        <w:t xml:space="preserve"> must contain a succinct abstract which is inserted after your front page and before your table of contents.  The abstract should be a summary of your work:</w:t>
      </w:r>
    </w:p>
    <w:p w14:paraId="12B4D88E" w14:textId="77777777" w:rsidR="00063DAE" w:rsidRPr="00DD149D" w:rsidRDefault="00063DAE" w:rsidP="00A35813">
      <w:pPr>
        <w:numPr>
          <w:ilvl w:val="0"/>
          <w:numId w:val="10"/>
        </w:numPr>
        <w:rPr>
          <w:rFonts w:ascii="Arial" w:hAnsi="Arial" w:cs="Arial"/>
        </w:rPr>
      </w:pPr>
      <w:r w:rsidRPr="00DD149D">
        <w:rPr>
          <w:rFonts w:ascii="Arial" w:hAnsi="Arial" w:cs="Arial"/>
        </w:rPr>
        <w:t>It gives a brief account of the main purpose (aims and objectives) research questions,</w:t>
      </w:r>
    </w:p>
    <w:p w14:paraId="3EE48CD6" w14:textId="77777777" w:rsidR="00063DAE" w:rsidRPr="00DD149D" w:rsidRDefault="00063DAE" w:rsidP="00A35813">
      <w:pPr>
        <w:numPr>
          <w:ilvl w:val="0"/>
          <w:numId w:val="10"/>
        </w:numPr>
        <w:rPr>
          <w:rFonts w:ascii="Arial" w:hAnsi="Arial" w:cs="Arial"/>
        </w:rPr>
      </w:pPr>
      <w:r w:rsidRPr="00DD149D">
        <w:rPr>
          <w:rFonts w:ascii="Arial" w:hAnsi="Arial" w:cs="Arial"/>
        </w:rPr>
        <w:t xml:space="preserve"> the methodology and methods adopted,</w:t>
      </w:r>
    </w:p>
    <w:p w14:paraId="60FBD1FF" w14:textId="77777777" w:rsidR="00063DAE" w:rsidRPr="00DD149D" w:rsidRDefault="00063DAE" w:rsidP="00A35813">
      <w:pPr>
        <w:numPr>
          <w:ilvl w:val="0"/>
          <w:numId w:val="10"/>
        </w:numPr>
        <w:rPr>
          <w:rFonts w:ascii="Arial" w:hAnsi="Arial" w:cs="Arial"/>
        </w:rPr>
      </w:pPr>
      <w:r w:rsidRPr="00DD149D">
        <w:rPr>
          <w:rFonts w:ascii="Arial" w:hAnsi="Arial" w:cs="Arial"/>
        </w:rPr>
        <w:t xml:space="preserve"> and the findings of the study. </w:t>
      </w:r>
    </w:p>
    <w:p w14:paraId="37B3FED3" w14:textId="77777777" w:rsidR="00063DAE" w:rsidRPr="00DD149D" w:rsidRDefault="00063DAE" w:rsidP="00063DAE">
      <w:pPr>
        <w:rPr>
          <w:rFonts w:ascii="Arial" w:hAnsi="Arial" w:cs="Arial"/>
        </w:rPr>
      </w:pPr>
      <w:r w:rsidRPr="00DD149D">
        <w:rPr>
          <w:rFonts w:ascii="Arial" w:hAnsi="Arial" w:cs="Arial"/>
        </w:rPr>
        <w:t xml:space="preserve">It is typed single-spaced, and is not included as part of the word count. </w:t>
      </w:r>
    </w:p>
    <w:p w14:paraId="0F43C0AB" w14:textId="77777777" w:rsidR="00063DAE" w:rsidRPr="00DD149D" w:rsidRDefault="00063DAE" w:rsidP="00063DAE">
      <w:pPr>
        <w:rPr>
          <w:rFonts w:ascii="Arial" w:hAnsi="Arial" w:cs="Arial"/>
        </w:rPr>
      </w:pPr>
    </w:p>
    <w:p w14:paraId="354315B2" w14:textId="77777777" w:rsidR="00063DAE" w:rsidRPr="00DD149D" w:rsidRDefault="00063DAE" w:rsidP="00063DAE">
      <w:pPr>
        <w:rPr>
          <w:rFonts w:ascii="Arial" w:hAnsi="Arial" w:cs="Arial"/>
        </w:rPr>
      </w:pPr>
      <w:r w:rsidRPr="00DD149D">
        <w:rPr>
          <w:rFonts w:ascii="Arial" w:hAnsi="Arial" w:cs="Arial"/>
        </w:rPr>
        <w:t xml:space="preserve"> </w:t>
      </w:r>
    </w:p>
    <w:p w14:paraId="69A422A1" w14:textId="77777777" w:rsidR="00063DAE" w:rsidRPr="00DD149D" w:rsidRDefault="00063DAE" w:rsidP="00063DAE">
      <w:pPr>
        <w:rPr>
          <w:rFonts w:ascii="Arial" w:hAnsi="Arial" w:cs="Arial"/>
          <w:b/>
        </w:rPr>
      </w:pPr>
      <w:r w:rsidRPr="00DD149D">
        <w:rPr>
          <w:rFonts w:ascii="Arial" w:hAnsi="Arial" w:cs="Arial"/>
          <w:b/>
        </w:rPr>
        <w:t>Chapter 1.</w:t>
      </w:r>
    </w:p>
    <w:p w14:paraId="58D179F1" w14:textId="6F95E17C" w:rsidR="00063DAE" w:rsidRPr="00DD149D" w:rsidRDefault="00063DAE" w:rsidP="00063DAE">
      <w:pPr>
        <w:tabs>
          <w:tab w:val="left" w:pos="4644"/>
        </w:tabs>
        <w:rPr>
          <w:rFonts w:ascii="Arial" w:hAnsi="Arial" w:cs="Arial"/>
          <w:b/>
        </w:rPr>
      </w:pPr>
      <w:r w:rsidRPr="00DD149D">
        <w:rPr>
          <w:rFonts w:ascii="Arial" w:hAnsi="Arial" w:cs="Arial"/>
          <w:b/>
        </w:rPr>
        <w:t>INTRODUCTION (</w:t>
      </w:r>
      <w:r w:rsidR="00262A13">
        <w:rPr>
          <w:rFonts w:ascii="Arial" w:hAnsi="Arial" w:cs="Arial"/>
          <w:b/>
        </w:rPr>
        <w:t xml:space="preserve">approx. 10% of word count i.e. </w:t>
      </w:r>
      <w:r w:rsidR="003036C9">
        <w:rPr>
          <w:rFonts w:ascii="Arial" w:hAnsi="Arial" w:cs="Arial"/>
          <w:b/>
        </w:rPr>
        <w:t>800</w:t>
      </w:r>
      <w:r w:rsidRPr="00DD149D">
        <w:rPr>
          <w:rFonts w:ascii="Arial" w:hAnsi="Arial" w:cs="Arial"/>
          <w:b/>
        </w:rPr>
        <w:t xml:space="preserve"> words)</w:t>
      </w:r>
      <w:r w:rsidRPr="00DD149D">
        <w:rPr>
          <w:rFonts w:ascii="Arial" w:hAnsi="Arial" w:cs="Arial"/>
          <w:b/>
        </w:rPr>
        <w:tab/>
      </w:r>
    </w:p>
    <w:p w14:paraId="773FEB43" w14:textId="77777777" w:rsidR="00063DAE" w:rsidRPr="00DD149D" w:rsidRDefault="00063DAE" w:rsidP="00063DAE">
      <w:pPr>
        <w:rPr>
          <w:rFonts w:ascii="Arial" w:hAnsi="Arial" w:cs="Arial"/>
        </w:rPr>
      </w:pPr>
    </w:p>
    <w:p w14:paraId="6A316BF0" w14:textId="77777777" w:rsidR="00063DAE" w:rsidRPr="00DD149D" w:rsidRDefault="00063DAE" w:rsidP="00063DAE">
      <w:pPr>
        <w:rPr>
          <w:rFonts w:ascii="Arial" w:hAnsi="Arial" w:cs="Arial"/>
        </w:rPr>
      </w:pPr>
      <w:r w:rsidRPr="00DD149D">
        <w:rPr>
          <w:rFonts w:ascii="Arial" w:hAnsi="Arial" w:cs="Arial"/>
        </w:rPr>
        <w:t xml:space="preserve">'The context’. Why do this study? Why now? Why here? Why me? The aims and objectives of the study should be made clear. </w:t>
      </w:r>
    </w:p>
    <w:p w14:paraId="0506C71C" w14:textId="77777777" w:rsidR="00063DAE" w:rsidRPr="00DD149D" w:rsidRDefault="00063DAE" w:rsidP="00063DAE">
      <w:pPr>
        <w:rPr>
          <w:rFonts w:ascii="Arial" w:hAnsi="Arial" w:cs="Arial"/>
        </w:rPr>
      </w:pPr>
      <w:r w:rsidRPr="00DD149D">
        <w:rPr>
          <w:rFonts w:ascii="Arial" w:hAnsi="Arial" w:cs="Arial"/>
        </w:rPr>
        <w:t xml:space="preserve">Chapter one is very important and is possibly best compiled by answering a series of questions as follows.  You are presenting a rationale for why you are undertaking the research. </w:t>
      </w:r>
    </w:p>
    <w:p w14:paraId="70112661" w14:textId="77777777" w:rsidR="00063DAE" w:rsidRPr="00DD149D" w:rsidRDefault="00063DAE" w:rsidP="00063DAE">
      <w:pPr>
        <w:rPr>
          <w:rFonts w:ascii="Arial" w:hAnsi="Arial" w:cs="Arial"/>
        </w:rPr>
      </w:pPr>
      <w:r w:rsidRPr="00DD149D">
        <w:rPr>
          <w:rFonts w:ascii="Arial" w:hAnsi="Arial" w:cs="Arial"/>
        </w:rPr>
        <w:t xml:space="preserve">Is there a problem? </w:t>
      </w:r>
    </w:p>
    <w:p w14:paraId="5CFA53B1" w14:textId="77777777" w:rsidR="00063DAE" w:rsidRPr="00DD149D" w:rsidRDefault="00063DAE" w:rsidP="00063DAE">
      <w:pPr>
        <w:rPr>
          <w:rFonts w:ascii="Arial" w:hAnsi="Arial" w:cs="Arial"/>
        </w:rPr>
      </w:pPr>
      <w:r w:rsidRPr="00DD149D">
        <w:rPr>
          <w:rFonts w:ascii="Arial" w:hAnsi="Arial" w:cs="Arial"/>
        </w:rPr>
        <w:t xml:space="preserve">What is it? </w:t>
      </w:r>
    </w:p>
    <w:p w14:paraId="0A69A244" w14:textId="77777777" w:rsidR="00063DAE" w:rsidRPr="00DD149D" w:rsidRDefault="00063DAE" w:rsidP="00063DAE">
      <w:pPr>
        <w:rPr>
          <w:rFonts w:ascii="Arial" w:hAnsi="Arial" w:cs="Arial"/>
        </w:rPr>
      </w:pPr>
      <w:r w:rsidRPr="00DD149D">
        <w:rPr>
          <w:rFonts w:ascii="Arial" w:hAnsi="Arial" w:cs="Arial"/>
        </w:rPr>
        <w:t xml:space="preserve">Why does it need to be solved? </w:t>
      </w:r>
    </w:p>
    <w:p w14:paraId="1182D2F0" w14:textId="77777777" w:rsidR="00063DAE" w:rsidRPr="00DD149D" w:rsidRDefault="00063DAE" w:rsidP="00063DAE">
      <w:pPr>
        <w:rPr>
          <w:rFonts w:ascii="Arial" w:hAnsi="Arial" w:cs="Arial"/>
        </w:rPr>
      </w:pPr>
      <w:r w:rsidRPr="00DD149D">
        <w:rPr>
          <w:rFonts w:ascii="Arial" w:hAnsi="Arial" w:cs="Arial"/>
        </w:rPr>
        <w:t xml:space="preserve">What is your research issue? </w:t>
      </w:r>
    </w:p>
    <w:p w14:paraId="62E2F88F" w14:textId="77777777" w:rsidR="00063DAE" w:rsidRPr="00DD149D" w:rsidRDefault="00063DAE" w:rsidP="00063DAE">
      <w:pPr>
        <w:rPr>
          <w:rFonts w:ascii="Arial" w:hAnsi="Arial" w:cs="Arial"/>
        </w:rPr>
      </w:pPr>
      <w:r w:rsidRPr="00DD149D">
        <w:rPr>
          <w:rFonts w:ascii="Arial" w:hAnsi="Arial" w:cs="Arial"/>
        </w:rPr>
        <w:t xml:space="preserve">Who will benefit from your investigation? </w:t>
      </w:r>
    </w:p>
    <w:p w14:paraId="386668B5" w14:textId="77777777" w:rsidR="00063DAE" w:rsidRPr="00DD149D" w:rsidRDefault="00063DAE" w:rsidP="00063DAE">
      <w:pPr>
        <w:rPr>
          <w:rFonts w:ascii="Arial" w:hAnsi="Arial" w:cs="Arial"/>
        </w:rPr>
      </w:pPr>
      <w:r w:rsidRPr="00DD149D">
        <w:rPr>
          <w:rFonts w:ascii="Arial" w:hAnsi="Arial" w:cs="Arial"/>
        </w:rPr>
        <w:t xml:space="preserve">In what sense will they benefit? </w:t>
      </w:r>
    </w:p>
    <w:p w14:paraId="4BCBAAAA" w14:textId="77777777" w:rsidR="00063DAE" w:rsidRPr="00DD149D" w:rsidRDefault="00063DAE" w:rsidP="00063DAE">
      <w:pPr>
        <w:rPr>
          <w:rFonts w:ascii="Arial" w:hAnsi="Arial" w:cs="Arial"/>
        </w:rPr>
      </w:pPr>
      <w:r w:rsidRPr="00DD149D">
        <w:rPr>
          <w:rFonts w:ascii="Arial" w:hAnsi="Arial" w:cs="Arial"/>
        </w:rPr>
        <w:t xml:space="preserve">In what sense will your contribution add to what is already known? </w:t>
      </w:r>
    </w:p>
    <w:p w14:paraId="5F5F1D76" w14:textId="77777777" w:rsidR="00063DAE" w:rsidRPr="00DD149D" w:rsidRDefault="00063DAE" w:rsidP="00063DAE">
      <w:pPr>
        <w:rPr>
          <w:rFonts w:ascii="Arial" w:hAnsi="Arial" w:cs="Arial"/>
        </w:rPr>
      </w:pPr>
      <w:r w:rsidRPr="00DD149D">
        <w:rPr>
          <w:rFonts w:ascii="Arial" w:hAnsi="Arial" w:cs="Arial"/>
        </w:rPr>
        <w:t xml:space="preserve">How in general terms are you going to solve the problem, e.g., collect data, analyse data? </w:t>
      </w:r>
    </w:p>
    <w:p w14:paraId="5EFA32AC" w14:textId="77777777" w:rsidR="00063DAE" w:rsidRPr="00DD149D" w:rsidRDefault="00063DAE" w:rsidP="00063DAE">
      <w:pPr>
        <w:rPr>
          <w:rFonts w:ascii="Arial" w:hAnsi="Arial" w:cs="Arial"/>
        </w:rPr>
      </w:pPr>
      <w:r w:rsidRPr="00DD149D">
        <w:rPr>
          <w:rFonts w:ascii="Arial" w:hAnsi="Arial" w:cs="Arial"/>
        </w:rPr>
        <w:t>By what methods? E.g., a case study approach, focus groups, documentary research.</w:t>
      </w:r>
    </w:p>
    <w:p w14:paraId="3F76E586" w14:textId="77777777" w:rsidR="00063DAE" w:rsidRPr="00DD149D" w:rsidRDefault="00063DAE" w:rsidP="00063DAE">
      <w:pPr>
        <w:rPr>
          <w:rFonts w:ascii="Arial" w:hAnsi="Arial" w:cs="Arial"/>
        </w:rPr>
      </w:pPr>
      <w:r w:rsidRPr="00DD149D">
        <w:rPr>
          <w:rFonts w:ascii="Arial" w:hAnsi="Arial" w:cs="Arial"/>
        </w:rPr>
        <w:t xml:space="preserve">What are the constraints or limitations of the study? </w:t>
      </w:r>
    </w:p>
    <w:p w14:paraId="4F5014E1" w14:textId="77777777" w:rsidR="00063DAE" w:rsidRPr="00DD149D" w:rsidRDefault="00063DAE" w:rsidP="00063DAE">
      <w:pPr>
        <w:rPr>
          <w:rFonts w:ascii="Arial" w:hAnsi="Arial" w:cs="Arial"/>
        </w:rPr>
      </w:pPr>
      <w:r w:rsidRPr="00DD149D">
        <w:rPr>
          <w:rFonts w:ascii="Arial" w:hAnsi="Arial" w:cs="Arial"/>
        </w:rPr>
        <w:t xml:space="preserve">Also include your own motivations for carrying out the research. You may want to include some reflective / reflexive analysis. </w:t>
      </w:r>
    </w:p>
    <w:p w14:paraId="4E3DD55A" w14:textId="06D1819F" w:rsidR="00063DAE" w:rsidRPr="00DD149D" w:rsidRDefault="00063DAE" w:rsidP="00063DAE">
      <w:pPr>
        <w:rPr>
          <w:rFonts w:ascii="Arial" w:hAnsi="Arial" w:cs="Arial"/>
        </w:rPr>
      </w:pPr>
      <w:r w:rsidRPr="00DD149D">
        <w:rPr>
          <w:rFonts w:ascii="Arial" w:hAnsi="Arial" w:cs="Arial"/>
        </w:rPr>
        <w:t xml:space="preserve">A good way to end the introduction is to state the </w:t>
      </w:r>
      <w:r w:rsidR="00253D87">
        <w:rPr>
          <w:rFonts w:ascii="Arial" w:hAnsi="Arial" w:cs="Arial"/>
        </w:rPr>
        <w:t>Independent Project/Dissertation</w:t>
      </w:r>
      <w:r w:rsidRPr="00DD149D">
        <w:rPr>
          <w:rFonts w:ascii="Arial" w:hAnsi="Arial" w:cs="Arial"/>
        </w:rPr>
        <w:t xml:space="preserve"> aims and objectives.  </w:t>
      </w:r>
    </w:p>
    <w:p w14:paraId="352EC0D4" w14:textId="77777777" w:rsidR="00063DAE" w:rsidRPr="00DD149D" w:rsidRDefault="007D3919" w:rsidP="00063DAE">
      <w:pPr>
        <w:rPr>
          <w:rFonts w:ascii="Arial" w:hAnsi="Arial" w:cs="Arial"/>
        </w:rPr>
      </w:pPr>
      <w:r>
        <w:rPr>
          <w:rFonts w:ascii="Arial" w:hAnsi="Arial" w:cs="Arial"/>
        </w:rPr>
        <w:pict w14:anchorId="43F2F013">
          <v:rect id="_x0000_i1025" style="width:0;height:1.5pt" o:hralign="center" o:hrstd="t" o:hr="t" fillcolor="gray" stroked="f"/>
        </w:pict>
      </w:r>
    </w:p>
    <w:p w14:paraId="5DA84467" w14:textId="77777777" w:rsidR="00063DAE" w:rsidRPr="00DD149D" w:rsidRDefault="00063DAE" w:rsidP="00063DAE">
      <w:pPr>
        <w:rPr>
          <w:rFonts w:ascii="Arial" w:hAnsi="Arial" w:cs="Arial"/>
          <w:b/>
        </w:rPr>
      </w:pPr>
      <w:r w:rsidRPr="00DD149D">
        <w:rPr>
          <w:rFonts w:ascii="Arial" w:hAnsi="Arial" w:cs="Arial"/>
          <w:b/>
        </w:rPr>
        <w:t>Chapter 2.</w:t>
      </w:r>
    </w:p>
    <w:p w14:paraId="1B5516E3" w14:textId="6504A1BA" w:rsidR="00063DAE" w:rsidRPr="00DD149D" w:rsidRDefault="00DD149D" w:rsidP="00063DAE">
      <w:pPr>
        <w:rPr>
          <w:rFonts w:ascii="Arial" w:hAnsi="Arial" w:cs="Arial"/>
          <w:b/>
        </w:rPr>
      </w:pPr>
      <w:r>
        <w:rPr>
          <w:rFonts w:ascii="Arial" w:hAnsi="Arial" w:cs="Arial"/>
          <w:b/>
        </w:rPr>
        <w:t>REVIEW OF LITERATURE (</w:t>
      </w:r>
      <w:r w:rsidR="00262A13">
        <w:rPr>
          <w:rFonts w:ascii="Arial" w:hAnsi="Arial" w:cs="Arial"/>
          <w:b/>
        </w:rPr>
        <w:t xml:space="preserve">approx. 20% of word count i.e. </w:t>
      </w:r>
      <w:r w:rsidR="003036C9">
        <w:rPr>
          <w:rFonts w:ascii="Arial" w:hAnsi="Arial" w:cs="Arial"/>
          <w:b/>
        </w:rPr>
        <w:t>16</w:t>
      </w:r>
      <w:r w:rsidR="00063DAE" w:rsidRPr="00DD149D">
        <w:rPr>
          <w:rFonts w:ascii="Arial" w:hAnsi="Arial" w:cs="Arial"/>
          <w:b/>
        </w:rPr>
        <w:t>00 words approx.)</w:t>
      </w:r>
    </w:p>
    <w:p w14:paraId="2A5BB26C" w14:textId="77777777" w:rsidR="00063DAE" w:rsidRPr="00DD149D" w:rsidRDefault="00063DAE" w:rsidP="00063DAE">
      <w:pPr>
        <w:rPr>
          <w:rFonts w:ascii="Arial" w:hAnsi="Arial" w:cs="Arial"/>
        </w:rPr>
      </w:pPr>
    </w:p>
    <w:p w14:paraId="1AD8964E" w14:textId="77777777" w:rsidR="00063DAE" w:rsidRPr="00DD149D" w:rsidRDefault="00063DAE" w:rsidP="00063DAE">
      <w:pPr>
        <w:rPr>
          <w:rFonts w:ascii="Arial" w:hAnsi="Arial" w:cs="Arial"/>
        </w:rPr>
      </w:pPr>
      <w:r w:rsidRPr="00DD149D">
        <w:rPr>
          <w:rFonts w:ascii="Arial" w:hAnsi="Arial" w:cs="Arial"/>
        </w:rPr>
        <w:t>This is a review of what is already known and of the main themes or issues. It covers past research and studies and articles from relevant journals, books, newspapers, etc. It is a summary of what other people have written and published around the theme of your research. It is very important that you acknowledge the authorship of other people's work.</w:t>
      </w:r>
    </w:p>
    <w:p w14:paraId="020AE33D" w14:textId="77777777" w:rsidR="00063DAE" w:rsidRPr="00DD149D" w:rsidRDefault="00063DAE" w:rsidP="00063DAE">
      <w:pPr>
        <w:rPr>
          <w:rFonts w:ascii="Arial" w:hAnsi="Arial" w:cs="Arial"/>
        </w:rPr>
      </w:pPr>
    </w:p>
    <w:p w14:paraId="76BC57C6" w14:textId="77777777" w:rsidR="00063DAE" w:rsidRPr="00DD149D" w:rsidRDefault="00063DAE" w:rsidP="00063DAE">
      <w:pPr>
        <w:rPr>
          <w:rFonts w:ascii="Arial" w:hAnsi="Arial" w:cs="Arial"/>
        </w:rPr>
      </w:pPr>
      <w:r w:rsidRPr="00DD149D">
        <w:rPr>
          <w:rFonts w:ascii="Arial" w:hAnsi="Arial" w:cs="Arial"/>
        </w:rPr>
        <w:t>The literature chapter can, and should be drafted very early. As you find the literature, read it, and write about it. Think of the literature review as a patchwork quilt - made up of paragraphs you have written about individual texts. Highlight the findings that are relevant to your argument. Be critical of the literature - don't just report it. As you are likely to be researching a topic of contemporary practice /relevance, you may find that you wish to add to and redevelop your literature review as your research progresses.</w:t>
      </w:r>
    </w:p>
    <w:p w14:paraId="3280451D" w14:textId="77777777" w:rsidR="00063DAE" w:rsidRPr="00DD149D" w:rsidRDefault="00063DAE" w:rsidP="00063DAE">
      <w:pPr>
        <w:rPr>
          <w:rFonts w:ascii="Arial" w:hAnsi="Arial" w:cs="Arial"/>
        </w:rPr>
      </w:pPr>
    </w:p>
    <w:p w14:paraId="7DE82F97" w14:textId="77777777" w:rsidR="00063DAE" w:rsidRPr="00DD149D" w:rsidRDefault="00063DAE" w:rsidP="00063DAE">
      <w:pPr>
        <w:rPr>
          <w:rFonts w:ascii="Arial" w:hAnsi="Arial" w:cs="Arial"/>
          <w:b/>
        </w:rPr>
      </w:pPr>
      <w:r w:rsidRPr="00DD149D">
        <w:rPr>
          <w:rFonts w:ascii="Arial" w:hAnsi="Arial" w:cs="Arial"/>
        </w:rPr>
        <w:br w:type="page"/>
      </w:r>
      <w:r w:rsidRPr="00DD149D">
        <w:rPr>
          <w:rFonts w:ascii="Arial" w:hAnsi="Arial" w:cs="Arial"/>
          <w:b/>
        </w:rPr>
        <w:lastRenderedPageBreak/>
        <w:t>Chapter 3.</w:t>
      </w:r>
    </w:p>
    <w:p w14:paraId="4F76ADB0" w14:textId="6BB684E8" w:rsidR="00063DAE" w:rsidRPr="00DD149D" w:rsidRDefault="00063DAE" w:rsidP="00063DAE">
      <w:pPr>
        <w:rPr>
          <w:rFonts w:ascii="Arial" w:hAnsi="Arial" w:cs="Arial"/>
          <w:b/>
        </w:rPr>
      </w:pPr>
      <w:r w:rsidRPr="00DD149D">
        <w:rPr>
          <w:rFonts w:ascii="Arial" w:hAnsi="Arial" w:cs="Arial"/>
          <w:b/>
        </w:rPr>
        <w:t>METHODOLOGY_METHODS</w:t>
      </w:r>
      <w:r w:rsidR="00DD149D">
        <w:rPr>
          <w:rFonts w:ascii="Arial" w:hAnsi="Arial" w:cs="Arial"/>
          <w:b/>
        </w:rPr>
        <w:t xml:space="preserve"> (</w:t>
      </w:r>
      <w:r w:rsidR="00262A13">
        <w:rPr>
          <w:rFonts w:ascii="Arial" w:hAnsi="Arial" w:cs="Arial"/>
          <w:b/>
        </w:rPr>
        <w:t>approx. 15%-20% of word count i.e. 1200-1600</w:t>
      </w:r>
      <w:r w:rsidRPr="00DD149D">
        <w:rPr>
          <w:rFonts w:ascii="Arial" w:hAnsi="Arial" w:cs="Arial"/>
          <w:b/>
        </w:rPr>
        <w:t xml:space="preserve"> words)</w:t>
      </w:r>
    </w:p>
    <w:p w14:paraId="16F22044" w14:textId="77777777" w:rsidR="00063DAE" w:rsidRPr="00DD149D" w:rsidRDefault="00063DAE" w:rsidP="00063DAE">
      <w:pPr>
        <w:rPr>
          <w:rFonts w:ascii="Arial" w:hAnsi="Arial" w:cs="Arial"/>
          <w:b/>
        </w:rPr>
      </w:pPr>
    </w:p>
    <w:p w14:paraId="61CC96AF" w14:textId="2AC9B6B2" w:rsidR="00063DAE" w:rsidRPr="00DD149D" w:rsidRDefault="00063DAE" w:rsidP="00063DAE">
      <w:pPr>
        <w:rPr>
          <w:rFonts w:ascii="Arial" w:hAnsi="Arial" w:cs="Arial"/>
        </w:rPr>
      </w:pPr>
      <w:r w:rsidRPr="00DD149D">
        <w:rPr>
          <w:rFonts w:ascii="Arial" w:hAnsi="Arial" w:cs="Arial"/>
        </w:rPr>
        <w:t xml:space="preserve">This is a description and evaluation of the theoretical framework adopted and the methods, techniques and procedures used in the investigation. It describes the scope and aims of the </w:t>
      </w:r>
      <w:r w:rsidR="00253D87">
        <w:rPr>
          <w:rFonts w:ascii="Arial" w:hAnsi="Arial" w:cs="Arial"/>
        </w:rPr>
        <w:t>Independent Project/Dissertation</w:t>
      </w:r>
      <w:r w:rsidRPr="00DD149D">
        <w:rPr>
          <w:rFonts w:ascii="Arial" w:hAnsi="Arial" w:cs="Arial"/>
        </w:rPr>
        <w:t xml:space="preserve"> in some detail. It is also very important that you justify the theoretical framework and methods used.</w:t>
      </w:r>
    </w:p>
    <w:p w14:paraId="00BDAA72" w14:textId="77777777" w:rsidR="00063DAE" w:rsidRPr="00DD149D" w:rsidRDefault="00063DAE" w:rsidP="00063DAE">
      <w:pPr>
        <w:rPr>
          <w:rFonts w:ascii="Arial" w:hAnsi="Arial" w:cs="Arial"/>
        </w:rPr>
      </w:pPr>
    </w:p>
    <w:p w14:paraId="074075FD" w14:textId="77777777" w:rsidR="00063DAE" w:rsidRPr="00DD149D" w:rsidRDefault="007D3919" w:rsidP="00063DAE">
      <w:pPr>
        <w:rPr>
          <w:rFonts w:ascii="Arial" w:eastAsia="Arial Unicode MS" w:hAnsi="Arial" w:cs="Arial"/>
        </w:rPr>
      </w:pPr>
      <w:r>
        <w:rPr>
          <w:rFonts w:ascii="Arial" w:eastAsia="Arial Unicode MS" w:hAnsi="Arial" w:cs="Arial"/>
        </w:rPr>
        <w:pict w14:anchorId="59F0E237">
          <v:rect id="_x0000_i1026" style="width:0;height:1.5pt" o:hralign="center" o:hrstd="t" o:hr="t" fillcolor="gray" stroked="f"/>
        </w:pict>
      </w:r>
    </w:p>
    <w:p w14:paraId="4EFB2295" w14:textId="77777777" w:rsidR="00063DAE" w:rsidRPr="00DD149D" w:rsidRDefault="00063DAE" w:rsidP="00063DAE">
      <w:pPr>
        <w:rPr>
          <w:rFonts w:ascii="Arial" w:hAnsi="Arial" w:cs="Arial"/>
          <w:b/>
        </w:rPr>
      </w:pPr>
      <w:r w:rsidRPr="00DD149D">
        <w:rPr>
          <w:rFonts w:ascii="Arial" w:hAnsi="Arial" w:cs="Arial"/>
          <w:b/>
        </w:rPr>
        <w:t>Chapter 4.</w:t>
      </w:r>
    </w:p>
    <w:p w14:paraId="136A91E6" w14:textId="345A9397" w:rsidR="00063DAE" w:rsidRPr="00DD149D" w:rsidRDefault="00A35813" w:rsidP="00063DAE">
      <w:pPr>
        <w:rPr>
          <w:rFonts w:ascii="Arial" w:hAnsi="Arial" w:cs="Arial"/>
          <w:b/>
        </w:rPr>
      </w:pPr>
      <w:r>
        <w:rPr>
          <w:rFonts w:ascii="Arial" w:hAnsi="Arial" w:cs="Arial"/>
          <w:b/>
        </w:rPr>
        <w:t>PRESENTATION OF THE DATA (</w:t>
      </w:r>
      <w:r w:rsidR="00262A13">
        <w:rPr>
          <w:rFonts w:ascii="Arial" w:hAnsi="Arial" w:cs="Arial"/>
          <w:b/>
        </w:rPr>
        <w:t>approx. 10%-15% of word count i.e. 800-1200 words)</w:t>
      </w:r>
    </w:p>
    <w:p w14:paraId="7A6BE597" w14:textId="77777777" w:rsidR="00063DAE" w:rsidRPr="00DD149D" w:rsidRDefault="00063DAE" w:rsidP="00063DAE">
      <w:pPr>
        <w:rPr>
          <w:rFonts w:ascii="Arial" w:hAnsi="Arial" w:cs="Arial"/>
          <w:b/>
        </w:rPr>
      </w:pPr>
    </w:p>
    <w:p w14:paraId="1853C52C" w14:textId="77777777" w:rsidR="00063DAE" w:rsidRPr="00DD149D" w:rsidRDefault="00063DAE" w:rsidP="00063DAE">
      <w:pPr>
        <w:rPr>
          <w:rFonts w:ascii="Arial" w:hAnsi="Arial" w:cs="Arial"/>
        </w:rPr>
      </w:pPr>
      <w:r w:rsidRPr="00DD149D">
        <w:rPr>
          <w:rFonts w:ascii="Arial" w:hAnsi="Arial" w:cs="Arial"/>
        </w:rPr>
        <w:t>What was observed and what was discovered/found out?</w:t>
      </w:r>
    </w:p>
    <w:p w14:paraId="60BFF170" w14:textId="77777777" w:rsidR="00063DAE" w:rsidRPr="00DD149D" w:rsidRDefault="00063DAE" w:rsidP="00063DAE">
      <w:pPr>
        <w:rPr>
          <w:rFonts w:ascii="Arial" w:hAnsi="Arial" w:cs="Arial"/>
        </w:rPr>
      </w:pPr>
      <w:r w:rsidRPr="00DD149D">
        <w:rPr>
          <w:rFonts w:ascii="Arial" w:hAnsi="Arial" w:cs="Arial"/>
        </w:rPr>
        <w:t>This is a presentation of the data - not a discussion in this section.</w:t>
      </w:r>
    </w:p>
    <w:p w14:paraId="3E9E4854" w14:textId="77777777" w:rsidR="00063DAE" w:rsidRPr="00DD149D" w:rsidRDefault="00063DAE" w:rsidP="00063DAE">
      <w:pPr>
        <w:rPr>
          <w:rFonts w:ascii="Arial" w:hAnsi="Arial" w:cs="Arial"/>
        </w:rPr>
      </w:pPr>
      <w:r w:rsidRPr="00DD149D">
        <w:rPr>
          <w:rFonts w:ascii="Arial" w:hAnsi="Arial" w:cs="Arial"/>
        </w:rPr>
        <w:t xml:space="preserve">All data needs to be analysed and summarised, it should not include just raw data. </w:t>
      </w:r>
    </w:p>
    <w:p w14:paraId="594994E8" w14:textId="77777777" w:rsidR="00063DAE" w:rsidRPr="00DD149D" w:rsidRDefault="007D3919" w:rsidP="00063DAE">
      <w:pPr>
        <w:rPr>
          <w:rFonts w:ascii="Arial" w:hAnsi="Arial" w:cs="Arial"/>
        </w:rPr>
      </w:pPr>
      <w:r>
        <w:rPr>
          <w:rFonts w:ascii="Arial" w:hAnsi="Arial" w:cs="Arial"/>
        </w:rPr>
        <w:pict w14:anchorId="0923459B">
          <v:rect id="_x0000_i1027" style="width:0;height:1.5pt" o:hralign="center" o:hrstd="t" o:hr="t" fillcolor="gray" stroked="f"/>
        </w:pict>
      </w:r>
    </w:p>
    <w:p w14:paraId="76E272AD" w14:textId="77777777" w:rsidR="00063DAE" w:rsidRPr="00DD149D" w:rsidRDefault="00063DAE" w:rsidP="00063DAE">
      <w:pPr>
        <w:rPr>
          <w:rFonts w:ascii="Arial" w:hAnsi="Arial" w:cs="Arial"/>
          <w:b/>
        </w:rPr>
      </w:pPr>
      <w:r w:rsidRPr="00DD149D">
        <w:rPr>
          <w:rFonts w:ascii="Arial" w:hAnsi="Arial" w:cs="Arial"/>
          <w:b/>
        </w:rPr>
        <w:t>Chapter 5.</w:t>
      </w:r>
    </w:p>
    <w:p w14:paraId="52EEE420" w14:textId="7003C9FC" w:rsidR="00063DAE" w:rsidRDefault="00063DAE" w:rsidP="00063DAE">
      <w:pPr>
        <w:rPr>
          <w:rFonts w:ascii="Arial" w:hAnsi="Arial" w:cs="Arial"/>
          <w:b/>
        </w:rPr>
      </w:pPr>
      <w:r w:rsidRPr="00DD149D">
        <w:rPr>
          <w:rFonts w:ascii="Arial" w:hAnsi="Arial" w:cs="Arial"/>
          <w:b/>
        </w:rPr>
        <w:t>DISCUSSION,</w:t>
      </w:r>
      <w:r w:rsidR="00A35813">
        <w:rPr>
          <w:rFonts w:ascii="Arial" w:hAnsi="Arial" w:cs="Arial"/>
          <w:b/>
        </w:rPr>
        <w:t xml:space="preserve"> &amp; INTERPRETATION OF THE DATA (</w:t>
      </w:r>
      <w:r w:rsidR="00262A13">
        <w:rPr>
          <w:rFonts w:ascii="Arial" w:hAnsi="Arial" w:cs="Arial"/>
          <w:b/>
        </w:rPr>
        <w:t xml:space="preserve">approx. 15%-20% of word count i.e. </w:t>
      </w:r>
      <w:r w:rsidR="00262A13">
        <w:rPr>
          <w:rFonts w:ascii="Arial" w:hAnsi="Arial" w:cs="Arial"/>
          <w:b/>
        </w:rPr>
        <w:t>1200-1600</w:t>
      </w:r>
      <w:r w:rsidR="00262A13">
        <w:rPr>
          <w:rFonts w:ascii="Arial" w:hAnsi="Arial" w:cs="Arial"/>
          <w:b/>
        </w:rPr>
        <w:t xml:space="preserve"> words)</w:t>
      </w:r>
    </w:p>
    <w:p w14:paraId="158E7C36" w14:textId="77777777" w:rsidR="00262A13" w:rsidRPr="00DD149D" w:rsidRDefault="00262A13" w:rsidP="00063DAE">
      <w:pPr>
        <w:rPr>
          <w:rFonts w:ascii="Arial" w:hAnsi="Arial" w:cs="Arial"/>
          <w:b/>
        </w:rPr>
      </w:pPr>
    </w:p>
    <w:p w14:paraId="31B27AE4" w14:textId="77777777" w:rsidR="00063DAE" w:rsidRPr="00DD149D" w:rsidRDefault="00063DAE" w:rsidP="00063DAE">
      <w:pPr>
        <w:rPr>
          <w:rFonts w:ascii="Arial" w:hAnsi="Arial" w:cs="Arial"/>
        </w:rPr>
      </w:pPr>
      <w:r w:rsidRPr="00DD149D">
        <w:rPr>
          <w:rFonts w:ascii="Arial" w:hAnsi="Arial" w:cs="Arial"/>
        </w:rPr>
        <w:t>(a) Interpretation of findings. What patterns have emerged?</w:t>
      </w:r>
    </w:p>
    <w:p w14:paraId="27213972" w14:textId="77777777" w:rsidR="00063DAE" w:rsidRPr="00DD149D" w:rsidRDefault="00063DAE" w:rsidP="00063DAE">
      <w:pPr>
        <w:rPr>
          <w:rFonts w:ascii="Arial" w:hAnsi="Arial" w:cs="Arial"/>
        </w:rPr>
      </w:pPr>
      <w:r w:rsidRPr="00DD149D">
        <w:rPr>
          <w:rFonts w:ascii="Arial" w:hAnsi="Arial" w:cs="Arial"/>
        </w:rPr>
        <w:t>(b) The difference between your findings and those of other people. The difference between the views of various other authors outlined in your literature review.</w:t>
      </w:r>
    </w:p>
    <w:p w14:paraId="40A5A23B" w14:textId="77777777" w:rsidR="00063DAE" w:rsidRPr="00DD149D" w:rsidRDefault="00063DAE" w:rsidP="00063DAE">
      <w:pPr>
        <w:rPr>
          <w:rFonts w:ascii="Arial" w:hAnsi="Arial" w:cs="Arial"/>
        </w:rPr>
      </w:pPr>
      <w:r w:rsidRPr="00DD149D">
        <w:rPr>
          <w:rFonts w:ascii="Arial" w:hAnsi="Arial" w:cs="Arial"/>
        </w:rPr>
        <w:t>(c) How do the main points you are making change the way you think about the topic?</w:t>
      </w:r>
    </w:p>
    <w:p w14:paraId="2D4D86C7" w14:textId="77777777" w:rsidR="00063DAE" w:rsidRPr="00DD149D" w:rsidRDefault="007D3919" w:rsidP="00063DAE">
      <w:pPr>
        <w:rPr>
          <w:rFonts w:ascii="Arial" w:hAnsi="Arial" w:cs="Arial"/>
        </w:rPr>
      </w:pPr>
      <w:r>
        <w:rPr>
          <w:rFonts w:ascii="Arial" w:hAnsi="Arial" w:cs="Arial"/>
        </w:rPr>
        <w:pict w14:anchorId="2931F4D2">
          <v:rect id="_x0000_i1028" style="width:0;height:1.5pt" o:hralign="center" o:hrstd="t" o:hr="t" fillcolor="gray" stroked="f"/>
        </w:pict>
      </w:r>
    </w:p>
    <w:p w14:paraId="123855DD" w14:textId="77777777" w:rsidR="00063DAE" w:rsidRPr="00DD149D" w:rsidRDefault="00063DAE" w:rsidP="00063DAE">
      <w:pPr>
        <w:rPr>
          <w:rFonts w:ascii="Arial" w:hAnsi="Arial" w:cs="Arial"/>
          <w:b/>
        </w:rPr>
      </w:pPr>
      <w:r w:rsidRPr="00DD149D">
        <w:rPr>
          <w:rFonts w:ascii="Arial" w:hAnsi="Arial" w:cs="Arial"/>
          <w:b/>
        </w:rPr>
        <w:t>Chapter 6.</w:t>
      </w:r>
    </w:p>
    <w:p w14:paraId="1642C366" w14:textId="54ED49A0" w:rsidR="00063DAE" w:rsidRPr="00DD149D" w:rsidRDefault="00063DAE" w:rsidP="00063DAE">
      <w:pPr>
        <w:rPr>
          <w:rFonts w:ascii="Arial" w:hAnsi="Arial" w:cs="Arial"/>
          <w:b/>
        </w:rPr>
      </w:pPr>
      <w:r w:rsidRPr="00DD149D">
        <w:rPr>
          <w:rFonts w:ascii="Arial" w:hAnsi="Arial" w:cs="Arial"/>
          <w:b/>
        </w:rPr>
        <w:t>CONCLUSIONS and RECOMMENDATIONS (</w:t>
      </w:r>
      <w:r w:rsidR="00262A13">
        <w:rPr>
          <w:rFonts w:ascii="Arial" w:hAnsi="Arial" w:cs="Arial"/>
          <w:b/>
        </w:rPr>
        <w:t>approx. 15% of word count i.e. 1200</w:t>
      </w:r>
      <w:r w:rsidR="003036C9">
        <w:rPr>
          <w:rFonts w:ascii="Arial" w:hAnsi="Arial" w:cs="Arial"/>
          <w:b/>
        </w:rPr>
        <w:t xml:space="preserve"> words</w:t>
      </w:r>
      <w:r w:rsidRPr="00DD149D">
        <w:rPr>
          <w:rFonts w:ascii="Arial" w:hAnsi="Arial" w:cs="Arial"/>
          <w:b/>
        </w:rPr>
        <w:t>)</w:t>
      </w:r>
    </w:p>
    <w:p w14:paraId="1A4ED7CE" w14:textId="77777777" w:rsidR="00063DAE" w:rsidRPr="00DD149D" w:rsidRDefault="00063DAE" w:rsidP="00063DAE">
      <w:pPr>
        <w:rPr>
          <w:rFonts w:ascii="Arial" w:hAnsi="Arial" w:cs="Arial"/>
          <w:b/>
        </w:rPr>
      </w:pPr>
    </w:p>
    <w:p w14:paraId="5DB9B2B4" w14:textId="77777777" w:rsidR="00063DAE" w:rsidRPr="00DD149D" w:rsidRDefault="00063DAE" w:rsidP="00063DAE">
      <w:pPr>
        <w:rPr>
          <w:rFonts w:ascii="Arial" w:hAnsi="Arial" w:cs="Arial"/>
        </w:rPr>
      </w:pPr>
      <w:r w:rsidRPr="00DD149D">
        <w:rPr>
          <w:rFonts w:ascii="Arial" w:hAnsi="Arial" w:cs="Arial"/>
        </w:rPr>
        <w:t xml:space="preserve">(a) Summary of main findings. </w:t>
      </w:r>
    </w:p>
    <w:p w14:paraId="38099E6C" w14:textId="77777777" w:rsidR="00063DAE" w:rsidRPr="00DD149D" w:rsidRDefault="00063DAE" w:rsidP="00063DAE">
      <w:pPr>
        <w:rPr>
          <w:rFonts w:ascii="Arial" w:hAnsi="Arial" w:cs="Arial"/>
        </w:rPr>
      </w:pPr>
      <w:r w:rsidRPr="00DD149D">
        <w:rPr>
          <w:rFonts w:ascii="Arial" w:hAnsi="Arial" w:cs="Arial"/>
        </w:rPr>
        <w:t>(b) Conclusions and directions for further research.</w:t>
      </w:r>
    </w:p>
    <w:p w14:paraId="640F78D0" w14:textId="77777777" w:rsidR="00063DAE" w:rsidRPr="00DD149D" w:rsidRDefault="00063DAE" w:rsidP="00063DAE">
      <w:pPr>
        <w:rPr>
          <w:rFonts w:ascii="Arial" w:hAnsi="Arial" w:cs="Arial"/>
        </w:rPr>
      </w:pPr>
      <w:r w:rsidRPr="00DD149D">
        <w:rPr>
          <w:rFonts w:ascii="Arial" w:hAnsi="Arial" w:cs="Arial"/>
        </w:rPr>
        <w:t>(c) Recommendations. </w:t>
      </w:r>
    </w:p>
    <w:p w14:paraId="409AACC3" w14:textId="77777777" w:rsidR="00063DAE" w:rsidRPr="00DD149D" w:rsidRDefault="00063DAE" w:rsidP="00063DAE">
      <w:pPr>
        <w:rPr>
          <w:rFonts w:ascii="Arial" w:hAnsi="Arial" w:cs="Arial"/>
        </w:rPr>
      </w:pPr>
    </w:p>
    <w:p w14:paraId="08E28F95" w14:textId="77777777" w:rsidR="00063DAE" w:rsidRPr="00DD149D" w:rsidRDefault="00063DAE" w:rsidP="00063DAE">
      <w:pPr>
        <w:rPr>
          <w:rFonts w:ascii="Arial" w:hAnsi="Arial" w:cs="Arial"/>
        </w:rPr>
      </w:pPr>
      <w:r w:rsidRPr="00DD149D">
        <w:rPr>
          <w:rFonts w:ascii="Arial" w:hAnsi="Arial" w:cs="Arial"/>
        </w:rPr>
        <w:t>Finally, after the last Chapter, you should include</w:t>
      </w:r>
    </w:p>
    <w:p w14:paraId="76AAF954" w14:textId="77777777" w:rsidR="00063DAE" w:rsidRPr="00DD149D" w:rsidRDefault="00063DAE" w:rsidP="00063DAE">
      <w:pPr>
        <w:rPr>
          <w:rFonts w:ascii="Arial" w:hAnsi="Arial" w:cs="Arial"/>
        </w:rPr>
      </w:pPr>
      <w:r w:rsidRPr="00DD149D">
        <w:rPr>
          <w:rFonts w:ascii="Arial" w:hAnsi="Arial" w:cs="Arial"/>
        </w:rPr>
        <w:t>References and Appendices (Not included in word count).</w:t>
      </w:r>
    </w:p>
    <w:p w14:paraId="182C002F" w14:textId="77777777" w:rsidR="00063DAE" w:rsidRPr="00DD149D" w:rsidRDefault="00063DAE" w:rsidP="00063DAE">
      <w:pPr>
        <w:rPr>
          <w:rFonts w:ascii="Arial" w:eastAsia="Arial Unicode MS" w:hAnsi="Arial" w:cs="Arial"/>
        </w:rPr>
      </w:pPr>
    </w:p>
    <w:p w14:paraId="6B0FB781" w14:textId="77777777" w:rsidR="00063DAE" w:rsidRPr="00DD149D" w:rsidRDefault="00063DAE" w:rsidP="00063DAE">
      <w:pPr>
        <w:rPr>
          <w:rFonts w:ascii="Arial" w:eastAsia="Arial Unicode MS" w:hAnsi="Arial" w:cs="Arial"/>
        </w:rPr>
      </w:pPr>
    </w:p>
    <w:p w14:paraId="54FFC50D" w14:textId="77777777" w:rsidR="00063DAE" w:rsidRPr="00DD149D" w:rsidRDefault="00063DAE" w:rsidP="002D7FEC">
      <w:pPr>
        <w:pStyle w:val="Heading1"/>
        <w:rPr>
          <w:rFonts w:cs="Arial"/>
        </w:rPr>
      </w:pPr>
      <w:r w:rsidRPr="00DD149D">
        <w:rPr>
          <w:rFonts w:cs="Arial"/>
        </w:rPr>
        <w:br w:type="page"/>
      </w:r>
      <w:r w:rsidRPr="00DD149D">
        <w:rPr>
          <w:rFonts w:cs="Arial"/>
        </w:rPr>
        <w:lastRenderedPageBreak/>
        <w:t xml:space="preserve"> </w:t>
      </w:r>
    </w:p>
    <w:p w14:paraId="2E8BA94C" w14:textId="77777777" w:rsidR="00063DAE" w:rsidRPr="00DD149D" w:rsidRDefault="00063DAE" w:rsidP="00063DAE">
      <w:pPr>
        <w:pStyle w:val="Heading1"/>
        <w:rPr>
          <w:rFonts w:cs="Arial"/>
        </w:rPr>
      </w:pPr>
      <w:bookmarkStart w:id="16" w:name="_Toc48572051"/>
      <w:r w:rsidRPr="00DD149D">
        <w:rPr>
          <w:rFonts w:cs="Arial"/>
        </w:rPr>
        <w:t>Ethical Approval</w:t>
      </w:r>
      <w:bookmarkEnd w:id="16"/>
    </w:p>
    <w:p w14:paraId="3EEA8647" w14:textId="224302CE" w:rsidR="00063DAE" w:rsidRPr="00DD149D" w:rsidRDefault="00063DAE" w:rsidP="00063DAE">
      <w:pPr>
        <w:rPr>
          <w:rFonts w:ascii="Arial" w:hAnsi="Arial" w:cs="Arial"/>
        </w:rPr>
      </w:pPr>
      <w:r w:rsidRPr="00DD149D">
        <w:rPr>
          <w:rFonts w:ascii="Arial" w:eastAsia="Arial Unicode MS" w:hAnsi="Arial" w:cs="Arial"/>
        </w:rPr>
        <w:t xml:space="preserve">All students must receive ethical approval from the Institutes Ethics Committee before embarking on any research.  This should be discussed with your supervisor/programme </w:t>
      </w:r>
      <w:r w:rsidR="00814346">
        <w:rPr>
          <w:rFonts w:ascii="Arial" w:eastAsia="Arial Unicode MS" w:hAnsi="Arial" w:cs="Arial"/>
        </w:rPr>
        <w:t>Manager</w:t>
      </w:r>
      <w:r w:rsidRPr="00DD149D">
        <w:rPr>
          <w:rFonts w:ascii="Arial" w:eastAsia="Arial Unicode MS" w:hAnsi="Arial" w:cs="Arial"/>
        </w:rPr>
        <w:t xml:space="preserve"> who will advise on the appropriate procedur</w:t>
      </w:r>
      <w:r w:rsidR="009A1C84">
        <w:rPr>
          <w:rFonts w:ascii="Arial" w:eastAsia="Arial Unicode MS" w:hAnsi="Arial" w:cs="Arial"/>
        </w:rPr>
        <w:t xml:space="preserve">e.  Please </w:t>
      </w:r>
      <w:r w:rsidRPr="00DD149D">
        <w:rPr>
          <w:rFonts w:ascii="Arial" w:eastAsia="Arial Unicode MS" w:hAnsi="Arial" w:cs="Arial"/>
        </w:rPr>
        <w:t>see</w:t>
      </w:r>
      <w:r w:rsidR="009A1C84">
        <w:rPr>
          <w:rFonts w:ascii="Arial" w:eastAsia="Arial Unicode MS" w:hAnsi="Arial" w:cs="Arial"/>
        </w:rPr>
        <w:t xml:space="preserve"> </w:t>
      </w:r>
      <w:r w:rsidRPr="00DD149D">
        <w:rPr>
          <w:rFonts w:ascii="Arial" w:eastAsia="Arial Unicode MS" w:hAnsi="Arial" w:cs="Arial"/>
        </w:rPr>
        <w:t xml:space="preserve">application for ethical approval </w:t>
      </w:r>
      <w:r w:rsidR="009A1C84">
        <w:rPr>
          <w:rFonts w:ascii="Arial" w:eastAsia="Arial Unicode MS" w:hAnsi="Arial" w:cs="Arial"/>
        </w:rPr>
        <w:t xml:space="preserve">form on Moodle.  It </w:t>
      </w:r>
      <w:r w:rsidRPr="00DD149D">
        <w:rPr>
          <w:rFonts w:ascii="Arial" w:eastAsia="Arial Unicode MS" w:hAnsi="Arial" w:cs="Arial"/>
        </w:rPr>
        <w:t>is</w:t>
      </w:r>
      <w:r w:rsidR="009A1C84">
        <w:rPr>
          <w:rFonts w:ascii="Arial" w:eastAsia="Arial Unicode MS" w:hAnsi="Arial" w:cs="Arial"/>
        </w:rPr>
        <w:t xml:space="preserve"> also</w:t>
      </w:r>
      <w:r w:rsidRPr="00DD149D">
        <w:rPr>
          <w:rFonts w:ascii="Arial" w:eastAsia="Arial Unicode MS" w:hAnsi="Arial" w:cs="Arial"/>
        </w:rPr>
        <w:t xml:space="preserve"> accessible from the Universit</w:t>
      </w:r>
      <w:r w:rsidR="009A1C84">
        <w:rPr>
          <w:rFonts w:ascii="Arial" w:eastAsia="Arial Unicode MS" w:hAnsi="Arial" w:cs="Arial"/>
        </w:rPr>
        <w:t xml:space="preserve">y’s </w:t>
      </w:r>
      <w:r w:rsidRPr="00DD149D">
        <w:rPr>
          <w:rFonts w:ascii="Arial" w:eastAsia="Arial Unicode MS" w:hAnsi="Arial" w:cs="Arial"/>
        </w:rPr>
        <w:t xml:space="preserve">Academic Office: </w:t>
      </w:r>
      <w:hyperlink r:id="rId16" w:history="1">
        <w:r w:rsidR="009A1C84" w:rsidRPr="003616D2">
          <w:rPr>
            <w:rStyle w:val="Hyperlink"/>
            <w:rFonts w:ascii="Arial" w:hAnsi="Arial" w:cs="Arial"/>
          </w:rPr>
          <w:t>https://www.uwtsd.ac.uk/academic-office/other-forms-and-policies/</w:t>
        </w:r>
      </w:hyperlink>
      <w:r w:rsidR="009A1C84">
        <w:rPr>
          <w:rFonts w:ascii="Arial" w:hAnsi="Arial" w:cs="Arial"/>
        </w:rPr>
        <w:t>.</w:t>
      </w:r>
      <w:r w:rsidRPr="00DD149D">
        <w:rPr>
          <w:rFonts w:ascii="Arial" w:hAnsi="Arial" w:cs="Arial"/>
        </w:rPr>
        <w:t xml:space="preserve"> </w:t>
      </w:r>
      <w:r w:rsidR="009A1C84">
        <w:rPr>
          <w:rFonts w:ascii="Arial" w:hAnsi="Arial" w:cs="Arial"/>
        </w:rPr>
        <w:t xml:space="preserve"> </w:t>
      </w:r>
      <w:r w:rsidRPr="00DD149D">
        <w:rPr>
          <w:rFonts w:ascii="Arial" w:hAnsi="Arial" w:cs="Arial"/>
        </w:rPr>
        <w:t>The supervisor is required to approve / sign and submit your ethics form on your behalf.</w:t>
      </w:r>
    </w:p>
    <w:p w14:paraId="462E1813" w14:textId="77777777" w:rsidR="00063DAE" w:rsidRPr="00DD149D" w:rsidRDefault="00063DAE" w:rsidP="00063DAE">
      <w:pPr>
        <w:rPr>
          <w:rFonts w:ascii="Arial" w:eastAsia="Arial Unicode MS" w:hAnsi="Arial" w:cs="Arial"/>
        </w:rPr>
      </w:pPr>
    </w:p>
    <w:p w14:paraId="715E7946" w14:textId="77777777" w:rsidR="00063DAE" w:rsidRPr="00DD149D" w:rsidRDefault="00063DAE" w:rsidP="00063DAE">
      <w:pPr>
        <w:rPr>
          <w:rFonts w:ascii="Arial" w:eastAsia="Arial Unicode MS" w:hAnsi="Arial" w:cs="Arial"/>
        </w:rPr>
      </w:pPr>
    </w:p>
    <w:p w14:paraId="505F739B" w14:textId="1EE236CE" w:rsidR="00063DAE" w:rsidRPr="00DD149D" w:rsidRDefault="00063DAE" w:rsidP="00063DAE">
      <w:pPr>
        <w:rPr>
          <w:rFonts w:ascii="Arial" w:eastAsia="Arial Unicode MS" w:hAnsi="Arial" w:cs="Arial"/>
        </w:rPr>
      </w:pPr>
      <w:r w:rsidRPr="00DD149D">
        <w:rPr>
          <w:rFonts w:ascii="Arial" w:hAnsi="Arial" w:cs="Arial"/>
        </w:rPr>
        <w:t xml:space="preserve">The following research protocols underpin the ethics and values of the </w:t>
      </w:r>
      <w:r w:rsidR="00253D87">
        <w:rPr>
          <w:rFonts w:ascii="Arial" w:hAnsi="Arial" w:cs="Arial"/>
        </w:rPr>
        <w:t>Independent Project/Dissertation</w:t>
      </w:r>
      <w:r w:rsidRPr="00DD149D">
        <w:rPr>
          <w:rFonts w:ascii="Arial" w:hAnsi="Arial" w:cs="Arial"/>
        </w:rPr>
        <w:t xml:space="preserve"> within the Institute of Education and Humanities, and you are advised to remain within </w:t>
      </w:r>
      <w:r w:rsidRPr="00DD149D">
        <w:rPr>
          <w:rFonts w:ascii="Arial" w:eastAsia="Arial Unicode MS" w:hAnsi="Arial" w:cs="Arial"/>
        </w:rPr>
        <w:t>this</w:t>
      </w:r>
      <w:r w:rsidRPr="00DD149D">
        <w:rPr>
          <w:rFonts w:ascii="Arial" w:hAnsi="Arial" w:cs="Arial"/>
        </w:rPr>
        <w:t xml:space="preserve"> guidance if you wish to avoid problematic issues with obtaining ethical </w:t>
      </w:r>
      <w:r w:rsidRPr="00DD149D">
        <w:rPr>
          <w:rFonts w:ascii="Arial" w:eastAsia="Arial Unicode MS" w:hAnsi="Arial" w:cs="Arial"/>
        </w:rPr>
        <w:t>approval</w:t>
      </w:r>
      <w:r w:rsidRPr="00DD149D">
        <w:rPr>
          <w:rFonts w:ascii="Arial" w:hAnsi="Arial" w:cs="Arial"/>
        </w:rPr>
        <w:t>:</w:t>
      </w:r>
    </w:p>
    <w:p w14:paraId="78E2E0D7" w14:textId="77777777" w:rsidR="00063DAE" w:rsidRPr="00DD149D" w:rsidRDefault="00063DAE" w:rsidP="00063DAE">
      <w:pPr>
        <w:rPr>
          <w:rFonts w:ascii="Arial" w:hAnsi="Arial" w:cs="Arial"/>
        </w:rPr>
      </w:pPr>
    </w:p>
    <w:p w14:paraId="32D888A6" w14:textId="77777777" w:rsidR="00063DAE" w:rsidRPr="00DD149D" w:rsidRDefault="00063DAE" w:rsidP="00063DAE">
      <w:pPr>
        <w:rPr>
          <w:rFonts w:ascii="Arial" w:hAnsi="Arial" w:cs="Arial"/>
          <w:b/>
        </w:rPr>
      </w:pPr>
      <w:r w:rsidRPr="00DD149D">
        <w:rPr>
          <w:rFonts w:ascii="Arial" w:hAnsi="Arial" w:cs="Arial"/>
          <w:b/>
        </w:rPr>
        <w:t>Professional safeguards</w:t>
      </w:r>
    </w:p>
    <w:p w14:paraId="37FF1B8D" w14:textId="77777777" w:rsidR="00063DAE" w:rsidRPr="00DD149D" w:rsidRDefault="00063DAE" w:rsidP="00063DAE">
      <w:pPr>
        <w:rPr>
          <w:rFonts w:ascii="Arial" w:hAnsi="Arial" w:cs="Arial"/>
        </w:rPr>
      </w:pPr>
    </w:p>
    <w:p w14:paraId="50D0C27E" w14:textId="77777777" w:rsidR="00063DAE" w:rsidRPr="00DD149D" w:rsidRDefault="00063DAE" w:rsidP="00063DAE">
      <w:pPr>
        <w:rPr>
          <w:rFonts w:ascii="Arial" w:hAnsi="Arial" w:cs="Arial"/>
        </w:rPr>
      </w:pPr>
      <w:r w:rsidRPr="00DD149D">
        <w:rPr>
          <w:rFonts w:ascii="Arial" w:hAnsi="Arial" w:cs="Arial"/>
        </w:rPr>
        <w:t>Please refer to any programme specific Ethical guidelines and sector specific national occupational standards.</w:t>
      </w:r>
    </w:p>
    <w:p w14:paraId="73C2468B" w14:textId="77777777" w:rsidR="00063DAE" w:rsidRPr="00DD149D" w:rsidRDefault="00063DAE" w:rsidP="00063DAE">
      <w:pPr>
        <w:rPr>
          <w:rFonts w:ascii="Arial" w:hAnsi="Arial" w:cs="Arial"/>
        </w:rPr>
      </w:pPr>
    </w:p>
    <w:p w14:paraId="7F193C7A" w14:textId="77777777" w:rsidR="00063DAE" w:rsidRPr="00DD149D" w:rsidRDefault="00063DAE" w:rsidP="00063DAE">
      <w:pPr>
        <w:rPr>
          <w:rFonts w:ascii="Arial" w:hAnsi="Arial" w:cs="Arial"/>
        </w:rPr>
      </w:pPr>
      <w:r w:rsidRPr="00DD149D">
        <w:rPr>
          <w:rFonts w:ascii="Arial" w:hAnsi="Arial" w:cs="Arial"/>
        </w:rPr>
        <w:t>All students on the programme will have been required to undergo a DBS check as a condition of joining the programme, in order to ascertain suitability for working with children, young people and vulnerable adults.</w:t>
      </w:r>
    </w:p>
    <w:p w14:paraId="06320970" w14:textId="77777777" w:rsidR="00063DAE" w:rsidRPr="00DD149D" w:rsidRDefault="00063DAE" w:rsidP="00063DAE">
      <w:pPr>
        <w:rPr>
          <w:rFonts w:ascii="Arial" w:hAnsi="Arial" w:cs="Arial"/>
        </w:rPr>
      </w:pPr>
    </w:p>
    <w:p w14:paraId="48A0BD91" w14:textId="77777777" w:rsidR="00063DAE" w:rsidRPr="00DD149D" w:rsidRDefault="00063DAE" w:rsidP="00063DAE">
      <w:pPr>
        <w:rPr>
          <w:rFonts w:ascii="Arial" w:hAnsi="Arial" w:cs="Arial"/>
        </w:rPr>
      </w:pPr>
      <w:r w:rsidRPr="00DD149D">
        <w:rPr>
          <w:rFonts w:ascii="Arial" w:hAnsi="Arial" w:cs="Arial"/>
        </w:rPr>
        <w:t xml:space="preserve">The programmes are underpinned by the Code of Ethics of the British Educational Research Association (Bera) available at </w:t>
      </w:r>
      <w:hyperlink r:id="rId17" w:history="1">
        <w:r w:rsidRPr="00DD149D">
          <w:rPr>
            <w:rStyle w:val="Hyperlink"/>
            <w:rFonts w:ascii="Arial" w:hAnsi="Arial" w:cs="Arial"/>
          </w:rPr>
          <w:t>http://www.bera.ac.uk/publications/guides.php</w:t>
        </w:r>
      </w:hyperlink>
      <w:r w:rsidRPr="00DD149D">
        <w:rPr>
          <w:rFonts w:ascii="Arial" w:hAnsi="Arial" w:cs="Arial"/>
        </w:rPr>
        <w:t xml:space="preserve"> </w:t>
      </w:r>
    </w:p>
    <w:p w14:paraId="59954023" w14:textId="77777777" w:rsidR="00063DAE" w:rsidRPr="00DD149D" w:rsidRDefault="00063DAE" w:rsidP="00063DAE">
      <w:pPr>
        <w:rPr>
          <w:rFonts w:ascii="Arial" w:hAnsi="Arial" w:cs="Arial"/>
        </w:rPr>
      </w:pPr>
    </w:p>
    <w:p w14:paraId="4DCA5E19" w14:textId="77777777" w:rsidR="00063DAE" w:rsidRPr="00DD149D" w:rsidRDefault="00063DAE" w:rsidP="00063DAE">
      <w:pPr>
        <w:rPr>
          <w:rFonts w:ascii="Arial" w:hAnsi="Arial" w:cs="Arial"/>
        </w:rPr>
      </w:pPr>
      <w:r w:rsidRPr="00DD149D">
        <w:rPr>
          <w:rFonts w:ascii="Arial" w:hAnsi="Arial" w:cs="Arial"/>
        </w:rPr>
        <w:t xml:space="preserve">Ensure you follow all Organisational Procedures and gain permission to carry out the research in your chosen organisation. </w:t>
      </w:r>
    </w:p>
    <w:p w14:paraId="6788C7B0" w14:textId="77777777" w:rsidR="00063DAE" w:rsidRPr="00DD149D" w:rsidRDefault="00063DAE" w:rsidP="00063DAE">
      <w:pPr>
        <w:rPr>
          <w:rFonts w:ascii="Arial" w:hAnsi="Arial" w:cs="Arial"/>
        </w:rPr>
      </w:pPr>
    </w:p>
    <w:p w14:paraId="05618647" w14:textId="77777777" w:rsidR="00063DAE" w:rsidRPr="00DD149D" w:rsidRDefault="00063DAE" w:rsidP="00063DAE">
      <w:pPr>
        <w:rPr>
          <w:rFonts w:ascii="Arial" w:hAnsi="Arial" w:cs="Arial"/>
        </w:rPr>
      </w:pPr>
    </w:p>
    <w:p w14:paraId="09691562" w14:textId="77777777" w:rsidR="00063DAE" w:rsidRPr="00DD149D" w:rsidRDefault="00063DAE" w:rsidP="00063DAE">
      <w:pPr>
        <w:rPr>
          <w:rFonts w:ascii="Arial" w:hAnsi="Arial" w:cs="Arial"/>
          <w:b/>
        </w:rPr>
      </w:pPr>
      <w:r w:rsidRPr="00DD149D">
        <w:rPr>
          <w:rFonts w:ascii="Arial" w:hAnsi="Arial" w:cs="Arial"/>
          <w:b/>
        </w:rPr>
        <w:t>Guiding principles</w:t>
      </w:r>
    </w:p>
    <w:p w14:paraId="1F65FDEF" w14:textId="77777777" w:rsidR="00063DAE" w:rsidRPr="00DD149D" w:rsidRDefault="00063DAE" w:rsidP="00063DAE">
      <w:pPr>
        <w:rPr>
          <w:rFonts w:ascii="Arial" w:hAnsi="Arial" w:cs="Arial"/>
        </w:rPr>
      </w:pPr>
      <w:r w:rsidRPr="00DD149D">
        <w:rPr>
          <w:rFonts w:ascii="Arial" w:hAnsi="Arial" w:cs="Arial"/>
        </w:rPr>
        <w:tab/>
      </w:r>
    </w:p>
    <w:p w14:paraId="26CB8F8B" w14:textId="7D583BA1" w:rsidR="00063DAE" w:rsidRPr="00DD149D" w:rsidRDefault="00063DAE" w:rsidP="00063DAE">
      <w:pPr>
        <w:rPr>
          <w:rFonts w:ascii="Arial" w:hAnsi="Arial" w:cs="Arial"/>
        </w:rPr>
      </w:pPr>
      <w:r w:rsidRPr="00DD149D">
        <w:rPr>
          <w:rFonts w:ascii="Arial" w:hAnsi="Arial" w:cs="Arial"/>
        </w:rPr>
        <w:t xml:space="preserve">When undertaking research as part of your </w:t>
      </w:r>
      <w:r w:rsidR="00253D87">
        <w:rPr>
          <w:rFonts w:ascii="Arial" w:hAnsi="Arial" w:cs="Arial"/>
        </w:rPr>
        <w:t>Independent Project/Dissertation</w:t>
      </w:r>
      <w:r w:rsidRPr="00DD149D">
        <w:rPr>
          <w:rFonts w:ascii="Arial" w:hAnsi="Arial" w:cs="Arial"/>
        </w:rPr>
        <w:t xml:space="preserve"> students and staff should be guided by the following principles:</w:t>
      </w:r>
    </w:p>
    <w:p w14:paraId="6A4E998A" w14:textId="77777777" w:rsidR="00063DAE" w:rsidRPr="00DD149D" w:rsidRDefault="00063DAE" w:rsidP="00063DAE">
      <w:pPr>
        <w:rPr>
          <w:rFonts w:ascii="Arial" w:hAnsi="Arial" w:cs="Arial"/>
        </w:rPr>
      </w:pPr>
    </w:p>
    <w:p w14:paraId="64653F5D" w14:textId="77777777" w:rsidR="00063DAE" w:rsidRPr="00DD149D" w:rsidRDefault="00063DAE" w:rsidP="00063DAE">
      <w:pPr>
        <w:rPr>
          <w:rFonts w:ascii="Arial" w:hAnsi="Arial" w:cs="Arial"/>
        </w:rPr>
      </w:pPr>
      <w:r w:rsidRPr="00DD149D">
        <w:rPr>
          <w:rFonts w:ascii="Arial" w:hAnsi="Arial" w:cs="Arial"/>
        </w:rPr>
        <w:t>Respect for the person, for knowledge, for democratic values, for the quality of educational research, for academic freedom</w:t>
      </w:r>
    </w:p>
    <w:p w14:paraId="1B3CB2C5" w14:textId="77777777" w:rsidR="00063DAE" w:rsidRPr="00DD149D" w:rsidRDefault="00063DAE" w:rsidP="00063DAE">
      <w:pPr>
        <w:rPr>
          <w:rFonts w:ascii="Arial" w:hAnsi="Arial" w:cs="Arial"/>
        </w:rPr>
      </w:pPr>
    </w:p>
    <w:p w14:paraId="02A2FD32" w14:textId="77777777" w:rsidR="00063DAE" w:rsidRPr="00DD149D" w:rsidRDefault="00063DAE" w:rsidP="00063DAE">
      <w:pPr>
        <w:rPr>
          <w:rFonts w:ascii="Arial" w:hAnsi="Arial" w:cs="Arial"/>
        </w:rPr>
      </w:pPr>
      <w:r w:rsidRPr="00DD149D">
        <w:rPr>
          <w:rFonts w:ascii="Arial" w:hAnsi="Arial" w:cs="Arial"/>
        </w:rPr>
        <w:t>Responsibility of research to</w:t>
      </w:r>
    </w:p>
    <w:p w14:paraId="41D82189" w14:textId="77777777" w:rsidR="002D7FEC" w:rsidRPr="00DD149D" w:rsidRDefault="002D7FEC" w:rsidP="00063DAE">
      <w:pPr>
        <w:rPr>
          <w:rFonts w:ascii="Arial" w:hAnsi="Arial" w:cs="Arial"/>
        </w:rPr>
      </w:pPr>
    </w:p>
    <w:p w14:paraId="1B8B4B5B" w14:textId="77777777" w:rsidR="00063DAE" w:rsidRPr="00DD149D" w:rsidRDefault="00063DAE" w:rsidP="00A35813">
      <w:pPr>
        <w:pStyle w:val="ListParagraph"/>
        <w:numPr>
          <w:ilvl w:val="0"/>
          <w:numId w:val="19"/>
        </w:numPr>
        <w:rPr>
          <w:rFonts w:ascii="Arial" w:hAnsi="Arial" w:cs="Arial"/>
          <w:sz w:val="24"/>
          <w:szCs w:val="24"/>
        </w:rPr>
      </w:pPr>
      <w:r w:rsidRPr="00DD149D">
        <w:rPr>
          <w:rFonts w:ascii="Arial" w:hAnsi="Arial" w:cs="Arial"/>
          <w:sz w:val="24"/>
          <w:szCs w:val="24"/>
        </w:rPr>
        <w:t xml:space="preserve">participants, </w:t>
      </w:r>
    </w:p>
    <w:p w14:paraId="49D6B095" w14:textId="77777777" w:rsidR="00063DAE" w:rsidRPr="00DD149D" w:rsidRDefault="00063DAE" w:rsidP="00A35813">
      <w:pPr>
        <w:pStyle w:val="ListParagraph"/>
        <w:numPr>
          <w:ilvl w:val="0"/>
          <w:numId w:val="19"/>
        </w:numPr>
        <w:rPr>
          <w:rFonts w:ascii="Arial" w:hAnsi="Arial" w:cs="Arial"/>
          <w:sz w:val="24"/>
          <w:szCs w:val="24"/>
        </w:rPr>
      </w:pPr>
      <w:r w:rsidRPr="00DD149D">
        <w:rPr>
          <w:rFonts w:ascii="Arial" w:hAnsi="Arial" w:cs="Arial"/>
          <w:sz w:val="24"/>
          <w:szCs w:val="24"/>
        </w:rPr>
        <w:t xml:space="preserve">sponsors of research </w:t>
      </w:r>
    </w:p>
    <w:p w14:paraId="4C412BC1" w14:textId="77777777" w:rsidR="00063DAE" w:rsidRPr="00DD149D" w:rsidRDefault="00063DAE" w:rsidP="00A35813">
      <w:pPr>
        <w:pStyle w:val="ListParagraph"/>
        <w:numPr>
          <w:ilvl w:val="0"/>
          <w:numId w:val="19"/>
        </w:numPr>
        <w:rPr>
          <w:rFonts w:ascii="Arial" w:hAnsi="Arial" w:cs="Arial"/>
        </w:rPr>
      </w:pPr>
      <w:r w:rsidRPr="00DD149D">
        <w:rPr>
          <w:rFonts w:ascii="Arial" w:hAnsi="Arial" w:cs="Arial"/>
          <w:sz w:val="24"/>
          <w:szCs w:val="24"/>
        </w:rPr>
        <w:t xml:space="preserve">community </w:t>
      </w:r>
      <w:r w:rsidRPr="00DD149D">
        <w:rPr>
          <w:rFonts w:ascii="Arial" w:hAnsi="Arial" w:cs="Arial"/>
        </w:rPr>
        <w:t>of educational researchers</w:t>
      </w:r>
    </w:p>
    <w:p w14:paraId="7B386CF7" w14:textId="77777777" w:rsidR="00063DAE" w:rsidRPr="00DD149D" w:rsidRDefault="00063DAE" w:rsidP="00063DAE">
      <w:pPr>
        <w:rPr>
          <w:rFonts w:ascii="Arial" w:hAnsi="Arial" w:cs="Arial"/>
        </w:rPr>
      </w:pPr>
    </w:p>
    <w:p w14:paraId="3EB9487A" w14:textId="77777777" w:rsidR="00063DAE" w:rsidRPr="00A35813" w:rsidRDefault="00063DAE" w:rsidP="00063DAE">
      <w:pPr>
        <w:rPr>
          <w:rFonts w:ascii="Arial" w:hAnsi="Arial" w:cs="Arial"/>
          <w:b/>
        </w:rPr>
      </w:pPr>
      <w:r w:rsidRPr="00A35813">
        <w:rPr>
          <w:rFonts w:ascii="Arial" w:hAnsi="Arial" w:cs="Arial"/>
          <w:b/>
        </w:rPr>
        <w:t>Key areas of ethics awareness raising/ training</w:t>
      </w:r>
    </w:p>
    <w:p w14:paraId="651E36D3" w14:textId="77777777" w:rsidR="00063DAE" w:rsidRPr="00DD149D" w:rsidRDefault="00063DAE" w:rsidP="00063DAE">
      <w:pPr>
        <w:rPr>
          <w:rFonts w:ascii="Arial" w:hAnsi="Arial" w:cs="Arial"/>
        </w:rPr>
      </w:pPr>
    </w:p>
    <w:p w14:paraId="532A39EE" w14:textId="77777777" w:rsidR="00063DAE" w:rsidRPr="00DD149D" w:rsidRDefault="00063DAE" w:rsidP="00063DAE">
      <w:pPr>
        <w:rPr>
          <w:rFonts w:ascii="Arial" w:hAnsi="Arial" w:cs="Arial"/>
        </w:rPr>
      </w:pPr>
      <w:r w:rsidRPr="00DD149D">
        <w:rPr>
          <w:rFonts w:ascii="Arial" w:hAnsi="Arial" w:cs="Arial"/>
        </w:rPr>
        <w:t>As part of your research skills training in the module the following areas of ethics training and awareness raising will have been covered:</w:t>
      </w:r>
    </w:p>
    <w:p w14:paraId="15FD5447" w14:textId="77777777" w:rsidR="00063DAE" w:rsidRPr="00DD149D" w:rsidRDefault="00063DAE" w:rsidP="00063DAE">
      <w:pPr>
        <w:rPr>
          <w:rFonts w:ascii="Arial" w:hAnsi="Arial" w:cs="Arial"/>
        </w:rPr>
      </w:pPr>
    </w:p>
    <w:p w14:paraId="3296E217"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Informed voluntary consent/ascent--right to withdraw from research</w:t>
      </w:r>
    </w:p>
    <w:p w14:paraId="616C4BF8"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Confidentiality/anonymity</w:t>
      </w:r>
    </w:p>
    <w:p w14:paraId="12AB4B1A"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Avoidance/minimising of harm to participants and researchers</w:t>
      </w:r>
    </w:p>
    <w:p w14:paraId="506CEE66"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Data storage</w:t>
      </w:r>
    </w:p>
    <w:p w14:paraId="7E02A39B"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lastRenderedPageBreak/>
        <w:t>Disclosure</w:t>
      </w:r>
    </w:p>
    <w:p w14:paraId="464B685F"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Feedback to participants</w:t>
      </w:r>
    </w:p>
    <w:p w14:paraId="55EFD01D" w14:textId="77777777" w:rsidR="00063DAE" w:rsidRPr="00DD149D" w:rsidRDefault="00063DAE" w:rsidP="00A35813">
      <w:pPr>
        <w:pStyle w:val="ListParagraph"/>
        <w:numPr>
          <w:ilvl w:val="0"/>
          <w:numId w:val="20"/>
        </w:numPr>
        <w:rPr>
          <w:rFonts w:ascii="Arial" w:hAnsi="Arial" w:cs="Arial"/>
          <w:sz w:val="24"/>
          <w:szCs w:val="24"/>
        </w:rPr>
      </w:pPr>
      <w:r w:rsidRPr="00DD149D">
        <w:rPr>
          <w:rFonts w:ascii="Arial" w:hAnsi="Arial" w:cs="Arial"/>
          <w:sz w:val="24"/>
          <w:szCs w:val="24"/>
        </w:rPr>
        <w:t>Reporting findings</w:t>
      </w:r>
    </w:p>
    <w:p w14:paraId="6C0FCCF0" w14:textId="77777777" w:rsidR="00063DAE" w:rsidRPr="00DD149D" w:rsidRDefault="00063DAE" w:rsidP="00063DAE">
      <w:pPr>
        <w:rPr>
          <w:rFonts w:ascii="Arial" w:hAnsi="Arial" w:cs="Arial"/>
        </w:rPr>
      </w:pPr>
    </w:p>
    <w:p w14:paraId="3535FC50" w14:textId="77777777" w:rsidR="00063DAE" w:rsidRPr="00DD149D" w:rsidRDefault="00063DAE" w:rsidP="00063DAE">
      <w:pPr>
        <w:rPr>
          <w:rFonts w:ascii="Arial" w:hAnsi="Arial" w:cs="Arial"/>
        </w:rPr>
      </w:pPr>
    </w:p>
    <w:p w14:paraId="731D5CE8" w14:textId="77777777" w:rsidR="00063DAE" w:rsidRPr="00DD149D" w:rsidRDefault="00063DAE" w:rsidP="00063DAE">
      <w:pPr>
        <w:rPr>
          <w:rFonts w:ascii="Arial" w:hAnsi="Arial" w:cs="Arial"/>
          <w:b/>
        </w:rPr>
      </w:pPr>
      <w:r w:rsidRPr="00DD149D">
        <w:rPr>
          <w:rFonts w:ascii="Arial" w:hAnsi="Arial" w:cs="Arial"/>
          <w:b/>
        </w:rPr>
        <w:t>Detail</w:t>
      </w:r>
      <w:r w:rsidR="002D7FEC" w:rsidRPr="00DD149D">
        <w:rPr>
          <w:rFonts w:ascii="Arial" w:hAnsi="Arial" w:cs="Arial"/>
          <w:b/>
        </w:rPr>
        <w:t>s</w:t>
      </w:r>
      <w:r w:rsidRPr="00DD149D">
        <w:rPr>
          <w:rFonts w:ascii="Arial" w:hAnsi="Arial" w:cs="Arial"/>
          <w:b/>
        </w:rPr>
        <w:t xml:space="preserve"> of how ethical issues in research projects are monitored in the programme </w:t>
      </w:r>
    </w:p>
    <w:p w14:paraId="488213F0" w14:textId="77777777" w:rsidR="00063DAE" w:rsidRPr="00DD149D" w:rsidRDefault="00063DAE" w:rsidP="00063DAE">
      <w:pPr>
        <w:rPr>
          <w:rFonts w:ascii="Arial" w:hAnsi="Arial" w:cs="Arial"/>
        </w:rPr>
      </w:pPr>
    </w:p>
    <w:p w14:paraId="4143A824" w14:textId="09D5321C" w:rsidR="00063DAE" w:rsidRPr="00DD149D" w:rsidRDefault="00063DAE" w:rsidP="00063DAE">
      <w:pPr>
        <w:rPr>
          <w:rFonts w:ascii="Arial" w:hAnsi="Arial" w:cs="Arial"/>
        </w:rPr>
      </w:pPr>
      <w:r w:rsidRPr="00DD149D">
        <w:rPr>
          <w:rFonts w:ascii="Arial" w:hAnsi="Arial" w:cs="Arial"/>
        </w:rPr>
        <w:t>The</w:t>
      </w:r>
      <w:r w:rsidR="00A35813">
        <w:rPr>
          <w:rFonts w:ascii="Arial" w:hAnsi="Arial" w:cs="Arial"/>
        </w:rPr>
        <w:t xml:space="preserve"> University of Wales Trinity</w:t>
      </w:r>
      <w:r w:rsidRPr="00DD149D">
        <w:rPr>
          <w:rFonts w:ascii="Arial" w:hAnsi="Arial" w:cs="Arial"/>
        </w:rPr>
        <w:t xml:space="preserve"> Saint David has an Ethics Committee which issues guidance and protocol for seeking ethical approval for research projects. The most current version of this guidance and protocol will be available to you from your </w:t>
      </w:r>
      <w:r w:rsidR="00253D87">
        <w:rPr>
          <w:rFonts w:ascii="Arial" w:hAnsi="Arial" w:cs="Arial"/>
        </w:rPr>
        <w:t>Independent Project/Dissertation</w:t>
      </w:r>
      <w:r w:rsidRPr="00DD149D">
        <w:rPr>
          <w:rFonts w:ascii="Arial" w:hAnsi="Arial" w:cs="Arial"/>
        </w:rPr>
        <w:t xml:space="preserve"> supervisor. </w:t>
      </w:r>
    </w:p>
    <w:p w14:paraId="5B9651A1" w14:textId="77777777" w:rsidR="00063DAE" w:rsidRPr="00DD149D" w:rsidRDefault="00063DAE" w:rsidP="00063DAE">
      <w:pPr>
        <w:rPr>
          <w:rFonts w:ascii="Arial" w:hAnsi="Arial" w:cs="Arial"/>
        </w:rPr>
      </w:pPr>
    </w:p>
    <w:p w14:paraId="30C6848D" w14:textId="5C591EB6" w:rsidR="00063DAE" w:rsidRPr="00DD149D" w:rsidRDefault="00063DAE" w:rsidP="00063DAE">
      <w:pPr>
        <w:rPr>
          <w:rFonts w:ascii="Arial" w:hAnsi="Arial" w:cs="Arial"/>
        </w:rPr>
      </w:pPr>
      <w:r w:rsidRPr="00DD149D">
        <w:rPr>
          <w:rFonts w:ascii="Arial" w:hAnsi="Arial" w:cs="Arial"/>
        </w:rPr>
        <w:t xml:space="preserve">You should apply for ethical approval via your </w:t>
      </w:r>
      <w:r w:rsidR="00253D87">
        <w:rPr>
          <w:rFonts w:ascii="Arial" w:hAnsi="Arial" w:cs="Arial"/>
        </w:rPr>
        <w:t>Independent Project/Dissertation</w:t>
      </w:r>
      <w:r w:rsidRPr="00DD149D">
        <w:rPr>
          <w:rFonts w:ascii="Arial" w:hAnsi="Arial" w:cs="Arial"/>
        </w:rPr>
        <w:t xml:space="preserve"> supervisor. </w:t>
      </w:r>
    </w:p>
    <w:p w14:paraId="4AD7E0C0" w14:textId="77777777" w:rsidR="00063DAE" w:rsidRPr="00DD149D" w:rsidRDefault="00063DAE" w:rsidP="00063DAE">
      <w:pPr>
        <w:rPr>
          <w:rFonts w:ascii="Arial" w:hAnsi="Arial" w:cs="Arial"/>
        </w:rPr>
      </w:pPr>
    </w:p>
    <w:p w14:paraId="56D6032F" w14:textId="77777777" w:rsidR="00063DAE" w:rsidRPr="00DD149D" w:rsidRDefault="00063DAE" w:rsidP="00063DAE">
      <w:pPr>
        <w:rPr>
          <w:rFonts w:ascii="Arial" w:hAnsi="Arial" w:cs="Arial"/>
        </w:rPr>
        <w:sectPr w:rsidR="00063DAE" w:rsidRPr="00DD149D" w:rsidSect="00063DAE">
          <w:pgSz w:w="11894" w:h="16834"/>
          <w:pgMar w:top="567" w:right="720" w:bottom="425" w:left="720" w:header="709" w:footer="272" w:gutter="0"/>
          <w:cols w:space="720"/>
          <w:titlePg/>
          <w:docGrid w:linePitch="272"/>
        </w:sectPr>
      </w:pPr>
      <w:r w:rsidRPr="00DD149D">
        <w:rPr>
          <w:rFonts w:ascii="Arial" w:hAnsi="Arial" w:cs="Arial"/>
        </w:rPr>
        <w:t>Students are therefore advised that the timing of application for ethical approval must be built into the timescale of research projects.</w:t>
      </w:r>
    </w:p>
    <w:p w14:paraId="6B450F51" w14:textId="77777777" w:rsidR="00063DAE" w:rsidRPr="00DD149D" w:rsidRDefault="00063DAE" w:rsidP="00063DAE">
      <w:pPr>
        <w:rPr>
          <w:rFonts w:ascii="Arial" w:hAnsi="Arial" w:cs="Arial"/>
        </w:rPr>
      </w:pPr>
    </w:p>
    <w:p w14:paraId="5369902F" w14:textId="1E96E17F" w:rsidR="00063DAE" w:rsidRPr="00DD149D" w:rsidRDefault="00253D87" w:rsidP="00063DAE">
      <w:pPr>
        <w:pStyle w:val="Heading1"/>
        <w:rPr>
          <w:rFonts w:cs="Arial"/>
        </w:rPr>
      </w:pPr>
      <w:bookmarkStart w:id="17" w:name="_Toc48572052"/>
      <w:r>
        <w:rPr>
          <w:rFonts w:cs="Arial"/>
        </w:rPr>
        <w:t>Independent Project/Dissertation</w:t>
      </w:r>
      <w:r w:rsidR="00063DAE" w:rsidRPr="00DD149D">
        <w:rPr>
          <w:rFonts w:cs="Arial"/>
        </w:rPr>
        <w:t xml:space="preserve"> Supervision</w:t>
      </w:r>
      <w:bookmarkEnd w:id="17"/>
    </w:p>
    <w:p w14:paraId="13CD3B5C" w14:textId="77777777" w:rsidR="00063DAE" w:rsidRPr="00DD149D" w:rsidRDefault="00063DAE" w:rsidP="00063DAE">
      <w:pPr>
        <w:rPr>
          <w:rFonts w:ascii="Arial" w:eastAsia="Arial Unicode MS" w:hAnsi="Arial" w:cs="Arial"/>
        </w:rPr>
      </w:pPr>
    </w:p>
    <w:p w14:paraId="436AFB8F" w14:textId="77777777" w:rsidR="00063DAE" w:rsidRPr="00DD149D" w:rsidRDefault="00063DAE" w:rsidP="00063DAE">
      <w:pPr>
        <w:rPr>
          <w:rFonts w:ascii="Arial" w:eastAsia="Arial Unicode MS" w:hAnsi="Arial" w:cs="Arial"/>
          <w:b/>
        </w:rPr>
      </w:pPr>
      <w:r w:rsidRPr="00DD149D">
        <w:rPr>
          <w:rFonts w:ascii="Arial" w:eastAsia="Arial Unicode MS" w:hAnsi="Arial" w:cs="Arial"/>
          <w:b/>
        </w:rPr>
        <w:t>The responsibilities of the supervisor</w:t>
      </w:r>
    </w:p>
    <w:p w14:paraId="7A416D32" w14:textId="77777777" w:rsidR="00DD149D" w:rsidRPr="00DD149D" w:rsidRDefault="00DD149D" w:rsidP="00063DAE">
      <w:pPr>
        <w:rPr>
          <w:rFonts w:ascii="Arial" w:eastAsia="Arial Unicode MS" w:hAnsi="Arial" w:cs="Arial"/>
          <w:b/>
        </w:rPr>
      </w:pPr>
    </w:p>
    <w:p w14:paraId="3B07059C" w14:textId="2ECDC0F2" w:rsidR="00063DAE" w:rsidRPr="00DD149D" w:rsidRDefault="00063DAE" w:rsidP="00063DAE">
      <w:pPr>
        <w:rPr>
          <w:rFonts w:ascii="Arial" w:eastAsia="Arial Unicode MS" w:hAnsi="Arial" w:cs="Arial"/>
        </w:rPr>
      </w:pPr>
      <w:r w:rsidRPr="00DD149D">
        <w:rPr>
          <w:rFonts w:ascii="Arial" w:eastAsia="Arial Unicode MS" w:hAnsi="Arial" w:cs="Arial"/>
        </w:rPr>
        <w:t xml:space="preserve">The role of the supervisor is to guide, rather than direct, you in your research and thinking.  The supervisor is responsible for providing advice and guidance from proposal to completed </w:t>
      </w:r>
      <w:r w:rsidR="00253D87">
        <w:rPr>
          <w:rFonts w:ascii="Arial" w:eastAsia="Arial Unicode MS" w:hAnsi="Arial" w:cs="Arial"/>
        </w:rPr>
        <w:t>Independent Project/Dissertation</w:t>
      </w:r>
      <w:r w:rsidRPr="00DD149D">
        <w:rPr>
          <w:rFonts w:ascii="Arial" w:eastAsia="Arial Unicode MS" w:hAnsi="Arial" w:cs="Arial"/>
        </w:rPr>
        <w:t xml:space="preserve">.  You will be encouraged to explore a range of research methodologies appropriate to the area of study and taking into account the time scales, and ‘do-ability’ of the proposal.  The supervisor’s role is to support, encourage and motivate you in your research.  </w:t>
      </w:r>
    </w:p>
    <w:p w14:paraId="176F01A0" w14:textId="77777777" w:rsidR="00063DAE" w:rsidRPr="00DD149D" w:rsidRDefault="00063DAE" w:rsidP="00063DAE">
      <w:pPr>
        <w:rPr>
          <w:rFonts w:ascii="Arial" w:eastAsia="Arial Unicode MS" w:hAnsi="Arial" w:cs="Arial"/>
        </w:rPr>
      </w:pPr>
    </w:p>
    <w:p w14:paraId="189E0356" w14:textId="77777777" w:rsidR="00063DAE" w:rsidRPr="00DD149D" w:rsidRDefault="00063DAE" w:rsidP="00063DAE">
      <w:pPr>
        <w:rPr>
          <w:rFonts w:ascii="Arial" w:eastAsia="Arial Unicode MS" w:hAnsi="Arial" w:cs="Arial"/>
        </w:rPr>
      </w:pPr>
      <w:r w:rsidRPr="00DD149D">
        <w:rPr>
          <w:rFonts w:ascii="Arial" w:eastAsia="Arial Unicode MS" w:hAnsi="Arial" w:cs="Arial"/>
        </w:rPr>
        <w:t xml:space="preserve">Your supervisor will negotiate a timetable of meetings, target dates and deadlines and keep records of these discussions (see appendix 2 which should be signed by both you and your supervisor on each occasion).  Note that it is your responsibility to contact the supervisor to plan initial meetings and any additional requirements.  </w:t>
      </w:r>
    </w:p>
    <w:p w14:paraId="00F2B42A" w14:textId="77777777" w:rsidR="00063DAE" w:rsidRPr="00DD149D" w:rsidRDefault="00063DAE" w:rsidP="00063DAE">
      <w:pPr>
        <w:rPr>
          <w:rFonts w:ascii="Arial" w:eastAsia="Arial Unicode MS" w:hAnsi="Arial" w:cs="Arial"/>
        </w:rPr>
      </w:pPr>
    </w:p>
    <w:p w14:paraId="79F67264" w14:textId="77777777" w:rsidR="00063DAE" w:rsidRPr="00DD149D" w:rsidRDefault="00063DAE" w:rsidP="00063DAE">
      <w:pPr>
        <w:rPr>
          <w:rFonts w:ascii="Arial" w:eastAsia="Arial Unicode MS" w:hAnsi="Arial" w:cs="Arial"/>
          <w:b/>
        </w:rPr>
      </w:pPr>
      <w:r w:rsidRPr="00DD149D">
        <w:rPr>
          <w:rFonts w:ascii="Arial" w:eastAsia="Arial Unicode MS" w:hAnsi="Arial" w:cs="Arial"/>
          <w:b/>
        </w:rPr>
        <w:t>Your responsibilities</w:t>
      </w:r>
    </w:p>
    <w:p w14:paraId="7E8F5CF0" w14:textId="77777777" w:rsidR="00DD149D" w:rsidRPr="00DD149D" w:rsidRDefault="00DD149D" w:rsidP="00063DAE">
      <w:pPr>
        <w:rPr>
          <w:rFonts w:ascii="Arial" w:eastAsia="Arial Unicode MS" w:hAnsi="Arial" w:cs="Arial"/>
          <w:b/>
        </w:rPr>
      </w:pPr>
    </w:p>
    <w:p w14:paraId="5CED5D3F" w14:textId="2B563567" w:rsidR="00063DAE" w:rsidRPr="00DD149D" w:rsidRDefault="00063DAE" w:rsidP="00063DAE">
      <w:pPr>
        <w:rPr>
          <w:rFonts w:ascii="Arial" w:eastAsia="Arial Unicode MS" w:hAnsi="Arial" w:cs="Arial"/>
        </w:rPr>
      </w:pPr>
      <w:r w:rsidRPr="00DD149D">
        <w:rPr>
          <w:rFonts w:ascii="Arial" w:eastAsia="Arial Unicode MS" w:hAnsi="Arial" w:cs="Arial"/>
        </w:rPr>
        <w:t xml:space="preserve">First and foremost you must ensure that the </w:t>
      </w:r>
      <w:r w:rsidR="00253D87">
        <w:rPr>
          <w:rFonts w:ascii="Arial" w:eastAsia="Arial Unicode MS" w:hAnsi="Arial" w:cs="Arial"/>
        </w:rPr>
        <w:t>Independent Project/Dissertation</w:t>
      </w:r>
      <w:r w:rsidRPr="00DD149D">
        <w:rPr>
          <w:rFonts w:ascii="Arial" w:eastAsia="Arial Unicode MS" w:hAnsi="Arial" w:cs="Arial"/>
        </w:rPr>
        <w:t xml:space="preserve"> produced is your own work.  You should negotiate a timetable of meetings leading to an agreed submission date for the completed work.  You are required to keep a record of all meetings (see appendix 2) and take responsibility for requesting any additional meetings that are considered necessary.  It is important to communicate regularly with your supervisor.  You must take responsibility for ensuring that your work is properly edited, with particular reference to the accuracy of grammar and spelling.    </w:t>
      </w:r>
    </w:p>
    <w:p w14:paraId="191F0FAF" w14:textId="77777777" w:rsidR="00063DAE" w:rsidRPr="00DD149D" w:rsidRDefault="00063DAE" w:rsidP="00063DAE">
      <w:pPr>
        <w:rPr>
          <w:rFonts w:ascii="Arial" w:eastAsia="Arial Unicode MS" w:hAnsi="Arial" w:cs="Arial"/>
        </w:rPr>
      </w:pPr>
    </w:p>
    <w:p w14:paraId="57A95F3A" w14:textId="77777777" w:rsidR="00DD149D" w:rsidRPr="00DD149D" w:rsidRDefault="00DD149D" w:rsidP="00063DAE">
      <w:pPr>
        <w:rPr>
          <w:rFonts w:ascii="Arial" w:hAnsi="Arial" w:cs="Arial"/>
        </w:rPr>
      </w:pPr>
    </w:p>
    <w:p w14:paraId="17B705D2" w14:textId="58FEF175" w:rsidR="00063DAE" w:rsidRPr="00DD149D" w:rsidRDefault="00253D87" w:rsidP="00063DAE">
      <w:pPr>
        <w:rPr>
          <w:rFonts w:ascii="Arial" w:hAnsi="Arial" w:cs="Arial"/>
          <w:b/>
        </w:rPr>
      </w:pPr>
      <w:r>
        <w:rPr>
          <w:rFonts w:ascii="Arial" w:hAnsi="Arial" w:cs="Arial"/>
          <w:b/>
        </w:rPr>
        <w:t>Independent Project/Dissertation</w:t>
      </w:r>
      <w:r w:rsidR="00063DAE" w:rsidRPr="00DD149D">
        <w:rPr>
          <w:rFonts w:ascii="Arial" w:hAnsi="Arial" w:cs="Arial"/>
          <w:b/>
        </w:rPr>
        <w:t xml:space="preserve"> Support Entitlement</w:t>
      </w:r>
    </w:p>
    <w:p w14:paraId="63670348" w14:textId="77777777" w:rsidR="00DD149D" w:rsidRPr="00DD149D" w:rsidRDefault="00DD149D" w:rsidP="00063DAE">
      <w:pPr>
        <w:rPr>
          <w:rFonts w:ascii="Arial" w:hAnsi="Arial" w:cs="Arial"/>
        </w:rPr>
      </w:pPr>
    </w:p>
    <w:p w14:paraId="4E77B340" w14:textId="5ED07440" w:rsidR="00063DAE" w:rsidRPr="00DD149D" w:rsidRDefault="00253D87" w:rsidP="00063DAE">
      <w:pPr>
        <w:rPr>
          <w:rFonts w:ascii="Arial" w:hAnsi="Arial" w:cs="Arial"/>
        </w:rPr>
      </w:pPr>
      <w:r>
        <w:rPr>
          <w:rFonts w:ascii="Arial" w:hAnsi="Arial" w:cs="Arial"/>
        </w:rPr>
        <w:t>Independent Project/Dissertation</w:t>
      </w:r>
      <w:r w:rsidR="00063DAE" w:rsidRPr="00DD149D">
        <w:rPr>
          <w:rFonts w:ascii="Arial" w:hAnsi="Arial" w:cs="Arial"/>
        </w:rPr>
        <w:t>s will not normally be accepted for assessment unless they have</w:t>
      </w:r>
      <w:r w:rsidR="00121A8C">
        <w:rPr>
          <w:rFonts w:ascii="Arial" w:hAnsi="Arial" w:cs="Arial"/>
        </w:rPr>
        <w:t xml:space="preserve"> u</w:t>
      </w:r>
      <w:r w:rsidR="00063DAE" w:rsidRPr="00DD149D">
        <w:rPr>
          <w:rFonts w:ascii="Arial" w:hAnsi="Arial" w:cs="Arial"/>
        </w:rPr>
        <w:t xml:space="preserve">ndergone a process of tutorial supervision. </w:t>
      </w:r>
    </w:p>
    <w:p w14:paraId="61248D12" w14:textId="77777777" w:rsidR="00063DAE" w:rsidRPr="00DD149D" w:rsidRDefault="00063DAE" w:rsidP="00063DAE">
      <w:pPr>
        <w:rPr>
          <w:rFonts w:ascii="Arial" w:hAnsi="Arial" w:cs="Arial"/>
        </w:rPr>
      </w:pPr>
    </w:p>
    <w:p w14:paraId="5244CED1" w14:textId="2E2098EE" w:rsidR="00063DAE" w:rsidRPr="00DD149D" w:rsidRDefault="00063DAE" w:rsidP="00063DAE">
      <w:pPr>
        <w:rPr>
          <w:rFonts w:ascii="Arial" w:hAnsi="Arial" w:cs="Arial"/>
        </w:rPr>
      </w:pPr>
      <w:r w:rsidRPr="00DD149D">
        <w:rPr>
          <w:rFonts w:ascii="Arial" w:hAnsi="Arial" w:cs="Arial"/>
        </w:rPr>
        <w:t xml:space="preserve">The total amount of supervision should not normally exceed 10 meetings to discuss the </w:t>
      </w:r>
      <w:r w:rsidR="00253D87">
        <w:rPr>
          <w:rFonts w:ascii="Arial" w:hAnsi="Arial" w:cs="Arial"/>
        </w:rPr>
        <w:t>Independent Project/Dissertation</w:t>
      </w:r>
      <w:r w:rsidRPr="00DD149D">
        <w:rPr>
          <w:rFonts w:ascii="Arial" w:hAnsi="Arial" w:cs="Arial"/>
        </w:rPr>
        <w:t>. These meetings can either be virtual (such as Skype/email/telephone) or in person.</w:t>
      </w:r>
    </w:p>
    <w:p w14:paraId="34BF1B9E" w14:textId="77777777" w:rsidR="00063DAE" w:rsidRPr="00DD149D" w:rsidRDefault="00063DAE" w:rsidP="00063DAE">
      <w:pPr>
        <w:rPr>
          <w:rFonts w:ascii="Arial" w:hAnsi="Arial" w:cs="Arial"/>
        </w:rPr>
      </w:pPr>
    </w:p>
    <w:p w14:paraId="22934142" w14:textId="5B70D210" w:rsidR="00063DAE" w:rsidRPr="00DD149D" w:rsidRDefault="00063DAE" w:rsidP="00063DAE">
      <w:pPr>
        <w:rPr>
          <w:rFonts w:ascii="Arial" w:hAnsi="Arial" w:cs="Arial"/>
        </w:rPr>
      </w:pPr>
      <w:r w:rsidRPr="00DD149D">
        <w:rPr>
          <w:rFonts w:ascii="Arial" w:hAnsi="Arial" w:cs="Arial"/>
        </w:rPr>
        <w:t xml:space="preserve">A proportion of the total amount of </w:t>
      </w:r>
      <w:r w:rsidR="00253D87">
        <w:rPr>
          <w:rFonts w:ascii="Arial" w:hAnsi="Arial" w:cs="Arial"/>
        </w:rPr>
        <w:t>Independent Project/Dissertation</w:t>
      </w:r>
      <w:r w:rsidRPr="00DD149D">
        <w:rPr>
          <w:rFonts w:ascii="Arial" w:hAnsi="Arial" w:cs="Arial"/>
        </w:rPr>
        <w:t xml:space="preserve"> supervision may take the form of group tutorials or workshops. </w:t>
      </w:r>
    </w:p>
    <w:p w14:paraId="063B580C" w14:textId="77777777" w:rsidR="00063DAE" w:rsidRPr="00DD149D" w:rsidRDefault="00063DAE" w:rsidP="00063DAE">
      <w:pPr>
        <w:rPr>
          <w:rFonts w:ascii="Arial" w:hAnsi="Arial" w:cs="Arial"/>
        </w:rPr>
      </w:pPr>
    </w:p>
    <w:p w14:paraId="2DAD7A62" w14:textId="78F04E98" w:rsidR="00063DAE" w:rsidRDefault="00063DAE" w:rsidP="00063DAE">
      <w:pPr>
        <w:rPr>
          <w:rFonts w:ascii="Arial" w:hAnsi="Arial" w:cs="Arial"/>
        </w:rPr>
      </w:pPr>
      <w:r w:rsidRPr="00DD149D">
        <w:rPr>
          <w:rFonts w:ascii="Arial" w:hAnsi="Arial" w:cs="Arial"/>
        </w:rPr>
        <w:t xml:space="preserve">A summary of each meeting should be recorded by the student on the </w:t>
      </w:r>
      <w:r w:rsidR="00253D87">
        <w:rPr>
          <w:rFonts w:ascii="Arial" w:hAnsi="Arial" w:cs="Arial"/>
        </w:rPr>
        <w:t>Independent Project/Dissertation</w:t>
      </w:r>
      <w:r w:rsidRPr="00DD149D">
        <w:rPr>
          <w:rFonts w:ascii="Arial" w:hAnsi="Arial" w:cs="Arial"/>
        </w:rPr>
        <w:t xml:space="preserve"> Supervision Record Form (</w:t>
      </w:r>
      <w:r w:rsidR="004B25BD">
        <w:rPr>
          <w:rFonts w:ascii="Arial" w:hAnsi="Arial" w:cs="Arial"/>
        </w:rPr>
        <w:t>Appendix 2</w:t>
      </w:r>
      <w:r w:rsidRPr="00DD149D">
        <w:rPr>
          <w:rFonts w:ascii="Arial" w:hAnsi="Arial" w:cs="Arial"/>
        </w:rPr>
        <w:t>) and confirmed by the supervisor within 10 clear working days.</w:t>
      </w:r>
      <w:r w:rsidRPr="00DD149D" w:rsidDel="00541D03">
        <w:rPr>
          <w:rFonts w:ascii="Arial" w:hAnsi="Arial" w:cs="Arial"/>
        </w:rPr>
        <w:t xml:space="preserve"> </w:t>
      </w:r>
    </w:p>
    <w:p w14:paraId="20B50811" w14:textId="5C0329E6" w:rsidR="0006487B" w:rsidRDefault="0006487B" w:rsidP="00063DAE">
      <w:pPr>
        <w:rPr>
          <w:rFonts w:ascii="Arial" w:hAnsi="Arial" w:cs="Arial"/>
        </w:rPr>
      </w:pPr>
    </w:p>
    <w:tbl>
      <w:tblPr>
        <w:tblStyle w:val="TableGrid"/>
        <w:tblW w:w="0" w:type="auto"/>
        <w:tblLook w:val="04A0" w:firstRow="1" w:lastRow="0" w:firstColumn="1" w:lastColumn="0" w:noHBand="0" w:noVBand="1"/>
      </w:tblPr>
      <w:tblGrid>
        <w:gridCol w:w="10444"/>
      </w:tblGrid>
      <w:tr w:rsidR="001D5A70" w14:paraId="0731B079" w14:textId="77777777" w:rsidTr="001D5A70">
        <w:tc>
          <w:tcPr>
            <w:tcW w:w="10444" w:type="dxa"/>
          </w:tcPr>
          <w:p w14:paraId="118C8F8D" w14:textId="556E1B0D" w:rsidR="001D5A70" w:rsidRPr="001D5A70" w:rsidRDefault="001D5A70" w:rsidP="003036C9">
            <w:pPr>
              <w:numPr>
                <w:ilvl w:val="0"/>
                <w:numId w:val="23"/>
              </w:numPr>
              <w:spacing w:before="120" w:after="100" w:afterAutospacing="1"/>
              <w:jc w:val="both"/>
              <w:rPr>
                <w:rFonts w:ascii="Arial" w:hAnsi="Arial" w:cs="Arial"/>
                <w:b/>
                <w:bCs/>
                <w:color w:val="000000"/>
                <w:lang w:val="en-GB"/>
              </w:rPr>
            </w:pPr>
            <w:r w:rsidRPr="001D5A70">
              <w:rPr>
                <w:rStyle w:val="xxcontentpasted0"/>
                <w:rFonts w:ascii="Arial" w:eastAsia="Arial Unicode MS" w:hAnsi="Arial" w:cs="Arial"/>
                <w:b/>
                <w:bCs/>
                <w:bdr w:val="none" w:sz="0" w:space="0" w:color="auto" w:frame="1"/>
              </w:rPr>
              <w:t xml:space="preserve">Your </w:t>
            </w:r>
            <w:r w:rsidR="00253D87">
              <w:rPr>
                <w:rStyle w:val="xxcontentpasted0"/>
                <w:rFonts w:ascii="Arial" w:eastAsia="Arial Unicode MS" w:hAnsi="Arial" w:cs="Arial"/>
                <w:b/>
                <w:bCs/>
                <w:bdr w:val="none" w:sz="0" w:space="0" w:color="auto" w:frame="1"/>
              </w:rPr>
              <w:t>Independent Project/Dissertation</w:t>
            </w:r>
            <w:r w:rsidRPr="001D5A70">
              <w:rPr>
                <w:rStyle w:val="xxcontentpasted0"/>
                <w:rFonts w:ascii="Arial" w:eastAsia="Arial Unicode MS" w:hAnsi="Arial" w:cs="Arial"/>
                <w:b/>
                <w:bCs/>
                <w:bdr w:val="none" w:sz="0" w:space="0" w:color="auto" w:frame="1"/>
              </w:rPr>
              <w:t xml:space="preserve"> Supervisor can read each completed draft chapter</w:t>
            </w:r>
            <w:r w:rsidRPr="001D5A70">
              <w:rPr>
                <w:rStyle w:val="xcontentpasted0"/>
                <w:rFonts w:ascii="Arial" w:eastAsia="Arial Unicode MS" w:hAnsi="Arial" w:cs="Arial"/>
                <w:b/>
                <w:bCs/>
                <w:bdr w:val="none" w:sz="0" w:space="0" w:color="auto" w:frame="1"/>
              </w:rPr>
              <w:t> </w:t>
            </w:r>
            <w:r w:rsidRPr="001D5A70">
              <w:rPr>
                <w:rStyle w:val="xxcontentpasted0"/>
                <w:rFonts w:ascii="Arial" w:eastAsia="Arial Unicode MS" w:hAnsi="Arial" w:cs="Arial"/>
                <w:b/>
                <w:bCs/>
                <w:u w:val="single"/>
                <w:bdr w:val="none" w:sz="0" w:space="0" w:color="auto" w:frame="1"/>
              </w:rPr>
              <w:t>once</w:t>
            </w:r>
            <w:r w:rsidRPr="001D5A70">
              <w:rPr>
                <w:rStyle w:val="xcontentpasted0"/>
                <w:rFonts w:ascii="Arial" w:eastAsia="Arial Unicode MS" w:hAnsi="Arial" w:cs="Arial"/>
                <w:b/>
                <w:bCs/>
                <w:bdr w:val="none" w:sz="0" w:space="0" w:color="auto" w:frame="1"/>
              </w:rPr>
              <w:t> </w:t>
            </w:r>
            <w:r w:rsidRPr="001D5A70">
              <w:rPr>
                <w:rStyle w:val="xxcontentpasted0"/>
                <w:rFonts w:ascii="Arial" w:eastAsia="Arial Unicode MS" w:hAnsi="Arial" w:cs="Arial"/>
                <w:b/>
                <w:bCs/>
                <w:bdr w:val="none" w:sz="0" w:space="0" w:color="auto" w:frame="1"/>
              </w:rPr>
              <w:t>and offer written feedback.</w:t>
            </w:r>
            <w:r w:rsidRPr="001D5A70">
              <w:rPr>
                <w:rStyle w:val="xcontentpasted0"/>
                <w:rFonts w:ascii="Arial" w:eastAsia="Arial Unicode MS" w:hAnsi="Arial" w:cs="Arial"/>
                <w:b/>
                <w:bCs/>
                <w:bdr w:val="none" w:sz="0" w:space="0" w:color="auto" w:frame="1"/>
              </w:rPr>
              <w:t> </w:t>
            </w:r>
          </w:p>
          <w:p w14:paraId="586BDEA0" w14:textId="262F3DD6" w:rsidR="001D5A70" w:rsidRPr="001D5A70" w:rsidRDefault="001D5A70" w:rsidP="001D5A70">
            <w:pPr>
              <w:numPr>
                <w:ilvl w:val="0"/>
                <w:numId w:val="23"/>
              </w:numPr>
              <w:spacing w:beforeAutospacing="1" w:afterAutospacing="1"/>
              <w:jc w:val="both"/>
              <w:rPr>
                <w:rFonts w:ascii="Arial" w:hAnsi="Arial" w:cs="Arial"/>
                <w:b/>
                <w:bCs/>
                <w:color w:val="000000"/>
              </w:rPr>
            </w:pPr>
            <w:r w:rsidRPr="001D5A70">
              <w:rPr>
                <w:rStyle w:val="xxcontentpasted0"/>
                <w:rFonts w:ascii="Arial" w:eastAsia="Arial Unicode MS" w:hAnsi="Arial" w:cs="Arial"/>
                <w:b/>
                <w:bCs/>
                <w:bdr w:val="none" w:sz="0" w:space="0" w:color="auto" w:frame="1"/>
              </w:rPr>
              <w:t xml:space="preserve">Your </w:t>
            </w:r>
            <w:r w:rsidR="00253D87">
              <w:rPr>
                <w:rStyle w:val="xxcontentpasted0"/>
                <w:rFonts w:ascii="Arial" w:eastAsia="Arial Unicode MS" w:hAnsi="Arial" w:cs="Arial"/>
                <w:b/>
                <w:bCs/>
                <w:bdr w:val="none" w:sz="0" w:space="0" w:color="auto" w:frame="1"/>
              </w:rPr>
              <w:t>Independent Project/Dissertation</w:t>
            </w:r>
            <w:r w:rsidRPr="001D5A70">
              <w:rPr>
                <w:rStyle w:val="xxcontentpasted0"/>
                <w:rFonts w:ascii="Arial" w:eastAsia="Arial Unicode MS" w:hAnsi="Arial" w:cs="Arial"/>
                <w:b/>
                <w:bCs/>
                <w:bdr w:val="none" w:sz="0" w:space="0" w:color="auto" w:frame="1"/>
              </w:rPr>
              <w:t xml:space="preserve"> Supervisor will negotiate dates for you to submit these draft chapters. </w:t>
            </w:r>
            <w:r w:rsidRPr="001D5A70">
              <w:rPr>
                <w:rStyle w:val="xcontentpasted0"/>
                <w:rFonts w:ascii="Arial" w:eastAsia="Arial Unicode MS" w:hAnsi="Arial" w:cs="Arial"/>
                <w:b/>
                <w:bCs/>
                <w:bdr w:val="none" w:sz="0" w:space="0" w:color="auto" w:frame="1"/>
              </w:rPr>
              <w:t> </w:t>
            </w:r>
            <w:r w:rsidRPr="001D5A70">
              <w:rPr>
                <w:rStyle w:val="xxcontentpasted0"/>
                <w:rFonts w:ascii="Arial" w:eastAsia="Arial Unicode MS" w:hAnsi="Arial" w:cs="Arial"/>
                <w:b/>
                <w:bCs/>
                <w:bdr w:val="none" w:sz="0" w:space="0" w:color="auto" w:frame="1"/>
              </w:rPr>
              <w:t>These dates will be spread out throughout the academic year.</w:t>
            </w:r>
            <w:r w:rsidRPr="001D5A70">
              <w:rPr>
                <w:rStyle w:val="xcontentpasted0"/>
                <w:rFonts w:ascii="Arial" w:eastAsia="Arial Unicode MS" w:hAnsi="Arial" w:cs="Arial"/>
                <w:b/>
                <w:bCs/>
                <w:bdr w:val="none" w:sz="0" w:space="0" w:color="auto" w:frame="1"/>
              </w:rPr>
              <w:t> </w:t>
            </w:r>
          </w:p>
          <w:p w14:paraId="3D488820" w14:textId="471D04A8" w:rsidR="001D5A70" w:rsidRPr="001D5A70" w:rsidRDefault="001D5A70" w:rsidP="001D5A70">
            <w:pPr>
              <w:numPr>
                <w:ilvl w:val="0"/>
                <w:numId w:val="23"/>
              </w:numPr>
              <w:spacing w:beforeAutospacing="1" w:afterAutospacing="1"/>
              <w:jc w:val="both"/>
              <w:rPr>
                <w:rFonts w:ascii="Arial" w:hAnsi="Arial" w:cs="Arial"/>
                <w:b/>
                <w:bCs/>
                <w:color w:val="000000"/>
              </w:rPr>
            </w:pPr>
            <w:r w:rsidRPr="001D5A70">
              <w:rPr>
                <w:rStyle w:val="xxcontentpasted0"/>
                <w:rFonts w:ascii="Arial" w:eastAsia="Arial Unicode MS" w:hAnsi="Arial" w:cs="Arial"/>
                <w:b/>
                <w:bCs/>
                <w:bdr w:val="none" w:sz="0" w:space="0" w:color="auto" w:frame="1"/>
              </w:rPr>
              <w:t xml:space="preserve">Your </w:t>
            </w:r>
            <w:r w:rsidR="00253D87">
              <w:rPr>
                <w:rStyle w:val="xxcontentpasted0"/>
                <w:rFonts w:ascii="Arial" w:eastAsia="Arial Unicode MS" w:hAnsi="Arial" w:cs="Arial"/>
                <w:b/>
                <w:bCs/>
                <w:bdr w:val="none" w:sz="0" w:space="0" w:color="auto" w:frame="1"/>
              </w:rPr>
              <w:t>Independent Project/Dissertation</w:t>
            </w:r>
            <w:r w:rsidRPr="001D5A70">
              <w:rPr>
                <w:rStyle w:val="xxcontentpasted0"/>
                <w:rFonts w:ascii="Arial" w:eastAsia="Arial Unicode MS" w:hAnsi="Arial" w:cs="Arial"/>
                <w:b/>
                <w:bCs/>
                <w:bdr w:val="none" w:sz="0" w:space="0" w:color="auto" w:frame="1"/>
              </w:rPr>
              <w:t xml:space="preserve"> Supervisor</w:t>
            </w:r>
            <w:r w:rsidRPr="001D5A70">
              <w:rPr>
                <w:rStyle w:val="xcontentpasted0"/>
                <w:rFonts w:ascii="Arial" w:eastAsia="Arial Unicode MS" w:hAnsi="Arial" w:cs="Arial"/>
                <w:b/>
                <w:bCs/>
                <w:bdr w:val="none" w:sz="0" w:space="0" w:color="auto" w:frame="1"/>
              </w:rPr>
              <w:t> </w:t>
            </w:r>
            <w:r w:rsidRPr="001D5A70">
              <w:rPr>
                <w:rStyle w:val="xxcontentpasted0"/>
                <w:rFonts w:ascii="Arial" w:eastAsia="Arial Unicode MS" w:hAnsi="Arial" w:cs="Arial"/>
                <w:b/>
                <w:bCs/>
                <w:u w:val="single"/>
                <w:bdr w:val="none" w:sz="0" w:space="0" w:color="auto" w:frame="1"/>
              </w:rPr>
              <w:t>will not</w:t>
            </w:r>
            <w:r w:rsidRPr="001D5A70">
              <w:rPr>
                <w:rStyle w:val="xcontentpasted0"/>
                <w:rFonts w:ascii="Arial" w:eastAsia="Arial Unicode MS" w:hAnsi="Arial" w:cs="Arial"/>
                <w:b/>
                <w:bCs/>
                <w:bdr w:val="none" w:sz="0" w:space="0" w:color="auto" w:frame="1"/>
              </w:rPr>
              <w:t> </w:t>
            </w:r>
            <w:r w:rsidRPr="001D5A70">
              <w:rPr>
                <w:rStyle w:val="xxcontentpasted0"/>
                <w:rFonts w:ascii="Arial" w:eastAsia="Arial Unicode MS" w:hAnsi="Arial" w:cs="Arial"/>
                <w:b/>
                <w:bCs/>
                <w:bdr w:val="none" w:sz="0" w:space="0" w:color="auto" w:frame="1"/>
              </w:rPr>
              <w:t>be able to view all of these completed draft chapters in bulk close to the submission deadline. </w:t>
            </w:r>
            <w:r w:rsidRPr="001D5A70">
              <w:rPr>
                <w:rStyle w:val="xcontentpasted0"/>
                <w:rFonts w:ascii="Arial" w:eastAsia="Arial Unicode MS" w:hAnsi="Arial" w:cs="Arial"/>
                <w:b/>
                <w:bCs/>
                <w:bdr w:val="none" w:sz="0" w:space="0" w:color="auto" w:frame="1"/>
              </w:rPr>
              <w:t> </w:t>
            </w:r>
            <w:r w:rsidRPr="001D5A70">
              <w:rPr>
                <w:rStyle w:val="xxcontentpasted0"/>
                <w:rFonts w:ascii="Arial" w:eastAsia="Arial Unicode MS" w:hAnsi="Arial" w:cs="Arial"/>
                <w:b/>
                <w:bCs/>
                <w:bdr w:val="none" w:sz="0" w:space="0" w:color="auto" w:frame="1"/>
              </w:rPr>
              <w:t xml:space="preserve">These can only be viewed by your </w:t>
            </w:r>
            <w:r w:rsidR="00253D87">
              <w:rPr>
                <w:rStyle w:val="xxcontentpasted0"/>
                <w:rFonts w:ascii="Arial" w:eastAsia="Arial Unicode MS" w:hAnsi="Arial" w:cs="Arial"/>
                <w:b/>
                <w:bCs/>
                <w:bdr w:val="none" w:sz="0" w:space="0" w:color="auto" w:frame="1"/>
              </w:rPr>
              <w:t>Independent Project/Dissertation</w:t>
            </w:r>
            <w:r w:rsidRPr="001D5A70">
              <w:rPr>
                <w:rStyle w:val="xxcontentpasted0"/>
                <w:rFonts w:ascii="Arial" w:eastAsia="Arial Unicode MS" w:hAnsi="Arial" w:cs="Arial"/>
                <w:b/>
                <w:bCs/>
                <w:bdr w:val="none" w:sz="0" w:space="0" w:color="auto" w:frame="1"/>
              </w:rPr>
              <w:t xml:space="preserve"> Supervisor in regular intervals as stipulated by your </w:t>
            </w:r>
            <w:r w:rsidR="00253D87">
              <w:rPr>
                <w:rStyle w:val="xxcontentpasted0"/>
                <w:rFonts w:ascii="Arial" w:eastAsia="Arial Unicode MS" w:hAnsi="Arial" w:cs="Arial"/>
                <w:b/>
                <w:bCs/>
                <w:bdr w:val="none" w:sz="0" w:space="0" w:color="auto" w:frame="1"/>
              </w:rPr>
              <w:t>Independent Project/Dissertation</w:t>
            </w:r>
            <w:r w:rsidRPr="001D5A70">
              <w:rPr>
                <w:rStyle w:val="xxcontentpasted0"/>
                <w:rFonts w:ascii="Arial" w:eastAsia="Arial Unicode MS" w:hAnsi="Arial" w:cs="Arial"/>
                <w:b/>
                <w:bCs/>
                <w:bdr w:val="none" w:sz="0" w:space="0" w:color="auto" w:frame="1"/>
              </w:rPr>
              <w:t xml:space="preserve"> Supervisor.</w:t>
            </w:r>
            <w:r w:rsidRPr="001D5A70">
              <w:rPr>
                <w:rStyle w:val="xcontentpasted0"/>
                <w:rFonts w:ascii="Arial" w:eastAsia="Arial Unicode MS" w:hAnsi="Arial" w:cs="Arial"/>
                <w:b/>
                <w:bCs/>
                <w:bdr w:val="none" w:sz="0" w:space="0" w:color="auto" w:frame="1"/>
              </w:rPr>
              <w:t> </w:t>
            </w:r>
          </w:p>
          <w:p w14:paraId="229B11F6" w14:textId="1D8FE498" w:rsidR="001D5A70" w:rsidRPr="001D5A70" w:rsidRDefault="001D5A70" w:rsidP="001D5A70">
            <w:pPr>
              <w:numPr>
                <w:ilvl w:val="0"/>
                <w:numId w:val="23"/>
              </w:numPr>
              <w:spacing w:before="100" w:beforeAutospacing="1" w:after="100" w:afterAutospacing="1"/>
              <w:jc w:val="both"/>
              <w:rPr>
                <w:rFonts w:ascii="Arial" w:hAnsi="Arial" w:cs="Arial"/>
                <w:b/>
                <w:bCs/>
                <w:color w:val="000000"/>
              </w:rPr>
            </w:pPr>
            <w:r w:rsidRPr="001D5A70">
              <w:rPr>
                <w:rFonts w:ascii="Arial" w:hAnsi="Arial" w:cs="Arial"/>
                <w:b/>
                <w:bCs/>
                <w:color w:val="000000"/>
              </w:rPr>
              <w:t xml:space="preserve">Your success in this assessment will in part be determined by the level of commitment you put towards your project management </w:t>
            </w:r>
          </w:p>
          <w:p w14:paraId="761E65BB" w14:textId="05EA43E7" w:rsidR="001D5A70" w:rsidRPr="003036C9" w:rsidRDefault="001D5A70" w:rsidP="003036C9">
            <w:pPr>
              <w:numPr>
                <w:ilvl w:val="0"/>
                <w:numId w:val="23"/>
              </w:numPr>
              <w:spacing w:before="100" w:beforeAutospacing="1" w:after="100" w:afterAutospacing="1"/>
              <w:jc w:val="both"/>
              <w:rPr>
                <w:rFonts w:ascii="Arial" w:hAnsi="Arial" w:cs="Arial"/>
                <w:b/>
                <w:bCs/>
              </w:rPr>
            </w:pPr>
            <w:r w:rsidRPr="001D5A70">
              <w:rPr>
                <w:rStyle w:val="xxcontentpasted0"/>
                <w:rFonts w:ascii="Arial" w:eastAsia="Arial Unicode MS" w:hAnsi="Arial" w:cs="Arial"/>
                <w:b/>
                <w:bCs/>
                <w:bdr w:val="none" w:sz="0" w:space="0" w:color="auto" w:frame="1"/>
              </w:rPr>
              <w:lastRenderedPageBreak/>
              <w:t>This is what your studies to date have been preparing you for!</w:t>
            </w:r>
            <w:r w:rsidRPr="001D5A70">
              <w:rPr>
                <w:rStyle w:val="xcontentpasted0"/>
                <w:rFonts w:ascii="Arial" w:eastAsia="Arial Unicode MS" w:hAnsi="Arial" w:cs="Arial"/>
                <w:b/>
                <w:bCs/>
                <w:bdr w:val="none" w:sz="0" w:space="0" w:color="auto" w:frame="1"/>
              </w:rPr>
              <w:t> Enjoy the process! </w:t>
            </w:r>
          </w:p>
        </w:tc>
      </w:tr>
    </w:tbl>
    <w:p w14:paraId="733CDA04" w14:textId="77777777" w:rsidR="00063DAE" w:rsidRPr="00DD149D" w:rsidRDefault="00063DAE" w:rsidP="00063DAE">
      <w:pPr>
        <w:rPr>
          <w:rFonts w:ascii="Arial" w:hAnsi="Arial" w:cs="Arial"/>
        </w:rPr>
      </w:pPr>
    </w:p>
    <w:p w14:paraId="0084B22F" w14:textId="77777777" w:rsidR="00063DAE" w:rsidRPr="00DD149D" w:rsidRDefault="00063DAE" w:rsidP="00063DAE">
      <w:pPr>
        <w:rPr>
          <w:rFonts w:ascii="Arial" w:hAnsi="Arial" w:cs="Arial"/>
        </w:rPr>
      </w:pPr>
    </w:p>
    <w:p w14:paraId="7DB469BF" w14:textId="5C0E7E21" w:rsidR="00063DAE" w:rsidRPr="00DD149D" w:rsidRDefault="00063DAE" w:rsidP="00063DAE">
      <w:pPr>
        <w:pStyle w:val="Heading2"/>
        <w:rPr>
          <w:rFonts w:ascii="Arial" w:hAnsi="Arial" w:cs="Arial"/>
        </w:rPr>
      </w:pPr>
      <w:bookmarkStart w:id="18" w:name="_Toc48572053"/>
      <w:r w:rsidRPr="00DD149D">
        <w:rPr>
          <w:rFonts w:ascii="Arial" w:hAnsi="Arial" w:cs="Arial"/>
        </w:rPr>
        <w:t xml:space="preserve">Submission of </w:t>
      </w:r>
      <w:r w:rsidR="00253D87">
        <w:rPr>
          <w:rFonts w:ascii="Arial" w:hAnsi="Arial" w:cs="Arial"/>
        </w:rPr>
        <w:t>Independent Project/Dissertation</w:t>
      </w:r>
      <w:bookmarkEnd w:id="18"/>
      <w:r w:rsidRPr="00DD149D">
        <w:rPr>
          <w:rFonts w:ascii="Arial" w:hAnsi="Arial" w:cs="Arial"/>
        </w:rPr>
        <w:t xml:space="preserve">   </w:t>
      </w:r>
    </w:p>
    <w:p w14:paraId="0D49B8D4" w14:textId="77777777" w:rsidR="00063DAE" w:rsidRPr="00DD149D" w:rsidRDefault="00063DAE" w:rsidP="00063DAE">
      <w:pPr>
        <w:rPr>
          <w:rFonts w:ascii="Arial" w:hAnsi="Arial" w:cs="Arial"/>
        </w:rPr>
      </w:pPr>
    </w:p>
    <w:p w14:paraId="6044665E" w14:textId="52A913F5" w:rsidR="00063DAE" w:rsidRPr="00DD149D" w:rsidRDefault="00063DAE" w:rsidP="00063DAE">
      <w:pPr>
        <w:rPr>
          <w:rFonts w:ascii="Arial" w:hAnsi="Arial" w:cs="Arial"/>
        </w:rPr>
      </w:pPr>
      <w:r w:rsidRPr="00DD149D">
        <w:rPr>
          <w:rFonts w:ascii="Arial" w:hAnsi="Arial" w:cs="Arial"/>
        </w:rPr>
        <w:t xml:space="preserve">Students will normally be required to submit an electronic copy via Turnitin for examination before an award can be made, unless advised otherwise by your programme </w:t>
      </w:r>
      <w:r w:rsidR="00814346">
        <w:rPr>
          <w:rFonts w:ascii="Arial" w:hAnsi="Arial" w:cs="Arial"/>
        </w:rPr>
        <w:t>Manager</w:t>
      </w:r>
      <w:r w:rsidRPr="00DD149D">
        <w:rPr>
          <w:rFonts w:ascii="Arial" w:hAnsi="Arial" w:cs="Arial"/>
        </w:rPr>
        <w:t xml:space="preserve"> / supervisor. </w:t>
      </w:r>
    </w:p>
    <w:p w14:paraId="3B181DAF" w14:textId="77777777" w:rsidR="00063DAE" w:rsidRPr="00DD149D" w:rsidRDefault="00063DAE" w:rsidP="00063DAE">
      <w:pPr>
        <w:rPr>
          <w:rFonts w:ascii="Arial" w:hAnsi="Arial" w:cs="Arial"/>
        </w:rPr>
      </w:pPr>
    </w:p>
    <w:p w14:paraId="27378DE1" w14:textId="27CA98D3" w:rsidR="00063DAE" w:rsidRPr="00DD149D" w:rsidRDefault="00063DAE" w:rsidP="00063DAE">
      <w:pPr>
        <w:rPr>
          <w:rFonts w:ascii="Arial" w:hAnsi="Arial" w:cs="Arial"/>
        </w:rPr>
      </w:pPr>
      <w:r w:rsidRPr="00DD149D">
        <w:rPr>
          <w:rFonts w:ascii="Arial" w:hAnsi="Arial" w:cs="Arial"/>
        </w:rPr>
        <w:t xml:space="preserve">The </w:t>
      </w:r>
      <w:r w:rsidR="00253D87">
        <w:rPr>
          <w:rFonts w:ascii="Arial" w:hAnsi="Arial" w:cs="Arial"/>
        </w:rPr>
        <w:t>Independent Project/Dissertation</w:t>
      </w:r>
      <w:r w:rsidRPr="00DD149D">
        <w:rPr>
          <w:rFonts w:ascii="Arial" w:hAnsi="Arial" w:cs="Arial"/>
        </w:rPr>
        <w:t xml:space="preserve"> submitted for examination shall include:</w:t>
      </w:r>
    </w:p>
    <w:p w14:paraId="194AB946" w14:textId="77777777" w:rsidR="00063DAE" w:rsidRPr="00DD149D" w:rsidRDefault="00063DAE" w:rsidP="00063DAE">
      <w:pPr>
        <w:rPr>
          <w:rFonts w:ascii="Arial" w:hAnsi="Arial" w:cs="Arial"/>
        </w:rPr>
      </w:pPr>
    </w:p>
    <w:p w14:paraId="62B25F4F" w14:textId="47086101" w:rsidR="00063DAE" w:rsidRPr="00DD149D" w:rsidRDefault="00063DAE" w:rsidP="00A35813">
      <w:pPr>
        <w:pStyle w:val="ListParagraph"/>
        <w:numPr>
          <w:ilvl w:val="0"/>
          <w:numId w:val="21"/>
        </w:numPr>
        <w:rPr>
          <w:rFonts w:ascii="Arial" w:hAnsi="Arial" w:cs="Arial"/>
          <w:sz w:val="24"/>
          <w:szCs w:val="24"/>
        </w:rPr>
      </w:pPr>
      <w:r w:rsidRPr="00DD149D">
        <w:rPr>
          <w:rFonts w:ascii="Arial" w:hAnsi="Arial" w:cs="Arial"/>
        </w:rPr>
        <w:t xml:space="preserve">a </w:t>
      </w:r>
      <w:r w:rsidRPr="00DD149D">
        <w:rPr>
          <w:rFonts w:ascii="Arial" w:hAnsi="Arial" w:cs="Arial"/>
          <w:sz w:val="24"/>
          <w:szCs w:val="24"/>
        </w:rPr>
        <w:t xml:space="preserve">summary of the </w:t>
      </w:r>
      <w:r w:rsidR="00253D87">
        <w:rPr>
          <w:rFonts w:ascii="Arial" w:hAnsi="Arial" w:cs="Arial"/>
          <w:sz w:val="24"/>
          <w:szCs w:val="24"/>
        </w:rPr>
        <w:t>Independent Project/Dissertation</w:t>
      </w:r>
      <w:r w:rsidRPr="00DD149D">
        <w:rPr>
          <w:rFonts w:ascii="Arial" w:hAnsi="Arial" w:cs="Arial"/>
          <w:sz w:val="24"/>
          <w:szCs w:val="24"/>
        </w:rPr>
        <w:t xml:space="preserve"> not exceeding 500 words in length; </w:t>
      </w:r>
    </w:p>
    <w:p w14:paraId="6FFF5255" w14:textId="31B0FD8C" w:rsidR="00063DAE" w:rsidRPr="00DD149D" w:rsidRDefault="00063DAE" w:rsidP="00A35813">
      <w:pPr>
        <w:pStyle w:val="ListParagraph"/>
        <w:numPr>
          <w:ilvl w:val="0"/>
          <w:numId w:val="21"/>
        </w:numPr>
        <w:rPr>
          <w:rFonts w:ascii="Arial" w:hAnsi="Arial" w:cs="Arial"/>
          <w:sz w:val="24"/>
          <w:szCs w:val="24"/>
        </w:rPr>
      </w:pPr>
      <w:r w:rsidRPr="00DD149D">
        <w:rPr>
          <w:rFonts w:ascii="Arial" w:hAnsi="Arial" w:cs="Arial"/>
          <w:sz w:val="24"/>
          <w:szCs w:val="24"/>
        </w:rPr>
        <w:t xml:space="preserve">a signed declaration by the student stating to what extent the </w:t>
      </w:r>
      <w:r w:rsidR="00253D87">
        <w:rPr>
          <w:rFonts w:ascii="Arial" w:hAnsi="Arial" w:cs="Arial"/>
          <w:sz w:val="24"/>
          <w:szCs w:val="24"/>
        </w:rPr>
        <w:t>Independent Project/Dissertation</w:t>
      </w:r>
      <w:r w:rsidRPr="00DD149D">
        <w:rPr>
          <w:rFonts w:ascii="Arial" w:hAnsi="Arial" w:cs="Arial"/>
          <w:sz w:val="24"/>
          <w:szCs w:val="24"/>
        </w:rPr>
        <w:t xml:space="preserve"> is the result of his/her independent work or investigation, and should clearly identify any portions for which he/she is indebted to other sources.  Explicit references should be given, and a full bibliography shall be appended to the work;</w:t>
      </w:r>
    </w:p>
    <w:p w14:paraId="310671A7" w14:textId="69CC7A2F" w:rsidR="00063DAE" w:rsidRPr="00DD149D" w:rsidRDefault="00063DAE" w:rsidP="00A35813">
      <w:pPr>
        <w:pStyle w:val="ListParagraph"/>
        <w:numPr>
          <w:ilvl w:val="0"/>
          <w:numId w:val="21"/>
        </w:numPr>
        <w:rPr>
          <w:rFonts w:ascii="Arial" w:hAnsi="Arial" w:cs="Arial"/>
          <w:sz w:val="24"/>
          <w:szCs w:val="24"/>
        </w:rPr>
      </w:pPr>
      <w:r w:rsidRPr="00DD149D">
        <w:rPr>
          <w:rFonts w:ascii="Arial" w:hAnsi="Arial" w:cs="Arial"/>
          <w:sz w:val="24"/>
          <w:szCs w:val="24"/>
        </w:rPr>
        <w:t xml:space="preserve">a signed declaration by the student certifying that the </w:t>
      </w:r>
      <w:r w:rsidR="00253D87">
        <w:rPr>
          <w:rFonts w:ascii="Arial" w:hAnsi="Arial" w:cs="Arial"/>
          <w:sz w:val="24"/>
          <w:szCs w:val="24"/>
        </w:rPr>
        <w:t>Independent Project/Dissertation</w:t>
      </w:r>
      <w:r w:rsidRPr="00DD149D">
        <w:rPr>
          <w:rFonts w:ascii="Arial" w:hAnsi="Arial" w:cs="Arial"/>
          <w:sz w:val="24"/>
          <w:szCs w:val="24"/>
        </w:rPr>
        <w:t xml:space="preserve"> has not already been accepted in substance for any academic award and is not being concurrently submitted in candidature for any such award.</w:t>
      </w:r>
    </w:p>
    <w:p w14:paraId="5F42E75C" w14:textId="77777777" w:rsidR="00063DAE" w:rsidRPr="00DD149D" w:rsidRDefault="00063DAE" w:rsidP="00063DAE">
      <w:pPr>
        <w:rPr>
          <w:rFonts w:ascii="Arial" w:eastAsia="Arial Unicode MS" w:hAnsi="Arial" w:cs="Arial"/>
          <w:highlight w:val="yellow"/>
        </w:rPr>
      </w:pPr>
    </w:p>
    <w:p w14:paraId="24B2B081" w14:textId="784EC215" w:rsidR="00063DAE" w:rsidRPr="00DD149D" w:rsidRDefault="00063DAE" w:rsidP="00063DAE">
      <w:pPr>
        <w:rPr>
          <w:rFonts w:ascii="Arial" w:hAnsi="Arial" w:cs="Arial"/>
        </w:rPr>
      </w:pPr>
      <w:r w:rsidRPr="004B25BD">
        <w:rPr>
          <w:rFonts w:ascii="Arial" w:hAnsi="Arial" w:cs="Arial"/>
          <w:b/>
          <w:bCs/>
        </w:rPr>
        <w:t xml:space="preserve">It is important to remember that </w:t>
      </w:r>
      <w:r w:rsidR="00253D87">
        <w:rPr>
          <w:rFonts w:ascii="Arial" w:hAnsi="Arial" w:cs="Arial"/>
          <w:b/>
          <w:bCs/>
        </w:rPr>
        <w:t>Independent Project/Dissertation</w:t>
      </w:r>
      <w:r w:rsidRPr="004B25BD">
        <w:rPr>
          <w:rFonts w:ascii="Arial" w:hAnsi="Arial" w:cs="Arial"/>
          <w:b/>
          <w:bCs/>
        </w:rPr>
        <w:t xml:space="preserve">s can take longer to write than students expect and </w:t>
      </w:r>
      <w:r w:rsidRPr="004B25BD">
        <w:rPr>
          <w:rFonts w:ascii="Arial" w:hAnsi="Arial" w:cs="Arial"/>
          <w:b/>
          <w:bCs/>
          <w:u w:val="single"/>
        </w:rPr>
        <w:t>you cannot commence your research until you have ethical approval via your supervisor</w:t>
      </w:r>
      <w:r w:rsidRPr="00DD149D">
        <w:rPr>
          <w:rFonts w:ascii="Arial" w:hAnsi="Arial" w:cs="Arial"/>
        </w:rPr>
        <w:t xml:space="preserve">.  </w:t>
      </w:r>
    </w:p>
    <w:p w14:paraId="762A16E8" w14:textId="77777777" w:rsidR="00063DAE" w:rsidRPr="00DD149D" w:rsidRDefault="00063DAE" w:rsidP="00063DAE">
      <w:pPr>
        <w:rPr>
          <w:rFonts w:ascii="Arial" w:hAnsi="Arial" w:cs="Arial"/>
        </w:rPr>
      </w:pPr>
    </w:p>
    <w:p w14:paraId="47BDBE83" w14:textId="2E92C063" w:rsidR="00063DAE" w:rsidRPr="00DD149D" w:rsidRDefault="00063DAE" w:rsidP="00063DAE">
      <w:pPr>
        <w:rPr>
          <w:rFonts w:ascii="Arial" w:hAnsi="Arial" w:cs="Arial"/>
        </w:rPr>
      </w:pPr>
      <w:r w:rsidRPr="00DD149D">
        <w:rPr>
          <w:rFonts w:ascii="Arial" w:hAnsi="Arial" w:cs="Arial"/>
        </w:rPr>
        <w:t xml:space="preserve">The ability to manage a project is one of the skills that is considered in the assessment of a </w:t>
      </w:r>
      <w:r w:rsidR="00253D87">
        <w:rPr>
          <w:rFonts w:ascii="Arial" w:hAnsi="Arial" w:cs="Arial"/>
        </w:rPr>
        <w:t>Independent Project/Dissertation</w:t>
      </w:r>
      <w:r w:rsidRPr="00DD149D">
        <w:rPr>
          <w:rFonts w:ascii="Arial" w:hAnsi="Arial" w:cs="Arial"/>
        </w:rPr>
        <w:t>. The adherence to timescales and deadlines and the ability to deal with exceptional and mitigating circumstances are all considered.</w:t>
      </w:r>
    </w:p>
    <w:p w14:paraId="554287B9" w14:textId="77777777" w:rsidR="00063DAE" w:rsidRPr="00DD149D" w:rsidRDefault="00063DAE" w:rsidP="00063DAE">
      <w:pPr>
        <w:rPr>
          <w:rFonts w:ascii="Arial" w:hAnsi="Arial" w:cs="Arial"/>
        </w:rPr>
      </w:pPr>
      <w:r w:rsidRPr="00DD149D">
        <w:rPr>
          <w:rFonts w:ascii="Arial" w:hAnsi="Arial" w:cs="Arial"/>
        </w:rPr>
        <w:br w:type="page"/>
      </w:r>
    </w:p>
    <w:p w14:paraId="46C7210E" w14:textId="77777777" w:rsidR="00063DAE" w:rsidRPr="00DD149D" w:rsidRDefault="00063DAE" w:rsidP="00063DAE">
      <w:pPr>
        <w:pStyle w:val="Heading1"/>
        <w:rPr>
          <w:rFonts w:cs="Arial"/>
        </w:rPr>
      </w:pPr>
      <w:bookmarkStart w:id="19" w:name="_Toc48572054"/>
      <w:r w:rsidRPr="00DD149D">
        <w:rPr>
          <w:rFonts w:cs="Arial"/>
        </w:rPr>
        <w:lastRenderedPageBreak/>
        <w:t>Project Management</w:t>
      </w:r>
      <w:bookmarkEnd w:id="19"/>
      <w:r w:rsidRPr="00DD149D">
        <w:rPr>
          <w:rFonts w:cs="Arial"/>
        </w:rPr>
        <w:t xml:space="preserve"> </w:t>
      </w:r>
    </w:p>
    <w:p w14:paraId="604C03DB" w14:textId="77777777" w:rsidR="00063DAE" w:rsidRPr="00DD149D" w:rsidRDefault="00063DAE" w:rsidP="00063DAE">
      <w:pPr>
        <w:rPr>
          <w:rFonts w:ascii="Arial" w:hAnsi="Arial" w:cs="Arial"/>
        </w:rPr>
      </w:pPr>
      <w:r w:rsidRPr="00DD149D">
        <w:rPr>
          <w:rFonts w:ascii="Arial" w:hAnsi="Arial" w:cs="Arial"/>
        </w:rPr>
        <w:tab/>
      </w:r>
    </w:p>
    <w:p w14:paraId="5F3CC65E" w14:textId="77777777" w:rsidR="00063DAE" w:rsidRPr="00DD149D" w:rsidRDefault="00063DAE" w:rsidP="00063DAE">
      <w:pPr>
        <w:rPr>
          <w:rFonts w:ascii="Arial" w:hAnsi="Arial" w:cs="Arial"/>
          <w:b/>
        </w:rPr>
      </w:pPr>
      <w:r w:rsidRPr="00DD149D">
        <w:rPr>
          <w:rFonts w:ascii="Arial" w:hAnsi="Arial" w:cs="Arial"/>
          <w:b/>
        </w:rPr>
        <w:t>Advice on Timescales</w:t>
      </w:r>
    </w:p>
    <w:p w14:paraId="3992EDDF" w14:textId="77777777" w:rsidR="00DD149D" w:rsidRPr="00DD149D" w:rsidRDefault="00DD149D" w:rsidP="00063DAE">
      <w:pPr>
        <w:rPr>
          <w:rFonts w:ascii="Arial" w:hAnsi="Arial" w:cs="Arial"/>
          <w:b/>
        </w:rPr>
      </w:pPr>
    </w:p>
    <w:p w14:paraId="54BC692A" w14:textId="2F3C98E8" w:rsidR="00063DAE" w:rsidRPr="00DD149D" w:rsidRDefault="00253D87" w:rsidP="00063DAE">
      <w:pPr>
        <w:rPr>
          <w:rFonts w:ascii="Arial" w:hAnsi="Arial" w:cs="Arial"/>
        </w:rPr>
      </w:pPr>
      <w:r>
        <w:rPr>
          <w:rFonts w:ascii="Arial" w:hAnsi="Arial" w:cs="Arial"/>
        </w:rPr>
        <w:t>Independent Project/Dissertation</w:t>
      </w:r>
      <w:r w:rsidR="00063DAE" w:rsidRPr="00DD149D">
        <w:rPr>
          <w:rFonts w:ascii="Arial" w:hAnsi="Arial" w:cs="Arial"/>
        </w:rPr>
        <w:t xml:space="preserve">s always take longer to write than students expect. It is important to remember that you will not be permitted to commence your research until you have secured ethical approval via your supervisor. You should remember that it is not only the research and drafting of the text which is required. Word-processing the text, inserting quotations, producing appendices and a bibliography detailing all sources cited are all time-consuming tasks often left to the end of the process, then printing and binding the finished </w:t>
      </w:r>
      <w:r>
        <w:rPr>
          <w:rFonts w:ascii="Arial" w:hAnsi="Arial" w:cs="Arial"/>
        </w:rPr>
        <w:t>Independent Project/Dissertation</w:t>
      </w:r>
      <w:r w:rsidR="00063DAE" w:rsidRPr="00DD149D">
        <w:rPr>
          <w:rFonts w:ascii="Arial" w:hAnsi="Arial" w:cs="Arial"/>
        </w:rPr>
        <w:t xml:space="preserve"> is necessary, and all together these tasks cannot realistically be achieved in the week before submission is due. In particular, you will need to make sure that other people you will rely on, such as your supervisor and printing. </w:t>
      </w:r>
    </w:p>
    <w:p w14:paraId="5B1B5256" w14:textId="77777777" w:rsidR="00063DAE" w:rsidRPr="00DD149D" w:rsidRDefault="00063DAE" w:rsidP="00063DAE">
      <w:pPr>
        <w:rPr>
          <w:rFonts w:ascii="Arial" w:hAnsi="Arial" w:cs="Arial"/>
        </w:rPr>
      </w:pPr>
    </w:p>
    <w:p w14:paraId="4232A487" w14:textId="77777777" w:rsidR="00063DAE" w:rsidRPr="00DD149D" w:rsidRDefault="00063DAE" w:rsidP="00063DAE">
      <w:pPr>
        <w:rPr>
          <w:rFonts w:ascii="Arial" w:hAnsi="Arial" w:cs="Arial"/>
          <w:b/>
        </w:rPr>
      </w:pPr>
      <w:r w:rsidRPr="00DD149D">
        <w:rPr>
          <w:rFonts w:ascii="Arial" w:hAnsi="Arial" w:cs="Arial"/>
          <w:b/>
        </w:rPr>
        <w:t>Relevance of Project Management</w:t>
      </w:r>
    </w:p>
    <w:p w14:paraId="2BDEAF7A" w14:textId="77777777" w:rsidR="00DD149D" w:rsidRPr="00DD149D" w:rsidRDefault="00DD149D" w:rsidP="00063DAE">
      <w:pPr>
        <w:rPr>
          <w:rFonts w:ascii="Arial" w:hAnsi="Arial" w:cs="Arial"/>
          <w:b/>
        </w:rPr>
      </w:pPr>
    </w:p>
    <w:p w14:paraId="18FEAC65" w14:textId="44B4B66E" w:rsidR="00063DAE" w:rsidRPr="00DD149D" w:rsidRDefault="00063DAE" w:rsidP="00063DAE">
      <w:pPr>
        <w:rPr>
          <w:rFonts w:ascii="Arial" w:hAnsi="Arial" w:cs="Arial"/>
        </w:rPr>
      </w:pPr>
      <w:r w:rsidRPr="00DD149D">
        <w:rPr>
          <w:rFonts w:ascii="Arial" w:hAnsi="Arial" w:cs="Arial"/>
        </w:rPr>
        <w:t xml:space="preserve">The ability to manage a project is one of the skills that will be assessed as part of the </w:t>
      </w:r>
      <w:r w:rsidR="00253D87">
        <w:rPr>
          <w:rFonts w:ascii="Arial" w:hAnsi="Arial" w:cs="Arial"/>
        </w:rPr>
        <w:t>Independent Project/Dissertation</w:t>
      </w:r>
      <w:r w:rsidRPr="00DD149D">
        <w:rPr>
          <w:rFonts w:ascii="Arial" w:hAnsi="Arial" w:cs="Arial"/>
        </w:rPr>
        <w:t xml:space="preserve"> submission. Your supervisor will be required to comment on your management of the process, your adherence to deadlines and milestones, and the manner in which you dealt with any exceptional or mitigating circumstances that may have affected the project timescale. </w:t>
      </w:r>
    </w:p>
    <w:p w14:paraId="7D2866B2" w14:textId="77777777" w:rsidR="00063DAE" w:rsidRPr="00DD149D" w:rsidRDefault="00063DAE" w:rsidP="00063DAE">
      <w:pPr>
        <w:rPr>
          <w:rFonts w:ascii="Arial" w:hAnsi="Arial" w:cs="Arial"/>
        </w:rPr>
      </w:pPr>
    </w:p>
    <w:p w14:paraId="11F8A9DC" w14:textId="749B7DB0" w:rsidR="00063DAE" w:rsidRPr="00DD149D" w:rsidRDefault="00063DAE" w:rsidP="00063DAE">
      <w:pPr>
        <w:rPr>
          <w:rFonts w:ascii="Arial" w:hAnsi="Arial" w:cs="Arial"/>
        </w:rPr>
      </w:pPr>
      <w:r w:rsidRPr="00DD149D">
        <w:rPr>
          <w:rFonts w:ascii="Arial" w:hAnsi="Arial" w:cs="Arial"/>
        </w:rPr>
        <w:t xml:space="preserve">Aside from the assessment process, </w:t>
      </w:r>
      <w:r w:rsidR="00253D87">
        <w:rPr>
          <w:rFonts w:ascii="Arial" w:hAnsi="Arial" w:cs="Arial"/>
        </w:rPr>
        <w:t>Independent Project/Dissertation</w:t>
      </w:r>
      <w:r w:rsidRPr="00DD149D">
        <w:rPr>
          <w:rFonts w:ascii="Arial" w:hAnsi="Arial" w:cs="Arial"/>
        </w:rPr>
        <w:t>s need to be project managed properly. This is a big project with many tasks and many dependencies between tasks.</w:t>
      </w:r>
    </w:p>
    <w:p w14:paraId="0B9925AE" w14:textId="77777777" w:rsidR="00063DAE" w:rsidRPr="00DD149D" w:rsidRDefault="00063DAE" w:rsidP="00063DAE">
      <w:pPr>
        <w:pStyle w:val="Heading1"/>
        <w:rPr>
          <w:rFonts w:cs="Arial"/>
        </w:rPr>
      </w:pPr>
      <w:r w:rsidRPr="00DD149D">
        <w:rPr>
          <w:rFonts w:cs="Arial"/>
        </w:rPr>
        <w:br w:type="page"/>
      </w:r>
      <w:bookmarkStart w:id="20" w:name="_Toc48572055"/>
      <w:r w:rsidRPr="00DD149D">
        <w:rPr>
          <w:rFonts w:cs="Arial"/>
        </w:rPr>
        <w:lastRenderedPageBreak/>
        <w:t>Appendix 1 Declaration Form</w:t>
      </w:r>
      <w:bookmarkEnd w:id="20"/>
      <w:r w:rsidRPr="00DD149D">
        <w:rPr>
          <w:rFonts w:cs="Arial"/>
        </w:rPr>
        <w:t xml:space="preserve"> </w:t>
      </w:r>
    </w:p>
    <w:p w14:paraId="0D474600" w14:textId="77777777" w:rsidR="00063DAE" w:rsidRPr="00DD149D" w:rsidRDefault="00063DAE" w:rsidP="00063DAE">
      <w:pPr>
        <w:rPr>
          <w:rFonts w:ascii="Arial" w:hAnsi="Arial" w:cs="Arial"/>
        </w:rPr>
      </w:pPr>
      <w:r w:rsidRPr="00DD149D">
        <w:rPr>
          <w:rFonts w:ascii="Arial" w:hAnsi="Arial" w:cs="Arial"/>
          <w:noProof/>
          <w:lang w:val="en-GB" w:eastAsia="en-GB"/>
        </w:rPr>
        <w:drawing>
          <wp:inline distT="0" distB="0" distL="0" distR="0" wp14:anchorId="7C89E7E3" wp14:editId="5191FA3B">
            <wp:extent cx="2076450" cy="1000125"/>
            <wp:effectExtent l="0" t="0" r="0" b="9525"/>
            <wp:docPr id="1" name="Picture 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Newy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6450" cy="1000125"/>
                    </a:xfrm>
                    <a:prstGeom prst="rect">
                      <a:avLst/>
                    </a:prstGeom>
                    <a:noFill/>
                    <a:ln>
                      <a:noFill/>
                    </a:ln>
                  </pic:spPr>
                </pic:pic>
              </a:graphicData>
            </a:graphic>
          </wp:inline>
        </w:drawing>
      </w:r>
    </w:p>
    <w:p w14:paraId="025533EA" w14:textId="699742EF" w:rsidR="00063DAE" w:rsidRPr="00DD149D" w:rsidRDefault="00253D87" w:rsidP="00063DAE">
      <w:pPr>
        <w:rPr>
          <w:rFonts w:ascii="Arial" w:hAnsi="Arial" w:cs="Arial"/>
        </w:rPr>
      </w:pPr>
      <w:r>
        <w:rPr>
          <w:rFonts w:ascii="Arial" w:hAnsi="Arial" w:cs="Arial"/>
        </w:rPr>
        <w:t>Independent Project/Dissertation</w:t>
      </w:r>
      <w:r w:rsidR="00DD149D" w:rsidRPr="00DD149D">
        <w:rPr>
          <w:rFonts w:ascii="Arial" w:hAnsi="Arial" w:cs="Arial"/>
        </w:rPr>
        <w:t xml:space="preserve"> </w:t>
      </w:r>
      <w:r w:rsidR="00063DAE" w:rsidRPr="00DD149D">
        <w:rPr>
          <w:rFonts w:ascii="Arial" w:hAnsi="Arial" w:cs="Arial"/>
        </w:rPr>
        <w:t>Declaration Form.</w:t>
      </w:r>
    </w:p>
    <w:p w14:paraId="19B5372E" w14:textId="77777777" w:rsidR="00063DAE" w:rsidRPr="00DD149D" w:rsidRDefault="00063DAE" w:rsidP="00063DAE">
      <w:pPr>
        <w:rPr>
          <w:rFonts w:ascii="Arial" w:hAnsi="Arial" w:cs="Arial"/>
        </w:rPr>
      </w:pPr>
    </w:p>
    <w:p w14:paraId="5812A8C4" w14:textId="77777777" w:rsidR="00063DAE" w:rsidRPr="00DD149D" w:rsidRDefault="00063DAE" w:rsidP="00063DAE">
      <w:pPr>
        <w:rPr>
          <w:rFonts w:ascii="Arial" w:hAnsi="Arial" w:cs="Arial"/>
        </w:rPr>
      </w:pPr>
      <w:r w:rsidRPr="00DD149D">
        <w:rPr>
          <w:rFonts w:ascii="Arial" w:hAnsi="Arial" w:cs="Arial"/>
        </w:rPr>
        <w:t>1. This work has not previously been accepted in substance for any degree and is not being concurrently submitted in candidature for any degree.</w:t>
      </w:r>
    </w:p>
    <w:p w14:paraId="5EE15BDD" w14:textId="77777777" w:rsidR="00063DAE" w:rsidRPr="00DD149D" w:rsidRDefault="00063DAE" w:rsidP="00063DAE">
      <w:pPr>
        <w:rPr>
          <w:rFonts w:ascii="Arial" w:hAnsi="Arial" w:cs="Arial"/>
        </w:rPr>
      </w:pPr>
      <w:r w:rsidRPr="00DD149D">
        <w:rPr>
          <w:rFonts w:ascii="Arial" w:hAnsi="Arial" w:cs="Arial"/>
        </w:rPr>
        <w:t>Signed…….………………………………………………………………………...</w:t>
      </w:r>
    </w:p>
    <w:p w14:paraId="068E2660" w14:textId="77777777" w:rsidR="00063DAE" w:rsidRPr="00DD149D" w:rsidRDefault="00063DAE" w:rsidP="00063DAE">
      <w:pPr>
        <w:rPr>
          <w:rFonts w:ascii="Arial" w:hAnsi="Arial" w:cs="Arial"/>
        </w:rPr>
      </w:pPr>
      <w:r w:rsidRPr="00DD149D">
        <w:rPr>
          <w:rFonts w:ascii="Arial" w:hAnsi="Arial" w:cs="Arial"/>
        </w:rPr>
        <w:t>Date ………………………………………………………………………………...</w:t>
      </w:r>
    </w:p>
    <w:p w14:paraId="1662D25F" w14:textId="77777777" w:rsidR="00063DAE" w:rsidRPr="00DD149D" w:rsidRDefault="00063DAE" w:rsidP="00063DAE">
      <w:pPr>
        <w:rPr>
          <w:rFonts w:ascii="Arial" w:hAnsi="Arial" w:cs="Arial"/>
        </w:rPr>
      </w:pPr>
    </w:p>
    <w:p w14:paraId="682D4167" w14:textId="09A35BDE" w:rsidR="00063DAE" w:rsidRPr="00DD149D" w:rsidRDefault="00063DAE" w:rsidP="00063DAE">
      <w:pPr>
        <w:rPr>
          <w:rFonts w:ascii="Arial" w:hAnsi="Arial" w:cs="Arial"/>
        </w:rPr>
      </w:pPr>
      <w:r w:rsidRPr="00DD149D">
        <w:rPr>
          <w:rFonts w:ascii="Arial" w:hAnsi="Arial" w:cs="Arial"/>
        </w:rPr>
        <w:t xml:space="preserve">2. This </w:t>
      </w:r>
      <w:r w:rsidR="00253D87">
        <w:rPr>
          <w:rFonts w:ascii="Arial" w:hAnsi="Arial" w:cs="Arial"/>
        </w:rPr>
        <w:t>Independent Project/Dissertation</w:t>
      </w:r>
      <w:r w:rsidRPr="00DD149D">
        <w:rPr>
          <w:rFonts w:ascii="Arial" w:hAnsi="Arial" w:cs="Arial"/>
        </w:rPr>
        <w:t xml:space="preserve"> is being submitted in partial fulfilment of the requirements for the degree of  ……………………………………………………………….................</w:t>
      </w:r>
    </w:p>
    <w:p w14:paraId="2B3303C8" w14:textId="77777777" w:rsidR="00063DAE" w:rsidRPr="00DD149D" w:rsidRDefault="00063DAE" w:rsidP="00063DAE">
      <w:pPr>
        <w:rPr>
          <w:rFonts w:ascii="Arial" w:hAnsi="Arial" w:cs="Arial"/>
        </w:rPr>
      </w:pPr>
      <w:r w:rsidRPr="00DD149D">
        <w:rPr>
          <w:rFonts w:ascii="Arial" w:hAnsi="Arial" w:cs="Arial"/>
        </w:rPr>
        <w:t>Signed  …………………………………………………………………………….</w:t>
      </w:r>
    </w:p>
    <w:p w14:paraId="5F24D0B1" w14:textId="77777777" w:rsidR="00063DAE" w:rsidRPr="00DD149D" w:rsidRDefault="00063DAE" w:rsidP="00063DAE">
      <w:pPr>
        <w:rPr>
          <w:rFonts w:ascii="Arial" w:hAnsi="Arial" w:cs="Arial"/>
        </w:rPr>
      </w:pPr>
      <w:r w:rsidRPr="00DD149D">
        <w:rPr>
          <w:rFonts w:ascii="Arial" w:hAnsi="Arial" w:cs="Arial"/>
        </w:rPr>
        <w:t>Date  …………………………………………………………………..…………...</w:t>
      </w:r>
    </w:p>
    <w:p w14:paraId="2267099E" w14:textId="77777777" w:rsidR="00063DAE" w:rsidRPr="00DD149D" w:rsidRDefault="00063DAE" w:rsidP="00063DAE">
      <w:pPr>
        <w:rPr>
          <w:rFonts w:ascii="Arial" w:hAnsi="Arial" w:cs="Arial"/>
        </w:rPr>
      </w:pPr>
    </w:p>
    <w:p w14:paraId="65E8BAC7" w14:textId="609B4A8D" w:rsidR="00063DAE" w:rsidRPr="00DD149D" w:rsidRDefault="00063DAE" w:rsidP="00063DAE">
      <w:pPr>
        <w:rPr>
          <w:rFonts w:ascii="Arial" w:hAnsi="Arial" w:cs="Arial"/>
        </w:rPr>
      </w:pPr>
      <w:r w:rsidRPr="00DD149D">
        <w:rPr>
          <w:rFonts w:ascii="Arial" w:hAnsi="Arial" w:cs="Arial"/>
        </w:rPr>
        <w:t xml:space="preserve">3. This </w:t>
      </w:r>
      <w:r w:rsidR="00253D87">
        <w:rPr>
          <w:rFonts w:ascii="Arial" w:hAnsi="Arial" w:cs="Arial"/>
        </w:rPr>
        <w:t>Independent Project/Dissertation</w:t>
      </w:r>
      <w:r w:rsidRPr="00DD149D">
        <w:rPr>
          <w:rFonts w:ascii="Arial" w:hAnsi="Arial" w:cs="Arial"/>
        </w:rPr>
        <w:t xml:space="preserve"> is the result of my own independent work/investigation, except where otherwise stated.</w:t>
      </w:r>
    </w:p>
    <w:p w14:paraId="2C524FF7" w14:textId="77777777" w:rsidR="00063DAE" w:rsidRPr="00DD149D" w:rsidRDefault="00063DAE" w:rsidP="00063DAE">
      <w:pPr>
        <w:rPr>
          <w:rFonts w:ascii="Arial" w:hAnsi="Arial" w:cs="Arial"/>
        </w:rPr>
      </w:pPr>
      <w:r w:rsidRPr="00DD149D">
        <w:rPr>
          <w:rFonts w:ascii="Arial" w:hAnsi="Arial" w:cs="Arial"/>
        </w:rPr>
        <w:t xml:space="preserve">Other sources are acknowledged by footnotes giving explicit references. </w:t>
      </w:r>
    </w:p>
    <w:p w14:paraId="6CD2913E" w14:textId="77777777" w:rsidR="00063DAE" w:rsidRPr="00DD149D" w:rsidRDefault="00063DAE" w:rsidP="00063DAE">
      <w:pPr>
        <w:rPr>
          <w:rFonts w:ascii="Arial" w:hAnsi="Arial" w:cs="Arial"/>
        </w:rPr>
      </w:pPr>
      <w:r w:rsidRPr="00DD149D">
        <w:rPr>
          <w:rFonts w:ascii="Arial" w:hAnsi="Arial" w:cs="Arial"/>
        </w:rPr>
        <w:t>A reference list is appended.</w:t>
      </w:r>
    </w:p>
    <w:p w14:paraId="651AE18C" w14:textId="77777777" w:rsidR="00063DAE" w:rsidRPr="00DD149D" w:rsidRDefault="00063DAE" w:rsidP="00063DAE">
      <w:pPr>
        <w:rPr>
          <w:rFonts w:ascii="Arial" w:hAnsi="Arial" w:cs="Arial"/>
        </w:rPr>
      </w:pPr>
      <w:r w:rsidRPr="00DD149D">
        <w:rPr>
          <w:rFonts w:ascii="Arial" w:hAnsi="Arial" w:cs="Arial"/>
        </w:rPr>
        <w:t>Signed candidate:  ……………………………………………….……………….</w:t>
      </w:r>
    </w:p>
    <w:p w14:paraId="534B9299" w14:textId="77777777" w:rsidR="00063DAE" w:rsidRPr="00DD149D" w:rsidRDefault="00063DAE" w:rsidP="00063DAE">
      <w:pPr>
        <w:rPr>
          <w:rFonts w:ascii="Arial" w:hAnsi="Arial" w:cs="Arial"/>
        </w:rPr>
      </w:pPr>
      <w:r w:rsidRPr="00DD149D">
        <w:rPr>
          <w:rFonts w:ascii="Arial" w:hAnsi="Arial" w:cs="Arial"/>
        </w:rPr>
        <w:t>Date:  …………………………………………………….……………………….</w:t>
      </w:r>
    </w:p>
    <w:p w14:paraId="1543D026" w14:textId="77777777" w:rsidR="00063DAE" w:rsidRPr="00DD149D" w:rsidRDefault="00063DAE" w:rsidP="00063DAE">
      <w:pPr>
        <w:rPr>
          <w:rFonts w:ascii="Arial" w:hAnsi="Arial" w:cs="Arial"/>
        </w:rPr>
      </w:pPr>
    </w:p>
    <w:p w14:paraId="6595101A" w14:textId="172DD710" w:rsidR="00063DAE" w:rsidRPr="00DD149D" w:rsidRDefault="00063DAE" w:rsidP="00063DAE">
      <w:pPr>
        <w:rPr>
          <w:rFonts w:ascii="Arial" w:hAnsi="Arial" w:cs="Arial"/>
        </w:rPr>
      </w:pPr>
      <w:r w:rsidRPr="00DD149D">
        <w:rPr>
          <w:rFonts w:ascii="Arial" w:hAnsi="Arial" w:cs="Arial"/>
        </w:rPr>
        <w:t xml:space="preserve">4. I hereby give consent for my </w:t>
      </w:r>
      <w:r w:rsidR="00253D87">
        <w:rPr>
          <w:rFonts w:ascii="Arial" w:hAnsi="Arial" w:cs="Arial"/>
        </w:rPr>
        <w:t>Independent Project/Dissertation</w:t>
      </w:r>
      <w:r w:rsidRPr="00DD149D">
        <w:rPr>
          <w:rFonts w:ascii="Arial" w:hAnsi="Arial" w:cs="Arial"/>
        </w:rPr>
        <w:t xml:space="preserve">, if accepted, to be available for </w:t>
      </w:r>
      <w:r w:rsidR="003036C9" w:rsidRPr="00DD149D">
        <w:rPr>
          <w:rFonts w:ascii="Arial" w:hAnsi="Arial" w:cs="Arial"/>
        </w:rPr>
        <w:t>photocopying, inter</w:t>
      </w:r>
      <w:r w:rsidRPr="00DD149D">
        <w:rPr>
          <w:rFonts w:ascii="Arial" w:hAnsi="Arial" w:cs="Arial"/>
        </w:rPr>
        <w:t xml:space="preserve">- library loan, and for deposit in the University’s digital repository </w:t>
      </w:r>
    </w:p>
    <w:p w14:paraId="2297AE88" w14:textId="77777777" w:rsidR="00063DAE" w:rsidRPr="00DD149D" w:rsidRDefault="00063DAE" w:rsidP="00063DAE">
      <w:pPr>
        <w:rPr>
          <w:rFonts w:ascii="Arial" w:hAnsi="Arial" w:cs="Arial"/>
        </w:rPr>
      </w:pPr>
      <w:r w:rsidRPr="00DD149D">
        <w:rPr>
          <w:rFonts w:ascii="Arial" w:hAnsi="Arial" w:cs="Arial"/>
        </w:rPr>
        <w:t>Signed (candidate)……………………………………….………….…………...</w:t>
      </w:r>
    </w:p>
    <w:p w14:paraId="300F5F44" w14:textId="77777777" w:rsidR="00063DAE" w:rsidRPr="00DD149D" w:rsidRDefault="00063DAE" w:rsidP="00063DAE">
      <w:pPr>
        <w:rPr>
          <w:rFonts w:ascii="Arial" w:hAnsi="Arial" w:cs="Arial"/>
        </w:rPr>
      </w:pPr>
      <w:r w:rsidRPr="00DD149D">
        <w:rPr>
          <w:rFonts w:ascii="Arial" w:hAnsi="Arial" w:cs="Arial"/>
        </w:rPr>
        <w:t>Date………………………………………………….…………….……………..</w:t>
      </w:r>
    </w:p>
    <w:p w14:paraId="245E45E3" w14:textId="77777777" w:rsidR="003036C9" w:rsidRDefault="003036C9" w:rsidP="00063DAE">
      <w:pPr>
        <w:rPr>
          <w:rFonts w:ascii="Arial" w:hAnsi="Arial" w:cs="Arial"/>
        </w:rPr>
      </w:pPr>
    </w:p>
    <w:p w14:paraId="58C66E98" w14:textId="54A04AB1" w:rsidR="00063DAE" w:rsidRPr="00DD149D" w:rsidRDefault="00063DAE" w:rsidP="00063DAE">
      <w:pPr>
        <w:rPr>
          <w:rFonts w:ascii="Arial" w:hAnsi="Arial" w:cs="Arial"/>
        </w:rPr>
      </w:pPr>
      <w:r w:rsidRPr="00DD149D">
        <w:rPr>
          <w:rFonts w:ascii="Arial" w:hAnsi="Arial" w:cs="Arial"/>
        </w:rPr>
        <w:t>Supervisor’s Declaration.</w:t>
      </w:r>
    </w:p>
    <w:p w14:paraId="4F8DB494" w14:textId="77777777" w:rsidR="00063DAE" w:rsidRPr="00DD149D" w:rsidRDefault="00063DAE" w:rsidP="00063DAE">
      <w:pPr>
        <w:rPr>
          <w:rFonts w:ascii="Arial" w:hAnsi="Arial" w:cs="Arial"/>
        </w:rPr>
      </w:pPr>
      <w:r w:rsidRPr="00DD149D">
        <w:rPr>
          <w:rFonts w:ascii="Arial" w:hAnsi="Arial" w:cs="Arial"/>
        </w:rPr>
        <w:t>I am satisfied that this work is the result of the student’s own efforts.</w:t>
      </w:r>
    </w:p>
    <w:p w14:paraId="0A55792C" w14:textId="77777777" w:rsidR="00063DAE" w:rsidRPr="00DD149D" w:rsidRDefault="00063DAE" w:rsidP="00063DAE">
      <w:pPr>
        <w:rPr>
          <w:rFonts w:ascii="Arial" w:hAnsi="Arial" w:cs="Arial"/>
        </w:rPr>
      </w:pPr>
      <w:r w:rsidRPr="00DD149D">
        <w:rPr>
          <w:rFonts w:ascii="Arial" w:hAnsi="Arial" w:cs="Arial"/>
        </w:rPr>
        <w:t>Signed:  …………………………………………………………………………..</w:t>
      </w:r>
    </w:p>
    <w:p w14:paraId="0C163393" w14:textId="77777777" w:rsidR="00063DAE" w:rsidRPr="00DD149D" w:rsidRDefault="00063DAE" w:rsidP="00063DAE">
      <w:pPr>
        <w:rPr>
          <w:rFonts w:ascii="Arial" w:hAnsi="Arial" w:cs="Arial"/>
        </w:rPr>
      </w:pPr>
      <w:r w:rsidRPr="00DD149D">
        <w:rPr>
          <w:rFonts w:ascii="Arial" w:hAnsi="Arial" w:cs="Arial"/>
        </w:rPr>
        <w:t>Date:  ……………………………………………………………………………...</w:t>
      </w:r>
    </w:p>
    <w:p w14:paraId="4AC556C8" w14:textId="77777777" w:rsidR="00063DAE" w:rsidRPr="00DD149D" w:rsidRDefault="00063DAE" w:rsidP="00063DAE">
      <w:pPr>
        <w:rPr>
          <w:rFonts w:ascii="Arial" w:hAnsi="Arial" w:cs="Arial"/>
        </w:rPr>
      </w:pPr>
    </w:p>
    <w:p w14:paraId="0F9F2255" w14:textId="77777777" w:rsidR="00063DAE" w:rsidRPr="00DD149D" w:rsidRDefault="00063DAE" w:rsidP="00063DAE">
      <w:pPr>
        <w:rPr>
          <w:rFonts w:ascii="Arial" w:hAnsi="Arial" w:cs="Arial"/>
        </w:rPr>
      </w:pPr>
    </w:p>
    <w:p w14:paraId="66F4CB07" w14:textId="77777777" w:rsidR="00063DAE" w:rsidRPr="00DD149D" w:rsidRDefault="00063DAE" w:rsidP="00063DAE">
      <w:pPr>
        <w:rPr>
          <w:rFonts w:ascii="Arial" w:hAnsi="Arial" w:cs="Arial"/>
        </w:rPr>
      </w:pPr>
    </w:p>
    <w:p w14:paraId="581DB591" w14:textId="77777777" w:rsidR="00063DAE" w:rsidRPr="00DD149D" w:rsidRDefault="00063DAE" w:rsidP="00063DAE">
      <w:pPr>
        <w:rPr>
          <w:rFonts w:ascii="Arial" w:hAnsi="Arial" w:cs="Arial"/>
        </w:rPr>
      </w:pPr>
    </w:p>
    <w:p w14:paraId="06CB5658" w14:textId="77777777" w:rsidR="00063DAE" w:rsidRPr="00DD149D" w:rsidRDefault="00063DAE" w:rsidP="00063DAE">
      <w:pPr>
        <w:rPr>
          <w:rFonts w:ascii="Arial" w:hAnsi="Arial" w:cs="Arial"/>
        </w:rPr>
      </w:pPr>
    </w:p>
    <w:p w14:paraId="41BC1934" w14:textId="77777777" w:rsidR="00063DAE" w:rsidRPr="00DD149D" w:rsidRDefault="00063DAE" w:rsidP="00063DAE">
      <w:pPr>
        <w:rPr>
          <w:rFonts w:ascii="Arial" w:hAnsi="Arial" w:cs="Arial"/>
        </w:rPr>
        <w:sectPr w:rsidR="00063DAE" w:rsidRPr="00DD149D" w:rsidSect="00063DAE">
          <w:pgSz w:w="11894" w:h="16834"/>
          <w:pgMar w:top="567" w:right="720" w:bottom="425" w:left="720" w:header="709" w:footer="272" w:gutter="0"/>
          <w:paperSrc w:first="15" w:other="15"/>
          <w:cols w:space="720"/>
          <w:titlePg/>
          <w:docGrid w:linePitch="272"/>
        </w:sectPr>
      </w:pPr>
    </w:p>
    <w:p w14:paraId="23087969" w14:textId="77777777" w:rsidR="00063DAE" w:rsidRPr="00DD149D" w:rsidRDefault="00063DAE" w:rsidP="00063DAE">
      <w:pPr>
        <w:pStyle w:val="Heading1"/>
        <w:rPr>
          <w:rFonts w:cs="Arial"/>
        </w:rPr>
      </w:pPr>
      <w:bookmarkStart w:id="21" w:name="_Toc48572056"/>
      <w:r w:rsidRPr="00DD149D">
        <w:rPr>
          <w:rFonts w:cs="Arial"/>
        </w:rPr>
        <w:lastRenderedPageBreak/>
        <w:t>Appendix 2: Superv</w:t>
      </w:r>
      <w:r w:rsidR="00DD149D" w:rsidRPr="00DD149D">
        <w:rPr>
          <w:rFonts w:cs="Arial"/>
        </w:rPr>
        <w:t>i</w:t>
      </w:r>
      <w:r w:rsidRPr="00DD149D">
        <w:rPr>
          <w:rFonts w:cs="Arial"/>
        </w:rPr>
        <w:t>sion Record</w:t>
      </w:r>
      <w:bookmarkEnd w:id="21"/>
    </w:p>
    <w:p w14:paraId="17267C86" w14:textId="77777777" w:rsidR="00063DAE" w:rsidRPr="00DD149D" w:rsidRDefault="00063DAE" w:rsidP="00063DAE">
      <w:pPr>
        <w:rPr>
          <w:rFonts w:ascii="Arial" w:hAnsi="Arial" w:cs="Arial"/>
        </w:rPr>
      </w:pPr>
    </w:p>
    <w:p w14:paraId="3A83F02E" w14:textId="0CA62A1D" w:rsidR="00063DAE" w:rsidRPr="00DD149D" w:rsidRDefault="00253D87" w:rsidP="00063DAE">
      <w:pPr>
        <w:rPr>
          <w:rFonts w:ascii="Arial" w:hAnsi="Arial" w:cs="Arial"/>
        </w:rPr>
      </w:pPr>
      <w:r>
        <w:rPr>
          <w:rFonts w:ascii="Arial" w:hAnsi="Arial" w:cs="Arial"/>
        </w:rPr>
        <w:t>INDEPENDENT PROJECT/DISSERTATION</w:t>
      </w:r>
      <w:r w:rsidR="00063DAE" w:rsidRPr="00DD149D">
        <w:rPr>
          <w:rFonts w:ascii="Arial" w:hAnsi="Arial" w:cs="Arial"/>
        </w:rPr>
        <w:t xml:space="preserve"> SUPERVISION RECORD</w:t>
      </w:r>
    </w:p>
    <w:p w14:paraId="72A1E3D5" w14:textId="77777777" w:rsidR="00063DAE" w:rsidRPr="00DD149D" w:rsidRDefault="00063DAE" w:rsidP="00063DAE">
      <w:pPr>
        <w:rPr>
          <w:rFonts w:ascii="Arial" w:hAnsi="Arial" w:cs="Arial"/>
        </w:rPr>
      </w:pPr>
    </w:p>
    <w:p w14:paraId="47AE5B63" w14:textId="6BE0FF58" w:rsidR="00063DAE" w:rsidRPr="00DD149D" w:rsidRDefault="00063DAE" w:rsidP="00063DAE">
      <w:pPr>
        <w:rPr>
          <w:rFonts w:ascii="Arial" w:hAnsi="Arial" w:cs="Arial"/>
        </w:rPr>
      </w:pPr>
      <w:r w:rsidRPr="00DD149D">
        <w:rPr>
          <w:rFonts w:ascii="Arial" w:hAnsi="Arial" w:cs="Arial"/>
        </w:rPr>
        <w:t>This form is to be used to record a summary of the outcomes of each formal meeting between the student and</w:t>
      </w:r>
      <w:r w:rsidR="007E6C89">
        <w:rPr>
          <w:rFonts w:ascii="Arial" w:hAnsi="Arial" w:cs="Arial"/>
        </w:rPr>
        <w:t xml:space="preserve"> the </w:t>
      </w:r>
      <w:r w:rsidR="00253D87">
        <w:rPr>
          <w:rFonts w:ascii="Arial" w:hAnsi="Arial" w:cs="Arial"/>
        </w:rPr>
        <w:t>Independent Project/Dissertation</w:t>
      </w:r>
      <w:r w:rsidR="007E6C89">
        <w:rPr>
          <w:rFonts w:ascii="Arial" w:hAnsi="Arial" w:cs="Arial"/>
        </w:rPr>
        <w:t xml:space="preserve"> supervisor</w:t>
      </w:r>
      <w:r w:rsidRPr="00DD149D">
        <w:rPr>
          <w:rFonts w:ascii="Arial" w:hAnsi="Arial" w:cs="Arial"/>
        </w:rPr>
        <w:t xml:space="preserve">. </w:t>
      </w:r>
    </w:p>
    <w:p w14:paraId="06F4CC4B" w14:textId="77777777" w:rsidR="00063DAE" w:rsidRPr="00DD149D" w:rsidRDefault="00063DAE" w:rsidP="00063DAE">
      <w:pPr>
        <w:rPr>
          <w:rFonts w:ascii="Arial" w:hAnsi="Arial" w:cs="Arial"/>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3491"/>
        <w:gridCol w:w="2469"/>
        <w:gridCol w:w="3626"/>
      </w:tblGrid>
      <w:tr w:rsidR="00063DAE" w:rsidRPr="00DD149D" w14:paraId="5E4156C4" w14:textId="77777777" w:rsidTr="00063DAE">
        <w:trPr>
          <w:trHeight w:val="454"/>
          <w:jc w:val="center"/>
        </w:trPr>
        <w:tc>
          <w:tcPr>
            <w:tcW w:w="2943" w:type="dxa"/>
            <w:vAlign w:val="center"/>
          </w:tcPr>
          <w:p w14:paraId="784E1F3A" w14:textId="77777777" w:rsidR="00063DAE" w:rsidRPr="00DD149D" w:rsidRDefault="00063DAE" w:rsidP="00063DAE">
            <w:pPr>
              <w:rPr>
                <w:rFonts w:ascii="Arial" w:hAnsi="Arial" w:cs="Arial"/>
              </w:rPr>
            </w:pPr>
            <w:r w:rsidRPr="00DD149D">
              <w:rPr>
                <w:rFonts w:ascii="Arial" w:hAnsi="Arial" w:cs="Arial"/>
              </w:rPr>
              <w:t>Student Name:</w:t>
            </w:r>
          </w:p>
        </w:tc>
        <w:tc>
          <w:tcPr>
            <w:tcW w:w="3491" w:type="dxa"/>
            <w:vAlign w:val="center"/>
          </w:tcPr>
          <w:p w14:paraId="6810E6EF" w14:textId="77777777" w:rsidR="00063DAE" w:rsidRPr="00DD149D" w:rsidRDefault="00063DAE" w:rsidP="00063DAE">
            <w:pPr>
              <w:rPr>
                <w:rFonts w:ascii="Arial" w:hAnsi="Arial" w:cs="Arial"/>
              </w:rPr>
            </w:pPr>
          </w:p>
        </w:tc>
        <w:tc>
          <w:tcPr>
            <w:tcW w:w="2469" w:type="dxa"/>
            <w:vAlign w:val="center"/>
          </w:tcPr>
          <w:p w14:paraId="6B784A32" w14:textId="77777777" w:rsidR="00063DAE" w:rsidRPr="00DD149D" w:rsidRDefault="00063DAE" w:rsidP="00063DAE">
            <w:pPr>
              <w:rPr>
                <w:rFonts w:ascii="Arial" w:hAnsi="Arial" w:cs="Arial"/>
              </w:rPr>
            </w:pPr>
            <w:r w:rsidRPr="00DD149D">
              <w:rPr>
                <w:rFonts w:ascii="Arial" w:hAnsi="Arial" w:cs="Arial"/>
              </w:rPr>
              <w:t>Student No:</w:t>
            </w:r>
          </w:p>
        </w:tc>
        <w:tc>
          <w:tcPr>
            <w:tcW w:w="3626" w:type="dxa"/>
            <w:vAlign w:val="center"/>
          </w:tcPr>
          <w:p w14:paraId="00C3452C" w14:textId="77777777" w:rsidR="00063DAE" w:rsidRPr="00DD149D" w:rsidRDefault="00063DAE" w:rsidP="00063DAE">
            <w:pPr>
              <w:rPr>
                <w:rFonts w:ascii="Arial" w:hAnsi="Arial" w:cs="Arial"/>
              </w:rPr>
            </w:pPr>
          </w:p>
        </w:tc>
      </w:tr>
      <w:tr w:rsidR="00063DAE" w:rsidRPr="00DD149D" w14:paraId="68394861" w14:textId="77777777" w:rsidTr="00063DAE">
        <w:trPr>
          <w:trHeight w:val="454"/>
          <w:jc w:val="center"/>
        </w:trPr>
        <w:tc>
          <w:tcPr>
            <w:tcW w:w="2943" w:type="dxa"/>
            <w:vAlign w:val="center"/>
          </w:tcPr>
          <w:p w14:paraId="0BAA765F" w14:textId="77777777" w:rsidR="00063DAE" w:rsidRPr="00DD149D" w:rsidRDefault="00063DAE" w:rsidP="00063DAE">
            <w:pPr>
              <w:rPr>
                <w:rFonts w:ascii="Arial" w:hAnsi="Arial" w:cs="Arial"/>
              </w:rPr>
            </w:pPr>
            <w:r w:rsidRPr="00DD149D">
              <w:rPr>
                <w:rFonts w:ascii="Arial" w:hAnsi="Arial" w:cs="Arial"/>
              </w:rPr>
              <w:t xml:space="preserve">Programme of Study: </w:t>
            </w:r>
          </w:p>
        </w:tc>
        <w:tc>
          <w:tcPr>
            <w:tcW w:w="3491" w:type="dxa"/>
            <w:vAlign w:val="center"/>
          </w:tcPr>
          <w:p w14:paraId="258BDF4C" w14:textId="77777777" w:rsidR="00063DAE" w:rsidRPr="00DD149D" w:rsidRDefault="00063DAE" w:rsidP="00063DAE">
            <w:pPr>
              <w:rPr>
                <w:rFonts w:ascii="Arial" w:hAnsi="Arial" w:cs="Arial"/>
              </w:rPr>
            </w:pPr>
          </w:p>
        </w:tc>
        <w:tc>
          <w:tcPr>
            <w:tcW w:w="2469" w:type="dxa"/>
            <w:vAlign w:val="center"/>
          </w:tcPr>
          <w:p w14:paraId="020236B6" w14:textId="77777777" w:rsidR="00063DAE" w:rsidRPr="00DD149D" w:rsidRDefault="00063DAE" w:rsidP="00063DAE">
            <w:pPr>
              <w:rPr>
                <w:rFonts w:ascii="Arial" w:hAnsi="Arial" w:cs="Arial"/>
              </w:rPr>
            </w:pPr>
            <w:r w:rsidRPr="00DD149D">
              <w:rPr>
                <w:rFonts w:ascii="Arial" w:hAnsi="Arial" w:cs="Arial"/>
              </w:rPr>
              <w:t>Campus:</w:t>
            </w:r>
          </w:p>
        </w:tc>
        <w:tc>
          <w:tcPr>
            <w:tcW w:w="3626" w:type="dxa"/>
            <w:vAlign w:val="center"/>
          </w:tcPr>
          <w:p w14:paraId="29F99E43" w14:textId="77777777" w:rsidR="00063DAE" w:rsidRPr="00DD149D" w:rsidRDefault="00063DAE" w:rsidP="00063DAE">
            <w:pPr>
              <w:rPr>
                <w:rFonts w:ascii="Arial" w:hAnsi="Arial" w:cs="Arial"/>
              </w:rPr>
            </w:pPr>
          </w:p>
        </w:tc>
      </w:tr>
      <w:tr w:rsidR="00063DAE" w:rsidRPr="00DD149D" w14:paraId="2F6F6A1E" w14:textId="77777777" w:rsidTr="00063DAE">
        <w:trPr>
          <w:trHeight w:val="454"/>
          <w:jc w:val="center"/>
        </w:trPr>
        <w:tc>
          <w:tcPr>
            <w:tcW w:w="2943" w:type="dxa"/>
            <w:vAlign w:val="center"/>
          </w:tcPr>
          <w:p w14:paraId="789AB27D" w14:textId="77777777" w:rsidR="00063DAE" w:rsidRPr="00DD149D" w:rsidRDefault="00063DAE" w:rsidP="00063DAE">
            <w:pPr>
              <w:rPr>
                <w:rFonts w:ascii="Arial" w:hAnsi="Arial" w:cs="Arial"/>
              </w:rPr>
            </w:pPr>
            <w:r w:rsidRPr="00DD149D">
              <w:rPr>
                <w:rFonts w:ascii="Arial" w:hAnsi="Arial" w:cs="Arial"/>
              </w:rPr>
              <w:t xml:space="preserve">Faculty/School/Centre: </w:t>
            </w:r>
          </w:p>
        </w:tc>
        <w:tc>
          <w:tcPr>
            <w:tcW w:w="3491" w:type="dxa"/>
            <w:vAlign w:val="center"/>
          </w:tcPr>
          <w:p w14:paraId="61BE4BE9" w14:textId="77777777" w:rsidR="00063DAE" w:rsidRPr="00DD149D" w:rsidRDefault="00063DAE" w:rsidP="00063DAE">
            <w:pPr>
              <w:rPr>
                <w:rFonts w:ascii="Arial" w:hAnsi="Arial" w:cs="Arial"/>
              </w:rPr>
            </w:pPr>
          </w:p>
        </w:tc>
        <w:tc>
          <w:tcPr>
            <w:tcW w:w="2469" w:type="dxa"/>
            <w:vAlign w:val="center"/>
          </w:tcPr>
          <w:p w14:paraId="5C731610" w14:textId="77777777" w:rsidR="00063DAE" w:rsidRPr="00DD149D" w:rsidRDefault="00063DAE" w:rsidP="00063DAE">
            <w:pPr>
              <w:rPr>
                <w:rFonts w:ascii="Arial" w:hAnsi="Arial" w:cs="Arial"/>
              </w:rPr>
            </w:pPr>
            <w:r w:rsidRPr="00DD149D">
              <w:rPr>
                <w:rFonts w:ascii="Arial" w:hAnsi="Arial" w:cs="Arial"/>
              </w:rPr>
              <w:t>Module Code:</w:t>
            </w:r>
          </w:p>
        </w:tc>
        <w:tc>
          <w:tcPr>
            <w:tcW w:w="3626" w:type="dxa"/>
            <w:vAlign w:val="center"/>
          </w:tcPr>
          <w:p w14:paraId="46225DA5" w14:textId="77777777" w:rsidR="00063DAE" w:rsidRPr="00DD149D" w:rsidRDefault="00063DAE" w:rsidP="00063DAE">
            <w:pPr>
              <w:rPr>
                <w:rFonts w:ascii="Arial" w:hAnsi="Arial" w:cs="Arial"/>
              </w:rPr>
            </w:pPr>
          </w:p>
        </w:tc>
      </w:tr>
      <w:tr w:rsidR="00063DAE" w:rsidRPr="00DD149D" w14:paraId="3EA23F82" w14:textId="77777777" w:rsidTr="00063DAE">
        <w:trPr>
          <w:trHeight w:val="454"/>
          <w:jc w:val="center"/>
        </w:trPr>
        <w:tc>
          <w:tcPr>
            <w:tcW w:w="2943" w:type="dxa"/>
            <w:vAlign w:val="center"/>
          </w:tcPr>
          <w:p w14:paraId="6046DF4E" w14:textId="77777777" w:rsidR="00063DAE" w:rsidRPr="00DD149D" w:rsidRDefault="00063DAE" w:rsidP="00063DAE">
            <w:pPr>
              <w:rPr>
                <w:rFonts w:ascii="Arial" w:hAnsi="Arial" w:cs="Arial"/>
              </w:rPr>
            </w:pPr>
            <w:r w:rsidRPr="00DD149D">
              <w:rPr>
                <w:rFonts w:ascii="Arial" w:hAnsi="Arial" w:cs="Arial"/>
              </w:rPr>
              <w:t>Mode of study:</w:t>
            </w:r>
          </w:p>
        </w:tc>
        <w:tc>
          <w:tcPr>
            <w:tcW w:w="3491" w:type="dxa"/>
            <w:vAlign w:val="center"/>
          </w:tcPr>
          <w:p w14:paraId="19F1AE72" w14:textId="77777777" w:rsidR="00063DAE" w:rsidRPr="00DD149D" w:rsidRDefault="00063DAE" w:rsidP="00063DAE">
            <w:pPr>
              <w:rPr>
                <w:rFonts w:ascii="Arial" w:hAnsi="Arial" w:cs="Arial"/>
              </w:rPr>
            </w:pPr>
            <w:r w:rsidRPr="00DD149D">
              <w:rPr>
                <w:rFonts w:ascii="Arial" w:hAnsi="Arial" w:cs="Arial"/>
              </w:rPr>
              <w:t>Full-time / Part-time</w:t>
            </w:r>
          </w:p>
        </w:tc>
        <w:tc>
          <w:tcPr>
            <w:tcW w:w="2469" w:type="dxa"/>
            <w:vAlign w:val="center"/>
          </w:tcPr>
          <w:p w14:paraId="67BE0F99" w14:textId="77777777" w:rsidR="00063DAE" w:rsidRPr="00DD149D" w:rsidRDefault="00063DAE" w:rsidP="00063DAE">
            <w:pPr>
              <w:rPr>
                <w:rFonts w:ascii="Arial" w:hAnsi="Arial" w:cs="Arial"/>
              </w:rPr>
            </w:pPr>
            <w:r w:rsidRPr="00DD149D">
              <w:rPr>
                <w:rFonts w:ascii="Arial" w:hAnsi="Arial" w:cs="Arial"/>
              </w:rPr>
              <w:t>Method of study:</w:t>
            </w:r>
          </w:p>
        </w:tc>
        <w:tc>
          <w:tcPr>
            <w:tcW w:w="3626" w:type="dxa"/>
            <w:vAlign w:val="center"/>
          </w:tcPr>
          <w:p w14:paraId="016945AA" w14:textId="1C6D406E" w:rsidR="00063DAE" w:rsidRPr="00DD149D" w:rsidRDefault="00063DAE" w:rsidP="00063DAE">
            <w:pPr>
              <w:rPr>
                <w:rFonts w:ascii="Arial" w:hAnsi="Arial" w:cs="Arial"/>
              </w:rPr>
            </w:pPr>
            <w:r w:rsidRPr="00DD149D">
              <w:rPr>
                <w:rFonts w:ascii="Arial" w:hAnsi="Arial" w:cs="Arial"/>
              </w:rPr>
              <w:t xml:space="preserve">Campus based / </w:t>
            </w:r>
            <w:r w:rsidR="009A1C84">
              <w:rPr>
                <w:rFonts w:ascii="Arial" w:hAnsi="Arial" w:cs="Arial"/>
              </w:rPr>
              <w:t xml:space="preserve">Community based </w:t>
            </w:r>
            <w:r w:rsidRPr="00DD149D">
              <w:rPr>
                <w:rFonts w:ascii="Arial" w:hAnsi="Arial" w:cs="Arial"/>
              </w:rPr>
              <w:t>learning</w:t>
            </w:r>
          </w:p>
        </w:tc>
      </w:tr>
    </w:tbl>
    <w:p w14:paraId="716B3345" w14:textId="77777777" w:rsidR="00063DAE" w:rsidRPr="00DD149D" w:rsidRDefault="00063DAE" w:rsidP="00063DAE">
      <w:pPr>
        <w:rPr>
          <w:rFonts w:ascii="Arial" w:hAnsi="Arial" w:cs="Arial"/>
        </w:rPr>
      </w:pPr>
    </w:p>
    <w:tbl>
      <w:tblPr>
        <w:tblW w:w="125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9586"/>
      </w:tblGrid>
      <w:tr w:rsidR="00063DAE" w:rsidRPr="00DD149D" w14:paraId="6819B818" w14:textId="77777777" w:rsidTr="00063DAE">
        <w:trPr>
          <w:trHeight w:val="454"/>
          <w:jc w:val="center"/>
        </w:trPr>
        <w:tc>
          <w:tcPr>
            <w:tcW w:w="2943" w:type="dxa"/>
            <w:vAlign w:val="center"/>
          </w:tcPr>
          <w:p w14:paraId="389AC997" w14:textId="631E84B8" w:rsidR="00063DAE" w:rsidRPr="00DD149D" w:rsidRDefault="00253D87" w:rsidP="00063DAE">
            <w:pPr>
              <w:rPr>
                <w:rFonts w:ascii="Arial" w:hAnsi="Arial" w:cs="Arial"/>
              </w:rPr>
            </w:pPr>
            <w:r>
              <w:rPr>
                <w:rFonts w:ascii="Arial" w:hAnsi="Arial" w:cs="Arial"/>
              </w:rPr>
              <w:t>Independent Project/Dissertation</w:t>
            </w:r>
            <w:r w:rsidR="00063DAE" w:rsidRPr="00DD149D">
              <w:rPr>
                <w:rFonts w:ascii="Arial" w:hAnsi="Arial" w:cs="Arial"/>
              </w:rPr>
              <w:t xml:space="preserve"> Title:</w:t>
            </w:r>
          </w:p>
        </w:tc>
        <w:tc>
          <w:tcPr>
            <w:tcW w:w="9586" w:type="dxa"/>
            <w:vAlign w:val="center"/>
          </w:tcPr>
          <w:p w14:paraId="25347282" w14:textId="77777777" w:rsidR="00063DAE" w:rsidRPr="00DD149D" w:rsidRDefault="00063DAE" w:rsidP="00063DAE">
            <w:pPr>
              <w:rPr>
                <w:rFonts w:ascii="Arial" w:hAnsi="Arial" w:cs="Arial"/>
              </w:rPr>
            </w:pPr>
          </w:p>
        </w:tc>
      </w:tr>
      <w:tr w:rsidR="00063DAE" w:rsidRPr="00DD149D" w14:paraId="103D1C14" w14:textId="77777777" w:rsidTr="00063DAE">
        <w:trPr>
          <w:trHeight w:val="454"/>
          <w:jc w:val="center"/>
        </w:trPr>
        <w:tc>
          <w:tcPr>
            <w:tcW w:w="2943" w:type="dxa"/>
            <w:vAlign w:val="center"/>
          </w:tcPr>
          <w:p w14:paraId="3DB86CE0" w14:textId="515033D6" w:rsidR="00063DAE" w:rsidRPr="00DD149D" w:rsidRDefault="00253D87" w:rsidP="00063DAE">
            <w:pPr>
              <w:rPr>
                <w:rFonts w:ascii="Arial" w:hAnsi="Arial" w:cs="Arial"/>
              </w:rPr>
            </w:pPr>
            <w:r>
              <w:rPr>
                <w:rFonts w:ascii="Arial" w:hAnsi="Arial" w:cs="Arial"/>
              </w:rPr>
              <w:t>Independent Project/Dissertation</w:t>
            </w:r>
            <w:r w:rsidR="00063DAE" w:rsidRPr="00DD149D">
              <w:rPr>
                <w:rFonts w:ascii="Arial" w:hAnsi="Arial" w:cs="Arial"/>
              </w:rPr>
              <w:t xml:space="preserve"> Supervisor: </w:t>
            </w:r>
          </w:p>
        </w:tc>
        <w:tc>
          <w:tcPr>
            <w:tcW w:w="9586" w:type="dxa"/>
            <w:vAlign w:val="center"/>
          </w:tcPr>
          <w:p w14:paraId="6735A663" w14:textId="77777777" w:rsidR="00063DAE" w:rsidRPr="00DD149D" w:rsidRDefault="00063DAE" w:rsidP="00063DAE">
            <w:pPr>
              <w:rPr>
                <w:rFonts w:ascii="Arial" w:hAnsi="Arial" w:cs="Arial"/>
              </w:rPr>
            </w:pPr>
          </w:p>
        </w:tc>
      </w:tr>
      <w:tr w:rsidR="00063DAE" w:rsidRPr="00DD149D" w14:paraId="5ADFB28A" w14:textId="77777777" w:rsidTr="00063DAE">
        <w:trPr>
          <w:trHeight w:val="454"/>
          <w:jc w:val="center"/>
        </w:trPr>
        <w:tc>
          <w:tcPr>
            <w:tcW w:w="2943" w:type="dxa"/>
            <w:vAlign w:val="center"/>
          </w:tcPr>
          <w:p w14:paraId="136AE543" w14:textId="3CC2FD3F" w:rsidR="00063DAE" w:rsidRPr="00DD149D" w:rsidRDefault="00063DAE" w:rsidP="00063DAE">
            <w:pPr>
              <w:rPr>
                <w:rFonts w:ascii="Arial" w:hAnsi="Arial" w:cs="Arial"/>
              </w:rPr>
            </w:pPr>
            <w:r w:rsidRPr="00DD149D">
              <w:rPr>
                <w:rFonts w:ascii="Arial" w:hAnsi="Arial" w:cs="Arial"/>
              </w:rPr>
              <w:t xml:space="preserve">Programme </w:t>
            </w:r>
            <w:r w:rsidR="00814346">
              <w:rPr>
                <w:rFonts w:ascii="Arial" w:hAnsi="Arial" w:cs="Arial"/>
              </w:rPr>
              <w:t>Manager</w:t>
            </w:r>
            <w:r w:rsidRPr="00DD149D">
              <w:rPr>
                <w:rFonts w:ascii="Arial" w:hAnsi="Arial" w:cs="Arial"/>
              </w:rPr>
              <w:t xml:space="preserve">: </w:t>
            </w:r>
          </w:p>
        </w:tc>
        <w:tc>
          <w:tcPr>
            <w:tcW w:w="9586" w:type="dxa"/>
            <w:vAlign w:val="center"/>
          </w:tcPr>
          <w:p w14:paraId="06EA0573" w14:textId="77777777" w:rsidR="00063DAE" w:rsidRPr="00DD149D" w:rsidRDefault="00063DAE" w:rsidP="00063DAE">
            <w:pPr>
              <w:rPr>
                <w:rFonts w:ascii="Arial" w:hAnsi="Arial" w:cs="Arial"/>
              </w:rPr>
            </w:pPr>
          </w:p>
        </w:tc>
      </w:tr>
    </w:tbl>
    <w:p w14:paraId="52D146F3" w14:textId="77777777" w:rsidR="00063DAE" w:rsidRPr="00DD149D" w:rsidRDefault="00063DAE" w:rsidP="00063DAE">
      <w:pPr>
        <w:rPr>
          <w:rFonts w:ascii="Arial" w:hAnsi="Arial" w:cs="Arial"/>
        </w:rPr>
      </w:pPr>
    </w:p>
    <w:p w14:paraId="419BCAEB" w14:textId="77777777" w:rsidR="00063DAE" w:rsidRPr="00DD149D" w:rsidRDefault="00063DAE" w:rsidP="00063DAE">
      <w:pPr>
        <w:rPr>
          <w:rFonts w:ascii="Arial" w:hAnsi="Arial" w:cs="Arial"/>
        </w:rPr>
      </w:pPr>
      <w:r w:rsidRPr="00DD149D">
        <w:rPr>
          <w:rFonts w:ascii="Arial" w:hAnsi="Arial" w:cs="Arial"/>
        </w:rPr>
        <w:br w:type="page"/>
      </w:r>
      <w:r w:rsidRPr="00DD149D">
        <w:rPr>
          <w:rFonts w:ascii="Arial" w:hAnsi="Arial" w:cs="Arial"/>
        </w:rPr>
        <w:lastRenderedPageBreak/>
        <w:t>SUPERVISION RECORD</w:t>
      </w:r>
    </w:p>
    <w:p w14:paraId="10C46FC4" w14:textId="77777777" w:rsidR="00063DAE" w:rsidRPr="00DD149D" w:rsidRDefault="00063DAE" w:rsidP="00063DAE">
      <w:pPr>
        <w:rPr>
          <w:rFonts w:ascii="Arial" w:hAnsi="Arial" w:cs="Aria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146"/>
        <w:gridCol w:w="6508"/>
        <w:gridCol w:w="1276"/>
        <w:gridCol w:w="1418"/>
        <w:gridCol w:w="1417"/>
        <w:gridCol w:w="1494"/>
      </w:tblGrid>
      <w:tr w:rsidR="00063DAE" w:rsidRPr="00DD149D" w14:paraId="71E17EAF" w14:textId="77777777" w:rsidTr="00063DAE">
        <w:trPr>
          <w:cantSplit/>
          <w:tblHeader/>
        </w:trPr>
        <w:tc>
          <w:tcPr>
            <w:tcW w:w="1373" w:type="dxa"/>
            <w:vAlign w:val="center"/>
          </w:tcPr>
          <w:p w14:paraId="5B00763D" w14:textId="77777777" w:rsidR="00063DAE" w:rsidRPr="00DD149D" w:rsidRDefault="00063DAE" w:rsidP="00063DAE">
            <w:pPr>
              <w:rPr>
                <w:rFonts w:ascii="Arial" w:hAnsi="Arial" w:cs="Arial"/>
              </w:rPr>
            </w:pPr>
            <w:r w:rsidRPr="00DD149D">
              <w:rPr>
                <w:rFonts w:ascii="Arial" w:hAnsi="Arial" w:cs="Arial"/>
              </w:rPr>
              <w:t>Date of meeting</w:t>
            </w:r>
          </w:p>
        </w:tc>
        <w:tc>
          <w:tcPr>
            <w:tcW w:w="1146" w:type="dxa"/>
            <w:vAlign w:val="center"/>
          </w:tcPr>
          <w:p w14:paraId="3BC4D94D" w14:textId="77777777" w:rsidR="00063DAE" w:rsidRPr="00DD149D" w:rsidRDefault="00063DAE" w:rsidP="00063DAE">
            <w:pPr>
              <w:rPr>
                <w:rFonts w:ascii="Arial" w:hAnsi="Arial" w:cs="Arial"/>
              </w:rPr>
            </w:pPr>
            <w:r w:rsidRPr="00DD149D">
              <w:rPr>
                <w:rFonts w:ascii="Arial" w:hAnsi="Arial" w:cs="Arial"/>
              </w:rPr>
              <w:t>Type of meeting</w:t>
            </w:r>
          </w:p>
        </w:tc>
        <w:tc>
          <w:tcPr>
            <w:tcW w:w="6508" w:type="dxa"/>
            <w:vAlign w:val="center"/>
          </w:tcPr>
          <w:p w14:paraId="09D14255" w14:textId="77777777" w:rsidR="00063DAE" w:rsidRPr="00DD149D" w:rsidRDefault="00063DAE" w:rsidP="00063DAE">
            <w:pPr>
              <w:rPr>
                <w:rFonts w:ascii="Arial" w:hAnsi="Arial" w:cs="Arial"/>
              </w:rPr>
            </w:pPr>
            <w:r w:rsidRPr="00DD149D">
              <w:rPr>
                <w:rFonts w:ascii="Arial" w:hAnsi="Arial" w:cs="Arial"/>
              </w:rPr>
              <w:t>Summary of outcomes</w:t>
            </w:r>
          </w:p>
        </w:tc>
        <w:tc>
          <w:tcPr>
            <w:tcW w:w="1276" w:type="dxa"/>
            <w:vAlign w:val="center"/>
          </w:tcPr>
          <w:p w14:paraId="3BEA64CF" w14:textId="77777777" w:rsidR="00063DAE" w:rsidRPr="00DD149D" w:rsidRDefault="00063DAE" w:rsidP="00063DAE">
            <w:pPr>
              <w:rPr>
                <w:rFonts w:ascii="Arial" w:hAnsi="Arial" w:cs="Arial"/>
              </w:rPr>
            </w:pPr>
            <w:r w:rsidRPr="00DD149D">
              <w:rPr>
                <w:rFonts w:ascii="Arial" w:hAnsi="Arial" w:cs="Arial"/>
              </w:rPr>
              <w:t>Student</w:t>
            </w:r>
          </w:p>
        </w:tc>
        <w:tc>
          <w:tcPr>
            <w:tcW w:w="1418" w:type="dxa"/>
            <w:vAlign w:val="center"/>
          </w:tcPr>
          <w:p w14:paraId="2A2A404D" w14:textId="77777777" w:rsidR="00063DAE" w:rsidRPr="00DD149D" w:rsidRDefault="00063DAE" w:rsidP="00063DAE">
            <w:pPr>
              <w:rPr>
                <w:rFonts w:ascii="Arial" w:hAnsi="Arial" w:cs="Arial"/>
              </w:rPr>
            </w:pPr>
            <w:r w:rsidRPr="00DD149D">
              <w:rPr>
                <w:rFonts w:ascii="Arial" w:hAnsi="Arial" w:cs="Arial"/>
              </w:rPr>
              <w:t>Supervisor</w:t>
            </w:r>
          </w:p>
        </w:tc>
        <w:tc>
          <w:tcPr>
            <w:tcW w:w="1417" w:type="dxa"/>
            <w:vAlign w:val="center"/>
          </w:tcPr>
          <w:p w14:paraId="31F1A16A" w14:textId="77777777" w:rsidR="00063DAE" w:rsidRPr="00DD149D" w:rsidRDefault="00063DAE" w:rsidP="00063DAE">
            <w:pPr>
              <w:rPr>
                <w:rFonts w:ascii="Arial" w:hAnsi="Arial" w:cs="Arial"/>
              </w:rPr>
            </w:pPr>
            <w:r w:rsidRPr="00DD149D">
              <w:rPr>
                <w:rFonts w:ascii="Arial" w:hAnsi="Arial" w:cs="Arial"/>
              </w:rPr>
              <w:t>Duration of meeting</w:t>
            </w:r>
          </w:p>
        </w:tc>
        <w:tc>
          <w:tcPr>
            <w:tcW w:w="1494" w:type="dxa"/>
            <w:vAlign w:val="center"/>
          </w:tcPr>
          <w:p w14:paraId="1DCA3860" w14:textId="77777777" w:rsidR="00063DAE" w:rsidRPr="00DD149D" w:rsidRDefault="00063DAE" w:rsidP="00063DAE">
            <w:pPr>
              <w:rPr>
                <w:rFonts w:ascii="Arial" w:hAnsi="Arial" w:cs="Arial"/>
              </w:rPr>
            </w:pPr>
            <w:r w:rsidRPr="00DD149D">
              <w:rPr>
                <w:rFonts w:ascii="Arial" w:hAnsi="Arial" w:cs="Arial"/>
              </w:rPr>
              <w:t>Running total</w:t>
            </w:r>
          </w:p>
        </w:tc>
      </w:tr>
      <w:tr w:rsidR="00063DAE" w:rsidRPr="00DD149D" w14:paraId="5CF97952" w14:textId="77777777" w:rsidTr="00063DAE">
        <w:trPr>
          <w:cantSplit/>
        </w:trPr>
        <w:tc>
          <w:tcPr>
            <w:tcW w:w="1373" w:type="dxa"/>
            <w:vAlign w:val="center"/>
          </w:tcPr>
          <w:p w14:paraId="72C5E82C" w14:textId="77777777" w:rsidR="00063DAE" w:rsidRPr="00DD149D" w:rsidRDefault="00063DAE" w:rsidP="00063DAE">
            <w:pPr>
              <w:rPr>
                <w:rFonts w:ascii="Arial" w:hAnsi="Arial" w:cs="Arial"/>
              </w:rPr>
            </w:pPr>
          </w:p>
        </w:tc>
        <w:tc>
          <w:tcPr>
            <w:tcW w:w="1146" w:type="dxa"/>
            <w:vAlign w:val="center"/>
          </w:tcPr>
          <w:p w14:paraId="2D68CFB4" w14:textId="77777777" w:rsidR="00063DAE" w:rsidRPr="00DD149D" w:rsidRDefault="00063DAE" w:rsidP="00063DAE">
            <w:pPr>
              <w:rPr>
                <w:rFonts w:ascii="Arial" w:hAnsi="Arial" w:cs="Arial"/>
              </w:rPr>
            </w:pPr>
          </w:p>
        </w:tc>
        <w:tc>
          <w:tcPr>
            <w:tcW w:w="6508" w:type="dxa"/>
            <w:vAlign w:val="center"/>
          </w:tcPr>
          <w:p w14:paraId="28F4FFA3" w14:textId="77777777" w:rsidR="00063DAE" w:rsidRPr="00DD149D" w:rsidRDefault="00063DAE" w:rsidP="00063DAE">
            <w:pPr>
              <w:rPr>
                <w:rFonts w:ascii="Arial" w:hAnsi="Arial" w:cs="Arial"/>
              </w:rPr>
            </w:pPr>
          </w:p>
          <w:p w14:paraId="59FFE27C" w14:textId="77777777" w:rsidR="00063DAE" w:rsidRPr="00DD149D" w:rsidRDefault="00063DAE" w:rsidP="00063DAE">
            <w:pPr>
              <w:rPr>
                <w:rFonts w:ascii="Arial" w:hAnsi="Arial" w:cs="Arial"/>
              </w:rPr>
            </w:pPr>
          </w:p>
          <w:p w14:paraId="48A099D2" w14:textId="77777777" w:rsidR="00063DAE" w:rsidRPr="00DD149D" w:rsidRDefault="00063DAE" w:rsidP="00063DAE">
            <w:pPr>
              <w:rPr>
                <w:rFonts w:ascii="Arial" w:hAnsi="Arial" w:cs="Arial"/>
              </w:rPr>
            </w:pPr>
          </w:p>
          <w:p w14:paraId="5439E0E8" w14:textId="77777777" w:rsidR="00063DAE" w:rsidRPr="00DD149D" w:rsidRDefault="00063DAE" w:rsidP="00063DAE">
            <w:pPr>
              <w:rPr>
                <w:rFonts w:ascii="Arial" w:hAnsi="Arial" w:cs="Arial"/>
              </w:rPr>
            </w:pPr>
          </w:p>
        </w:tc>
        <w:tc>
          <w:tcPr>
            <w:tcW w:w="1276" w:type="dxa"/>
            <w:vAlign w:val="center"/>
          </w:tcPr>
          <w:p w14:paraId="4B761965" w14:textId="77777777" w:rsidR="00063DAE" w:rsidRPr="00DD149D" w:rsidRDefault="00063DAE" w:rsidP="00063DAE">
            <w:pPr>
              <w:rPr>
                <w:rFonts w:ascii="Arial" w:hAnsi="Arial" w:cs="Arial"/>
              </w:rPr>
            </w:pPr>
          </w:p>
        </w:tc>
        <w:tc>
          <w:tcPr>
            <w:tcW w:w="1418" w:type="dxa"/>
            <w:vAlign w:val="center"/>
          </w:tcPr>
          <w:p w14:paraId="0CB90DDD" w14:textId="77777777" w:rsidR="00063DAE" w:rsidRPr="00DD149D" w:rsidRDefault="00063DAE" w:rsidP="00063DAE">
            <w:pPr>
              <w:rPr>
                <w:rFonts w:ascii="Arial" w:hAnsi="Arial" w:cs="Arial"/>
              </w:rPr>
            </w:pPr>
          </w:p>
        </w:tc>
        <w:tc>
          <w:tcPr>
            <w:tcW w:w="1417" w:type="dxa"/>
            <w:vAlign w:val="center"/>
          </w:tcPr>
          <w:p w14:paraId="3255866B" w14:textId="77777777" w:rsidR="00063DAE" w:rsidRPr="00DD149D" w:rsidRDefault="00063DAE" w:rsidP="00063DAE">
            <w:pPr>
              <w:rPr>
                <w:rFonts w:ascii="Arial" w:hAnsi="Arial" w:cs="Arial"/>
              </w:rPr>
            </w:pPr>
          </w:p>
        </w:tc>
        <w:tc>
          <w:tcPr>
            <w:tcW w:w="1494" w:type="dxa"/>
            <w:vAlign w:val="center"/>
          </w:tcPr>
          <w:p w14:paraId="16127404" w14:textId="77777777" w:rsidR="00063DAE" w:rsidRPr="00DD149D" w:rsidRDefault="00063DAE" w:rsidP="00063DAE">
            <w:pPr>
              <w:rPr>
                <w:rFonts w:ascii="Arial" w:hAnsi="Arial" w:cs="Arial"/>
              </w:rPr>
            </w:pPr>
          </w:p>
        </w:tc>
      </w:tr>
      <w:tr w:rsidR="00063DAE" w:rsidRPr="00DD149D" w14:paraId="328D90C9" w14:textId="77777777" w:rsidTr="00063DAE">
        <w:trPr>
          <w:cantSplit/>
        </w:trPr>
        <w:tc>
          <w:tcPr>
            <w:tcW w:w="1373" w:type="dxa"/>
            <w:vAlign w:val="center"/>
          </w:tcPr>
          <w:p w14:paraId="69B01DA5" w14:textId="77777777" w:rsidR="00063DAE" w:rsidRPr="00DD149D" w:rsidRDefault="00063DAE" w:rsidP="00063DAE">
            <w:pPr>
              <w:rPr>
                <w:rFonts w:ascii="Arial" w:hAnsi="Arial" w:cs="Arial"/>
              </w:rPr>
            </w:pPr>
          </w:p>
        </w:tc>
        <w:tc>
          <w:tcPr>
            <w:tcW w:w="1146" w:type="dxa"/>
            <w:vAlign w:val="center"/>
          </w:tcPr>
          <w:p w14:paraId="246E417F" w14:textId="77777777" w:rsidR="00063DAE" w:rsidRPr="00DD149D" w:rsidRDefault="00063DAE" w:rsidP="00063DAE">
            <w:pPr>
              <w:rPr>
                <w:rFonts w:ascii="Arial" w:hAnsi="Arial" w:cs="Arial"/>
              </w:rPr>
            </w:pPr>
          </w:p>
        </w:tc>
        <w:tc>
          <w:tcPr>
            <w:tcW w:w="6508" w:type="dxa"/>
            <w:vAlign w:val="center"/>
          </w:tcPr>
          <w:p w14:paraId="34D376F6" w14:textId="77777777" w:rsidR="00063DAE" w:rsidRPr="00DD149D" w:rsidRDefault="00063DAE" w:rsidP="00063DAE">
            <w:pPr>
              <w:rPr>
                <w:rFonts w:ascii="Arial" w:hAnsi="Arial" w:cs="Arial"/>
              </w:rPr>
            </w:pPr>
          </w:p>
          <w:p w14:paraId="2F877C55" w14:textId="77777777" w:rsidR="00063DAE" w:rsidRPr="00DD149D" w:rsidRDefault="00063DAE" w:rsidP="00063DAE">
            <w:pPr>
              <w:rPr>
                <w:rFonts w:ascii="Arial" w:hAnsi="Arial" w:cs="Arial"/>
              </w:rPr>
            </w:pPr>
          </w:p>
          <w:p w14:paraId="7BB98EDC" w14:textId="77777777" w:rsidR="00063DAE" w:rsidRPr="00DD149D" w:rsidRDefault="00063DAE" w:rsidP="00063DAE">
            <w:pPr>
              <w:rPr>
                <w:rFonts w:ascii="Arial" w:hAnsi="Arial" w:cs="Arial"/>
              </w:rPr>
            </w:pPr>
          </w:p>
          <w:p w14:paraId="18AA80CA" w14:textId="77777777" w:rsidR="00063DAE" w:rsidRPr="00DD149D" w:rsidRDefault="00063DAE" w:rsidP="00063DAE">
            <w:pPr>
              <w:rPr>
                <w:rFonts w:ascii="Arial" w:hAnsi="Arial" w:cs="Arial"/>
              </w:rPr>
            </w:pPr>
          </w:p>
          <w:p w14:paraId="601B8A64" w14:textId="77777777" w:rsidR="00063DAE" w:rsidRPr="00DD149D" w:rsidRDefault="00063DAE" w:rsidP="00063DAE">
            <w:pPr>
              <w:rPr>
                <w:rFonts w:ascii="Arial" w:hAnsi="Arial" w:cs="Arial"/>
              </w:rPr>
            </w:pPr>
          </w:p>
        </w:tc>
        <w:tc>
          <w:tcPr>
            <w:tcW w:w="1276" w:type="dxa"/>
            <w:vAlign w:val="center"/>
          </w:tcPr>
          <w:p w14:paraId="1B990356" w14:textId="77777777" w:rsidR="00063DAE" w:rsidRPr="00DD149D" w:rsidRDefault="00063DAE" w:rsidP="00063DAE">
            <w:pPr>
              <w:rPr>
                <w:rFonts w:ascii="Arial" w:hAnsi="Arial" w:cs="Arial"/>
              </w:rPr>
            </w:pPr>
          </w:p>
        </w:tc>
        <w:tc>
          <w:tcPr>
            <w:tcW w:w="1418" w:type="dxa"/>
            <w:vAlign w:val="center"/>
          </w:tcPr>
          <w:p w14:paraId="5821A806" w14:textId="77777777" w:rsidR="00063DAE" w:rsidRPr="00DD149D" w:rsidRDefault="00063DAE" w:rsidP="00063DAE">
            <w:pPr>
              <w:rPr>
                <w:rFonts w:ascii="Arial" w:hAnsi="Arial" w:cs="Arial"/>
              </w:rPr>
            </w:pPr>
          </w:p>
        </w:tc>
        <w:tc>
          <w:tcPr>
            <w:tcW w:w="1417" w:type="dxa"/>
            <w:vAlign w:val="center"/>
          </w:tcPr>
          <w:p w14:paraId="1E37C759" w14:textId="77777777" w:rsidR="00063DAE" w:rsidRPr="00DD149D" w:rsidRDefault="00063DAE" w:rsidP="00063DAE">
            <w:pPr>
              <w:rPr>
                <w:rFonts w:ascii="Arial" w:hAnsi="Arial" w:cs="Arial"/>
              </w:rPr>
            </w:pPr>
          </w:p>
        </w:tc>
        <w:tc>
          <w:tcPr>
            <w:tcW w:w="1494" w:type="dxa"/>
            <w:vAlign w:val="center"/>
          </w:tcPr>
          <w:p w14:paraId="5CE75AA7" w14:textId="77777777" w:rsidR="00063DAE" w:rsidRPr="00DD149D" w:rsidRDefault="00063DAE" w:rsidP="00063DAE">
            <w:pPr>
              <w:rPr>
                <w:rFonts w:ascii="Arial" w:hAnsi="Arial" w:cs="Arial"/>
              </w:rPr>
            </w:pPr>
          </w:p>
        </w:tc>
      </w:tr>
      <w:tr w:rsidR="00063DAE" w:rsidRPr="00DD149D" w14:paraId="00AB8FCE" w14:textId="77777777" w:rsidTr="00063DAE">
        <w:trPr>
          <w:cantSplit/>
        </w:trPr>
        <w:tc>
          <w:tcPr>
            <w:tcW w:w="1373" w:type="dxa"/>
            <w:vAlign w:val="center"/>
          </w:tcPr>
          <w:p w14:paraId="7BF839DF" w14:textId="77777777" w:rsidR="00063DAE" w:rsidRPr="00DD149D" w:rsidRDefault="00063DAE" w:rsidP="00063DAE">
            <w:pPr>
              <w:rPr>
                <w:rFonts w:ascii="Arial" w:hAnsi="Arial" w:cs="Arial"/>
              </w:rPr>
            </w:pPr>
          </w:p>
        </w:tc>
        <w:tc>
          <w:tcPr>
            <w:tcW w:w="1146" w:type="dxa"/>
            <w:vAlign w:val="center"/>
          </w:tcPr>
          <w:p w14:paraId="7CD10B75" w14:textId="77777777" w:rsidR="00063DAE" w:rsidRPr="00DD149D" w:rsidRDefault="00063DAE" w:rsidP="00063DAE">
            <w:pPr>
              <w:rPr>
                <w:rFonts w:ascii="Arial" w:hAnsi="Arial" w:cs="Arial"/>
              </w:rPr>
            </w:pPr>
          </w:p>
        </w:tc>
        <w:tc>
          <w:tcPr>
            <w:tcW w:w="6508" w:type="dxa"/>
            <w:vAlign w:val="center"/>
          </w:tcPr>
          <w:p w14:paraId="7AB1739F" w14:textId="77777777" w:rsidR="00063DAE" w:rsidRPr="00DD149D" w:rsidRDefault="00063DAE" w:rsidP="00063DAE">
            <w:pPr>
              <w:rPr>
                <w:rFonts w:ascii="Arial" w:hAnsi="Arial" w:cs="Arial"/>
              </w:rPr>
            </w:pPr>
          </w:p>
          <w:p w14:paraId="04AD9F2A" w14:textId="77777777" w:rsidR="00063DAE" w:rsidRPr="00DD149D" w:rsidRDefault="00063DAE" w:rsidP="00063DAE">
            <w:pPr>
              <w:rPr>
                <w:rFonts w:ascii="Arial" w:hAnsi="Arial" w:cs="Arial"/>
              </w:rPr>
            </w:pPr>
          </w:p>
          <w:p w14:paraId="13BFC03D" w14:textId="77777777" w:rsidR="00063DAE" w:rsidRPr="00DD149D" w:rsidRDefault="00063DAE" w:rsidP="00063DAE">
            <w:pPr>
              <w:rPr>
                <w:rFonts w:ascii="Arial" w:hAnsi="Arial" w:cs="Arial"/>
              </w:rPr>
            </w:pPr>
          </w:p>
          <w:p w14:paraId="3E3E9D8E" w14:textId="77777777" w:rsidR="00063DAE" w:rsidRPr="00DD149D" w:rsidRDefault="00063DAE" w:rsidP="00063DAE">
            <w:pPr>
              <w:rPr>
                <w:rFonts w:ascii="Arial" w:hAnsi="Arial" w:cs="Arial"/>
              </w:rPr>
            </w:pPr>
          </w:p>
          <w:p w14:paraId="032F2FAD" w14:textId="77777777" w:rsidR="00063DAE" w:rsidRPr="00DD149D" w:rsidRDefault="00063DAE" w:rsidP="00063DAE">
            <w:pPr>
              <w:rPr>
                <w:rFonts w:ascii="Arial" w:hAnsi="Arial" w:cs="Arial"/>
              </w:rPr>
            </w:pPr>
          </w:p>
        </w:tc>
        <w:tc>
          <w:tcPr>
            <w:tcW w:w="1276" w:type="dxa"/>
            <w:vAlign w:val="center"/>
          </w:tcPr>
          <w:p w14:paraId="4444A037" w14:textId="77777777" w:rsidR="00063DAE" w:rsidRPr="00DD149D" w:rsidRDefault="00063DAE" w:rsidP="00063DAE">
            <w:pPr>
              <w:rPr>
                <w:rFonts w:ascii="Arial" w:hAnsi="Arial" w:cs="Arial"/>
              </w:rPr>
            </w:pPr>
          </w:p>
        </w:tc>
        <w:tc>
          <w:tcPr>
            <w:tcW w:w="1418" w:type="dxa"/>
            <w:vAlign w:val="center"/>
          </w:tcPr>
          <w:p w14:paraId="17C349CF" w14:textId="77777777" w:rsidR="00063DAE" w:rsidRPr="00DD149D" w:rsidRDefault="00063DAE" w:rsidP="00063DAE">
            <w:pPr>
              <w:rPr>
                <w:rFonts w:ascii="Arial" w:hAnsi="Arial" w:cs="Arial"/>
              </w:rPr>
            </w:pPr>
          </w:p>
        </w:tc>
        <w:tc>
          <w:tcPr>
            <w:tcW w:w="1417" w:type="dxa"/>
            <w:vAlign w:val="center"/>
          </w:tcPr>
          <w:p w14:paraId="39F33CED" w14:textId="77777777" w:rsidR="00063DAE" w:rsidRPr="00DD149D" w:rsidRDefault="00063DAE" w:rsidP="00063DAE">
            <w:pPr>
              <w:rPr>
                <w:rFonts w:ascii="Arial" w:hAnsi="Arial" w:cs="Arial"/>
              </w:rPr>
            </w:pPr>
          </w:p>
        </w:tc>
        <w:tc>
          <w:tcPr>
            <w:tcW w:w="1494" w:type="dxa"/>
            <w:vAlign w:val="center"/>
          </w:tcPr>
          <w:p w14:paraId="437528D0" w14:textId="77777777" w:rsidR="00063DAE" w:rsidRPr="00DD149D" w:rsidRDefault="00063DAE" w:rsidP="00063DAE">
            <w:pPr>
              <w:rPr>
                <w:rFonts w:ascii="Arial" w:hAnsi="Arial" w:cs="Arial"/>
              </w:rPr>
            </w:pPr>
          </w:p>
        </w:tc>
      </w:tr>
      <w:tr w:rsidR="00063DAE" w:rsidRPr="00DD149D" w14:paraId="764B9E59" w14:textId="77777777" w:rsidTr="00063DAE">
        <w:trPr>
          <w:cantSplit/>
        </w:trPr>
        <w:tc>
          <w:tcPr>
            <w:tcW w:w="1373" w:type="dxa"/>
            <w:vAlign w:val="center"/>
          </w:tcPr>
          <w:p w14:paraId="50B875F3" w14:textId="77777777" w:rsidR="00063DAE" w:rsidRPr="00DD149D" w:rsidRDefault="00063DAE" w:rsidP="00063DAE">
            <w:pPr>
              <w:rPr>
                <w:rFonts w:ascii="Arial" w:hAnsi="Arial" w:cs="Arial"/>
              </w:rPr>
            </w:pPr>
          </w:p>
        </w:tc>
        <w:tc>
          <w:tcPr>
            <w:tcW w:w="1146" w:type="dxa"/>
            <w:vAlign w:val="center"/>
          </w:tcPr>
          <w:p w14:paraId="4F91DA3F" w14:textId="77777777" w:rsidR="00063DAE" w:rsidRPr="00DD149D" w:rsidRDefault="00063DAE" w:rsidP="00063DAE">
            <w:pPr>
              <w:rPr>
                <w:rFonts w:ascii="Arial" w:hAnsi="Arial" w:cs="Arial"/>
              </w:rPr>
            </w:pPr>
          </w:p>
        </w:tc>
        <w:tc>
          <w:tcPr>
            <w:tcW w:w="6508" w:type="dxa"/>
            <w:vAlign w:val="center"/>
          </w:tcPr>
          <w:p w14:paraId="296E8891" w14:textId="77777777" w:rsidR="00063DAE" w:rsidRPr="00DD149D" w:rsidRDefault="00063DAE" w:rsidP="00063DAE">
            <w:pPr>
              <w:rPr>
                <w:rFonts w:ascii="Arial" w:hAnsi="Arial" w:cs="Arial"/>
              </w:rPr>
            </w:pPr>
          </w:p>
          <w:p w14:paraId="1079E8D0" w14:textId="77777777" w:rsidR="00063DAE" w:rsidRPr="00DD149D" w:rsidRDefault="00063DAE" w:rsidP="00063DAE">
            <w:pPr>
              <w:rPr>
                <w:rFonts w:ascii="Arial" w:hAnsi="Arial" w:cs="Arial"/>
              </w:rPr>
            </w:pPr>
          </w:p>
          <w:p w14:paraId="2FE527A4" w14:textId="77777777" w:rsidR="00063DAE" w:rsidRPr="00DD149D" w:rsidRDefault="00063DAE" w:rsidP="00063DAE">
            <w:pPr>
              <w:rPr>
                <w:rFonts w:ascii="Arial" w:hAnsi="Arial" w:cs="Arial"/>
              </w:rPr>
            </w:pPr>
          </w:p>
          <w:p w14:paraId="052E7B46" w14:textId="77777777" w:rsidR="00063DAE" w:rsidRPr="00DD149D" w:rsidRDefault="00063DAE" w:rsidP="00063DAE">
            <w:pPr>
              <w:rPr>
                <w:rFonts w:ascii="Arial" w:hAnsi="Arial" w:cs="Arial"/>
              </w:rPr>
            </w:pPr>
          </w:p>
          <w:p w14:paraId="633BE4D9" w14:textId="77777777" w:rsidR="00063DAE" w:rsidRPr="00DD149D" w:rsidRDefault="00063DAE" w:rsidP="00063DAE">
            <w:pPr>
              <w:rPr>
                <w:rFonts w:ascii="Arial" w:hAnsi="Arial" w:cs="Arial"/>
              </w:rPr>
            </w:pPr>
          </w:p>
        </w:tc>
        <w:tc>
          <w:tcPr>
            <w:tcW w:w="1276" w:type="dxa"/>
            <w:vAlign w:val="center"/>
          </w:tcPr>
          <w:p w14:paraId="0BC7506C" w14:textId="77777777" w:rsidR="00063DAE" w:rsidRPr="00DD149D" w:rsidRDefault="00063DAE" w:rsidP="00063DAE">
            <w:pPr>
              <w:rPr>
                <w:rFonts w:ascii="Arial" w:hAnsi="Arial" w:cs="Arial"/>
              </w:rPr>
            </w:pPr>
          </w:p>
        </w:tc>
        <w:tc>
          <w:tcPr>
            <w:tcW w:w="1418" w:type="dxa"/>
            <w:vAlign w:val="center"/>
          </w:tcPr>
          <w:p w14:paraId="7864EED0" w14:textId="77777777" w:rsidR="00063DAE" w:rsidRPr="00DD149D" w:rsidRDefault="00063DAE" w:rsidP="00063DAE">
            <w:pPr>
              <w:rPr>
                <w:rFonts w:ascii="Arial" w:hAnsi="Arial" w:cs="Arial"/>
              </w:rPr>
            </w:pPr>
          </w:p>
        </w:tc>
        <w:tc>
          <w:tcPr>
            <w:tcW w:w="1417" w:type="dxa"/>
            <w:vAlign w:val="center"/>
          </w:tcPr>
          <w:p w14:paraId="532A8883" w14:textId="77777777" w:rsidR="00063DAE" w:rsidRPr="00DD149D" w:rsidRDefault="00063DAE" w:rsidP="00063DAE">
            <w:pPr>
              <w:rPr>
                <w:rFonts w:ascii="Arial" w:hAnsi="Arial" w:cs="Arial"/>
              </w:rPr>
            </w:pPr>
          </w:p>
        </w:tc>
        <w:tc>
          <w:tcPr>
            <w:tcW w:w="1494" w:type="dxa"/>
            <w:vAlign w:val="center"/>
          </w:tcPr>
          <w:p w14:paraId="21C3F99C" w14:textId="77777777" w:rsidR="00063DAE" w:rsidRPr="00DD149D" w:rsidRDefault="00063DAE" w:rsidP="00063DAE">
            <w:pPr>
              <w:rPr>
                <w:rFonts w:ascii="Arial" w:hAnsi="Arial" w:cs="Arial"/>
              </w:rPr>
            </w:pPr>
          </w:p>
        </w:tc>
      </w:tr>
      <w:tr w:rsidR="00063DAE" w:rsidRPr="00DD149D" w14:paraId="3BF3881F" w14:textId="77777777" w:rsidTr="00063DAE">
        <w:trPr>
          <w:cantSplit/>
        </w:trPr>
        <w:tc>
          <w:tcPr>
            <w:tcW w:w="1373" w:type="dxa"/>
            <w:vAlign w:val="center"/>
          </w:tcPr>
          <w:p w14:paraId="4E06C3E0" w14:textId="77777777" w:rsidR="00063DAE" w:rsidRPr="00DD149D" w:rsidRDefault="00063DAE" w:rsidP="00063DAE">
            <w:pPr>
              <w:rPr>
                <w:rFonts w:ascii="Arial" w:hAnsi="Arial" w:cs="Arial"/>
              </w:rPr>
            </w:pPr>
          </w:p>
        </w:tc>
        <w:tc>
          <w:tcPr>
            <w:tcW w:w="1146" w:type="dxa"/>
            <w:vAlign w:val="center"/>
          </w:tcPr>
          <w:p w14:paraId="749558D7" w14:textId="77777777" w:rsidR="00063DAE" w:rsidRPr="00DD149D" w:rsidRDefault="00063DAE" w:rsidP="00063DAE">
            <w:pPr>
              <w:rPr>
                <w:rFonts w:ascii="Arial" w:hAnsi="Arial" w:cs="Arial"/>
              </w:rPr>
            </w:pPr>
          </w:p>
        </w:tc>
        <w:tc>
          <w:tcPr>
            <w:tcW w:w="6508" w:type="dxa"/>
            <w:vAlign w:val="center"/>
          </w:tcPr>
          <w:p w14:paraId="207E2299" w14:textId="77777777" w:rsidR="00063DAE" w:rsidRPr="00DD149D" w:rsidRDefault="00063DAE" w:rsidP="00063DAE">
            <w:pPr>
              <w:rPr>
                <w:rFonts w:ascii="Arial" w:hAnsi="Arial" w:cs="Arial"/>
              </w:rPr>
            </w:pPr>
          </w:p>
          <w:p w14:paraId="2202100A" w14:textId="77777777" w:rsidR="00063DAE" w:rsidRPr="00DD149D" w:rsidRDefault="00063DAE" w:rsidP="00063DAE">
            <w:pPr>
              <w:rPr>
                <w:rFonts w:ascii="Arial" w:hAnsi="Arial" w:cs="Arial"/>
              </w:rPr>
            </w:pPr>
          </w:p>
          <w:p w14:paraId="442E1BE9" w14:textId="77777777" w:rsidR="00063DAE" w:rsidRPr="00DD149D" w:rsidRDefault="00063DAE" w:rsidP="00063DAE">
            <w:pPr>
              <w:rPr>
                <w:rFonts w:ascii="Arial" w:hAnsi="Arial" w:cs="Arial"/>
              </w:rPr>
            </w:pPr>
          </w:p>
          <w:p w14:paraId="37F1900A" w14:textId="77777777" w:rsidR="00063DAE" w:rsidRPr="00DD149D" w:rsidRDefault="00063DAE" w:rsidP="00063DAE">
            <w:pPr>
              <w:rPr>
                <w:rFonts w:ascii="Arial" w:hAnsi="Arial" w:cs="Arial"/>
              </w:rPr>
            </w:pPr>
          </w:p>
          <w:p w14:paraId="492F93AB" w14:textId="77777777" w:rsidR="00063DAE" w:rsidRPr="00DD149D" w:rsidRDefault="00063DAE" w:rsidP="00063DAE">
            <w:pPr>
              <w:rPr>
                <w:rFonts w:ascii="Arial" w:hAnsi="Arial" w:cs="Arial"/>
              </w:rPr>
            </w:pPr>
          </w:p>
        </w:tc>
        <w:tc>
          <w:tcPr>
            <w:tcW w:w="1276" w:type="dxa"/>
            <w:vAlign w:val="center"/>
          </w:tcPr>
          <w:p w14:paraId="4140DE43" w14:textId="77777777" w:rsidR="00063DAE" w:rsidRPr="00DD149D" w:rsidRDefault="00063DAE" w:rsidP="00063DAE">
            <w:pPr>
              <w:rPr>
                <w:rFonts w:ascii="Arial" w:hAnsi="Arial" w:cs="Arial"/>
              </w:rPr>
            </w:pPr>
          </w:p>
        </w:tc>
        <w:tc>
          <w:tcPr>
            <w:tcW w:w="1418" w:type="dxa"/>
            <w:vAlign w:val="center"/>
          </w:tcPr>
          <w:p w14:paraId="709B93B1" w14:textId="77777777" w:rsidR="00063DAE" w:rsidRPr="00DD149D" w:rsidRDefault="00063DAE" w:rsidP="00063DAE">
            <w:pPr>
              <w:rPr>
                <w:rFonts w:ascii="Arial" w:hAnsi="Arial" w:cs="Arial"/>
              </w:rPr>
            </w:pPr>
          </w:p>
        </w:tc>
        <w:tc>
          <w:tcPr>
            <w:tcW w:w="1417" w:type="dxa"/>
            <w:vAlign w:val="center"/>
          </w:tcPr>
          <w:p w14:paraId="1B7DE7F6" w14:textId="77777777" w:rsidR="00063DAE" w:rsidRPr="00DD149D" w:rsidRDefault="00063DAE" w:rsidP="00063DAE">
            <w:pPr>
              <w:rPr>
                <w:rFonts w:ascii="Arial" w:hAnsi="Arial" w:cs="Arial"/>
              </w:rPr>
            </w:pPr>
          </w:p>
        </w:tc>
        <w:tc>
          <w:tcPr>
            <w:tcW w:w="1494" w:type="dxa"/>
            <w:vAlign w:val="center"/>
          </w:tcPr>
          <w:p w14:paraId="4838892E" w14:textId="77777777" w:rsidR="00063DAE" w:rsidRPr="00DD149D" w:rsidRDefault="00063DAE" w:rsidP="00063DAE">
            <w:pPr>
              <w:rPr>
                <w:rFonts w:ascii="Arial" w:hAnsi="Arial" w:cs="Arial"/>
              </w:rPr>
            </w:pPr>
          </w:p>
        </w:tc>
      </w:tr>
      <w:tr w:rsidR="00063DAE" w:rsidRPr="00DD149D" w14:paraId="5147EE89" w14:textId="77777777" w:rsidTr="00063DAE">
        <w:trPr>
          <w:cantSplit/>
        </w:trPr>
        <w:tc>
          <w:tcPr>
            <w:tcW w:w="1373" w:type="dxa"/>
            <w:vAlign w:val="center"/>
          </w:tcPr>
          <w:p w14:paraId="08B9E202" w14:textId="77777777" w:rsidR="00063DAE" w:rsidRPr="00DD149D" w:rsidRDefault="00063DAE" w:rsidP="00063DAE">
            <w:pPr>
              <w:rPr>
                <w:rFonts w:ascii="Arial" w:hAnsi="Arial" w:cs="Arial"/>
              </w:rPr>
            </w:pPr>
          </w:p>
        </w:tc>
        <w:tc>
          <w:tcPr>
            <w:tcW w:w="1146" w:type="dxa"/>
            <w:vAlign w:val="center"/>
          </w:tcPr>
          <w:p w14:paraId="5E202AE9" w14:textId="77777777" w:rsidR="00063DAE" w:rsidRPr="00DD149D" w:rsidRDefault="00063DAE" w:rsidP="00063DAE">
            <w:pPr>
              <w:rPr>
                <w:rFonts w:ascii="Arial" w:hAnsi="Arial" w:cs="Arial"/>
              </w:rPr>
            </w:pPr>
          </w:p>
        </w:tc>
        <w:tc>
          <w:tcPr>
            <w:tcW w:w="6508" w:type="dxa"/>
            <w:vAlign w:val="center"/>
          </w:tcPr>
          <w:p w14:paraId="131B11BA" w14:textId="77777777" w:rsidR="00063DAE" w:rsidRPr="00DD149D" w:rsidRDefault="00063DAE" w:rsidP="00063DAE">
            <w:pPr>
              <w:rPr>
                <w:rFonts w:ascii="Arial" w:hAnsi="Arial" w:cs="Arial"/>
              </w:rPr>
            </w:pPr>
          </w:p>
          <w:p w14:paraId="1083C153" w14:textId="77777777" w:rsidR="00063DAE" w:rsidRPr="00DD149D" w:rsidRDefault="00063DAE" w:rsidP="00063DAE">
            <w:pPr>
              <w:rPr>
                <w:rFonts w:ascii="Arial" w:hAnsi="Arial" w:cs="Arial"/>
              </w:rPr>
            </w:pPr>
          </w:p>
          <w:p w14:paraId="299C3BD6" w14:textId="77777777" w:rsidR="00063DAE" w:rsidRPr="00DD149D" w:rsidRDefault="00063DAE" w:rsidP="00063DAE">
            <w:pPr>
              <w:rPr>
                <w:rFonts w:ascii="Arial" w:hAnsi="Arial" w:cs="Arial"/>
              </w:rPr>
            </w:pPr>
          </w:p>
          <w:p w14:paraId="69B03A6F" w14:textId="77777777" w:rsidR="00063DAE" w:rsidRPr="00DD149D" w:rsidRDefault="00063DAE" w:rsidP="00063DAE">
            <w:pPr>
              <w:rPr>
                <w:rFonts w:ascii="Arial" w:hAnsi="Arial" w:cs="Arial"/>
              </w:rPr>
            </w:pPr>
          </w:p>
          <w:p w14:paraId="28BEAF49" w14:textId="77777777" w:rsidR="00063DAE" w:rsidRPr="00DD149D" w:rsidRDefault="00063DAE" w:rsidP="00063DAE">
            <w:pPr>
              <w:rPr>
                <w:rFonts w:ascii="Arial" w:hAnsi="Arial" w:cs="Arial"/>
              </w:rPr>
            </w:pPr>
          </w:p>
        </w:tc>
        <w:tc>
          <w:tcPr>
            <w:tcW w:w="1276" w:type="dxa"/>
            <w:vAlign w:val="center"/>
          </w:tcPr>
          <w:p w14:paraId="365739C5" w14:textId="77777777" w:rsidR="00063DAE" w:rsidRPr="00DD149D" w:rsidRDefault="00063DAE" w:rsidP="00063DAE">
            <w:pPr>
              <w:rPr>
                <w:rFonts w:ascii="Arial" w:hAnsi="Arial" w:cs="Arial"/>
              </w:rPr>
            </w:pPr>
          </w:p>
        </w:tc>
        <w:tc>
          <w:tcPr>
            <w:tcW w:w="1418" w:type="dxa"/>
            <w:vAlign w:val="center"/>
          </w:tcPr>
          <w:p w14:paraId="4B500186" w14:textId="77777777" w:rsidR="00063DAE" w:rsidRPr="00DD149D" w:rsidRDefault="00063DAE" w:rsidP="00063DAE">
            <w:pPr>
              <w:rPr>
                <w:rFonts w:ascii="Arial" w:hAnsi="Arial" w:cs="Arial"/>
              </w:rPr>
            </w:pPr>
          </w:p>
        </w:tc>
        <w:tc>
          <w:tcPr>
            <w:tcW w:w="1417" w:type="dxa"/>
            <w:vAlign w:val="center"/>
          </w:tcPr>
          <w:p w14:paraId="57574C0B" w14:textId="77777777" w:rsidR="00063DAE" w:rsidRPr="00DD149D" w:rsidRDefault="00063DAE" w:rsidP="00063DAE">
            <w:pPr>
              <w:rPr>
                <w:rFonts w:ascii="Arial" w:hAnsi="Arial" w:cs="Arial"/>
              </w:rPr>
            </w:pPr>
          </w:p>
        </w:tc>
        <w:tc>
          <w:tcPr>
            <w:tcW w:w="1494" w:type="dxa"/>
            <w:vAlign w:val="center"/>
          </w:tcPr>
          <w:p w14:paraId="4B0D1E15" w14:textId="77777777" w:rsidR="00063DAE" w:rsidRPr="00DD149D" w:rsidRDefault="00063DAE" w:rsidP="00063DAE">
            <w:pPr>
              <w:rPr>
                <w:rFonts w:ascii="Arial" w:hAnsi="Arial" w:cs="Arial"/>
              </w:rPr>
            </w:pPr>
          </w:p>
        </w:tc>
      </w:tr>
      <w:tr w:rsidR="00063DAE" w:rsidRPr="00DD149D" w14:paraId="4F6AB2D3" w14:textId="77777777" w:rsidTr="00063DAE">
        <w:trPr>
          <w:cantSplit/>
        </w:trPr>
        <w:tc>
          <w:tcPr>
            <w:tcW w:w="1373" w:type="dxa"/>
            <w:vAlign w:val="center"/>
          </w:tcPr>
          <w:p w14:paraId="4F96CE9E" w14:textId="77777777" w:rsidR="00063DAE" w:rsidRPr="00DD149D" w:rsidRDefault="00063DAE" w:rsidP="00063DAE">
            <w:pPr>
              <w:rPr>
                <w:rFonts w:ascii="Arial" w:hAnsi="Arial" w:cs="Arial"/>
              </w:rPr>
            </w:pPr>
          </w:p>
        </w:tc>
        <w:tc>
          <w:tcPr>
            <w:tcW w:w="1146" w:type="dxa"/>
            <w:vAlign w:val="center"/>
          </w:tcPr>
          <w:p w14:paraId="67815CDC" w14:textId="77777777" w:rsidR="00063DAE" w:rsidRPr="00DD149D" w:rsidRDefault="00063DAE" w:rsidP="00063DAE">
            <w:pPr>
              <w:rPr>
                <w:rFonts w:ascii="Arial" w:hAnsi="Arial" w:cs="Arial"/>
              </w:rPr>
            </w:pPr>
          </w:p>
        </w:tc>
        <w:tc>
          <w:tcPr>
            <w:tcW w:w="6508" w:type="dxa"/>
            <w:vAlign w:val="center"/>
          </w:tcPr>
          <w:p w14:paraId="68D45F7A" w14:textId="77777777" w:rsidR="00063DAE" w:rsidRPr="00DD149D" w:rsidRDefault="00063DAE" w:rsidP="00063DAE">
            <w:pPr>
              <w:rPr>
                <w:rFonts w:ascii="Arial" w:hAnsi="Arial" w:cs="Arial"/>
              </w:rPr>
            </w:pPr>
          </w:p>
          <w:p w14:paraId="365FB951" w14:textId="77777777" w:rsidR="00063DAE" w:rsidRPr="00DD149D" w:rsidRDefault="00063DAE" w:rsidP="00063DAE">
            <w:pPr>
              <w:rPr>
                <w:rFonts w:ascii="Arial" w:hAnsi="Arial" w:cs="Arial"/>
              </w:rPr>
            </w:pPr>
          </w:p>
          <w:p w14:paraId="115524C8" w14:textId="77777777" w:rsidR="00063DAE" w:rsidRPr="00DD149D" w:rsidRDefault="00063DAE" w:rsidP="00063DAE">
            <w:pPr>
              <w:rPr>
                <w:rFonts w:ascii="Arial" w:hAnsi="Arial" w:cs="Arial"/>
              </w:rPr>
            </w:pPr>
          </w:p>
          <w:p w14:paraId="0A70C3A8" w14:textId="77777777" w:rsidR="00063DAE" w:rsidRPr="00DD149D" w:rsidRDefault="00063DAE" w:rsidP="00063DAE">
            <w:pPr>
              <w:rPr>
                <w:rFonts w:ascii="Arial" w:hAnsi="Arial" w:cs="Arial"/>
              </w:rPr>
            </w:pPr>
          </w:p>
          <w:p w14:paraId="230EC3F2" w14:textId="77777777" w:rsidR="00063DAE" w:rsidRPr="00DD149D" w:rsidRDefault="00063DAE" w:rsidP="00063DAE">
            <w:pPr>
              <w:rPr>
                <w:rFonts w:ascii="Arial" w:hAnsi="Arial" w:cs="Arial"/>
              </w:rPr>
            </w:pPr>
          </w:p>
        </w:tc>
        <w:tc>
          <w:tcPr>
            <w:tcW w:w="1276" w:type="dxa"/>
            <w:vAlign w:val="center"/>
          </w:tcPr>
          <w:p w14:paraId="087FF26F" w14:textId="77777777" w:rsidR="00063DAE" w:rsidRPr="00DD149D" w:rsidRDefault="00063DAE" w:rsidP="00063DAE">
            <w:pPr>
              <w:rPr>
                <w:rFonts w:ascii="Arial" w:hAnsi="Arial" w:cs="Arial"/>
              </w:rPr>
            </w:pPr>
          </w:p>
        </w:tc>
        <w:tc>
          <w:tcPr>
            <w:tcW w:w="1418" w:type="dxa"/>
            <w:vAlign w:val="center"/>
          </w:tcPr>
          <w:p w14:paraId="2F8445CC" w14:textId="77777777" w:rsidR="00063DAE" w:rsidRPr="00DD149D" w:rsidRDefault="00063DAE" w:rsidP="00063DAE">
            <w:pPr>
              <w:rPr>
                <w:rFonts w:ascii="Arial" w:hAnsi="Arial" w:cs="Arial"/>
              </w:rPr>
            </w:pPr>
          </w:p>
        </w:tc>
        <w:tc>
          <w:tcPr>
            <w:tcW w:w="1417" w:type="dxa"/>
            <w:vAlign w:val="center"/>
          </w:tcPr>
          <w:p w14:paraId="007662CD" w14:textId="77777777" w:rsidR="00063DAE" w:rsidRPr="00DD149D" w:rsidRDefault="00063DAE" w:rsidP="00063DAE">
            <w:pPr>
              <w:rPr>
                <w:rFonts w:ascii="Arial" w:hAnsi="Arial" w:cs="Arial"/>
              </w:rPr>
            </w:pPr>
          </w:p>
        </w:tc>
        <w:tc>
          <w:tcPr>
            <w:tcW w:w="1494" w:type="dxa"/>
            <w:vAlign w:val="center"/>
          </w:tcPr>
          <w:p w14:paraId="58B91515" w14:textId="77777777" w:rsidR="00063DAE" w:rsidRPr="00DD149D" w:rsidRDefault="00063DAE" w:rsidP="00063DAE">
            <w:pPr>
              <w:rPr>
                <w:rFonts w:ascii="Arial" w:hAnsi="Arial" w:cs="Arial"/>
              </w:rPr>
            </w:pPr>
          </w:p>
        </w:tc>
      </w:tr>
    </w:tbl>
    <w:p w14:paraId="4B5B390B" w14:textId="77777777" w:rsidR="00063DAE" w:rsidRPr="00DD149D" w:rsidRDefault="00063DAE" w:rsidP="00063DAE">
      <w:pPr>
        <w:rPr>
          <w:rFonts w:ascii="Arial" w:hAnsi="Arial" w:cs="Arial"/>
        </w:rPr>
      </w:pPr>
    </w:p>
    <w:p w14:paraId="05A84686" w14:textId="77777777" w:rsidR="00063DAE" w:rsidRPr="00DD149D" w:rsidRDefault="00063DAE" w:rsidP="00063DAE">
      <w:pPr>
        <w:rPr>
          <w:rFonts w:ascii="Arial" w:hAnsi="Arial" w:cs="Arial"/>
        </w:rPr>
      </w:pPr>
    </w:p>
    <w:p w14:paraId="23A628E5" w14:textId="43178BB8" w:rsidR="00063DAE" w:rsidRPr="00DD149D" w:rsidRDefault="00063DAE" w:rsidP="00DD149D">
      <w:pPr>
        <w:spacing w:line="276" w:lineRule="auto"/>
        <w:ind w:left="709"/>
        <w:rPr>
          <w:rFonts w:ascii="Arial" w:hAnsi="Arial" w:cs="Arial"/>
        </w:rPr>
      </w:pPr>
      <w:r w:rsidRPr="00DD149D">
        <w:rPr>
          <w:rFonts w:ascii="Arial" w:hAnsi="Arial" w:cs="Arial"/>
        </w:rPr>
        <w:t xml:space="preserve">Notes on the </w:t>
      </w:r>
      <w:r w:rsidR="00253D87">
        <w:rPr>
          <w:rFonts w:ascii="Arial" w:hAnsi="Arial" w:cs="Arial"/>
        </w:rPr>
        <w:t>Independent Project/Dissertation</w:t>
      </w:r>
      <w:r w:rsidRPr="00DD149D">
        <w:rPr>
          <w:rFonts w:ascii="Arial" w:hAnsi="Arial" w:cs="Arial"/>
        </w:rPr>
        <w:t xml:space="preserve"> Supervision Record</w:t>
      </w:r>
    </w:p>
    <w:p w14:paraId="387BA518" w14:textId="77777777" w:rsidR="00063DAE" w:rsidRPr="00DD149D" w:rsidRDefault="00063DAE" w:rsidP="00DD149D">
      <w:pPr>
        <w:spacing w:line="276" w:lineRule="auto"/>
        <w:ind w:left="709"/>
        <w:rPr>
          <w:rFonts w:ascii="Arial" w:hAnsi="Arial" w:cs="Arial"/>
        </w:rPr>
      </w:pPr>
      <w:r w:rsidRPr="00DD149D">
        <w:rPr>
          <w:rFonts w:ascii="Arial" w:hAnsi="Arial" w:cs="Arial"/>
        </w:rPr>
        <w:t>Record the date and type of meeting – e.g. face-to-face, video conference, telephone, email, letter</w:t>
      </w:r>
    </w:p>
    <w:p w14:paraId="7A7963A1" w14:textId="77777777" w:rsidR="00063DAE" w:rsidRPr="00DD149D" w:rsidRDefault="00063DAE" w:rsidP="00DD149D">
      <w:pPr>
        <w:spacing w:line="276" w:lineRule="auto"/>
        <w:ind w:left="709"/>
        <w:rPr>
          <w:rFonts w:ascii="Arial" w:hAnsi="Arial" w:cs="Arial"/>
        </w:rPr>
      </w:pPr>
      <w:r w:rsidRPr="00DD149D">
        <w:rPr>
          <w:rFonts w:ascii="Arial" w:hAnsi="Arial" w:cs="Arial"/>
        </w:rPr>
        <w:t>Note the outcomes agreed by both the student and the supervisor</w:t>
      </w:r>
    </w:p>
    <w:p w14:paraId="1DF0167F" w14:textId="77777777" w:rsidR="00063DAE" w:rsidRPr="00DD149D" w:rsidRDefault="00063DAE" w:rsidP="00DD149D">
      <w:pPr>
        <w:spacing w:line="276" w:lineRule="auto"/>
        <w:ind w:left="709"/>
        <w:rPr>
          <w:rFonts w:ascii="Arial" w:hAnsi="Arial" w:cs="Arial"/>
        </w:rPr>
      </w:pPr>
      <w:r w:rsidRPr="00DD149D">
        <w:rPr>
          <w:rFonts w:ascii="Arial" w:hAnsi="Arial" w:cs="Arial"/>
        </w:rPr>
        <w:t xml:space="preserve">Both the student and the supervisor should initial </w:t>
      </w:r>
    </w:p>
    <w:p w14:paraId="1E9BB51E" w14:textId="77777777" w:rsidR="00063DAE" w:rsidRPr="00DD149D" w:rsidRDefault="00063DAE" w:rsidP="00DD149D">
      <w:pPr>
        <w:spacing w:line="276" w:lineRule="auto"/>
        <w:ind w:left="709"/>
        <w:rPr>
          <w:rFonts w:ascii="Arial" w:hAnsi="Arial" w:cs="Arial"/>
        </w:rPr>
      </w:pPr>
      <w:r w:rsidRPr="00DD149D">
        <w:rPr>
          <w:rFonts w:ascii="Arial" w:hAnsi="Arial" w:cs="Arial"/>
        </w:rPr>
        <w:t>Record the duration of the meeting</w:t>
      </w:r>
    </w:p>
    <w:p w14:paraId="56801577" w14:textId="06736DF0" w:rsidR="00063DAE" w:rsidRPr="00DD149D" w:rsidRDefault="00063DAE" w:rsidP="00DD149D">
      <w:pPr>
        <w:spacing w:line="276" w:lineRule="auto"/>
        <w:ind w:left="709"/>
        <w:rPr>
          <w:rFonts w:ascii="Arial" w:hAnsi="Arial" w:cs="Arial"/>
        </w:rPr>
        <w:sectPr w:rsidR="00063DAE" w:rsidRPr="00DD149D" w:rsidSect="00063DAE">
          <w:footerReference w:type="default" r:id="rId19"/>
          <w:pgSz w:w="16840" w:h="11900" w:orient="landscape"/>
          <w:pgMar w:top="1797" w:right="709" w:bottom="1797" w:left="851" w:header="709" w:footer="709" w:gutter="0"/>
          <w:cols w:space="720"/>
          <w:titlePg/>
          <w:docGrid w:linePitch="326"/>
        </w:sectPr>
      </w:pPr>
      <w:r w:rsidRPr="00DD149D">
        <w:rPr>
          <w:rFonts w:ascii="Arial" w:hAnsi="Arial" w:cs="Arial"/>
        </w:rPr>
        <w:t>Update the running total for duration by adding the duration of the meeting to the previous running tot</w:t>
      </w:r>
      <w:r w:rsidR="009A1C84">
        <w:rPr>
          <w:rFonts w:ascii="Arial" w:hAnsi="Arial" w:cs="Arial"/>
        </w:rPr>
        <w:t>al</w:t>
      </w:r>
    </w:p>
    <w:p w14:paraId="0AC460B5" w14:textId="77777777" w:rsidR="00063DAE" w:rsidRPr="00DD149D" w:rsidRDefault="00063DAE" w:rsidP="00063DAE">
      <w:pPr>
        <w:rPr>
          <w:rFonts w:ascii="Arial" w:hAnsi="Arial" w:cs="Arial"/>
        </w:rPr>
      </w:pPr>
    </w:p>
    <w:p w14:paraId="2ABEB781" w14:textId="77777777" w:rsidR="00B16314" w:rsidRPr="00DD149D" w:rsidRDefault="00B16314">
      <w:pPr>
        <w:rPr>
          <w:rFonts w:ascii="Arial" w:hAnsi="Arial" w:cs="Arial"/>
        </w:rPr>
      </w:pPr>
    </w:p>
    <w:sectPr w:rsidR="00B16314" w:rsidRPr="00DD149D" w:rsidSect="00063DAE">
      <w:pgSz w:w="11900" w:h="16840"/>
      <w:pgMar w:top="709" w:right="1797" w:bottom="851" w:left="1797"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7568E" w14:textId="77777777" w:rsidR="00192CFF" w:rsidRDefault="00192CFF">
      <w:r>
        <w:separator/>
      </w:r>
    </w:p>
  </w:endnote>
  <w:endnote w:type="continuationSeparator" w:id="0">
    <w:p w14:paraId="390586ED" w14:textId="77777777" w:rsidR="00192CFF" w:rsidRDefault="00192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eifryn">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6E158" w14:textId="77777777" w:rsidR="001876C0" w:rsidRDefault="001876C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208FDD10" w14:textId="77777777" w:rsidR="001876C0" w:rsidRDefault="001876C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051ED" w14:textId="77777777" w:rsidR="001876C0" w:rsidRDefault="001876C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06B43" w14:textId="77777777" w:rsidR="00A16D08" w:rsidRDefault="00A16D08">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E45FA" w14:textId="77777777" w:rsidR="00A16D08" w:rsidRDefault="00A16D08">
    <w:pPr>
      <w:pStyle w:val="Footer"/>
      <w:jc w:val="right"/>
    </w:pPr>
    <w:r>
      <w:fldChar w:fldCharType="begin"/>
    </w:r>
    <w:r>
      <w:instrText xml:space="preserve"> PAGE   \* MERGEFORMAT </w:instrText>
    </w:r>
    <w:r>
      <w:fldChar w:fldCharType="separate"/>
    </w:r>
    <w:r w:rsidR="00F14DD9">
      <w:rPr>
        <w:noProof/>
      </w:rPr>
      <w:t>29</w:t>
    </w:r>
    <w:r>
      <w:rPr>
        <w:noProof/>
      </w:rPr>
      <w:fldChar w:fldCharType="end"/>
    </w:r>
  </w:p>
  <w:p w14:paraId="3D4F4F01" w14:textId="77777777" w:rsidR="00A16D08" w:rsidRDefault="00A16D08">
    <w:pPr>
      <w:pStyle w:val="Footer"/>
    </w:pPr>
  </w:p>
  <w:p w14:paraId="2696A245" w14:textId="77777777" w:rsidR="00A16D08" w:rsidRDefault="00A16D0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7296A" w14:textId="77777777" w:rsidR="00A16D08" w:rsidRDefault="00A16D08">
    <w:pPr>
      <w:tabs>
        <w:tab w:val="left" w:pos="0"/>
        <w:tab w:val="center" w:pos="4153"/>
        <w:tab w:val="center" w:pos="4153"/>
        <w:tab w:val="center" w:pos="4153"/>
        <w:tab w:val="right" w:pos="8286"/>
        <w:tab w:val="right" w:pos="8306"/>
        <w:tab w:val="right" w:pos="8306"/>
      </w:tabs>
      <w:outlineLvl w:val="0"/>
      <w:rPr>
        <w:rFonts w:eastAsia="Arial Unicode MS"/>
        <w:color w:val="000000"/>
        <w:sz w:val="20"/>
        <w:u w:color="000000"/>
      </w:rPr>
    </w:pPr>
    <w:r>
      <w:rPr>
        <w:rFonts w:eastAsia="Arial Unicode MS"/>
        <w:color w:val="000000"/>
        <w:sz w:val="20"/>
        <w:u w:color="000000"/>
      </w:rPr>
      <w:fldChar w:fldCharType="begin"/>
    </w:r>
    <w:r>
      <w:rPr>
        <w:rFonts w:eastAsia="Arial Unicode MS" w:hAnsi="Arial Unicode MS"/>
        <w:color w:val="000000"/>
        <w:sz w:val="20"/>
        <w:u w:color="000000"/>
      </w:rPr>
      <w:instrText xml:space="preserve"> PAGE </w:instrText>
    </w:r>
    <w:r>
      <w:rPr>
        <w:rFonts w:eastAsia="Arial Unicode MS"/>
        <w:color w:val="000000"/>
        <w:sz w:val="20"/>
        <w:u w:color="000000"/>
      </w:rPr>
      <w:fldChar w:fldCharType="separate"/>
    </w:r>
    <w:r w:rsidR="00F14DD9">
      <w:rPr>
        <w:rFonts w:eastAsia="Arial Unicode MS" w:hAnsi="Arial Unicode MS"/>
        <w:noProof/>
        <w:color w:val="000000"/>
        <w:sz w:val="20"/>
        <w:u w:color="000000"/>
      </w:rPr>
      <w:t>31</w:t>
    </w:r>
    <w:r>
      <w:rPr>
        <w:rFonts w:eastAsia="Arial Unicode MS"/>
        <w:color w:val="000000"/>
        <w:sz w:val="20"/>
        <w:u w:color="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803F2" w14:textId="77777777" w:rsidR="00192CFF" w:rsidRDefault="00192CFF">
      <w:r>
        <w:separator/>
      </w:r>
    </w:p>
  </w:footnote>
  <w:footnote w:type="continuationSeparator" w:id="0">
    <w:p w14:paraId="321E3838" w14:textId="77777777" w:rsidR="00192CFF" w:rsidRDefault="00192C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start w:val="1"/>
      <w:numFmt w:val="bullet"/>
      <w:pStyle w:val="List0"/>
      <w:lvlText w:val="•"/>
      <w:lvlJc w:val="left"/>
      <w:pPr>
        <w:tabs>
          <w:tab w:val="num" w:pos="283"/>
        </w:tabs>
        <w:ind w:left="283" w:firstLine="720"/>
      </w:pPr>
      <w:rPr>
        <w:rFonts w:hint="default"/>
        <w:position w:val="0"/>
      </w:rPr>
    </w:lvl>
    <w:lvl w:ilvl="1">
      <w:start w:val="1"/>
      <w:numFmt w:val="bullet"/>
      <w:suff w:val="nothing"/>
      <w:lvlText w:val="o"/>
      <w:lvlJc w:val="left"/>
      <w:pPr>
        <w:ind w:left="0" w:firstLine="0"/>
      </w:pPr>
      <w:rPr>
        <w:rFonts w:hint="default"/>
        <w:position w:val="0"/>
      </w:rPr>
    </w:lvl>
    <w:lvl w:ilvl="2">
      <w:start w:val="1"/>
      <w:numFmt w:val="bullet"/>
      <w:suff w:val="nothing"/>
      <w:lvlText w:val="•"/>
      <w:lvlJc w:val="left"/>
      <w:pPr>
        <w:ind w:left="0" w:firstLine="0"/>
      </w:pPr>
      <w:rPr>
        <w:rFonts w:hint="default"/>
        <w:position w:val="0"/>
      </w:rPr>
    </w:lvl>
    <w:lvl w:ilvl="3">
      <w:start w:val="1"/>
      <w:numFmt w:val="bullet"/>
      <w:suff w:val="nothing"/>
      <w:lvlText w:val="•"/>
      <w:lvlJc w:val="left"/>
      <w:pPr>
        <w:ind w:left="0" w:firstLine="0"/>
      </w:pPr>
      <w:rPr>
        <w:rFonts w:hint="default"/>
        <w:position w:val="0"/>
      </w:rPr>
    </w:lvl>
    <w:lvl w:ilvl="4">
      <w:start w:val="1"/>
      <w:numFmt w:val="bullet"/>
      <w:suff w:val="nothing"/>
      <w:lvlText w:val="o"/>
      <w:lvlJc w:val="left"/>
      <w:pPr>
        <w:ind w:left="0" w:firstLine="0"/>
      </w:pPr>
      <w:rPr>
        <w:rFonts w:hint="default"/>
        <w:position w:val="0"/>
      </w:rPr>
    </w:lvl>
    <w:lvl w:ilvl="5">
      <w:start w:val="1"/>
      <w:numFmt w:val="bullet"/>
      <w:suff w:val="nothing"/>
      <w:lvlText w:val="•"/>
      <w:lvlJc w:val="left"/>
      <w:pPr>
        <w:ind w:left="0" w:firstLine="0"/>
      </w:pPr>
      <w:rPr>
        <w:rFonts w:hint="default"/>
        <w:position w:val="0"/>
      </w:rPr>
    </w:lvl>
    <w:lvl w:ilvl="6">
      <w:start w:val="1"/>
      <w:numFmt w:val="bullet"/>
      <w:suff w:val="nothing"/>
      <w:lvlText w:val="•"/>
      <w:lvlJc w:val="left"/>
      <w:pPr>
        <w:ind w:left="0" w:firstLine="0"/>
      </w:pPr>
      <w:rPr>
        <w:rFonts w:hint="default"/>
        <w:position w:val="0"/>
      </w:rPr>
    </w:lvl>
    <w:lvl w:ilvl="7">
      <w:start w:val="1"/>
      <w:numFmt w:val="bullet"/>
      <w:suff w:val="nothing"/>
      <w:lvlText w:val="o"/>
      <w:lvlJc w:val="left"/>
      <w:pPr>
        <w:ind w:left="0" w:firstLine="0"/>
      </w:pPr>
      <w:rPr>
        <w:rFonts w:hint="default"/>
        <w:position w:val="0"/>
      </w:rPr>
    </w:lvl>
    <w:lvl w:ilvl="8">
      <w:start w:val="1"/>
      <w:numFmt w:val="bullet"/>
      <w:suff w:val="nothing"/>
      <w:lvlText w:val="•"/>
      <w:lvlJc w:val="left"/>
      <w:pPr>
        <w:ind w:left="0" w:firstLine="0"/>
      </w:pPr>
      <w:rPr>
        <w:rFonts w:hint="default"/>
        <w:position w:val="0"/>
      </w:rPr>
    </w:lvl>
  </w:abstractNum>
  <w:abstractNum w:abstractNumId="1" w15:restartNumberingAfterBreak="0">
    <w:nsid w:val="00000002"/>
    <w:multiLevelType w:val="multilevel"/>
    <w:tmpl w:val="894EE874"/>
    <w:lvl w:ilvl="0">
      <w:start w:val="1"/>
      <w:numFmt w:val="decimal"/>
      <w:pStyle w:val="ImportWordListStyleDefinition-2"/>
      <w:suff w:val="nothing"/>
      <w:lvlText w:val="%1."/>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1">
      <w:start w:val="1"/>
      <w:numFmt w:val="decimal"/>
      <w:suff w:val="nothing"/>
      <w:lvlText w:val="%2."/>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2">
      <w:start w:val="1"/>
      <w:numFmt w:val="decimal"/>
      <w:suff w:val="nothing"/>
      <w:lvlText w:val="%3."/>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3">
      <w:start w:val="1"/>
      <w:numFmt w:val="decimal"/>
      <w:suff w:val="nothing"/>
      <w:lvlText w:val="%4."/>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4">
      <w:start w:val="1"/>
      <w:numFmt w:val="decimal"/>
      <w:suff w:val="nothing"/>
      <w:lvlText w:val="%5."/>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5">
      <w:start w:val="1"/>
      <w:numFmt w:val="decimal"/>
      <w:suff w:val="nothing"/>
      <w:lvlText w:val="%6."/>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6">
      <w:start w:val="1"/>
      <w:numFmt w:val="decimal"/>
      <w:suff w:val="nothing"/>
      <w:lvlText w:val="%7."/>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7">
      <w:start w:val="1"/>
      <w:numFmt w:val="decimal"/>
      <w:suff w:val="nothing"/>
      <w:lvlText w:val="%8."/>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8">
      <w:start w:val="1"/>
      <w:numFmt w:val="decimal"/>
      <w:suff w:val="nothing"/>
      <w:lvlText w:val="%9."/>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abstractNum>
  <w:abstractNum w:abstractNumId="2" w15:restartNumberingAfterBreak="0">
    <w:nsid w:val="00000005"/>
    <w:multiLevelType w:val="multilevel"/>
    <w:tmpl w:val="894EE877"/>
    <w:lvl w:ilvl="0">
      <w:start w:val="1"/>
      <w:numFmt w:val="decimal"/>
      <w:pStyle w:val="ImportWordListStyleDefinition1363626610"/>
      <w:suff w:val="nothing"/>
      <w:lvlText w:val="%1."/>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1">
      <w:start w:val="1"/>
      <w:numFmt w:val="decimal"/>
      <w:suff w:val="nothing"/>
      <w:lvlText w:val="%2."/>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2">
      <w:start w:val="1"/>
      <w:numFmt w:val="decimal"/>
      <w:suff w:val="nothing"/>
      <w:lvlText w:val="%3."/>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3">
      <w:start w:val="1"/>
      <w:numFmt w:val="decimal"/>
      <w:suff w:val="nothing"/>
      <w:lvlText w:val="%4."/>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4">
      <w:start w:val="1"/>
      <w:numFmt w:val="decimal"/>
      <w:suff w:val="nothing"/>
      <w:lvlText w:val="%5."/>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5">
      <w:start w:val="1"/>
      <w:numFmt w:val="decimal"/>
      <w:suff w:val="nothing"/>
      <w:lvlText w:val="%6."/>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6">
      <w:start w:val="1"/>
      <w:numFmt w:val="decimal"/>
      <w:suff w:val="nothing"/>
      <w:lvlText w:val="%7."/>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7">
      <w:start w:val="1"/>
      <w:numFmt w:val="decimal"/>
      <w:suff w:val="nothing"/>
      <w:lvlText w:val="%8."/>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lvl w:ilvl="8">
      <w:start w:val="1"/>
      <w:numFmt w:val="decimal"/>
      <w:suff w:val="nothing"/>
      <w:lvlText w:val="%9."/>
      <w:lvlJc w:val="left"/>
      <w:pPr>
        <w:ind w:left="0" w:firstLine="0"/>
      </w:pPr>
      <w:rPr>
        <w:rFonts w:ascii="Times New Roman" w:eastAsia="Arial Unicode MS" w:hAnsi="Times New Roman" w:hint="default"/>
        <w:b w:val="0"/>
        <w:i w:val="0"/>
        <w:caps w:val="0"/>
        <w:smallCaps w:val="0"/>
        <w:strike w:val="0"/>
        <w:dstrike w:val="0"/>
        <w:outline w:val="0"/>
        <w:color w:val="000000"/>
        <w:kern w:val="0"/>
        <w:position w:val="0"/>
        <w:sz w:val="24"/>
        <w:u w:val="none" w:color="000000"/>
        <w:vertAlign w:val="baseline"/>
        <w:rtl w:val="0"/>
        <w:em w:val="none"/>
        <w:lang w:val="en-US"/>
      </w:rPr>
    </w:lvl>
  </w:abstractNum>
  <w:abstractNum w:abstractNumId="3" w15:restartNumberingAfterBreak="0">
    <w:nsid w:val="02DC2E51"/>
    <w:multiLevelType w:val="hybridMultilevel"/>
    <w:tmpl w:val="0E068100"/>
    <w:lvl w:ilvl="0" w:tplc="6D4C5F34">
      <w:start w:val="1"/>
      <w:numFmt w:val="bullet"/>
      <w:lvlText w:val="·"/>
      <w:lvlJc w:val="left"/>
      <w:pPr>
        <w:ind w:left="720" w:hanging="360"/>
      </w:pPr>
      <w:rPr>
        <w:rFonts w:ascii="Symbol" w:hAnsi="Symbol" w:hint="default"/>
      </w:rPr>
    </w:lvl>
    <w:lvl w:ilvl="1" w:tplc="E39217CC">
      <w:start w:val="1"/>
      <w:numFmt w:val="bullet"/>
      <w:lvlText w:val="o"/>
      <w:lvlJc w:val="left"/>
      <w:pPr>
        <w:ind w:left="1440" w:hanging="360"/>
      </w:pPr>
      <w:rPr>
        <w:rFonts w:ascii="Courier New" w:hAnsi="Courier New" w:hint="default"/>
      </w:rPr>
    </w:lvl>
    <w:lvl w:ilvl="2" w:tplc="581A611E">
      <w:start w:val="1"/>
      <w:numFmt w:val="bullet"/>
      <w:lvlText w:val=""/>
      <w:lvlJc w:val="left"/>
      <w:pPr>
        <w:ind w:left="2160" w:hanging="360"/>
      </w:pPr>
      <w:rPr>
        <w:rFonts w:ascii="Wingdings" w:hAnsi="Wingdings" w:hint="default"/>
      </w:rPr>
    </w:lvl>
    <w:lvl w:ilvl="3" w:tplc="0F1E5BCE">
      <w:start w:val="1"/>
      <w:numFmt w:val="bullet"/>
      <w:lvlText w:val=""/>
      <w:lvlJc w:val="left"/>
      <w:pPr>
        <w:ind w:left="2880" w:hanging="360"/>
      </w:pPr>
      <w:rPr>
        <w:rFonts w:ascii="Symbol" w:hAnsi="Symbol" w:hint="default"/>
      </w:rPr>
    </w:lvl>
    <w:lvl w:ilvl="4" w:tplc="69F8C570">
      <w:start w:val="1"/>
      <w:numFmt w:val="bullet"/>
      <w:lvlText w:val="o"/>
      <w:lvlJc w:val="left"/>
      <w:pPr>
        <w:ind w:left="3600" w:hanging="360"/>
      </w:pPr>
      <w:rPr>
        <w:rFonts w:ascii="Courier New" w:hAnsi="Courier New" w:hint="default"/>
      </w:rPr>
    </w:lvl>
    <w:lvl w:ilvl="5" w:tplc="F704DB94">
      <w:start w:val="1"/>
      <w:numFmt w:val="bullet"/>
      <w:lvlText w:val=""/>
      <w:lvlJc w:val="left"/>
      <w:pPr>
        <w:ind w:left="4320" w:hanging="360"/>
      </w:pPr>
      <w:rPr>
        <w:rFonts w:ascii="Wingdings" w:hAnsi="Wingdings" w:hint="default"/>
      </w:rPr>
    </w:lvl>
    <w:lvl w:ilvl="6" w:tplc="3CD2C928">
      <w:start w:val="1"/>
      <w:numFmt w:val="bullet"/>
      <w:lvlText w:val=""/>
      <w:lvlJc w:val="left"/>
      <w:pPr>
        <w:ind w:left="5040" w:hanging="360"/>
      </w:pPr>
      <w:rPr>
        <w:rFonts w:ascii="Symbol" w:hAnsi="Symbol" w:hint="default"/>
      </w:rPr>
    </w:lvl>
    <w:lvl w:ilvl="7" w:tplc="8BAE2AB0">
      <w:start w:val="1"/>
      <w:numFmt w:val="bullet"/>
      <w:lvlText w:val="o"/>
      <w:lvlJc w:val="left"/>
      <w:pPr>
        <w:ind w:left="5760" w:hanging="360"/>
      </w:pPr>
      <w:rPr>
        <w:rFonts w:ascii="Courier New" w:hAnsi="Courier New" w:hint="default"/>
      </w:rPr>
    </w:lvl>
    <w:lvl w:ilvl="8" w:tplc="07C2FE40">
      <w:start w:val="1"/>
      <w:numFmt w:val="bullet"/>
      <w:lvlText w:val=""/>
      <w:lvlJc w:val="left"/>
      <w:pPr>
        <w:ind w:left="6480" w:hanging="360"/>
      </w:pPr>
      <w:rPr>
        <w:rFonts w:ascii="Wingdings" w:hAnsi="Wingdings" w:hint="default"/>
      </w:rPr>
    </w:lvl>
  </w:abstractNum>
  <w:abstractNum w:abstractNumId="4" w15:restartNumberingAfterBreak="0">
    <w:nsid w:val="0A535677"/>
    <w:multiLevelType w:val="hybridMultilevel"/>
    <w:tmpl w:val="CBA27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AE10F"/>
    <w:multiLevelType w:val="hybridMultilevel"/>
    <w:tmpl w:val="BE485C2E"/>
    <w:lvl w:ilvl="0" w:tplc="C2F241C6">
      <w:start w:val="1"/>
      <w:numFmt w:val="bullet"/>
      <w:lvlText w:val=""/>
      <w:lvlJc w:val="left"/>
      <w:pPr>
        <w:ind w:left="720" w:hanging="360"/>
      </w:pPr>
      <w:rPr>
        <w:rFonts w:ascii="Symbol" w:hAnsi="Symbol" w:hint="default"/>
      </w:rPr>
    </w:lvl>
    <w:lvl w:ilvl="1" w:tplc="B8C4DF0A">
      <w:start w:val="1"/>
      <w:numFmt w:val="bullet"/>
      <w:lvlText w:val="o"/>
      <w:lvlJc w:val="left"/>
      <w:pPr>
        <w:ind w:left="1440" w:hanging="360"/>
      </w:pPr>
      <w:rPr>
        <w:rFonts w:ascii="Courier New" w:hAnsi="Courier New" w:hint="default"/>
      </w:rPr>
    </w:lvl>
    <w:lvl w:ilvl="2" w:tplc="317A79FA">
      <w:start w:val="1"/>
      <w:numFmt w:val="bullet"/>
      <w:lvlText w:val=""/>
      <w:lvlJc w:val="left"/>
      <w:pPr>
        <w:ind w:left="2160" w:hanging="360"/>
      </w:pPr>
      <w:rPr>
        <w:rFonts w:ascii="Wingdings" w:hAnsi="Wingdings" w:hint="default"/>
      </w:rPr>
    </w:lvl>
    <w:lvl w:ilvl="3" w:tplc="D64E2906">
      <w:start w:val="1"/>
      <w:numFmt w:val="bullet"/>
      <w:lvlText w:val=""/>
      <w:lvlJc w:val="left"/>
      <w:pPr>
        <w:ind w:left="2880" w:hanging="360"/>
      </w:pPr>
      <w:rPr>
        <w:rFonts w:ascii="Symbol" w:hAnsi="Symbol" w:hint="default"/>
      </w:rPr>
    </w:lvl>
    <w:lvl w:ilvl="4" w:tplc="4AACF918">
      <w:start w:val="1"/>
      <w:numFmt w:val="bullet"/>
      <w:lvlText w:val="o"/>
      <w:lvlJc w:val="left"/>
      <w:pPr>
        <w:ind w:left="3600" w:hanging="360"/>
      </w:pPr>
      <w:rPr>
        <w:rFonts w:ascii="Courier New" w:hAnsi="Courier New" w:hint="default"/>
      </w:rPr>
    </w:lvl>
    <w:lvl w:ilvl="5" w:tplc="CB54093A">
      <w:start w:val="1"/>
      <w:numFmt w:val="bullet"/>
      <w:lvlText w:val=""/>
      <w:lvlJc w:val="left"/>
      <w:pPr>
        <w:ind w:left="4320" w:hanging="360"/>
      </w:pPr>
      <w:rPr>
        <w:rFonts w:ascii="Wingdings" w:hAnsi="Wingdings" w:hint="default"/>
      </w:rPr>
    </w:lvl>
    <w:lvl w:ilvl="6" w:tplc="711EE90E">
      <w:start w:val="1"/>
      <w:numFmt w:val="bullet"/>
      <w:lvlText w:val=""/>
      <w:lvlJc w:val="left"/>
      <w:pPr>
        <w:ind w:left="5040" w:hanging="360"/>
      </w:pPr>
      <w:rPr>
        <w:rFonts w:ascii="Symbol" w:hAnsi="Symbol" w:hint="default"/>
      </w:rPr>
    </w:lvl>
    <w:lvl w:ilvl="7" w:tplc="63785768">
      <w:start w:val="1"/>
      <w:numFmt w:val="bullet"/>
      <w:lvlText w:val="o"/>
      <w:lvlJc w:val="left"/>
      <w:pPr>
        <w:ind w:left="5760" w:hanging="360"/>
      </w:pPr>
      <w:rPr>
        <w:rFonts w:ascii="Courier New" w:hAnsi="Courier New" w:hint="default"/>
      </w:rPr>
    </w:lvl>
    <w:lvl w:ilvl="8" w:tplc="A8D69520">
      <w:start w:val="1"/>
      <w:numFmt w:val="bullet"/>
      <w:lvlText w:val=""/>
      <w:lvlJc w:val="left"/>
      <w:pPr>
        <w:ind w:left="6480" w:hanging="360"/>
      </w:pPr>
      <w:rPr>
        <w:rFonts w:ascii="Wingdings" w:hAnsi="Wingdings" w:hint="default"/>
      </w:rPr>
    </w:lvl>
  </w:abstractNum>
  <w:abstractNum w:abstractNumId="6" w15:restartNumberingAfterBreak="0">
    <w:nsid w:val="28631836"/>
    <w:multiLevelType w:val="multilevel"/>
    <w:tmpl w:val="826040F8"/>
    <w:lvl w:ilvl="0">
      <w:start w:val="1"/>
      <w:numFmt w:val="decimal"/>
      <w:lvlText w:val="%1."/>
      <w:lvlJc w:val="left"/>
      <w:pPr>
        <w:ind w:left="720" w:hanging="360"/>
      </w:pPr>
      <w:rPr>
        <w:rFonts w:hint="default"/>
      </w:rPr>
    </w:lvl>
    <w:lvl w:ilvl="1">
      <w:start w:val="1"/>
      <w:numFmt w:val="decimal"/>
      <w:isLgl/>
      <w:lvlText w:val="%1.%2"/>
      <w:lvlJc w:val="left"/>
      <w:pPr>
        <w:ind w:left="758" w:hanging="39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E552C2A"/>
    <w:multiLevelType w:val="hybridMultilevel"/>
    <w:tmpl w:val="07CEB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A65A67"/>
    <w:multiLevelType w:val="hybridMultilevel"/>
    <w:tmpl w:val="ED58D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737929"/>
    <w:multiLevelType w:val="hybridMultilevel"/>
    <w:tmpl w:val="F3000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7070A4"/>
    <w:multiLevelType w:val="hybridMultilevel"/>
    <w:tmpl w:val="0F1E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CB7CFA"/>
    <w:multiLevelType w:val="multilevel"/>
    <w:tmpl w:val="FEA0F8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CEDA59D"/>
    <w:multiLevelType w:val="hybridMultilevel"/>
    <w:tmpl w:val="7B8E7870"/>
    <w:lvl w:ilvl="0" w:tplc="FADC8534">
      <w:start w:val="1"/>
      <w:numFmt w:val="decimal"/>
      <w:lvlText w:val="•"/>
      <w:lvlJc w:val="left"/>
      <w:pPr>
        <w:ind w:left="720" w:hanging="360"/>
      </w:pPr>
    </w:lvl>
    <w:lvl w:ilvl="1" w:tplc="A5D43D6A">
      <w:start w:val="1"/>
      <w:numFmt w:val="lowerLetter"/>
      <w:lvlText w:val="%2."/>
      <w:lvlJc w:val="left"/>
      <w:pPr>
        <w:ind w:left="1440" w:hanging="360"/>
      </w:pPr>
    </w:lvl>
    <w:lvl w:ilvl="2" w:tplc="71CE6A8A">
      <w:start w:val="1"/>
      <w:numFmt w:val="lowerRoman"/>
      <w:lvlText w:val="%3."/>
      <w:lvlJc w:val="right"/>
      <w:pPr>
        <w:ind w:left="2160" w:hanging="180"/>
      </w:pPr>
    </w:lvl>
    <w:lvl w:ilvl="3" w:tplc="918AD19C">
      <w:start w:val="1"/>
      <w:numFmt w:val="decimal"/>
      <w:lvlText w:val="%4."/>
      <w:lvlJc w:val="left"/>
      <w:pPr>
        <w:ind w:left="2880" w:hanging="360"/>
      </w:pPr>
    </w:lvl>
    <w:lvl w:ilvl="4" w:tplc="CE6223E2">
      <w:start w:val="1"/>
      <w:numFmt w:val="lowerLetter"/>
      <w:lvlText w:val="%5."/>
      <w:lvlJc w:val="left"/>
      <w:pPr>
        <w:ind w:left="3600" w:hanging="360"/>
      </w:pPr>
    </w:lvl>
    <w:lvl w:ilvl="5" w:tplc="05D05AB2">
      <w:start w:val="1"/>
      <w:numFmt w:val="lowerRoman"/>
      <w:lvlText w:val="%6."/>
      <w:lvlJc w:val="right"/>
      <w:pPr>
        <w:ind w:left="4320" w:hanging="180"/>
      </w:pPr>
    </w:lvl>
    <w:lvl w:ilvl="6" w:tplc="D1C8847E">
      <w:start w:val="1"/>
      <w:numFmt w:val="decimal"/>
      <w:lvlText w:val="%7."/>
      <w:lvlJc w:val="left"/>
      <w:pPr>
        <w:ind w:left="5040" w:hanging="360"/>
      </w:pPr>
    </w:lvl>
    <w:lvl w:ilvl="7" w:tplc="37DAFD4E">
      <w:start w:val="1"/>
      <w:numFmt w:val="lowerLetter"/>
      <w:lvlText w:val="%8."/>
      <w:lvlJc w:val="left"/>
      <w:pPr>
        <w:ind w:left="5760" w:hanging="360"/>
      </w:pPr>
    </w:lvl>
    <w:lvl w:ilvl="8" w:tplc="385A64BE">
      <w:start w:val="1"/>
      <w:numFmt w:val="lowerRoman"/>
      <w:lvlText w:val="%9."/>
      <w:lvlJc w:val="right"/>
      <w:pPr>
        <w:ind w:left="6480" w:hanging="180"/>
      </w:pPr>
    </w:lvl>
  </w:abstractNum>
  <w:abstractNum w:abstractNumId="14" w15:restartNumberingAfterBreak="0">
    <w:nsid w:val="408BB611"/>
    <w:multiLevelType w:val="hybridMultilevel"/>
    <w:tmpl w:val="22AC99D6"/>
    <w:lvl w:ilvl="0" w:tplc="53E0538C">
      <w:start w:val="1"/>
      <w:numFmt w:val="decimal"/>
      <w:lvlText w:val="%1."/>
      <w:lvlJc w:val="left"/>
      <w:pPr>
        <w:ind w:left="720" w:hanging="360"/>
      </w:pPr>
    </w:lvl>
    <w:lvl w:ilvl="1" w:tplc="7A72F4A2">
      <w:start w:val="1"/>
      <w:numFmt w:val="lowerLetter"/>
      <w:lvlText w:val="%2."/>
      <w:lvlJc w:val="left"/>
      <w:pPr>
        <w:ind w:left="1440" w:hanging="360"/>
      </w:pPr>
    </w:lvl>
    <w:lvl w:ilvl="2" w:tplc="7FAC7872">
      <w:start w:val="1"/>
      <w:numFmt w:val="lowerRoman"/>
      <w:lvlText w:val="%3."/>
      <w:lvlJc w:val="right"/>
      <w:pPr>
        <w:ind w:left="2160" w:hanging="180"/>
      </w:pPr>
    </w:lvl>
    <w:lvl w:ilvl="3" w:tplc="0B8AF5C6">
      <w:start w:val="1"/>
      <w:numFmt w:val="decimal"/>
      <w:lvlText w:val="%4."/>
      <w:lvlJc w:val="left"/>
      <w:pPr>
        <w:ind w:left="2880" w:hanging="360"/>
      </w:pPr>
    </w:lvl>
    <w:lvl w:ilvl="4" w:tplc="59B03098">
      <w:start w:val="1"/>
      <w:numFmt w:val="lowerLetter"/>
      <w:lvlText w:val="%5."/>
      <w:lvlJc w:val="left"/>
      <w:pPr>
        <w:ind w:left="3600" w:hanging="360"/>
      </w:pPr>
    </w:lvl>
    <w:lvl w:ilvl="5" w:tplc="BA84D07C">
      <w:start w:val="1"/>
      <w:numFmt w:val="lowerRoman"/>
      <w:lvlText w:val="%6."/>
      <w:lvlJc w:val="right"/>
      <w:pPr>
        <w:ind w:left="4320" w:hanging="180"/>
      </w:pPr>
    </w:lvl>
    <w:lvl w:ilvl="6" w:tplc="DFC2C608">
      <w:start w:val="1"/>
      <w:numFmt w:val="decimal"/>
      <w:lvlText w:val="%7."/>
      <w:lvlJc w:val="left"/>
      <w:pPr>
        <w:ind w:left="5040" w:hanging="360"/>
      </w:pPr>
    </w:lvl>
    <w:lvl w:ilvl="7" w:tplc="D88C1814">
      <w:start w:val="1"/>
      <w:numFmt w:val="lowerLetter"/>
      <w:lvlText w:val="%8."/>
      <w:lvlJc w:val="left"/>
      <w:pPr>
        <w:ind w:left="5760" w:hanging="360"/>
      </w:pPr>
    </w:lvl>
    <w:lvl w:ilvl="8" w:tplc="3140B780">
      <w:start w:val="1"/>
      <w:numFmt w:val="lowerRoman"/>
      <w:lvlText w:val="%9."/>
      <w:lvlJc w:val="right"/>
      <w:pPr>
        <w:ind w:left="6480" w:hanging="180"/>
      </w:pPr>
    </w:lvl>
  </w:abstractNum>
  <w:abstractNum w:abstractNumId="15" w15:restartNumberingAfterBreak="0">
    <w:nsid w:val="40FC32A7"/>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8FC3BF2"/>
    <w:multiLevelType w:val="hybridMultilevel"/>
    <w:tmpl w:val="B4F24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703F87"/>
    <w:multiLevelType w:val="hybridMultilevel"/>
    <w:tmpl w:val="C7F6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8345DC"/>
    <w:multiLevelType w:val="multilevel"/>
    <w:tmpl w:val="9E08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5ABE779C"/>
    <w:multiLevelType w:val="hybridMultilevel"/>
    <w:tmpl w:val="D3CA6C6E"/>
    <w:lvl w:ilvl="0" w:tplc="FFFFFFFF">
      <w:start w:val="1"/>
      <w:numFmt w:val="bullet"/>
      <w:lvlText w:val="·"/>
      <w:lvlJc w:val="left"/>
      <w:pPr>
        <w:tabs>
          <w:tab w:val="num" w:pos="720"/>
        </w:tabs>
        <w:ind w:left="720" w:hanging="360"/>
      </w:pPr>
      <w:rPr>
        <w:rFonts w:ascii="Arial" w:hAnsi="Arial" w:hint="default"/>
      </w:rPr>
    </w:lvl>
    <w:lvl w:ilvl="1" w:tplc="7AB036EA" w:tentative="1">
      <w:start w:val="1"/>
      <w:numFmt w:val="bullet"/>
      <w:lvlText w:val="•"/>
      <w:lvlJc w:val="left"/>
      <w:pPr>
        <w:tabs>
          <w:tab w:val="num" w:pos="1440"/>
        </w:tabs>
        <w:ind w:left="1440" w:hanging="360"/>
      </w:pPr>
      <w:rPr>
        <w:rFonts w:ascii="Arial" w:hAnsi="Arial" w:hint="default"/>
      </w:rPr>
    </w:lvl>
    <w:lvl w:ilvl="2" w:tplc="FEBC12DA" w:tentative="1">
      <w:start w:val="1"/>
      <w:numFmt w:val="bullet"/>
      <w:lvlText w:val="•"/>
      <w:lvlJc w:val="left"/>
      <w:pPr>
        <w:tabs>
          <w:tab w:val="num" w:pos="2160"/>
        </w:tabs>
        <w:ind w:left="2160" w:hanging="360"/>
      </w:pPr>
      <w:rPr>
        <w:rFonts w:ascii="Arial" w:hAnsi="Arial" w:hint="default"/>
      </w:rPr>
    </w:lvl>
    <w:lvl w:ilvl="3" w:tplc="97AC20AC" w:tentative="1">
      <w:start w:val="1"/>
      <w:numFmt w:val="bullet"/>
      <w:lvlText w:val="•"/>
      <w:lvlJc w:val="left"/>
      <w:pPr>
        <w:tabs>
          <w:tab w:val="num" w:pos="2880"/>
        </w:tabs>
        <w:ind w:left="2880" w:hanging="360"/>
      </w:pPr>
      <w:rPr>
        <w:rFonts w:ascii="Arial" w:hAnsi="Arial" w:hint="default"/>
      </w:rPr>
    </w:lvl>
    <w:lvl w:ilvl="4" w:tplc="C7F4511C" w:tentative="1">
      <w:start w:val="1"/>
      <w:numFmt w:val="bullet"/>
      <w:lvlText w:val="•"/>
      <w:lvlJc w:val="left"/>
      <w:pPr>
        <w:tabs>
          <w:tab w:val="num" w:pos="3600"/>
        </w:tabs>
        <w:ind w:left="3600" w:hanging="360"/>
      </w:pPr>
      <w:rPr>
        <w:rFonts w:ascii="Arial" w:hAnsi="Arial" w:hint="default"/>
      </w:rPr>
    </w:lvl>
    <w:lvl w:ilvl="5" w:tplc="305CA0AE" w:tentative="1">
      <w:start w:val="1"/>
      <w:numFmt w:val="bullet"/>
      <w:lvlText w:val="•"/>
      <w:lvlJc w:val="left"/>
      <w:pPr>
        <w:tabs>
          <w:tab w:val="num" w:pos="4320"/>
        </w:tabs>
        <w:ind w:left="4320" w:hanging="360"/>
      </w:pPr>
      <w:rPr>
        <w:rFonts w:ascii="Arial" w:hAnsi="Arial" w:hint="default"/>
      </w:rPr>
    </w:lvl>
    <w:lvl w:ilvl="6" w:tplc="ACA26CDC" w:tentative="1">
      <w:start w:val="1"/>
      <w:numFmt w:val="bullet"/>
      <w:lvlText w:val="•"/>
      <w:lvlJc w:val="left"/>
      <w:pPr>
        <w:tabs>
          <w:tab w:val="num" w:pos="5040"/>
        </w:tabs>
        <w:ind w:left="5040" w:hanging="360"/>
      </w:pPr>
      <w:rPr>
        <w:rFonts w:ascii="Arial" w:hAnsi="Arial" w:hint="default"/>
      </w:rPr>
    </w:lvl>
    <w:lvl w:ilvl="7" w:tplc="9858DDB0" w:tentative="1">
      <w:start w:val="1"/>
      <w:numFmt w:val="bullet"/>
      <w:lvlText w:val="•"/>
      <w:lvlJc w:val="left"/>
      <w:pPr>
        <w:tabs>
          <w:tab w:val="num" w:pos="5760"/>
        </w:tabs>
        <w:ind w:left="5760" w:hanging="360"/>
      </w:pPr>
      <w:rPr>
        <w:rFonts w:ascii="Arial" w:hAnsi="Arial" w:hint="default"/>
      </w:rPr>
    </w:lvl>
    <w:lvl w:ilvl="8" w:tplc="2C2C14B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0584B84"/>
    <w:multiLevelType w:val="hybridMultilevel"/>
    <w:tmpl w:val="99863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1A086F"/>
    <w:multiLevelType w:val="hybridMultilevel"/>
    <w:tmpl w:val="5B2C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95EE03"/>
    <w:multiLevelType w:val="hybridMultilevel"/>
    <w:tmpl w:val="E8882550"/>
    <w:lvl w:ilvl="0" w:tplc="C11257AE">
      <w:start w:val="1"/>
      <w:numFmt w:val="decimal"/>
      <w:lvlText w:val="•"/>
      <w:lvlJc w:val="left"/>
      <w:pPr>
        <w:ind w:left="720" w:hanging="360"/>
      </w:pPr>
    </w:lvl>
    <w:lvl w:ilvl="1" w:tplc="112AD8B4">
      <w:start w:val="1"/>
      <w:numFmt w:val="lowerLetter"/>
      <w:lvlText w:val="%2."/>
      <w:lvlJc w:val="left"/>
      <w:pPr>
        <w:ind w:left="1440" w:hanging="360"/>
      </w:pPr>
    </w:lvl>
    <w:lvl w:ilvl="2" w:tplc="185A9552">
      <w:start w:val="1"/>
      <w:numFmt w:val="lowerRoman"/>
      <w:lvlText w:val="%3."/>
      <w:lvlJc w:val="right"/>
      <w:pPr>
        <w:ind w:left="2160" w:hanging="180"/>
      </w:pPr>
    </w:lvl>
    <w:lvl w:ilvl="3" w:tplc="0E74D8DE">
      <w:start w:val="1"/>
      <w:numFmt w:val="decimal"/>
      <w:lvlText w:val="%4."/>
      <w:lvlJc w:val="left"/>
      <w:pPr>
        <w:ind w:left="2880" w:hanging="360"/>
      </w:pPr>
    </w:lvl>
    <w:lvl w:ilvl="4" w:tplc="39608706">
      <w:start w:val="1"/>
      <w:numFmt w:val="lowerLetter"/>
      <w:lvlText w:val="%5."/>
      <w:lvlJc w:val="left"/>
      <w:pPr>
        <w:ind w:left="3600" w:hanging="360"/>
      </w:pPr>
    </w:lvl>
    <w:lvl w:ilvl="5" w:tplc="5D82AE1E">
      <w:start w:val="1"/>
      <w:numFmt w:val="lowerRoman"/>
      <w:lvlText w:val="%6."/>
      <w:lvlJc w:val="right"/>
      <w:pPr>
        <w:ind w:left="4320" w:hanging="180"/>
      </w:pPr>
    </w:lvl>
    <w:lvl w:ilvl="6" w:tplc="596AA79C">
      <w:start w:val="1"/>
      <w:numFmt w:val="decimal"/>
      <w:lvlText w:val="%7."/>
      <w:lvlJc w:val="left"/>
      <w:pPr>
        <w:ind w:left="5040" w:hanging="360"/>
      </w:pPr>
    </w:lvl>
    <w:lvl w:ilvl="7" w:tplc="76CE2350">
      <w:start w:val="1"/>
      <w:numFmt w:val="lowerLetter"/>
      <w:lvlText w:val="%8."/>
      <w:lvlJc w:val="left"/>
      <w:pPr>
        <w:ind w:left="5760" w:hanging="360"/>
      </w:pPr>
    </w:lvl>
    <w:lvl w:ilvl="8" w:tplc="3E0A911E">
      <w:start w:val="1"/>
      <w:numFmt w:val="lowerRoman"/>
      <w:lvlText w:val="%9."/>
      <w:lvlJc w:val="right"/>
      <w:pPr>
        <w:ind w:left="6480" w:hanging="180"/>
      </w:pPr>
    </w:lvl>
  </w:abstractNum>
  <w:abstractNum w:abstractNumId="24" w15:restartNumberingAfterBreak="0">
    <w:nsid w:val="70594DA3"/>
    <w:multiLevelType w:val="hybridMultilevel"/>
    <w:tmpl w:val="629456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8938B3"/>
    <w:multiLevelType w:val="hybridMultilevel"/>
    <w:tmpl w:val="57FCE56A"/>
    <w:lvl w:ilvl="0" w:tplc="98A8E776">
      <w:start w:val="1"/>
      <w:numFmt w:val="decimal"/>
      <w:lvlText w:val="•"/>
      <w:lvlJc w:val="left"/>
      <w:pPr>
        <w:ind w:left="720" w:hanging="360"/>
      </w:pPr>
    </w:lvl>
    <w:lvl w:ilvl="1" w:tplc="3B6C3208">
      <w:start w:val="1"/>
      <w:numFmt w:val="lowerLetter"/>
      <w:lvlText w:val="%2."/>
      <w:lvlJc w:val="left"/>
      <w:pPr>
        <w:ind w:left="1440" w:hanging="360"/>
      </w:pPr>
    </w:lvl>
    <w:lvl w:ilvl="2" w:tplc="CFB259B8">
      <w:start w:val="1"/>
      <w:numFmt w:val="lowerRoman"/>
      <w:lvlText w:val="%3."/>
      <w:lvlJc w:val="right"/>
      <w:pPr>
        <w:ind w:left="2160" w:hanging="180"/>
      </w:pPr>
    </w:lvl>
    <w:lvl w:ilvl="3" w:tplc="51EC4C80">
      <w:start w:val="1"/>
      <w:numFmt w:val="decimal"/>
      <w:lvlText w:val="%4."/>
      <w:lvlJc w:val="left"/>
      <w:pPr>
        <w:ind w:left="2880" w:hanging="360"/>
      </w:pPr>
    </w:lvl>
    <w:lvl w:ilvl="4" w:tplc="39480796">
      <w:start w:val="1"/>
      <w:numFmt w:val="lowerLetter"/>
      <w:lvlText w:val="%5."/>
      <w:lvlJc w:val="left"/>
      <w:pPr>
        <w:ind w:left="3600" w:hanging="360"/>
      </w:pPr>
    </w:lvl>
    <w:lvl w:ilvl="5" w:tplc="51D480F8">
      <w:start w:val="1"/>
      <w:numFmt w:val="lowerRoman"/>
      <w:lvlText w:val="%6."/>
      <w:lvlJc w:val="right"/>
      <w:pPr>
        <w:ind w:left="4320" w:hanging="180"/>
      </w:pPr>
    </w:lvl>
    <w:lvl w:ilvl="6" w:tplc="3FCA8A4E">
      <w:start w:val="1"/>
      <w:numFmt w:val="decimal"/>
      <w:lvlText w:val="%7."/>
      <w:lvlJc w:val="left"/>
      <w:pPr>
        <w:ind w:left="5040" w:hanging="360"/>
      </w:pPr>
    </w:lvl>
    <w:lvl w:ilvl="7" w:tplc="797636FE">
      <w:start w:val="1"/>
      <w:numFmt w:val="lowerLetter"/>
      <w:lvlText w:val="%8."/>
      <w:lvlJc w:val="left"/>
      <w:pPr>
        <w:ind w:left="5760" w:hanging="360"/>
      </w:pPr>
    </w:lvl>
    <w:lvl w:ilvl="8" w:tplc="04AC93E0">
      <w:start w:val="1"/>
      <w:numFmt w:val="lowerRoman"/>
      <w:lvlText w:val="%9."/>
      <w:lvlJc w:val="right"/>
      <w:pPr>
        <w:ind w:left="6480" w:hanging="180"/>
      </w:pPr>
    </w:lvl>
  </w:abstractNum>
  <w:abstractNum w:abstractNumId="26" w15:restartNumberingAfterBreak="0">
    <w:nsid w:val="71CB426B"/>
    <w:multiLevelType w:val="hybridMultilevel"/>
    <w:tmpl w:val="64184F3A"/>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A4494F"/>
    <w:multiLevelType w:val="hybridMultilevel"/>
    <w:tmpl w:val="623ACE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9" w15:restartNumberingAfterBreak="0">
    <w:nsid w:val="76A1479C"/>
    <w:multiLevelType w:val="multilevel"/>
    <w:tmpl w:val="E9C8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B479BD"/>
    <w:multiLevelType w:val="hybridMultilevel"/>
    <w:tmpl w:val="2696A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250128">
    <w:abstractNumId w:val="0"/>
  </w:num>
  <w:num w:numId="2" w16cid:durableId="1803496977">
    <w:abstractNumId w:val="1"/>
  </w:num>
  <w:num w:numId="3" w16cid:durableId="1976789520">
    <w:abstractNumId w:val="2"/>
  </w:num>
  <w:num w:numId="4" w16cid:durableId="814685942">
    <w:abstractNumId w:val="8"/>
  </w:num>
  <w:num w:numId="5" w16cid:durableId="736434911">
    <w:abstractNumId w:val="30"/>
  </w:num>
  <w:num w:numId="6" w16cid:durableId="185951458">
    <w:abstractNumId w:val="17"/>
  </w:num>
  <w:num w:numId="7" w16cid:durableId="2139948429">
    <w:abstractNumId w:val="27"/>
  </w:num>
  <w:num w:numId="8" w16cid:durableId="32387650">
    <w:abstractNumId w:val="6"/>
  </w:num>
  <w:num w:numId="9" w16cid:durableId="115376041">
    <w:abstractNumId w:val="12"/>
  </w:num>
  <w:num w:numId="10" w16cid:durableId="1496385618">
    <w:abstractNumId w:val="28"/>
  </w:num>
  <w:num w:numId="11" w16cid:durableId="111525510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4012171">
    <w:abstractNumId w:val="24"/>
  </w:num>
  <w:num w:numId="13" w16cid:durableId="1671177282">
    <w:abstractNumId w:val="22"/>
  </w:num>
  <w:num w:numId="14" w16cid:durableId="1681424229">
    <w:abstractNumId w:val="9"/>
  </w:num>
  <w:num w:numId="15" w16cid:durableId="106195655">
    <w:abstractNumId w:val="10"/>
  </w:num>
  <w:num w:numId="16" w16cid:durableId="399447077">
    <w:abstractNumId w:val="31"/>
  </w:num>
  <w:num w:numId="17" w16cid:durableId="1679309480">
    <w:abstractNumId w:val="7"/>
  </w:num>
  <w:num w:numId="18" w16cid:durableId="2043482576">
    <w:abstractNumId w:val="16"/>
  </w:num>
  <w:num w:numId="19" w16cid:durableId="1447193532">
    <w:abstractNumId w:val="21"/>
  </w:num>
  <w:num w:numId="20" w16cid:durableId="585724023">
    <w:abstractNumId w:val="11"/>
  </w:num>
  <w:num w:numId="21" w16cid:durableId="2113165067">
    <w:abstractNumId w:val="4"/>
  </w:num>
  <w:num w:numId="22" w16cid:durableId="712852229">
    <w:abstractNumId w:val="18"/>
  </w:num>
  <w:num w:numId="23" w16cid:durableId="1017579987">
    <w:abstractNumId w:val="29"/>
  </w:num>
  <w:num w:numId="24" w16cid:durableId="1695418660">
    <w:abstractNumId w:val="5"/>
  </w:num>
  <w:num w:numId="25" w16cid:durableId="164978250">
    <w:abstractNumId w:val="13"/>
  </w:num>
  <w:num w:numId="26" w16cid:durableId="650138675">
    <w:abstractNumId w:val="25"/>
  </w:num>
  <w:num w:numId="27" w16cid:durableId="601690257">
    <w:abstractNumId w:val="23"/>
  </w:num>
  <w:num w:numId="28" w16cid:durableId="1854414070">
    <w:abstractNumId w:val="15"/>
  </w:num>
  <w:num w:numId="29" w16cid:durableId="465777362">
    <w:abstractNumId w:val="19"/>
  </w:num>
  <w:num w:numId="30" w16cid:durableId="1611627506">
    <w:abstractNumId w:val="14"/>
  </w:num>
  <w:num w:numId="31" w16cid:durableId="1449274768">
    <w:abstractNumId w:val="3"/>
  </w:num>
  <w:num w:numId="32" w16cid:durableId="226034687">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DAE"/>
    <w:rsid w:val="0002549C"/>
    <w:rsid w:val="00053BEF"/>
    <w:rsid w:val="00063DAE"/>
    <w:rsid w:val="0006487B"/>
    <w:rsid w:val="0007020A"/>
    <w:rsid w:val="000839E5"/>
    <w:rsid w:val="000B7B0F"/>
    <w:rsid w:val="00116575"/>
    <w:rsid w:val="00121A8C"/>
    <w:rsid w:val="001517A5"/>
    <w:rsid w:val="00160270"/>
    <w:rsid w:val="00174288"/>
    <w:rsid w:val="0018737A"/>
    <w:rsid w:val="001876C0"/>
    <w:rsid w:val="001904CC"/>
    <w:rsid w:val="00192CFF"/>
    <w:rsid w:val="0019416E"/>
    <w:rsid w:val="001C1E69"/>
    <w:rsid w:val="001D5A70"/>
    <w:rsid w:val="001E63FE"/>
    <w:rsid w:val="00200419"/>
    <w:rsid w:val="00215EFF"/>
    <w:rsid w:val="002160EF"/>
    <w:rsid w:val="002245DA"/>
    <w:rsid w:val="00234366"/>
    <w:rsid w:val="002407CB"/>
    <w:rsid w:val="002432D8"/>
    <w:rsid w:val="00243951"/>
    <w:rsid w:val="00253D87"/>
    <w:rsid w:val="00262A13"/>
    <w:rsid w:val="002A1B6F"/>
    <w:rsid w:val="002A5539"/>
    <w:rsid w:val="002C533D"/>
    <w:rsid w:val="002D7FEC"/>
    <w:rsid w:val="002E407A"/>
    <w:rsid w:val="003036C9"/>
    <w:rsid w:val="00304399"/>
    <w:rsid w:val="00306495"/>
    <w:rsid w:val="00324005"/>
    <w:rsid w:val="00324C3F"/>
    <w:rsid w:val="003606C1"/>
    <w:rsid w:val="003726FC"/>
    <w:rsid w:val="0038423A"/>
    <w:rsid w:val="003902BF"/>
    <w:rsid w:val="003B3204"/>
    <w:rsid w:val="003C0002"/>
    <w:rsid w:val="003D1939"/>
    <w:rsid w:val="003E402F"/>
    <w:rsid w:val="00425650"/>
    <w:rsid w:val="00436630"/>
    <w:rsid w:val="00437655"/>
    <w:rsid w:val="00437B3A"/>
    <w:rsid w:val="00442A24"/>
    <w:rsid w:val="00443263"/>
    <w:rsid w:val="00445E20"/>
    <w:rsid w:val="00450713"/>
    <w:rsid w:val="00486D3A"/>
    <w:rsid w:val="00493F12"/>
    <w:rsid w:val="004A619D"/>
    <w:rsid w:val="004B25BD"/>
    <w:rsid w:val="004D6383"/>
    <w:rsid w:val="004E7E88"/>
    <w:rsid w:val="004F1411"/>
    <w:rsid w:val="005005FA"/>
    <w:rsid w:val="00515CF6"/>
    <w:rsid w:val="00533662"/>
    <w:rsid w:val="00541A30"/>
    <w:rsid w:val="0054343D"/>
    <w:rsid w:val="00554E97"/>
    <w:rsid w:val="00566FD1"/>
    <w:rsid w:val="00596BA2"/>
    <w:rsid w:val="005B122F"/>
    <w:rsid w:val="005B1E45"/>
    <w:rsid w:val="005C3068"/>
    <w:rsid w:val="005C5090"/>
    <w:rsid w:val="005D2197"/>
    <w:rsid w:val="005F2103"/>
    <w:rsid w:val="005F3727"/>
    <w:rsid w:val="006176E9"/>
    <w:rsid w:val="00621706"/>
    <w:rsid w:val="00623C2B"/>
    <w:rsid w:val="00623C2D"/>
    <w:rsid w:val="00627C0F"/>
    <w:rsid w:val="006467A2"/>
    <w:rsid w:val="0066372C"/>
    <w:rsid w:val="00677DB9"/>
    <w:rsid w:val="006837A2"/>
    <w:rsid w:val="006932DD"/>
    <w:rsid w:val="00694547"/>
    <w:rsid w:val="006A1533"/>
    <w:rsid w:val="006B0783"/>
    <w:rsid w:val="006B2955"/>
    <w:rsid w:val="006C3595"/>
    <w:rsid w:val="006D0EB1"/>
    <w:rsid w:val="006D2C81"/>
    <w:rsid w:val="006D7CCA"/>
    <w:rsid w:val="006E42B0"/>
    <w:rsid w:val="007073B8"/>
    <w:rsid w:val="00717D84"/>
    <w:rsid w:val="0072309D"/>
    <w:rsid w:val="007648C6"/>
    <w:rsid w:val="007700AA"/>
    <w:rsid w:val="007751C0"/>
    <w:rsid w:val="00775EC7"/>
    <w:rsid w:val="007810B5"/>
    <w:rsid w:val="007C09DB"/>
    <w:rsid w:val="007C3DE3"/>
    <w:rsid w:val="007D3919"/>
    <w:rsid w:val="007E6C89"/>
    <w:rsid w:val="007F6C4A"/>
    <w:rsid w:val="00814346"/>
    <w:rsid w:val="008376B7"/>
    <w:rsid w:val="0084188B"/>
    <w:rsid w:val="008455C8"/>
    <w:rsid w:val="0088313D"/>
    <w:rsid w:val="008C44D5"/>
    <w:rsid w:val="008C4E82"/>
    <w:rsid w:val="008C6F6D"/>
    <w:rsid w:val="009140FC"/>
    <w:rsid w:val="00926398"/>
    <w:rsid w:val="00931E13"/>
    <w:rsid w:val="009461E7"/>
    <w:rsid w:val="00957B2B"/>
    <w:rsid w:val="009870A8"/>
    <w:rsid w:val="00987281"/>
    <w:rsid w:val="00995A89"/>
    <w:rsid w:val="009A1C84"/>
    <w:rsid w:val="009A6754"/>
    <w:rsid w:val="009B3FE3"/>
    <w:rsid w:val="009C1ACC"/>
    <w:rsid w:val="009D411C"/>
    <w:rsid w:val="009E206E"/>
    <w:rsid w:val="009F1880"/>
    <w:rsid w:val="00A16D08"/>
    <w:rsid w:val="00A34A05"/>
    <w:rsid w:val="00A35813"/>
    <w:rsid w:val="00A36803"/>
    <w:rsid w:val="00A537E3"/>
    <w:rsid w:val="00A54BEC"/>
    <w:rsid w:val="00A56ABF"/>
    <w:rsid w:val="00A64B72"/>
    <w:rsid w:val="00AA24C6"/>
    <w:rsid w:val="00AD1D2B"/>
    <w:rsid w:val="00AF7DAA"/>
    <w:rsid w:val="00B04F7D"/>
    <w:rsid w:val="00B06CA3"/>
    <w:rsid w:val="00B16314"/>
    <w:rsid w:val="00B25B97"/>
    <w:rsid w:val="00B42725"/>
    <w:rsid w:val="00B51CC2"/>
    <w:rsid w:val="00B923C4"/>
    <w:rsid w:val="00BA2124"/>
    <w:rsid w:val="00BA30BE"/>
    <w:rsid w:val="00BC6CCC"/>
    <w:rsid w:val="00BD7303"/>
    <w:rsid w:val="00BE33DA"/>
    <w:rsid w:val="00BE73F9"/>
    <w:rsid w:val="00C174B8"/>
    <w:rsid w:val="00C31EF1"/>
    <w:rsid w:val="00C35B9D"/>
    <w:rsid w:val="00C40B4D"/>
    <w:rsid w:val="00C40BDC"/>
    <w:rsid w:val="00C81A8B"/>
    <w:rsid w:val="00C951FF"/>
    <w:rsid w:val="00C973A9"/>
    <w:rsid w:val="00CE6E03"/>
    <w:rsid w:val="00D2773A"/>
    <w:rsid w:val="00D320FD"/>
    <w:rsid w:val="00D43F86"/>
    <w:rsid w:val="00D51C36"/>
    <w:rsid w:val="00D54952"/>
    <w:rsid w:val="00D6561B"/>
    <w:rsid w:val="00DA0845"/>
    <w:rsid w:val="00DA510C"/>
    <w:rsid w:val="00DB2F8C"/>
    <w:rsid w:val="00DC2CC7"/>
    <w:rsid w:val="00DC7C31"/>
    <w:rsid w:val="00DD149D"/>
    <w:rsid w:val="00DD566F"/>
    <w:rsid w:val="00DE76B2"/>
    <w:rsid w:val="00DF1DA8"/>
    <w:rsid w:val="00E21841"/>
    <w:rsid w:val="00E4282F"/>
    <w:rsid w:val="00E45B55"/>
    <w:rsid w:val="00E644A7"/>
    <w:rsid w:val="00EA7AF4"/>
    <w:rsid w:val="00EB199C"/>
    <w:rsid w:val="00ED07B9"/>
    <w:rsid w:val="00ED2480"/>
    <w:rsid w:val="00ED462D"/>
    <w:rsid w:val="00F14DD9"/>
    <w:rsid w:val="00F2660F"/>
    <w:rsid w:val="00F36907"/>
    <w:rsid w:val="00F43AFB"/>
    <w:rsid w:val="00F45C13"/>
    <w:rsid w:val="00F80C56"/>
    <w:rsid w:val="00F8653C"/>
    <w:rsid w:val="00F92F26"/>
    <w:rsid w:val="00FA39FF"/>
    <w:rsid w:val="00FC5226"/>
    <w:rsid w:val="00FD70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0F1C8"/>
  <w15:chartTrackingRefBased/>
  <w15:docId w15:val="{AD03C59F-33BA-4859-ACBF-129DF3D1C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DAE"/>
    <w:pPr>
      <w:spacing w:after="0" w:line="240" w:lineRule="auto"/>
    </w:pPr>
    <w:rPr>
      <w:rFonts w:ascii="Times New Roman" w:eastAsia="Times New Roman" w:hAnsi="Times New Roman" w:cs="Times New Roman"/>
      <w:sz w:val="24"/>
      <w:szCs w:val="24"/>
      <w:lang w:val="en-US"/>
    </w:rPr>
  </w:style>
  <w:style w:type="paragraph" w:styleId="Heading1">
    <w:name w:val="heading 1"/>
    <w:next w:val="Body1"/>
    <w:link w:val="Heading1Char"/>
    <w:uiPriority w:val="99"/>
    <w:qFormat/>
    <w:rsid w:val="00063DAE"/>
    <w:pPr>
      <w:keepNext/>
      <w:spacing w:before="240" w:after="60" w:line="240" w:lineRule="auto"/>
      <w:outlineLvl w:val="0"/>
    </w:pPr>
    <w:rPr>
      <w:rFonts w:ascii="Arial" w:eastAsia="Arial Unicode MS" w:hAnsi="Arial" w:cs="Times New Roman"/>
      <w:b/>
      <w:color w:val="000000"/>
      <w:kern w:val="32"/>
      <w:sz w:val="32"/>
      <w:szCs w:val="20"/>
      <w:u w:color="000000"/>
      <w:lang w:eastAsia="en-GB"/>
    </w:rPr>
  </w:style>
  <w:style w:type="paragraph" w:styleId="Heading2">
    <w:name w:val="heading 2"/>
    <w:next w:val="Body1"/>
    <w:link w:val="Heading2Char"/>
    <w:qFormat/>
    <w:rsid w:val="00063DAE"/>
    <w:pPr>
      <w:keepNext/>
      <w:spacing w:before="60" w:after="60" w:line="240" w:lineRule="auto"/>
      <w:jc w:val="both"/>
      <w:outlineLvl w:val="1"/>
    </w:pPr>
    <w:rPr>
      <w:rFonts w:ascii="Helvetica" w:eastAsia="Arial Unicode MS" w:hAnsi="Helvetica" w:cs="Times New Roman"/>
      <w:b/>
      <w:i/>
      <w:color w:val="000000"/>
      <w:sz w:val="28"/>
      <w:szCs w:val="20"/>
      <w:u w:color="000000"/>
      <w:lang w:eastAsia="en-GB"/>
    </w:rPr>
  </w:style>
  <w:style w:type="paragraph" w:styleId="Heading3">
    <w:name w:val="heading 3"/>
    <w:next w:val="Body1"/>
    <w:link w:val="Heading3Char"/>
    <w:qFormat/>
    <w:rsid w:val="00063DAE"/>
    <w:pPr>
      <w:keepNext/>
      <w:spacing w:before="240" w:after="60" w:line="240" w:lineRule="auto"/>
      <w:outlineLvl w:val="2"/>
    </w:pPr>
    <w:rPr>
      <w:rFonts w:ascii="Helvetica" w:eastAsia="Arial Unicode MS" w:hAnsi="Helvetica" w:cs="Times New Roman"/>
      <w:b/>
      <w:color w:val="000000"/>
      <w:sz w:val="26"/>
      <w:szCs w:val="20"/>
      <w:u w:color="000000"/>
      <w:lang w:eastAsia="en-GB"/>
    </w:rPr>
  </w:style>
  <w:style w:type="paragraph" w:styleId="Heading4">
    <w:name w:val="heading 4"/>
    <w:basedOn w:val="Normal"/>
    <w:next w:val="Normal"/>
    <w:link w:val="Heading4Char"/>
    <w:uiPriority w:val="99"/>
    <w:qFormat/>
    <w:rsid w:val="00063DAE"/>
    <w:pPr>
      <w:keepNext/>
      <w:spacing w:before="240" w:after="60"/>
      <w:outlineLvl w:val="3"/>
    </w:pPr>
    <w:rPr>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063DAE"/>
    <w:pPr>
      <w:spacing w:after="0" w:line="240" w:lineRule="auto"/>
      <w:outlineLvl w:val="0"/>
    </w:pPr>
    <w:rPr>
      <w:rFonts w:ascii="Times New Roman" w:eastAsia="Arial Unicode MS" w:hAnsi="Times New Roman" w:cs="Times New Roman"/>
      <w:color w:val="000000"/>
      <w:sz w:val="24"/>
      <w:szCs w:val="20"/>
      <w:u w:color="000000"/>
      <w:lang w:eastAsia="en-GB"/>
    </w:rPr>
  </w:style>
  <w:style w:type="character" w:customStyle="1" w:styleId="Heading1Char">
    <w:name w:val="Heading 1 Char"/>
    <w:basedOn w:val="DefaultParagraphFont"/>
    <w:link w:val="Heading1"/>
    <w:uiPriority w:val="99"/>
    <w:rsid w:val="00063DAE"/>
    <w:rPr>
      <w:rFonts w:ascii="Arial" w:eastAsia="Arial Unicode MS" w:hAnsi="Arial" w:cs="Times New Roman"/>
      <w:b/>
      <w:color w:val="000000"/>
      <w:kern w:val="32"/>
      <w:sz w:val="32"/>
      <w:szCs w:val="20"/>
      <w:u w:color="000000"/>
      <w:lang w:eastAsia="en-GB"/>
    </w:rPr>
  </w:style>
  <w:style w:type="character" w:customStyle="1" w:styleId="Heading2Char">
    <w:name w:val="Heading 2 Char"/>
    <w:basedOn w:val="DefaultParagraphFont"/>
    <w:link w:val="Heading2"/>
    <w:rsid w:val="00063DAE"/>
    <w:rPr>
      <w:rFonts w:ascii="Helvetica" w:eastAsia="Arial Unicode MS" w:hAnsi="Helvetica" w:cs="Times New Roman"/>
      <w:b/>
      <w:i/>
      <w:color w:val="000000"/>
      <w:sz w:val="28"/>
      <w:szCs w:val="20"/>
      <w:u w:color="000000"/>
      <w:lang w:eastAsia="en-GB"/>
    </w:rPr>
  </w:style>
  <w:style w:type="character" w:customStyle="1" w:styleId="Heading3Char">
    <w:name w:val="Heading 3 Char"/>
    <w:basedOn w:val="DefaultParagraphFont"/>
    <w:link w:val="Heading3"/>
    <w:rsid w:val="00063DAE"/>
    <w:rPr>
      <w:rFonts w:ascii="Helvetica" w:eastAsia="Arial Unicode MS" w:hAnsi="Helvetica" w:cs="Times New Roman"/>
      <w:b/>
      <w:color w:val="000000"/>
      <w:sz w:val="26"/>
      <w:szCs w:val="20"/>
      <w:u w:color="000000"/>
      <w:lang w:eastAsia="en-GB"/>
    </w:rPr>
  </w:style>
  <w:style w:type="character" w:customStyle="1" w:styleId="Heading4Char">
    <w:name w:val="Heading 4 Char"/>
    <w:basedOn w:val="DefaultParagraphFont"/>
    <w:link w:val="Heading4"/>
    <w:uiPriority w:val="99"/>
    <w:rsid w:val="00063DAE"/>
    <w:rPr>
      <w:rFonts w:ascii="Times New Roman" w:eastAsia="Times New Roman" w:hAnsi="Times New Roman" w:cs="Times New Roman"/>
      <w:b/>
      <w:bCs/>
      <w:sz w:val="28"/>
      <w:szCs w:val="28"/>
    </w:rPr>
  </w:style>
  <w:style w:type="paragraph" w:customStyle="1" w:styleId="List0">
    <w:name w:val="List 0"/>
    <w:basedOn w:val="ImportWordListStyleDefinition-2"/>
    <w:semiHidden/>
    <w:rsid w:val="00063DAE"/>
    <w:pPr>
      <w:numPr>
        <w:numId w:val="1"/>
      </w:numPr>
    </w:pPr>
  </w:style>
  <w:style w:type="paragraph" w:customStyle="1" w:styleId="ImportWordListStyleDefinition-2">
    <w:name w:val="Import Word List Style Definition -2"/>
    <w:rsid w:val="00063DAE"/>
    <w:pPr>
      <w:numPr>
        <w:numId w:val="2"/>
      </w:numPr>
      <w:spacing w:after="0" w:line="240" w:lineRule="auto"/>
    </w:pPr>
    <w:rPr>
      <w:rFonts w:ascii="Times New Roman" w:eastAsia="Times New Roman" w:hAnsi="Times New Roman" w:cs="Times New Roman"/>
      <w:sz w:val="20"/>
      <w:szCs w:val="20"/>
      <w:lang w:eastAsia="en-GB"/>
    </w:rPr>
  </w:style>
  <w:style w:type="paragraph" w:customStyle="1" w:styleId="ImportWordListStyleDefinition1363626610">
    <w:name w:val="Import Word List Style Definition 1363626610"/>
    <w:rsid w:val="00063DAE"/>
    <w:pPr>
      <w:numPr>
        <w:numId w:val="3"/>
      </w:numPr>
      <w:spacing w:after="0" w:line="240" w:lineRule="auto"/>
    </w:pPr>
    <w:rPr>
      <w:rFonts w:ascii="Times New Roman" w:eastAsia="Times New Roman" w:hAnsi="Times New Roman" w:cs="Times New Roman"/>
      <w:sz w:val="20"/>
      <w:szCs w:val="20"/>
      <w:lang w:eastAsia="en-GB"/>
    </w:rPr>
  </w:style>
  <w:style w:type="character" w:styleId="Hyperlink">
    <w:name w:val="Hyperlink"/>
    <w:uiPriority w:val="99"/>
    <w:unhideWhenUsed/>
    <w:rsid w:val="00063DAE"/>
    <w:rPr>
      <w:color w:val="0563C1"/>
      <w:u w:val="single"/>
    </w:rPr>
  </w:style>
  <w:style w:type="paragraph" w:customStyle="1" w:styleId="heading">
    <w:name w:val="heading"/>
    <w:basedOn w:val="fixed"/>
    <w:link w:val="headingChar"/>
    <w:rsid w:val="00063DAE"/>
    <w:pPr>
      <w:spacing w:before="240" w:after="120"/>
    </w:pPr>
  </w:style>
  <w:style w:type="paragraph" w:customStyle="1" w:styleId="fixed">
    <w:name w:val="fixed"/>
    <w:link w:val="fixedChar"/>
    <w:rsid w:val="00063DA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063DAE"/>
    <w:rPr>
      <w:rFonts w:ascii="Times New Roman" w:eastAsia="Times New Roman" w:hAnsi="Times New Roman" w:cs="Times New Roman"/>
      <w:b/>
      <w:sz w:val="24"/>
      <w:szCs w:val="20"/>
      <w:lang w:eastAsia="en-GB"/>
    </w:rPr>
  </w:style>
  <w:style w:type="character" w:customStyle="1" w:styleId="headingChar">
    <w:name w:val="heading Char"/>
    <w:link w:val="heading"/>
    <w:rsid w:val="00063DAE"/>
    <w:rPr>
      <w:rFonts w:ascii="Times New Roman" w:eastAsia="Times New Roman" w:hAnsi="Times New Roman" w:cs="Times New Roman"/>
      <w:b/>
      <w:sz w:val="24"/>
      <w:szCs w:val="20"/>
      <w:lang w:eastAsia="en-GB"/>
    </w:rPr>
  </w:style>
  <w:style w:type="paragraph" w:customStyle="1" w:styleId="bullet">
    <w:name w:val="bullet"/>
    <w:link w:val="bulletChar"/>
    <w:rsid w:val="00063DA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063DAE"/>
    <w:rPr>
      <w:rFonts w:ascii="Times New Roman" w:eastAsia="Times New Roman" w:hAnsi="Times New Roman" w:cs="Times New Roman"/>
      <w:sz w:val="24"/>
      <w:szCs w:val="20"/>
      <w:lang w:eastAsia="en-GB"/>
    </w:rPr>
  </w:style>
  <w:style w:type="paragraph" w:customStyle="1" w:styleId="fixedCharCharCharChar">
    <w:name w:val="fixed Char Char Char Char"/>
    <w:link w:val="fixedCharCharCharCharChar"/>
    <w:rsid w:val="00063DAE"/>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4"/>
      <w:lang w:eastAsia="en-GB"/>
    </w:rPr>
  </w:style>
  <w:style w:type="character" w:customStyle="1" w:styleId="fixedCharCharCharCharChar">
    <w:name w:val="fixed Char Char Char Char Char"/>
    <w:link w:val="fixedCharCharCharChar"/>
    <w:rsid w:val="00063DAE"/>
    <w:rPr>
      <w:rFonts w:ascii="Times New Roman" w:eastAsia="Times New Roman" w:hAnsi="Times New Roman" w:cs="Times New Roman"/>
      <w:b/>
      <w:sz w:val="24"/>
      <w:szCs w:val="24"/>
      <w:lang w:eastAsia="en-GB"/>
    </w:rPr>
  </w:style>
  <w:style w:type="paragraph" w:styleId="HTMLPreformatted">
    <w:name w:val="HTML Preformatted"/>
    <w:aliases w:val=" Char"/>
    <w:basedOn w:val="Normal"/>
    <w:link w:val="HTMLPreformattedChar"/>
    <w:uiPriority w:val="99"/>
    <w:rsid w:val="00063D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aliases w:val=" Char Char"/>
    <w:basedOn w:val="DefaultParagraphFont"/>
    <w:link w:val="HTMLPreformatted"/>
    <w:uiPriority w:val="99"/>
    <w:rsid w:val="00063DAE"/>
    <w:rPr>
      <w:rFonts w:ascii="Courier New" w:eastAsia="Times New Roman" w:hAnsi="Courier New" w:cs="Times New Roman"/>
      <w:sz w:val="20"/>
      <w:szCs w:val="20"/>
      <w:lang w:val="x-none" w:eastAsia="x-none"/>
    </w:rPr>
  </w:style>
  <w:style w:type="character" w:customStyle="1" w:styleId="hps">
    <w:name w:val="hps"/>
    <w:rsid w:val="00063DAE"/>
  </w:style>
  <w:style w:type="table" w:styleId="TableGrid">
    <w:name w:val="Table Grid"/>
    <w:basedOn w:val="TableNormal"/>
    <w:uiPriority w:val="39"/>
    <w:rsid w:val="00063DA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063DAE"/>
  </w:style>
  <w:style w:type="paragraph" w:customStyle="1" w:styleId="NormalWeb1">
    <w:name w:val="Normal (Web)1"/>
    <w:basedOn w:val="Normal"/>
    <w:uiPriority w:val="99"/>
    <w:rsid w:val="00063DAE"/>
    <w:rPr>
      <w:rFonts w:eastAsia="Calibri"/>
      <w:lang w:val="en-GB" w:eastAsia="en-GB"/>
    </w:rPr>
  </w:style>
  <w:style w:type="character" w:customStyle="1" w:styleId="nw1">
    <w:name w:val="nw1"/>
    <w:uiPriority w:val="99"/>
    <w:rsid w:val="00063DAE"/>
  </w:style>
  <w:style w:type="paragraph" w:styleId="NoSpacing">
    <w:name w:val="No Spacing"/>
    <w:link w:val="NoSpacingChar"/>
    <w:uiPriority w:val="1"/>
    <w:qFormat/>
    <w:rsid w:val="00063DAE"/>
    <w:pPr>
      <w:overflowPunct w:val="0"/>
      <w:autoSpaceDE w:val="0"/>
      <w:autoSpaceDN w:val="0"/>
      <w:adjustRightInd w:val="0"/>
      <w:spacing w:after="0" w:line="240" w:lineRule="auto"/>
    </w:pPr>
    <w:rPr>
      <w:rFonts w:ascii="Calibri" w:eastAsia="Times New Roman" w:hAnsi="Calibri" w:cs="Times New Roman"/>
      <w:szCs w:val="20"/>
    </w:rPr>
  </w:style>
  <w:style w:type="character" w:customStyle="1" w:styleId="NoSpacingChar">
    <w:name w:val="No Spacing Char"/>
    <w:link w:val="NoSpacing"/>
    <w:uiPriority w:val="1"/>
    <w:rsid w:val="00063DAE"/>
    <w:rPr>
      <w:rFonts w:ascii="Calibri" w:eastAsia="Times New Roman" w:hAnsi="Calibri" w:cs="Times New Roman"/>
      <w:szCs w:val="20"/>
    </w:rPr>
  </w:style>
  <w:style w:type="character" w:customStyle="1" w:styleId="shorttext">
    <w:name w:val="short_text"/>
    <w:rsid w:val="00063DAE"/>
  </w:style>
  <w:style w:type="paragraph" w:customStyle="1" w:styleId="BulletedList">
    <w:name w:val="Bulleted List"/>
    <w:basedOn w:val="Normal"/>
    <w:rsid w:val="00063DAE"/>
    <w:pPr>
      <w:numPr>
        <w:numId w:val="4"/>
      </w:numPr>
      <w:spacing w:before="120" w:after="240"/>
    </w:pPr>
    <w:rPr>
      <w:rFonts w:ascii="Verdana" w:hAnsi="Verdana"/>
      <w:sz w:val="16"/>
    </w:rPr>
  </w:style>
  <w:style w:type="paragraph" w:styleId="ListParagraph">
    <w:name w:val="List Paragraph"/>
    <w:basedOn w:val="Normal"/>
    <w:link w:val="ListParagraphChar"/>
    <w:uiPriority w:val="34"/>
    <w:qFormat/>
    <w:rsid w:val="00063DAE"/>
    <w:pPr>
      <w:ind w:left="720"/>
      <w:contextualSpacing/>
    </w:pPr>
    <w:rPr>
      <w:rFonts w:ascii="Calibri" w:hAnsi="Calibri"/>
      <w:sz w:val="20"/>
      <w:szCs w:val="20"/>
      <w:lang w:val="en-GB" w:eastAsia="en-GB"/>
    </w:rPr>
  </w:style>
  <w:style w:type="character" w:styleId="FootnoteReference">
    <w:name w:val="footnote reference"/>
    <w:rsid w:val="00063DAE"/>
    <w:rPr>
      <w:vertAlign w:val="superscript"/>
    </w:rPr>
  </w:style>
  <w:style w:type="paragraph" w:styleId="FootnoteText">
    <w:name w:val="footnote text"/>
    <w:basedOn w:val="Normal"/>
    <w:link w:val="FootnoteTextChar"/>
    <w:rsid w:val="00063DAE"/>
    <w:rPr>
      <w:rFonts w:ascii="Tahoma" w:hAnsi="Tahoma"/>
      <w:sz w:val="20"/>
      <w:szCs w:val="20"/>
      <w:lang w:val="en-GB" w:eastAsia="en-GB"/>
    </w:rPr>
  </w:style>
  <w:style w:type="character" w:customStyle="1" w:styleId="FootnoteTextChar">
    <w:name w:val="Footnote Text Char"/>
    <w:basedOn w:val="DefaultParagraphFont"/>
    <w:link w:val="FootnoteText"/>
    <w:rsid w:val="00063DAE"/>
    <w:rPr>
      <w:rFonts w:ascii="Tahoma" w:eastAsia="Times New Roman" w:hAnsi="Tahoma" w:cs="Times New Roman"/>
      <w:sz w:val="20"/>
      <w:szCs w:val="20"/>
      <w:lang w:eastAsia="en-GB"/>
    </w:rPr>
  </w:style>
  <w:style w:type="character" w:styleId="CommentReference">
    <w:name w:val="annotation reference"/>
    <w:uiPriority w:val="99"/>
    <w:rsid w:val="00063DAE"/>
    <w:rPr>
      <w:sz w:val="16"/>
      <w:szCs w:val="16"/>
    </w:rPr>
  </w:style>
  <w:style w:type="paragraph" w:styleId="CommentText">
    <w:name w:val="annotation text"/>
    <w:basedOn w:val="Normal"/>
    <w:link w:val="CommentTextChar"/>
    <w:uiPriority w:val="99"/>
    <w:rsid w:val="00063DAE"/>
    <w:rPr>
      <w:sz w:val="20"/>
      <w:szCs w:val="20"/>
    </w:rPr>
  </w:style>
  <w:style w:type="character" w:customStyle="1" w:styleId="CommentTextChar">
    <w:name w:val="Comment Text Char"/>
    <w:basedOn w:val="DefaultParagraphFont"/>
    <w:link w:val="CommentText"/>
    <w:uiPriority w:val="99"/>
    <w:rsid w:val="00063DAE"/>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rsid w:val="00063DAE"/>
    <w:rPr>
      <w:b/>
      <w:bCs/>
    </w:rPr>
  </w:style>
  <w:style w:type="character" w:customStyle="1" w:styleId="CommentSubjectChar">
    <w:name w:val="Comment Subject Char"/>
    <w:basedOn w:val="CommentTextChar"/>
    <w:link w:val="CommentSubject"/>
    <w:uiPriority w:val="99"/>
    <w:rsid w:val="00063DAE"/>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rsid w:val="00063DAE"/>
    <w:rPr>
      <w:rFonts w:ascii="Segoe UI" w:hAnsi="Segoe UI" w:cs="Segoe UI"/>
      <w:sz w:val="18"/>
      <w:szCs w:val="18"/>
    </w:rPr>
  </w:style>
  <w:style w:type="character" w:customStyle="1" w:styleId="BalloonTextChar">
    <w:name w:val="Balloon Text Char"/>
    <w:basedOn w:val="DefaultParagraphFont"/>
    <w:link w:val="BalloonText"/>
    <w:uiPriority w:val="99"/>
    <w:rsid w:val="00063DAE"/>
    <w:rPr>
      <w:rFonts w:ascii="Segoe UI" w:eastAsia="Times New Roman" w:hAnsi="Segoe UI" w:cs="Segoe UI"/>
      <w:sz w:val="18"/>
      <w:szCs w:val="18"/>
      <w:lang w:val="en-US"/>
    </w:rPr>
  </w:style>
  <w:style w:type="paragraph" w:customStyle="1" w:styleId="Sub-headingAQH">
    <w:name w:val="Sub-heading AQH"/>
    <w:qFormat/>
    <w:rsid w:val="00063DAE"/>
    <w:pPr>
      <w:numPr>
        <w:numId w:val="6"/>
      </w:numPr>
      <w:spacing w:before="200" w:after="200" w:line="240" w:lineRule="auto"/>
      <w:ind w:left="0" w:firstLine="0"/>
    </w:pPr>
    <w:rPr>
      <w:rFonts w:ascii="Arial" w:eastAsia="Times New Roman" w:hAnsi="Arial" w:cs="Arial"/>
      <w:b/>
      <w:bCs/>
      <w:szCs w:val="26"/>
      <w:lang w:val="en-US" w:eastAsia="en-GB"/>
    </w:rPr>
  </w:style>
  <w:style w:type="paragraph" w:styleId="BodyTextIndent">
    <w:name w:val="Body Text Indent"/>
    <w:basedOn w:val="Normal"/>
    <w:link w:val="BodyTextIndentChar"/>
    <w:rsid w:val="00063DAE"/>
    <w:pPr>
      <w:tabs>
        <w:tab w:val="left" w:pos="0"/>
        <w:tab w:val="left" w:pos="709"/>
        <w:tab w:val="left" w:pos="1440"/>
        <w:tab w:val="left" w:pos="2160"/>
        <w:tab w:val="left" w:pos="2880"/>
        <w:tab w:val="left" w:pos="3165"/>
      </w:tabs>
      <w:ind w:left="709" w:hanging="709"/>
      <w:jc w:val="both"/>
    </w:pPr>
    <w:rPr>
      <w:szCs w:val="20"/>
      <w:lang w:val="en-GB" w:eastAsia="en-GB"/>
    </w:rPr>
  </w:style>
  <w:style w:type="character" w:customStyle="1" w:styleId="BodyTextIndentChar">
    <w:name w:val="Body Text Indent Char"/>
    <w:basedOn w:val="DefaultParagraphFont"/>
    <w:link w:val="BodyTextIndent"/>
    <w:rsid w:val="00063DAE"/>
    <w:rPr>
      <w:rFonts w:ascii="Times New Roman" w:eastAsia="Times New Roman" w:hAnsi="Times New Roman" w:cs="Times New Roman"/>
      <w:sz w:val="24"/>
      <w:szCs w:val="20"/>
      <w:lang w:eastAsia="en-GB"/>
    </w:rPr>
  </w:style>
  <w:style w:type="paragraph" w:styleId="BodyText">
    <w:name w:val="Body Text"/>
    <w:basedOn w:val="Normal"/>
    <w:link w:val="BodyTextChar"/>
    <w:uiPriority w:val="99"/>
    <w:unhideWhenUsed/>
    <w:rsid w:val="00063DAE"/>
    <w:pPr>
      <w:spacing w:after="120"/>
    </w:pPr>
    <w:rPr>
      <w:sz w:val="20"/>
      <w:szCs w:val="20"/>
      <w:lang w:val="en-AU" w:eastAsia="en-GB"/>
    </w:rPr>
  </w:style>
  <w:style w:type="character" w:customStyle="1" w:styleId="BodyTextChar">
    <w:name w:val="Body Text Char"/>
    <w:basedOn w:val="DefaultParagraphFont"/>
    <w:link w:val="BodyText"/>
    <w:uiPriority w:val="99"/>
    <w:rsid w:val="00063DAE"/>
    <w:rPr>
      <w:rFonts w:ascii="Times New Roman" w:eastAsia="Times New Roman" w:hAnsi="Times New Roman" w:cs="Times New Roman"/>
      <w:sz w:val="20"/>
      <w:szCs w:val="20"/>
      <w:lang w:val="en-AU" w:eastAsia="en-GB"/>
    </w:rPr>
  </w:style>
  <w:style w:type="paragraph" w:customStyle="1" w:styleId="para2">
    <w:name w:val="para2"/>
    <w:basedOn w:val="Normal"/>
    <w:rsid w:val="00063DAE"/>
    <w:pPr>
      <w:spacing w:before="120"/>
      <w:ind w:left="548" w:hanging="274"/>
      <w:jc w:val="both"/>
    </w:pPr>
    <w:rPr>
      <w:rFonts w:ascii="Teifryn" w:hAnsi="Teifryn"/>
      <w:noProof/>
      <w:sz w:val="18"/>
      <w:szCs w:val="20"/>
      <w:lang w:val="en-AU" w:eastAsia="en-GB"/>
    </w:rPr>
  </w:style>
  <w:style w:type="paragraph" w:styleId="BodyText2">
    <w:name w:val="Body Text 2"/>
    <w:basedOn w:val="Normal"/>
    <w:link w:val="BodyText2Char"/>
    <w:uiPriority w:val="99"/>
    <w:rsid w:val="00063DAE"/>
    <w:pPr>
      <w:spacing w:after="120" w:line="480" w:lineRule="auto"/>
    </w:pPr>
  </w:style>
  <w:style w:type="character" w:customStyle="1" w:styleId="BodyText2Char">
    <w:name w:val="Body Text 2 Char"/>
    <w:basedOn w:val="DefaultParagraphFont"/>
    <w:link w:val="BodyText2"/>
    <w:uiPriority w:val="99"/>
    <w:rsid w:val="00063DAE"/>
    <w:rPr>
      <w:rFonts w:ascii="Times New Roman" w:eastAsia="Times New Roman" w:hAnsi="Times New Roman" w:cs="Times New Roman"/>
      <w:sz w:val="24"/>
      <w:szCs w:val="24"/>
      <w:lang w:val="en-US"/>
    </w:rPr>
  </w:style>
  <w:style w:type="paragraph" w:customStyle="1" w:styleId="deannah1">
    <w:name w:val="deannah1"/>
    <w:basedOn w:val="Normal"/>
    <w:uiPriority w:val="99"/>
    <w:rsid w:val="00063DAE"/>
    <w:pPr>
      <w:keepNext/>
      <w:spacing w:after="240"/>
    </w:pPr>
    <w:rPr>
      <w:b/>
      <w:bCs/>
      <w:lang w:val="en-GB"/>
    </w:rPr>
  </w:style>
  <w:style w:type="character" w:styleId="FollowedHyperlink">
    <w:name w:val="FollowedHyperlink"/>
    <w:uiPriority w:val="99"/>
    <w:rsid w:val="00063DAE"/>
    <w:rPr>
      <w:color w:val="800080"/>
      <w:u w:val="single"/>
    </w:rPr>
  </w:style>
  <w:style w:type="paragraph" w:styleId="Header">
    <w:name w:val="header"/>
    <w:basedOn w:val="Normal"/>
    <w:link w:val="HeaderChar"/>
    <w:rsid w:val="00063DAE"/>
    <w:pPr>
      <w:tabs>
        <w:tab w:val="center" w:pos="4513"/>
        <w:tab w:val="right" w:pos="9026"/>
      </w:tabs>
    </w:pPr>
    <w:rPr>
      <w:sz w:val="20"/>
      <w:szCs w:val="20"/>
      <w:lang w:val="en-GB"/>
    </w:rPr>
  </w:style>
  <w:style w:type="character" w:customStyle="1" w:styleId="HeaderChar">
    <w:name w:val="Header Char"/>
    <w:basedOn w:val="DefaultParagraphFont"/>
    <w:link w:val="Header"/>
    <w:rsid w:val="00063DAE"/>
    <w:rPr>
      <w:rFonts w:ascii="Times New Roman" w:eastAsia="Times New Roman" w:hAnsi="Times New Roman" w:cs="Times New Roman"/>
      <w:sz w:val="20"/>
      <w:szCs w:val="20"/>
    </w:rPr>
  </w:style>
  <w:style w:type="paragraph" w:styleId="Footer">
    <w:name w:val="footer"/>
    <w:basedOn w:val="Normal"/>
    <w:link w:val="FooterChar"/>
    <w:uiPriority w:val="99"/>
    <w:rsid w:val="00063DAE"/>
    <w:pPr>
      <w:tabs>
        <w:tab w:val="center" w:pos="4513"/>
        <w:tab w:val="right" w:pos="9026"/>
      </w:tabs>
    </w:pPr>
    <w:rPr>
      <w:sz w:val="20"/>
      <w:szCs w:val="20"/>
      <w:lang w:val="en-GB"/>
    </w:rPr>
  </w:style>
  <w:style w:type="character" w:customStyle="1" w:styleId="FooterChar">
    <w:name w:val="Footer Char"/>
    <w:basedOn w:val="DefaultParagraphFont"/>
    <w:link w:val="Footer"/>
    <w:uiPriority w:val="99"/>
    <w:rsid w:val="00063DAE"/>
    <w:rPr>
      <w:rFonts w:ascii="Times New Roman" w:eastAsia="Times New Roman" w:hAnsi="Times New Roman" w:cs="Times New Roman"/>
      <w:sz w:val="20"/>
      <w:szCs w:val="20"/>
    </w:rPr>
  </w:style>
  <w:style w:type="paragraph" w:styleId="NormalWeb">
    <w:name w:val="Normal (Web)"/>
    <w:basedOn w:val="Normal"/>
    <w:uiPriority w:val="99"/>
    <w:rsid w:val="00063DAE"/>
    <w:pPr>
      <w:spacing w:before="100" w:beforeAutospacing="1" w:after="100" w:afterAutospacing="1"/>
    </w:pPr>
    <w:rPr>
      <w:lang w:val="en-GB" w:eastAsia="en-GB"/>
    </w:rPr>
  </w:style>
  <w:style w:type="character" w:customStyle="1" w:styleId="Hyperlink1">
    <w:name w:val="Hyperlink1"/>
    <w:uiPriority w:val="99"/>
    <w:rsid w:val="00063DAE"/>
    <w:rPr>
      <w:color w:val="535353"/>
      <w:u w:val="single"/>
      <w:effect w:val="none"/>
    </w:rPr>
  </w:style>
  <w:style w:type="character" w:styleId="PageNumber">
    <w:name w:val="page number"/>
    <w:uiPriority w:val="99"/>
    <w:rsid w:val="00063DAE"/>
  </w:style>
  <w:style w:type="character" w:styleId="Strong">
    <w:name w:val="Strong"/>
    <w:uiPriority w:val="22"/>
    <w:qFormat/>
    <w:rsid w:val="00063DAE"/>
    <w:rPr>
      <w:b/>
      <w:bCs/>
    </w:rPr>
  </w:style>
  <w:style w:type="paragraph" w:customStyle="1" w:styleId="BodyText1">
    <w:name w:val="Body Text1"/>
    <w:basedOn w:val="Normal"/>
    <w:rsid w:val="00063DAE"/>
    <w:pPr>
      <w:tabs>
        <w:tab w:val="left" w:pos="720"/>
        <w:tab w:val="left" w:pos="1440"/>
      </w:tabs>
    </w:pPr>
    <w:rPr>
      <w:rFonts w:ascii="CG Times (WN)" w:hAnsi="CG Times (WN)"/>
      <w:szCs w:val="20"/>
      <w:lang w:val="en-GB"/>
    </w:rPr>
  </w:style>
  <w:style w:type="paragraph" w:styleId="TOC1">
    <w:name w:val="toc 1"/>
    <w:basedOn w:val="Normal"/>
    <w:next w:val="Normal"/>
    <w:autoRedefine/>
    <w:uiPriority w:val="39"/>
    <w:rsid w:val="00063DAE"/>
    <w:pPr>
      <w:spacing w:before="360"/>
    </w:pPr>
    <w:rPr>
      <w:rFonts w:ascii="Calibri Light" w:hAnsi="Calibri Light" w:cs="Calibri Light"/>
      <w:b/>
      <w:bCs/>
      <w:caps/>
    </w:rPr>
  </w:style>
  <w:style w:type="paragraph" w:styleId="TOC2">
    <w:name w:val="toc 2"/>
    <w:basedOn w:val="Normal"/>
    <w:next w:val="Normal"/>
    <w:autoRedefine/>
    <w:uiPriority w:val="39"/>
    <w:rsid w:val="00063DAE"/>
    <w:pPr>
      <w:spacing w:before="240"/>
    </w:pPr>
    <w:rPr>
      <w:rFonts w:ascii="Calibri" w:hAnsi="Calibri" w:cs="Calibri"/>
      <w:b/>
      <w:bCs/>
      <w:sz w:val="20"/>
      <w:szCs w:val="20"/>
    </w:rPr>
  </w:style>
  <w:style w:type="paragraph" w:styleId="TOCHeading">
    <w:name w:val="TOC Heading"/>
    <w:basedOn w:val="Heading1"/>
    <w:next w:val="Normal"/>
    <w:uiPriority w:val="39"/>
    <w:unhideWhenUsed/>
    <w:qFormat/>
    <w:rsid w:val="00063DAE"/>
    <w:pPr>
      <w:keepLines/>
      <w:spacing w:after="0" w:line="259" w:lineRule="auto"/>
      <w:outlineLvl w:val="9"/>
    </w:pPr>
    <w:rPr>
      <w:rFonts w:ascii="Calibri Light" w:eastAsia="Times New Roman" w:hAnsi="Calibri Light"/>
      <w:b w:val="0"/>
      <w:color w:val="2E74B5"/>
      <w:kern w:val="0"/>
      <w:szCs w:val="32"/>
      <w:lang w:val="en-US" w:eastAsia="en-US"/>
    </w:rPr>
  </w:style>
  <w:style w:type="paragraph" w:styleId="TOC3">
    <w:name w:val="toc 3"/>
    <w:basedOn w:val="Normal"/>
    <w:next w:val="Normal"/>
    <w:autoRedefine/>
    <w:uiPriority w:val="39"/>
    <w:rsid w:val="00063DAE"/>
    <w:pPr>
      <w:ind w:left="240"/>
    </w:pPr>
    <w:rPr>
      <w:rFonts w:ascii="Calibri" w:hAnsi="Calibri" w:cs="Calibri"/>
      <w:sz w:val="20"/>
      <w:szCs w:val="20"/>
    </w:rPr>
  </w:style>
  <w:style w:type="paragraph" w:styleId="TOC4">
    <w:name w:val="toc 4"/>
    <w:basedOn w:val="Normal"/>
    <w:next w:val="Normal"/>
    <w:autoRedefine/>
    <w:uiPriority w:val="39"/>
    <w:unhideWhenUsed/>
    <w:rsid w:val="00063DAE"/>
    <w:pPr>
      <w:ind w:left="480"/>
    </w:pPr>
    <w:rPr>
      <w:rFonts w:ascii="Calibri" w:hAnsi="Calibri" w:cs="Calibri"/>
      <w:sz w:val="20"/>
      <w:szCs w:val="20"/>
    </w:rPr>
  </w:style>
  <w:style w:type="paragraph" w:styleId="TOC5">
    <w:name w:val="toc 5"/>
    <w:basedOn w:val="Normal"/>
    <w:next w:val="Normal"/>
    <w:autoRedefine/>
    <w:uiPriority w:val="39"/>
    <w:unhideWhenUsed/>
    <w:rsid w:val="00063DAE"/>
    <w:pPr>
      <w:ind w:left="720"/>
    </w:pPr>
    <w:rPr>
      <w:rFonts w:ascii="Calibri" w:hAnsi="Calibri" w:cs="Calibri"/>
      <w:sz w:val="20"/>
      <w:szCs w:val="20"/>
    </w:rPr>
  </w:style>
  <w:style w:type="paragraph" w:styleId="TOC6">
    <w:name w:val="toc 6"/>
    <w:basedOn w:val="Normal"/>
    <w:next w:val="Normal"/>
    <w:autoRedefine/>
    <w:uiPriority w:val="39"/>
    <w:unhideWhenUsed/>
    <w:rsid w:val="00063DAE"/>
    <w:pPr>
      <w:ind w:left="960"/>
    </w:pPr>
    <w:rPr>
      <w:rFonts w:ascii="Calibri" w:hAnsi="Calibri" w:cs="Calibri"/>
      <w:sz w:val="20"/>
      <w:szCs w:val="20"/>
    </w:rPr>
  </w:style>
  <w:style w:type="paragraph" w:styleId="TOC7">
    <w:name w:val="toc 7"/>
    <w:basedOn w:val="Normal"/>
    <w:next w:val="Normal"/>
    <w:autoRedefine/>
    <w:uiPriority w:val="39"/>
    <w:unhideWhenUsed/>
    <w:rsid w:val="00063DAE"/>
    <w:pPr>
      <w:ind w:left="1200"/>
    </w:pPr>
    <w:rPr>
      <w:rFonts w:ascii="Calibri" w:hAnsi="Calibri" w:cs="Calibri"/>
      <w:sz w:val="20"/>
      <w:szCs w:val="20"/>
    </w:rPr>
  </w:style>
  <w:style w:type="paragraph" w:styleId="TOC8">
    <w:name w:val="toc 8"/>
    <w:basedOn w:val="Normal"/>
    <w:next w:val="Normal"/>
    <w:autoRedefine/>
    <w:uiPriority w:val="39"/>
    <w:unhideWhenUsed/>
    <w:rsid w:val="00063DAE"/>
    <w:pPr>
      <w:ind w:left="1440"/>
    </w:pPr>
    <w:rPr>
      <w:rFonts w:ascii="Calibri" w:hAnsi="Calibri" w:cs="Calibri"/>
      <w:sz w:val="20"/>
      <w:szCs w:val="20"/>
    </w:rPr>
  </w:style>
  <w:style w:type="paragraph" w:styleId="TOC9">
    <w:name w:val="toc 9"/>
    <w:basedOn w:val="Normal"/>
    <w:next w:val="Normal"/>
    <w:autoRedefine/>
    <w:uiPriority w:val="39"/>
    <w:unhideWhenUsed/>
    <w:rsid w:val="00063DAE"/>
    <w:pPr>
      <w:ind w:left="1680"/>
    </w:pPr>
    <w:rPr>
      <w:rFonts w:ascii="Calibri" w:hAnsi="Calibri" w:cs="Calibri"/>
      <w:sz w:val="20"/>
      <w:szCs w:val="20"/>
    </w:rPr>
  </w:style>
  <w:style w:type="paragraph" w:customStyle="1" w:styleId="ASAP1">
    <w:name w:val="ASAP 1"/>
    <w:rsid w:val="00063DAE"/>
    <w:pPr>
      <w:tabs>
        <w:tab w:val="center" w:pos="4680"/>
        <w:tab w:val="right" w:pos="9360"/>
      </w:tabs>
      <w:spacing w:after="0" w:line="240" w:lineRule="auto"/>
    </w:pPr>
    <w:rPr>
      <w:rFonts w:ascii="Calibri" w:eastAsia="Times New Roman" w:hAnsi="Calibri" w:cs="Times New Roman"/>
      <w:lang w:val="en-US"/>
    </w:rPr>
  </w:style>
  <w:style w:type="paragraph" w:styleId="Title">
    <w:name w:val="Title"/>
    <w:basedOn w:val="Normal"/>
    <w:next w:val="Normal"/>
    <w:link w:val="TitleChar"/>
    <w:qFormat/>
    <w:rsid w:val="00063DAE"/>
    <w:pPr>
      <w:spacing w:before="240" w:after="60"/>
      <w:jc w:val="center"/>
      <w:outlineLvl w:val="0"/>
    </w:pPr>
    <w:rPr>
      <w:rFonts w:ascii="Calibri Light" w:hAnsi="Calibri Light"/>
      <w:b/>
      <w:bCs/>
      <w:kern w:val="28"/>
      <w:sz w:val="32"/>
      <w:szCs w:val="32"/>
    </w:rPr>
  </w:style>
  <w:style w:type="character" w:customStyle="1" w:styleId="TitleChar">
    <w:name w:val="Title Char"/>
    <w:basedOn w:val="DefaultParagraphFont"/>
    <w:link w:val="Title"/>
    <w:rsid w:val="00063DAE"/>
    <w:rPr>
      <w:rFonts w:ascii="Calibri Light" w:eastAsia="Times New Roman" w:hAnsi="Calibri Light" w:cs="Times New Roman"/>
      <w:b/>
      <w:bCs/>
      <w:kern w:val="28"/>
      <w:sz w:val="32"/>
      <w:szCs w:val="32"/>
      <w:lang w:val="en-US"/>
    </w:rPr>
  </w:style>
  <w:style w:type="character" w:styleId="UnresolvedMention">
    <w:name w:val="Unresolved Mention"/>
    <w:basedOn w:val="DefaultParagraphFont"/>
    <w:uiPriority w:val="99"/>
    <w:semiHidden/>
    <w:unhideWhenUsed/>
    <w:rsid w:val="009A1C84"/>
    <w:rPr>
      <w:color w:val="605E5C"/>
      <w:shd w:val="clear" w:color="auto" w:fill="E1DFDD"/>
    </w:rPr>
  </w:style>
  <w:style w:type="character" w:customStyle="1" w:styleId="xxcontentpasted0">
    <w:name w:val="x_x_contentpasted0"/>
    <w:basedOn w:val="DefaultParagraphFont"/>
    <w:rsid w:val="001D5A70"/>
  </w:style>
  <w:style w:type="character" w:customStyle="1" w:styleId="xcontentpasted0">
    <w:name w:val="x_contentpasted0"/>
    <w:basedOn w:val="DefaultParagraphFont"/>
    <w:rsid w:val="001D5A70"/>
  </w:style>
  <w:style w:type="character" w:customStyle="1" w:styleId="ListParagraphChar">
    <w:name w:val="List Paragraph Char"/>
    <w:link w:val="ListParagraph"/>
    <w:uiPriority w:val="34"/>
    <w:locked/>
    <w:rsid w:val="00253D87"/>
    <w:rPr>
      <w:rFonts w:ascii="Calibri" w:eastAsia="Times New Roman" w:hAnsi="Calibri" w:cs="Times New Roman"/>
      <w:sz w:val="20"/>
      <w:szCs w:val="20"/>
      <w:lang w:eastAsia="en-GB"/>
    </w:rPr>
  </w:style>
  <w:style w:type="character" w:customStyle="1" w:styleId="normaltextrun">
    <w:name w:val="normaltextrun"/>
    <w:basedOn w:val="DefaultParagraphFont"/>
    <w:rsid w:val="001876C0"/>
  </w:style>
  <w:style w:type="paragraph" w:customStyle="1" w:styleId="paragraph">
    <w:name w:val="paragraph"/>
    <w:basedOn w:val="Normal"/>
    <w:rsid w:val="001876C0"/>
    <w:pPr>
      <w:spacing w:before="100" w:beforeAutospacing="1" w:after="100" w:afterAutospacing="1"/>
    </w:pPr>
    <w:rPr>
      <w:lang w:val="en-GB" w:eastAsia="zh-CN"/>
    </w:rPr>
  </w:style>
  <w:style w:type="character" w:customStyle="1" w:styleId="eop">
    <w:name w:val="eop"/>
    <w:basedOn w:val="DefaultParagraphFont"/>
    <w:rsid w:val="00187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211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university-regulations-student-guide/" TargetMode="External"/><Relationship Id="rId13" Type="http://schemas.openxmlformats.org/officeDocument/2006/relationships/footer" Target="footer2.xml"/><Relationship Id="rId18"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hyperlink" Target="http://www.bera.ac.uk/publications/guides.php" TargetMode="External"/><Relationship Id="rId2" Type="http://schemas.openxmlformats.org/officeDocument/2006/relationships/styles" Target="styles.xml"/><Relationship Id="rId16" Type="http://schemas.openxmlformats.org/officeDocument/2006/relationships/hyperlink" Target="https://www.uwtsd.ac.uk/academic-office/other-forms-and-polici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image001.png@01D0EA4A.2BD679A0" TargetMode="Externa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https://ec.europa.eu/jrc/en/entrecomp"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32</Pages>
  <Words>8617</Words>
  <Characters>49122</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Angharad Lewis</cp:lastModifiedBy>
  <cp:revision>2</cp:revision>
  <dcterms:created xsi:type="dcterms:W3CDTF">2024-10-31T20:09:00Z</dcterms:created>
  <dcterms:modified xsi:type="dcterms:W3CDTF">2025-11-06T12:03:00Z</dcterms:modified>
</cp:coreProperties>
</file>