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88660" w14:textId="77777777" w:rsidR="00897BFE" w:rsidRDefault="00897BFE" w:rsidP="00897BFE">
      <w:pPr>
        <w:jc w:val="center"/>
        <w:rPr>
          <w:b/>
          <w:bCs/>
          <w:i/>
          <w:iCs/>
          <w:sz w:val="100"/>
          <w:szCs w:val="100"/>
          <w:u w:val="single"/>
          <w:shd w:val="clear" w:color="auto" w:fill="FFFFFF"/>
        </w:rPr>
      </w:pPr>
    </w:p>
    <w:p w14:paraId="7E7B53FF" w14:textId="77777777" w:rsidR="00897BFE" w:rsidRDefault="00897BFE" w:rsidP="00897BFE">
      <w:pPr>
        <w:jc w:val="center"/>
        <w:rPr>
          <w:b/>
          <w:bCs/>
          <w:i/>
          <w:iCs/>
          <w:sz w:val="100"/>
          <w:szCs w:val="100"/>
          <w:u w:val="single"/>
          <w:shd w:val="clear" w:color="auto" w:fill="FFFFFF"/>
        </w:rPr>
      </w:pPr>
    </w:p>
    <w:p w14:paraId="5BA25869" w14:textId="77777777" w:rsidR="00897BFE" w:rsidRDefault="00897BFE" w:rsidP="00897BFE">
      <w:pPr>
        <w:jc w:val="center"/>
        <w:rPr>
          <w:b/>
          <w:bCs/>
          <w:i/>
          <w:iCs/>
          <w:sz w:val="100"/>
          <w:szCs w:val="100"/>
          <w:u w:val="single"/>
          <w:shd w:val="clear" w:color="auto" w:fill="FFFFFF"/>
        </w:rPr>
      </w:pPr>
    </w:p>
    <w:p w14:paraId="74AC88A9" w14:textId="7E26977F" w:rsidR="00897BFE" w:rsidRDefault="00897BFE" w:rsidP="00897BFE">
      <w:pPr>
        <w:jc w:val="center"/>
        <w:rPr>
          <w:b/>
          <w:bCs/>
          <w:i/>
          <w:iCs/>
          <w:sz w:val="100"/>
          <w:szCs w:val="100"/>
          <w:u w:val="single"/>
          <w:shd w:val="clear" w:color="auto" w:fill="FFFFFF"/>
        </w:rPr>
      </w:pPr>
      <w:r w:rsidRPr="00897BFE">
        <w:rPr>
          <w:b/>
          <w:bCs/>
          <w:i/>
          <w:iCs/>
          <w:sz w:val="100"/>
          <w:szCs w:val="100"/>
          <w:u w:val="single"/>
          <w:shd w:val="clear" w:color="auto" w:fill="FFFFFF"/>
        </w:rPr>
        <w:t>The Marketing Processes</w:t>
      </w:r>
    </w:p>
    <w:p w14:paraId="298EDDCC" w14:textId="68DF9BEC" w:rsidR="00897BFE" w:rsidRDefault="00897BFE" w:rsidP="00897BFE">
      <w:pPr>
        <w:jc w:val="center"/>
        <w:rPr>
          <w:b/>
          <w:bCs/>
          <w:i/>
          <w:iCs/>
          <w:sz w:val="100"/>
          <w:szCs w:val="100"/>
          <w:u w:val="single"/>
          <w:shd w:val="clear" w:color="auto" w:fill="FFFFFF"/>
        </w:rPr>
      </w:pPr>
    </w:p>
    <w:p w14:paraId="656D8B24" w14:textId="2C453BF0" w:rsidR="00897BFE" w:rsidRDefault="00897BFE">
      <w:pPr>
        <w:jc w:val="left"/>
        <w:rPr>
          <w:b/>
          <w:bCs/>
          <w:i/>
          <w:iCs/>
          <w:sz w:val="100"/>
          <w:szCs w:val="100"/>
          <w:u w:val="single"/>
          <w:shd w:val="clear" w:color="auto" w:fill="FFFFFF"/>
        </w:rPr>
      </w:pPr>
      <w:r>
        <w:rPr>
          <w:b/>
          <w:bCs/>
          <w:i/>
          <w:iCs/>
          <w:sz w:val="100"/>
          <w:szCs w:val="100"/>
          <w:u w:val="single"/>
          <w:shd w:val="clear" w:color="auto" w:fill="FFFFFF"/>
        </w:rPr>
        <w:br w:type="page"/>
      </w:r>
    </w:p>
    <w:p w14:paraId="771931F0" w14:textId="77777777" w:rsidR="00897BFE" w:rsidRDefault="00897BFE" w:rsidP="00897BFE">
      <w:pPr>
        <w:jc w:val="center"/>
        <w:rPr>
          <w:b/>
          <w:bCs/>
          <w:i/>
          <w:iCs/>
          <w:sz w:val="100"/>
          <w:szCs w:val="100"/>
          <w:u w:val="single"/>
          <w:shd w:val="clear" w:color="auto" w:fill="FFFFFF"/>
        </w:rPr>
      </w:pPr>
    </w:p>
    <w:sdt>
      <w:sdtPr>
        <w:id w:val="-512689403"/>
        <w:docPartObj>
          <w:docPartGallery w:val="Table of Contents"/>
          <w:docPartUnique/>
        </w:docPartObj>
      </w:sdtPr>
      <w:sdtEndPr>
        <w:rPr>
          <w:rFonts w:ascii="Times New Roman" w:eastAsiaTheme="minorHAnsi" w:hAnsi="Times New Roman" w:cstheme="minorBidi"/>
          <w:b/>
          <w:bCs/>
          <w:noProof/>
          <w:color w:val="auto"/>
          <w:sz w:val="24"/>
          <w:szCs w:val="22"/>
          <w:lang w:val="en-IN"/>
        </w:rPr>
      </w:sdtEndPr>
      <w:sdtContent>
        <w:p w14:paraId="428BCADE" w14:textId="42B7CEF6" w:rsidR="00897BFE" w:rsidRDefault="00897BFE">
          <w:pPr>
            <w:pStyle w:val="TOCHeading"/>
          </w:pPr>
          <w:r>
            <w:t>Contents</w:t>
          </w:r>
        </w:p>
        <w:p w14:paraId="0B330755" w14:textId="0639E3D1" w:rsidR="00897BFE" w:rsidRDefault="00897BFE">
          <w:pPr>
            <w:pStyle w:val="TOC1"/>
            <w:tabs>
              <w:tab w:val="right" w:leader="dot" w:pos="9350"/>
            </w:tabs>
            <w:rPr>
              <w:rFonts w:asciiTheme="minorHAnsi" w:eastAsiaTheme="minorEastAsia" w:hAnsiTheme="minorHAnsi"/>
              <w:noProof/>
              <w:sz w:val="22"/>
              <w:szCs w:val="20"/>
              <w:lang w:val="en-US" w:bidi="hi-IN"/>
            </w:rPr>
          </w:pPr>
          <w:r>
            <w:fldChar w:fldCharType="begin"/>
          </w:r>
          <w:r>
            <w:instrText xml:space="preserve"> TOC \o "1-3" \h \z \u </w:instrText>
          </w:r>
          <w:r>
            <w:fldChar w:fldCharType="separate"/>
          </w:r>
          <w:hyperlink w:anchor="_Toc128339896" w:history="1">
            <w:r w:rsidRPr="0050547C">
              <w:rPr>
                <w:rStyle w:val="Hyperlink"/>
                <w:noProof/>
                <w:shd w:val="clear" w:color="auto" w:fill="FFFFFF"/>
              </w:rPr>
              <w:t>Introduction</w:t>
            </w:r>
            <w:r>
              <w:rPr>
                <w:noProof/>
                <w:webHidden/>
              </w:rPr>
              <w:tab/>
            </w:r>
            <w:r>
              <w:rPr>
                <w:noProof/>
                <w:webHidden/>
              </w:rPr>
              <w:fldChar w:fldCharType="begin"/>
            </w:r>
            <w:r>
              <w:rPr>
                <w:noProof/>
                <w:webHidden/>
              </w:rPr>
              <w:instrText xml:space="preserve"> PAGEREF _Toc128339896 \h </w:instrText>
            </w:r>
            <w:r>
              <w:rPr>
                <w:noProof/>
                <w:webHidden/>
              </w:rPr>
            </w:r>
            <w:r>
              <w:rPr>
                <w:noProof/>
                <w:webHidden/>
              </w:rPr>
              <w:fldChar w:fldCharType="separate"/>
            </w:r>
            <w:r>
              <w:rPr>
                <w:noProof/>
                <w:webHidden/>
              </w:rPr>
              <w:t>2</w:t>
            </w:r>
            <w:r>
              <w:rPr>
                <w:noProof/>
                <w:webHidden/>
              </w:rPr>
              <w:fldChar w:fldCharType="end"/>
            </w:r>
          </w:hyperlink>
        </w:p>
        <w:p w14:paraId="3FACF5E3" w14:textId="42D13237" w:rsidR="00897BFE" w:rsidRDefault="00897BFE">
          <w:pPr>
            <w:pStyle w:val="TOC1"/>
            <w:tabs>
              <w:tab w:val="right" w:leader="dot" w:pos="9350"/>
            </w:tabs>
            <w:rPr>
              <w:rFonts w:asciiTheme="minorHAnsi" w:eastAsiaTheme="minorEastAsia" w:hAnsiTheme="minorHAnsi"/>
              <w:noProof/>
              <w:sz w:val="22"/>
              <w:szCs w:val="20"/>
              <w:lang w:val="en-US" w:bidi="hi-IN"/>
            </w:rPr>
          </w:pPr>
          <w:hyperlink w:anchor="_Toc128339897" w:history="1">
            <w:r w:rsidRPr="0050547C">
              <w:rPr>
                <w:rStyle w:val="Hyperlink"/>
                <w:noProof/>
                <w:shd w:val="clear" w:color="auto" w:fill="FFFFFF"/>
              </w:rPr>
              <w:t>Main Body</w:t>
            </w:r>
            <w:r>
              <w:rPr>
                <w:noProof/>
                <w:webHidden/>
              </w:rPr>
              <w:tab/>
            </w:r>
            <w:r>
              <w:rPr>
                <w:noProof/>
                <w:webHidden/>
              </w:rPr>
              <w:fldChar w:fldCharType="begin"/>
            </w:r>
            <w:r>
              <w:rPr>
                <w:noProof/>
                <w:webHidden/>
              </w:rPr>
              <w:instrText xml:space="preserve"> PAGEREF _Toc128339897 \h </w:instrText>
            </w:r>
            <w:r>
              <w:rPr>
                <w:noProof/>
                <w:webHidden/>
              </w:rPr>
            </w:r>
            <w:r>
              <w:rPr>
                <w:noProof/>
                <w:webHidden/>
              </w:rPr>
              <w:fldChar w:fldCharType="separate"/>
            </w:r>
            <w:r>
              <w:rPr>
                <w:noProof/>
                <w:webHidden/>
              </w:rPr>
              <w:t>2</w:t>
            </w:r>
            <w:r>
              <w:rPr>
                <w:noProof/>
                <w:webHidden/>
              </w:rPr>
              <w:fldChar w:fldCharType="end"/>
            </w:r>
          </w:hyperlink>
        </w:p>
        <w:p w14:paraId="6961CD2B" w14:textId="4AB0A23C" w:rsidR="00897BFE" w:rsidRDefault="00897BFE">
          <w:pPr>
            <w:pStyle w:val="TOC2"/>
            <w:tabs>
              <w:tab w:val="right" w:leader="dot" w:pos="9350"/>
            </w:tabs>
            <w:rPr>
              <w:rFonts w:asciiTheme="minorHAnsi" w:eastAsiaTheme="minorEastAsia" w:hAnsiTheme="minorHAnsi"/>
              <w:noProof/>
              <w:sz w:val="22"/>
              <w:szCs w:val="20"/>
              <w:lang w:val="en-US" w:bidi="hi-IN"/>
            </w:rPr>
          </w:pPr>
          <w:hyperlink w:anchor="_Toc128339898" w:history="1">
            <w:r w:rsidRPr="0050547C">
              <w:rPr>
                <w:rStyle w:val="Hyperlink"/>
                <w:noProof/>
                <w:shd w:val="clear" w:color="auto" w:fill="FFFFFF"/>
                <w:lang w:val="en-US"/>
              </w:rPr>
              <w:t>About Physical Evidence-</w:t>
            </w:r>
            <w:r>
              <w:rPr>
                <w:noProof/>
                <w:webHidden/>
              </w:rPr>
              <w:tab/>
            </w:r>
            <w:r>
              <w:rPr>
                <w:noProof/>
                <w:webHidden/>
              </w:rPr>
              <w:fldChar w:fldCharType="begin"/>
            </w:r>
            <w:r>
              <w:rPr>
                <w:noProof/>
                <w:webHidden/>
              </w:rPr>
              <w:instrText xml:space="preserve"> PAGEREF _Toc128339898 \h </w:instrText>
            </w:r>
            <w:r>
              <w:rPr>
                <w:noProof/>
                <w:webHidden/>
              </w:rPr>
            </w:r>
            <w:r>
              <w:rPr>
                <w:noProof/>
                <w:webHidden/>
              </w:rPr>
              <w:fldChar w:fldCharType="separate"/>
            </w:r>
            <w:r>
              <w:rPr>
                <w:noProof/>
                <w:webHidden/>
              </w:rPr>
              <w:t>2</w:t>
            </w:r>
            <w:r>
              <w:rPr>
                <w:noProof/>
                <w:webHidden/>
              </w:rPr>
              <w:fldChar w:fldCharType="end"/>
            </w:r>
          </w:hyperlink>
        </w:p>
        <w:p w14:paraId="6808E44D" w14:textId="0EBAB68A" w:rsidR="00897BFE" w:rsidRDefault="00897BFE">
          <w:pPr>
            <w:pStyle w:val="TOC2"/>
            <w:tabs>
              <w:tab w:val="right" w:leader="dot" w:pos="9350"/>
            </w:tabs>
            <w:rPr>
              <w:rFonts w:asciiTheme="minorHAnsi" w:eastAsiaTheme="minorEastAsia" w:hAnsiTheme="minorHAnsi"/>
              <w:noProof/>
              <w:sz w:val="22"/>
              <w:szCs w:val="20"/>
              <w:lang w:val="en-US" w:bidi="hi-IN"/>
            </w:rPr>
          </w:pPr>
          <w:hyperlink w:anchor="_Toc128339899" w:history="1">
            <w:r w:rsidRPr="0050547C">
              <w:rPr>
                <w:rStyle w:val="Hyperlink"/>
                <w:noProof/>
                <w:shd w:val="clear" w:color="auto" w:fill="FFFFFF"/>
                <w:lang w:val="en-US"/>
              </w:rPr>
              <w:t>Internal management of the Store</w:t>
            </w:r>
            <w:r>
              <w:rPr>
                <w:noProof/>
                <w:webHidden/>
              </w:rPr>
              <w:tab/>
            </w:r>
            <w:r>
              <w:rPr>
                <w:noProof/>
                <w:webHidden/>
              </w:rPr>
              <w:fldChar w:fldCharType="begin"/>
            </w:r>
            <w:r>
              <w:rPr>
                <w:noProof/>
                <w:webHidden/>
              </w:rPr>
              <w:instrText xml:space="preserve"> PAGEREF _Toc128339899 \h </w:instrText>
            </w:r>
            <w:r>
              <w:rPr>
                <w:noProof/>
                <w:webHidden/>
              </w:rPr>
            </w:r>
            <w:r>
              <w:rPr>
                <w:noProof/>
                <w:webHidden/>
              </w:rPr>
              <w:fldChar w:fldCharType="separate"/>
            </w:r>
            <w:r>
              <w:rPr>
                <w:noProof/>
                <w:webHidden/>
              </w:rPr>
              <w:t>2</w:t>
            </w:r>
            <w:r>
              <w:rPr>
                <w:noProof/>
                <w:webHidden/>
              </w:rPr>
              <w:fldChar w:fldCharType="end"/>
            </w:r>
          </w:hyperlink>
        </w:p>
        <w:p w14:paraId="382B5D94" w14:textId="15B7CD33" w:rsidR="00897BFE" w:rsidRDefault="00897BFE">
          <w:pPr>
            <w:pStyle w:val="TOC2"/>
            <w:tabs>
              <w:tab w:val="right" w:leader="dot" w:pos="9350"/>
            </w:tabs>
            <w:rPr>
              <w:rFonts w:asciiTheme="minorHAnsi" w:eastAsiaTheme="minorEastAsia" w:hAnsiTheme="minorHAnsi"/>
              <w:noProof/>
              <w:sz w:val="22"/>
              <w:szCs w:val="20"/>
              <w:lang w:val="en-US" w:bidi="hi-IN"/>
            </w:rPr>
          </w:pPr>
          <w:hyperlink w:anchor="_Toc128339900" w:history="1">
            <w:r w:rsidRPr="0050547C">
              <w:rPr>
                <w:rStyle w:val="Hyperlink"/>
                <w:noProof/>
                <w:lang w:val="en-US"/>
              </w:rPr>
              <w:t>Packaging</w:t>
            </w:r>
            <w:r>
              <w:rPr>
                <w:noProof/>
                <w:webHidden/>
              </w:rPr>
              <w:tab/>
            </w:r>
            <w:r>
              <w:rPr>
                <w:noProof/>
                <w:webHidden/>
              </w:rPr>
              <w:fldChar w:fldCharType="begin"/>
            </w:r>
            <w:r>
              <w:rPr>
                <w:noProof/>
                <w:webHidden/>
              </w:rPr>
              <w:instrText xml:space="preserve"> PAGEREF _Toc128339900 \h </w:instrText>
            </w:r>
            <w:r>
              <w:rPr>
                <w:noProof/>
                <w:webHidden/>
              </w:rPr>
            </w:r>
            <w:r>
              <w:rPr>
                <w:noProof/>
                <w:webHidden/>
              </w:rPr>
              <w:fldChar w:fldCharType="separate"/>
            </w:r>
            <w:r>
              <w:rPr>
                <w:noProof/>
                <w:webHidden/>
              </w:rPr>
              <w:t>3</w:t>
            </w:r>
            <w:r>
              <w:rPr>
                <w:noProof/>
                <w:webHidden/>
              </w:rPr>
              <w:fldChar w:fldCharType="end"/>
            </w:r>
          </w:hyperlink>
        </w:p>
        <w:p w14:paraId="72B1B70D" w14:textId="3EEE24C3" w:rsidR="00897BFE" w:rsidRDefault="00897BFE">
          <w:pPr>
            <w:pStyle w:val="TOC2"/>
            <w:tabs>
              <w:tab w:val="right" w:leader="dot" w:pos="9350"/>
            </w:tabs>
            <w:rPr>
              <w:rFonts w:asciiTheme="minorHAnsi" w:eastAsiaTheme="minorEastAsia" w:hAnsiTheme="minorHAnsi"/>
              <w:noProof/>
              <w:sz w:val="22"/>
              <w:szCs w:val="20"/>
              <w:lang w:val="en-US" w:bidi="hi-IN"/>
            </w:rPr>
          </w:pPr>
          <w:hyperlink w:anchor="_Toc128339901" w:history="1">
            <w:r w:rsidRPr="0050547C">
              <w:rPr>
                <w:rStyle w:val="Hyperlink"/>
                <w:noProof/>
                <w:shd w:val="clear" w:color="auto" w:fill="FFFFFF"/>
                <w:lang w:val="en-US"/>
              </w:rPr>
              <w:t>Designing of company’s website</w:t>
            </w:r>
            <w:r>
              <w:rPr>
                <w:noProof/>
                <w:webHidden/>
              </w:rPr>
              <w:tab/>
            </w:r>
            <w:r>
              <w:rPr>
                <w:noProof/>
                <w:webHidden/>
              </w:rPr>
              <w:fldChar w:fldCharType="begin"/>
            </w:r>
            <w:r>
              <w:rPr>
                <w:noProof/>
                <w:webHidden/>
              </w:rPr>
              <w:instrText xml:space="preserve"> PAGEREF _Toc128339901 \h </w:instrText>
            </w:r>
            <w:r>
              <w:rPr>
                <w:noProof/>
                <w:webHidden/>
              </w:rPr>
            </w:r>
            <w:r>
              <w:rPr>
                <w:noProof/>
                <w:webHidden/>
              </w:rPr>
              <w:fldChar w:fldCharType="separate"/>
            </w:r>
            <w:r>
              <w:rPr>
                <w:noProof/>
                <w:webHidden/>
              </w:rPr>
              <w:t>4</w:t>
            </w:r>
            <w:r>
              <w:rPr>
                <w:noProof/>
                <w:webHidden/>
              </w:rPr>
              <w:fldChar w:fldCharType="end"/>
            </w:r>
          </w:hyperlink>
        </w:p>
        <w:p w14:paraId="26C86815" w14:textId="7A4779E9" w:rsidR="00897BFE" w:rsidRDefault="00897BFE">
          <w:pPr>
            <w:pStyle w:val="TOC1"/>
            <w:tabs>
              <w:tab w:val="right" w:leader="dot" w:pos="9350"/>
            </w:tabs>
            <w:rPr>
              <w:rFonts w:asciiTheme="minorHAnsi" w:eastAsiaTheme="minorEastAsia" w:hAnsiTheme="minorHAnsi"/>
              <w:noProof/>
              <w:sz w:val="22"/>
              <w:szCs w:val="20"/>
              <w:lang w:val="en-US" w:bidi="hi-IN"/>
            </w:rPr>
          </w:pPr>
          <w:hyperlink w:anchor="_Toc128339902" w:history="1">
            <w:r w:rsidRPr="0050547C">
              <w:rPr>
                <w:rStyle w:val="Hyperlink"/>
                <w:noProof/>
                <w:shd w:val="clear" w:color="auto" w:fill="FFFFFF"/>
              </w:rPr>
              <w:t>Conclusion</w:t>
            </w:r>
            <w:r>
              <w:rPr>
                <w:noProof/>
                <w:webHidden/>
              </w:rPr>
              <w:tab/>
            </w:r>
            <w:r>
              <w:rPr>
                <w:noProof/>
                <w:webHidden/>
              </w:rPr>
              <w:fldChar w:fldCharType="begin"/>
            </w:r>
            <w:r>
              <w:rPr>
                <w:noProof/>
                <w:webHidden/>
              </w:rPr>
              <w:instrText xml:space="preserve"> PAGEREF _Toc128339902 \h </w:instrText>
            </w:r>
            <w:r>
              <w:rPr>
                <w:noProof/>
                <w:webHidden/>
              </w:rPr>
            </w:r>
            <w:r>
              <w:rPr>
                <w:noProof/>
                <w:webHidden/>
              </w:rPr>
              <w:fldChar w:fldCharType="separate"/>
            </w:r>
            <w:r>
              <w:rPr>
                <w:noProof/>
                <w:webHidden/>
              </w:rPr>
              <w:t>5</w:t>
            </w:r>
            <w:r>
              <w:rPr>
                <w:noProof/>
                <w:webHidden/>
              </w:rPr>
              <w:fldChar w:fldCharType="end"/>
            </w:r>
          </w:hyperlink>
        </w:p>
        <w:p w14:paraId="714DB8EE" w14:textId="0C2EC031" w:rsidR="00897BFE" w:rsidRDefault="00897BFE">
          <w:pPr>
            <w:pStyle w:val="TOC1"/>
            <w:tabs>
              <w:tab w:val="right" w:leader="dot" w:pos="9350"/>
            </w:tabs>
            <w:rPr>
              <w:rFonts w:asciiTheme="minorHAnsi" w:eastAsiaTheme="minorEastAsia" w:hAnsiTheme="minorHAnsi"/>
              <w:noProof/>
              <w:sz w:val="22"/>
              <w:szCs w:val="20"/>
              <w:lang w:val="en-US" w:bidi="hi-IN"/>
            </w:rPr>
          </w:pPr>
          <w:hyperlink w:anchor="_Toc128339903" w:history="1">
            <w:r w:rsidRPr="0050547C">
              <w:rPr>
                <w:rStyle w:val="Hyperlink"/>
                <w:noProof/>
                <w:shd w:val="clear" w:color="auto" w:fill="FFFFFF"/>
              </w:rPr>
              <w:t>References</w:t>
            </w:r>
            <w:r>
              <w:rPr>
                <w:noProof/>
                <w:webHidden/>
              </w:rPr>
              <w:tab/>
            </w:r>
            <w:r>
              <w:rPr>
                <w:noProof/>
                <w:webHidden/>
              </w:rPr>
              <w:fldChar w:fldCharType="begin"/>
            </w:r>
            <w:r>
              <w:rPr>
                <w:noProof/>
                <w:webHidden/>
              </w:rPr>
              <w:instrText xml:space="preserve"> PAGEREF _Toc128339903 \h </w:instrText>
            </w:r>
            <w:r>
              <w:rPr>
                <w:noProof/>
                <w:webHidden/>
              </w:rPr>
            </w:r>
            <w:r>
              <w:rPr>
                <w:noProof/>
                <w:webHidden/>
              </w:rPr>
              <w:fldChar w:fldCharType="separate"/>
            </w:r>
            <w:r>
              <w:rPr>
                <w:noProof/>
                <w:webHidden/>
              </w:rPr>
              <w:t>6</w:t>
            </w:r>
            <w:r>
              <w:rPr>
                <w:noProof/>
                <w:webHidden/>
              </w:rPr>
              <w:fldChar w:fldCharType="end"/>
            </w:r>
          </w:hyperlink>
        </w:p>
        <w:p w14:paraId="07F2824A" w14:textId="788FE101" w:rsidR="00897BFE" w:rsidRDefault="00897BFE">
          <w:r>
            <w:rPr>
              <w:b/>
              <w:bCs/>
              <w:noProof/>
            </w:rPr>
            <w:fldChar w:fldCharType="end"/>
          </w:r>
        </w:p>
      </w:sdtContent>
    </w:sdt>
    <w:p w14:paraId="62A1F89F" w14:textId="77777777" w:rsidR="00897BFE" w:rsidRPr="00897BFE" w:rsidRDefault="00897BFE" w:rsidP="00897BFE">
      <w:pPr>
        <w:jc w:val="center"/>
        <w:rPr>
          <w:b/>
          <w:bCs/>
          <w:i/>
          <w:iCs/>
          <w:sz w:val="100"/>
          <w:szCs w:val="100"/>
          <w:u w:val="single"/>
          <w:shd w:val="clear" w:color="auto" w:fill="FFFFFF"/>
        </w:rPr>
      </w:pPr>
    </w:p>
    <w:p w14:paraId="1C159032" w14:textId="77777777" w:rsidR="00897BFE" w:rsidRDefault="00897BFE" w:rsidP="000B123F">
      <w:pPr>
        <w:pStyle w:val="cognusheading1"/>
        <w:spacing w:line="360" w:lineRule="auto"/>
        <w:rPr>
          <w:shd w:val="clear" w:color="auto" w:fill="FFFFFF"/>
        </w:rPr>
      </w:pPr>
    </w:p>
    <w:p w14:paraId="5C71BA8C" w14:textId="77777777" w:rsidR="00897BFE" w:rsidRDefault="00897BFE" w:rsidP="000B123F">
      <w:pPr>
        <w:pStyle w:val="cognusheading1"/>
        <w:spacing w:line="360" w:lineRule="auto"/>
        <w:rPr>
          <w:shd w:val="clear" w:color="auto" w:fill="FFFFFF"/>
        </w:rPr>
      </w:pPr>
    </w:p>
    <w:p w14:paraId="7F838EBD" w14:textId="77777777" w:rsidR="009E727C" w:rsidRDefault="009E727C">
      <w:pPr>
        <w:jc w:val="left"/>
        <w:rPr>
          <w:rFonts w:eastAsiaTheme="majorEastAsia" w:cs="Times New Roman"/>
          <w:b/>
          <w:color w:val="000000" w:themeColor="text1"/>
          <w:sz w:val="28"/>
          <w:szCs w:val="24"/>
          <w:shd w:val="clear" w:color="auto" w:fill="FFFFFF"/>
          <w:lang w:val="en-US"/>
        </w:rPr>
      </w:pPr>
      <w:bookmarkStart w:id="0" w:name="_Toc128339896"/>
      <w:r>
        <w:rPr>
          <w:shd w:val="clear" w:color="auto" w:fill="FFFFFF"/>
        </w:rPr>
        <w:br w:type="page"/>
      </w:r>
    </w:p>
    <w:p w14:paraId="06339E21" w14:textId="43145EBF" w:rsidR="008D4CD6" w:rsidRDefault="00962EB6" w:rsidP="000B123F">
      <w:pPr>
        <w:pStyle w:val="cognusheading1"/>
        <w:spacing w:line="360" w:lineRule="auto"/>
        <w:rPr>
          <w:shd w:val="clear" w:color="auto" w:fill="FFFFFF"/>
        </w:rPr>
      </w:pPr>
      <w:r>
        <w:rPr>
          <w:shd w:val="clear" w:color="auto" w:fill="FFFFFF"/>
        </w:rPr>
        <w:lastRenderedPageBreak/>
        <w:t>Introduction</w:t>
      </w:r>
      <w:bookmarkEnd w:id="0"/>
      <w:r>
        <w:rPr>
          <w:shd w:val="clear" w:color="auto" w:fill="FFFFFF"/>
        </w:rPr>
        <w:t xml:space="preserve"> </w:t>
      </w:r>
    </w:p>
    <w:p w14:paraId="4873F96F" w14:textId="432C34A0" w:rsidR="00DB7D3A" w:rsidRPr="00C21668" w:rsidRDefault="00DB7D3A" w:rsidP="000B123F">
      <w:pPr>
        <w:spacing w:line="360" w:lineRule="auto"/>
      </w:pPr>
      <w:r>
        <w:rPr>
          <w:shd w:val="clear" w:color="auto" w:fill="FFFFFF"/>
          <w:lang w:val="en-US"/>
        </w:rPr>
        <w:tab/>
        <w:t xml:space="preserve">In marketing mix of the company that helps in defining the positioning, seven different components has been used. </w:t>
      </w:r>
      <w:r w:rsidR="00193E74">
        <w:rPr>
          <w:shd w:val="clear" w:color="auto" w:fill="FFFFFF"/>
          <w:lang w:val="en-US"/>
        </w:rPr>
        <w:t xml:space="preserve">Physical Evidence is one of them, which explain the tangible aspect of the business working. </w:t>
      </w:r>
      <w:r w:rsidR="00C21668">
        <w:rPr>
          <w:shd w:val="clear" w:color="auto" w:fill="FFFFFF"/>
          <w:lang w:val="en-US"/>
        </w:rPr>
        <w:t>This given report is about the physical evidence of National Express which running in the UK market.</w:t>
      </w:r>
      <w:r w:rsidR="007243ED">
        <w:rPr>
          <w:shd w:val="clear" w:color="auto" w:fill="FFFFFF"/>
          <w:lang w:val="en-US"/>
        </w:rPr>
        <w:t xml:space="preserve"> Through this discussion, different types of evidences of the company has been explained which helps in making the operational area active. In addition to this, there are some challenges and opportunities for each of the physical evidence of National Express has been stated in this report.</w:t>
      </w:r>
    </w:p>
    <w:p w14:paraId="227FE4B4" w14:textId="34F718D9" w:rsidR="00962EB6" w:rsidRDefault="00962EB6" w:rsidP="000B123F">
      <w:pPr>
        <w:pStyle w:val="cognusheading1"/>
        <w:spacing w:line="360" w:lineRule="auto"/>
        <w:rPr>
          <w:shd w:val="clear" w:color="auto" w:fill="FFFFFF"/>
        </w:rPr>
      </w:pPr>
      <w:bookmarkStart w:id="1" w:name="_Toc128339897"/>
      <w:r>
        <w:rPr>
          <w:shd w:val="clear" w:color="auto" w:fill="FFFFFF"/>
        </w:rPr>
        <w:t>Main Body</w:t>
      </w:r>
      <w:bookmarkEnd w:id="1"/>
    </w:p>
    <w:p w14:paraId="06810FA2" w14:textId="5560A145" w:rsidR="003A2595" w:rsidRDefault="003A2595" w:rsidP="000B123F">
      <w:pPr>
        <w:pStyle w:val="cognusheading2"/>
        <w:spacing w:line="360" w:lineRule="auto"/>
        <w:rPr>
          <w:shd w:val="clear" w:color="auto" w:fill="FFFFFF"/>
          <w:lang w:val="en-US"/>
        </w:rPr>
      </w:pPr>
      <w:bookmarkStart w:id="2" w:name="_Toc128339898"/>
      <w:r>
        <w:rPr>
          <w:shd w:val="clear" w:color="auto" w:fill="FFFFFF"/>
          <w:lang w:val="en-US"/>
        </w:rPr>
        <w:t>About Physical Evidence-</w:t>
      </w:r>
      <w:bookmarkEnd w:id="2"/>
    </w:p>
    <w:p w14:paraId="4A977F30" w14:textId="48C12A1D" w:rsidR="003A2595" w:rsidRPr="00A7185C" w:rsidRDefault="00D214C0" w:rsidP="000B123F">
      <w:pPr>
        <w:spacing w:line="360" w:lineRule="auto"/>
      </w:pPr>
      <w:r>
        <w:rPr>
          <w:shd w:val="clear" w:color="auto" w:fill="FFFFFF"/>
          <w:lang w:val="en-US"/>
        </w:rPr>
        <w:tab/>
        <w:t>The physical evidence which will be discussing in the report is basically related to the asset and appearance of National Express</w:t>
      </w:r>
      <w:r w:rsidR="00A7185C">
        <w:rPr>
          <w:shd w:val="clear" w:color="auto" w:fill="FFFFFF"/>
          <w:lang w:val="en-US"/>
        </w:rPr>
        <w:t xml:space="preserve"> </w:t>
      </w:r>
      <w:r w:rsidR="00A7185C">
        <w:rPr>
          <w:shd w:val="clear" w:color="auto" w:fill="FFFFFF"/>
        </w:rPr>
        <w:t>(</w:t>
      </w:r>
      <w:r w:rsidR="00A7185C" w:rsidRPr="006B32A7">
        <w:rPr>
          <w:shd w:val="clear" w:color="auto" w:fill="FFFFFF"/>
        </w:rPr>
        <w:t>McKenzie,</w:t>
      </w:r>
      <w:r w:rsidR="00A7185C">
        <w:t xml:space="preserve"> </w:t>
      </w:r>
      <w:r w:rsidR="00A7185C" w:rsidRPr="006B32A7">
        <w:rPr>
          <w:shd w:val="clear" w:color="auto" w:fill="FFFFFF"/>
        </w:rPr>
        <w:t>2021</w:t>
      </w:r>
      <w:r w:rsidR="00A7185C">
        <w:rPr>
          <w:shd w:val="clear" w:color="auto" w:fill="FFFFFF"/>
        </w:rPr>
        <w:t>)</w:t>
      </w:r>
      <w:r>
        <w:rPr>
          <w:shd w:val="clear" w:color="auto" w:fill="FFFFFF"/>
          <w:lang w:val="en-US"/>
        </w:rPr>
        <w:t xml:space="preserve">. </w:t>
      </w:r>
      <w:r w:rsidR="00427B04">
        <w:rPr>
          <w:shd w:val="clear" w:color="auto" w:fill="FFFFFF"/>
          <w:lang w:val="en-US"/>
        </w:rPr>
        <w:t xml:space="preserve">The overall working of the company is consisting different types of physical proofs that might support in establishing the activity in this industry. </w:t>
      </w:r>
      <w:r w:rsidR="00F76C63">
        <w:rPr>
          <w:shd w:val="clear" w:color="auto" w:fill="FFFFFF"/>
          <w:lang w:val="en-US"/>
        </w:rPr>
        <w:t>Moreover, it helps in defining the brand image of National Express and supports the customer inclusion in the given market.</w:t>
      </w:r>
      <w:r w:rsidR="00D61C74">
        <w:rPr>
          <w:shd w:val="clear" w:color="auto" w:fill="FFFFFF"/>
          <w:lang w:val="en-US"/>
        </w:rPr>
        <w:t xml:space="preserve"> Distinct managerial functioning of the firm has been running with the support of several technical functions. </w:t>
      </w:r>
      <w:r w:rsidR="002D7E8F">
        <w:rPr>
          <w:shd w:val="clear" w:color="auto" w:fill="FFFFFF"/>
          <w:lang w:val="en-US"/>
        </w:rPr>
        <w:t xml:space="preserve">Furthermore, physical evidence of the National Express will be related to the location or address of the different offices. </w:t>
      </w:r>
      <w:r w:rsidR="00464191">
        <w:rPr>
          <w:shd w:val="clear" w:color="auto" w:fill="FFFFFF"/>
          <w:lang w:val="en-US"/>
        </w:rPr>
        <w:t>Along with the, online business website that may help in giving the information to the people with the help of internet.</w:t>
      </w:r>
      <w:r w:rsidR="00D639D1">
        <w:rPr>
          <w:shd w:val="clear" w:color="auto" w:fill="FFFFFF"/>
          <w:lang w:val="en-US"/>
        </w:rPr>
        <w:t xml:space="preserve"> However, the physical evidence have some </w:t>
      </w:r>
      <w:r w:rsidR="003A2595">
        <w:rPr>
          <w:shd w:val="clear" w:color="auto" w:fill="FFFFFF"/>
          <w:lang w:val="en-US"/>
        </w:rPr>
        <w:t>advantages</w:t>
      </w:r>
      <w:r w:rsidR="00D639D1">
        <w:rPr>
          <w:shd w:val="clear" w:color="auto" w:fill="FFFFFF"/>
          <w:lang w:val="en-US"/>
        </w:rPr>
        <w:t xml:space="preserve"> which may raise the </w:t>
      </w:r>
      <w:r w:rsidR="003A2595">
        <w:rPr>
          <w:shd w:val="clear" w:color="auto" w:fill="FFFFFF"/>
          <w:lang w:val="en-US"/>
        </w:rPr>
        <w:t>opportunities</w:t>
      </w:r>
      <w:r w:rsidR="00D639D1">
        <w:rPr>
          <w:shd w:val="clear" w:color="auto" w:fill="FFFFFF"/>
          <w:lang w:val="en-US"/>
        </w:rPr>
        <w:t xml:space="preserve"> for National Express and on the other hand, there will be some challenges which company has to deal with. </w:t>
      </w:r>
    </w:p>
    <w:p w14:paraId="40BF3C99" w14:textId="2F64F99D" w:rsidR="007113CE" w:rsidRDefault="003A2595" w:rsidP="000B123F">
      <w:pPr>
        <w:pStyle w:val="cognusheading2"/>
        <w:spacing w:line="360" w:lineRule="auto"/>
        <w:rPr>
          <w:shd w:val="clear" w:color="auto" w:fill="FFFFFF"/>
          <w:lang w:val="en-US"/>
        </w:rPr>
      </w:pPr>
      <w:bookmarkStart w:id="3" w:name="_Toc128339899"/>
      <w:r w:rsidRPr="003A2595">
        <w:rPr>
          <w:shd w:val="clear" w:color="auto" w:fill="FFFFFF"/>
          <w:lang w:val="en-US"/>
        </w:rPr>
        <w:t>Internal management of the Store</w:t>
      </w:r>
      <w:bookmarkEnd w:id="3"/>
    </w:p>
    <w:p w14:paraId="100B41D4" w14:textId="122229D1" w:rsidR="003A2595" w:rsidRDefault="009A6651" w:rsidP="000B123F">
      <w:pPr>
        <w:spacing w:line="360" w:lineRule="auto"/>
        <w:rPr>
          <w:shd w:val="clear" w:color="auto" w:fill="FFFFFF"/>
          <w:lang w:val="en-US"/>
        </w:rPr>
      </w:pPr>
      <w:r>
        <w:rPr>
          <w:shd w:val="clear" w:color="auto" w:fill="FFFFFF"/>
          <w:lang w:val="en-US"/>
        </w:rPr>
        <w:tab/>
      </w:r>
      <w:r w:rsidR="00AA70CF">
        <w:rPr>
          <w:shd w:val="clear" w:color="auto" w:fill="FFFFFF"/>
          <w:lang w:val="en-US"/>
        </w:rPr>
        <w:t xml:space="preserve">National express has focused on making its store unique and captivating for the customers. </w:t>
      </w:r>
      <w:r w:rsidR="00214CB0">
        <w:rPr>
          <w:shd w:val="clear" w:color="auto" w:fill="FFFFFF"/>
          <w:lang w:val="en-US"/>
        </w:rPr>
        <w:t>There are different types of creativity which have been included by</w:t>
      </w:r>
      <w:r w:rsidR="006F52DE">
        <w:rPr>
          <w:shd w:val="clear" w:color="auto" w:fill="FFFFFF"/>
          <w:lang w:val="en-US"/>
        </w:rPr>
        <w:t xml:space="preserve"> </w:t>
      </w:r>
      <w:r w:rsidR="00214CB0">
        <w:rPr>
          <w:shd w:val="clear" w:color="auto" w:fill="FFFFFF"/>
          <w:lang w:val="en-US"/>
        </w:rPr>
        <w:t xml:space="preserve">the company. </w:t>
      </w:r>
      <w:r w:rsidR="006F52DE">
        <w:rPr>
          <w:shd w:val="clear" w:color="auto" w:fill="FFFFFF"/>
          <w:lang w:val="en-US"/>
        </w:rPr>
        <w:t xml:space="preserve">The main of the designing that has been using by National Express is to ascertain that customers are getting all the </w:t>
      </w:r>
      <w:r w:rsidR="003E3727">
        <w:rPr>
          <w:shd w:val="clear" w:color="auto" w:fill="FFFFFF"/>
          <w:lang w:val="en-US"/>
        </w:rPr>
        <w:t>relevant</w:t>
      </w:r>
      <w:r w:rsidR="006F52DE">
        <w:rPr>
          <w:shd w:val="clear" w:color="auto" w:fill="FFFFFF"/>
          <w:lang w:val="en-US"/>
        </w:rPr>
        <w:t xml:space="preserve"> information about the transports want to book for </w:t>
      </w:r>
      <w:r w:rsidR="00C239B6">
        <w:rPr>
          <w:shd w:val="clear" w:color="auto" w:fill="FFFFFF"/>
          <w:lang w:val="en-US"/>
        </w:rPr>
        <w:t>the</w:t>
      </w:r>
      <w:r w:rsidR="006F52DE">
        <w:rPr>
          <w:shd w:val="clear" w:color="auto" w:fill="FFFFFF"/>
          <w:lang w:val="en-US"/>
        </w:rPr>
        <w:t xml:space="preserve"> journey.</w:t>
      </w:r>
      <w:r w:rsidR="003E3727">
        <w:rPr>
          <w:shd w:val="clear" w:color="auto" w:fill="FFFFFF"/>
          <w:lang w:val="en-US"/>
        </w:rPr>
        <w:t xml:space="preserve"> Along with there are varieties of technical tools which are making the image of store more digitally upgraded. </w:t>
      </w:r>
      <w:r w:rsidR="00C239B6">
        <w:rPr>
          <w:shd w:val="clear" w:color="auto" w:fill="FFFFFF"/>
          <w:lang w:val="en-US"/>
        </w:rPr>
        <w:t>All such facilities may enhance the good services for the customers, as company is able to accomplish all the relevant requirements</w:t>
      </w:r>
      <w:r w:rsidR="00142EE6">
        <w:rPr>
          <w:shd w:val="clear" w:color="auto" w:fill="FFFFFF"/>
          <w:lang w:val="en-US"/>
        </w:rPr>
        <w:t xml:space="preserve"> </w:t>
      </w:r>
      <w:r w:rsidR="00142EE6">
        <w:rPr>
          <w:shd w:val="clear" w:color="auto" w:fill="FFFFFF"/>
        </w:rPr>
        <w:t>(</w:t>
      </w:r>
      <w:proofErr w:type="spellStart"/>
      <w:r w:rsidR="00142EE6" w:rsidRPr="006B32A7">
        <w:rPr>
          <w:shd w:val="clear" w:color="auto" w:fill="FFFFFF"/>
        </w:rPr>
        <w:t>Khoshtaria</w:t>
      </w:r>
      <w:proofErr w:type="spellEnd"/>
      <w:r w:rsidR="00142EE6" w:rsidRPr="006B32A7">
        <w:rPr>
          <w:shd w:val="clear" w:color="auto" w:fill="FFFFFF"/>
        </w:rPr>
        <w:t xml:space="preserve">, </w:t>
      </w:r>
      <w:proofErr w:type="spellStart"/>
      <w:r w:rsidR="00142EE6" w:rsidRPr="006B32A7">
        <w:rPr>
          <w:shd w:val="clear" w:color="auto" w:fill="FFFFFF"/>
        </w:rPr>
        <w:t>Datuashvili</w:t>
      </w:r>
      <w:proofErr w:type="spellEnd"/>
      <w:r w:rsidR="00142EE6" w:rsidRPr="006B32A7">
        <w:rPr>
          <w:shd w:val="clear" w:color="auto" w:fill="FFFFFF"/>
        </w:rPr>
        <w:t>, and Matin, 2020</w:t>
      </w:r>
      <w:r w:rsidR="00142EE6">
        <w:rPr>
          <w:shd w:val="clear" w:color="auto" w:fill="FFFFFF"/>
        </w:rPr>
        <w:t>)</w:t>
      </w:r>
      <w:r w:rsidR="00C239B6">
        <w:rPr>
          <w:shd w:val="clear" w:color="auto" w:fill="FFFFFF"/>
          <w:lang w:val="en-US"/>
        </w:rPr>
        <w:t>.</w:t>
      </w:r>
      <w:r w:rsidR="00107388">
        <w:rPr>
          <w:shd w:val="clear" w:color="auto" w:fill="FFFFFF"/>
          <w:lang w:val="en-US"/>
        </w:rPr>
        <w:t xml:space="preserve"> The staff which has been hired by National Express are so friendly, which will help in keeping the customers comfortable </w:t>
      </w:r>
      <w:r w:rsidR="00107388">
        <w:rPr>
          <w:shd w:val="clear" w:color="auto" w:fill="FFFFFF"/>
          <w:lang w:val="en-US"/>
        </w:rPr>
        <w:lastRenderedPageBreak/>
        <w:t>regarding their queries.</w:t>
      </w:r>
      <w:r w:rsidR="004E453C">
        <w:rPr>
          <w:shd w:val="clear" w:color="auto" w:fill="FFFFFF"/>
          <w:lang w:val="en-US"/>
        </w:rPr>
        <w:t xml:space="preserve"> Here, customers can easily speak to the staff members for the further details </w:t>
      </w:r>
      <w:r w:rsidR="0056773D">
        <w:rPr>
          <w:shd w:val="clear" w:color="auto" w:fill="FFFFFF"/>
          <w:lang w:val="en-US"/>
        </w:rPr>
        <w:t>regarding</w:t>
      </w:r>
      <w:r w:rsidR="004E453C">
        <w:rPr>
          <w:shd w:val="clear" w:color="auto" w:fill="FFFFFF"/>
          <w:lang w:val="en-US"/>
        </w:rPr>
        <w:t xml:space="preserve"> the booking. </w:t>
      </w:r>
      <w:r w:rsidR="0056773D">
        <w:rPr>
          <w:shd w:val="clear" w:color="auto" w:fill="FFFFFF"/>
          <w:lang w:val="en-US"/>
        </w:rPr>
        <w:t>Moreover, the digital tools which has been installed inside the store of National Express will support in conveying the basic details regarding the various transports.</w:t>
      </w:r>
      <w:r w:rsidR="00C43D86">
        <w:rPr>
          <w:shd w:val="clear" w:color="auto" w:fill="FFFFFF"/>
          <w:lang w:val="en-US"/>
        </w:rPr>
        <w:t xml:space="preserve"> Company is emphasizing on developing the effective brand image by ensuring that the services are of standard quality.</w:t>
      </w:r>
      <w:r w:rsidR="00664E8E">
        <w:rPr>
          <w:shd w:val="clear" w:color="auto" w:fill="FFFFFF"/>
          <w:lang w:val="en-US"/>
        </w:rPr>
        <w:t xml:space="preserve"> </w:t>
      </w:r>
    </w:p>
    <w:p w14:paraId="58C4C32A" w14:textId="66D91D8A" w:rsidR="00664E8E" w:rsidRPr="00664E8E" w:rsidRDefault="00664E8E" w:rsidP="000B123F">
      <w:pPr>
        <w:pStyle w:val="ListParagraph"/>
        <w:numPr>
          <w:ilvl w:val="0"/>
          <w:numId w:val="22"/>
        </w:numPr>
        <w:spacing w:line="360" w:lineRule="auto"/>
        <w:rPr>
          <w:b/>
          <w:bCs/>
          <w:shd w:val="clear" w:color="auto" w:fill="FFFFFF"/>
          <w:lang w:val="en-US"/>
        </w:rPr>
      </w:pPr>
      <w:r w:rsidRPr="00664E8E">
        <w:rPr>
          <w:b/>
          <w:bCs/>
          <w:shd w:val="clear" w:color="auto" w:fill="FFFFFF"/>
          <w:lang w:val="en-US"/>
        </w:rPr>
        <w:t>Opportunities-</w:t>
      </w:r>
      <w:r>
        <w:rPr>
          <w:b/>
          <w:bCs/>
          <w:shd w:val="clear" w:color="auto" w:fill="FFFFFF"/>
          <w:lang w:val="en-US"/>
        </w:rPr>
        <w:t xml:space="preserve"> </w:t>
      </w:r>
      <w:r>
        <w:rPr>
          <w:shd w:val="clear" w:color="auto" w:fill="FFFFFF"/>
          <w:lang w:val="en-US"/>
        </w:rPr>
        <w:t>The infrastructure of National Express will help in positioning itself as the most convenient company in the transport business.</w:t>
      </w:r>
      <w:r w:rsidR="00C739DC">
        <w:rPr>
          <w:shd w:val="clear" w:color="auto" w:fill="FFFFFF"/>
          <w:lang w:val="en-US"/>
        </w:rPr>
        <w:t xml:space="preserve"> If the service offerings of the company is up to the mark, then customers will be ready to pay the amount that has been asking by the staff for the services. </w:t>
      </w:r>
      <w:r w:rsidR="003939D1">
        <w:rPr>
          <w:shd w:val="clear" w:color="auto" w:fill="FFFFFF"/>
          <w:lang w:val="en-US"/>
        </w:rPr>
        <w:t>This will result in the good margin for the company</w:t>
      </w:r>
      <w:r w:rsidR="00683CB4">
        <w:rPr>
          <w:shd w:val="clear" w:color="auto" w:fill="FFFFFF"/>
          <w:lang w:val="en-US"/>
        </w:rPr>
        <w:t>, by this it will be easy to the develop the business with the new trends of the transport industry.</w:t>
      </w:r>
      <w:r w:rsidR="00701500">
        <w:rPr>
          <w:shd w:val="clear" w:color="auto" w:fill="FFFFFF"/>
          <w:lang w:val="en-US"/>
        </w:rPr>
        <w:t xml:space="preserve"> In the business of National Express, it most important to provide the good experience, as it will raise the positive reviews of the consumers and they will come back in future also. </w:t>
      </w:r>
    </w:p>
    <w:p w14:paraId="418C512D" w14:textId="5969DA24" w:rsidR="00664E8E" w:rsidRPr="00142EE6" w:rsidRDefault="00664E8E" w:rsidP="00142EE6">
      <w:pPr>
        <w:pStyle w:val="ListParagraph"/>
        <w:numPr>
          <w:ilvl w:val="0"/>
          <w:numId w:val="22"/>
        </w:numPr>
        <w:spacing w:line="360" w:lineRule="auto"/>
        <w:rPr>
          <w:b/>
          <w:bCs/>
          <w:lang w:val="en-US"/>
        </w:rPr>
      </w:pPr>
      <w:r w:rsidRPr="00142EE6">
        <w:rPr>
          <w:b/>
          <w:bCs/>
          <w:shd w:val="clear" w:color="auto" w:fill="FFFFFF"/>
          <w:lang w:val="en-US"/>
        </w:rPr>
        <w:t>Challenges-</w:t>
      </w:r>
      <w:r w:rsidR="00640C92" w:rsidRPr="00142EE6">
        <w:rPr>
          <w:b/>
          <w:bCs/>
          <w:shd w:val="clear" w:color="auto" w:fill="FFFFFF"/>
          <w:lang w:val="en-US"/>
        </w:rPr>
        <w:t xml:space="preserve"> </w:t>
      </w:r>
      <w:r w:rsidR="00640C92" w:rsidRPr="00142EE6">
        <w:rPr>
          <w:shd w:val="clear" w:color="auto" w:fill="FFFFFF"/>
          <w:lang w:val="en-US"/>
        </w:rPr>
        <w:t xml:space="preserve">In order to maintain the store, company have to spent lots of funds so that everything will get match with the essentials of the customers. </w:t>
      </w:r>
      <w:r w:rsidR="00B41E88" w:rsidRPr="00142EE6">
        <w:rPr>
          <w:shd w:val="clear" w:color="auto" w:fill="FFFFFF"/>
          <w:lang w:val="en-US"/>
        </w:rPr>
        <w:t xml:space="preserve">The digital laced infrastructure are very expensive, hence most of the earning of National Express will be used for this purpose. </w:t>
      </w:r>
      <w:r w:rsidR="006C4536" w:rsidRPr="00142EE6">
        <w:rPr>
          <w:shd w:val="clear" w:color="auto" w:fill="FFFFFF"/>
          <w:lang w:val="en-US"/>
        </w:rPr>
        <w:t xml:space="preserve">Moreover, to improvise the customer services, company has to work on hiring the staff member who are skilled in establishing effective communication with the people. </w:t>
      </w:r>
      <w:r w:rsidR="00C2417C" w:rsidRPr="00142EE6">
        <w:rPr>
          <w:shd w:val="clear" w:color="auto" w:fill="FFFFFF"/>
          <w:lang w:val="en-US"/>
        </w:rPr>
        <w:t xml:space="preserve">If company is not </w:t>
      </w:r>
      <w:r w:rsidR="00D47992" w:rsidRPr="00142EE6">
        <w:rPr>
          <w:shd w:val="clear" w:color="auto" w:fill="FFFFFF"/>
          <w:lang w:val="en-US"/>
        </w:rPr>
        <w:t>making</w:t>
      </w:r>
      <w:r w:rsidR="00C2417C" w:rsidRPr="00142EE6">
        <w:rPr>
          <w:shd w:val="clear" w:color="auto" w:fill="FFFFFF"/>
          <w:lang w:val="en-US"/>
        </w:rPr>
        <w:t xml:space="preserve"> the constant improvement in its operational working like maintenance of transport that has been using, as if company does not perform all these </w:t>
      </w:r>
      <w:r w:rsidR="00D47992" w:rsidRPr="00142EE6">
        <w:rPr>
          <w:shd w:val="clear" w:color="auto" w:fill="FFFFFF"/>
          <w:lang w:val="en-US"/>
        </w:rPr>
        <w:t>activities,</w:t>
      </w:r>
      <w:r w:rsidR="00C2417C" w:rsidRPr="00142EE6">
        <w:rPr>
          <w:shd w:val="clear" w:color="auto" w:fill="FFFFFF"/>
          <w:lang w:val="en-US"/>
        </w:rPr>
        <w:t xml:space="preserve"> then it will decrease the service quality</w:t>
      </w:r>
      <w:r w:rsidR="00142EE6" w:rsidRPr="00142EE6">
        <w:rPr>
          <w:shd w:val="clear" w:color="auto" w:fill="FFFFFF"/>
          <w:lang w:val="en-US"/>
        </w:rPr>
        <w:t xml:space="preserve"> </w:t>
      </w:r>
      <w:r w:rsidR="00142EE6">
        <w:t>(</w:t>
      </w:r>
      <w:r w:rsidR="00142EE6" w:rsidRPr="00142EE6">
        <w:rPr>
          <w:shd w:val="clear" w:color="auto" w:fill="FFFFFF"/>
        </w:rPr>
        <w:t>Jobber, and Ellis-Chadwick, 2019)</w:t>
      </w:r>
      <w:r w:rsidR="00C2417C" w:rsidRPr="00142EE6">
        <w:rPr>
          <w:shd w:val="clear" w:color="auto" w:fill="FFFFFF"/>
          <w:lang w:val="en-US"/>
        </w:rPr>
        <w:t xml:space="preserve">. </w:t>
      </w:r>
    </w:p>
    <w:p w14:paraId="54B2B370" w14:textId="77777777" w:rsidR="007113CE" w:rsidRDefault="00D47992" w:rsidP="000B123F">
      <w:pPr>
        <w:pStyle w:val="cognusheading2"/>
        <w:spacing w:line="360" w:lineRule="auto"/>
        <w:rPr>
          <w:lang w:val="en-US"/>
        </w:rPr>
      </w:pPr>
      <w:bookmarkStart w:id="4" w:name="_Toc128339900"/>
      <w:r>
        <w:rPr>
          <w:lang w:val="en-US"/>
        </w:rPr>
        <w:t>Packaging</w:t>
      </w:r>
      <w:bookmarkEnd w:id="4"/>
    </w:p>
    <w:p w14:paraId="0D457B8D" w14:textId="2423F79F" w:rsidR="00D47992" w:rsidRDefault="000871EE" w:rsidP="000B123F">
      <w:pPr>
        <w:spacing w:line="360" w:lineRule="auto"/>
        <w:rPr>
          <w:lang w:val="en-US"/>
        </w:rPr>
      </w:pPr>
      <w:r>
        <w:rPr>
          <w:lang w:val="en-US"/>
        </w:rPr>
        <w:tab/>
      </w:r>
      <w:r w:rsidR="00DF6130">
        <w:rPr>
          <w:lang w:val="en-US"/>
        </w:rPr>
        <w:t>The process which company is using for the packaging is very alluring, that supports the company to differentiate it operations with any other firm from the same industry.</w:t>
      </w:r>
      <w:r w:rsidR="00CD0453">
        <w:rPr>
          <w:lang w:val="en-US"/>
        </w:rPr>
        <w:t xml:space="preserve"> Structure which is being used by National Express contains different colors and texture, which make it more </w:t>
      </w:r>
      <w:r w:rsidR="002070DA">
        <w:rPr>
          <w:lang w:val="en-US"/>
        </w:rPr>
        <w:t>animated</w:t>
      </w:r>
      <w:r w:rsidR="00CD0453">
        <w:rPr>
          <w:lang w:val="en-US"/>
        </w:rPr>
        <w:t xml:space="preserve"> while providing the transport work.</w:t>
      </w:r>
      <w:r w:rsidR="002070DA">
        <w:rPr>
          <w:lang w:val="en-US"/>
        </w:rPr>
        <w:t xml:space="preserve"> Color scheme is very significant in the packaging, because it is the method through which company can express its brand message among the customers.</w:t>
      </w:r>
      <w:r w:rsidR="00A11E57">
        <w:rPr>
          <w:lang w:val="en-US"/>
        </w:rPr>
        <w:t xml:space="preserve"> Subsequently, the creative team of National Express keep the logo design very simple but classic.</w:t>
      </w:r>
      <w:r w:rsidR="00DB5A39">
        <w:rPr>
          <w:lang w:val="en-US"/>
        </w:rPr>
        <w:t xml:space="preserve"> If company make the </w:t>
      </w:r>
      <w:r w:rsidR="0036205E">
        <w:rPr>
          <w:lang w:val="en-US"/>
        </w:rPr>
        <w:t>designing</w:t>
      </w:r>
      <w:r w:rsidR="00DB5A39">
        <w:rPr>
          <w:lang w:val="en-US"/>
        </w:rPr>
        <w:t xml:space="preserve"> to complex then it might confuse the </w:t>
      </w:r>
      <w:r w:rsidR="0036205E">
        <w:rPr>
          <w:lang w:val="en-US"/>
        </w:rPr>
        <w:t>customers</w:t>
      </w:r>
      <w:r w:rsidR="00DB5A39">
        <w:rPr>
          <w:lang w:val="en-US"/>
        </w:rPr>
        <w:t xml:space="preserve"> and would be hard for them to recognize it among the several transport companies. </w:t>
      </w:r>
      <w:r w:rsidR="0036205E">
        <w:rPr>
          <w:lang w:val="en-US"/>
        </w:rPr>
        <w:t>For example, the food services and other refreshment which National Express is providing to the customers who are using transport facilities, will serve the better impression in the market</w:t>
      </w:r>
      <w:r w:rsidR="00666601">
        <w:rPr>
          <w:lang w:val="en-US"/>
        </w:rPr>
        <w:t xml:space="preserve"> </w:t>
      </w:r>
      <w:r w:rsidR="00666601">
        <w:rPr>
          <w:shd w:val="clear" w:color="auto" w:fill="FFFFFF"/>
        </w:rPr>
        <w:t>(</w:t>
      </w:r>
      <w:r w:rsidR="00666601" w:rsidRPr="006B32A7">
        <w:rPr>
          <w:shd w:val="clear" w:color="auto" w:fill="FFFFFF"/>
        </w:rPr>
        <w:t xml:space="preserve">Mora Cortez, and </w:t>
      </w:r>
      <w:r w:rsidR="00666601" w:rsidRPr="006B32A7">
        <w:rPr>
          <w:shd w:val="clear" w:color="auto" w:fill="FFFFFF"/>
        </w:rPr>
        <w:lastRenderedPageBreak/>
        <w:t>Johnston, 2019</w:t>
      </w:r>
      <w:r w:rsidR="00666601">
        <w:t>)</w:t>
      </w:r>
      <w:r w:rsidR="0036205E">
        <w:rPr>
          <w:lang w:val="en-US"/>
        </w:rPr>
        <w:t>.</w:t>
      </w:r>
      <w:r w:rsidR="00906360">
        <w:rPr>
          <w:lang w:val="en-US"/>
        </w:rPr>
        <w:t xml:space="preserve"> It is the sign which supports in gaining the attention and </w:t>
      </w:r>
      <w:r w:rsidR="00AE7A79">
        <w:rPr>
          <w:lang w:val="en-US"/>
        </w:rPr>
        <w:t>confidence</w:t>
      </w:r>
      <w:r w:rsidR="00906360">
        <w:rPr>
          <w:lang w:val="en-US"/>
        </w:rPr>
        <w:t xml:space="preserve"> of the consumers towards the company. </w:t>
      </w:r>
      <w:r w:rsidR="00AE7A79">
        <w:rPr>
          <w:lang w:val="en-US"/>
        </w:rPr>
        <w:t xml:space="preserve">National Express has been developing the standards of its product packaging, so that it will align and support the brand value. </w:t>
      </w:r>
      <w:r w:rsidR="00D96F52">
        <w:rPr>
          <w:lang w:val="en-US"/>
        </w:rPr>
        <w:t>Such packaging traits of National Express is bringing the smooth and efficient service distribution.</w:t>
      </w:r>
    </w:p>
    <w:p w14:paraId="15797006" w14:textId="33145E22" w:rsidR="00F368DC" w:rsidRPr="009939FC" w:rsidRDefault="00F368DC" w:rsidP="000B123F">
      <w:pPr>
        <w:pStyle w:val="ListParagraph"/>
        <w:numPr>
          <w:ilvl w:val="0"/>
          <w:numId w:val="23"/>
        </w:numPr>
        <w:spacing w:line="360" w:lineRule="auto"/>
        <w:rPr>
          <w:b/>
          <w:bCs/>
          <w:lang w:val="en-US"/>
        </w:rPr>
      </w:pPr>
      <w:r w:rsidRPr="009939FC">
        <w:rPr>
          <w:b/>
          <w:bCs/>
          <w:lang w:val="en-US"/>
        </w:rPr>
        <w:t>Opportunities-</w:t>
      </w:r>
      <w:r w:rsidR="005C0776">
        <w:rPr>
          <w:b/>
          <w:bCs/>
          <w:lang w:val="en-US"/>
        </w:rPr>
        <w:t xml:space="preserve"> </w:t>
      </w:r>
      <w:r w:rsidR="005C0776">
        <w:rPr>
          <w:lang w:val="en-US"/>
        </w:rPr>
        <w:t xml:space="preserve">Good and enhanced quality of packaging by National Express will make the product safe and secure for the longer period of time. </w:t>
      </w:r>
      <w:r w:rsidR="00A6466D">
        <w:rPr>
          <w:lang w:val="en-US"/>
        </w:rPr>
        <w:t xml:space="preserve">In the </w:t>
      </w:r>
      <w:r w:rsidR="0004505C">
        <w:rPr>
          <w:lang w:val="en-US"/>
        </w:rPr>
        <w:t>transportation</w:t>
      </w:r>
      <w:r w:rsidR="00A6466D">
        <w:rPr>
          <w:lang w:val="en-US"/>
        </w:rPr>
        <w:t xml:space="preserve"> business packaging has its main role, as there will be different situation which may disturb </w:t>
      </w:r>
      <w:r w:rsidR="0004505C">
        <w:rPr>
          <w:lang w:val="en-US"/>
        </w:rPr>
        <w:t>product</w:t>
      </w:r>
      <w:r w:rsidR="00A6466D">
        <w:rPr>
          <w:lang w:val="en-US"/>
        </w:rPr>
        <w:t xml:space="preserve"> which has been packed. </w:t>
      </w:r>
      <w:r w:rsidR="0004505C">
        <w:rPr>
          <w:lang w:val="en-US"/>
        </w:rPr>
        <w:t xml:space="preserve">Additionally, it gives a separate look to the product and service of National Express, so that people find it quickly in the populated business market. </w:t>
      </w:r>
      <w:r w:rsidR="00090F95">
        <w:rPr>
          <w:lang w:val="en-US"/>
        </w:rPr>
        <w:t>Moreover,</w:t>
      </w:r>
      <w:r w:rsidR="005F1805">
        <w:rPr>
          <w:lang w:val="en-US"/>
        </w:rPr>
        <w:t xml:space="preserve"> it is an significant that management can use to write several information related to the product which has been packed. </w:t>
      </w:r>
      <w:r w:rsidR="00090F95">
        <w:rPr>
          <w:lang w:val="en-US"/>
        </w:rPr>
        <w:t xml:space="preserve">Distributional work has also </w:t>
      </w:r>
      <w:r w:rsidR="00DC05F5">
        <w:rPr>
          <w:lang w:val="en-US"/>
        </w:rPr>
        <w:t>become</w:t>
      </w:r>
      <w:r w:rsidR="00090F95">
        <w:rPr>
          <w:lang w:val="en-US"/>
        </w:rPr>
        <w:t xml:space="preserve"> less tricky with help of packaging. </w:t>
      </w:r>
    </w:p>
    <w:p w14:paraId="5E7D437C" w14:textId="4502C46C" w:rsidR="00F368DC" w:rsidRPr="009939FC" w:rsidRDefault="00F368DC" w:rsidP="000B123F">
      <w:pPr>
        <w:pStyle w:val="ListParagraph"/>
        <w:numPr>
          <w:ilvl w:val="0"/>
          <w:numId w:val="23"/>
        </w:numPr>
        <w:spacing w:line="360" w:lineRule="auto"/>
        <w:rPr>
          <w:b/>
          <w:bCs/>
          <w:shd w:val="clear" w:color="auto" w:fill="FFFFFF"/>
          <w:lang w:val="en-US"/>
        </w:rPr>
      </w:pPr>
      <w:r w:rsidRPr="009939FC">
        <w:rPr>
          <w:b/>
          <w:bCs/>
          <w:shd w:val="clear" w:color="auto" w:fill="FFFFFF"/>
          <w:lang w:val="en-US"/>
        </w:rPr>
        <w:t>Challenges-</w:t>
      </w:r>
      <w:r w:rsidR="00DC05F5">
        <w:rPr>
          <w:b/>
          <w:bCs/>
          <w:shd w:val="clear" w:color="auto" w:fill="FFFFFF"/>
          <w:lang w:val="en-US"/>
        </w:rPr>
        <w:t xml:space="preserve"> </w:t>
      </w:r>
      <w:r w:rsidR="00DC05F5">
        <w:rPr>
          <w:shd w:val="clear" w:color="auto" w:fill="FFFFFF"/>
          <w:lang w:val="en-US"/>
        </w:rPr>
        <w:t xml:space="preserve">The cost which National Express incurred on the packaging is high, which could be result in increment of the operative value of the firm. </w:t>
      </w:r>
      <w:r w:rsidR="00C8012D">
        <w:rPr>
          <w:shd w:val="clear" w:color="auto" w:fill="FFFFFF"/>
          <w:lang w:val="en-US"/>
        </w:rPr>
        <w:t xml:space="preserve">However, company is doing effective packaging, but risk will be there about the delivery and loss of the product. </w:t>
      </w:r>
      <w:r w:rsidR="0064118B">
        <w:rPr>
          <w:shd w:val="clear" w:color="auto" w:fill="FFFFFF"/>
          <w:lang w:val="en-US"/>
        </w:rPr>
        <w:t>It is necessary to supply the product time to time as it may disturb the continuous working of the company’s supply chain management.</w:t>
      </w:r>
      <w:r w:rsidR="003F2ED8">
        <w:rPr>
          <w:shd w:val="clear" w:color="auto" w:fill="FFFFFF"/>
          <w:lang w:val="en-US"/>
        </w:rPr>
        <w:t xml:space="preserve"> It is necessary for the company to bring the new packaging model to attract the customers.</w:t>
      </w:r>
      <w:r w:rsidR="00C063B9">
        <w:rPr>
          <w:shd w:val="clear" w:color="auto" w:fill="FFFFFF"/>
          <w:lang w:val="en-US"/>
        </w:rPr>
        <w:t xml:space="preserve"> Along with using digital mode is necessary but company will face the issue of additional cost. </w:t>
      </w:r>
    </w:p>
    <w:p w14:paraId="3BC2F35B" w14:textId="77777777" w:rsidR="007113CE" w:rsidRDefault="002A512E" w:rsidP="000B123F">
      <w:pPr>
        <w:pStyle w:val="cognusheading2"/>
        <w:spacing w:line="360" w:lineRule="auto"/>
        <w:rPr>
          <w:shd w:val="clear" w:color="auto" w:fill="FFFFFF"/>
          <w:lang w:val="en-US"/>
        </w:rPr>
      </w:pPr>
      <w:bookmarkStart w:id="5" w:name="_Toc128339901"/>
      <w:r>
        <w:rPr>
          <w:shd w:val="clear" w:color="auto" w:fill="FFFFFF"/>
          <w:lang w:val="en-US"/>
        </w:rPr>
        <w:t>Designing of company’s website</w:t>
      </w:r>
      <w:bookmarkEnd w:id="5"/>
    </w:p>
    <w:p w14:paraId="1EBD4FF1" w14:textId="73CBF1C7" w:rsidR="002A512E" w:rsidRPr="00020EAC" w:rsidRDefault="001D0F19" w:rsidP="000B123F">
      <w:pPr>
        <w:spacing w:line="360" w:lineRule="auto"/>
      </w:pPr>
      <w:r>
        <w:rPr>
          <w:shd w:val="clear" w:color="auto" w:fill="FFFFFF"/>
          <w:lang w:val="en-US"/>
        </w:rPr>
        <w:tab/>
      </w:r>
      <w:r w:rsidR="00530137">
        <w:rPr>
          <w:shd w:val="clear" w:color="auto" w:fill="FFFFFF"/>
          <w:lang w:val="en-US"/>
        </w:rPr>
        <w:t xml:space="preserve">There are so many companies which build the framework </w:t>
      </w:r>
      <w:r w:rsidR="009939FC">
        <w:rPr>
          <w:shd w:val="clear" w:color="auto" w:fill="FFFFFF"/>
          <w:lang w:val="en-US"/>
        </w:rPr>
        <w:t>of their</w:t>
      </w:r>
      <w:r w:rsidR="00530137">
        <w:rPr>
          <w:shd w:val="clear" w:color="auto" w:fill="FFFFFF"/>
          <w:lang w:val="en-US"/>
        </w:rPr>
        <w:t xml:space="preserve"> webpage complex which irritate the customers. As it will become tough for them to operate it </w:t>
      </w:r>
      <w:r w:rsidR="00CB0015">
        <w:rPr>
          <w:shd w:val="clear" w:color="auto" w:fill="FFFFFF"/>
          <w:lang w:val="en-US"/>
        </w:rPr>
        <w:t>effectively</w:t>
      </w:r>
      <w:r w:rsidR="00530137">
        <w:rPr>
          <w:shd w:val="clear" w:color="auto" w:fill="FFFFFF"/>
          <w:lang w:val="en-US"/>
        </w:rPr>
        <w:t xml:space="preserve">. </w:t>
      </w:r>
      <w:r w:rsidR="00CB0015">
        <w:rPr>
          <w:shd w:val="clear" w:color="auto" w:fill="FFFFFF"/>
          <w:lang w:val="en-US"/>
        </w:rPr>
        <w:t xml:space="preserve">Whereas, National Express website is very easy for the customers and they can understand all the </w:t>
      </w:r>
      <w:r w:rsidR="003B6287">
        <w:rPr>
          <w:shd w:val="clear" w:color="auto" w:fill="FFFFFF"/>
          <w:lang w:val="en-US"/>
        </w:rPr>
        <w:t>functioning</w:t>
      </w:r>
      <w:r w:rsidR="00CB0015">
        <w:rPr>
          <w:shd w:val="clear" w:color="auto" w:fill="FFFFFF"/>
          <w:lang w:val="en-US"/>
        </w:rPr>
        <w:t xml:space="preserve"> to book the services. </w:t>
      </w:r>
      <w:r w:rsidR="003B6287">
        <w:rPr>
          <w:shd w:val="clear" w:color="auto" w:fill="FFFFFF"/>
          <w:lang w:val="en-US"/>
        </w:rPr>
        <w:t>The buttons and tabs which company has used in the website are able to give all the crucial knowledge</w:t>
      </w:r>
      <w:r w:rsidR="00192975">
        <w:rPr>
          <w:shd w:val="clear" w:color="auto" w:fill="FFFFFF"/>
          <w:lang w:val="en-US"/>
        </w:rPr>
        <w:t xml:space="preserve"> </w:t>
      </w:r>
      <w:r w:rsidR="00192975">
        <w:t>(</w:t>
      </w:r>
      <w:r w:rsidR="00192975" w:rsidRPr="006B32A7">
        <w:rPr>
          <w:shd w:val="clear" w:color="auto" w:fill="FFFFFF"/>
        </w:rPr>
        <w:t>De Bruin, Roberts-Lombard</w:t>
      </w:r>
      <w:r w:rsidR="00192975">
        <w:rPr>
          <w:shd w:val="clear" w:color="auto" w:fill="FFFFFF"/>
        </w:rPr>
        <w:t xml:space="preserve"> </w:t>
      </w:r>
      <w:r w:rsidR="00192975" w:rsidRPr="006B32A7">
        <w:rPr>
          <w:shd w:val="clear" w:color="auto" w:fill="FFFFFF"/>
        </w:rPr>
        <w:t>and De Meyer-</w:t>
      </w:r>
      <w:proofErr w:type="spellStart"/>
      <w:r w:rsidR="00192975" w:rsidRPr="006B32A7">
        <w:rPr>
          <w:shd w:val="clear" w:color="auto" w:fill="FFFFFF"/>
        </w:rPr>
        <w:t>Heydenrych</w:t>
      </w:r>
      <w:proofErr w:type="spellEnd"/>
      <w:r w:rsidR="00192975" w:rsidRPr="006B32A7">
        <w:rPr>
          <w:shd w:val="clear" w:color="auto" w:fill="FFFFFF"/>
        </w:rPr>
        <w:t>, 2021</w:t>
      </w:r>
      <w:r w:rsidR="00192975">
        <w:t>)</w:t>
      </w:r>
      <w:r w:rsidR="003B6287">
        <w:rPr>
          <w:shd w:val="clear" w:color="auto" w:fill="FFFFFF"/>
          <w:lang w:val="en-US"/>
        </w:rPr>
        <w:t xml:space="preserve">. </w:t>
      </w:r>
      <w:r w:rsidR="00FF5594">
        <w:rPr>
          <w:shd w:val="clear" w:color="auto" w:fill="FFFFFF"/>
          <w:lang w:val="en-US"/>
        </w:rPr>
        <w:t xml:space="preserve">Even a person who is not much in using online website, National Express is providing them ease and </w:t>
      </w:r>
      <w:r w:rsidR="00201EB1">
        <w:rPr>
          <w:shd w:val="clear" w:color="auto" w:fill="FFFFFF"/>
          <w:lang w:val="en-US"/>
        </w:rPr>
        <w:t>convenience</w:t>
      </w:r>
      <w:r w:rsidR="00FF5594">
        <w:rPr>
          <w:shd w:val="clear" w:color="auto" w:fill="FFFFFF"/>
          <w:lang w:val="en-US"/>
        </w:rPr>
        <w:t xml:space="preserve"> to </w:t>
      </w:r>
      <w:r w:rsidR="00201EB1">
        <w:rPr>
          <w:shd w:val="clear" w:color="auto" w:fill="FFFFFF"/>
          <w:lang w:val="en-US"/>
        </w:rPr>
        <w:t>control</w:t>
      </w:r>
      <w:r w:rsidR="00FF5594">
        <w:rPr>
          <w:shd w:val="clear" w:color="auto" w:fill="FFFFFF"/>
          <w:lang w:val="en-US"/>
        </w:rPr>
        <w:t xml:space="preserve"> the working.</w:t>
      </w:r>
      <w:r w:rsidR="00201EB1">
        <w:rPr>
          <w:shd w:val="clear" w:color="auto" w:fill="FFFFFF"/>
          <w:lang w:val="en-US"/>
        </w:rPr>
        <w:t xml:space="preserve"> Moreover, every step of business website constitute of navigation facility that guides the customers about what have to do and </w:t>
      </w:r>
      <w:r w:rsidR="00EB0C2E">
        <w:rPr>
          <w:shd w:val="clear" w:color="auto" w:fill="FFFFFF"/>
          <w:lang w:val="en-US"/>
        </w:rPr>
        <w:t>perform</w:t>
      </w:r>
      <w:r w:rsidR="00201EB1">
        <w:rPr>
          <w:shd w:val="clear" w:color="auto" w:fill="FFFFFF"/>
          <w:lang w:val="en-US"/>
        </w:rPr>
        <w:t xml:space="preserve"> after every action. </w:t>
      </w:r>
      <w:r w:rsidR="00EB0C2E">
        <w:rPr>
          <w:shd w:val="clear" w:color="auto" w:fill="FFFFFF"/>
          <w:lang w:val="en-US"/>
        </w:rPr>
        <w:t xml:space="preserve">Moreover, the product and the brand symbol which National Express is utilizing for its online platform is same with the physical business offerings. </w:t>
      </w:r>
      <w:r w:rsidR="00020EAC">
        <w:rPr>
          <w:shd w:val="clear" w:color="auto" w:fill="FFFFFF"/>
          <w:lang w:val="en-US"/>
        </w:rPr>
        <w:t>It is necessary to reduce the doubts of the consumer to acquire the products and services from the online medium.</w:t>
      </w:r>
      <w:r w:rsidR="00074732">
        <w:rPr>
          <w:shd w:val="clear" w:color="auto" w:fill="FFFFFF"/>
          <w:lang w:val="en-US"/>
        </w:rPr>
        <w:t xml:space="preserve"> Additionally, company organize different </w:t>
      </w:r>
      <w:r w:rsidR="00074732">
        <w:rPr>
          <w:shd w:val="clear" w:color="auto" w:fill="FFFFFF"/>
          <w:lang w:val="en-US"/>
        </w:rPr>
        <w:lastRenderedPageBreak/>
        <w:t xml:space="preserve">campaigns and packages for the consumers, which will perfectly align with the color structure which company use. </w:t>
      </w:r>
    </w:p>
    <w:p w14:paraId="4A7F88BF" w14:textId="5EEF076B" w:rsidR="009A281C" w:rsidRPr="00192975" w:rsidRDefault="009A281C" w:rsidP="00192975">
      <w:pPr>
        <w:pStyle w:val="ListParagraph"/>
        <w:numPr>
          <w:ilvl w:val="0"/>
          <w:numId w:val="25"/>
        </w:numPr>
        <w:spacing w:line="360" w:lineRule="auto"/>
        <w:rPr>
          <w:b/>
          <w:bCs/>
          <w:shd w:val="clear" w:color="auto" w:fill="FFFFFF"/>
          <w:lang w:val="en-US"/>
        </w:rPr>
      </w:pPr>
      <w:r w:rsidRPr="00192975">
        <w:rPr>
          <w:b/>
          <w:bCs/>
          <w:shd w:val="clear" w:color="auto" w:fill="FFFFFF"/>
          <w:lang w:val="en-US"/>
        </w:rPr>
        <w:t>Opportunities-</w:t>
      </w:r>
      <w:r w:rsidR="009F1E68" w:rsidRPr="00192975">
        <w:rPr>
          <w:b/>
          <w:bCs/>
          <w:shd w:val="clear" w:color="auto" w:fill="FFFFFF"/>
          <w:lang w:val="en-US"/>
        </w:rPr>
        <w:t xml:space="preserve"> </w:t>
      </w:r>
      <w:r w:rsidR="00F0764A" w:rsidRPr="00192975">
        <w:rPr>
          <w:shd w:val="clear" w:color="auto" w:fill="FFFFFF"/>
          <w:lang w:val="en-US"/>
        </w:rPr>
        <w:t xml:space="preserve">By improvising the website design with new techniques and changes, there will be less glitches to operate it. </w:t>
      </w:r>
      <w:r w:rsidR="00DA402D" w:rsidRPr="00192975">
        <w:rPr>
          <w:shd w:val="clear" w:color="auto" w:fill="FFFFFF"/>
          <w:lang w:val="en-US"/>
        </w:rPr>
        <w:t>This will make the visiting experience of the customers on the National Express’s website effec</w:t>
      </w:r>
      <w:r w:rsidR="007A54DB" w:rsidRPr="00192975">
        <w:rPr>
          <w:shd w:val="clear" w:color="auto" w:fill="FFFFFF"/>
          <w:lang w:val="en-US"/>
        </w:rPr>
        <w:t>tual.</w:t>
      </w:r>
      <w:r w:rsidR="008F0650">
        <w:t xml:space="preserve"> As they will get all the relevant information which would help the customers to take the decision regarding the booking of transport. </w:t>
      </w:r>
      <w:r w:rsidR="00CA7071">
        <w:t xml:space="preserve">Hence, company should hire a </w:t>
      </w:r>
      <w:r w:rsidR="001169B1">
        <w:t>professional</w:t>
      </w:r>
      <w:r w:rsidR="00CA7071">
        <w:t xml:space="preserve"> who work on maintaining the business website and generate the options for better use. </w:t>
      </w:r>
      <w:r w:rsidR="001169B1">
        <w:t>With the help of business website company will control the different market segment in country, along with other nation as well</w:t>
      </w:r>
      <w:r w:rsidR="00192975">
        <w:t xml:space="preserve"> </w:t>
      </w:r>
      <w:r w:rsidR="00192975" w:rsidRPr="00192975">
        <w:rPr>
          <w:shd w:val="clear" w:color="auto" w:fill="FFFFFF"/>
        </w:rPr>
        <w:t>(</w:t>
      </w:r>
      <w:proofErr w:type="spellStart"/>
      <w:r w:rsidR="00192975" w:rsidRPr="00192975">
        <w:rPr>
          <w:shd w:val="clear" w:color="auto" w:fill="FFFFFF"/>
        </w:rPr>
        <w:t>Caliskan</w:t>
      </w:r>
      <w:proofErr w:type="spellEnd"/>
      <w:r w:rsidR="00192975" w:rsidRPr="00192975">
        <w:rPr>
          <w:shd w:val="clear" w:color="auto" w:fill="FFFFFF"/>
        </w:rPr>
        <w:t>,</w:t>
      </w:r>
      <w:r w:rsidR="00192975">
        <w:t xml:space="preserve"> </w:t>
      </w:r>
      <w:proofErr w:type="spellStart"/>
      <w:r w:rsidR="00192975" w:rsidRPr="00192975">
        <w:rPr>
          <w:shd w:val="clear" w:color="auto" w:fill="FFFFFF"/>
        </w:rPr>
        <w:t>Özkan</w:t>
      </w:r>
      <w:proofErr w:type="spellEnd"/>
      <w:r w:rsidR="00192975" w:rsidRPr="00192975">
        <w:rPr>
          <w:shd w:val="clear" w:color="auto" w:fill="FFFFFF"/>
        </w:rPr>
        <w:t xml:space="preserve"> </w:t>
      </w:r>
      <w:proofErr w:type="spellStart"/>
      <w:r w:rsidR="00192975" w:rsidRPr="00192975">
        <w:rPr>
          <w:shd w:val="clear" w:color="auto" w:fill="FFFFFF"/>
        </w:rPr>
        <w:t>Özen</w:t>
      </w:r>
      <w:proofErr w:type="spellEnd"/>
      <w:r w:rsidR="00192975" w:rsidRPr="00192975">
        <w:rPr>
          <w:shd w:val="clear" w:color="auto" w:fill="FFFFFF"/>
        </w:rPr>
        <w:t xml:space="preserve">, and </w:t>
      </w:r>
      <w:proofErr w:type="spellStart"/>
      <w:r w:rsidR="00192975" w:rsidRPr="00192975">
        <w:rPr>
          <w:shd w:val="clear" w:color="auto" w:fill="FFFFFF"/>
        </w:rPr>
        <w:t>Ozturkoglu</w:t>
      </w:r>
      <w:proofErr w:type="spellEnd"/>
      <w:r w:rsidR="00192975" w:rsidRPr="00192975">
        <w:rPr>
          <w:shd w:val="clear" w:color="auto" w:fill="FFFFFF"/>
        </w:rPr>
        <w:t>, 2021</w:t>
      </w:r>
      <w:r w:rsidR="00192975">
        <w:t>)</w:t>
      </w:r>
      <w:r w:rsidR="001169B1">
        <w:t xml:space="preserve">. </w:t>
      </w:r>
    </w:p>
    <w:p w14:paraId="37168E48" w14:textId="3A44E200" w:rsidR="009A281C" w:rsidRPr="009939FC" w:rsidRDefault="009A281C" w:rsidP="000B123F">
      <w:pPr>
        <w:pStyle w:val="ListParagraph"/>
        <w:numPr>
          <w:ilvl w:val="0"/>
          <w:numId w:val="24"/>
        </w:numPr>
        <w:spacing w:line="360" w:lineRule="auto"/>
        <w:rPr>
          <w:b/>
          <w:bCs/>
          <w:shd w:val="clear" w:color="auto" w:fill="FFFFFF"/>
          <w:lang w:val="en-US"/>
        </w:rPr>
      </w:pPr>
      <w:r w:rsidRPr="009939FC">
        <w:rPr>
          <w:b/>
          <w:bCs/>
          <w:shd w:val="clear" w:color="auto" w:fill="FFFFFF"/>
          <w:lang w:val="en-US"/>
        </w:rPr>
        <w:t>Challenges-</w:t>
      </w:r>
      <w:r w:rsidR="0026434D">
        <w:rPr>
          <w:b/>
          <w:bCs/>
          <w:shd w:val="clear" w:color="auto" w:fill="FFFFFF"/>
          <w:lang w:val="en-US"/>
        </w:rPr>
        <w:t xml:space="preserve"> </w:t>
      </w:r>
      <w:r w:rsidR="0026434D">
        <w:rPr>
          <w:shd w:val="clear" w:color="auto" w:fill="FFFFFF"/>
          <w:lang w:val="en-US"/>
        </w:rPr>
        <w:t xml:space="preserve">If National Express is lacking in good IT department in future, then it will lag behind in incorporating the various new services for the online platform. </w:t>
      </w:r>
      <w:r w:rsidR="00926D05">
        <w:rPr>
          <w:shd w:val="clear" w:color="auto" w:fill="FFFFFF"/>
          <w:lang w:val="en-US"/>
        </w:rPr>
        <w:t>Hence, it will directly influence the existence of the company, as it will be hard to develop a strong network of the customers.</w:t>
      </w:r>
      <w:r w:rsidR="003D0341">
        <w:rPr>
          <w:shd w:val="clear" w:color="auto" w:fill="FFFFFF"/>
          <w:lang w:val="en-US"/>
        </w:rPr>
        <w:t xml:space="preserve"> The business website of National Express should have the functioning for all kind of devices. </w:t>
      </w:r>
      <w:r w:rsidR="004B1DCD">
        <w:rPr>
          <w:shd w:val="clear" w:color="auto" w:fill="FFFFFF"/>
          <w:lang w:val="en-US"/>
        </w:rPr>
        <w:t xml:space="preserve">If company fails to do this, then it could be </w:t>
      </w:r>
      <w:r w:rsidR="009974ED">
        <w:rPr>
          <w:shd w:val="clear" w:color="auto" w:fill="FFFFFF"/>
          <w:lang w:val="en-US"/>
        </w:rPr>
        <w:t>troublesome</w:t>
      </w:r>
      <w:r w:rsidR="004B1DCD">
        <w:rPr>
          <w:shd w:val="clear" w:color="auto" w:fill="FFFFFF"/>
          <w:lang w:val="en-US"/>
        </w:rPr>
        <w:t xml:space="preserve"> for the customers. </w:t>
      </w:r>
    </w:p>
    <w:p w14:paraId="6CA8ADAE" w14:textId="7EE10AE5" w:rsidR="00962EB6" w:rsidRDefault="00962EB6" w:rsidP="000B123F">
      <w:pPr>
        <w:pStyle w:val="cognusheading1"/>
        <w:spacing w:line="360" w:lineRule="auto"/>
        <w:rPr>
          <w:shd w:val="clear" w:color="auto" w:fill="FFFFFF"/>
        </w:rPr>
      </w:pPr>
      <w:bookmarkStart w:id="6" w:name="_Toc128339902"/>
      <w:r>
        <w:rPr>
          <w:shd w:val="clear" w:color="auto" w:fill="FFFFFF"/>
        </w:rPr>
        <w:t>Conclusion</w:t>
      </w:r>
      <w:bookmarkEnd w:id="6"/>
    </w:p>
    <w:p w14:paraId="1A6BF173" w14:textId="101A80F9" w:rsidR="0077770A" w:rsidRPr="00BA7680" w:rsidRDefault="00B06925" w:rsidP="000B123F">
      <w:pPr>
        <w:spacing w:line="360" w:lineRule="auto"/>
      </w:pPr>
      <w:r>
        <w:rPr>
          <w:shd w:val="clear" w:color="auto" w:fill="FFFFFF"/>
          <w:lang w:val="en-US"/>
        </w:rPr>
        <w:tab/>
      </w:r>
      <w:r w:rsidR="0077770A">
        <w:rPr>
          <w:shd w:val="clear" w:color="auto" w:fill="FFFFFF"/>
          <w:lang w:val="en-US"/>
        </w:rPr>
        <w:t xml:space="preserve">This given report has </w:t>
      </w:r>
      <w:r w:rsidR="00BF1298">
        <w:rPr>
          <w:shd w:val="clear" w:color="auto" w:fill="FFFFFF"/>
          <w:lang w:val="en-US"/>
        </w:rPr>
        <w:t>gone</w:t>
      </w:r>
      <w:r w:rsidR="0077770A">
        <w:rPr>
          <w:shd w:val="clear" w:color="auto" w:fill="FFFFFF"/>
          <w:lang w:val="en-US"/>
        </w:rPr>
        <w:t xml:space="preserve"> into the detailed discussion about the one of the crucial </w:t>
      </w:r>
      <w:proofErr w:type="gramStart"/>
      <w:r w:rsidR="0077770A">
        <w:rPr>
          <w:shd w:val="clear" w:color="auto" w:fill="FFFFFF"/>
          <w:lang w:val="en-US"/>
        </w:rPr>
        <w:t>element</w:t>
      </w:r>
      <w:proofErr w:type="gramEnd"/>
      <w:r w:rsidR="0077770A">
        <w:rPr>
          <w:shd w:val="clear" w:color="auto" w:fill="FFFFFF"/>
          <w:lang w:val="en-US"/>
        </w:rPr>
        <w:t xml:space="preserve"> of marketing mix. </w:t>
      </w:r>
      <w:r w:rsidR="00BF1298">
        <w:rPr>
          <w:shd w:val="clear" w:color="auto" w:fill="FFFFFF"/>
          <w:lang w:val="en-US"/>
        </w:rPr>
        <w:t xml:space="preserve">Like every other marketing mix component, physical evidence has also its necessity to promote the working of the company in the business industry. </w:t>
      </w:r>
      <w:r w:rsidR="00BA7680">
        <w:rPr>
          <w:shd w:val="clear" w:color="auto" w:fill="FFFFFF"/>
          <w:lang w:val="en-US"/>
        </w:rPr>
        <w:t>there are various options which make the physical evidence of the business or its product.</w:t>
      </w:r>
      <w:r w:rsidR="00953E43">
        <w:rPr>
          <w:shd w:val="clear" w:color="auto" w:fill="FFFFFF"/>
          <w:lang w:val="en-US"/>
        </w:rPr>
        <w:t xml:space="preserve"> Thus it is necessary to make a good framework for the every aspect that supports and justify the necessity of the physical market in the business working. </w:t>
      </w:r>
    </w:p>
    <w:p w14:paraId="1C34B0BD" w14:textId="77777777" w:rsidR="007113CE" w:rsidRDefault="007113CE">
      <w:pPr>
        <w:jc w:val="left"/>
        <w:rPr>
          <w:rFonts w:eastAsiaTheme="majorEastAsia" w:cs="Times New Roman"/>
          <w:b/>
          <w:color w:val="000000" w:themeColor="text1"/>
          <w:sz w:val="28"/>
          <w:szCs w:val="24"/>
          <w:shd w:val="clear" w:color="auto" w:fill="FFFFFF"/>
          <w:lang w:val="en-US"/>
        </w:rPr>
      </w:pPr>
      <w:r>
        <w:rPr>
          <w:shd w:val="clear" w:color="auto" w:fill="FFFFFF"/>
        </w:rPr>
        <w:br w:type="page"/>
      </w:r>
    </w:p>
    <w:p w14:paraId="6ECEB440" w14:textId="3597D0DE" w:rsidR="00962EB6" w:rsidRDefault="00962EB6" w:rsidP="007113CE">
      <w:pPr>
        <w:pStyle w:val="cognusheading1"/>
        <w:rPr>
          <w:shd w:val="clear" w:color="auto" w:fill="FFFFFF"/>
        </w:rPr>
      </w:pPr>
      <w:bookmarkStart w:id="7" w:name="_Toc128339903"/>
      <w:r>
        <w:rPr>
          <w:shd w:val="clear" w:color="auto" w:fill="FFFFFF"/>
        </w:rPr>
        <w:lastRenderedPageBreak/>
        <w:t>References</w:t>
      </w:r>
      <w:bookmarkEnd w:id="7"/>
    </w:p>
    <w:p w14:paraId="74357C93" w14:textId="6CABEFAD" w:rsidR="00962EB6" w:rsidRDefault="00962EB6" w:rsidP="008D4CD6">
      <w:pPr>
        <w:spacing w:line="240" w:lineRule="auto"/>
        <w:ind w:left="720" w:hanging="720"/>
        <w:rPr>
          <w:b/>
          <w:bCs/>
          <w:u w:val="single"/>
          <w:shd w:val="clear" w:color="auto" w:fill="FFFFFF"/>
          <w:lang w:val="en-US"/>
        </w:rPr>
      </w:pPr>
      <w:r w:rsidRPr="00962EB6">
        <w:rPr>
          <w:b/>
          <w:bCs/>
          <w:u w:val="single"/>
          <w:shd w:val="clear" w:color="auto" w:fill="FFFFFF"/>
          <w:lang w:val="en-US"/>
        </w:rPr>
        <w:t>Books and journals-</w:t>
      </w:r>
    </w:p>
    <w:p w14:paraId="2F46AAA4" w14:textId="77777777" w:rsidR="006B32A7" w:rsidRPr="006B32A7" w:rsidRDefault="006B32A7" w:rsidP="006B32A7">
      <w:pPr>
        <w:spacing w:line="240" w:lineRule="auto"/>
        <w:ind w:left="720" w:hanging="720"/>
        <w:rPr>
          <w:shd w:val="clear" w:color="auto" w:fill="FFFFFF"/>
        </w:rPr>
      </w:pPr>
      <w:proofErr w:type="spellStart"/>
      <w:r w:rsidRPr="006B32A7">
        <w:rPr>
          <w:shd w:val="clear" w:color="auto" w:fill="FFFFFF"/>
        </w:rPr>
        <w:t>Caliskan</w:t>
      </w:r>
      <w:proofErr w:type="spellEnd"/>
      <w:r w:rsidRPr="006B32A7">
        <w:rPr>
          <w:shd w:val="clear" w:color="auto" w:fill="FFFFFF"/>
        </w:rPr>
        <w:t xml:space="preserve">, A., </w:t>
      </w:r>
      <w:proofErr w:type="spellStart"/>
      <w:r w:rsidRPr="006B32A7">
        <w:rPr>
          <w:shd w:val="clear" w:color="auto" w:fill="FFFFFF"/>
        </w:rPr>
        <w:t>Özkan</w:t>
      </w:r>
      <w:proofErr w:type="spellEnd"/>
      <w:r w:rsidRPr="006B32A7">
        <w:rPr>
          <w:shd w:val="clear" w:color="auto" w:fill="FFFFFF"/>
        </w:rPr>
        <w:t xml:space="preserve"> </w:t>
      </w:r>
      <w:proofErr w:type="spellStart"/>
      <w:r w:rsidRPr="006B32A7">
        <w:rPr>
          <w:shd w:val="clear" w:color="auto" w:fill="FFFFFF"/>
        </w:rPr>
        <w:t>Özen</w:t>
      </w:r>
      <w:proofErr w:type="spellEnd"/>
      <w:r w:rsidRPr="006B32A7">
        <w:rPr>
          <w:shd w:val="clear" w:color="auto" w:fill="FFFFFF"/>
        </w:rPr>
        <w:t xml:space="preserve">, Y.D. and </w:t>
      </w:r>
      <w:proofErr w:type="spellStart"/>
      <w:r w:rsidRPr="006B32A7">
        <w:rPr>
          <w:shd w:val="clear" w:color="auto" w:fill="FFFFFF"/>
        </w:rPr>
        <w:t>Ozturkoglu</w:t>
      </w:r>
      <w:proofErr w:type="spellEnd"/>
      <w:r w:rsidRPr="006B32A7">
        <w:rPr>
          <w:shd w:val="clear" w:color="auto" w:fill="FFFFFF"/>
        </w:rPr>
        <w:t>, Y., 2021. Digital transformation of traditional marketing business model in new industry era. </w:t>
      </w:r>
      <w:r w:rsidRPr="006B32A7">
        <w:rPr>
          <w:i/>
          <w:iCs/>
          <w:shd w:val="clear" w:color="auto" w:fill="FFFFFF"/>
        </w:rPr>
        <w:t>Journal of Enterprise Information Management</w:t>
      </w:r>
      <w:r w:rsidRPr="006B32A7">
        <w:rPr>
          <w:shd w:val="clear" w:color="auto" w:fill="FFFFFF"/>
        </w:rPr>
        <w:t>, </w:t>
      </w:r>
      <w:r w:rsidRPr="006B32A7">
        <w:rPr>
          <w:i/>
          <w:iCs/>
          <w:shd w:val="clear" w:color="auto" w:fill="FFFFFF"/>
        </w:rPr>
        <w:t>34</w:t>
      </w:r>
      <w:r w:rsidRPr="006B32A7">
        <w:rPr>
          <w:shd w:val="clear" w:color="auto" w:fill="FFFFFF"/>
        </w:rPr>
        <w:t>(4), pp.1252-1273.</w:t>
      </w:r>
    </w:p>
    <w:p w14:paraId="450D2FB8" w14:textId="77777777" w:rsidR="006B32A7" w:rsidRPr="006B32A7" w:rsidRDefault="006B32A7" w:rsidP="006B32A7">
      <w:pPr>
        <w:spacing w:line="240" w:lineRule="auto"/>
        <w:ind w:left="720" w:hanging="720"/>
        <w:rPr>
          <w:shd w:val="clear" w:color="auto" w:fill="FFFFFF"/>
        </w:rPr>
      </w:pPr>
      <w:r w:rsidRPr="006B32A7">
        <w:rPr>
          <w:shd w:val="clear" w:color="auto" w:fill="FFFFFF"/>
        </w:rPr>
        <w:t>De Bruin, L., Roberts-Lombard, M. and De Meyer-</w:t>
      </w:r>
      <w:proofErr w:type="spellStart"/>
      <w:r w:rsidRPr="006B32A7">
        <w:rPr>
          <w:shd w:val="clear" w:color="auto" w:fill="FFFFFF"/>
        </w:rPr>
        <w:t>Heydenrych</w:t>
      </w:r>
      <w:proofErr w:type="spellEnd"/>
      <w:r w:rsidRPr="006B32A7">
        <w:rPr>
          <w:shd w:val="clear" w:color="auto" w:fill="FFFFFF"/>
        </w:rPr>
        <w:t>, C., 2021. Internal marketing, service quality and perceived customer satisfaction: An Islamic banking perspective. </w:t>
      </w:r>
      <w:r w:rsidRPr="006B32A7">
        <w:rPr>
          <w:i/>
          <w:iCs/>
          <w:shd w:val="clear" w:color="auto" w:fill="FFFFFF"/>
        </w:rPr>
        <w:t>Journal of Islamic Marketing</w:t>
      </w:r>
      <w:r w:rsidRPr="006B32A7">
        <w:rPr>
          <w:shd w:val="clear" w:color="auto" w:fill="FFFFFF"/>
        </w:rPr>
        <w:t>, </w:t>
      </w:r>
      <w:r w:rsidRPr="006B32A7">
        <w:rPr>
          <w:i/>
          <w:iCs/>
          <w:shd w:val="clear" w:color="auto" w:fill="FFFFFF"/>
        </w:rPr>
        <w:t>12</w:t>
      </w:r>
      <w:r w:rsidRPr="006B32A7">
        <w:rPr>
          <w:shd w:val="clear" w:color="auto" w:fill="FFFFFF"/>
        </w:rPr>
        <w:t>(1), pp.199-224.</w:t>
      </w:r>
    </w:p>
    <w:p w14:paraId="25EC6D07" w14:textId="77777777" w:rsidR="006B32A7" w:rsidRPr="006B32A7" w:rsidRDefault="006B32A7" w:rsidP="006B32A7">
      <w:pPr>
        <w:spacing w:line="240" w:lineRule="auto"/>
        <w:ind w:left="720" w:hanging="720"/>
        <w:rPr>
          <w:shd w:val="clear" w:color="auto" w:fill="FFFFFF"/>
        </w:rPr>
      </w:pPr>
      <w:r w:rsidRPr="006B32A7">
        <w:rPr>
          <w:shd w:val="clear" w:color="auto" w:fill="FFFFFF"/>
        </w:rPr>
        <w:t>Jobber, D. and Ellis-Chadwick, F., 2019. </w:t>
      </w:r>
      <w:r w:rsidRPr="006B32A7">
        <w:rPr>
          <w:i/>
          <w:iCs/>
          <w:shd w:val="clear" w:color="auto" w:fill="FFFFFF"/>
        </w:rPr>
        <w:t>EBOOK: Principles and Practice of Marketing, 9e</w:t>
      </w:r>
      <w:r w:rsidRPr="006B32A7">
        <w:rPr>
          <w:shd w:val="clear" w:color="auto" w:fill="FFFFFF"/>
        </w:rPr>
        <w:t>. McGraw Hill.</w:t>
      </w:r>
    </w:p>
    <w:p w14:paraId="7A1F6E72" w14:textId="77777777" w:rsidR="006B32A7" w:rsidRPr="006B32A7" w:rsidRDefault="006B32A7" w:rsidP="006B32A7">
      <w:pPr>
        <w:spacing w:line="240" w:lineRule="auto"/>
        <w:ind w:left="720" w:hanging="720"/>
        <w:rPr>
          <w:shd w:val="clear" w:color="auto" w:fill="FFFFFF"/>
        </w:rPr>
      </w:pPr>
      <w:proofErr w:type="spellStart"/>
      <w:r w:rsidRPr="006B32A7">
        <w:rPr>
          <w:shd w:val="clear" w:color="auto" w:fill="FFFFFF"/>
        </w:rPr>
        <w:t>Khoshtaria</w:t>
      </w:r>
      <w:proofErr w:type="spellEnd"/>
      <w:r w:rsidRPr="006B32A7">
        <w:rPr>
          <w:shd w:val="clear" w:color="auto" w:fill="FFFFFF"/>
        </w:rPr>
        <w:t xml:space="preserve">, T., </w:t>
      </w:r>
      <w:proofErr w:type="spellStart"/>
      <w:r w:rsidRPr="006B32A7">
        <w:rPr>
          <w:shd w:val="clear" w:color="auto" w:fill="FFFFFF"/>
        </w:rPr>
        <w:t>Datuashvili</w:t>
      </w:r>
      <w:proofErr w:type="spellEnd"/>
      <w:r w:rsidRPr="006B32A7">
        <w:rPr>
          <w:shd w:val="clear" w:color="auto" w:fill="FFFFFF"/>
        </w:rPr>
        <w:t>, D. and Matin, A., 2020. The impact of brand equity dimensions on university reputation: an empirical study of Georgian higher education. </w:t>
      </w:r>
      <w:r w:rsidRPr="006B32A7">
        <w:rPr>
          <w:i/>
          <w:iCs/>
          <w:shd w:val="clear" w:color="auto" w:fill="FFFFFF"/>
        </w:rPr>
        <w:t>Journal of Marketing for Higher Education</w:t>
      </w:r>
      <w:r w:rsidRPr="006B32A7">
        <w:rPr>
          <w:shd w:val="clear" w:color="auto" w:fill="FFFFFF"/>
        </w:rPr>
        <w:t>, </w:t>
      </w:r>
      <w:r w:rsidRPr="006B32A7">
        <w:rPr>
          <w:i/>
          <w:iCs/>
          <w:shd w:val="clear" w:color="auto" w:fill="FFFFFF"/>
        </w:rPr>
        <w:t>30</w:t>
      </w:r>
      <w:r w:rsidRPr="006B32A7">
        <w:rPr>
          <w:shd w:val="clear" w:color="auto" w:fill="FFFFFF"/>
        </w:rPr>
        <w:t>(2), pp.239-255.</w:t>
      </w:r>
    </w:p>
    <w:p w14:paraId="22DD0181" w14:textId="77777777" w:rsidR="006B32A7" w:rsidRPr="006B32A7" w:rsidRDefault="006B32A7" w:rsidP="006B32A7">
      <w:pPr>
        <w:spacing w:line="240" w:lineRule="auto"/>
        <w:ind w:left="720" w:hanging="720"/>
        <w:rPr>
          <w:b/>
          <w:bCs/>
          <w:u w:val="single"/>
          <w:shd w:val="clear" w:color="auto" w:fill="FFFFFF"/>
          <w:lang w:val="en-US"/>
        </w:rPr>
      </w:pPr>
      <w:r w:rsidRPr="006B32A7">
        <w:rPr>
          <w:shd w:val="clear" w:color="auto" w:fill="FFFFFF"/>
        </w:rPr>
        <w:t>McKenzie, D., 2021. Small business training to improve management practices in developing countries: re-assessing the evidence for ‘training doesn’t work’. </w:t>
      </w:r>
      <w:r w:rsidRPr="006B32A7">
        <w:rPr>
          <w:i/>
          <w:iCs/>
          <w:shd w:val="clear" w:color="auto" w:fill="FFFFFF"/>
        </w:rPr>
        <w:t>Oxford Review of Economic Policy</w:t>
      </w:r>
      <w:r w:rsidRPr="006B32A7">
        <w:rPr>
          <w:shd w:val="clear" w:color="auto" w:fill="FFFFFF"/>
        </w:rPr>
        <w:t>, </w:t>
      </w:r>
      <w:r w:rsidRPr="006B32A7">
        <w:rPr>
          <w:i/>
          <w:iCs/>
          <w:shd w:val="clear" w:color="auto" w:fill="FFFFFF"/>
        </w:rPr>
        <w:t>37</w:t>
      </w:r>
      <w:r w:rsidRPr="006B32A7">
        <w:rPr>
          <w:shd w:val="clear" w:color="auto" w:fill="FFFFFF"/>
        </w:rPr>
        <w:t>(2), pp.276-301.</w:t>
      </w:r>
    </w:p>
    <w:p w14:paraId="138F6F88" w14:textId="52A8F537" w:rsidR="006B32A7" w:rsidRDefault="006B32A7" w:rsidP="006B32A7">
      <w:pPr>
        <w:spacing w:line="240" w:lineRule="auto"/>
        <w:ind w:left="720" w:hanging="720"/>
        <w:rPr>
          <w:shd w:val="clear" w:color="auto" w:fill="FFFFFF"/>
        </w:rPr>
      </w:pPr>
      <w:r w:rsidRPr="006B32A7">
        <w:rPr>
          <w:shd w:val="clear" w:color="auto" w:fill="FFFFFF"/>
        </w:rPr>
        <w:t>Mora Cortez, R. and Johnston, W.J., 2019. Marketing role in B2B settings: evidence from advanced, emerging and developing markets. </w:t>
      </w:r>
      <w:r w:rsidRPr="006B32A7">
        <w:rPr>
          <w:i/>
          <w:iCs/>
          <w:shd w:val="clear" w:color="auto" w:fill="FFFFFF"/>
        </w:rPr>
        <w:t>Journal of Business &amp; Industrial Marketing</w:t>
      </w:r>
      <w:r w:rsidRPr="006B32A7">
        <w:rPr>
          <w:shd w:val="clear" w:color="auto" w:fill="FFFFFF"/>
        </w:rPr>
        <w:t>, </w:t>
      </w:r>
      <w:r w:rsidRPr="006B32A7">
        <w:rPr>
          <w:i/>
          <w:iCs/>
          <w:shd w:val="clear" w:color="auto" w:fill="FFFFFF"/>
        </w:rPr>
        <w:t>34</w:t>
      </w:r>
      <w:r w:rsidRPr="006B32A7">
        <w:rPr>
          <w:shd w:val="clear" w:color="auto" w:fill="FFFFFF"/>
        </w:rPr>
        <w:t>(3), pp.605-617.</w:t>
      </w:r>
    </w:p>
    <w:sectPr w:rsidR="006B32A7" w:rsidSect="006453C5">
      <w:footerReference w:type="default" r:id="rId8"/>
      <w:pgSz w:w="12240" w:h="15840"/>
      <w:pgMar w:top="1440" w:right="1440" w:bottom="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B9BA4" w14:textId="77777777" w:rsidR="003426F6" w:rsidRDefault="003426F6">
      <w:pPr>
        <w:spacing w:after="0" w:line="240" w:lineRule="auto"/>
      </w:pPr>
      <w:r>
        <w:separator/>
      </w:r>
    </w:p>
  </w:endnote>
  <w:endnote w:type="continuationSeparator" w:id="0">
    <w:p w14:paraId="673C722E" w14:textId="77777777" w:rsidR="003426F6" w:rsidRDefault="00342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D41AF" w14:textId="77777777" w:rsidR="00AC4989" w:rsidRDefault="00000000">
    <w:pPr>
      <w:pStyle w:val="Footer"/>
      <w:jc w:val="center"/>
    </w:pPr>
    <w:r>
      <w:fldChar w:fldCharType="begin"/>
    </w:r>
    <w:r>
      <w:instrText xml:space="preserve"> PAGE </w:instrText>
    </w:r>
    <w:r>
      <w:fldChar w:fldCharType="separate"/>
    </w:r>
    <w:r>
      <w:t>6</w:t>
    </w:r>
    <w:r>
      <w:fldChar w:fldCharType="end"/>
    </w:r>
  </w:p>
  <w:p w14:paraId="533D9763" w14:textId="77777777" w:rsidR="00AC4989" w:rsidRDefault="00AC49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09709" w14:textId="77777777" w:rsidR="003426F6" w:rsidRDefault="003426F6">
      <w:pPr>
        <w:spacing w:after="0" w:line="240" w:lineRule="auto"/>
      </w:pPr>
      <w:r>
        <w:separator/>
      </w:r>
    </w:p>
  </w:footnote>
  <w:footnote w:type="continuationSeparator" w:id="0">
    <w:p w14:paraId="243E0833" w14:textId="77777777" w:rsidR="003426F6" w:rsidRDefault="003426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b w:val="0"/>
        <w:bCs w:val="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b w:val="0"/>
        <w:bCs w:val="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b w:val="0"/>
        <w:bCs w:val="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Times New Roman"/>
        <w:color w:val="000000"/>
        <w:w w:val="105"/>
        <w:sz w:val="24"/>
        <w:szCs w:val="24"/>
        <w:lang w:val="en-GB"/>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color w:val="000000"/>
        <w:w w:val="105"/>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color w:val="000000"/>
        <w:w w:val="105"/>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2193215"/>
    <w:multiLevelType w:val="hybridMultilevel"/>
    <w:tmpl w:val="F4FC1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4340EB"/>
    <w:multiLevelType w:val="hybridMultilevel"/>
    <w:tmpl w:val="889A1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EE0429"/>
    <w:multiLevelType w:val="hybridMultilevel"/>
    <w:tmpl w:val="8F1ED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29603F"/>
    <w:multiLevelType w:val="hybridMultilevel"/>
    <w:tmpl w:val="30EA0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247D88"/>
    <w:multiLevelType w:val="hybridMultilevel"/>
    <w:tmpl w:val="CE762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2E0CB7"/>
    <w:multiLevelType w:val="hybridMultilevel"/>
    <w:tmpl w:val="16A0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E40C22"/>
    <w:multiLevelType w:val="hybridMultilevel"/>
    <w:tmpl w:val="D41CE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E851F0"/>
    <w:multiLevelType w:val="hybridMultilevel"/>
    <w:tmpl w:val="7B8E9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9157B7"/>
    <w:multiLevelType w:val="hybridMultilevel"/>
    <w:tmpl w:val="B0343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F31BF5"/>
    <w:multiLevelType w:val="hybridMultilevel"/>
    <w:tmpl w:val="D222E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550EEA"/>
    <w:multiLevelType w:val="hybridMultilevel"/>
    <w:tmpl w:val="BD7CD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BB2AA7"/>
    <w:multiLevelType w:val="hybridMultilevel"/>
    <w:tmpl w:val="AF5CE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35712F"/>
    <w:multiLevelType w:val="hybridMultilevel"/>
    <w:tmpl w:val="0CF8EB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6E50A7"/>
    <w:multiLevelType w:val="hybridMultilevel"/>
    <w:tmpl w:val="8444C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325742"/>
    <w:multiLevelType w:val="hybridMultilevel"/>
    <w:tmpl w:val="7890C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0B52A2"/>
    <w:multiLevelType w:val="hybridMultilevel"/>
    <w:tmpl w:val="88CA2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0178C5"/>
    <w:multiLevelType w:val="hybridMultilevel"/>
    <w:tmpl w:val="C69CE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3011E4"/>
    <w:multiLevelType w:val="hybridMultilevel"/>
    <w:tmpl w:val="82CAF0E4"/>
    <w:lvl w:ilvl="0" w:tplc="1F403254">
      <w:start w:val="1"/>
      <w:numFmt w:val="decimal"/>
      <w:pStyle w:val="NCHH2"/>
      <w:lvlText w:val="%1."/>
      <w:lvlJc w:val="left"/>
      <w:pPr>
        <w:tabs>
          <w:tab w:val="num" w:pos="900"/>
        </w:tabs>
        <w:ind w:left="900" w:hanging="5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633D7644"/>
    <w:multiLevelType w:val="hybridMultilevel"/>
    <w:tmpl w:val="782A4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747E7A"/>
    <w:multiLevelType w:val="hybridMultilevel"/>
    <w:tmpl w:val="93EC6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C53E9D"/>
    <w:multiLevelType w:val="hybridMultilevel"/>
    <w:tmpl w:val="0DFA8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D12353"/>
    <w:multiLevelType w:val="hybridMultilevel"/>
    <w:tmpl w:val="DAB4B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57220C"/>
    <w:multiLevelType w:val="hybridMultilevel"/>
    <w:tmpl w:val="DFEE6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5D7A36"/>
    <w:multiLevelType w:val="hybridMultilevel"/>
    <w:tmpl w:val="690A2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A1751D"/>
    <w:multiLevelType w:val="hybridMultilevel"/>
    <w:tmpl w:val="4C361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3853450">
    <w:abstractNumId w:val="22"/>
  </w:num>
  <w:num w:numId="2" w16cid:durableId="194076167">
    <w:abstractNumId w:val="5"/>
  </w:num>
  <w:num w:numId="3" w16cid:durableId="599988748">
    <w:abstractNumId w:val="6"/>
  </w:num>
  <w:num w:numId="4" w16cid:durableId="110907071">
    <w:abstractNumId w:val="13"/>
  </w:num>
  <w:num w:numId="5" w16cid:durableId="1789276096">
    <w:abstractNumId w:val="10"/>
  </w:num>
  <w:num w:numId="6" w16cid:durableId="896236221">
    <w:abstractNumId w:val="29"/>
  </w:num>
  <w:num w:numId="7" w16cid:durableId="589853817">
    <w:abstractNumId w:val="8"/>
  </w:num>
  <w:num w:numId="8" w16cid:durableId="1893617519">
    <w:abstractNumId w:val="9"/>
  </w:num>
  <w:num w:numId="9" w16cid:durableId="1933857210">
    <w:abstractNumId w:val="7"/>
  </w:num>
  <w:num w:numId="10" w16cid:durableId="522667223">
    <w:abstractNumId w:val="17"/>
  </w:num>
  <w:num w:numId="11" w16cid:durableId="108940412">
    <w:abstractNumId w:val="23"/>
  </w:num>
  <w:num w:numId="12" w16cid:durableId="267392436">
    <w:abstractNumId w:val="20"/>
  </w:num>
  <w:num w:numId="13" w16cid:durableId="404182013">
    <w:abstractNumId w:val="24"/>
  </w:num>
  <w:num w:numId="14" w16cid:durableId="2120492655">
    <w:abstractNumId w:val="15"/>
  </w:num>
  <w:num w:numId="15" w16cid:durableId="2005087649">
    <w:abstractNumId w:val="11"/>
  </w:num>
  <w:num w:numId="16" w16cid:durableId="2057730982">
    <w:abstractNumId w:val="25"/>
  </w:num>
  <w:num w:numId="17" w16cid:durableId="189998328">
    <w:abstractNumId w:val="28"/>
  </w:num>
  <w:num w:numId="18" w16cid:durableId="455494037">
    <w:abstractNumId w:val="12"/>
  </w:num>
  <w:num w:numId="19" w16cid:durableId="465590902">
    <w:abstractNumId w:val="14"/>
  </w:num>
  <w:num w:numId="20" w16cid:durableId="15690940">
    <w:abstractNumId w:val="18"/>
  </w:num>
  <w:num w:numId="21" w16cid:durableId="1333333085">
    <w:abstractNumId w:val="27"/>
  </w:num>
  <w:num w:numId="22" w16cid:durableId="1083988208">
    <w:abstractNumId w:val="16"/>
  </w:num>
  <w:num w:numId="23" w16cid:durableId="768812830">
    <w:abstractNumId w:val="26"/>
  </w:num>
  <w:num w:numId="24" w16cid:durableId="1239941491">
    <w:abstractNumId w:val="21"/>
  </w:num>
  <w:num w:numId="25" w16cid:durableId="320622458">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E2"/>
    <w:rsid w:val="00000014"/>
    <w:rsid w:val="000004CE"/>
    <w:rsid w:val="0000072F"/>
    <w:rsid w:val="00000E75"/>
    <w:rsid w:val="00000F9D"/>
    <w:rsid w:val="00001353"/>
    <w:rsid w:val="000017AC"/>
    <w:rsid w:val="00001ACC"/>
    <w:rsid w:val="00001CEF"/>
    <w:rsid w:val="00001CF2"/>
    <w:rsid w:val="000024DE"/>
    <w:rsid w:val="000025EA"/>
    <w:rsid w:val="00002AE7"/>
    <w:rsid w:val="00002B97"/>
    <w:rsid w:val="00003074"/>
    <w:rsid w:val="00003477"/>
    <w:rsid w:val="0000349E"/>
    <w:rsid w:val="00003939"/>
    <w:rsid w:val="000043B9"/>
    <w:rsid w:val="00004D33"/>
    <w:rsid w:val="00004FD2"/>
    <w:rsid w:val="000054FA"/>
    <w:rsid w:val="00005770"/>
    <w:rsid w:val="000057F6"/>
    <w:rsid w:val="00005942"/>
    <w:rsid w:val="00005B02"/>
    <w:rsid w:val="00005DC5"/>
    <w:rsid w:val="000061D4"/>
    <w:rsid w:val="00006642"/>
    <w:rsid w:val="0000689C"/>
    <w:rsid w:val="00006958"/>
    <w:rsid w:val="00006BF5"/>
    <w:rsid w:val="00006C52"/>
    <w:rsid w:val="00006CA5"/>
    <w:rsid w:val="00006CB6"/>
    <w:rsid w:val="00006CEB"/>
    <w:rsid w:val="0000709D"/>
    <w:rsid w:val="000071B5"/>
    <w:rsid w:val="000071FF"/>
    <w:rsid w:val="000076D4"/>
    <w:rsid w:val="000078D8"/>
    <w:rsid w:val="00007C26"/>
    <w:rsid w:val="00007CB3"/>
    <w:rsid w:val="00007DDD"/>
    <w:rsid w:val="00007ED1"/>
    <w:rsid w:val="000105F5"/>
    <w:rsid w:val="00010BDF"/>
    <w:rsid w:val="00010DD0"/>
    <w:rsid w:val="00010EDB"/>
    <w:rsid w:val="00011035"/>
    <w:rsid w:val="00011045"/>
    <w:rsid w:val="00011261"/>
    <w:rsid w:val="00011B82"/>
    <w:rsid w:val="00012145"/>
    <w:rsid w:val="00012BF8"/>
    <w:rsid w:val="00012F4B"/>
    <w:rsid w:val="000133E5"/>
    <w:rsid w:val="0001377D"/>
    <w:rsid w:val="0001419A"/>
    <w:rsid w:val="000141E7"/>
    <w:rsid w:val="00014D49"/>
    <w:rsid w:val="0001506D"/>
    <w:rsid w:val="00015224"/>
    <w:rsid w:val="000152F7"/>
    <w:rsid w:val="0001533E"/>
    <w:rsid w:val="000156F1"/>
    <w:rsid w:val="00015776"/>
    <w:rsid w:val="000157E3"/>
    <w:rsid w:val="000158ED"/>
    <w:rsid w:val="00015D1C"/>
    <w:rsid w:val="00015D6B"/>
    <w:rsid w:val="00015FE9"/>
    <w:rsid w:val="00016007"/>
    <w:rsid w:val="00016095"/>
    <w:rsid w:val="00016218"/>
    <w:rsid w:val="000164B2"/>
    <w:rsid w:val="00017EC7"/>
    <w:rsid w:val="00017FB5"/>
    <w:rsid w:val="00020666"/>
    <w:rsid w:val="000206E9"/>
    <w:rsid w:val="00020796"/>
    <w:rsid w:val="000208D9"/>
    <w:rsid w:val="00020EAC"/>
    <w:rsid w:val="00020F1F"/>
    <w:rsid w:val="000211D6"/>
    <w:rsid w:val="000214BD"/>
    <w:rsid w:val="00021614"/>
    <w:rsid w:val="00021A9D"/>
    <w:rsid w:val="00021AE5"/>
    <w:rsid w:val="00021B3F"/>
    <w:rsid w:val="00021BC6"/>
    <w:rsid w:val="00021D51"/>
    <w:rsid w:val="0002243C"/>
    <w:rsid w:val="0002275E"/>
    <w:rsid w:val="00022828"/>
    <w:rsid w:val="000229D1"/>
    <w:rsid w:val="00022CCC"/>
    <w:rsid w:val="00022EEE"/>
    <w:rsid w:val="0002322B"/>
    <w:rsid w:val="0002328D"/>
    <w:rsid w:val="00023616"/>
    <w:rsid w:val="00023712"/>
    <w:rsid w:val="000238D8"/>
    <w:rsid w:val="00023B44"/>
    <w:rsid w:val="00023BBD"/>
    <w:rsid w:val="00023C74"/>
    <w:rsid w:val="00023CF7"/>
    <w:rsid w:val="00023F8F"/>
    <w:rsid w:val="0002423D"/>
    <w:rsid w:val="00024855"/>
    <w:rsid w:val="0002494C"/>
    <w:rsid w:val="00024D95"/>
    <w:rsid w:val="00024E25"/>
    <w:rsid w:val="00025381"/>
    <w:rsid w:val="00025A69"/>
    <w:rsid w:val="000263CC"/>
    <w:rsid w:val="0002676D"/>
    <w:rsid w:val="00026C54"/>
    <w:rsid w:val="00026C87"/>
    <w:rsid w:val="00026CCE"/>
    <w:rsid w:val="00026DA5"/>
    <w:rsid w:val="00026DC5"/>
    <w:rsid w:val="0002774F"/>
    <w:rsid w:val="00027A18"/>
    <w:rsid w:val="00027A59"/>
    <w:rsid w:val="00027B7B"/>
    <w:rsid w:val="000301FB"/>
    <w:rsid w:val="00030B51"/>
    <w:rsid w:val="00030DF7"/>
    <w:rsid w:val="00030EDD"/>
    <w:rsid w:val="0003109F"/>
    <w:rsid w:val="000310E7"/>
    <w:rsid w:val="00031297"/>
    <w:rsid w:val="0003129C"/>
    <w:rsid w:val="0003149D"/>
    <w:rsid w:val="000315DD"/>
    <w:rsid w:val="00031BD0"/>
    <w:rsid w:val="00031D2C"/>
    <w:rsid w:val="00031DCA"/>
    <w:rsid w:val="00032032"/>
    <w:rsid w:val="00032255"/>
    <w:rsid w:val="000325BB"/>
    <w:rsid w:val="0003263A"/>
    <w:rsid w:val="0003297E"/>
    <w:rsid w:val="0003302F"/>
    <w:rsid w:val="00033238"/>
    <w:rsid w:val="000334E1"/>
    <w:rsid w:val="000335BB"/>
    <w:rsid w:val="00033644"/>
    <w:rsid w:val="0003385E"/>
    <w:rsid w:val="0003394F"/>
    <w:rsid w:val="00033B09"/>
    <w:rsid w:val="00033E48"/>
    <w:rsid w:val="00033E74"/>
    <w:rsid w:val="00033F68"/>
    <w:rsid w:val="00033F95"/>
    <w:rsid w:val="00034157"/>
    <w:rsid w:val="00034771"/>
    <w:rsid w:val="00035185"/>
    <w:rsid w:val="00035297"/>
    <w:rsid w:val="000355B4"/>
    <w:rsid w:val="0003572F"/>
    <w:rsid w:val="00035A20"/>
    <w:rsid w:val="00035D02"/>
    <w:rsid w:val="000363E5"/>
    <w:rsid w:val="00036464"/>
    <w:rsid w:val="0003652D"/>
    <w:rsid w:val="000366F1"/>
    <w:rsid w:val="000368C0"/>
    <w:rsid w:val="00037131"/>
    <w:rsid w:val="000372FE"/>
    <w:rsid w:val="000373ED"/>
    <w:rsid w:val="000374E1"/>
    <w:rsid w:val="00037ADC"/>
    <w:rsid w:val="00037BA1"/>
    <w:rsid w:val="00037C74"/>
    <w:rsid w:val="00040002"/>
    <w:rsid w:val="00040024"/>
    <w:rsid w:val="00040395"/>
    <w:rsid w:val="000407DC"/>
    <w:rsid w:val="00040944"/>
    <w:rsid w:val="00040CB3"/>
    <w:rsid w:val="000411CF"/>
    <w:rsid w:val="00041699"/>
    <w:rsid w:val="00041AE1"/>
    <w:rsid w:val="00041E6F"/>
    <w:rsid w:val="00041FD1"/>
    <w:rsid w:val="00042A05"/>
    <w:rsid w:val="00042B3D"/>
    <w:rsid w:val="00042BF5"/>
    <w:rsid w:val="00042F39"/>
    <w:rsid w:val="00043552"/>
    <w:rsid w:val="000438DA"/>
    <w:rsid w:val="00043A51"/>
    <w:rsid w:val="00043C7F"/>
    <w:rsid w:val="00043FA9"/>
    <w:rsid w:val="0004443F"/>
    <w:rsid w:val="000444A4"/>
    <w:rsid w:val="000444BA"/>
    <w:rsid w:val="000444CA"/>
    <w:rsid w:val="0004463E"/>
    <w:rsid w:val="00044689"/>
    <w:rsid w:val="00044BA3"/>
    <w:rsid w:val="00044C7A"/>
    <w:rsid w:val="00044F05"/>
    <w:rsid w:val="00044F35"/>
    <w:rsid w:val="0004505C"/>
    <w:rsid w:val="0004544D"/>
    <w:rsid w:val="00045F9F"/>
    <w:rsid w:val="0004605F"/>
    <w:rsid w:val="00046288"/>
    <w:rsid w:val="00046437"/>
    <w:rsid w:val="00046787"/>
    <w:rsid w:val="000467C4"/>
    <w:rsid w:val="00046A09"/>
    <w:rsid w:val="00046D1F"/>
    <w:rsid w:val="00047310"/>
    <w:rsid w:val="000473E9"/>
    <w:rsid w:val="00047405"/>
    <w:rsid w:val="00047F29"/>
    <w:rsid w:val="00050C91"/>
    <w:rsid w:val="00051213"/>
    <w:rsid w:val="000514CB"/>
    <w:rsid w:val="00051756"/>
    <w:rsid w:val="00051BA6"/>
    <w:rsid w:val="00052019"/>
    <w:rsid w:val="000525CA"/>
    <w:rsid w:val="00052D6C"/>
    <w:rsid w:val="00052D87"/>
    <w:rsid w:val="00052E00"/>
    <w:rsid w:val="00052E79"/>
    <w:rsid w:val="00053891"/>
    <w:rsid w:val="0005392D"/>
    <w:rsid w:val="00053C74"/>
    <w:rsid w:val="00053CEE"/>
    <w:rsid w:val="00053CFD"/>
    <w:rsid w:val="00053ED3"/>
    <w:rsid w:val="00054042"/>
    <w:rsid w:val="000542CC"/>
    <w:rsid w:val="0005442C"/>
    <w:rsid w:val="00054819"/>
    <w:rsid w:val="000548A4"/>
    <w:rsid w:val="0005551C"/>
    <w:rsid w:val="000557F8"/>
    <w:rsid w:val="000559E0"/>
    <w:rsid w:val="00055D94"/>
    <w:rsid w:val="00056202"/>
    <w:rsid w:val="0005649F"/>
    <w:rsid w:val="00056B30"/>
    <w:rsid w:val="00057775"/>
    <w:rsid w:val="00057831"/>
    <w:rsid w:val="00057856"/>
    <w:rsid w:val="00057AB2"/>
    <w:rsid w:val="00057E0A"/>
    <w:rsid w:val="00060673"/>
    <w:rsid w:val="00060DE8"/>
    <w:rsid w:val="0006105E"/>
    <w:rsid w:val="0006140F"/>
    <w:rsid w:val="0006192C"/>
    <w:rsid w:val="00061A75"/>
    <w:rsid w:val="00061D1C"/>
    <w:rsid w:val="00061DA4"/>
    <w:rsid w:val="00061F87"/>
    <w:rsid w:val="000620D2"/>
    <w:rsid w:val="00062401"/>
    <w:rsid w:val="0006281A"/>
    <w:rsid w:val="00062B37"/>
    <w:rsid w:val="00062C98"/>
    <w:rsid w:val="00062E38"/>
    <w:rsid w:val="00062E7A"/>
    <w:rsid w:val="00062F6B"/>
    <w:rsid w:val="0006327D"/>
    <w:rsid w:val="0006335F"/>
    <w:rsid w:val="00063859"/>
    <w:rsid w:val="00063AF6"/>
    <w:rsid w:val="00063DC4"/>
    <w:rsid w:val="00063F47"/>
    <w:rsid w:val="0006408D"/>
    <w:rsid w:val="000643BA"/>
    <w:rsid w:val="000645B8"/>
    <w:rsid w:val="0006484D"/>
    <w:rsid w:val="000649BC"/>
    <w:rsid w:val="00064C22"/>
    <w:rsid w:val="00065039"/>
    <w:rsid w:val="00065045"/>
    <w:rsid w:val="000652D4"/>
    <w:rsid w:val="0006549B"/>
    <w:rsid w:val="00065713"/>
    <w:rsid w:val="00065A11"/>
    <w:rsid w:val="00065AC1"/>
    <w:rsid w:val="00065F1F"/>
    <w:rsid w:val="000661D8"/>
    <w:rsid w:val="00066246"/>
    <w:rsid w:val="000662EF"/>
    <w:rsid w:val="00066481"/>
    <w:rsid w:val="00066491"/>
    <w:rsid w:val="000666CA"/>
    <w:rsid w:val="000668B8"/>
    <w:rsid w:val="00066BC7"/>
    <w:rsid w:val="00066E43"/>
    <w:rsid w:val="00066FD9"/>
    <w:rsid w:val="00067441"/>
    <w:rsid w:val="000676FE"/>
    <w:rsid w:val="00067966"/>
    <w:rsid w:val="00070147"/>
    <w:rsid w:val="00070354"/>
    <w:rsid w:val="000704B1"/>
    <w:rsid w:val="000706B7"/>
    <w:rsid w:val="0007074B"/>
    <w:rsid w:val="00070880"/>
    <w:rsid w:val="0007091C"/>
    <w:rsid w:val="000709F1"/>
    <w:rsid w:val="00070B7B"/>
    <w:rsid w:val="00070D97"/>
    <w:rsid w:val="000711DB"/>
    <w:rsid w:val="000713CE"/>
    <w:rsid w:val="00071425"/>
    <w:rsid w:val="000714DB"/>
    <w:rsid w:val="000718B1"/>
    <w:rsid w:val="00071EFB"/>
    <w:rsid w:val="00071FBC"/>
    <w:rsid w:val="00072267"/>
    <w:rsid w:val="00072376"/>
    <w:rsid w:val="000727A2"/>
    <w:rsid w:val="00072931"/>
    <w:rsid w:val="000729AE"/>
    <w:rsid w:val="000729D6"/>
    <w:rsid w:val="000729DF"/>
    <w:rsid w:val="000737D7"/>
    <w:rsid w:val="000738D4"/>
    <w:rsid w:val="00073905"/>
    <w:rsid w:val="00073D92"/>
    <w:rsid w:val="00073F07"/>
    <w:rsid w:val="00074074"/>
    <w:rsid w:val="000740DA"/>
    <w:rsid w:val="00074163"/>
    <w:rsid w:val="0007444B"/>
    <w:rsid w:val="00074473"/>
    <w:rsid w:val="00074732"/>
    <w:rsid w:val="00074740"/>
    <w:rsid w:val="0007511A"/>
    <w:rsid w:val="00075153"/>
    <w:rsid w:val="00075778"/>
    <w:rsid w:val="000757D7"/>
    <w:rsid w:val="00075942"/>
    <w:rsid w:val="000759CA"/>
    <w:rsid w:val="00075DCF"/>
    <w:rsid w:val="00075F20"/>
    <w:rsid w:val="000762F5"/>
    <w:rsid w:val="000767AD"/>
    <w:rsid w:val="000774AE"/>
    <w:rsid w:val="0007788A"/>
    <w:rsid w:val="000800FD"/>
    <w:rsid w:val="00080215"/>
    <w:rsid w:val="0008033D"/>
    <w:rsid w:val="000804B3"/>
    <w:rsid w:val="0008061D"/>
    <w:rsid w:val="00080D6A"/>
    <w:rsid w:val="000810B5"/>
    <w:rsid w:val="000813D6"/>
    <w:rsid w:val="00081920"/>
    <w:rsid w:val="0008193B"/>
    <w:rsid w:val="00081DC3"/>
    <w:rsid w:val="00082105"/>
    <w:rsid w:val="00082252"/>
    <w:rsid w:val="00082557"/>
    <w:rsid w:val="00082621"/>
    <w:rsid w:val="0008290D"/>
    <w:rsid w:val="00082B16"/>
    <w:rsid w:val="000830A9"/>
    <w:rsid w:val="00083212"/>
    <w:rsid w:val="0008321C"/>
    <w:rsid w:val="0008397A"/>
    <w:rsid w:val="00083A91"/>
    <w:rsid w:val="00083CE6"/>
    <w:rsid w:val="00083DA0"/>
    <w:rsid w:val="00083FED"/>
    <w:rsid w:val="0008408D"/>
    <w:rsid w:val="000845C8"/>
    <w:rsid w:val="00084754"/>
    <w:rsid w:val="00084762"/>
    <w:rsid w:val="00084839"/>
    <w:rsid w:val="000849F1"/>
    <w:rsid w:val="00084A34"/>
    <w:rsid w:val="00084A4D"/>
    <w:rsid w:val="00084C30"/>
    <w:rsid w:val="00085007"/>
    <w:rsid w:val="000851A2"/>
    <w:rsid w:val="000851D2"/>
    <w:rsid w:val="00085434"/>
    <w:rsid w:val="000855F8"/>
    <w:rsid w:val="00085911"/>
    <w:rsid w:val="000859F3"/>
    <w:rsid w:val="00085CBD"/>
    <w:rsid w:val="00086076"/>
    <w:rsid w:val="000860F8"/>
    <w:rsid w:val="000865C8"/>
    <w:rsid w:val="000868E8"/>
    <w:rsid w:val="00086911"/>
    <w:rsid w:val="00086976"/>
    <w:rsid w:val="00086DD6"/>
    <w:rsid w:val="000870EF"/>
    <w:rsid w:val="000871EE"/>
    <w:rsid w:val="00087BDE"/>
    <w:rsid w:val="00087DF7"/>
    <w:rsid w:val="00087E64"/>
    <w:rsid w:val="0009013F"/>
    <w:rsid w:val="000902BD"/>
    <w:rsid w:val="000902D9"/>
    <w:rsid w:val="000903BC"/>
    <w:rsid w:val="00090599"/>
    <w:rsid w:val="000907DD"/>
    <w:rsid w:val="00090BC2"/>
    <w:rsid w:val="00090CB4"/>
    <w:rsid w:val="00090F95"/>
    <w:rsid w:val="00090FDB"/>
    <w:rsid w:val="0009147E"/>
    <w:rsid w:val="00091792"/>
    <w:rsid w:val="000917DC"/>
    <w:rsid w:val="000919EF"/>
    <w:rsid w:val="000920CF"/>
    <w:rsid w:val="00092651"/>
    <w:rsid w:val="0009276A"/>
    <w:rsid w:val="00092A7A"/>
    <w:rsid w:val="00092C46"/>
    <w:rsid w:val="00092E79"/>
    <w:rsid w:val="00092FE1"/>
    <w:rsid w:val="000934AF"/>
    <w:rsid w:val="0009356B"/>
    <w:rsid w:val="0009358A"/>
    <w:rsid w:val="000939C3"/>
    <w:rsid w:val="000939F4"/>
    <w:rsid w:val="0009400F"/>
    <w:rsid w:val="000941E7"/>
    <w:rsid w:val="0009484D"/>
    <w:rsid w:val="00094A4F"/>
    <w:rsid w:val="00094D1B"/>
    <w:rsid w:val="00094F8A"/>
    <w:rsid w:val="000956FD"/>
    <w:rsid w:val="000957F2"/>
    <w:rsid w:val="000959E5"/>
    <w:rsid w:val="00095A19"/>
    <w:rsid w:val="00095C68"/>
    <w:rsid w:val="000961D3"/>
    <w:rsid w:val="000967AA"/>
    <w:rsid w:val="00097098"/>
    <w:rsid w:val="00097147"/>
    <w:rsid w:val="00097510"/>
    <w:rsid w:val="00097D47"/>
    <w:rsid w:val="00097FBD"/>
    <w:rsid w:val="000A02A2"/>
    <w:rsid w:val="000A05CB"/>
    <w:rsid w:val="000A0994"/>
    <w:rsid w:val="000A0A67"/>
    <w:rsid w:val="000A10C3"/>
    <w:rsid w:val="000A10DB"/>
    <w:rsid w:val="000A1676"/>
    <w:rsid w:val="000A2130"/>
    <w:rsid w:val="000A2265"/>
    <w:rsid w:val="000A2AD2"/>
    <w:rsid w:val="000A2D88"/>
    <w:rsid w:val="000A2F10"/>
    <w:rsid w:val="000A2FEE"/>
    <w:rsid w:val="000A30DB"/>
    <w:rsid w:val="000A35F4"/>
    <w:rsid w:val="000A376E"/>
    <w:rsid w:val="000A3C45"/>
    <w:rsid w:val="000A3F7C"/>
    <w:rsid w:val="000A4067"/>
    <w:rsid w:val="000A4286"/>
    <w:rsid w:val="000A4655"/>
    <w:rsid w:val="000A48A5"/>
    <w:rsid w:val="000A4AD9"/>
    <w:rsid w:val="000A4C76"/>
    <w:rsid w:val="000A4F6B"/>
    <w:rsid w:val="000A5060"/>
    <w:rsid w:val="000A53E2"/>
    <w:rsid w:val="000A551C"/>
    <w:rsid w:val="000A5D98"/>
    <w:rsid w:val="000A5DAA"/>
    <w:rsid w:val="000A60B7"/>
    <w:rsid w:val="000A621B"/>
    <w:rsid w:val="000A6550"/>
    <w:rsid w:val="000A664F"/>
    <w:rsid w:val="000A6B2A"/>
    <w:rsid w:val="000A6BD3"/>
    <w:rsid w:val="000A6CAD"/>
    <w:rsid w:val="000A6CC0"/>
    <w:rsid w:val="000A6CFF"/>
    <w:rsid w:val="000A6F0D"/>
    <w:rsid w:val="000A7055"/>
    <w:rsid w:val="000A70E7"/>
    <w:rsid w:val="000A712E"/>
    <w:rsid w:val="000A72DC"/>
    <w:rsid w:val="000A7586"/>
    <w:rsid w:val="000A765C"/>
    <w:rsid w:val="000A7668"/>
    <w:rsid w:val="000A766E"/>
    <w:rsid w:val="000A7AE5"/>
    <w:rsid w:val="000B04A9"/>
    <w:rsid w:val="000B04D9"/>
    <w:rsid w:val="000B051C"/>
    <w:rsid w:val="000B07A9"/>
    <w:rsid w:val="000B0BDF"/>
    <w:rsid w:val="000B1204"/>
    <w:rsid w:val="000B123F"/>
    <w:rsid w:val="000B17A3"/>
    <w:rsid w:val="000B187A"/>
    <w:rsid w:val="000B19AD"/>
    <w:rsid w:val="000B1E4A"/>
    <w:rsid w:val="000B2065"/>
    <w:rsid w:val="000B22D5"/>
    <w:rsid w:val="000B23C6"/>
    <w:rsid w:val="000B269D"/>
    <w:rsid w:val="000B27F3"/>
    <w:rsid w:val="000B2891"/>
    <w:rsid w:val="000B2BA1"/>
    <w:rsid w:val="000B2CAC"/>
    <w:rsid w:val="000B2D9E"/>
    <w:rsid w:val="000B318B"/>
    <w:rsid w:val="000B3254"/>
    <w:rsid w:val="000B3501"/>
    <w:rsid w:val="000B36EF"/>
    <w:rsid w:val="000B39D3"/>
    <w:rsid w:val="000B3A7C"/>
    <w:rsid w:val="000B3EDB"/>
    <w:rsid w:val="000B3F19"/>
    <w:rsid w:val="000B40CC"/>
    <w:rsid w:val="000B4215"/>
    <w:rsid w:val="000B42AF"/>
    <w:rsid w:val="000B4309"/>
    <w:rsid w:val="000B437D"/>
    <w:rsid w:val="000B43EB"/>
    <w:rsid w:val="000B4AC4"/>
    <w:rsid w:val="000B4B84"/>
    <w:rsid w:val="000B4B91"/>
    <w:rsid w:val="000B5595"/>
    <w:rsid w:val="000B5C1A"/>
    <w:rsid w:val="000B5CDF"/>
    <w:rsid w:val="000B5D94"/>
    <w:rsid w:val="000B5F71"/>
    <w:rsid w:val="000B61F3"/>
    <w:rsid w:val="000B6383"/>
    <w:rsid w:val="000B63B9"/>
    <w:rsid w:val="000B64AE"/>
    <w:rsid w:val="000B66AD"/>
    <w:rsid w:val="000B67BD"/>
    <w:rsid w:val="000B67D5"/>
    <w:rsid w:val="000B727C"/>
    <w:rsid w:val="000B7478"/>
    <w:rsid w:val="000B74E9"/>
    <w:rsid w:val="000B75DD"/>
    <w:rsid w:val="000B77C7"/>
    <w:rsid w:val="000B785D"/>
    <w:rsid w:val="000B78C3"/>
    <w:rsid w:val="000B7CD2"/>
    <w:rsid w:val="000B7F8B"/>
    <w:rsid w:val="000C00BB"/>
    <w:rsid w:val="000C02C9"/>
    <w:rsid w:val="000C0754"/>
    <w:rsid w:val="000C0776"/>
    <w:rsid w:val="000C0B4F"/>
    <w:rsid w:val="000C0D3B"/>
    <w:rsid w:val="000C1111"/>
    <w:rsid w:val="000C1C42"/>
    <w:rsid w:val="000C1CE5"/>
    <w:rsid w:val="000C1DFF"/>
    <w:rsid w:val="000C21C3"/>
    <w:rsid w:val="000C224A"/>
    <w:rsid w:val="000C27D9"/>
    <w:rsid w:val="000C2E3C"/>
    <w:rsid w:val="000C2F6E"/>
    <w:rsid w:val="000C2FC8"/>
    <w:rsid w:val="000C3575"/>
    <w:rsid w:val="000C3A6A"/>
    <w:rsid w:val="000C3AF3"/>
    <w:rsid w:val="000C3C1E"/>
    <w:rsid w:val="000C40C2"/>
    <w:rsid w:val="000C40FE"/>
    <w:rsid w:val="000C43C8"/>
    <w:rsid w:val="000C4A67"/>
    <w:rsid w:val="000C5046"/>
    <w:rsid w:val="000C518F"/>
    <w:rsid w:val="000C5A9A"/>
    <w:rsid w:val="000C5AAC"/>
    <w:rsid w:val="000C5C9E"/>
    <w:rsid w:val="000C5D03"/>
    <w:rsid w:val="000C6123"/>
    <w:rsid w:val="000C61C4"/>
    <w:rsid w:val="000C65DD"/>
    <w:rsid w:val="000C66A5"/>
    <w:rsid w:val="000C6E5C"/>
    <w:rsid w:val="000C706C"/>
    <w:rsid w:val="000C725D"/>
    <w:rsid w:val="000C7707"/>
    <w:rsid w:val="000C78B0"/>
    <w:rsid w:val="000C7B4B"/>
    <w:rsid w:val="000C7EBA"/>
    <w:rsid w:val="000C7EFF"/>
    <w:rsid w:val="000C7F3C"/>
    <w:rsid w:val="000D03FE"/>
    <w:rsid w:val="000D05F4"/>
    <w:rsid w:val="000D0939"/>
    <w:rsid w:val="000D0AA3"/>
    <w:rsid w:val="000D0FB5"/>
    <w:rsid w:val="000D100E"/>
    <w:rsid w:val="000D108D"/>
    <w:rsid w:val="000D1199"/>
    <w:rsid w:val="000D1218"/>
    <w:rsid w:val="000D1325"/>
    <w:rsid w:val="000D16B1"/>
    <w:rsid w:val="000D1E76"/>
    <w:rsid w:val="000D1F44"/>
    <w:rsid w:val="000D21FB"/>
    <w:rsid w:val="000D2281"/>
    <w:rsid w:val="000D22A7"/>
    <w:rsid w:val="000D24EB"/>
    <w:rsid w:val="000D2576"/>
    <w:rsid w:val="000D25D3"/>
    <w:rsid w:val="000D36B8"/>
    <w:rsid w:val="000D37A1"/>
    <w:rsid w:val="000D3D57"/>
    <w:rsid w:val="000D4424"/>
    <w:rsid w:val="000D465B"/>
    <w:rsid w:val="000D48D7"/>
    <w:rsid w:val="000D4BD3"/>
    <w:rsid w:val="000D4E7C"/>
    <w:rsid w:val="000D4F08"/>
    <w:rsid w:val="000D4F74"/>
    <w:rsid w:val="000D5000"/>
    <w:rsid w:val="000D56DD"/>
    <w:rsid w:val="000D5993"/>
    <w:rsid w:val="000D59C5"/>
    <w:rsid w:val="000D5A44"/>
    <w:rsid w:val="000D624A"/>
    <w:rsid w:val="000D6722"/>
    <w:rsid w:val="000D69DA"/>
    <w:rsid w:val="000D69FE"/>
    <w:rsid w:val="000D6FC7"/>
    <w:rsid w:val="000D7A2E"/>
    <w:rsid w:val="000D7D34"/>
    <w:rsid w:val="000E001C"/>
    <w:rsid w:val="000E0308"/>
    <w:rsid w:val="000E09D5"/>
    <w:rsid w:val="000E1577"/>
    <w:rsid w:val="000E15BF"/>
    <w:rsid w:val="000E1794"/>
    <w:rsid w:val="000E1E30"/>
    <w:rsid w:val="000E1E42"/>
    <w:rsid w:val="000E1E82"/>
    <w:rsid w:val="000E1F56"/>
    <w:rsid w:val="000E23E6"/>
    <w:rsid w:val="000E2927"/>
    <w:rsid w:val="000E2C19"/>
    <w:rsid w:val="000E36EF"/>
    <w:rsid w:val="000E3925"/>
    <w:rsid w:val="000E3B12"/>
    <w:rsid w:val="000E3B9D"/>
    <w:rsid w:val="000E3BD5"/>
    <w:rsid w:val="000E3E7E"/>
    <w:rsid w:val="000E3EF7"/>
    <w:rsid w:val="000E43A3"/>
    <w:rsid w:val="000E471F"/>
    <w:rsid w:val="000E47C5"/>
    <w:rsid w:val="000E4AF0"/>
    <w:rsid w:val="000E4F40"/>
    <w:rsid w:val="000E4F51"/>
    <w:rsid w:val="000E5698"/>
    <w:rsid w:val="000E5CC8"/>
    <w:rsid w:val="000E5FE7"/>
    <w:rsid w:val="000E6092"/>
    <w:rsid w:val="000E6375"/>
    <w:rsid w:val="000E6A16"/>
    <w:rsid w:val="000E6A94"/>
    <w:rsid w:val="000E6BB7"/>
    <w:rsid w:val="000E70CB"/>
    <w:rsid w:val="000E75D2"/>
    <w:rsid w:val="000E7A5F"/>
    <w:rsid w:val="000E7C3F"/>
    <w:rsid w:val="000E7CE1"/>
    <w:rsid w:val="000E7E95"/>
    <w:rsid w:val="000E7EAB"/>
    <w:rsid w:val="000F0058"/>
    <w:rsid w:val="000F010D"/>
    <w:rsid w:val="000F0417"/>
    <w:rsid w:val="000F0660"/>
    <w:rsid w:val="000F0841"/>
    <w:rsid w:val="000F09F0"/>
    <w:rsid w:val="000F0E3C"/>
    <w:rsid w:val="000F10B4"/>
    <w:rsid w:val="000F11E4"/>
    <w:rsid w:val="000F139C"/>
    <w:rsid w:val="000F168E"/>
    <w:rsid w:val="000F176A"/>
    <w:rsid w:val="000F1871"/>
    <w:rsid w:val="000F1C07"/>
    <w:rsid w:val="000F210E"/>
    <w:rsid w:val="000F29B1"/>
    <w:rsid w:val="000F2ADB"/>
    <w:rsid w:val="000F2D2D"/>
    <w:rsid w:val="000F2E4F"/>
    <w:rsid w:val="000F312B"/>
    <w:rsid w:val="000F317B"/>
    <w:rsid w:val="000F3269"/>
    <w:rsid w:val="000F3446"/>
    <w:rsid w:val="000F34DB"/>
    <w:rsid w:val="000F37C7"/>
    <w:rsid w:val="000F37F5"/>
    <w:rsid w:val="000F3B34"/>
    <w:rsid w:val="000F40F0"/>
    <w:rsid w:val="000F4597"/>
    <w:rsid w:val="000F48D1"/>
    <w:rsid w:val="000F4CAE"/>
    <w:rsid w:val="000F4D17"/>
    <w:rsid w:val="000F4D5C"/>
    <w:rsid w:val="000F56B8"/>
    <w:rsid w:val="000F5CC7"/>
    <w:rsid w:val="000F65F3"/>
    <w:rsid w:val="000F6A2D"/>
    <w:rsid w:val="000F6B1B"/>
    <w:rsid w:val="000F6D63"/>
    <w:rsid w:val="000F709D"/>
    <w:rsid w:val="000F70E1"/>
    <w:rsid w:val="000F73CF"/>
    <w:rsid w:val="000F7473"/>
    <w:rsid w:val="000F7583"/>
    <w:rsid w:val="000F763F"/>
    <w:rsid w:val="000F7A72"/>
    <w:rsid w:val="000F7B28"/>
    <w:rsid w:val="000F7B9F"/>
    <w:rsid w:val="000F7C11"/>
    <w:rsid w:val="000F7E30"/>
    <w:rsid w:val="00100483"/>
    <w:rsid w:val="00100ACA"/>
    <w:rsid w:val="0010124E"/>
    <w:rsid w:val="00101610"/>
    <w:rsid w:val="0010166E"/>
    <w:rsid w:val="00101718"/>
    <w:rsid w:val="00101DA8"/>
    <w:rsid w:val="00102166"/>
    <w:rsid w:val="00102231"/>
    <w:rsid w:val="00102262"/>
    <w:rsid w:val="001022C7"/>
    <w:rsid w:val="0010295C"/>
    <w:rsid w:val="001029AD"/>
    <w:rsid w:val="00102AAD"/>
    <w:rsid w:val="00102F46"/>
    <w:rsid w:val="0010306C"/>
    <w:rsid w:val="001031AE"/>
    <w:rsid w:val="0010377E"/>
    <w:rsid w:val="001037D0"/>
    <w:rsid w:val="00103975"/>
    <w:rsid w:val="00103AE5"/>
    <w:rsid w:val="00103DDA"/>
    <w:rsid w:val="00103DE6"/>
    <w:rsid w:val="00103E86"/>
    <w:rsid w:val="00103F88"/>
    <w:rsid w:val="001045ED"/>
    <w:rsid w:val="00104ACA"/>
    <w:rsid w:val="00104C5C"/>
    <w:rsid w:val="00104D9A"/>
    <w:rsid w:val="00104DAF"/>
    <w:rsid w:val="00104F1F"/>
    <w:rsid w:val="00105342"/>
    <w:rsid w:val="00105816"/>
    <w:rsid w:val="0010583A"/>
    <w:rsid w:val="00105AA7"/>
    <w:rsid w:val="00105AE7"/>
    <w:rsid w:val="00105AFC"/>
    <w:rsid w:val="00105C5D"/>
    <w:rsid w:val="00106072"/>
    <w:rsid w:val="00106609"/>
    <w:rsid w:val="0010695F"/>
    <w:rsid w:val="00106B03"/>
    <w:rsid w:val="00106B0E"/>
    <w:rsid w:val="00106CC7"/>
    <w:rsid w:val="00106D7D"/>
    <w:rsid w:val="00106E24"/>
    <w:rsid w:val="00106F47"/>
    <w:rsid w:val="001070BA"/>
    <w:rsid w:val="0010725C"/>
    <w:rsid w:val="00107388"/>
    <w:rsid w:val="001075E9"/>
    <w:rsid w:val="0010766E"/>
    <w:rsid w:val="00107852"/>
    <w:rsid w:val="00107D5B"/>
    <w:rsid w:val="00107E60"/>
    <w:rsid w:val="0011024F"/>
    <w:rsid w:val="001106F8"/>
    <w:rsid w:val="00110CB4"/>
    <w:rsid w:val="001110F5"/>
    <w:rsid w:val="00111159"/>
    <w:rsid w:val="001117D7"/>
    <w:rsid w:val="00111961"/>
    <w:rsid w:val="00112285"/>
    <w:rsid w:val="00112329"/>
    <w:rsid w:val="001126AF"/>
    <w:rsid w:val="001128CB"/>
    <w:rsid w:val="0011299F"/>
    <w:rsid w:val="00112A79"/>
    <w:rsid w:val="00112E3D"/>
    <w:rsid w:val="00113270"/>
    <w:rsid w:val="001132ED"/>
    <w:rsid w:val="001136DF"/>
    <w:rsid w:val="00113942"/>
    <w:rsid w:val="00113A91"/>
    <w:rsid w:val="001146A7"/>
    <w:rsid w:val="00114805"/>
    <w:rsid w:val="00114AB7"/>
    <w:rsid w:val="00114BA8"/>
    <w:rsid w:val="00114F9F"/>
    <w:rsid w:val="00115137"/>
    <w:rsid w:val="001153C8"/>
    <w:rsid w:val="0011570E"/>
    <w:rsid w:val="0011598E"/>
    <w:rsid w:val="00115D8A"/>
    <w:rsid w:val="00115DD5"/>
    <w:rsid w:val="00115F8C"/>
    <w:rsid w:val="001160F6"/>
    <w:rsid w:val="00116367"/>
    <w:rsid w:val="00116646"/>
    <w:rsid w:val="001168B0"/>
    <w:rsid w:val="001169B1"/>
    <w:rsid w:val="00116C7C"/>
    <w:rsid w:val="00116FC9"/>
    <w:rsid w:val="00117362"/>
    <w:rsid w:val="001176AD"/>
    <w:rsid w:val="00117D7E"/>
    <w:rsid w:val="001201D4"/>
    <w:rsid w:val="00120209"/>
    <w:rsid w:val="001203B4"/>
    <w:rsid w:val="00120B56"/>
    <w:rsid w:val="00120C0D"/>
    <w:rsid w:val="00120E17"/>
    <w:rsid w:val="001214BB"/>
    <w:rsid w:val="0012186B"/>
    <w:rsid w:val="00121CA1"/>
    <w:rsid w:val="001221DC"/>
    <w:rsid w:val="00122DAC"/>
    <w:rsid w:val="0012312C"/>
    <w:rsid w:val="0012326B"/>
    <w:rsid w:val="001234F3"/>
    <w:rsid w:val="001235CF"/>
    <w:rsid w:val="001235F8"/>
    <w:rsid w:val="00124053"/>
    <w:rsid w:val="001240E5"/>
    <w:rsid w:val="00124BE3"/>
    <w:rsid w:val="00124C36"/>
    <w:rsid w:val="00124FE0"/>
    <w:rsid w:val="001250A5"/>
    <w:rsid w:val="00125163"/>
    <w:rsid w:val="0012563F"/>
    <w:rsid w:val="00125788"/>
    <w:rsid w:val="001261AA"/>
    <w:rsid w:val="001262B1"/>
    <w:rsid w:val="0012696A"/>
    <w:rsid w:val="001269D4"/>
    <w:rsid w:val="00126B61"/>
    <w:rsid w:val="00126F24"/>
    <w:rsid w:val="00126FB5"/>
    <w:rsid w:val="00127106"/>
    <w:rsid w:val="0012729A"/>
    <w:rsid w:val="00127882"/>
    <w:rsid w:val="00127C50"/>
    <w:rsid w:val="00127F16"/>
    <w:rsid w:val="00130216"/>
    <w:rsid w:val="001303D3"/>
    <w:rsid w:val="00130914"/>
    <w:rsid w:val="0013099C"/>
    <w:rsid w:val="001309F2"/>
    <w:rsid w:val="00130A9B"/>
    <w:rsid w:val="00130BB2"/>
    <w:rsid w:val="00131013"/>
    <w:rsid w:val="001310DD"/>
    <w:rsid w:val="001318D6"/>
    <w:rsid w:val="0013194A"/>
    <w:rsid w:val="001319D2"/>
    <w:rsid w:val="00131A67"/>
    <w:rsid w:val="00131A72"/>
    <w:rsid w:val="00131BED"/>
    <w:rsid w:val="00131C9D"/>
    <w:rsid w:val="00131D29"/>
    <w:rsid w:val="001320C4"/>
    <w:rsid w:val="0013279F"/>
    <w:rsid w:val="001329CE"/>
    <w:rsid w:val="00133626"/>
    <w:rsid w:val="001336AB"/>
    <w:rsid w:val="0013371C"/>
    <w:rsid w:val="0013372E"/>
    <w:rsid w:val="0013381E"/>
    <w:rsid w:val="0013387B"/>
    <w:rsid w:val="00133CF2"/>
    <w:rsid w:val="0013407F"/>
    <w:rsid w:val="001344D4"/>
    <w:rsid w:val="001349E5"/>
    <w:rsid w:val="00134D51"/>
    <w:rsid w:val="001350BC"/>
    <w:rsid w:val="00135297"/>
    <w:rsid w:val="00135325"/>
    <w:rsid w:val="001353A5"/>
    <w:rsid w:val="001353F4"/>
    <w:rsid w:val="001354A2"/>
    <w:rsid w:val="00135597"/>
    <w:rsid w:val="0013560F"/>
    <w:rsid w:val="00135684"/>
    <w:rsid w:val="001357AF"/>
    <w:rsid w:val="00135806"/>
    <w:rsid w:val="0013593D"/>
    <w:rsid w:val="001359ED"/>
    <w:rsid w:val="00135B3A"/>
    <w:rsid w:val="00135B98"/>
    <w:rsid w:val="00136309"/>
    <w:rsid w:val="001364EC"/>
    <w:rsid w:val="0013683D"/>
    <w:rsid w:val="0013684C"/>
    <w:rsid w:val="00136B40"/>
    <w:rsid w:val="00136DAF"/>
    <w:rsid w:val="00136E6A"/>
    <w:rsid w:val="001372A5"/>
    <w:rsid w:val="001374A8"/>
    <w:rsid w:val="00137BE6"/>
    <w:rsid w:val="00137F37"/>
    <w:rsid w:val="0014016A"/>
    <w:rsid w:val="00140418"/>
    <w:rsid w:val="001404FF"/>
    <w:rsid w:val="00140601"/>
    <w:rsid w:val="00140812"/>
    <w:rsid w:val="001408CC"/>
    <w:rsid w:val="0014091E"/>
    <w:rsid w:val="00140CAD"/>
    <w:rsid w:val="00141785"/>
    <w:rsid w:val="00141E33"/>
    <w:rsid w:val="00142386"/>
    <w:rsid w:val="00142508"/>
    <w:rsid w:val="00142B79"/>
    <w:rsid w:val="00142EE6"/>
    <w:rsid w:val="001441B5"/>
    <w:rsid w:val="00144402"/>
    <w:rsid w:val="001446F8"/>
    <w:rsid w:val="001448DB"/>
    <w:rsid w:val="00144A16"/>
    <w:rsid w:val="00144FD0"/>
    <w:rsid w:val="001455DB"/>
    <w:rsid w:val="00145614"/>
    <w:rsid w:val="001458B2"/>
    <w:rsid w:val="00146955"/>
    <w:rsid w:val="00146989"/>
    <w:rsid w:val="00146C58"/>
    <w:rsid w:val="0014718C"/>
    <w:rsid w:val="00147673"/>
    <w:rsid w:val="0014787B"/>
    <w:rsid w:val="00147E2D"/>
    <w:rsid w:val="001502AA"/>
    <w:rsid w:val="001502C6"/>
    <w:rsid w:val="00150306"/>
    <w:rsid w:val="00150831"/>
    <w:rsid w:val="00150913"/>
    <w:rsid w:val="00150FD0"/>
    <w:rsid w:val="0015109C"/>
    <w:rsid w:val="00151379"/>
    <w:rsid w:val="00151A3C"/>
    <w:rsid w:val="00151D76"/>
    <w:rsid w:val="00152695"/>
    <w:rsid w:val="00152B2E"/>
    <w:rsid w:val="00152D78"/>
    <w:rsid w:val="001530A6"/>
    <w:rsid w:val="00153294"/>
    <w:rsid w:val="00153589"/>
    <w:rsid w:val="001538EC"/>
    <w:rsid w:val="001540B4"/>
    <w:rsid w:val="00154452"/>
    <w:rsid w:val="00154493"/>
    <w:rsid w:val="00154581"/>
    <w:rsid w:val="00154664"/>
    <w:rsid w:val="001547F7"/>
    <w:rsid w:val="0015498C"/>
    <w:rsid w:val="00154A44"/>
    <w:rsid w:val="00154B4E"/>
    <w:rsid w:val="00154B6A"/>
    <w:rsid w:val="00154BF0"/>
    <w:rsid w:val="00155098"/>
    <w:rsid w:val="0015521F"/>
    <w:rsid w:val="00155499"/>
    <w:rsid w:val="00155781"/>
    <w:rsid w:val="00155970"/>
    <w:rsid w:val="00155B4B"/>
    <w:rsid w:val="00155BB3"/>
    <w:rsid w:val="00155D82"/>
    <w:rsid w:val="00155DE6"/>
    <w:rsid w:val="00155F7F"/>
    <w:rsid w:val="00156278"/>
    <w:rsid w:val="0015633A"/>
    <w:rsid w:val="00156C64"/>
    <w:rsid w:val="00156F8D"/>
    <w:rsid w:val="00156FF0"/>
    <w:rsid w:val="00157785"/>
    <w:rsid w:val="0015790C"/>
    <w:rsid w:val="00157AD5"/>
    <w:rsid w:val="00157D7B"/>
    <w:rsid w:val="0016014C"/>
    <w:rsid w:val="00160374"/>
    <w:rsid w:val="00160501"/>
    <w:rsid w:val="001605C0"/>
    <w:rsid w:val="001605DF"/>
    <w:rsid w:val="00160740"/>
    <w:rsid w:val="00160AAA"/>
    <w:rsid w:val="001611D2"/>
    <w:rsid w:val="00161618"/>
    <w:rsid w:val="001617C4"/>
    <w:rsid w:val="00161B28"/>
    <w:rsid w:val="00161B7F"/>
    <w:rsid w:val="00162127"/>
    <w:rsid w:val="00162378"/>
    <w:rsid w:val="0016249B"/>
    <w:rsid w:val="001624E6"/>
    <w:rsid w:val="001628DA"/>
    <w:rsid w:val="00162C49"/>
    <w:rsid w:val="00162D5F"/>
    <w:rsid w:val="0016308C"/>
    <w:rsid w:val="0016362D"/>
    <w:rsid w:val="00163A12"/>
    <w:rsid w:val="00163C79"/>
    <w:rsid w:val="0016412E"/>
    <w:rsid w:val="00164259"/>
    <w:rsid w:val="001646CE"/>
    <w:rsid w:val="00164917"/>
    <w:rsid w:val="00164948"/>
    <w:rsid w:val="00164BEE"/>
    <w:rsid w:val="00164BF6"/>
    <w:rsid w:val="00164EB5"/>
    <w:rsid w:val="00165070"/>
    <w:rsid w:val="00165825"/>
    <w:rsid w:val="00165B6A"/>
    <w:rsid w:val="0016665D"/>
    <w:rsid w:val="001667FB"/>
    <w:rsid w:val="00166A60"/>
    <w:rsid w:val="00166BD7"/>
    <w:rsid w:val="00166DDF"/>
    <w:rsid w:val="00166E42"/>
    <w:rsid w:val="001671D3"/>
    <w:rsid w:val="001671F3"/>
    <w:rsid w:val="0016738A"/>
    <w:rsid w:val="0016741F"/>
    <w:rsid w:val="0016791E"/>
    <w:rsid w:val="00167A10"/>
    <w:rsid w:val="00167B9B"/>
    <w:rsid w:val="00167D73"/>
    <w:rsid w:val="001701F7"/>
    <w:rsid w:val="001703C7"/>
    <w:rsid w:val="001706BC"/>
    <w:rsid w:val="00170CBF"/>
    <w:rsid w:val="00170DEC"/>
    <w:rsid w:val="00171723"/>
    <w:rsid w:val="00171D24"/>
    <w:rsid w:val="001722CF"/>
    <w:rsid w:val="00172AC9"/>
    <w:rsid w:val="001732C9"/>
    <w:rsid w:val="001732CB"/>
    <w:rsid w:val="001732E9"/>
    <w:rsid w:val="00173BA4"/>
    <w:rsid w:val="00173C2E"/>
    <w:rsid w:val="00174258"/>
    <w:rsid w:val="001742A9"/>
    <w:rsid w:val="001746BE"/>
    <w:rsid w:val="00174A3C"/>
    <w:rsid w:val="00175119"/>
    <w:rsid w:val="00175AF6"/>
    <w:rsid w:val="00175D2F"/>
    <w:rsid w:val="001760DF"/>
    <w:rsid w:val="00176166"/>
    <w:rsid w:val="0017671E"/>
    <w:rsid w:val="0017681C"/>
    <w:rsid w:val="00176C3E"/>
    <w:rsid w:val="00176D34"/>
    <w:rsid w:val="00176F44"/>
    <w:rsid w:val="001774A2"/>
    <w:rsid w:val="00177813"/>
    <w:rsid w:val="001778B6"/>
    <w:rsid w:val="00177B66"/>
    <w:rsid w:val="00177BD5"/>
    <w:rsid w:val="001802DD"/>
    <w:rsid w:val="0018045E"/>
    <w:rsid w:val="001806C1"/>
    <w:rsid w:val="001808BA"/>
    <w:rsid w:val="00180A45"/>
    <w:rsid w:val="0018124E"/>
    <w:rsid w:val="001813E6"/>
    <w:rsid w:val="001816C8"/>
    <w:rsid w:val="0018182D"/>
    <w:rsid w:val="00181E87"/>
    <w:rsid w:val="0018211D"/>
    <w:rsid w:val="0018217D"/>
    <w:rsid w:val="00182386"/>
    <w:rsid w:val="00182694"/>
    <w:rsid w:val="00182F24"/>
    <w:rsid w:val="00183163"/>
    <w:rsid w:val="001831AB"/>
    <w:rsid w:val="0018326A"/>
    <w:rsid w:val="0018330B"/>
    <w:rsid w:val="001833E9"/>
    <w:rsid w:val="0018361F"/>
    <w:rsid w:val="00183695"/>
    <w:rsid w:val="001838E1"/>
    <w:rsid w:val="00183A2B"/>
    <w:rsid w:val="00183E45"/>
    <w:rsid w:val="00183FC6"/>
    <w:rsid w:val="00184210"/>
    <w:rsid w:val="001846B8"/>
    <w:rsid w:val="00184FD1"/>
    <w:rsid w:val="001854B3"/>
    <w:rsid w:val="00186212"/>
    <w:rsid w:val="00186227"/>
    <w:rsid w:val="0018627D"/>
    <w:rsid w:val="001863CE"/>
    <w:rsid w:val="00186502"/>
    <w:rsid w:val="001865B2"/>
    <w:rsid w:val="00187245"/>
    <w:rsid w:val="001874C1"/>
    <w:rsid w:val="00187F00"/>
    <w:rsid w:val="00190557"/>
    <w:rsid w:val="0019057A"/>
    <w:rsid w:val="0019099F"/>
    <w:rsid w:val="00190C94"/>
    <w:rsid w:val="00190C96"/>
    <w:rsid w:val="00190DC6"/>
    <w:rsid w:val="00191029"/>
    <w:rsid w:val="00191287"/>
    <w:rsid w:val="001915E3"/>
    <w:rsid w:val="00191AA9"/>
    <w:rsid w:val="00192045"/>
    <w:rsid w:val="0019215B"/>
    <w:rsid w:val="001923A7"/>
    <w:rsid w:val="0019240F"/>
    <w:rsid w:val="00192843"/>
    <w:rsid w:val="00192975"/>
    <w:rsid w:val="00192B38"/>
    <w:rsid w:val="00192EA0"/>
    <w:rsid w:val="00193199"/>
    <w:rsid w:val="001932B9"/>
    <w:rsid w:val="00193677"/>
    <w:rsid w:val="001939A5"/>
    <w:rsid w:val="00193AD1"/>
    <w:rsid w:val="00193E05"/>
    <w:rsid w:val="00193E74"/>
    <w:rsid w:val="001941FA"/>
    <w:rsid w:val="001944D6"/>
    <w:rsid w:val="0019458E"/>
    <w:rsid w:val="00194606"/>
    <w:rsid w:val="0019461B"/>
    <w:rsid w:val="001946C9"/>
    <w:rsid w:val="00194A0B"/>
    <w:rsid w:val="00194BD9"/>
    <w:rsid w:val="00194FD9"/>
    <w:rsid w:val="001956D7"/>
    <w:rsid w:val="00195D57"/>
    <w:rsid w:val="00196260"/>
    <w:rsid w:val="001964C7"/>
    <w:rsid w:val="001967BB"/>
    <w:rsid w:val="001969BC"/>
    <w:rsid w:val="00196A3A"/>
    <w:rsid w:val="00196CB6"/>
    <w:rsid w:val="001971E1"/>
    <w:rsid w:val="001975C5"/>
    <w:rsid w:val="0019768D"/>
    <w:rsid w:val="001976CA"/>
    <w:rsid w:val="00197795"/>
    <w:rsid w:val="001A0082"/>
    <w:rsid w:val="001A073B"/>
    <w:rsid w:val="001A08D3"/>
    <w:rsid w:val="001A09EF"/>
    <w:rsid w:val="001A0A39"/>
    <w:rsid w:val="001A0B68"/>
    <w:rsid w:val="001A0D6D"/>
    <w:rsid w:val="001A0F46"/>
    <w:rsid w:val="001A14B7"/>
    <w:rsid w:val="001A1DFA"/>
    <w:rsid w:val="001A202B"/>
    <w:rsid w:val="001A2232"/>
    <w:rsid w:val="001A2515"/>
    <w:rsid w:val="001A2E3D"/>
    <w:rsid w:val="001A2EAA"/>
    <w:rsid w:val="001A3364"/>
    <w:rsid w:val="001A3C74"/>
    <w:rsid w:val="001A445A"/>
    <w:rsid w:val="001A4687"/>
    <w:rsid w:val="001A492E"/>
    <w:rsid w:val="001A4C2E"/>
    <w:rsid w:val="001A4E01"/>
    <w:rsid w:val="001A4E48"/>
    <w:rsid w:val="001A559A"/>
    <w:rsid w:val="001A5606"/>
    <w:rsid w:val="001A5945"/>
    <w:rsid w:val="001A6245"/>
    <w:rsid w:val="001A65EE"/>
    <w:rsid w:val="001A66BF"/>
    <w:rsid w:val="001A6B54"/>
    <w:rsid w:val="001A6CA9"/>
    <w:rsid w:val="001A6F47"/>
    <w:rsid w:val="001A706B"/>
    <w:rsid w:val="001A728F"/>
    <w:rsid w:val="001A741D"/>
    <w:rsid w:val="001A79D3"/>
    <w:rsid w:val="001A7E51"/>
    <w:rsid w:val="001B0076"/>
    <w:rsid w:val="001B00C7"/>
    <w:rsid w:val="001B0644"/>
    <w:rsid w:val="001B06F6"/>
    <w:rsid w:val="001B07B9"/>
    <w:rsid w:val="001B0830"/>
    <w:rsid w:val="001B0DF7"/>
    <w:rsid w:val="001B0F40"/>
    <w:rsid w:val="001B1403"/>
    <w:rsid w:val="001B16BD"/>
    <w:rsid w:val="001B228A"/>
    <w:rsid w:val="001B23E3"/>
    <w:rsid w:val="001B24B0"/>
    <w:rsid w:val="001B2592"/>
    <w:rsid w:val="001B2884"/>
    <w:rsid w:val="001B2911"/>
    <w:rsid w:val="001B2951"/>
    <w:rsid w:val="001B29EF"/>
    <w:rsid w:val="001B2B14"/>
    <w:rsid w:val="001B36DE"/>
    <w:rsid w:val="001B3AEB"/>
    <w:rsid w:val="001B3D99"/>
    <w:rsid w:val="001B4211"/>
    <w:rsid w:val="001B45F0"/>
    <w:rsid w:val="001B4812"/>
    <w:rsid w:val="001B4EFA"/>
    <w:rsid w:val="001B505F"/>
    <w:rsid w:val="001B5099"/>
    <w:rsid w:val="001B5104"/>
    <w:rsid w:val="001B5179"/>
    <w:rsid w:val="001B51EC"/>
    <w:rsid w:val="001B5251"/>
    <w:rsid w:val="001B5272"/>
    <w:rsid w:val="001B56B9"/>
    <w:rsid w:val="001B5B69"/>
    <w:rsid w:val="001B5C2B"/>
    <w:rsid w:val="001B5DF5"/>
    <w:rsid w:val="001B5FA8"/>
    <w:rsid w:val="001B6360"/>
    <w:rsid w:val="001B6698"/>
    <w:rsid w:val="001B697F"/>
    <w:rsid w:val="001B6C41"/>
    <w:rsid w:val="001B734D"/>
    <w:rsid w:val="001B747E"/>
    <w:rsid w:val="001B7536"/>
    <w:rsid w:val="001B7AB9"/>
    <w:rsid w:val="001B7BC3"/>
    <w:rsid w:val="001B7EEE"/>
    <w:rsid w:val="001C0368"/>
    <w:rsid w:val="001C04F8"/>
    <w:rsid w:val="001C0842"/>
    <w:rsid w:val="001C0BDC"/>
    <w:rsid w:val="001C15E2"/>
    <w:rsid w:val="001C19FC"/>
    <w:rsid w:val="001C1A17"/>
    <w:rsid w:val="001C1A4A"/>
    <w:rsid w:val="001C1CF3"/>
    <w:rsid w:val="001C21A9"/>
    <w:rsid w:val="001C270C"/>
    <w:rsid w:val="001C2908"/>
    <w:rsid w:val="001C2C94"/>
    <w:rsid w:val="001C304A"/>
    <w:rsid w:val="001C37CA"/>
    <w:rsid w:val="001C3AA5"/>
    <w:rsid w:val="001C3B32"/>
    <w:rsid w:val="001C43C9"/>
    <w:rsid w:val="001C43EE"/>
    <w:rsid w:val="001C4589"/>
    <w:rsid w:val="001C45E0"/>
    <w:rsid w:val="001C4C72"/>
    <w:rsid w:val="001C4CBC"/>
    <w:rsid w:val="001C4E58"/>
    <w:rsid w:val="001C54CC"/>
    <w:rsid w:val="001C5746"/>
    <w:rsid w:val="001C59D8"/>
    <w:rsid w:val="001C5A01"/>
    <w:rsid w:val="001C5B26"/>
    <w:rsid w:val="001C5D3B"/>
    <w:rsid w:val="001C65FE"/>
    <w:rsid w:val="001C663B"/>
    <w:rsid w:val="001C665C"/>
    <w:rsid w:val="001C6762"/>
    <w:rsid w:val="001C680B"/>
    <w:rsid w:val="001C68DA"/>
    <w:rsid w:val="001C6979"/>
    <w:rsid w:val="001C6A38"/>
    <w:rsid w:val="001C6A89"/>
    <w:rsid w:val="001C6C31"/>
    <w:rsid w:val="001C6E5E"/>
    <w:rsid w:val="001C7830"/>
    <w:rsid w:val="001C7A98"/>
    <w:rsid w:val="001C7BDE"/>
    <w:rsid w:val="001C7D3C"/>
    <w:rsid w:val="001C7D46"/>
    <w:rsid w:val="001D0BEA"/>
    <w:rsid w:val="001D0F19"/>
    <w:rsid w:val="001D0FBB"/>
    <w:rsid w:val="001D12CC"/>
    <w:rsid w:val="001D2330"/>
    <w:rsid w:val="001D2844"/>
    <w:rsid w:val="001D2917"/>
    <w:rsid w:val="001D353E"/>
    <w:rsid w:val="001D3560"/>
    <w:rsid w:val="001D35D8"/>
    <w:rsid w:val="001D382A"/>
    <w:rsid w:val="001D3BC1"/>
    <w:rsid w:val="001D3CDF"/>
    <w:rsid w:val="001D3D5A"/>
    <w:rsid w:val="001D412F"/>
    <w:rsid w:val="001D4177"/>
    <w:rsid w:val="001D423F"/>
    <w:rsid w:val="001D43D8"/>
    <w:rsid w:val="001D43EF"/>
    <w:rsid w:val="001D4ADA"/>
    <w:rsid w:val="001D4C37"/>
    <w:rsid w:val="001D4F4B"/>
    <w:rsid w:val="001D53BF"/>
    <w:rsid w:val="001D576C"/>
    <w:rsid w:val="001D57C3"/>
    <w:rsid w:val="001D58C4"/>
    <w:rsid w:val="001D5BEC"/>
    <w:rsid w:val="001D5C2B"/>
    <w:rsid w:val="001D5D32"/>
    <w:rsid w:val="001D6212"/>
    <w:rsid w:val="001D651E"/>
    <w:rsid w:val="001D6520"/>
    <w:rsid w:val="001D6607"/>
    <w:rsid w:val="001D6CEB"/>
    <w:rsid w:val="001D7251"/>
    <w:rsid w:val="001D72BE"/>
    <w:rsid w:val="001D7542"/>
    <w:rsid w:val="001D75D8"/>
    <w:rsid w:val="001D7DD2"/>
    <w:rsid w:val="001D7E5D"/>
    <w:rsid w:val="001D7FA0"/>
    <w:rsid w:val="001E0097"/>
    <w:rsid w:val="001E00E6"/>
    <w:rsid w:val="001E0201"/>
    <w:rsid w:val="001E03BF"/>
    <w:rsid w:val="001E0D59"/>
    <w:rsid w:val="001E1026"/>
    <w:rsid w:val="001E1138"/>
    <w:rsid w:val="001E12BC"/>
    <w:rsid w:val="001E17F6"/>
    <w:rsid w:val="001E1BE4"/>
    <w:rsid w:val="001E1F5E"/>
    <w:rsid w:val="001E2062"/>
    <w:rsid w:val="001E21F2"/>
    <w:rsid w:val="001E22DE"/>
    <w:rsid w:val="001E2345"/>
    <w:rsid w:val="001E2387"/>
    <w:rsid w:val="001E26A9"/>
    <w:rsid w:val="001E2B9F"/>
    <w:rsid w:val="001E2E63"/>
    <w:rsid w:val="001E2ECB"/>
    <w:rsid w:val="001E2FD5"/>
    <w:rsid w:val="001E3471"/>
    <w:rsid w:val="001E3B94"/>
    <w:rsid w:val="001E3D40"/>
    <w:rsid w:val="001E3F36"/>
    <w:rsid w:val="001E4054"/>
    <w:rsid w:val="001E4520"/>
    <w:rsid w:val="001E46AF"/>
    <w:rsid w:val="001E4A19"/>
    <w:rsid w:val="001E4C02"/>
    <w:rsid w:val="001E4F16"/>
    <w:rsid w:val="001E4F59"/>
    <w:rsid w:val="001E5060"/>
    <w:rsid w:val="001E59B3"/>
    <w:rsid w:val="001E5C14"/>
    <w:rsid w:val="001E6232"/>
    <w:rsid w:val="001E6567"/>
    <w:rsid w:val="001E6805"/>
    <w:rsid w:val="001E6A17"/>
    <w:rsid w:val="001E6A25"/>
    <w:rsid w:val="001E6A92"/>
    <w:rsid w:val="001E6BA1"/>
    <w:rsid w:val="001E6EAF"/>
    <w:rsid w:val="001E6ECB"/>
    <w:rsid w:val="001E6F09"/>
    <w:rsid w:val="001E74CC"/>
    <w:rsid w:val="001E7590"/>
    <w:rsid w:val="001E7B12"/>
    <w:rsid w:val="001E7B6C"/>
    <w:rsid w:val="001E7C2E"/>
    <w:rsid w:val="001F0BB1"/>
    <w:rsid w:val="001F0E7A"/>
    <w:rsid w:val="001F18F0"/>
    <w:rsid w:val="001F1A56"/>
    <w:rsid w:val="001F1CF0"/>
    <w:rsid w:val="001F1DC6"/>
    <w:rsid w:val="001F1DCD"/>
    <w:rsid w:val="001F1E20"/>
    <w:rsid w:val="001F2D2F"/>
    <w:rsid w:val="001F2E0A"/>
    <w:rsid w:val="001F2F3A"/>
    <w:rsid w:val="001F2FC4"/>
    <w:rsid w:val="001F3860"/>
    <w:rsid w:val="001F3DCE"/>
    <w:rsid w:val="001F3FF5"/>
    <w:rsid w:val="001F407C"/>
    <w:rsid w:val="001F4140"/>
    <w:rsid w:val="001F444A"/>
    <w:rsid w:val="001F4B2F"/>
    <w:rsid w:val="001F4B4C"/>
    <w:rsid w:val="001F4D2C"/>
    <w:rsid w:val="001F4D44"/>
    <w:rsid w:val="001F5380"/>
    <w:rsid w:val="001F579B"/>
    <w:rsid w:val="001F595C"/>
    <w:rsid w:val="001F5A3F"/>
    <w:rsid w:val="001F5ABE"/>
    <w:rsid w:val="001F5BEB"/>
    <w:rsid w:val="001F5CC0"/>
    <w:rsid w:val="001F5D9D"/>
    <w:rsid w:val="001F5E17"/>
    <w:rsid w:val="001F64E2"/>
    <w:rsid w:val="001F686B"/>
    <w:rsid w:val="001F6A02"/>
    <w:rsid w:val="001F6A36"/>
    <w:rsid w:val="001F6B64"/>
    <w:rsid w:val="001F7378"/>
    <w:rsid w:val="001F75E2"/>
    <w:rsid w:val="001F78A2"/>
    <w:rsid w:val="001F7D67"/>
    <w:rsid w:val="001F7DBA"/>
    <w:rsid w:val="00200383"/>
    <w:rsid w:val="00200597"/>
    <w:rsid w:val="002006B7"/>
    <w:rsid w:val="00200842"/>
    <w:rsid w:val="00200AF0"/>
    <w:rsid w:val="00200EFD"/>
    <w:rsid w:val="00201177"/>
    <w:rsid w:val="0020144E"/>
    <w:rsid w:val="002016B6"/>
    <w:rsid w:val="00201997"/>
    <w:rsid w:val="00201AA7"/>
    <w:rsid w:val="00201C8A"/>
    <w:rsid w:val="00201D13"/>
    <w:rsid w:val="00201EB1"/>
    <w:rsid w:val="002020CA"/>
    <w:rsid w:val="0020234C"/>
    <w:rsid w:val="00202645"/>
    <w:rsid w:val="00202755"/>
    <w:rsid w:val="00202772"/>
    <w:rsid w:val="0020282D"/>
    <w:rsid w:val="00202863"/>
    <w:rsid w:val="00202974"/>
    <w:rsid w:val="002029BF"/>
    <w:rsid w:val="00202CD7"/>
    <w:rsid w:val="00202D04"/>
    <w:rsid w:val="002030F7"/>
    <w:rsid w:val="0020322D"/>
    <w:rsid w:val="0020331E"/>
    <w:rsid w:val="002033CF"/>
    <w:rsid w:val="0020342D"/>
    <w:rsid w:val="00203447"/>
    <w:rsid w:val="0020348B"/>
    <w:rsid w:val="00203589"/>
    <w:rsid w:val="00203741"/>
    <w:rsid w:val="0020398A"/>
    <w:rsid w:val="00203A12"/>
    <w:rsid w:val="00203B78"/>
    <w:rsid w:val="00203D11"/>
    <w:rsid w:val="00203FE9"/>
    <w:rsid w:val="002044D8"/>
    <w:rsid w:val="002045C5"/>
    <w:rsid w:val="002045F8"/>
    <w:rsid w:val="002049A8"/>
    <w:rsid w:val="00204B1A"/>
    <w:rsid w:val="00204C3C"/>
    <w:rsid w:val="00204CE9"/>
    <w:rsid w:val="00205057"/>
    <w:rsid w:val="00205211"/>
    <w:rsid w:val="002057D6"/>
    <w:rsid w:val="00205A3B"/>
    <w:rsid w:val="00205C8A"/>
    <w:rsid w:val="00205FAE"/>
    <w:rsid w:val="00206092"/>
    <w:rsid w:val="00206449"/>
    <w:rsid w:val="00206925"/>
    <w:rsid w:val="0020694A"/>
    <w:rsid w:val="0020698E"/>
    <w:rsid w:val="00206A44"/>
    <w:rsid w:val="00206B1E"/>
    <w:rsid w:val="002070DA"/>
    <w:rsid w:val="002072B9"/>
    <w:rsid w:val="00207504"/>
    <w:rsid w:val="00207BF2"/>
    <w:rsid w:val="002100D4"/>
    <w:rsid w:val="00210523"/>
    <w:rsid w:val="00210772"/>
    <w:rsid w:val="00210939"/>
    <w:rsid w:val="00210FB9"/>
    <w:rsid w:val="00211156"/>
    <w:rsid w:val="0021136F"/>
    <w:rsid w:val="0021154A"/>
    <w:rsid w:val="0021190C"/>
    <w:rsid w:val="00211A49"/>
    <w:rsid w:val="0021204A"/>
    <w:rsid w:val="0021228C"/>
    <w:rsid w:val="00212A10"/>
    <w:rsid w:val="00212BC3"/>
    <w:rsid w:val="002130D1"/>
    <w:rsid w:val="002132A6"/>
    <w:rsid w:val="002136ED"/>
    <w:rsid w:val="00213B8E"/>
    <w:rsid w:val="00213E4E"/>
    <w:rsid w:val="0021409F"/>
    <w:rsid w:val="00214499"/>
    <w:rsid w:val="002146FD"/>
    <w:rsid w:val="0021475D"/>
    <w:rsid w:val="00214791"/>
    <w:rsid w:val="002147A7"/>
    <w:rsid w:val="002147FC"/>
    <w:rsid w:val="00214923"/>
    <w:rsid w:val="00214C74"/>
    <w:rsid w:val="00214C7C"/>
    <w:rsid w:val="00214CB0"/>
    <w:rsid w:val="00214D56"/>
    <w:rsid w:val="00215047"/>
    <w:rsid w:val="00215647"/>
    <w:rsid w:val="00215731"/>
    <w:rsid w:val="00215787"/>
    <w:rsid w:val="00215A9D"/>
    <w:rsid w:val="00215AD8"/>
    <w:rsid w:val="00215BC3"/>
    <w:rsid w:val="00215CDD"/>
    <w:rsid w:val="00215D5C"/>
    <w:rsid w:val="00215DB4"/>
    <w:rsid w:val="00215E80"/>
    <w:rsid w:val="00216206"/>
    <w:rsid w:val="0021646C"/>
    <w:rsid w:val="00216527"/>
    <w:rsid w:val="002165EA"/>
    <w:rsid w:val="00216BD7"/>
    <w:rsid w:val="00216EAF"/>
    <w:rsid w:val="00216EBE"/>
    <w:rsid w:val="002170C8"/>
    <w:rsid w:val="00217549"/>
    <w:rsid w:val="00217638"/>
    <w:rsid w:val="00217C81"/>
    <w:rsid w:val="00217E97"/>
    <w:rsid w:val="00217ED6"/>
    <w:rsid w:val="00220420"/>
    <w:rsid w:val="00220448"/>
    <w:rsid w:val="002207FE"/>
    <w:rsid w:val="00220A91"/>
    <w:rsid w:val="00221A9E"/>
    <w:rsid w:val="00221FAF"/>
    <w:rsid w:val="00222563"/>
    <w:rsid w:val="00222579"/>
    <w:rsid w:val="0022274E"/>
    <w:rsid w:val="002227C2"/>
    <w:rsid w:val="00222B39"/>
    <w:rsid w:val="00222BB0"/>
    <w:rsid w:val="00222F43"/>
    <w:rsid w:val="00222F56"/>
    <w:rsid w:val="00223034"/>
    <w:rsid w:val="00223304"/>
    <w:rsid w:val="00223539"/>
    <w:rsid w:val="00223663"/>
    <w:rsid w:val="00223706"/>
    <w:rsid w:val="00223769"/>
    <w:rsid w:val="002239D1"/>
    <w:rsid w:val="00223D15"/>
    <w:rsid w:val="00223E2F"/>
    <w:rsid w:val="0022425E"/>
    <w:rsid w:val="00224FF8"/>
    <w:rsid w:val="002251AE"/>
    <w:rsid w:val="002252C1"/>
    <w:rsid w:val="002254F5"/>
    <w:rsid w:val="002258D1"/>
    <w:rsid w:val="00225BEB"/>
    <w:rsid w:val="00225F51"/>
    <w:rsid w:val="00225FA2"/>
    <w:rsid w:val="00225FB4"/>
    <w:rsid w:val="002262F1"/>
    <w:rsid w:val="00226315"/>
    <w:rsid w:val="00226883"/>
    <w:rsid w:val="002269B2"/>
    <w:rsid w:val="002269F1"/>
    <w:rsid w:val="00226A1E"/>
    <w:rsid w:val="00226B97"/>
    <w:rsid w:val="00226BFF"/>
    <w:rsid w:val="00226CFF"/>
    <w:rsid w:val="00226F5A"/>
    <w:rsid w:val="002273BD"/>
    <w:rsid w:val="002275D5"/>
    <w:rsid w:val="002275FF"/>
    <w:rsid w:val="002303EA"/>
    <w:rsid w:val="002307F6"/>
    <w:rsid w:val="002308AD"/>
    <w:rsid w:val="002309D5"/>
    <w:rsid w:val="00230A5F"/>
    <w:rsid w:val="002310D9"/>
    <w:rsid w:val="002310DB"/>
    <w:rsid w:val="0023115E"/>
    <w:rsid w:val="00231489"/>
    <w:rsid w:val="002319D2"/>
    <w:rsid w:val="00231A30"/>
    <w:rsid w:val="00231C60"/>
    <w:rsid w:val="00231FA5"/>
    <w:rsid w:val="002321B9"/>
    <w:rsid w:val="0023225F"/>
    <w:rsid w:val="00232546"/>
    <w:rsid w:val="0023273D"/>
    <w:rsid w:val="00232743"/>
    <w:rsid w:val="00232C25"/>
    <w:rsid w:val="00232C60"/>
    <w:rsid w:val="00232EA2"/>
    <w:rsid w:val="00232F1C"/>
    <w:rsid w:val="00232FB5"/>
    <w:rsid w:val="0023322B"/>
    <w:rsid w:val="00233576"/>
    <w:rsid w:val="00233804"/>
    <w:rsid w:val="00233A8E"/>
    <w:rsid w:val="00233ABE"/>
    <w:rsid w:val="00233E4C"/>
    <w:rsid w:val="002342A7"/>
    <w:rsid w:val="00234417"/>
    <w:rsid w:val="00234B36"/>
    <w:rsid w:val="00234D47"/>
    <w:rsid w:val="00234F43"/>
    <w:rsid w:val="00235377"/>
    <w:rsid w:val="00235930"/>
    <w:rsid w:val="0023593C"/>
    <w:rsid w:val="00235962"/>
    <w:rsid w:val="0023597C"/>
    <w:rsid w:val="002359D9"/>
    <w:rsid w:val="00235C2E"/>
    <w:rsid w:val="00235E2A"/>
    <w:rsid w:val="00235ED1"/>
    <w:rsid w:val="00236041"/>
    <w:rsid w:val="002362DF"/>
    <w:rsid w:val="00236930"/>
    <w:rsid w:val="00236A8D"/>
    <w:rsid w:val="00236C86"/>
    <w:rsid w:val="00236EB2"/>
    <w:rsid w:val="0023723B"/>
    <w:rsid w:val="002375EC"/>
    <w:rsid w:val="002376E6"/>
    <w:rsid w:val="00237894"/>
    <w:rsid w:val="00240A20"/>
    <w:rsid w:val="00240BC5"/>
    <w:rsid w:val="00240CA1"/>
    <w:rsid w:val="00240DAA"/>
    <w:rsid w:val="002410EC"/>
    <w:rsid w:val="002412D1"/>
    <w:rsid w:val="00241415"/>
    <w:rsid w:val="0024263E"/>
    <w:rsid w:val="00242640"/>
    <w:rsid w:val="00242947"/>
    <w:rsid w:val="00242CB9"/>
    <w:rsid w:val="00242E89"/>
    <w:rsid w:val="0024310E"/>
    <w:rsid w:val="002432C3"/>
    <w:rsid w:val="002432C7"/>
    <w:rsid w:val="00243327"/>
    <w:rsid w:val="002435EE"/>
    <w:rsid w:val="00243A59"/>
    <w:rsid w:val="00243AC1"/>
    <w:rsid w:val="002442A5"/>
    <w:rsid w:val="002445D9"/>
    <w:rsid w:val="002447F5"/>
    <w:rsid w:val="00244DE0"/>
    <w:rsid w:val="00245558"/>
    <w:rsid w:val="002459DC"/>
    <w:rsid w:val="00245C2C"/>
    <w:rsid w:val="00245E0D"/>
    <w:rsid w:val="00245EC2"/>
    <w:rsid w:val="00245F44"/>
    <w:rsid w:val="00246044"/>
    <w:rsid w:val="00246274"/>
    <w:rsid w:val="00246376"/>
    <w:rsid w:val="00246574"/>
    <w:rsid w:val="00246B86"/>
    <w:rsid w:val="00246BAC"/>
    <w:rsid w:val="0024708E"/>
    <w:rsid w:val="002475D2"/>
    <w:rsid w:val="00247819"/>
    <w:rsid w:val="00247BD0"/>
    <w:rsid w:val="0025011E"/>
    <w:rsid w:val="0025028C"/>
    <w:rsid w:val="002503DA"/>
    <w:rsid w:val="00250499"/>
    <w:rsid w:val="002505B0"/>
    <w:rsid w:val="002505BB"/>
    <w:rsid w:val="00250C91"/>
    <w:rsid w:val="00250E8C"/>
    <w:rsid w:val="00251AAD"/>
    <w:rsid w:val="00251C12"/>
    <w:rsid w:val="002520DD"/>
    <w:rsid w:val="0025216C"/>
    <w:rsid w:val="0025239F"/>
    <w:rsid w:val="002523C4"/>
    <w:rsid w:val="0025272F"/>
    <w:rsid w:val="00252794"/>
    <w:rsid w:val="00252D45"/>
    <w:rsid w:val="00252DAF"/>
    <w:rsid w:val="00252FA2"/>
    <w:rsid w:val="00252FA3"/>
    <w:rsid w:val="00253081"/>
    <w:rsid w:val="00253237"/>
    <w:rsid w:val="0025327A"/>
    <w:rsid w:val="002533F3"/>
    <w:rsid w:val="00253684"/>
    <w:rsid w:val="00253759"/>
    <w:rsid w:val="00253939"/>
    <w:rsid w:val="0025396D"/>
    <w:rsid w:val="00253FD8"/>
    <w:rsid w:val="0025421C"/>
    <w:rsid w:val="002542D4"/>
    <w:rsid w:val="002547F6"/>
    <w:rsid w:val="002549FE"/>
    <w:rsid w:val="00254A0D"/>
    <w:rsid w:val="00254B63"/>
    <w:rsid w:val="00254F70"/>
    <w:rsid w:val="00255487"/>
    <w:rsid w:val="00255CD5"/>
    <w:rsid w:val="00255F26"/>
    <w:rsid w:val="00256500"/>
    <w:rsid w:val="00256573"/>
    <w:rsid w:val="00256BEB"/>
    <w:rsid w:val="00256EE7"/>
    <w:rsid w:val="00257073"/>
    <w:rsid w:val="0025713F"/>
    <w:rsid w:val="00257482"/>
    <w:rsid w:val="00257566"/>
    <w:rsid w:val="00257725"/>
    <w:rsid w:val="0025780B"/>
    <w:rsid w:val="002578BD"/>
    <w:rsid w:val="00257D9E"/>
    <w:rsid w:val="002604B5"/>
    <w:rsid w:val="002606D1"/>
    <w:rsid w:val="00260823"/>
    <w:rsid w:val="002608CC"/>
    <w:rsid w:val="00260D4E"/>
    <w:rsid w:val="00261843"/>
    <w:rsid w:val="002618D5"/>
    <w:rsid w:val="00261AEC"/>
    <w:rsid w:val="00261EB4"/>
    <w:rsid w:val="0026204C"/>
    <w:rsid w:val="00262660"/>
    <w:rsid w:val="0026294D"/>
    <w:rsid w:val="00262AAA"/>
    <w:rsid w:val="00262C0E"/>
    <w:rsid w:val="00262C48"/>
    <w:rsid w:val="00262DBC"/>
    <w:rsid w:val="00262EDD"/>
    <w:rsid w:val="002630A2"/>
    <w:rsid w:val="002636A8"/>
    <w:rsid w:val="002642F6"/>
    <w:rsid w:val="0026434D"/>
    <w:rsid w:val="00264677"/>
    <w:rsid w:val="00264A56"/>
    <w:rsid w:val="00264EA1"/>
    <w:rsid w:val="00265053"/>
    <w:rsid w:val="0026565C"/>
    <w:rsid w:val="002659B2"/>
    <w:rsid w:val="00265B43"/>
    <w:rsid w:val="00265B6A"/>
    <w:rsid w:val="00265BF4"/>
    <w:rsid w:val="00265E6B"/>
    <w:rsid w:val="00265ECF"/>
    <w:rsid w:val="00265FC7"/>
    <w:rsid w:val="00266579"/>
    <w:rsid w:val="00266A6A"/>
    <w:rsid w:val="00266B3A"/>
    <w:rsid w:val="00266EC5"/>
    <w:rsid w:val="00266FEE"/>
    <w:rsid w:val="002672AA"/>
    <w:rsid w:val="002672D9"/>
    <w:rsid w:val="0026738C"/>
    <w:rsid w:val="00267391"/>
    <w:rsid w:val="0026748F"/>
    <w:rsid w:val="00267571"/>
    <w:rsid w:val="0026777F"/>
    <w:rsid w:val="002679DE"/>
    <w:rsid w:val="00267C53"/>
    <w:rsid w:val="00267CCE"/>
    <w:rsid w:val="00267D43"/>
    <w:rsid w:val="00267DB7"/>
    <w:rsid w:val="00267EE2"/>
    <w:rsid w:val="00270115"/>
    <w:rsid w:val="0027023B"/>
    <w:rsid w:val="0027036A"/>
    <w:rsid w:val="0027058A"/>
    <w:rsid w:val="00270805"/>
    <w:rsid w:val="00270EEB"/>
    <w:rsid w:val="0027120F"/>
    <w:rsid w:val="00271245"/>
    <w:rsid w:val="002715CD"/>
    <w:rsid w:val="00271DF9"/>
    <w:rsid w:val="002728DE"/>
    <w:rsid w:val="00272906"/>
    <w:rsid w:val="00272C50"/>
    <w:rsid w:val="00273328"/>
    <w:rsid w:val="00273A8E"/>
    <w:rsid w:val="00274487"/>
    <w:rsid w:val="00274B8B"/>
    <w:rsid w:val="00274D23"/>
    <w:rsid w:val="00275175"/>
    <w:rsid w:val="002755C7"/>
    <w:rsid w:val="00275A1B"/>
    <w:rsid w:val="00275EB8"/>
    <w:rsid w:val="00276893"/>
    <w:rsid w:val="0027697F"/>
    <w:rsid w:val="002769D1"/>
    <w:rsid w:val="00276B59"/>
    <w:rsid w:val="00276F04"/>
    <w:rsid w:val="0027701F"/>
    <w:rsid w:val="00277256"/>
    <w:rsid w:val="00277444"/>
    <w:rsid w:val="00277629"/>
    <w:rsid w:val="00277B8E"/>
    <w:rsid w:val="00277B94"/>
    <w:rsid w:val="00277EBE"/>
    <w:rsid w:val="00277FCC"/>
    <w:rsid w:val="0028042D"/>
    <w:rsid w:val="00280477"/>
    <w:rsid w:val="0028051A"/>
    <w:rsid w:val="00280AE4"/>
    <w:rsid w:val="00280B3B"/>
    <w:rsid w:val="0028112D"/>
    <w:rsid w:val="002813A5"/>
    <w:rsid w:val="00281584"/>
    <w:rsid w:val="00281737"/>
    <w:rsid w:val="002817D3"/>
    <w:rsid w:val="00281C44"/>
    <w:rsid w:val="00281ECB"/>
    <w:rsid w:val="002820FC"/>
    <w:rsid w:val="0028212A"/>
    <w:rsid w:val="00282330"/>
    <w:rsid w:val="00282F29"/>
    <w:rsid w:val="002834B1"/>
    <w:rsid w:val="00283C2F"/>
    <w:rsid w:val="00283CDF"/>
    <w:rsid w:val="002843B9"/>
    <w:rsid w:val="002846E0"/>
    <w:rsid w:val="00284D37"/>
    <w:rsid w:val="0028604B"/>
    <w:rsid w:val="00286316"/>
    <w:rsid w:val="00286440"/>
    <w:rsid w:val="00286578"/>
    <w:rsid w:val="00286763"/>
    <w:rsid w:val="00286B12"/>
    <w:rsid w:val="00287131"/>
    <w:rsid w:val="00287542"/>
    <w:rsid w:val="0028760D"/>
    <w:rsid w:val="00287800"/>
    <w:rsid w:val="00287F72"/>
    <w:rsid w:val="002901B2"/>
    <w:rsid w:val="002905A7"/>
    <w:rsid w:val="00290635"/>
    <w:rsid w:val="0029091D"/>
    <w:rsid w:val="00290929"/>
    <w:rsid w:val="00290C21"/>
    <w:rsid w:val="00290F3F"/>
    <w:rsid w:val="002910DB"/>
    <w:rsid w:val="002911B3"/>
    <w:rsid w:val="002913EA"/>
    <w:rsid w:val="00291562"/>
    <w:rsid w:val="002915A1"/>
    <w:rsid w:val="00291879"/>
    <w:rsid w:val="00291DEE"/>
    <w:rsid w:val="0029226F"/>
    <w:rsid w:val="002923A2"/>
    <w:rsid w:val="00292532"/>
    <w:rsid w:val="00292820"/>
    <w:rsid w:val="00292AFC"/>
    <w:rsid w:val="00292E61"/>
    <w:rsid w:val="00293005"/>
    <w:rsid w:val="00293537"/>
    <w:rsid w:val="00293890"/>
    <w:rsid w:val="002939A5"/>
    <w:rsid w:val="00294655"/>
    <w:rsid w:val="00294925"/>
    <w:rsid w:val="00294A58"/>
    <w:rsid w:val="00294B91"/>
    <w:rsid w:val="00294CA3"/>
    <w:rsid w:val="00294D92"/>
    <w:rsid w:val="00294E71"/>
    <w:rsid w:val="00295365"/>
    <w:rsid w:val="002957BC"/>
    <w:rsid w:val="00295AEC"/>
    <w:rsid w:val="00295B47"/>
    <w:rsid w:val="00295EE4"/>
    <w:rsid w:val="0029652B"/>
    <w:rsid w:val="00296616"/>
    <w:rsid w:val="00296652"/>
    <w:rsid w:val="00296948"/>
    <w:rsid w:val="00296B19"/>
    <w:rsid w:val="00296C2E"/>
    <w:rsid w:val="002970BB"/>
    <w:rsid w:val="00297117"/>
    <w:rsid w:val="00297664"/>
    <w:rsid w:val="00297740"/>
    <w:rsid w:val="00297B82"/>
    <w:rsid w:val="00297C77"/>
    <w:rsid w:val="00297D8A"/>
    <w:rsid w:val="00297DBD"/>
    <w:rsid w:val="002A0277"/>
    <w:rsid w:val="002A0377"/>
    <w:rsid w:val="002A07D9"/>
    <w:rsid w:val="002A0856"/>
    <w:rsid w:val="002A1314"/>
    <w:rsid w:val="002A14E4"/>
    <w:rsid w:val="002A1B0D"/>
    <w:rsid w:val="002A1BCC"/>
    <w:rsid w:val="002A1CC4"/>
    <w:rsid w:val="002A24B7"/>
    <w:rsid w:val="002A29B5"/>
    <w:rsid w:val="002A3038"/>
    <w:rsid w:val="002A315C"/>
    <w:rsid w:val="002A37AF"/>
    <w:rsid w:val="002A48A7"/>
    <w:rsid w:val="002A4A68"/>
    <w:rsid w:val="002A5032"/>
    <w:rsid w:val="002A512E"/>
    <w:rsid w:val="002A5330"/>
    <w:rsid w:val="002A5840"/>
    <w:rsid w:val="002A5852"/>
    <w:rsid w:val="002A5925"/>
    <w:rsid w:val="002A5940"/>
    <w:rsid w:val="002A66FF"/>
    <w:rsid w:val="002A691F"/>
    <w:rsid w:val="002A6C71"/>
    <w:rsid w:val="002A6EF0"/>
    <w:rsid w:val="002A710A"/>
    <w:rsid w:val="002A72CB"/>
    <w:rsid w:val="002A76FF"/>
    <w:rsid w:val="002A7D81"/>
    <w:rsid w:val="002B0295"/>
    <w:rsid w:val="002B02A3"/>
    <w:rsid w:val="002B02DB"/>
    <w:rsid w:val="002B102D"/>
    <w:rsid w:val="002B11E3"/>
    <w:rsid w:val="002B182C"/>
    <w:rsid w:val="002B1924"/>
    <w:rsid w:val="002B1961"/>
    <w:rsid w:val="002B1982"/>
    <w:rsid w:val="002B1E22"/>
    <w:rsid w:val="002B2401"/>
    <w:rsid w:val="002B26E5"/>
    <w:rsid w:val="002B27E6"/>
    <w:rsid w:val="002B27F4"/>
    <w:rsid w:val="002B2A2F"/>
    <w:rsid w:val="002B2C5D"/>
    <w:rsid w:val="002B2E13"/>
    <w:rsid w:val="002B2E5A"/>
    <w:rsid w:val="002B3154"/>
    <w:rsid w:val="002B31D5"/>
    <w:rsid w:val="002B3290"/>
    <w:rsid w:val="002B334E"/>
    <w:rsid w:val="002B346D"/>
    <w:rsid w:val="002B36DD"/>
    <w:rsid w:val="002B38B9"/>
    <w:rsid w:val="002B3BBC"/>
    <w:rsid w:val="002B3E5E"/>
    <w:rsid w:val="002B3FF8"/>
    <w:rsid w:val="002B405F"/>
    <w:rsid w:val="002B4223"/>
    <w:rsid w:val="002B4498"/>
    <w:rsid w:val="002B44E3"/>
    <w:rsid w:val="002B461B"/>
    <w:rsid w:val="002B4783"/>
    <w:rsid w:val="002B4A11"/>
    <w:rsid w:val="002B4A25"/>
    <w:rsid w:val="002B4D04"/>
    <w:rsid w:val="002B56F7"/>
    <w:rsid w:val="002B5877"/>
    <w:rsid w:val="002B5944"/>
    <w:rsid w:val="002B5E07"/>
    <w:rsid w:val="002B5EED"/>
    <w:rsid w:val="002B5F63"/>
    <w:rsid w:val="002B63DF"/>
    <w:rsid w:val="002B66D9"/>
    <w:rsid w:val="002B6DF1"/>
    <w:rsid w:val="002B70B0"/>
    <w:rsid w:val="002B7467"/>
    <w:rsid w:val="002B7A8E"/>
    <w:rsid w:val="002B7BB1"/>
    <w:rsid w:val="002B7D8C"/>
    <w:rsid w:val="002B7DE7"/>
    <w:rsid w:val="002C0596"/>
    <w:rsid w:val="002C05F5"/>
    <w:rsid w:val="002C0B7F"/>
    <w:rsid w:val="002C0D91"/>
    <w:rsid w:val="002C0FC3"/>
    <w:rsid w:val="002C1B7C"/>
    <w:rsid w:val="002C1F29"/>
    <w:rsid w:val="002C1F57"/>
    <w:rsid w:val="002C25A9"/>
    <w:rsid w:val="002C262B"/>
    <w:rsid w:val="002C267A"/>
    <w:rsid w:val="002C2791"/>
    <w:rsid w:val="002C2998"/>
    <w:rsid w:val="002C29B9"/>
    <w:rsid w:val="002C3633"/>
    <w:rsid w:val="002C3636"/>
    <w:rsid w:val="002C3656"/>
    <w:rsid w:val="002C36A5"/>
    <w:rsid w:val="002C3736"/>
    <w:rsid w:val="002C38AA"/>
    <w:rsid w:val="002C3ED6"/>
    <w:rsid w:val="002C410D"/>
    <w:rsid w:val="002C471C"/>
    <w:rsid w:val="002C4847"/>
    <w:rsid w:val="002C4992"/>
    <w:rsid w:val="002C499B"/>
    <w:rsid w:val="002C54E1"/>
    <w:rsid w:val="002C57A1"/>
    <w:rsid w:val="002C5A28"/>
    <w:rsid w:val="002C5CAB"/>
    <w:rsid w:val="002C5D8A"/>
    <w:rsid w:val="002C62D9"/>
    <w:rsid w:val="002C644F"/>
    <w:rsid w:val="002C65D2"/>
    <w:rsid w:val="002C67A3"/>
    <w:rsid w:val="002C68ED"/>
    <w:rsid w:val="002C6CE2"/>
    <w:rsid w:val="002C6EEE"/>
    <w:rsid w:val="002C713E"/>
    <w:rsid w:val="002C716B"/>
    <w:rsid w:val="002C734F"/>
    <w:rsid w:val="002C7B0D"/>
    <w:rsid w:val="002C7C3D"/>
    <w:rsid w:val="002D029A"/>
    <w:rsid w:val="002D0522"/>
    <w:rsid w:val="002D084B"/>
    <w:rsid w:val="002D09BE"/>
    <w:rsid w:val="002D0A82"/>
    <w:rsid w:val="002D0AE8"/>
    <w:rsid w:val="002D0D41"/>
    <w:rsid w:val="002D0F9C"/>
    <w:rsid w:val="002D11AF"/>
    <w:rsid w:val="002D1333"/>
    <w:rsid w:val="002D1910"/>
    <w:rsid w:val="002D20A5"/>
    <w:rsid w:val="002D2DE4"/>
    <w:rsid w:val="002D332B"/>
    <w:rsid w:val="002D344E"/>
    <w:rsid w:val="002D34F5"/>
    <w:rsid w:val="002D3769"/>
    <w:rsid w:val="002D383C"/>
    <w:rsid w:val="002D3855"/>
    <w:rsid w:val="002D3A2D"/>
    <w:rsid w:val="002D3AF8"/>
    <w:rsid w:val="002D3BFB"/>
    <w:rsid w:val="002D3CC8"/>
    <w:rsid w:val="002D40F6"/>
    <w:rsid w:val="002D4218"/>
    <w:rsid w:val="002D4295"/>
    <w:rsid w:val="002D42F0"/>
    <w:rsid w:val="002D43BD"/>
    <w:rsid w:val="002D485D"/>
    <w:rsid w:val="002D496F"/>
    <w:rsid w:val="002D4AB2"/>
    <w:rsid w:val="002D4E96"/>
    <w:rsid w:val="002D5092"/>
    <w:rsid w:val="002D553B"/>
    <w:rsid w:val="002D5808"/>
    <w:rsid w:val="002D5C05"/>
    <w:rsid w:val="002D5CCF"/>
    <w:rsid w:val="002D617F"/>
    <w:rsid w:val="002D67AF"/>
    <w:rsid w:val="002D6882"/>
    <w:rsid w:val="002D6ADF"/>
    <w:rsid w:val="002D6D61"/>
    <w:rsid w:val="002D6E2B"/>
    <w:rsid w:val="002D6E3F"/>
    <w:rsid w:val="002D6E57"/>
    <w:rsid w:val="002D6F05"/>
    <w:rsid w:val="002D7644"/>
    <w:rsid w:val="002D7694"/>
    <w:rsid w:val="002D79B8"/>
    <w:rsid w:val="002D7A53"/>
    <w:rsid w:val="002D7CDD"/>
    <w:rsid w:val="002D7E8F"/>
    <w:rsid w:val="002E00A5"/>
    <w:rsid w:val="002E0161"/>
    <w:rsid w:val="002E018E"/>
    <w:rsid w:val="002E0397"/>
    <w:rsid w:val="002E0488"/>
    <w:rsid w:val="002E066D"/>
    <w:rsid w:val="002E082D"/>
    <w:rsid w:val="002E0BDB"/>
    <w:rsid w:val="002E0C2B"/>
    <w:rsid w:val="002E139D"/>
    <w:rsid w:val="002E169B"/>
    <w:rsid w:val="002E201A"/>
    <w:rsid w:val="002E20EF"/>
    <w:rsid w:val="002E2195"/>
    <w:rsid w:val="002E21D9"/>
    <w:rsid w:val="002E24BA"/>
    <w:rsid w:val="002E2ABD"/>
    <w:rsid w:val="002E32AC"/>
    <w:rsid w:val="002E32CF"/>
    <w:rsid w:val="002E3674"/>
    <w:rsid w:val="002E36E6"/>
    <w:rsid w:val="002E39CD"/>
    <w:rsid w:val="002E3C5C"/>
    <w:rsid w:val="002E3FCA"/>
    <w:rsid w:val="002E4048"/>
    <w:rsid w:val="002E408B"/>
    <w:rsid w:val="002E40E5"/>
    <w:rsid w:val="002E4349"/>
    <w:rsid w:val="002E4362"/>
    <w:rsid w:val="002E4493"/>
    <w:rsid w:val="002E44C3"/>
    <w:rsid w:val="002E45BD"/>
    <w:rsid w:val="002E48BD"/>
    <w:rsid w:val="002E49FF"/>
    <w:rsid w:val="002E4AF1"/>
    <w:rsid w:val="002E4B4E"/>
    <w:rsid w:val="002E5615"/>
    <w:rsid w:val="002E56CC"/>
    <w:rsid w:val="002E590B"/>
    <w:rsid w:val="002E5920"/>
    <w:rsid w:val="002E5A36"/>
    <w:rsid w:val="002E5B5B"/>
    <w:rsid w:val="002E5CC7"/>
    <w:rsid w:val="002E5F69"/>
    <w:rsid w:val="002E6108"/>
    <w:rsid w:val="002E6275"/>
    <w:rsid w:val="002E684A"/>
    <w:rsid w:val="002E6962"/>
    <w:rsid w:val="002E6C46"/>
    <w:rsid w:val="002E6CCD"/>
    <w:rsid w:val="002E6D29"/>
    <w:rsid w:val="002E6EA8"/>
    <w:rsid w:val="002E76B0"/>
    <w:rsid w:val="002E7960"/>
    <w:rsid w:val="002E7C03"/>
    <w:rsid w:val="002F0645"/>
    <w:rsid w:val="002F0747"/>
    <w:rsid w:val="002F0D10"/>
    <w:rsid w:val="002F1B1F"/>
    <w:rsid w:val="002F2021"/>
    <w:rsid w:val="002F22E4"/>
    <w:rsid w:val="002F23D1"/>
    <w:rsid w:val="002F2629"/>
    <w:rsid w:val="002F2BED"/>
    <w:rsid w:val="002F2C86"/>
    <w:rsid w:val="002F2D2E"/>
    <w:rsid w:val="002F2D5B"/>
    <w:rsid w:val="002F2E41"/>
    <w:rsid w:val="002F372E"/>
    <w:rsid w:val="002F39AB"/>
    <w:rsid w:val="002F4392"/>
    <w:rsid w:val="002F4640"/>
    <w:rsid w:val="002F4C98"/>
    <w:rsid w:val="002F4FAE"/>
    <w:rsid w:val="002F5233"/>
    <w:rsid w:val="002F5403"/>
    <w:rsid w:val="002F5504"/>
    <w:rsid w:val="002F55BC"/>
    <w:rsid w:val="002F5AFD"/>
    <w:rsid w:val="002F5B92"/>
    <w:rsid w:val="002F5C49"/>
    <w:rsid w:val="002F5D77"/>
    <w:rsid w:val="002F602D"/>
    <w:rsid w:val="002F62F3"/>
    <w:rsid w:val="002F66D6"/>
    <w:rsid w:val="002F6849"/>
    <w:rsid w:val="002F6A20"/>
    <w:rsid w:val="002F6C73"/>
    <w:rsid w:val="002F6D92"/>
    <w:rsid w:val="002F6DA3"/>
    <w:rsid w:val="002F6FD9"/>
    <w:rsid w:val="002F787E"/>
    <w:rsid w:val="002F7F58"/>
    <w:rsid w:val="003002AB"/>
    <w:rsid w:val="003003A3"/>
    <w:rsid w:val="0030073E"/>
    <w:rsid w:val="003007A2"/>
    <w:rsid w:val="003008BF"/>
    <w:rsid w:val="003009E5"/>
    <w:rsid w:val="00300C1D"/>
    <w:rsid w:val="00300D03"/>
    <w:rsid w:val="00300D21"/>
    <w:rsid w:val="00300D8E"/>
    <w:rsid w:val="00300E30"/>
    <w:rsid w:val="00301540"/>
    <w:rsid w:val="00301721"/>
    <w:rsid w:val="003017B2"/>
    <w:rsid w:val="0030187E"/>
    <w:rsid w:val="00301A61"/>
    <w:rsid w:val="00301C1F"/>
    <w:rsid w:val="00301F85"/>
    <w:rsid w:val="00302571"/>
    <w:rsid w:val="003025DC"/>
    <w:rsid w:val="00302633"/>
    <w:rsid w:val="00302E24"/>
    <w:rsid w:val="00303029"/>
    <w:rsid w:val="00303059"/>
    <w:rsid w:val="00303496"/>
    <w:rsid w:val="003034C8"/>
    <w:rsid w:val="00303554"/>
    <w:rsid w:val="0030368B"/>
    <w:rsid w:val="00303963"/>
    <w:rsid w:val="00303AF8"/>
    <w:rsid w:val="00303E14"/>
    <w:rsid w:val="00303E96"/>
    <w:rsid w:val="00303EA9"/>
    <w:rsid w:val="00304558"/>
    <w:rsid w:val="003046B1"/>
    <w:rsid w:val="00304A4C"/>
    <w:rsid w:val="00305013"/>
    <w:rsid w:val="003050A3"/>
    <w:rsid w:val="003051B6"/>
    <w:rsid w:val="00305283"/>
    <w:rsid w:val="00305449"/>
    <w:rsid w:val="003054AC"/>
    <w:rsid w:val="00305D2D"/>
    <w:rsid w:val="00305ED2"/>
    <w:rsid w:val="003065DD"/>
    <w:rsid w:val="0030696E"/>
    <w:rsid w:val="00306B7B"/>
    <w:rsid w:val="00306BAB"/>
    <w:rsid w:val="00306FE3"/>
    <w:rsid w:val="003070F4"/>
    <w:rsid w:val="003071FA"/>
    <w:rsid w:val="00307414"/>
    <w:rsid w:val="00307592"/>
    <w:rsid w:val="00307852"/>
    <w:rsid w:val="00307C90"/>
    <w:rsid w:val="00310182"/>
    <w:rsid w:val="003104DF"/>
    <w:rsid w:val="00310810"/>
    <w:rsid w:val="0031086D"/>
    <w:rsid w:val="00310E32"/>
    <w:rsid w:val="00311153"/>
    <w:rsid w:val="00311445"/>
    <w:rsid w:val="003116FD"/>
    <w:rsid w:val="00311C9F"/>
    <w:rsid w:val="00311F5B"/>
    <w:rsid w:val="00312221"/>
    <w:rsid w:val="00312320"/>
    <w:rsid w:val="0031232B"/>
    <w:rsid w:val="003124EE"/>
    <w:rsid w:val="003132FC"/>
    <w:rsid w:val="00313816"/>
    <w:rsid w:val="00313D99"/>
    <w:rsid w:val="00314146"/>
    <w:rsid w:val="003141E1"/>
    <w:rsid w:val="00314491"/>
    <w:rsid w:val="003148E7"/>
    <w:rsid w:val="00314B0D"/>
    <w:rsid w:val="00314BB7"/>
    <w:rsid w:val="00314D47"/>
    <w:rsid w:val="00314DFE"/>
    <w:rsid w:val="0031507D"/>
    <w:rsid w:val="003151D3"/>
    <w:rsid w:val="00315679"/>
    <w:rsid w:val="00315791"/>
    <w:rsid w:val="00315803"/>
    <w:rsid w:val="00315922"/>
    <w:rsid w:val="00315D86"/>
    <w:rsid w:val="00315D91"/>
    <w:rsid w:val="00315F1D"/>
    <w:rsid w:val="0031607B"/>
    <w:rsid w:val="003169DC"/>
    <w:rsid w:val="00316CA7"/>
    <w:rsid w:val="00316EA1"/>
    <w:rsid w:val="00317684"/>
    <w:rsid w:val="00317788"/>
    <w:rsid w:val="00317BDE"/>
    <w:rsid w:val="00317C25"/>
    <w:rsid w:val="0032000B"/>
    <w:rsid w:val="0032028B"/>
    <w:rsid w:val="003202EB"/>
    <w:rsid w:val="003206EC"/>
    <w:rsid w:val="003206F2"/>
    <w:rsid w:val="003209BF"/>
    <w:rsid w:val="00320CEE"/>
    <w:rsid w:val="00321C82"/>
    <w:rsid w:val="00321F09"/>
    <w:rsid w:val="003220EB"/>
    <w:rsid w:val="003225A0"/>
    <w:rsid w:val="003226CB"/>
    <w:rsid w:val="00322848"/>
    <w:rsid w:val="0032354E"/>
    <w:rsid w:val="0032358A"/>
    <w:rsid w:val="003235A9"/>
    <w:rsid w:val="00323AE9"/>
    <w:rsid w:val="00323CE6"/>
    <w:rsid w:val="00323F9A"/>
    <w:rsid w:val="00324281"/>
    <w:rsid w:val="00324348"/>
    <w:rsid w:val="003244C6"/>
    <w:rsid w:val="003246AF"/>
    <w:rsid w:val="00324DAE"/>
    <w:rsid w:val="00324EBC"/>
    <w:rsid w:val="0032517E"/>
    <w:rsid w:val="00325B19"/>
    <w:rsid w:val="00325DDD"/>
    <w:rsid w:val="0032618F"/>
    <w:rsid w:val="00326725"/>
    <w:rsid w:val="003267D8"/>
    <w:rsid w:val="0032689F"/>
    <w:rsid w:val="003268B4"/>
    <w:rsid w:val="003268DC"/>
    <w:rsid w:val="00326F60"/>
    <w:rsid w:val="003273FB"/>
    <w:rsid w:val="0032748F"/>
    <w:rsid w:val="00327718"/>
    <w:rsid w:val="00327729"/>
    <w:rsid w:val="00327D5A"/>
    <w:rsid w:val="00327DE6"/>
    <w:rsid w:val="00327F84"/>
    <w:rsid w:val="003305D1"/>
    <w:rsid w:val="00330F78"/>
    <w:rsid w:val="00330FA2"/>
    <w:rsid w:val="00331130"/>
    <w:rsid w:val="003312D3"/>
    <w:rsid w:val="003313EF"/>
    <w:rsid w:val="00331619"/>
    <w:rsid w:val="00331649"/>
    <w:rsid w:val="003316D4"/>
    <w:rsid w:val="00331A69"/>
    <w:rsid w:val="00331BE5"/>
    <w:rsid w:val="00331D8D"/>
    <w:rsid w:val="003325B5"/>
    <w:rsid w:val="0033268C"/>
    <w:rsid w:val="00332B92"/>
    <w:rsid w:val="00332CA9"/>
    <w:rsid w:val="00332FB8"/>
    <w:rsid w:val="003330B8"/>
    <w:rsid w:val="0033310F"/>
    <w:rsid w:val="00333405"/>
    <w:rsid w:val="00333A3C"/>
    <w:rsid w:val="00333FB9"/>
    <w:rsid w:val="00334224"/>
    <w:rsid w:val="00334522"/>
    <w:rsid w:val="00334994"/>
    <w:rsid w:val="00334A70"/>
    <w:rsid w:val="00334ABF"/>
    <w:rsid w:val="00334C7E"/>
    <w:rsid w:val="00334DDC"/>
    <w:rsid w:val="00334EAF"/>
    <w:rsid w:val="003357A7"/>
    <w:rsid w:val="003360E6"/>
    <w:rsid w:val="00336169"/>
    <w:rsid w:val="00336830"/>
    <w:rsid w:val="00336917"/>
    <w:rsid w:val="00336C5D"/>
    <w:rsid w:val="00336E9C"/>
    <w:rsid w:val="003372C3"/>
    <w:rsid w:val="003373C9"/>
    <w:rsid w:val="00337628"/>
    <w:rsid w:val="003379E4"/>
    <w:rsid w:val="00337BD8"/>
    <w:rsid w:val="00337D14"/>
    <w:rsid w:val="00337EEE"/>
    <w:rsid w:val="00337F78"/>
    <w:rsid w:val="00340404"/>
    <w:rsid w:val="003404DA"/>
    <w:rsid w:val="0034084A"/>
    <w:rsid w:val="00340FCD"/>
    <w:rsid w:val="003411AF"/>
    <w:rsid w:val="003414BA"/>
    <w:rsid w:val="00341719"/>
    <w:rsid w:val="00341826"/>
    <w:rsid w:val="0034195F"/>
    <w:rsid w:val="0034236D"/>
    <w:rsid w:val="00342448"/>
    <w:rsid w:val="0034256A"/>
    <w:rsid w:val="003425B3"/>
    <w:rsid w:val="003426F6"/>
    <w:rsid w:val="00343864"/>
    <w:rsid w:val="00343ABE"/>
    <w:rsid w:val="00343BC7"/>
    <w:rsid w:val="00343EC9"/>
    <w:rsid w:val="00344032"/>
    <w:rsid w:val="003446D7"/>
    <w:rsid w:val="00344F2A"/>
    <w:rsid w:val="0034502C"/>
    <w:rsid w:val="003453A4"/>
    <w:rsid w:val="00345845"/>
    <w:rsid w:val="00345A18"/>
    <w:rsid w:val="00345AEE"/>
    <w:rsid w:val="00346AA9"/>
    <w:rsid w:val="00346C53"/>
    <w:rsid w:val="00346C7B"/>
    <w:rsid w:val="00347041"/>
    <w:rsid w:val="00347F67"/>
    <w:rsid w:val="00350026"/>
    <w:rsid w:val="003500CE"/>
    <w:rsid w:val="0035033B"/>
    <w:rsid w:val="003503F8"/>
    <w:rsid w:val="00350551"/>
    <w:rsid w:val="00350668"/>
    <w:rsid w:val="00350884"/>
    <w:rsid w:val="00350B6F"/>
    <w:rsid w:val="00350D1B"/>
    <w:rsid w:val="00350F7F"/>
    <w:rsid w:val="003514DC"/>
    <w:rsid w:val="003515AA"/>
    <w:rsid w:val="003516EE"/>
    <w:rsid w:val="00351991"/>
    <w:rsid w:val="00351A85"/>
    <w:rsid w:val="00351A8D"/>
    <w:rsid w:val="00351BAF"/>
    <w:rsid w:val="00351E16"/>
    <w:rsid w:val="00352001"/>
    <w:rsid w:val="00352004"/>
    <w:rsid w:val="0035201A"/>
    <w:rsid w:val="0035240C"/>
    <w:rsid w:val="00352DB6"/>
    <w:rsid w:val="00352EC0"/>
    <w:rsid w:val="00353214"/>
    <w:rsid w:val="003532AD"/>
    <w:rsid w:val="003535DB"/>
    <w:rsid w:val="00353A9F"/>
    <w:rsid w:val="00353E36"/>
    <w:rsid w:val="00354122"/>
    <w:rsid w:val="00354581"/>
    <w:rsid w:val="00354644"/>
    <w:rsid w:val="003548DC"/>
    <w:rsid w:val="00354979"/>
    <w:rsid w:val="00354A6B"/>
    <w:rsid w:val="00354B57"/>
    <w:rsid w:val="00354C0E"/>
    <w:rsid w:val="00355030"/>
    <w:rsid w:val="00355040"/>
    <w:rsid w:val="00355106"/>
    <w:rsid w:val="00355388"/>
    <w:rsid w:val="003558CB"/>
    <w:rsid w:val="003558DF"/>
    <w:rsid w:val="003559DD"/>
    <w:rsid w:val="00355C27"/>
    <w:rsid w:val="00355E7C"/>
    <w:rsid w:val="00356037"/>
    <w:rsid w:val="003565EF"/>
    <w:rsid w:val="003565FC"/>
    <w:rsid w:val="003567EE"/>
    <w:rsid w:val="00356884"/>
    <w:rsid w:val="00356906"/>
    <w:rsid w:val="00356A56"/>
    <w:rsid w:val="00356AED"/>
    <w:rsid w:val="00356C0B"/>
    <w:rsid w:val="00357C69"/>
    <w:rsid w:val="003600EE"/>
    <w:rsid w:val="00360296"/>
    <w:rsid w:val="003607B2"/>
    <w:rsid w:val="003608BC"/>
    <w:rsid w:val="00360B51"/>
    <w:rsid w:val="00360F8C"/>
    <w:rsid w:val="00361015"/>
    <w:rsid w:val="00361471"/>
    <w:rsid w:val="003616B0"/>
    <w:rsid w:val="00361A46"/>
    <w:rsid w:val="0036205E"/>
    <w:rsid w:val="003623AB"/>
    <w:rsid w:val="0036361A"/>
    <w:rsid w:val="00363644"/>
    <w:rsid w:val="0036384A"/>
    <w:rsid w:val="00363FA9"/>
    <w:rsid w:val="0036405B"/>
    <w:rsid w:val="0036472D"/>
    <w:rsid w:val="003648CB"/>
    <w:rsid w:val="00364A33"/>
    <w:rsid w:val="00364ADB"/>
    <w:rsid w:val="003651E1"/>
    <w:rsid w:val="003655BB"/>
    <w:rsid w:val="0036583E"/>
    <w:rsid w:val="00365C71"/>
    <w:rsid w:val="00365D6F"/>
    <w:rsid w:val="00365F00"/>
    <w:rsid w:val="00366029"/>
    <w:rsid w:val="00366210"/>
    <w:rsid w:val="0036649B"/>
    <w:rsid w:val="00366AE0"/>
    <w:rsid w:val="00366AFD"/>
    <w:rsid w:val="00366CD8"/>
    <w:rsid w:val="00366F02"/>
    <w:rsid w:val="003672BA"/>
    <w:rsid w:val="00367BD9"/>
    <w:rsid w:val="00367C48"/>
    <w:rsid w:val="00367D6B"/>
    <w:rsid w:val="00370023"/>
    <w:rsid w:val="00370217"/>
    <w:rsid w:val="0037035E"/>
    <w:rsid w:val="003707C3"/>
    <w:rsid w:val="00370B51"/>
    <w:rsid w:val="00370CBA"/>
    <w:rsid w:val="00370D2C"/>
    <w:rsid w:val="00370FFA"/>
    <w:rsid w:val="00371192"/>
    <w:rsid w:val="003712ED"/>
    <w:rsid w:val="00371A33"/>
    <w:rsid w:val="00371F8A"/>
    <w:rsid w:val="00371FFA"/>
    <w:rsid w:val="003727DE"/>
    <w:rsid w:val="00372B72"/>
    <w:rsid w:val="00372E31"/>
    <w:rsid w:val="00372F31"/>
    <w:rsid w:val="003730E3"/>
    <w:rsid w:val="00373506"/>
    <w:rsid w:val="00373686"/>
    <w:rsid w:val="00373920"/>
    <w:rsid w:val="003739CC"/>
    <w:rsid w:val="00373A17"/>
    <w:rsid w:val="00373AA6"/>
    <w:rsid w:val="00373EF5"/>
    <w:rsid w:val="00374415"/>
    <w:rsid w:val="00374AAF"/>
    <w:rsid w:val="00374B27"/>
    <w:rsid w:val="00374B49"/>
    <w:rsid w:val="00374DEB"/>
    <w:rsid w:val="00375451"/>
    <w:rsid w:val="00375633"/>
    <w:rsid w:val="0037563E"/>
    <w:rsid w:val="00375E59"/>
    <w:rsid w:val="00376005"/>
    <w:rsid w:val="0037600B"/>
    <w:rsid w:val="00376087"/>
    <w:rsid w:val="0037644B"/>
    <w:rsid w:val="0037657C"/>
    <w:rsid w:val="003768BB"/>
    <w:rsid w:val="00376950"/>
    <w:rsid w:val="00376BD5"/>
    <w:rsid w:val="00376C3E"/>
    <w:rsid w:val="00376D43"/>
    <w:rsid w:val="00376E0E"/>
    <w:rsid w:val="00376E70"/>
    <w:rsid w:val="00377460"/>
    <w:rsid w:val="003777FD"/>
    <w:rsid w:val="00377A71"/>
    <w:rsid w:val="00377E8D"/>
    <w:rsid w:val="003801F3"/>
    <w:rsid w:val="003803F0"/>
    <w:rsid w:val="00380A93"/>
    <w:rsid w:val="00380B83"/>
    <w:rsid w:val="00380B87"/>
    <w:rsid w:val="00380BB4"/>
    <w:rsid w:val="0038101C"/>
    <w:rsid w:val="00381392"/>
    <w:rsid w:val="00381481"/>
    <w:rsid w:val="003815DF"/>
    <w:rsid w:val="003815E6"/>
    <w:rsid w:val="00381A3B"/>
    <w:rsid w:val="00381B4F"/>
    <w:rsid w:val="00381B64"/>
    <w:rsid w:val="00381C99"/>
    <w:rsid w:val="00381DD0"/>
    <w:rsid w:val="003822CF"/>
    <w:rsid w:val="00382A8F"/>
    <w:rsid w:val="00382D15"/>
    <w:rsid w:val="00382DBA"/>
    <w:rsid w:val="003830DB"/>
    <w:rsid w:val="00383147"/>
    <w:rsid w:val="00383280"/>
    <w:rsid w:val="00383553"/>
    <w:rsid w:val="00383820"/>
    <w:rsid w:val="003838DA"/>
    <w:rsid w:val="003843C0"/>
    <w:rsid w:val="00384629"/>
    <w:rsid w:val="00384763"/>
    <w:rsid w:val="003849B3"/>
    <w:rsid w:val="00384B86"/>
    <w:rsid w:val="00384C49"/>
    <w:rsid w:val="00384DE6"/>
    <w:rsid w:val="00384EDB"/>
    <w:rsid w:val="00384FCE"/>
    <w:rsid w:val="00385009"/>
    <w:rsid w:val="00385123"/>
    <w:rsid w:val="00385226"/>
    <w:rsid w:val="003854CE"/>
    <w:rsid w:val="0038586C"/>
    <w:rsid w:val="00385EFC"/>
    <w:rsid w:val="003860ED"/>
    <w:rsid w:val="003866E9"/>
    <w:rsid w:val="003869CF"/>
    <w:rsid w:val="00387148"/>
    <w:rsid w:val="00387309"/>
    <w:rsid w:val="0038761A"/>
    <w:rsid w:val="00387692"/>
    <w:rsid w:val="00387803"/>
    <w:rsid w:val="0038790E"/>
    <w:rsid w:val="00387AD0"/>
    <w:rsid w:val="00387B1B"/>
    <w:rsid w:val="00387B29"/>
    <w:rsid w:val="00387BEA"/>
    <w:rsid w:val="00387EEC"/>
    <w:rsid w:val="00390BE7"/>
    <w:rsid w:val="003911F8"/>
    <w:rsid w:val="0039139B"/>
    <w:rsid w:val="003917BF"/>
    <w:rsid w:val="00392099"/>
    <w:rsid w:val="0039224F"/>
    <w:rsid w:val="0039234E"/>
    <w:rsid w:val="00392825"/>
    <w:rsid w:val="00392A7B"/>
    <w:rsid w:val="0039325E"/>
    <w:rsid w:val="003932F8"/>
    <w:rsid w:val="003934F8"/>
    <w:rsid w:val="00393648"/>
    <w:rsid w:val="003939CC"/>
    <w:rsid w:val="003939D1"/>
    <w:rsid w:val="00393A4D"/>
    <w:rsid w:val="00393CCE"/>
    <w:rsid w:val="00393FD8"/>
    <w:rsid w:val="00394135"/>
    <w:rsid w:val="00394426"/>
    <w:rsid w:val="003944D1"/>
    <w:rsid w:val="003946C8"/>
    <w:rsid w:val="0039494C"/>
    <w:rsid w:val="00394F69"/>
    <w:rsid w:val="003955C2"/>
    <w:rsid w:val="003959D1"/>
    <w:rsid w:val="00395D1B"/>
    <w:rsid w:val="00395FBD"/>
    <w:rsid w:val="00396150"/>
    <w:rsid w:val="00396258"/>
    <w:rsid w:val="003962D2"/>
    <w:rsid w:val="00396AC0"/>
    <w:rsid w:val="00396B0F"/>
    <w:rsid w:val="00396B15"/>
    <w:rsid w:val="00396DC8"/>
    <w:rsid w:val="00396FC2"/>
    <w:rsid w:val="0039724D"/>
    <w:rsid w:val="00397328"/>
    <w:rsid w:val="003974CD"/>
    <w:rsid w:val="00397790"/>
    <w:rsid w:val="003979F6"/>
    <w:rsid w:val="00397E55"/>
    <w:rsid w:val="003A03C8"/>
    <w:rsid w:val="003A08A9"/>
    <w:rsid w:val="003A0B21"/>
    <w:rsid w:val="003A0C01"/>
    <w:rsid w:val="003A0CEC"/>
    <w:rsid w:val="003A0D0B"/>
    <w:rsid w:val="003A0E89"/>
    <w:rsid w:val="003A1198"/>
    <w:rsid w:val="003A1E02"/>
    <w:rsid w:val="003A2025"/>
    <w:rsid w:val="003A2114"/>
    <w:rsid w:val="003A2122"/>
    <w:rsid w:val="003A222A"/>
    <w:rsid w:val="003A230E"/>
    <w:rsid w:val="003A2357"/>
    <w:rsid w:val="003A2595"/>
    <w:rsid w:val="003A27DA"/>
    <w:rsid w:val="003A2A18"/>
    <w:rsid w:val="003A381D"/>
    <w:rsid w:val="003A3A57"/>
    <w:rsid w:val="003A3BCF"/>
    <w:rsid w:val="003A3F80"/>
    <w:rsid w:val="003A44B3"/>
    <w:rsid w:val="003A4ADB"/>
    <w:rsid w:val="003A5106"/>
    <w:rsid w:val="003A52D6"/>
    <w:rsid w:val="003A53DA"/>
    <w:rsid w:val="003A5950"/>
    <w:rsid w:val="003A5B2C"/>
    <w:rsid w:val="003A658F"/>
    <w:rsid w:val="003A66F3"/>
    <w:rsid w:val="003A6A65"/>
    <w:rsid w:val="003A6C07"/>
    <w:rsid w:val="003A6EB6"/>
    <w:rsid w:val="003A76ED"/>
    <w:rsid w:val="003A79DB"/>
    <w:rsid w:val="003B00E4"/>
    <w:rsid w:val="003B042B"/>
    <w:rsid w:val="003B0713"/>
    <w:rsid w:val="003B0805"/>
    <w:rsid w:val="003B0B0D"/>
    <w:rsid w:val="003B0BA3"/>
    <w:rsid w:val="003B0CB3"/>
    <w:rsid w:val="003B0E75"/>
    <w:rsid w:val="003B110C"/>
    <w:rsid w:val="003B1441"/>
    <w:rsid w:val="003B1722"/>
    <w:rsid w:val="003B18BC"/>
    <w:rsid w:val="003B1C84"/>
    <w:rsid w:val="003B1FF9"/>
    <w:rsid w:val="003B207B"/>
    <w:rsid w:val="003B20C1"/>
    <w:rsid w:val="003B2579"/>
    <w:rsid w:val="003B28B6"/>
    <w:rsid w:val="003B2938"/>
    <w:rsid w:val="003B2A6B"/>
    <w:rsid w:val="003B2F20"/>
    <w:rsid w:val="003B3057"/>
    <w:rsid w:val="003B31CF"/>
    <w:rsid w:val="003B357A"/>
    <w:rsid w:val="003B3673"/>
    <w:rsid w:val="003B3757"/>
    <w:rsid w:val="003B38AA"/>
    <w:rsid w:val="003B3AFA"/>
    <w:rsid w:val="003B406A"/>
    <w:rsid w:val="003B40A9"/>
    <w:rsid w:val="003B40F6"/>
    <w:rsid w:val="003B43F6"/>
    <w:rsid w:val="003B4474"/>
    <w:rsid w:val="003B4651"/>
    <w:rsid w:val="003B4BB8"/>
    <w:rsid w:val="003B4D5E"/>
    <w:rsid w:val="003B4E0D"/>
    <w:rsid w:val="003B4E62"/>
    <w:rsid w:val="003B5347"/>
    <w:rsid w:val="003B573F"/>
    <w:rsid w:val="003B580C"/>
    <w:rsid w:val="003B5AD7"/>
    <w:rsid w:val="003B5E57"/>
    <w:rsid w:val="003B5FE1"/>
    <w:rsid w:val="003B6287"/>
    <w:rsid w:val="003B6407"/>
    <w:rsid w:val="003B66B0"/>
    <w:rsid w:val="003B6773"/>
    <w:rsid w:val="003B699D"/>
    <w:rsid w:val="003B6C72"/>
    <w:rsid w:val="003B6D06"/>
    <w:rsid w:val="003B6EBA"/>
    <w:rsid w:val="003B72A5"/>
    <w:rsid w:val="003B76D8"/>
    <w:rsid w:val="003B7939"/>
    <w:rsid w:val="003B7958"/>
    <w:rsid w:val="003B7A37"/>
    <w:rsid w:val="003B7BD0"/>
    <w:rsid w:val="003B7CD2"/>
    <w:rsid w:val="003C000A"/>
    <w:rsid w:val="003C0248"/>
    <w:rsid w:val="003C052E"/>
    <w:rsid w:val="003C077A"/>
    <w:rsid w:val="003C099E"/>
    <w:rsid w:val="003C0A83"/>
    <w:rsid w:val="003C0DF2"/>
    <w:rsid w:val="003C0E86"/>
    <w:rsid w:val="003C0FE7"/>
    <w:rsid w:val="003C123B"/>
    <w:rsid w:val="003C1266"/>
    <w:rsid w:val="003C1644"/>
    <w:rsid w:val="003C1676"/>
    <w:rsid w:val="003C1A50"/>
    <w:rsid w:val="003C1E79"/>
    <w:rsid w:val="003C1F02"/>
    <w:rsid w:val="003C2490"/>
    <w:rsid w:val="003C2AD4"/>
    <w:rsid w:val="003C30DB"/>
    <w:rsid w:val="003C3748"/>
    <w:rsid w:val="003C3BBE"/>
    <w:rsid w:val="003C3D97"/>
    <w:rsid w:val="003C459C"/>
    <w:rsid w:val="003C47EF"/>
    <w:rsid w:val="003C4995"/>
    <w:rsid w:val="003C49A1"/>
    <w:rsid w:val="003C4A6E"/>
    <w:rsid w:val="003C4B44"/>
    <w:rsid w:val="003C4FEB"/>
    <w:rsid w:val="003C4FFC"/>
    <w:rsid w:val="003C516F"/>
    <w:rsid w:val="003C5286"/>
    <w:rsid w:val="003C52C5"/>
    <w:rsid w:val="003C52F9"/>
    <w:rsid w:val="003C5348"/>
    <w:rsid w:val="003C5579"/>
    <w:rsid w:val="003C56EC"/>
    <w:rsid w:val="003C585C"/>
    <w:rsid w:val="003C5E03"/>
    <w:rsid w:val="003C5F89"/>
    <w:rsid w:val="003C6098"/>
    <w:rsid w:val="003C6116"/>
    <w:rsid w:val="003C674E"/>
    <w:rsid w:val="003C6E65"/>
    <w:rsid w:val="003C6E7E"/>
    <w:rsid w:val="003C7379"/>
    <w:rsid w:val="003C74F4"/>
    <w:rsid w:val="003C7744"/>
    <w:rsid w:val="003C78FB"/>
    <w:rsid w:val="003C7A9D"/>
    <w:rsid w:val="003C7F8A"/>
    <w:rsid w:val="003D0006"/>
    <w:rsid w:val="003D015A"/>
    <w:rsid w:val="003D0189"/>
    <w:rsid w:val="003D0320"/>
    <w:rsid w:val="003D0341"/>
    <w:rsid w:val="003D0D5D"/>
    <w:rsid w:val="003D0D97"/>
    <w:rsid w:val="003D10FF"/>
    <w:rsid w:val="003D148E"/>
    <w:rsid w:val="003D14E7"/>
    <w:rsid w:val="003D15C8"/>
    <w:rsid w:val="003D1730"/>
    <w:rsid w:val="003D1D4E"/>
    <w:rsid w:val="003D1F9D"/>
    <w:rsid w:val="003D21D5"/>
    <w:rsid w:val="003D21FD"/>
    <w:rsid w:val="003D2418"/>
    <w:rsid w:val="003D25B2"/>
    <w:rsid w:val="003D271A"/>
    <w:rsid w:val="003D2B3F"/>
    <w:rsid w:val="003D2CA3"/>
    <w:rsid w:val="003D2FCE"/>
    <w:rsid w:val="003D327F"/>
    <w:rsid w:val="003D32A0"/>
    <w:rsid w:val="003D361D"/>
    <w:rsid w:val="003D37BC"/>
    <w:rsid w:val="003D3D4E"/>
    <w:rsid w:val="003D40CA"/>
    <w:rsid w:val="003D4105"/>
    <w:rsid w:val="003D44E6"/>
    <w:rsid w:val="003D4529"/>
    <w:rsid w:val="003D4642"/>
    <w:rsid w:val="003D47E2"/>
    <w:rsid w:val="003D495C"/>
    <w:rsid w:val="003D4BB6"/>
    <w:rsid w:val="003D4DAE"/>
    <w:rsid w:val="003D52A5"/>
    <w:rsid w:val="003D571A"/>
    <w:rsid w:val="003D58CD"/>
    <w:rsid w:val="003D5909"/>
    <w:rsid w:val="003D5C0B"/>
    <w:rsid w:val="003D5C6F"/>
    <w:rsid w:val="003D6436"/>
    <w:rsid w:val="003D6533"/>
    <w:rsid w:val="003D6598"/>
    <w:rsid w:val="003D6C6C"/>
    <w:rsid w:val="003D6ED2"/>
    <w:rsid w:val="003D7104"/>
    <w:rsid w:val="003D7292"/>
    <w:rsid w:val="003D72A7"/>
    <w:rsid w:val="003D796D"/>
    <w:rsid w:val="003D7ABE"/>
    <w:rsid w:val="003D7D0F"/>
    <w:rsid w:val="003E028F"/>
    <w:rsid w:val="003E0473"/>
    <w:rsid w:val="003E04B8"/>
    <w:rsid w:val="003E0822"/>
    <w:rsid w:val="003E0B0F"/>
    <w:rsid w:val="003E0F03"/>
    <w:rsid w:val="003E0F9A"/>
    <w:rsid w:val="003E1345"/>
    <w:rsid w:val="003E17DC"/>
    <w:rsid w:val="003E1ACC"/>
    <w:rsid w:val="003E1CDD"/>
    <w:rsid w:val="003E2050"/>
    <w:rsid w:val="003E21F4"/>
    <w:rsid w:val="003E2260"/>
    <w:rsid w:val="003E2864"/>
    <w:rsid w:val="003E2B7F"/>
    <w:rsid w:val="003E2B91"/>
    <w:rsid w:val="003E2DA5"/>
    <w:rsid w:val="003E3042"/>
    <w:rsid w:val="003E3250"/>
    <w:rsid w:val="003E33AD"/>
    <w:rsid w:val="003E35C9"/>
    <w:rsid w:val="003E3647"/>
    <w:rsid w:val="003E3727"/>
    <w:rsid w:val="003E38B8"/>
    <w:rsid w:val="003E3AB3"/>
    <w:rsid w:val="003E3B80"/>
    <w:rsid w:val="003E4142"/>
    <w:rsid w:val="003E41CC"/>
    <w:rsid w:val="003E438D"/>
    <w:rsid w:val="003E4BB5"/>
    <w:rsid w:val="003E4BDF"/>
    <w:rsid w:val="003E4BE1"/>
    <w:rsid w:val="003E4C75"/>
    <w:rsid w:val="003E4C8C"/>
    <w:rsid w:val="003E504F"/>
    <w:rsid w:val="003E51E8"/>
    <w:rsid w:val="003E522C"/>
    <w:rsid w:val="003E58B1"/>
    <w:rsid w:val="003E5F4A"/>
    <w:rsid w:val="003E5F5F"/>
    <w:rsid w:val="003E630F"/>
    <w:rsid w:val="003E6E19"/>
    <w:rsid w:val="003E6E7C"/>
    <w:rsid w:val="003E6F25"/>
    <w:rsid w:val="003E7475"/>
    <w:rsid w:val="003E755A"/>
    <w:rsid w:val="003E755B"/>
    <w:rsid w:val="003E7B17"/>
    <w:rsid w:val="003E7BE9"/>
    <w:rsid w:val="003E7BEC"/>
    <w:rsid w:val="003E7C67"/>
    <w:rsid w:val="003E7D5E"/>
    <w:rsid w:val="003E7E8D"/>
    <w:rsid w:val="003F0072"/>
    <w:rsid w:val="003F016C"/>
    <w:rsid w:val="003F033E"/>
    <w:rsid w:val="003F0B39"/>
    <w:rsid w:val="003F111C"/>
    <w:rsid w:val="003F160D"/>
    <w:rsid w:val="003F1AA7"/>
    <w:rsid w:val="003F1E78"/>
    <w:rsid w:val="003F1F91"/>
    <w:rsid w:val="003F20AA"/>
    <w:rsid w:val="003F24A1"/>
    <w:rsid w:val="003F2B1C"/>
    <w:rsid w:val="003F2D8B"/>
    <w:rsid w:val="003F2ED8"/>
    <w:rsid w:val="003F37F8"/>
    <w:rsid w:val="003F397B"/>
    <w:rsid w:val="003F3AFE"/>
    <w:rsid w:val="003F3B52"/>
    <w:rsid w:val="003F40F1"/>
    <w:rsid w:val="003F46B0"/>
    <w:rsid w:val="003F4C98"/>
    <w:rsid w:val="003F4C9D"/>
    <w:rsid w:val="003F4CC4"/>
    <w:rsid w:val="003F50E1"/>
    <w:rsid w:val="003F5970"/>
    <w:rsid w:val="003F5B44"/>
    <w:rsid w:val="003F5B6A"/>
    <w:rsid w:val="003F62B3"/>
    <w:rsid w:val="003F6A60"/>
    <w:rsid w:val="003F6AEC"/>
    <w:rsid w:val="003F77D4"/>
    <w:rsid w:val="003F7CF2"/>
    <w:rsid w:val="00400744"/>
    <w:rsid w:val="00400B34"/>
    <w:rsid w:val="00400EF8"/>
    <w:rsid w:val="00400F4C"/>
    <w:rsid w:val="00401457"/>
    <w:rsid w:val="00401601"/>
    <w:rsid w:val="004018AA"/>
    <w:rsid w:val="00401DCA"/>
    <w:rsid w:val="00401EBA"/>
    <w:rsid w:val="004020B4"/>
    <w:rsid w:val="00402358"/>
    <w:rsid w:val="004025B3"/>
    <w:rsid w:val="00402A6A"/>
    <w:rsid w:val="00402A9E"/>
    <w:rsid w:val="00402AA8"/>
    <w:rsid w:val="0040304C"/>
    <w:rsid w:val="004033ED"/>
    <w:rsid w:val="00403547"/>
    <w:rsid w:val="00403BBA"/>
    <w:rsid w:val="00403D6B"/>
    <w:rsid w:val="00403F35"/>
    <w:rsid w:val="00403F9E"/>
    <w:rsid w:val="004041D3"/>
    <w:rsid w:val="004043AF"/>
    <w:rsid w:val="004044A1"/>
    <w:rsid w:val="00404E4D"/>
    <w:rsid w:val="0040543F"/>
    <w:rsid w:val="00405746"/>
    <w:rsid w:val="00405B0C"/>
    <w:rsid w:val="00405BE2"/>
    <w:rsid w:val="00405D74"/>
    <w:rsid w:val="00405E85"/>
    <w:rsid w:val="00406298"/>
    <w:rsid w:val="0040640B"/>
    <w:rsid w:val="00406669"/>
    <w:rsid w:val="0040670F"/>
    <w:rsid w:val="00406887"/>
    <w:rsid w:val="004069FA"/>
    <w:rsid w:val="00406C75"/>
    <w:rsid w:val="00406D02"/>
    <w:rsid w:val="00406F7A"/>
    <w:rsid w:val="00407093"/>
    <w:rsid w:val="004074F1"/>
    <w:rsid w:val="004076D1"/>
    <w:rsid w:val="0040789F"/>
    <w:rsid w:val="00407AAF"/>
    <w:rsid w:val="00407BC9"/>
    <w:rsid w:val="00407CD6"/>
    <w:rsid w:val="00410129"/>
    <w:rsid w:val="00410714"/>
    <w:rsid w:val="00410CD5"/>
    <w:rsid w:val="00410DC3"/>
    <w:rsid w:val="00410E39"/>
    <w:rsid w:val="00410EE3"/>
    <w:rsid w:val="0041134D"/>
    <w:rsid w:val="004113E3"/>
    <w:rsid w:val="004113FF"/>
    <w:rsid w:val="0041174D"/>
    <w:rsid w:val="004117A8"/>
    <w:rsid w:val="00411B1C"/>
    <w:rsid w:val="00411B35"/>
    <w:rsid w:val="004120A8"/>
    <w:rsid w:val="0041240D"/>
    <w:rsid w:val="004125BC"/>
    <w:rsid w:val="004125DF"/>
    <w:rsid w:val="0041270A"/>
    <w:rsid w:val="00412A90"/>
    <w:rsid w:val="00412C6E"/>
    <w:rsid w:val="004131E0"/>
    <w:rsid w:val="0041333E"/>
    <w:rsid w:val="00413819"/>
    <w:rsid w:val="004138DA"/>
    <w:rsid w:val="00413A78"/>
    <w:rsid w:val="00413B9C"/>
    <w:rsid w:val="00413C11"/>
    <w:rsid w:val="004142D0"/>
    <w:rsid w:val="00414730"/>
    <w:rsid w:val="004149C7"/>
    <w:rsid w:val="00414A3E"/>
    <w:rsid w:val="00414A50"/>
    <w:rsid w:val="00414EE6"/>
    <w:rsid w:val="0041502C"/>
    <w:rsid w:val="00415046"/>
    <w:rsid w:val="004151DF"/>
    <w:rsid w:val="004153D2"/>
    <w:rsid w:val="0041577E"/>
    <w:rsid w:val="00415823"/>
    <w:rsid w:val="0041589E"/>
    <w:rsid w:val="004159A0"/>
    <w:rsid w:val="00415B07"/>
    <w:rsid w:val="00415BC2"/>
    <w:rsid w:val="00415F93"/>
    <w:rsid w:val="004166F1"/>
    <w:rsid w:val="00416A60"/>
    <w:rsid w:val="00416CDA"/>
    <w:rsid w:val="004170BF"/>
    <w:rsid w:val="00417A22"/>
    <w:rsid w:val="00417E2A"/>
    <w:rsid w:val="00420083"/>
    <w:rsid w:val="00420381"/>
    <w:rsid w:val="00420568"/>
    <w:rsid w:val="00420762"/>
    <w:rsid w:val="0042094D"/>
    <w:rsid w:val="004209BD"/>
    <w:rsid w:val="00420C93"/>
    <w:rsid w:val="00421000"/>
    <w:rsid w:val="00421382"/>
    <w:rsid w:val="004214B1"/>
    <w:rsid w:val="0042160C"/>
    <w:rsid w:val="00421819"/>
    <w:rsid w:val="004219B4"/>
    <w:rsid w:val="00421D67"/>
    <w:rsid w:val="00422052"/>
    <w:rsid w:val="00422114"/>
    <w:rsid w:val="00422321"/>
    <w:rsid w:val="00422322"/>
    <w:rsid w:val="00422457"/>
    <w:rsid w:val="00422719"/>
    <w:rsid w:val="00422AB6"/>
    <w:rsid w:val="00422D62"/>
    <w:rsid w:val="00422E1C"/>
    <w:rsid w:val="00422E28"/>
    <w:rsid w:val="00423280"/>
    <w:rsid w:val="00423695"/>
    <w:rsid w:val="00423748"/>
    <w:rsid w:val="00423C6E"/>
    <w:rsid w:val="00423C90"/>
    <w:rsid w:val="00423D1B"/>
    <w:rsid w:val="00424060"/>
    <w:rsid w:val="004241C1"/>
    <w:rsid w:val="00424249"/>
    <w:rsid w:val="0042434E"/>
    <w:rsid w:val="004243D9"/>
    <w:rsid w:val="00424419"/>
    <w:rsid w:val="00424539"/>
    <w:rsid w:val="004248F8"/>
    <w:rsid w:val="00424931"/>
    <w:rsid w:val="00424A24"/>
    <w:rsid w:val="00424C50"/>
    <w:rsid w:val="00424E38"/>
    <w:rsid w:val="004251E4"/>
    <w:rsid w:val="00425203"/>
    <w:rsid w:val="004254AB"/>
    <w:rsid w:val="00425548"/>
    <w:rsid w:val="0042571A"/>
    <w:rsid w:val="00425DE8"/>
    <w:rsid w:val="004260B3"/>
    <w:rsid w:val="004260EA"/>
    <w:rsid w:val="004261DD"/>
    <w:rsid w:val="004264BB"/>
    <w:rsid w:val="00426535"/>
    <w:rsid w:val="00426D81"/>
    <w:rsid w:val="00427103"/>
    <w:rsid w:val="0042711D"/>
    <w:rsid w:val="0042726A"/>
    <w:rsid w:val="004274C5"/>
    <w:rsid w:val="004278A1"/>
    <w:rsid w:val="00427A86"/>
    <w:rsid w:val="00427AD3"/>
    <w:rsid w:val="00427B04"/>
    <w:rsid w:val="00427D34"/>
    <w:rsid w:val="004302D9"/>
    <w:rsid w:val="004305E9"/>
    <w:rsid w:val="00430A54"/>
    <w:rsid w:val="00430AAE"/>
    <w:rsid w:val="00430BAF"/>
    <w:rsid w:val="00430D07"/>
    <w:rsid w:val="00430D97"/>
    <w:rsid w:val="00430E25"/>
    <w:rsid w:val="00430F49"/>
    <w:rsid w:val="00430F8C"/>
    <w:rsid w:val="004310BC"/>
    <w:rsid w:val="00431279"/>
    <w:rsid w:val="0043139B"/>
    <w:rsid w:val="0043150B"/>
    <w:rsid w:val="0043168C"/>
    <w:rsid w:val="00431844"/>
    <w:rsid w:val="00431A93"/>
    <w:rsid w:val="00431D50"/>
    <w:rsid w:val="00431D51"/>
    <w:rsid w:val="004327DB"/>
    <w:rsid w:val="00432853"/>
    <w:rsid w:val="004328B0"/>
    <w:rsid w:val="00432B22"/>
    <w:rsid w:val="00432C32"/>
    <w:rsid w:val="00432E66"/>
    <w:rsid w:val="004330C7"/>
    <w:rsid w:val="00433225"/>
    <w:rsid w:val="00433615"/>
    <w:rsid w:val="00433836"/>
    <w:rsid w:val="00433ACB"/>
    <w:rsid w:val="00433BB6"/>
    <w:rsid w:val="00433CA2"/>
    <w:rsid w:val="00433CC0"/>
    <w:rsid w:val="00433D8B"/>
    <w:rsid w:val="0043483E"/>
    <w:rsid w:val="00434A0C"/>
    <w:rsid w:val="00434DB1"/>
    <w:rsid w:val="0043507B"/>
    <w:rsid w:val="004350A9"/>
    <w:rsid w:val="0043516C"/>
    <w:rsid w:val="00435421"/>
    <w:rsid w:val="0043545D"/>
    <w:rsid w:val="004354D3"/>
    <w:rsid w:val="0043561B"/>
    <w:rsid w:val="00435929"/>
    <w:rsid w:val="00435A3A"/>
    <w:rsid w:val="00435C3C"/>
    <w:rsid w:val="00435C53"/>
    <w:rsid w:val="00435C87"/>
    <w:rsid w:val="00435DAB"/>
    <w:rsid w:val="00435E08"/>
    <w:rsid w:val="00435E58"/>
    <w:rsid w:val="004363FF"/>
    <w:rsid w:val="0043660D"/>
    <w:rsid w:val="00436AFC"/>
    <w:rsid w:val="00436D20"/>
    <w:rsid w:val="00436EC3"/>
    <w:rsid w:val="00436EF5"/>
    <w:rsid w:val="004377C1"/>
    <w:rsid w:val="0043791B"/>
    <w:rsid w:val="0044013F"/>
    <w:rsid w:val="004403B7"/>
    <w:rsid w:val="00440419"/>
    <w:rsid w:val="004404E6"/>
    <w:rsid w:val="004406BE"/>
    <w:rsid w:val="00440953"/>
    <w:rsid w:val="00440A77"/>
    <w:rsid w:val="00440C9F"/>
    <w:rsid w:val="00441010"/>
    <w:rsid w:val="004410C8"/>
    <w:rsid w:val="00441322"/>
    <w:rsid w:val="00441582"/>
    <w:rsid w:val="00442319"/>
    <w:rsid w:val="00442496"/>
    <w:rsid w:val="0044270F"/>
    <w:rsid w:val="00442B0B"/>
    <w:rsid w:val="00442C8F"/>
    <w:rsid w:val="00442F18"/>
    <w:rsid w:val="004433C2"/>
    <w:rsid w:val="004434B0"/>
    <w:rsid w:val="0044360F"/>
    <w:rsid w:val="00443797"/>
    <w:rsid w:val="00443FB4"/>
    <w:rsid w:val="0044401F"/>
    <w:rsid w:val="004440A2"/>
    <w:rsid w:val="00444411"/>
    <w:rsid w:val="004449B4"/>
    <w:rsid w:val="00444AA0"/>
    <w:rsid w:val="00444D92"/>
    <w:rsid w:val="00444E04"/>
    <w:rsid w:val="00444E10"/>
    <w:rsid w:val="004450D1"/>
    <w:rsid w:val="004453A6"/>
    <w:rsid w:val="004457CC"/>
    <w:rsid w:val="00445C0F"/>
    <w:rsid w:val="00445C3A"/>
    <w:rsid w:val="00445CF7"/>
    <w:rsid w:val="00446129"/>
    <w:rsid w:val="0044670B"/>
    <w:rsid w:val="004469AA"/>
    <w:rsid w:val="00446B13"/>
    <w:rsid w:val="00446B69"/>
    <w:rsid w:val="004471F8"/>
    <w:rsid w:val="00447420"/>
    <w:rsid w:val="00447475"/>
    <w:rsid w:val="0044790B"/>
    <w:rsid w:val="00447AB5"/>
    <w:rsid w:val="00447D64"/>
    <w:rsid w:val="00447E56"/>
    <w:rsid w:val="00447F28"/>
    <w:rsid w:val="004502F7"/>
    <w:rsid w:val="004503E3"/>
    <w:rsid w:val="0045093D"/>
    <w:rsid w:val="00450B7A"/>
    <w:rsid w:val="00450E26"/>
    <w:rsid w:val="00451009"/>
    <w:rsid w:val="00451580"/>
    <w:rsid w:val="00451649"/>
    <w:rsid w:val="00451CCC"/>
    <w:rsid w:val="00451D8B"/>
    <w:rsid w:val="00451E4C"/>
    <w:rsid w:val="00451E83"/>
    <w:rsid w:val="004522CD"/>
    <w:rsid w:val="00452465"/>
    <w:rsid w:val="00452690"/>
    <w:rsid w:val="00452AD5"/>
    <w:rsid w:val="00452CFA"/>
    <w:rsid w:val="00452FA7"/>
    <w:rsid w:val="00453002"/>
    <w:rsid w:val="00453791"/>
    <w:rsid w:val="004537BF"/>
    <w:rsid w:val="00453D38"/>
    <w:rsid w:val="00454236"/>
    <w:rsid w:val="004546DB"/>
    <w:rsid w:val="004547C8"/>
    <w:rsid w:val="00454F47"/>
    <w:rsid w:val="004553F0"/>
    <w:rsid w:val="00455B0A"/>
    <w:rsid w:val="00455BE0"/>
    <w:rsid w:val="00455D20"/>
    <w:rsid w:val="00455F98"/>
    <w:rsid w:val="0045607C"/>
    <w:rsid w:val="00456E91"/>
    <w:rsid w:val="004573B3"/>
    <w:rsid w:val="004575BD"/>
    <w:rsid w:val="004575CE"/>
    <w:rsid w:val="00457CA0"/>
    <w:rsid w:val="00457D2D"/>
    <w:rsid w:val="00457F75"/>
    <w:rsid w:val="004605DA"/>
    <w:rsid w:val="004606C2"/>
    <w:rsid w:val="00460D2F"/>
    <w:rsid w:val="0046100D"/>
    <w:rsid w:val="00461EC3"/>
    <w:rsid w:val="004627EE"/>
    <w:rsid w:val="0046288D"/>
    <w:rsid w:val="00463756"/>
    <w:rsid w:val="004637D0"/>
    <w:rsid w:val="00463B6F"/>
    <w:rsid w:val="00463C64"/>
    <w:rsid w:val="00463C99"/>
    <w:rsid w:val="00463D4C"/>
    <w:rsid w:val="00464191"/>
    <w:rsid w:val="004647B5"/>
    <w:rsid w:val="00464968"/>
    <w:rsid w:val="00464A63"/>
    <w:rsid w:val="00465078"/>
    <w:rsid w:val="0046513F"/>
    <w:rsid w:val="00465245"/>
    <w:rsid w:val="0046588C"/>
    <w:rsid w:val="00465A3E"/>
    <w:rsid w:val="00465DAF"/>
    <w:rsid w:val="00465EF4"/>
    <w:rsid w:val="004660FE"/>
    <w:rsid w:val="00466449"/>
    <w:rsid w:val="0046685E"/>
    <w:rsid w:val="00466FB4"/>
    <w:rsid w:val="00467475"/>
    <w:rsid w:val="004677E3"/>
    <w:rsid w:val="00467AFD"/>
    <w:rsid w:val="00467D73"/>
    <w:rsid w:val="00467F63"/>
    <w:rsid w:val="0047036C"/>
    <w:rsid w:val="004703C2"/>
    <w:rsid w:val="004706B2"/>
    <w:rsid w:val="0047072D"/>
    <w:rsid w:val="00470977"/>
    <w:rsid w:val="00470B44"/>
    <w:rsid w:val="00470BE4"/>
    <w:rsid w:val="00470BE9"/>
    <w:rsid w:val="004711A3"/>
    <w:rsid w:val="004716FF"/>
    <w:rsid w:val="00471D4B"/>
    <w:rsid w:val="00471EE0"/>
    <w:rsid w:val="0047223A"/>
    <w:rsid w:val="00472335"/>
    <w:rsid w:val="00472884"/>
    <w:rsid w:val="00472CB0"/>
    <w:rsid w:val="00472D15"/>
    <w:rsid w:val="0047348D"/>
    <w:rsid w:val="00473533"/>
    <w:rsid w:val="00473B1D"/>
    <w:rsid w:val="00473C11"/>
    <w:rsid w:val="00473EF1"/>
    <w:rsid w:val="00473EF8"/>
    <w:rsid w:val="00474062"/>
    <w:rsid w:val="0047443B"/>
    <w:rsid w:val="00474608"/>
    <w:rsid w:val="00474754"/>
    <w:rsid w:val="00474998"/>
    <w:rsid w:val="00474A16"/>
    <w:rsid w:val="00474F4A"/>
    <w:rsid w:val="00475361"/>
    <w:rsid w:val="0047540C"/>
    <w:rsid w:val="00475943"/>
    <w:rsid w:val="00475969"/>
    <w:rsid w:val="00475C32"/>
    <w:rsid w:val="00475CC5"/>
    <w:rsid w:val="00476171"/>
    <w:rsid w:val="00476298"/>
    <w:rsid w:val="004767F9"/>
    <w:rsid w:val="00476924"/>
    <w:rsid w:val="00476A57"/>
    <w:rsid w:val="00476B35"/>
    <w:rsid w:val="0047707F"/>
    <w:rsid w:val="00477182"/>
    <w:rsid w:val="004771C9"/>
    <w:rsid w:val="00477A0F"/>
    <w:rsid w:val="00477B06"/>
    <w:rsid w:val="00480075"/>
    <w:rsid w:val="0048029F"/>
    <w:rsid w:val="004805E8"/>
    <w:rsid w:val="00480838"/>
    <w:rsid w:val="004808AC"/>
    <w:rsid w:val="00480B3D"/>
    <w:rsid w:val="00480C78"/>
    <w:rsid w:val="00480F2F"/>
    <w:rsid w:val="00481093"/>
    <w:rsid w:val="004813A5"/>
    <w:rsid w:val="004816C1"/>
    <w:rsid w:val="00481795"/>
    <w:rsid w:val="00481B2E"/>
    <w:rsid w:val="00481C09"/>
    <w:rsid w:val="00481E45"/>
    <w:rsid w:val="00481FE6"/>
    <w:rsid w:val="00482013"/>
    <w:rsid w:val="004824BE"/>
    <w:rsid w:val="00482752"/>
    <w:rsid w:val="004829BC"/>
    <w:rsid w:val="00482CEA"/>
    <w:rsid w:val="00482FA5"/>
    <w:rsid w:val="004831E1"/>
    <w:rsid w:val="00483670"/>
    <w:rsid w:val="004836C7"/>
    <w:rsid w:val="0048375D"/>
    <w:rsid w:val="00483A73"/>
    <w:rsid w:val="00483C25"/>
    <w:rsid w:val="00483EF5"/>
    <w:rsid w:val="0048403C"/>
    <w:rsid w:val="0048409A"/>
    <w:rsid w:val="004840F5"/>
    <w:rsid w:val="00484499"/>
    <w:rsid w:val="004845BF"/>
    <w:rsid w:val="004849F1"/>
    <w:rsid w:val="00484B6F"/>
    <w:rsid w:val="00484DBD"/>
    <w:rsid w:val="00484E0A"/>
    <w:rsid w:val="00484EF3"/>
    <w:rsid w:val="00485026"/>
    <w:rsid w:val="0048536F"/>
    <w:rsid w:val="004857B9"/>
    <w:rsid w:val="004858FD"/>
    <w:rsid w:val="00486058"/>
    <w:rsid w:val="00486586"/>
    <w:rsid w:val="00486593"/>
    <w:rsid w:val="00486C9E"/>
    <w:rsid w:val="00486CAE"/>
    <w:rsid w:val="00486D9E"/>
    <w:rsid w:val="00486F88"/>
    <w:rsid w:val="004870C7"/>
    <w:rsid w:val="00487156"/>
    <w:rsid w:val="0048725E"/>
    <w:rsid w:val="004872F8"/>
    <w:rsid w:val="0048772F"/>
    <w:rsid w:val="00487B52"/>
    <w:rsid w:val="00490504"/>
    <w:rsid w:val="00490508"/>
    <w:rsid w:val="00490B4A"/>
    <w:rsid w:val="00490D88"/>
    <w:rsid w:val="00490DE1"/>
    <w:rsid w:val="0049133D"/>
    <w:rsid w:val="00491359"/>
    <w:rsid w:val="00491457"/>
    <w:rsid w:val="00491729"/>
    <w:rsid w:val="00491AF7"/>
    <w:rsid w:val="00491F08"/>
    <w:rsid w:val="004921D5"/>
    <w:rsid w:val="00492E34"/>
    <w:rsid w:val="00492FE9"/>
    <w:rsid w:val="0049336B"/>
    <w:rsid w:val="004934EE"/>
    <w:rsid w:val="004938DE"/>
    <w:rsid w:val="00493A34"/>
    <w:rsid w:val="00493C11"/>
    <w:rsid w:val="00494159"/>
    <w:rsid w:val="004941AF"/>
    <w:rsid w:val="0049470B"/>
    <w:rsid w:val="00494A38"/>
    <w:rsid w:val="00494B00"/>
    <w:rsid w:val="00494CB1"/>
    <w:rsid w:val="00494D09"/>
    <w:rsid w:val="00495322"/>
    <w:rsid w:val="00495699"/>
    <w:rsid w:val="00495751"/>
    <w:rsid w:val="00495CE9"/>
    <w:rsid w:val="00495E89"/>
    <w:rsid w:val="00495EA9"/>
    <w:rsid w:val="00495EBA"/>
    <w:rsid w:val="00495F59"/>
    <w:rsid w:val="00496163"/>
    <w:rsid w:val="0049645E"/>
    <w:rsid w:val="00496CA5"/>
    <w:rsid w:val="00496E0A"/>
    <w:rsid w:val="00497160"/>
    <w:rsid w:val="004977AB"/>
    <w:rsid w:val="0049797F"/>
    <w:rsid w:val="00497CD0"/>
    <w:rsid w:val="004A01DC"/>
    <w:rsid w:val="004A0B82"/>
    <w:rsid w:val="004A0BC5"/>
    <w:rsid w:val="004A0DCA"/>
    <w:rsid w:val="004A12BE"/>
    <w:rsid w:val="004A12F6"/>
    <w:rsid w:val="004A186D"/>
    <w:rsid w:val="004A1E05"/>
    <w:rsid w:val="004A2085"/>
    <w:rsid w:val="004A238A"/>
    <w:rsid w:val="004A2799"/>
    <w:rsid w:val="004A285D"/>
    <w:rsid w:val="004A2DDF"/>
    <w:rsid w:val="004A2F36"/>
    <w:rsid w:val="004A3825"/>
    <w:rsid w:val="004A3AC9"/>
    <w:rsid w:val="004A3BC0"/>
    <w:rsid w:val="004A3BFA"/>
    <w:rsid w:val="004A4608"/>
    <w:rsid w:val="004A460E"/>
    <w:rsid w:val="004A4810"/>
    <w:rsid w:val="004A4A34"/>
    <w:rsid w:val="004A4B3E"/>
    <w:rsid w:val="004A4B7B"/>
    <w:rsid w:val="004A50F4"/>
    <w:rsid w:val="004A516B"/>
    <w:rsid w:val="004A5253"/>
    <w:rsid w:val="004A53C7"/>
    <w:rsid w:val="004A553B"/>
    <w:rsid w:val="004A5A5C"/>
    <w:rsid w:val="004A5D7C"/>
    <w:rsid w:val="004A6853"/>
    <w:rsid w:val="004A6D05"/>
    <w:rsid w:val="004A6ED4"/>
    <w:rsid w:val="004A7136"/>
    <w:rsid w:val="004A72F9"/>
    <w:rsid w:val="004A781E"/>
    <w:rsid w:val="004A782D"/>
    <w:rsid w:val="004A7AA0"/>
    <w:rsid w:val="004A7D7E"/>
    <w:rsid w:val="004A7FF9"/>
    <w:rsid w:val="004B082A"/>
    <w:rsid w:val="004B0900"/>
    <w:rsid w:val="004B112F"/>
    <w:rsid w:val="004B1341"/>
    <w:rsid w:val="004B1648"/>
    <w:rsid w:val="004B1B4A"/>
    <w:rsid w:val="004B1DCD"/>
    <w:rsid w:val="004B1F79"/>
    <w:rsid w:val="004B24CD"/>
    <w:rsid w:val="004B2577"/>
    <w:rsid w:val="004B2AFC"/>
    <w:rsid w:val="004B2B22"/>
    <w:rsid w:val="004B2E9E"/>
    <w:rsid w:val="004B3281"/>
    <w:rsid w:val="004B3297"/>
    <w:rsid w:val="004B33FA"/>
    <w:rsid w:val="004B3513"/>
    <w:rsid w:val="004B3942"/>
    <w:rsid w:val="004B39AA"/>
    <w:rsid w:val="004B3C19"/>
    <w:rsid w:val="004B3C60"/>
    <w:rsid w:val="004B3C94"/>
    <w:rsid w:val="004B3FC3"/>
    <w:rsid w:val="004B4649"/>
    <w:rsid w:val="004B4BC2"/>
    <w:rsid w:val="004B4C29"/>
    <w:rsid w:val="004B4F46"/>
    <w:rsid w:val="004B5704"/>
    <w:rsid w:val="004B5C6A"/>
    <w:rsid w:val="004B62FB"/>
    <w:rsid w:val="004B6680"/>
    <w:rsid w:val="004B6A23"/>
    <w:rsid w:val="004B6A76"/>
    <w:rsid w:val="004B6E7D"/>
    <w:rsid w:val="004B72C2"/>
    <w:rsid w:val="004B737D"/>
    <w:rsid w:val="004B76BC"/>
    <w:rsid w:val="004B7850"/>
    <w:rsid w:val="004B7F13"/>
    <w:rsid w:val="004C00AD"/>
    <w:rsid w:val="004C0111"/>
    <w:rsid w:val="004C03B5"/>
    <w:rsid w:val="004C06A3"/>
    <w:rsid w:val="004C0B3F"/>
    <w:rsid w:val="004C117A"/>
    <w:rsid w:val="004C1266"/>
    <w:rsid w:val="004C1D8F"/>
    <w:rsid w:val="004C1E43"/>
    <w:rsid w:val="004C2269"/>
    <w:rsid w:val="004C2551"/>
    <w:rsid w:val="004C2A3F"/>
    <w:rsid w:val="004C2E27"/>
    <w:rsid w:val="004C2FD6"/>
    <w:rsid w:val="004C3307"/>
    <w:rsid w:val="004C3408"/>
    <w:rsid w:val="004C3471"/>
    <w:rsid w:val="004C3A58"/>
    <w:rsid w:val="004C3A5D"/>
    <w:rsid w:val="004C3A9A"/>
    <w:rsid w:val="004C3D12"/>
    <w:rsid w:val="004C445F"/>
    <w:rsid w:val="004C4835"/>
    <w:rsid w:val="004C4893"/>
    <w:rsid w:val="004C4948"/>
    <w:rsid w:val="004C4AAD"/>
    <w:rsid w:val="004C4B0D"/>
    <w:rsid w:val="004C4F8A"/>
    <w:rsid w:val="004C5086"/>
    <w:rsid w:val="004C512B"/>
    <w:rsid w:val="004C5140"/>
    <w:rsid w:val="004C51C7"/>
    <w:rsid w:val="004C54E1"/>
    <w:rsid w:val="004C5717"/>
    <w:rsid w:val="004C5F17"/>
    <w:rsid w:val="004C62FD"/>
    <w:rsid w:val="004C634D"/>
    <w:rsid w:val="004C665B"/>
    <w:rsid w:val="004C6703"/>
    <w:rsid w:val="004C6ADD"/>
    <w:rsid w:val="004C6BA5"/>
    <w:rsid w:val="004C6BD8"/>
    <w:rsid w:val="004C6F3A"/>
    <w:rsid w:val="004C70A7"/>
    <w:rsid w:val="004C70FD"/>
    <w:rsid w:val="004C72F5"/>
    <w:rsid w:val="004C750F"/>
    <w:rsid w:val="004C79FA"/>
    <w:rsid w:val="004C7CCB"/>
    <w:rsid w:val="004D027B"/>
    <w:rsid w:val="004D0375"/>
    <w:rsid w:val="004D0429"/>
    <w:rsid w:val="004D05A3"/>
    <w:rsid w:val="004D07C8"/>
    <w:rsid w:val="004D0A15"/>
    <w:rsid w:val="004D0B11"/>
    <w:rsid w:val="004D0D36"/>
    <w:rsid w:val="004D115C"/>
    <w:rsid w:val="004D182B"/>
    <w:rsid w:val="004D1AAD"/>
    <w:rsid w:val="004D1CC1"/>
    <w:rsid w:val="004D2228"/>
    <w:rsid w:val="004D25B3"/>
    <w:rsid w:val="004D296C"/>
    <w:rsid w:val="004D29AB"/>
    <w:rsid w:val="004D2C21"/>
    <w:rsid w:val="004D2DD4"/>
    <w:rsid w:val="004D2DDC"/>
    <w:rsid w:val="004D304C"/>
    <w:rsid w:val="004D354D"/>
    <w:rsid w:val="004D35C4"/>
    <w:rsid w:val="004D363E"/>
    <w:rsid w:val="004D37F5"/>
    <w:rsid w:val="004D3C72"/>
    <w:rsid w:val="004D3E28"/>
    <w:rsid w:val="004D42D9"/>
    <w:rsid w:val="004D47CB"/>
    <w:rsid w:val="004D4AA8"/>
    <w:rsid w:val="004D4B06"/>
    <w:rsid w:val="004D5048"/>
    <w:rsid w:val="004D5367"/>
    <w:rsid w:val="004D5423"/>
    <w:rsid w:val="004D55E3"/>
    <w:rsid w:val="004D5859"/>
    <w:rsid w:val="004D585F"/>
    <w:rsid w:val="004D5C86"/>
    <w:rsid w:val="004D5EE5"/>
    <w:rsid w:val="004D66AA"/>
    <w:rsid w:val="004D6AD1"/>
    <w:rsid w:val="004D6DBC"/>
    <w:rsid w:val="004D6EED"/>
    <w:rsid w:val="004D7039"/>
    <w:rsid w:val="004D7637"/>
    <w:rsid w:val="004D7688"/>
    <w:rsid w:val="004D7A2E"/>
    <w:rsid w:val="004D7C48"/>
    <w:rsid w:val="004E052D"/>
    <w:rsid w:val="004E05BA"/>
    <w:rsid w:val="004E067B"/>
    <w:rsid w:val="004E134A"/>
    <w:rsid w:val="004E14CE"/>
    <w:rsid w:val="004E1B86"/>
    <w:rsid w:val="004E1D6E"/>
    <w:rsid w:val="004E210F"/>
    <w:rsid w:val="004E214E"/>
    <w:rsid w:val="004E282B"/>
    <w:rsid w:val="004E28A9"/>
    <w:rsid w:val="004E2AFA"/>
    <w:rsid w:val="004E2D6A"/>
    <w:rsid w:val="004E2E6E"/>
    <w:rsid w:val="004E3425"/>
    <w:rsid w:val="004E39B5"/>
    <w:rsid w:val="004E3AA1"/>
    <w:rsid w:val="004E3B02"/>
    <w:rsid w:val="004E3CA7"/>
    <w:rsid w:val="004E3F5A"/>
    <w:rsid w:val="004E4434"/>
    <w:rsid w:val="004E446C"/>
    <w:rsid w:val="004E453C"/>
    <w:rsid w:val="004E481B"/>
    <w:rsid w:val="004E4AF7"/>
    <w:rsid w:val="004E4C6D"/>
    <w:rsid w:val="004E4DEE"/>
    <w:rsid w:val="004E5050"/>
    <w:rsid w:val="004E5960"/>
    <w:rsid w:val="004E5A77"/>
    <w:rsid w:val="004E5B38"/>
    <w:rsid w:val="004E5EB9"/>
    <w:rsid w:val="004E6734"/>
    <w:rsid w:val="004E6738"/>
    <w:rsid w:val="004E6799"/>
    <w:rsid w:val="004E69FE"/>
    <w:rsid w:val="004E6BDB"/>
    <w:rsid w:val="004E6ECA"/>
    <w:rsid w:val="004E790B"/>
    <w:rsid w:val="004E79E4"/>
    <w:rsid w:val="004E7DC2"/>
    <w:rsid w:val="004E7E82"/>
    <w:rsid w:val="004E7EF7"/>
    <w:rsid w:val="004F0742"/>
    <w:rsid w:val="004F0B4D"/>
    <w:rsid w:val="004F0C89"/>
    <w:rsid w:val="004F0F1B"/>
    <w:rsid w:val="004F0FAA"/>
    <w:rsid w:val="004F1435"/>
    <w:rsid w:val="004F19FC"/>
    <w:rsid w:val="004F1B49"/>
    <w:rsid w:val="004F1CA6"/>
    <w:rsid w:val="004F2162"/>
    <w:rsid w:val="004F24F5"/>
    <w:rsid w:val="004F2CF4"/>
    <w:rsid w:val="004F2DCE"/>
    <w:rsid w:val="004F311B"/>
    <w:rsid w:val="004F33C7"/>
    <w:rsid w:val="004F382F"/>
    <w:rsid w:val="004F3948"/>
    <w:rsid w:val="004F39A3"/>
    <w:rsid w:val="004F39C6"/>
    <w:rsid w:val="004F3AB2"/>
    <w:rsid w:val="004F401B"/>
    <w:rsid w:val="004F40F5"/>
    <w:rsid w:val="004F42A1"/>
    <w:rsid w:val="004F42F8"/>
    <w:rsid w:val="004F44AD"/>
    <w:rsid w:val="004F44EE"/>
    <w:rsid w:val="004F47F0"/>
    <w:rsid w:val="004F47FC"/>
    <w:rsid w:val="004F4A4D"/>
    <w:rsid w:val="004F5017"/>
    <w:rsid w:val="004F5153"/>
    <w:rsid w:val="004F52D6"/>
    <w:rsid w:val="004F53D1"/>
    <w:rsid w:val="004F5DA1"/>
    <w:rsid w:val="004F5FDA"/>
    <w:rsid w:val="004F6038"/>
    <w:rsid w:val="004F64BD"/>
    <w:rsid w:val="004F6801"/>
    <w:rsid w:val="004F6E84"/>
    <w:rsid w:val="004F6FCF"/>
    <w:rsid w:val="004F709A"/>
    <w:rsid w:val="004F73D3"/>
    <w:rsid w:val="004F7413"/>
    <w:rsid w:val="004F7476"/>
    <w:rsid w:val="004F7987"/>
    <w:rsid w:val="004F7E00"/>
    <w:rsid w:val="005008D6"/>
    <w:rsid w:val="005009CB"/>
    <w:rsid w:val="00500C54"/>
    <w:rsid w:val="00500EBF"/>
    <w:rsid w:val="00500FC2"/>
    <w:rsid w:val="005012D1"/>
    <w:rsid w:val="005014E7"/>
    <w:rsid w:val="005015FA"/>
    <w:rsid w:val="00502461"/>
    <w:rsid w:val="00502843"/>
    <w:rsid w:val="005028A9"/>
    <w:rsid w:val="00502A08"/>
    <w:rsid w:val="00502EF0"/>
    <w:rsid w:val="00502F08"/>
    <w:rsid w:val="00503259"/>
    <w:rsid w:val="00503268"/>
    <w:rsid w:val="00503467"/>
    <w:rsid w:val="00503D8B"/>
    <w:rsid w:val="00503EA7"/>
    <w:rsid w:val="00503EE7"/>
    <w:rsid w:val="00504023"/>
    <w:rsid w:val="005040C0"/>
    <w:rsid w:val="005040E4"/>
    <w:rsid w:val="0050410E"/>
    <w:rsid w:val="00504FE8"/>
    <w:rsid w:val="00505ABE"/>
    <w:rsid w:val="00505B8D"/>
    <w:rsid w:val="00505BBD"/>
    <w:rsid w:val="00505BE6"/>
    <w:rsid w:val="00505C5F"/>
    <w:rsid w:val="005060B5"/>
    <w:rsid w:val="005061ED"/>
    <w:rsid w:val="005063B8"/>
    <w:rsid w:val="0050669D"/>
    <w:rsid w:val="00506BC3"/>
    <w:rsid w:val="00506C0F"/>
    <w:rsid w:val="00506CDF"/>
    <w:rsid w:val="00506F6D"/>
    <w:rsid w:val="00506F9C"/>
    <w:rsid w:val="005072D0"/>
    <w:rsid w:val="005072D7"/>
    <w:rsid w:val="00507348"/>
    <w:rsid w:val="005075EA"/>
    <w:rsid w:val="0050794F"/>
    <w:rsid w:val="005101CF"/>
    <w:rsid w:val="00510423"/>
    <w:rsid w:val="005104DA"/>
    <w:rsid w:val="005105CC"/>
    <w:rsid w:val="005106A4"/>
    <w:rsid w:val="005107CE"/>
    <w:rsid w:val="00510AAB"/>
    <w:rsid w:val="00510D1E"/>
    <w:rsid w:val="00510E30"/>
    <w:rsid w:val="00510EF5"/>
    <w:rsid w:val="00510FD5"/>
    <w:rsid w:val="0051168C"/>
    <w:rsid w:val="00511CBC"/>
    <w:rsid w:val="00511E4C"/>
    <w:rsid w:val="00512485"/>
    <w:rsid w:val="005124A0"/>
    <w:rsid w:val="005124FC"/>
    <w:rsid w:val="005128AF"/>
    <w:rsid w:val="00512ABA"/>
    <w:rsid w:val="00512B86"/>
    <w:rsid w:val="00512B9F"/>
    <w:rsid w:val="00512DBA"/>
    <w:rsid w:val="005131AE"/>
    <w:rsid w:val="005132E8"/>
    <w:rsid w:val="00513492"/>
    <w:rsid w:val="00513582"/>
    <w:rsid w:val="0051414C"/>
    <w:rsid w:val="005143A9"/>
    <w:rsid w:val="00514816"/>
    <w:rsid w:val="0051481F"/>
    <w:rsid w:val="00515431"/>
    <w:rsid w:val="005154EF"/>
    <w:rsid w:val="0051560E"/>
    <w:rsid w:val="0051576D"/>
    <w:rsid w:val="00515882"/>
    <w:rsid w:val="005158E9"/>
    <w:rsid w:val="00515AF9"/>
    <w:rsid w:val="00515F1C"/>
    <w:rsid w:val="00516133"/>
    <w:rsid w:val="00516245"/>
    <w:rsid w:val="00516400"/>
    <w:rsid w:val="005166A2"/>
    <w:rsid w:val="00516942"/>
    <w:rsid w:val="00516A67"/>
    <w:rsid w:val="00516E61"/>
    <w:rsid w:val="005170F6"/>
    <w:rsid w:val="0051788B"/>
    <w:rsid w:val="00517948"/>
    <w:rsid w:val="00517CF7"/>
    <w:rsid w:val="00517F03"/>
    <w:rsid w:val="005201D8"/>
    <w:rsid w:val="0052054D"/>
    <w:rsid w:val="00520C53"/>
    <w:rsid w:val="0052188D"/>
    <w:rsid w:val="00521C28"/>
    <w:rsid w:val="00521DEA"/>
    <w:rsid w:val="0052204D"/>
    <w:rsid w:val="00522058"/>
    <w:rsid w:val="00522443"/>
    <w:rsid w:val="0052258A"/>
    <w:rsid w:val="00522A8F"/>
    <w:rsid w:val="00522B19"/>
    <w:rsid w:val="00522B2C"/>
    <w:rsid w:val="00522C0D"/>
    <w:rsid w:val="00522C8F"/>
    <w:rsid w:val="00523828"/>
    <w:rsid w:val="0052389E"/>
    <w:rsid w:val="005238D3"/>
    <w:rsid w:val="005242B1"/>
    <w:rsid w:val="00524305"/>
    <w:rsid w:val="005248A3"/>
    <w:rsid w:val="00525084"/>
    <w:rsid w:val="00525393"/>
    <w:rsid w:val="00525873"/>
    <w:rsid w:val="00525D45"/>
    <w:rsid w:val="00525D56"/>
    <w:rsid w:val="00525F48"/>
    <w:rsid w:val="005261DE"/>
    <w:rsid w:val="0052636B"/>
    <w:rsid w:val="00526454"/>
    <w:rsid w:val="005265EB"/>
    <w:rsid w:val="00526E6F"/>
    <w:rsid w:val="0052730F"/>
    <w:rsid w:val="0052775E"/>
    <w:rsid w:val="0052799F"/>
    <w:rsid w:val="00527AB8"/>
    <w:rsid w:val="00527EC0"/>
    <w:rsid w:val="00527EE3"/>
    <w:rsid w:val="00530135"/>
    <w:rsid w:val="00530137"/>
    <w:rsid w:val="0053016A"/>
    <w:rsid w:val="00530233"/>
    <w:rsid w:val="005302DF"/>
    <w:rsid w:val="005303BF"/>
    <w:rsid w:val="005303ED"/>
    <w:rsid w:val="005304F2"/>
    <w:rsid w:val="00530528"/>
    <w:rsid w:val="0053067E"/>
    <w:rsid w:val="005307F3"/>
    <w:rsid w:val="005312CB"/>
    <w:rsid w:val="00531862"/>
    <w:rsid w:val="00531ACC"/>
    <w:rsid w:val="00531D71"/>
    <w:rsid w:val="00532015"/>
    <w:rsid w:val="00532E3A"/>
    <w:rsid w:val="005333E1"/>
    <w:rsid w:val="00533489"/>
    <w:rsid w:val="005336A4"/>
    <w:rsid w:val="00533762"/>
    <w:rsid w:val="00533925"/>
    <w:rsid w:val="005339FC"/>
    <w:rsid w:val="00533EF0"/>
    <w:rsid w:val="0053417E"/>
    <w:rsid w:val="0053435E"/>
    <w:rsid w:val="0053482F"/>
    <w:rsid w:val="00534837"/>
    <w:rsid w:val="005348BA"/>
    <w:rsid w:val="00534DB8"/>
    <w:rsid w:val="00535DE5"/>
    <w:rsid w:val="00535ED0"/>
    <w:rsid w:val="005360EB"/>
    <w:rsid w:val="005363BC"/>
    <w:rsid w:val="00536417"/>
    <w:rsid w:val="005364F6"/>
    <w:rsid w:val="0053666E"/>
    <w:rsid w:val="00536678"/>
    <w:rsid w:val="00536BA6"/>
    <w:rsid w:val="00536F83"/>
    <w:rsid w:val="00537176"/>
    <w:rsid w:val="0054049E"/>
    <w:rsid w:val="005406BA"/>
    <w:rsid w:val="00540A09"/>
    <w:rsid w:val="00540A13"/>
    <w:rsid w:val="00540E00"/>
    <w:rsid w:val="00541351"/>
    <w:rsid w:val="005418F4"/>
    <w:rsid w:val="0054257D"/>
    <w:rsid w:val="005425FC"/>
    <w:rsid w:val="005426B0"/>
    <w:rsid w:val="005426EE"/>
    <w:rsid w:val="00542BDD"/>
    <w:rsid w:val="005431F2"/>
    <w:rsid w:val="0054328D"/>
    <w:rsid w:val="005432BC"/>
    <w:rsid w:val="00543668"/>
    <w:rsid w:val="005436C2"/>
    <w:rsid w:val="00544106"/>
    <w:rsid w:val="005443D4"/>
    <w:rsid w:val="005446BF"/>
    <w:rsid w:val="00544700"/>
    <w:rsid w:val="00544DEC"/>
    <w:rsid w:val="00545080"/>
    <w:rsid w:val="005452A6"/>
    <w:rsid w:val="00545354"/>
    <w:rsid w:val="00545543"/>
    <w:rsid w:val="005456AA"/>
    <w:rsid w:val="0054572E"/>
    <w:rsid w:val="00545732"/>
    <w:rsid w:val="00545895"/>
    <w:rsid w:val="00545E34"/>
    <w:rsid w:val="0054623E"/>
    <w:rsid w:val="005462AB"/>
    <w:rsid w:val="005462B3"/>
    <w:rsid w:val="00546822"/>
    <w:rsid w:val="00546949"/>
    <w:rsid w:val="00546BAE"/>
    <w:rsid w:val="00546C83"/>
    <w:rsid w:val="00546D07"/>
    <w:rsid w:val="00546F2A"/>
    <w:rsid w:val="00546F6A"/>
    <w:rsid w:val="00546FDD"/>
    <w:rsid w:val="005474D7"/>
    <w:rsid w:val="0055038C"/>
    <w:rsid w:val="005503C5"/>
    <w:rsid w:val="005504F2"/>
    <w:rsid w:val="00550535"/>
    <w:rsid w:val="00550B45"/>
    <w:rsid w:val="00550E07"/>
    <w:rsid w:val="0055193A"/>
    <w:rsid w:val="005519A1"/>
    <w:rsid w:val="00551BF4"/>
    <w:rsid w:val="00551C88"/>
    <w:rsid w:val="00552024"/>
    <w:rsid w:val="00552125"/>
    <w:rsid w:val="00552508"/>
    <w:rsid w:val="00552ACE"/>
    <w:rsid w:val="00552F4D"/>
    <w:rsid w:val="00553227"/>
    <w:rsid w:val="00553310"/>
    <w:rsid w:val="00553452"/>
    <w:rsid w:val="0055349E"/>
    <w:rsid w:val="0055354F"/>
    <w:rsid w:val="00553945"/>
    <w:rsid w:val="00553D76"/>
    <w:rsid w:val="005544D9"/>
    <w:rsid w:val="005545B8"/>
    <w:rsid w:val="005546B7"/>
    <w:rsid w:val="0055497B"/>
    <w:rsid w:val="00554DB7"/>
    <w:rsid w:val="00554F50"/>
    <w:rsid w:val="00554FC9"/>
    <w:rsid w:val="005551BD"/>
    <w:rsid w:val="005553AE"/>
    <w:rsid w:val="00555796"/>
    <w:rsid w:val="00555D48"/>
    <w:rsid w:val="00555F05"/>
    <w:rsid w:val="00555FD8"/>
    <w:rsid w:val="00556183"/>
    <w:rsid w:val="0055651D"/>
    <w:rsid w:val="0055657F"/>
    <w:rsid w:val="005565FC"/>
    <w:rsid w:val="005566ED"/>
    <w:rsid w:val="0055690C"/>
    <w:rsid w:val="00556C4D"/>
    <w:rsid w:val="00556FE6"/>
    <w:rsid w:val="00557006"/>
    <w:rsid w:val="00557378"/>
    <w:rsid w:val="00557AA7"/>
    <w:rsid w:val="00561409"/>
    <w:rsid w:val="0056146E"/>
    <w:rsid w:val="0056147C"/>
    <w:rsid w:val="00561926"/>
    <w:rsid w:val="00561AF6"/>
    <w:rsid w:val="00561E43"/>
    <w:rsid w:val="00561F64"/>
    <w:rsid w:val="00561F7F"/>
    <w:rsid w:val="0056261B"/>
    <w:rsid w:val="005627C4"/>
    <w:rsid w:val="005627C8"/>
    <w:rsid w:val="005628ED"/>
    <w:rsid w:val="00562D29"/>
    <w:rsid w:val="005630D6"/>
    <w:rsid w:val="00563325"/>
    <w:rsid w:val="00563C13"/>
    <w:rsid w:val="00563D65"/>
    <w:rsid w:val="00564030"/>
    <w:rsid w:val="005644F0"/>
    <w:rsid w:val="00564843"/>
    <w:rsid w:val="00564C3B"/>
    <w:rsid w:val="00564DD7"/>
    <w:rsid w:val="00564E0D"/>
    <w:rsid w:val="00565110"/>
    <w:rsid w:val="00565370"/>
    <w:rsid w:val="0056539E"/>
    <w:rsid w:val="0056562E"/>
    <w:rsid w:val="0056577D"/>
    <w:rsid w:val="00565B52"/>
    <w:rsid w:val="00565CB8"/>
    <w:rsid w:val="00565F27"/>
    <w:rsid w:val="00566382"/>
    <w:rsid w:val="00566546"/>
    <w:rsid w:val="0056719B"/>
    <w:rsid w:val="0056763C"/>
    <w:rsid w:val="0056773D"/>
    <w:rsid w:val="005704DA"/>
    <w:rsid w:val="00570570"/>
    <w:rsid w:val="00570D25"/>
    <w:rsid w:val="00570DC7"/>
    <w:rsid w:val="00570EF2"/>
    <w:rsid w:val="00571483"/>
    <w:rsid w:val="00571635"/>
    <w:rsid w:val="005716A1"/>
    <w:rsid w:val="00571925"/>
    <w:rsid w:val="00571BFA"/>
    <w:rsid w:val="0057214D"/>
    <w:rsid w:val="005724E7"/>
    <w:rsid w:val="005725F4"/>
    <w:rsid w:val="005729E5"/>
    <w:rsid w:val="00572F6C"/>
    <w:rsid w:val="00572F94"/>
    <w:rsid w:val="00573A58"/>
    <w:rsid w:val="00573E11"/>
    <w:rsid w:val="00574213"/>
    <w:rsid w:val="00574442"/>
    <w:rsid w:val="00574618"/>
    <w:rsid w:val="00574732"/>
    <w:rsid w:val="005748A5"/>
    <w:rsid w:val="00574913"/>
    <w:rsid w:val="00574AD4"/>
    <w:rsid w:val="00574FC4"/>
    <w:rsid w:val="00575541"/>
    <w:rsid w:val="0057581E"/>
    <w:rsid w:val="00575901"/>
    <w:rsid w:val="00575D8B"/>
    <w:rsid w:val="005760E0"/>
    <w:rsid w:val="005762D6"/>
    <w:rsid w:val="005765D4"/>
    <w:rsid w:val="005766B0"/>
    <w:rsid w:val="00576DAA"/>
    <w:rsid w:val="0057717D"/>
    <w:rsid w:val="005775B8"/>
    <w:rsid w:val="005776F2"/>
    <w:rsid w:val="005778DF"/>
    <w:rsid w:val="00577E23"/>
    <w:rsid w:val="00577E6B"/>
    <w:rsid w:val="00577F37"/>
    <w:rsid w:val="005800C6"/>
    <w:rsid w:val="005803D8"/>
    <w:rsid w:val="0058046B"/>
    <w:rsid w:val="00580779"/>
    <w:rsid w:val="005808ED"/>
    <w:rsid w:val="00580A3E"/>
    <w:rsid w:val="00580B6E"/>
    <w:rsid w:val="00580EC4"/>
    <w:rsid w:val="00581713"/>
    <w:rsid w:val="00581770"/>
    <w:rsid w:val="00581981"/>
    <w:rsid w:val="00581C6B"/>
    <w:rsid w:val="00581E4E"/>
    <w:rsid w:val="00582012"/>
    <w:rsid w:val="005820C6"/>
    <w:rsid w:val="005827AA"/>
    <w:rsid w:val="00583663"/>
    <w:rsid w:val="0058374E"/>
    <w:rsid w:val="00583A2E"/>
    <w:rsid w:val="00583A9A"/>
    <w:rsid w:val="00584A31"/>
    <w:rsid w:val="00584A39"/>
    <w:rsid w:val="00584C52"/>
    <w:rsid w:val="00584D7A"/>
    <w:rsid w:val="00584EE1"/>
    <w:rsid w:val="0058525E"/>
    <w:rsid w:val="005859B2"/>
    <w:rsid w:val="00585A3C"/>
    <w:rsid w:val="00585C2E"/>
    <w:rsid w:val="005862C3"/>
    <w:rsid w:val="005866FD"/>
    <w:rsid w:val="00586752"/>
    <w:rsid w:val="00586811"/>
    <w:rsid w:val="0058736F"/>
    <w:rsid w:val="00587761"/>
    <w:rsid w:val="005878D6"/>
    <w:rsid w:val="0058796F"/>
    <w:rsid w:val="00587DE6"/>
    <w:rsid w:val="00587EE2"/>
    <w:rsid w:val="00590261"/>
    <w:rsid w:val="005902C2"/>
    <w:rsid w:val="005906D9"/>
    <w:rsid w:val="00591626"/>
    <w:rsid w:val="005916CE"/>
    <w:rsid w:val="00591A8E"/>
    <w:rsid w:val="00591E45"/>
    <w:rsid w:val="00591E9F"/>
    <w:rsid w:val="00592E2D"/>
    <w:rsid w:val="005932E2"/>
    <w:rsid w:val="0059353F"/>
    <w:rsid w:val="00593A92"/>
    <w:rsid w:val="00593EC5"/>
    <w:rsid w:val="0059480B"/>
    <w:rsid w:val="005948B7"/>
    <w:rsid w:val="00594950"/>
    <w:rsid w:val="00594BCD"/>
    <w:rsid w:val="00594EE4"/>
    <w:rsid w:val="00595704"/>
    <w:rsid w:val="00595D7D"/>
    <w:rsid w:val="005962FA"/>
    <w:rsid w:val="00596717"/>
    <w:rsid w:val="005969DB"/>
    <w:rsid w:val="00596BDF"/>
    <w:rsid w:val="00596BF5"/>
    <w:rsid w:val="00596CBE"/>
    <w:rsid w:val="0059717C"/>
    <w:rsid w:val="00597263"/>
    <w:rsid w:val="00597375"/>
    <w:rsid w:val="00597525"/>
    <w:rsid w:val="00597876"/>
    <w:rsid w:val="00597C9A"/>
    <w:rsid w:val="00597D42"/>
    <w:rsid w:val="00597F96"/>
    <w:rsid w:val="005A0950"/>
    <w:rsid w:val="005A1224"/>
    <w:rsid w:val="005A1247"/>
    <w:rsid w:val="005A14B8"/>
    <w:rsid w:val="005A1710"/>
    <w:rsid w:val="005A18D4"/>
    <w:rsid w:val="005A19EB"/>
    <w:rsid w:val="005A1B51"/>
    <w:rsid w:val="005A1D9A"/>
    <w:rsid w:val="005A1F91"/>
    <w:rsid w:val="005A2E82"/>
    <w:rsid w:val="005A2ECA"/>
    <w:rsid w:val="005A2F97"/>
    <w:rsid w:val="005A2FAA"/>
    <w:rsid w:val="005A32DD"/>
    <w:rsid w:val="005A330D"/>
    <w:rsid w:val="005A340B"/>
    <w:rsid w:val="005A37F9"/>
    <w:rsid w:val="005A38B6"/>
    <w:rsid w:val="005A3B53"/>
    <w:rsid w:val="005A3C22"/>
    <w:rsid w:val="005A3D25"/>
    <w:rsid w:val="005A43EE"/>
    <w:rsid w:val="005A4944"/>
    <w:rsid w:val="005A4976"/>
    <w:rsid w:val="005A4E7E"/>
    <w:rsid w:val="005A52E6"/>
    <w:rsid w:val="005A52ED"/>
    <w:rsid w:val="005A5379"/>
    <w:rsid w:val="005A55BE"/>
    <w:rsid w:val="005A5F5F"/>
    <w:rsid w:val="005A617E"/>
    <w:rsid w:val="005A6D52"/>
    <w:rsid w:val="005A6E35"/>
    <w:rsid w:val="005A74AD"/>
    <w:rsid w:val="005A74FF"/>
    <w:rsid w:val="005A7CAB"/>
    <w:rsid w:val="005A7D3C"/>
    <w:rsid w:val="005A7D51"/>
    <w:rsid w:val="005B051C"/>
    <w:rsid w:val="005B0678"/>
    <w:rsid w:val="005B0D66"/>
    <w:rsid w:val="005B0DDB"/>
    <w:rsid w:val="005B0EE7"/>
    <w:rsid w:val="005B0FCF"/>
    <w:rsid w:val="005B1004"/>
    <w:rsid w:val="005B13D0"/>
    <w:rsid w:val="005B1587"/>
    <w:rsid w:val="005B15B7"/>
    <w:rsid w:val="005B1744"/>
    <w:rsid w:val="005B1814"/>
    <w:rsid w:val="005B1A21"/>
    <w:rsid w:val="005B1D39"/>
    <w:rsid w:val="005B1DA8"/>
    <w:rsid w:val="005B20BD"/>
    <w:rsid w:val="005B25FC"/>
    <w:rsid w:val="005B2779"/>
    <w:rsid w:val="005B2A12"/>
    <w:rsid w:val="005B2AFC"/>
    <w:rsid w:val="005B2C24"/>
    <w:rsid w:val="005B2CBE"/>
    <w:rsid w:val="005B31CF"/>
    <w:rsid w:val="005B3A4E"/>
    <w:rsid w:val="005B40C5"/>
    <w:rsid w:val="005B4858"/>
    <w:rsid w:val="005B4C00"/>
    <w:rsid w:val="005B4C98"/>
    <w:rsid w:val="005B537A"/>
    <w:rsid w:val="005B5AB9"/>
    <w:rsid w:val="005B5BC2"/>
    <w:rsid w:val="005B5CDC"/>
    <w:rsid w:val="005B60E9"/>
    <w:rsid w:val="005B689D"/>
    <w:rsid w:val="005B6CC4"/>
    <w:rsid w:val="005B6CFC"/>
    <w:rsid w:val="005B6D9D"/>
    <w:rsid w:val="005B6DC1"/>
    <w:rsid w:val="005B6FD0"/>
    <w:rsid w:val="005B7122"/>
    <w:rsid w:val="005B7130"/>
    <w:rsid w:val="005B734B"/>
    <w:rsid w:val="005B7739"/>
    <w:rsid w:val="005B7ACB"/>
    <w:rsid w:val="005B7CCD"/>
    <w:rsid w:val="005B7FAE"/>
    <w:rsid w:val="005C0762"/>
    <w:rsid w:val="005C0776"/>
    <w:rsid w:val="005C080B"/>
    <w:rsid w:val="005C0AB6"/>
    <w:rsid w:val="005C0E6F"/>
    <w:rsid w:val="005C11A9"/>
    <w:rsid w:val="005C1632"/>
    <w:rsid w:val="005C1C5D"/>
    <w:rsid w:val="005C1EA8"/>
    <w:rsid w:val="005C221E"/>
    <w:rsid w:val="005C2543"/>
    <w:rsid w:val="005C2569"/>
    <w:rsid w:val="005C25A5"/>
    <w:rsid w:val="005C25BB"/>
    <w:rsid w:val="005C282B"/>
    <w:rsid w:val="005C28A4"/>
    <w:rsid w:val="005C28F7"/>
    <w:rsid w:val="005C2ADD"/>
    <w:rsid w:val="005C2C08"/>
    <w:rsid w:val="005C2D30"/>
    <w:rsid w:val="005C2EB3"/>
    <w:rsid w:val="005C2EC9"/>
    <w:rsid w:val="005C2F65"/>
    <w:rsid w:val="005C355F"/>
    <w:rsid w:val="005C383E"/>
    <w:rsid w:val="005C397D"/>
    <w:rsid w:val="005C3A66"/>
    <w:rsid w:val="005C3E59"/>
    <w:rsid w:val="005C3F11"/>
    <w:rsid w:val="005C406C"/>
    <w:rsid w:val="005C4182"/>
    <w:rsid w:val="005C422D"/>
    <w:rsid w:val="005C4347"/>
    <w:rsid w:val="005C43F4"/>
    <w:rsid w:val="005C44E8"/>
    <w:rsid w:val="005C46E6"/>
    <w:rsid w:val="005C49A2"/>
    <w:rsid w:val="005C4A5D"/>
    <w:rsid w:val="005C4ABA"/>
    <w:rsid w:val="005C4E70"/>
    <w:rsid w:val="005C52E3"/>
    <w:rsid w:val="005C535F"/>
    <w:rsid w:val="005C5745"/>
    <w:rsid w:val="005C58F1"/>
    <w:rsid w:val="005C5ED0"/>
    <w:rsid w:val="005C610D"/>
    <w:rsid w:val="005C63A3"/>
    <w:rsid w:val="005C67B1"/>
    <w:rsid w:val="005C69A2"/>
    <w:rsid w:val="005C6C67"/>
    <w:rsid w:val="005C6CEC"/>
    <w:rsid w:val="005C6ECA"/>
    <w:rsid w:val="005C7178"/>
    <w:rsid w:val="005C7414"/>
    <w:rsid w:val="005C76F5"/>
    <w:rsid w:val="005C7A8D"/>
    <w:rsid w:val="005C7B81"/>
    <w:rsid w:val="005C7EBD"/>
    <w:rsid w:val="005D037A"/>
    <w:rsid w:val="005D03BD"/>
    <w:rsid w:val="005D0A10"/>
    <w:rsid w:val="005D0E0E"/>
    <w:rsid w:val="005D10C5"/>
    <w:rsid w:val="005D146A"/>
    <w:rsid w:val="005D1C9C"/>
    <w:rsid w:val="005D1F70"/>
    <w:rsid w:val="005D21C8"/>
    <w:rsid w:val="005D25E8"/>
    <w:rsid w:val="005D2B5E"/>
    <w:rsid w:val="005D2E46"/>
    <w:rsid w:val="005D350B"/>
    <w:rsid w:val="005D40A7"/>
    <w:rsid w:val="005D4127"/>
    <w:rsid w:val="005D421F"/>
    <w:rsid w:val="005D44DA"/>
    <w:rsid w:val="005D480A"/>
    <w:rsid w:val="005D4CA5"/>
    <w:rsid w:val="005D4F55"/>
    <w:rsid w:val="005D50A7"/>
    <w:rsid w:val="005D5BF3"/>
    <w:rsid w:val="005D5CD9"/>
    <w:rsid w:val="005D608F"/>
    <w:rsid w:val="005D6162"/>
    <w:rsid w:val="005D619F"/>
    <w:rsid w:val="005D640C"/>
    <w:rsid w:val="005D6800"/>
    <w:rsid w:val="005D69F0"/>
    <w:rsid w:val="005D6AC0"/>
    <w:rsid w:val="005D6BFF"/>
    <w:rsid w:val="005D6F29"/>
    <w:rsid w:val="005D6F9A"/>
    <w:rsid w:val="005D70D9"/>
    <w:rsid w:val="005D75A7"/>
    <w:rsid w:val="005E006A"/>
    <w:rsid w:val="005E0788"/>
    <w:rsid w:val="005E099E"/>
    <w:rsid w:val="005E0EAF"/>
    <w:rsid w:val="005E154B"/>
    <w:rsid w:val="005E1582"/>
    <w:rsid w:val="005E19F8"/>
    <w:rsid w:val="005E204C"/>
    <w:rsid w:val="005E230C"/>
    <w:rsid w:val="005E243B"/>
    <w:rsid w:val="005E2455"/>
    <w:rsid w:val="005E29BD"/>
    <w:rsid w:val="005E30C7"/>
    <w:rsid w:val="005E30F3"/>
    <w:rsid w:val="005E314D"/>
    <w:rsid w:val="005E3622"/>
    <w:rsid w:val="005E3900"/>
    <w:rsid w:val="005E3C1B"/>
    <w:rsid w:val="005E3E1B"/>
    <w:rsid w:val="005E3F29"/>
    <w:rsid w:val="005E4162"/>
    <w:rsid w:val="005E4257"/>
    <w:rsid w:val="005E4279"/>
    <w:rsid w:val="005E46CD"/>
    <w:rsid w:val="005E495F"/>
    <w:rsid w:val="005E497C"/>
    <w:rsid w:val="005E4B1E"/>
    <w:rsid w:val="005E4FB6"/>
    <w:rsid w:val="005E509D"/>
    <w:rsid w:val="005E52DA"/>
    <w:rsid w:val="005E53E5"/>
    <w:rsid w:val="005E5C0B"/>
    <w:rsid w:val="005E6020"/>
    <w:rsid w:val="005E631D"/>
    <w:rsid w:val="005E6384"/>
    <w:rsid w:val="005E65BF"/>
    <w:rsid w:val="005E66D7"/>
    <w:rsid w:val="005E68F0"/>
    <w:rsid w:val="005E6FE7"/>
    <w:rsid w:val="005E6FFE"/>
    <w:rsid w:val="005E71D1"/>
    <w:rsid w:val="005E7B90"/>
    <w:rsid w:val="005E7C2C"/>
    <w:rsid w:val="005E7C48"/>
    <w:rsid w:val="005E7EE5"/>
    <w:rsid w:val="005E7FF0"/>
    <w:rsid w:val="005F05B7"/>
    <w:rsid w:val="005F06AA"/>
    <w:rsid w:val="005F0E48"/>
    <w:rsid w:val="005F1133"/>
    <w:rsid w:val="005F11A7"/>
    <w:rsid w:val="005F1715"/>
    <w:rsid w:val="005F1805"/>
    <w:rsid w:val="005F1C25"/>
    <w:rsid w:val="005F2811"/>
    <w:rsid w:val="005F281D"/>
    <w:rsid w:val="005F2830"/>
    <w:rsid w:val="005F2930"/>
    <w:rsid w:val="005F2A1C"/>
    <w:rsid w:val="005F2D68"/>
    <w:rsid w:val="005F316B"/>
    <w:rsid w:val="005F348B"/>
    <w:rsid w:val="005F3592"/>
    <w:rsid w:val="005F379B"/>
    <w:rsid w:val="005F3949"/>
    <w:rsid w:val="005F3AD0"/>
    <w:rsid w:val="005F3CCE"/>
    <w:rsid w:val="005F412C"/>
    <w:rsid w:val="005F428E"/>
    <w:rsid w:val="005F45AA"/>
    <w:rsid w:val="005F46EC"/>
    <w:rsid w:val="005F4D85"/>
    <w:rsid w:val="005F4DBA"/>
    <w:rsid w:val="005F4E4C"/>
    <w:rsid w:val="005F5103"/>
    <w:rsid w:val="005F51B0"/>
    <w:rsid w:val="005F5241"/>
    <w:rsid w:val="005F532E"/>
    <w:rsid w:val="005F53F1"/>
    <w:rsid w:val="005F6187"/>
    <w:rsid w:val="005F63F6"/>
    <w:rsid w:val="005F67A3"/>
    <w:rsid w:val="005F6D3E"/>
    <w:rsid w:val="005F7386"/>
    <w:rsid w:val="005F79E5"/>
    <w:rsid w:val="006000D0"/>
    <w:rsid w:val="006000F2"/>
    <w:rsid w:val="006005CE"/>
    <w:rsid w:val="006006A9"/>
    <w:rsid w:val="00600986"/>
    <w:rsid w:val="00600A11"/>
    <w:rsid w:val="00600E56"/>
    <w:rsid w:val="006011DD"/>
    <w:rsid w:val="006011ED"/>
    <w:rsid w:val="006013AD"/>
    <w:rsid w:val="00601738"/>
    <w:rsid w:val="00602013"/>
    <w:rsid w:val="0060202D"/>
    <w:rsid w:val="00602164"/>
    <w:rsid w:val="006021AA"/>
    <w:rsid w:val="00602652"/>
    <w:rsid w:val="006026BA"/>
    <w:rsid w:val="006027FE"/>
    <w:rsid w:val="00602DAE"/>
    <w:rsid w:val="00602FCC"/>
    <w:rsid w:val="00603098"/>
    <w:rsid w:val="0060349A"/>
    <w:rsid w:val="00603543"/>
    <w:rsid w:val="0060360D"/>
    <w:rsid w:val="006037E6"/>
    <w:rsid w:val="006038F5"/>
    <w:rsid w:val="00603EC3"/>
    <w:rsid w:val="006041E3"/>
    <w:rsid w:val="006044B8"/>
    <w:rsid w:val="006045CE"/>
    <w:rsid w:val="006047F4"/>
    <w:rsid w:val="00604AE0"/>
    <w:rsid w:val="0060524A"/>
    <w:rsid w:val="0060532A"/>
    <w:rsid w:val="00605642"/>
    <w:rsid w:val="00605653"/>
    <w:rsid w:val="006058DC"/>
    <w:rsid w:val="006059FA"/>
    <w:rsid w:val="00605A0A"/>
    <w:rsid w:val="00605BED"/>
    <w:rsid w:val="00605DE3"/>
    <w:rsid w:val="0060639C"/>
    <w:rsid w:val="00606A1E"/>
    <w:rsid w:val="00606C0B"/>
    <w:rsid w:val="006070E9"/>
    <w:rsid w:val="00607217"/>
    <w:rsid w:val="006074A1"/>
    <w:rsid w:val="0060752C"/>
    <w:rsid w:val="006075B3"/>
    <w:rsid w:val="0060761C"/>
    <w:rsid w:val="00607BAE"/>
    <w:rsid w:val="00607CC7"/>
    <w:rsid w:val="00607D17"/>
    <w:rsid w:val="006101E2"/>
    <w:rsid w:val="00610453"/>
    <w:rsid w:val="00610552"/>
    <w:rsid w:val="006107F6"/>
    <w:rsid w:val="0061093D"/>
    <w:rsid w:val="00610B7E"/>
    <w:rsid w:val="00610E80"/>
    <w:rsid w:val="00611015"/>
    <w:rsid w:val="006112DB"/>
    <w:rsid w:val="00611315"/>
    <w:rsid w:val="0061139E"/>
    <w:rsid w:val="00611845"/>
    <w:rsid w:val="00611890"/>
    <w:rsid w:val="006118FD"/>
    <w:rsid w:val="00611922"/>
    <w:rsid w:val="00611B15"/>
    <w:rsid w:val="00611DF8"/>
    <w:rsid w:val="006124E8"/>
    <w:rsid w:val="00612B66"/>
    <w:rsid w:val="00612B78"/>
    <w:rsid w:val="00613762"/>
    <w:rsid w:val="00613D37"/>
    <w:rsid w:val="00613D72"/>
    <w:rsid w:val="00613DA5"/>
    <w:rsid w:val="00613EF7"/>
    <w:rsid w:val="00613F87"/>
    <w:rsid w:val="00614156"/>
    <w:rsid w:val="00614265"/>
    <w:rsid w:val="00614431"/>
    <w:rsid w:val="006148C3"/>
    <w:rsid w:val="00614E75"/>
    <w:rsid w:val="00614EAF"/>
    <w:rsid w:val="00615062"/>
    <w:rsid w:val="00615B81"/>
    <w:rsid w:val="00615EC1"/>
    <w:rsid w:val="00616A94"/>
    <w:rsid w:val="00616BEF"/>
    <w:rsid w:val="00616D8A"/>
    <w:rsid w:val="00616E43"/>
    <w:rsid w:val="006170F7"/>
    <w:rsid w:val="00617CBD"/>
    <w:rsid w:val="00620071"/>
    <w:rsid w:val="0062057F"/>
    <w:rsid w:val="00620C4E"/>
    <w:rsid w:val="00620F23"/>
    <w:rsid w:val="00621391"/>
    <w:rsid w:val="00621461"/>
    <w:rsid w:val="006217EE"/>
    <w:rsid w:val="006218B9"/>
    <w:rsid w:val="00621A03"/>
    <w:rsid w:val="00621B24"/>
    <w:rsid w:val="0062203A"/>
    <w:rsid w:val="00622142"/>
    <w:rsid w:val="0062225D"/>
    <w:rsid w:val="006225F2"/>
    <w:rsid w:val="006229BC"/>
    <w:rsid w:val="00623326"/>
    <w:rsid w:val="00623516"/>
    <w:rsid w:val="00623575"/>
    <w:rsid w:val="00623660"/>
    <w:rsid w:val="006237A4"/>
    <w:rsid w:val="006237A9"/>
    <w:rsid w:val="00623B07"/>
    <w:rsid w:val="00623CEA"/>
    <w:rsid w:val="00623CFF"/>
    <w:rsid w:val="0062450F"/>
    <w:rsid w:val="006245FD"/>
    <w:rsid w:val="006246D4"/>
    <w:rsid w:val="00624839"/>
    <w:rsid w:val="00624AA5"/>
    <w:rsid w:val="00624F23"/>
    <w:rsid w:val="006253F2"/>
    <w:rsid w:val="0062558E"/>
    <w:rsid w:val="00625671"/>
    <w:rsid w:val="006257B4"/>
    <w:rsid w:val="0062583F"/>
    <w:rsid w:val="00625981"/>
    <w:rsid w:val="00625B96"/>
    <w:rsid w:val="00626104"/>
    <w:rsid w:val="0062635A"/>
    <w:rsid w:val="00626474"/>
    <w:rsid w:val="00626634"/>
    <w:rsid w:val="00626943"/>
    <w:rsid w:val="00626DBF"/>
    <w:rsid w:val="00626F0E"/>
    <w:rsid w:val="006278F7"/>
    <w:rsid w:val="00627A01"/>
    <w:rsid w:val="00627D4D"/>
    <w:rsid w:val="00630369"/>
    <w:rsid w:val="00630A4B"/>
    <w:rsid w:val="00630C94"/>
    <w:rsid w:val="00630CB4"/>
    <w:rsid w:val="00630F1E"/>
    <w:rsid w:val="00630F7B"/>
    <w:rsid w:val="0063119D"/>
    <w:rsid w:val="0063124D"/>
    <w:rsid w:val="006318F8"/>
    <w:rsid w:val="00631B6C"/>
    <w:rsid w:val="00631BF9"/>
    <w:rsid w:val="00631C3E"/>
    <w:rsid w:val="00631E0F"/>
    <w:rsid w:val="00631E5C"/>
    <w:rsid w:val="00631EE6"/>
    <w:rsid w:val="006323AC"/>
    <w:rsid w:val="00632ABB"/>
    <w:rsid w:val="00632BEB"/>
    <w:rsid w:val="00633276"/>
    <w:rsid w:val="006337A2"/>
    <w:rsid w:val="00633898"/>
    <w:rsid w:val="006339E2"/>
    <w:rsid w:val="00633F82"/>
    <w:rsid w:val="00634ACE"/>
    <w:rsid w:val="00634B1D"/>
    <w:rsid w:val="00634CA8"/>
    <w:rsid w:val="00634EE0"/>
    <w:rsid w:val="006355A9"/>
    <w:rsid w:val="00635941"/>
    <w:rsid w:val="00635C7D"/>
    <w:rsid w:val="00635CB7"/>
    <w:rsid w:val="00635E7A"/>
    <w:rsid w:val="00636685"/>
    <w:rsid w:val="00636A56"/>
    <w:rsid w:val="00636BA3"/>
    <w:rsid w:val="00636F37"/>
    <w:rsid w:val="0063713E"/>
    <w:rsid w:val="00637533"/>
    <w:rsid w:val="00637BDE"/>
    <w:rsid w:val="00637C69"/>
    <w:rsid w:val="00637F3E"/>
    <w:rsid w:val="00640066"/>
    <w:rsid w:val="00640097"/>
    <w:rsid w:val="006400F7"/>
    <w:rsid w:val="00640389"/>
    <w:rsid w:val="00640458"/>
    <w:rsid w:val="006406B1"/>
    <w:rsid w:val="006408AB"/>
    <w:rsid w:val="00640C92"/>
    <w:rsid w:val="0064118B"/>
    <w:rsid w:val="0064122D"/>
    <w:rsid w:val="006412A9"/>
    <w:rsid w:val="0064176F"/>
    <w:rsid w:val="00641820"/>
    <w:rsid w:val="00641E1E"/>
    <w:rsid w:val="0064246D"/>
    <w:rsid w:val="0064298A"/>
    <w:rsid w:val="00642A9B"/>
    <w:rsid w:val="00642AE7"/>
    <w:rsid w:val="00642AE8"/>
    <w:rsid w:val="00642E68"/>
    <w:rsid w:val="00642F24"/>
    <w:rsid w:val="00643014"/>
    <w:rsid w:val="00643309"/>
    <w:rsid w:val="006434EA"/>
    <w:rsid w:val="00643679"/>
    <w:rsid w:val="0064367B"/>
    <w:rsid w:val="00643AB8"/>
    <w:rsid w:val="00643E81"/>
    <w:rsid w:val="0064423C"/>
    <w:rsid w:val="006446C1"/>
    <w:rsid w:val="00644781"/>
    <w:rsid w:val="00644C81"/>
    <w:rsid w:val="00644E18"/>
    <w:rsid w:val="006451E9"/>
    <w:rsid w:val="0064525D"/>
    <w:rsid w:val="0064534A"/>
    <w:rsid w:val="006453C5"/>
    <w:rsid w:val="00645C10"/>
    <w:rsid w:val="00645CB1"/>
    <w:rsid w:val="00646336"/>
    <w:rsid w:val="00646580"/>
    <w:rsid w:val="006465CC"/>
    <w:rsid w:val="00646679"/>
    <w:rsid w:val="00646914"/>
    <w:rsid w:val="0064710D"/>
    <w:rsid w:val="0064726A"/>
    <w:rsid w:val="00647379"/>
    <w:rsid w:val="00647487"/>
    <w:rsid w:val="006500E0"/>
    <w:rsid w:val="006502E9"/>
    <w:rsid w:val="00650C7C"/>
    <w:rsid w:val="00650E1B"/>
    <w:rsid w:val="00650E9C"/>
    <w:rsid w:val="00650F07"/>
    <w:rsid w:val="00650F80"/>
    <w:rsid w:val="0065117E"/>
    <w:rsid w:val="00651764"/>
    <w:rsid w:val="0065186D"/>
    <w:rsid w:val="0065193F"/>
    <w:rsid w:val="00651BEA"/>
    <w:rsid w:val="00651D20"/>
    <w:rsid w:val="0065202A"/>
    <w:rsid w:val="00652109"/>
    <w:rsid w:val="0065289F"/>
    <w:rsid w:val="006529A2"/>
    <w:rsid w:val="006529C5"/>
    <w:rsid w:val="00652B58"/>
    <w:rsid w:val="00652EEC"/>
    <w:rsid w:val="00652F2F"/>
    <w:rsid w:val="0065325D"/>
    <w:rsid w:val="00653382"/>
    <w:rsid w:val="0065357F"/>
    <w:rsid w:val="0065363F"/>
    <w:rsid w:val="00653A2E"/>
    <w:rsid w:val="00653B5C"/>
    <w:rsid w:val="00653CD9"/>
    <w:rsid w:val="00653D70"/>
    <w:rsid w:val="00654237"/>
    <w:rsid w:val="006543F0"/>
    <w:rsid w:val="006544D3"/>
    <w:rsid w:val="0065468D"/>
    <w:rsid w:val="006546DD"/>
    <w:rsid w:val="006547DF"/>
    <w:rsid w:val="0065486A"/>
    <w:rsid w:val="00654D44"/>
    <w:rsid w:val="00654F47"/>
    <w:rsid w:val="006552E8"/>
    <w:rsid w:val="00655316"/>
    <w:rsid w:val="006554E2"/>
    <w:rsid w:val="006555C4"/>
    <w:rsid w:val="00655686"/>
    <w:rsid w:val="006557A1"/>
    <w:rsid w:val="00655B4F"/>
    <w:rsid w:val="00655EFE"/>
    <w:rsid w:val="0065653A"/>
    <w:rsid w:val="00656A79"/>
    <w:rsid w:val="00656B19"/>
    <w:rsid w:val="00656B6A"/>
    <w:rsid w:val="006572C0"/>
    <w:rsid w:val="006576B7"/>
    <w:rsid w:val="0065796B"/>
    <w:rsid w:val="00657F93"/>
    <w:rsid w:val="00657FEA"/>
    <w:rsid w:val="00660617"/>
    <w:rsid w:val="00660697"/>
    <w:rsid w:val="00660804"/>
    <w:rsid w:val="00660DCE"/>
    <w:rsid w:val="0066138C"/>
    <w:rsid w:val="006616AC"/>
    <w:rsid w:val="006616C9"/>
    <w:rsid w:val="00661A7D"/>
    <w:rsid w:val="00661B01"/>
    <w:rsid w:val="00661FD5"/>
    <w:rsid w:val="006620E5"/>
    <w:rsid w:val="00662359"/>
    <w:rsid w:val="0066247B"/>
    <w:rsid w:val="00662528"/>
    <w:rsid w:val="006633AB"/>
    <w:rsid w:val="00663632"/>
    <w:rsid w:val="00663826"/>
    <w:rsid w:val="00663E6C"/>
    <w:rsid w:val="0066416A"/>
    <w:rsid w:val="00664237"/>
    <w:rsid w:val="0066442F"/>
    <w:rsid w:val="00664554"/>
    <w:rsid w:val="00664809"/>
    <w:rsid w:val="00664869"/>
    <w:rsid w:val="00664B76"/>
    <w:rsid w:val="00664D04"/>
    <w:rsid w:val="00664E8E"/>
    <w:rsid w:val="0066576C"/>
    <w:rsid w:val="0066577C"/>
    <w:rsid w:val="006658FD"/>
    <w:rsid w:val="00665907"/>
    <w:rsid w:val="00665B48"/>
    <w:rsid w:val="00665CF9"/>
    <w:rsid w:val="00665DCD"/>
    <w:rsid w:val="00666601"/>
    <w:rsid w:val="006669EE"/>
    <w:rsid w:val="00666E9C"/>
    <w:rsid w:val="00666F1B"/>
    <w:rsid w:val="006674F2"/>
    <w:rsid w:val="00667517"/>
    <w:rsid w:val="00667BB8"/>
    <w:rsid w:val="00667DE7"/>
    <w:rsid w:val="0067002B"/>
    <w:rsid w:val="0067018E"/>
    <w:rsid w:val="006703A9"/>
    <w:rsid w:val="00670504"/>
    <w:rsid w:val="00670D1A"/>
    <w:rsid w:val="006710C3"/>
    <w:rsid w:val="0067111E"/>
    <w:rsid w:val="006713AF"/>
    <w:rsid w:val="006714BF"/>
    <w:rsid w:val="00671934"/>
    <w:rsid w:val="00671A1D"/>
    <w:rsid w:val="00671BC4"/>
    <w:rsid w:val="00671BDA"/>
    <w:rsid w:val="00671D5B"/>
    <w:rsid w:val="00671FB2"/>
    <w:rsid w:val="0067218D"/>
    <w:rsid w:val="00672935"/>
    <w:rsid w:val="00672FFC"/>
    <w:rsid w:val="006730D8"/>
    <w:rsid w:val="00673190"/>
    <w:rsid w:val="0067381B"/>
    <w:rsid w:val="00673B00"/>
    <w:rsid w:val="00673B69"/>
    <w:rsid w:val="00673D42"/>
    <w:rsid w:val="00673EBF"/>
    <w:rsid w:val="006740E4"/>
    <w:rsid w:val="006744EA"/>
    <w:rsid w:val="00675220"/>
    <w:rsid w:val="006753B9"/>
    <w:rsid w:val="00675457"/>
    <w:rsid w:val="00675574"/>
    <w:rsid w:val="00675779"/>
    <w:rsid w:val="00675FD5"/>
    <w:rsid w:val="006760F7"/>
    <w:rsid w:val="0067649C"/>
    <w:rsid w:val="00676868"/>
    <w:rsid w:val="006769A2"/>
    <w:rsid w:val="006769FF"/>
    <w:rsid w:val="00676B81"/>
    <w:rsid w:val="00676FDB"/>
    <w:rsid w:val="00677049"/>
    <w:rsid w:val="006773BA"/>
    <w:rsid w:val="006773F9"/>
    <w:rsid w:val="0067776C"/>
    <w:rsid w:val="0067778A"/>
    <w:rsid w:val="00677DC1"/>
    <w:rsid w:val="00680086"/>
    <w:rsid w:val="006802CA"/>
    <w:rsid w:val="006802DC"/>
    <w:rsid w:val="00680714"/>
    <w:rsid w:val="006809AC"/>
    <w:rsid w:val="00680D6A"/>
    <w:rsid w:val="00680FFF"/>
    <w:rsid w:val="00681037"/>
    <w:rsid w:val="0068163F"/>
    <w:rsid w:val="00681F9D"/>
    <w:rsid w:val="00682575"/>
    <w:rsid w:val="0068296A"/>
    <w:rsid w:val="00682D33"/>
    <w:rsid w:val="00682DDD"/>
    <w:rsid w:val="0068341E"/>
    <w:rsid w:val="00683626"/>
    <w:rsid w:val="00683CB4"/>
    <w:rsid w:val="00683DDE"/>
    <w:rsid w:val="00683FE6"/>
    <w:rsid w:val="006849AE"/>
    <w:rsid w:val="00684BCC"/>
    <w:rsid w:val="00684C1D"/>
    <w:rsid w:val="00685069"/>
    <w:rsid w:val="006850D6"/>
    <w:rsid w:val="00685577"/>
    <w:rsid w:val="0068594A"/>
    <w:rsid w:val="00685ACB"/>
    <w:rsid w:val="00685DF9"/>
    <w:rsid w:val="00685F78"/>
    <w:rsid w:val="006861CA"/>
    <w:rsid w:val="0068635B"/>
    <w:rsid w:val="006864A0"/>
    <w:rsid w:val="00686603"/>
    <w:rsid w:val="0068666C"/>
    <w:rsid w:val="00686A0A"/>
    <w:rsid w:val="00686AA0"/>
    <w:rsid w:val="00686BDA"/>
    <w:rsid w:val="00686D53"/>
    <w:rsid w:val="00686DF5"/>
    <w:rsid w:val="00687099"/>
    <w:rsid w:val="006878EC"/>
    <w:rsid w:val="00687E7B"/>
    <w:rsid w:val="006901EB"/>
    <w:rsid w:val="006902B5"/>
    <w:rsid w:val="0069045B"/>
    <w:rsid w:val="00690490"/>
    <w:rsid w:val="006905F5"/>
    <w:rsid w:val="00690800"/>
    <w:rsid w:val="006915E6"/>
    <w:rsid w:val="00691939"/>
    <w:rsid w:val="006919AA"/>
    <w:rsid w:val="00691A83"/>
    <w:rsid w:val="00691C61"/>
    <w:rsid w:val="00691FF6"/>
    <w:rsid w:val="006921BC"/>
    <w:rsid w:val="00692511"/>
    <w:rsid w:val="00692849"/>
    <w:rsid w:val="00692A7B"/>
    <w:rsid w:val="00692C57"/>
    <w:rsid w:val="00692E0D"/>
    <w:rsid w:val="00692E24"/>
    <w:rsid w:val="006931BE"/>
    <w:rsid w:val="00693344"/>
    <w:rsid w:val="0069346D"/>
    <w:rsid w:val="0069393F"/>
    <w:rsid w:val="006939E3"/>
    <w:rsid w:val="00693AD3"/>
    <w:rsid w:val="00693FE3"/>
    <w:rsid w:val="00694109"/>
    <w:rsid w:val="00694F87"/>
    <w:rsid w:val="0069541F"/>
    <w:rsid w:val="006954DE"/>
    <w:rsid w:val="00695772"/>
    <w:rsid w:val="00695D6D"/>
    <w:rsid w:val="00695E0B"/>
    <w:rsid w:val="006960D5"/>
    <w:rsid w:val="006962FD"/>
    <w:rsid w:val="006963DA"/>
    <w:rsid w:val="00696400"/>
    <w:rsid w:val="00696811"/>
    <w:rsid w:val="00696B94"/>
    <w:rsid w:val="00696D87"/>
    <w:rsid w:val="00696E15"/>
    <w:rsid w:val="00696FA0"/>
    <w:rsid w:val="00697130"/>
    <w:rsid w:val="00697525"/>
    <w:rsid w:val="0069753A"/>
    <w:rsid w:val="0069765B"/>
    <w:rsid w:val="00697E41"/>
    <w:rsid w:val="00697ED1"/>
    <w:rsid w:val="006A013A"/>
    <w:rsid w:val="006A0349"/>
    <w:rsid w:val="006A0824"/>
    <w:rsid w:val="006A0AC8"/>
    <w:rsid w:val="006A0AFC"/>
    <w:rsid w:val="006A0E7B"/>
    <w:rsid w:val="006A109D"/>
    <w:rsid w:val="006A12A6"/>
    <w:rsid w:val="006A1699"/>
    <w:rsid w:val="006A16C1"/>
    <w:rsid w:val="006A1733"/>
    <w:rsid w:val="006A180D"/>
    <w:rsid w:val="006A1832"/>
    <w:rsid w:val="006A1BA0"/>
    <w:rsid w:val="006A1FDE"/>
    <w:rsid w:val="006A2168"/>
    <w:rsid w:val="006A2331"/>
    <w:rsid w:val="006A24FC"/>
    <w:rsid w:val="006A2723"/>
    <w:rsid w:val="006A29B7"/>
    <w:rsid w:val="006A2B21"/>
    <w:rsid w:val="006A2CFB"/>
    <w:rsid w:val="006A2D02"/>
    <w:rsid w:val="006A3021"/>
    <w:rsid w:val="006A3036"/>
    <w:rsid w:val="006A3779"/>
    <w:rsid w:val="006A37D2"/>
    <w:rsid w:val="006A3A2D"/>
    <w:rsid w:val="006A41B7"/>
    <w:rsid w:val="006A4251"/>
    <w:rsid w:val="006A447B"/>
    <w:rsid w:val="006A450C"/>
    <w:rsid w:val="006A460E"/>
    <w:rsid w:val="006A483A"/>
    <w:rsid w:val="006A5231"/>
    <w:rsid w:val="006A524A"/>
    <w:rsid w:val="006A5740"/>
    <w:rsid w:val="006A57EA"/>
    <w:rsid w:val="006A58F7"/>
    <w:rsid w:val="006A5A9B"/>
    <w:rsid w:val="006A5B58"/>
    <w:rsid w:val="006A5C60"/>
    <w:rsid w:val="006A5D41"/>
    <w:rsid w:val="006A615A"/>
    <w:rsid w:val="006A6358"/>
    <w:rsid w:val="006A6384"/>
    <w:rsid w:val="006A6D75"/>
    <w:rsid w:val="006A6D8E"/>
    <w:rsid w:val="006A6DB6"/>
    <w:rsid w:val="006A7041"/>
    <w:rsid w:val="006A737B"/>
    <w:rsid w:val="006A738F"/>
    <w:rsid w:val="006A7547"/>
    <w:rsid w:val="006A76B8"/>
    <w:rsid w:val="006A7EFF"/>
    <w:rsid w:val="006B08C5"/>
    <w:rsid w:val="006B0AB5"/>
    <w:rsid w:val="006B1293"/>
    <w:rsid w:val="006B1432"/>
    <w:rsid w:val="006B166A"/>
    <w:rsid w:val="006B1858"/>
    <w:rsid w:val="006B1958"/>
    <w:rsid w:val="006B268B"/>
    <w:rsid w:val="006B2920"/>
    <w:rsid w:val="006B2923"/>
    <w:rsid w:val="006B2F83"/>
    <w:rsid w:val="006B320F"/>
    <w:rsid w:val="006B32A7"/>
    <w:rsid w:val="006B37E6"/>
    <w:rsid w:val="006B3905"/>
    <w:rsid w:val="006B3C6A"/>
    <w:rsid w:val="006B3DE0"/>
    <w:rsid w:val="006B432C"/>
    <w:rsid w:val="006B435F"/>
    <w:rsid w:val="006B4425"/>
    <w:rsid w:val="006B46E7"/>
    <w:rsid w:val="006B47ED"/>
    <w:rsid w:val="006B4E03"/>
    <w:rsid w:val="006B5C28"/>
    <w:rsid w:val="006B5C6C"/>
    <w:rsid w:val="006B5DC2"/>
    <w:rsid w:val="006B5E01"/>
    <w:rsid w:val="006B5ED4"/>
    <w:rsid w:val="006B5FFB"/>
    <w:rsid w:val="006B61D1"/>
    <w:rsid w:val="006B654A"/>
    <w:rsid w:val="006B6783"/>
    <w:rsid w:val="006B6BBE"/>
    <w:rsid w:val="006B6F31"/>
    <w:rsid w:val="006B7122"/>
    <w:rsid w:val="006B7B42"/>
    <w:rsid w:val="006B7B5C"/>
    <w:rsid w:val="006B7C48"/>
    <w:rsid w:val="006B7EF6"/>
    <w:rsid w:val="006B7F59"/>
    <w:rsid w:val="006C00D2"/>
    <w:rsid w:val="006C012F"/>
    <w:rsid w:val="006C05AC"/>
    <w:rsid w:val="006C0611"/>
    <w:rsid w:val="006C0691"/>
    <w:rsid w:val="006C06F0"/>
    <w:rsid w:val="006C081B"/>
    <w:rsid w:val="006C09EB"/>
    <w:rsid w:val="006C0A25"/>
    <w:rsid w:val="006C0A94"/>
    <w:rsid w:val="006C149D"/>
    <w:rsid w:val="006C15D3"/>
    <w:rsid w:val="006C1A32"/>
    <w:rsid w:val="006C1BF1"/>
    <w:rsid w:val="006C1D51"/>
    <w:rsid w:val="006C284A"/>
    <w:rsid w:val="006C2884"/>
    <w:rsid w:val="006C2BD8"/>
    <w:rsid w:val="006C2D4E"/>
    <w:rsid w:val="006C2EAB"/>
    <w:rsid w:val="006C2FE8"/>
    <w:rsid w:val="006C3297"/>
    <w:rsid w:val="006C364B"/>
    <w:rsid w:val="006C3805"/>
    <w:rsid w:val="006C4012"/>
    <w:rsid w:val="006C40A7"/>
    <w:rsid w:val="006C4452"/>
    <w:rsid w:val="006C4536"/>
    <w:rsid w:val="006C48A4"/>
    <w:rsid w:val="006C49DC"/>
    <w:rsid w:val="006C4A9D"/>
    <w:rsid w:val="006C4CDC"/>
    <w:rsid w:val="006C4ECE"/>
    <w:rsid w:val="006C511A"/>
    <w:rsid w:val="006C51C4"/>
    <w:rsid w:val="006C53B1"/>
    <w:rsid w:val="006C55E4"/>
    <w:rsid w:val="006C5ADA"/>
    <w:rsid w:val="006C5BB6"/>
    <w:rsid w:val="006C62F3"/>
    <w:rsid w:val="006C64E1"/>
    <w:rsid w:val="006C65E4"/>
    <w:rsid w:val="006C66B8"/>
    <w:rsid w:val="006C6B88"/>
    <w:rsid w:val="006C72F5"/>
    <w:rsid w:val="006C7761"/>
    <w:rsid w:val="006C7C59"/>
    <w:rsid w:val="006C7EC0"/>
    <w:rsid w:val="006C7F36"/>
    <w:rsid w:val="006D006E"/>
    <w:rsid w:val="006D063E"/>
    <w:rsid w:val="006D06E0"/>
    <w:rsid w:val="006D06F9"/>
    <w:rsid w:val="006D0765"/>
    <w:rsid w:val="006D07A3"/>
    <w:rsid w:val="006D0A62"/>
    <w:rsid w:val="006D0B02"/>
    <w:rsid w:val="006D0C33"/>
    <w:rsid w:val="006D0FC8"/>
    <w:rsid w:val="006D107C"/>
    <w:rsid w:val="006D1251"/>
    <w:rsid w:val="006D15B6"/>
    <w:rsid w:val="006D1736"/>
    <w:rsid w:val="006D185B"/>
    <w:rsid w:val="006D19BD"/>
    <w:rsid w:val="006D1ADA"/>
    <w:rsid w:val="006D1D4E"/>
    <w:rsid w:val="006D2197"/>
    <w:rsid w:val="006D243C"/>
    <w:rsid w:val="006D2A6E"/>
    <w:rsid w:val="006D2CEB"/>
    <w:rsid w:val="006D2CF6"/>
    <w:rsid w:val="006D2FA3"/>
    <w:rsid w:val="006D375D"/>
    <w:rsid w:val="006D3890"/>
    <w:rsid w:val="006D3B5D"/>
    <w:rsid w:val="006D3D65"/>
    <w:rsid w:val="006D3EFA"/>
    <w:rsid w:val="006D42E2"/>
    <w:rsid w:val="006D447F"/>
    <w:rsid w:val="006D4E4E"/>
    <w:rsid w:val="006D5044"/>
    <w:rsid w:val="006D5100"/>
    <w:rsid w:val="006D5294"/>
    <w:rsid w:val="006D52C0"/>
    <w:rsid w:val="006D52F4"/>
    <w:rsid w:val="006D54F0"/>
    <w:rsid w:val="006D60FB"/>
    <w:rsid w:val="006D615C"/>
    <w:rsid w:val="006D6187"/>
    <w:rsid w:val="006D675A"/>
    <w:rsid w:val="006D6806"/>
    <w:rsid w:val="006D69EA"/>
    <w:rsid w:val="006D6E6A"/>
    <w:rsid w:val="006D735C"/>
    <w:rsid w:val="006D7A23"/>
    <w:rsid w:val="006E01CB"/>
    <w:rsid w:val="006E03CE"/>
    <w:rsid w:val="006E0794"/>
    <w:rsid w:val="006E0C87"/>
    <w:rsid w:val="006E122D"/>
    <w:rsid w:val="006E12E1"/>
    <w:rsid w:val="006E138D"/>
    <w:rsid w:val="006E1AF8"/>
    <w:rsid w:val="006E1B15"/>
    <w:rsid w:val="006E1C23"/>
    <w:rsid w:val="006E1FEE"/>
    <w:rsid w:val="006E2187"/>
    <w:rsid w:val="006E2379"/>
    <w:rsid w:val="006E276E"/>
    <w:rsid w:val="006E29E3"/>
    <w:rsid w:val="006E2BEF"/>
    <w:rsid w:val="006E3104"/>
    <w:rsid w:val="006E3476"/>
    <w:rsid w:val="006E3AD0"/>
    <w:rsid w:val="006E3E25"/>
    <w:rsid w:val="006E3EB5"/>
    <w:rsid w:val="006E3FEE"/>
    <w:rsid w:val="006E4061"/>
    <w:rsid w:val="006E4195"/>
    <w:rsid w:val="006E44A8"/>
    <w:rsid w:val="006E4880"/>
    <w:rsid w:val="006E4A87"/>
    <w:rsid w:val="006E574E"/>
    <w:rsid w:val="006E5784"/>
    <w:rsid w:val="006E5830"/>
    <w:rsid w:val="006E5B2E"/>
    <w:rsid w:val="006E64A9"/>
    <w:rsid w:val="006E64F5"/>
    <w:rsid w:val="006E671E"/>
    <w:rsid w:val="006E684C"/>
    <w:rsid w:val="006E6A22"/>
    <w:rsid w:val="006E6C0F"/>
    <w:rsid w:val="006E6CB7"/>
    <w:rsid w:val="006E7456"/>
    <w:rsid w:val="006E74B1"/>
    <w:rsid w:val="006E7DCD"/>
    <w:rsid w:val="006E7ED5"/>
    <w:rsid w:val="006F012A"/>
    <w:rsid w:val="006F031F"/>
    <w:rsid w:val="006F0579"/>
    <w:rsid w:val="006F0836"/>
    <w:rsid w:val="006F0D65"/>
    <w:rsid w:val="006F1200"/>
    <w:rsid w:val="006F14BE"/>
    <w:rsid w:val="006F150D"/>
    <w:rsid w:val="006F1606"/>
    <w:rsid w:val="006F17D1"/>
    <w:rsid w:val="006F1802"/>
    <w:rsid w:val="006F18A9"/>
    <w:rsid w:val="006F197A"/>
    <w:rsid w:val="006F1A33"/>
    <w:rsid w:val="006F1C77"/>
    <w:rsid w:val="006F1E0A"/>
    <w:rsid w:val="006F1EFA"/>
    <w:rsid w:val="006F1F2C"/>
    <w:rsid w:val="006F2063"/>
    <w:rsid w:val="006F20E7"/>
    <w:rsid w:val="006F227B"/>
    <w:rsid w:val="006F2524"/>
    <w:rsid w:val="006F25C0"/>
    <w:rsid w:val="006F2676"/>
    <w:rsid w:val="006F280D"/>
    <w:rsid w:val="006F2DF5"/>
    <w:rsid w:val="006F2E66"/>
    <w:rsid w:val="006F2ECC"/>
    <w:rsid w:val="006F2EEE"/>
    <w:rsid w:val="006F3283"/>
    <w:rsid w:val="006F37C9"/>
    <w:rsid w:val="006F38EF"/>
    <w:rsid w:val="006F41E8"/>
    <w:rsid w:val="006F4205"/>
    <w:rsid w:val="006F4355"/>
    <w:rsid w:val="006F44DC"/>
    <w:rsid w:val="006F45E2"/>
    <w:rsid w:val="006F4796"/>
    <w:rsid w:val="006F4A8C"/>
    <w:rsid w:val="006F4A99"/>
    <w:rsid w:val="006F4E23"/>
    <w:rsid w:val="006F51BE"/>
    <w:rsid w:val="006F52DE"/>
    <w:rsid w:val="006F5710"/>
    <w:rsid w:val="006F5918"/>
    <w:rsid w:val="006F5B45"/>
    <w:rsid w:val="006F5C93"/>
    <w:rsid w:val="006F6110"/>
    <w:rsid w:val="006F617C"/>
    <w:rsid w:val="006F69CE"/>
    <w:rsid w:val="006F6CCD"/>
    <w:rsid w:val="006F6D51"/>
    <w:rsid w:val="006F6D59"/>
    <w:rsid w:val="006F72A8"/>
    <w:rsid w:val="006F72AD"/>
    <w:rsid w:val="006F7343"/>
    <w:rsid w:val="006F73FF"/>
    <w:rsid w:val="006F7C93"/>
    <w:rsid w:val="006F7D2E"/>
    <w:rsid w:val="006F7FC5"/>
    <w:rsid w:val="00700BF1"/>
    <w:rsid w:val="00700BF4"/>
    <w:rsid w:val="00700E2F"/>
    <w:rsid w:val="007010AB"/>
    <w:rsid w:val="007010FC"/>
    <w:rsid w:val="00701115"/>
    <w:rsid w:val="007012BE"/>
    <w:rsid w:val="00701306"/>
    <w:rsid w:val="00701446"/>
    <w:rsid w:val="00701500"/>
    <w:rsid w:val="0070170B"/>
    <w:rsid w:val="007017FB"/>
    <w:rsid w:val="00701DE5"/>
    <w:rsid w:val="00701EDF"/>
    <w:rsid w:val="00701F2D"/>
    <w:rsid w:val="0070225E"/>
    <w:rsid w:val="00702357"/>
    <w:rsid w:val="007023E0"/>
    <w:rsid w:val="0070248B"/>
    <w:rsid w:val="007028FB"/>
    <w:rsid w:val="00702A66"/>
    <w:rsid w:val="00702E6B"/>
    <w:rsid w:val="0070301C"/>
    <w:rsid w:val="00703117"/>
    <w:rsid w:val="00703210"/>
    <w:rsid w:val="00703B91"/>
    <w:rsid w:val="0070402A"/>
    <w:rsid w:val="007042FB"/>
    <w:rsid w:val="0070433E"/>
    <w:rsid w:val="007046E4"/>
    <w:rsid w:val="00704CAD"/>
    <w:rsid w:val="00704EBB"/>
    <w:rsid w:val="007050D6"/>
    <w:rsid w:val="0070524F"/>
    <w:rsid w:val="007054FD"/>
    <w:rsid w:val="007055F6"/>
    <w:rsid w:val="007057B4"/>
    <w:rsid w:val="00705AB3"/>
    <w:rsid w:val="00705CFC"/>
    <w:rsid w:val="00705E2D"/>
    <w:rsid w:val="00705E80"/>
    <w:rsid w:val="00705EF6"/>
    <w:rsid w:val="00705F05"/>
    <w:rsid w:val="00706146"/>
    <w:rsid w:val="00706524"/>
    <w:rsid w:val="007065AB"/>
    <w:rsid w:val="0070666D"/>
    <w:rsid w:val="007067D7"/>
    <w:rsid w:val="007067FC"/>
    <w:rsid w:val="007068A1"/>
    <w:rsid w:val="00706AF8"/>
    <w:rsid w:val="00706C23"/>
    <w:rsid w:val="00706F7D"/>
    <w:rsid w:val="007076C9"/>
    <w:rsid w:val="0070775C"/>
    <w:rsid w:val="00707833"/>
    <w:rsid w:val="00707C74"/>
    <w:rsid w:val="0071026B"/>
    <w:rsid w:val="00710397"/>
    <w:rsid w:val="0071056D"/>
    <w:rsid w:val="007105E0"/>
    <w:rsid w:val="007106B0"/>
    <w:rsid w:val="00710744"/>
    <w:rsid w:val="007107B7"/>
    <w:rsid w:val="007108FB"/>
    <w:rsid w:val="00710BB5"/>
    <w:rsid w:val="00710C8E"/>
    <w:rsid w:val="00710D73"/>
    <w:rsid w:val="00711036"/>
    <w:rsid w:val="007110BF"/>
    <w:rsid w:val="007113CE"/>
    <w:rsid w:val="0071144E"/>
    <w:rsid w:val="007118C3"/>
    <w:rsid w:val="007118D9"/>
    <w:rsid w:val="00711B5E"/>
    <w:rsid w:val="00711C5A"/>
    <w:rsid w:val="00712107"/>
    <w:rsid w:val="0071281D"/>
    <w:rsid w:val="007130CD"/>
    <w:rsid w:val="00713625"/>
    <w:rsid w:val="00713681"/>
    <w:rsid w:val="007136D0"/>
    <w:rsid w:val="00714141"/>
    <w:rsid w:val="007143C6"/>
    <w:rsid w:val="0071442F"/>
    <w:rsid w:val="0071471C"/>
    <w:rsid w:val="00714911"/>
    <w:rsid w:val="00714B52"/>
    <w:rsid w:val="00714E3E"/>
    <w:rsid w:val="00715374"/>
    <w:rsid w:val="0071596A"/>
    <w:rsid w:val="00715D97"/>
    <w:rsid w:val="00715DCA"/>
    <w:rsid w:val="00716334"/>
    <w:rsid w:val="00716B5C"/>
    <w:rsid w:val="007171AE"/>
    <w:rsid w:val="007172F6"/>
    <w:rsid w:val="00717445"/>
    <w:rsid w:val="007174D8"/>
    <w:rsid w:val="00717596"/>
    <w:rsid w:val="0071768B"/>
    <w:rsid w:val="00717804"/>
    <w:rsid w:val="00717ABD"/>
    <w:rsid w:val="00717D15"/>
    <w:rsid w:val="00717DD2"/>
    <w:rsid w:val="007200C7"/>
    <w:rsid w:val="00720174"/>
    <w:rsid w:val="007204F5"/>
    <w:rsid w:val="0072059B"/>
    <w:rsid w:val="007205B1"/>
    <w:rsid w:val="007207F8"/>
    <w:rsid w:val="007208F7"/>
    <w:rsid w:val="00720A1D"/>
    <w:rsid w:val="00720D96"/>
    <w:rsid w:val="0072101E"/>
    <w:rsid w:val="00721183"/>
    <w:rsid w:val="0072121F"/>
    <w:rsid w:val="00721841"/>
    <w:rsid w:val="00721EB6"/>
    <w:rsid w:val="00721EE3"/>
    <w:rsid w:val="0072265D"/>
    <w:rsid w:val="007228C8"/>
    <w:rsid w:val="00722E83"/>
    <w:rsid w:val="0072306E"/>
    <w:rsid w:val="00723255"/>
    <w:rsid w:val="00723476"/>
    <w:rsid w:val="007237A2"/>
    <w:rsid w:val="00724222"/>
    <w:rsid w:val="007243ED"/>
    <w:rsid w:val="007245DD"/>
    <w:rsid w:val="007248BC"/>
    <w:rsid w:val="00724B90"/>
    <w:rsid w:val="00724BEC"/>
    <w:rsid w:val="00724D1B"/>
    <w:rsid w:val="0072505E"/>
    <w:rsid w:val="00725607"/>
    <w:rsid w:val="0072565F"/>
    <w:rsid w:val="0072594E"/>
    <w:rsid w:val="00725AA4"/>
    <w:rsid w:val="00725BAD"/>
    <w:rsid w:val="00725DCA"/>
    <w:rsid w:val="00726345"/>
    <w:rsid w:val="007264C1"/>
    <w:rsid w:val="00726822"/>
    <w:rsid w:val="0072692B"/>
    <w:rsid w:val="00726B85"/>
    <w:rsid w:val="00726C97"/>
    <w:rsid w:val="007273DA"/>
    <w:rsid w:val="007273F8"/>
    <w:rsid w:val="00727994"/>
    <w:rsid w:val="00727D16"/>
    <w:rsid w:val="0073022D"/>
    <w:rsid w:val="00730236"/>
    <w:rsid w:val="0073033A"/>
    <w:rsid w:val="00730690"/>
    <w:rsid w:val="007307C6"/>
    <w:rsid w:val="007308D5"/>
    <w:rsid w:val="00730EA0"/>
    <w:rsid w:val="0073123C"/>
    <w:rsid w:val="0073169E"/>
    <w:rsid w:val="007321FC"/>
    <w:rsid w:val="00732460"/>
    <w:rsid w:val="007324F2"/>
    <w:rsid w:val="00732EF4"/>
    <w:rsid w:val="00733071"/>
    <w:rsid w:val="0073322D"/>
    <w:rsid w:val="00733404"/>
    <w:rsid w:val="00733624"/>
    <w:rsid w:val="007336D8"/>
    <w:rsid w:val="00733792"/>
    <w:rsid w:val="007337A5"/>
    <w:rsid w:val="00733927"/>
    <w:rsid w:val="00733E08"/>
    <w:rsid w:val="00733E5F"/>
    <w:rsid w:val="00733F28"/>
    <w:rsid w:val="00733FD9"/>
    <w:rsid w:val="007340A7"/>
    <w:rsid w:val="0073416E"/>
    <w:rsid w:val="007343D6"/>
    <w:rsid w:val="007345E1"/>
    <w:rsid w:val="00734977"/>
    <w:rsid w:val="007350B9"/>
    <w:rsid w:val="007354CB"/>
    <w:rsid w:val="00735600"/>
    <w:rsid w:val="0073586B"/>
    <w:rsid w:val="0073587C"/>
    <w:rsid w:val="0073592D"/>
    <w:rsid w:val="007359CA"/>
    <w:rsid w:val="0073632B"/>
    <w:rsid w:val="00736A70"/>
    <w:rsid w:val="00737048"/>
    <w:rsid w:val="00737321"/>
    <w:rsid w:val="00737372"/>
    <w:rsid w:val="00737EA5"/>
    <w:rsid w:val="0074082C"/>
    <w:rsid w:val="0074084E"/>
    <w:rsid w:val="00740946"/>
    <w:rsid w:val="00740D1D"/>
    <w:rsid w:val="00740F8A"/>
    <w:rsid w:val="00740FEC"/>
    <w:rsid w:val="00741562"/>
    <w:rsid w:val="00741650"/>
    <w:rsid w:val="00741690"/>
    <w:rsid w:val="00741735"/>
    <w:rsid w:val="0074174B"/>
    <w:rsid w:val="00741A4A"/>
    <w:rsid w:val="00741FFD"/>
    <w:rsid w:val="0074217E"/>
    <w:rsid w:val="007422B2"/>
    <w:rsid w:val="007423C4"/>
    <w:rsid w:val="00742652"/>
    <w:rsid w:val="0074267E"/>
    <w:rsid w:val="0074282E"/>
    <w:rsid w:val="00742A06"/>
    <w:rsid w:val="00742B3E"/>
    <w:rsid w:val="0074307E"/>
    <w:rsid w:val="00743289"/>
    <w:rsid w:val="0074344F"/>
    <w:rsid w:val="0074348F"/>
    <w:rsid w:val="00743578"/>
    <w:rsid w:val="00743777"/>
    <w:rsid w:val="00743B8A"/>
    <w:rsid w:val="00743BDE"/>
    <w:rsid w:val="00743CA8"/>
    <w:rsid w:val="00743CD1"/>
    <w:rsid w:val="00743EF6"/>
    <w:rsid w:val="00743FAA"/>
    <w:rsid w:val="00744085"/>
    <w:rsid w:val="00744668"/>
    <w:rsid w:val="00744B60"/>
    <w:rsid w:val="00744BE7"/>
    <w:rsid w:val="00744C67"/>
    <w:rsid w:val="00745233"/>
    <w:rsid w:val="0074562B"/>
    <w:rsid w:val="007457AC"/>
    <w:rsid w:val="00745A13"/>
    <w:rsid w:val="00745BB9"/>
    <w:rsid w:val="00745FD6"/>
    <w:rsid w:val="0074642B"/>
    <w:rsid w:val="00746668"/>
    <w:rsid w:val="007466AE"/>
    <w:rsid w:val="00746801"/>
    <w:rsid w:val="007469E7"/>
    <w:rsid w:val="00746A15"/>
    <w:rsid w:val="00746A96"/>
    <w:rsid w:val="00746ABB"/>
    <w:rsid w:val="00746C63"/>
    <w:rsid w:val="00746E46"/>
    <w:rsid w:val="007473E1"/>
    <w:rsid w:val="00747655"/>
    <w:rsid w:val="00747683"/>
    <w:rsid w:val="00747B78"/>
    <w:rsid w:val="00750326"/>
    <w:rsid w:val="00750985"/>
    <w:rsid w:val="00750B3C"/>
    <w:rsid w:val="00750B82"/>
    <w:rsid w:val="00750CD3"/>
    <w:rsid w:val="00750F14"/>
    <w:rsid w:val="00750FB7"/>
    <w:rsid w:val="007510BE"/>
    <w:rsid w:val="0075113A"/>
    <w:rsid w:val="0075181C"/>
    <w:rsid w:val="00751AA0"/>
    <w:rsid w:val="00751B96"/>
    <w:rsid w:val="00751BBC"/>
    <w:rsid w:val="0075253D"/>
    <w:rsid w:val="007525A3"/>
    <w:rsid w:val="007526A6"/>
    <w:rsid w:val="00753644"/>
    <w:rsid w:val="00753909"/>
    <w:rsid w:val="00753B69"/>
    <w:rsid w:val="00753DD5"/>
    <w:rsid w:val="00753F90"/>
    <w:rsid w:val="007544C6"/>
    <w:rsid w:val="00754816"/>
    <w:rsid w:val="00754F69"/>
    <w:rsid w:val="007551BB"/>
    <w:rsid w:val="00755291"/>
    <w:rsid w:val="007554F5"/>
    <w:rsid w:val="0075573F"/>
    <w:rsid w:val="00755C7C"/>
    <w:rsid w:val="00756271"/>
    <w:rsid w:val="00756A0C"/>
    <w:rsid w:val="00756A57"/>
    <w:rsid w:val="007571EC"/>
    <w:rsid w:val="0075756E"/>
    <w:rsid w:val="00757579"/>
    <w:rsid w:val="0075778A"/>
    <w:rsid w:val="0075779C"/>
    <w:rsid w:val="00757999"/>
    <w:rsid w:val="00757AB5"/>
    <w:rsid w:val="00760222"/>
    <w:rsid w:val="0076072F"/>
    <w:rsid w:val="00760CF1"/>
    <w:rsid w:val="00760D49"/>
    <w:rsid w:val="00760D93"/>
    <w:rsid w:val="00760E5A"/>
    <w:rsid w:val="00761011"/>
    <w:rsid w:val="007613EF"/>
    <w:rsid w:val="007614BD"/>
    <w:rsid w:val="00761670"/>
    <w:rsid w:val="00761891"/>
    <w:rsid w:val="00761DF0"/>
    <w:rsid w:val="00761EE9"/>
    <w:rsid w:val="00761F11"/>
    <w:rsid w:val="00762084"/>
    <w:rsid w:val="0076219F"/>
    <w:rsid w:val="00762928"/>
    <w:rsid w:val="00762AB4"/>
    <w:rsid w:val="00762CC8"/>
    <w:rsid w:val="00762E24"/>
    <w:rsid w:val="007634CC"/>
    <w:rsid w:val="00763645"/>
    <w:rsid w:val="00763BE4"/>
    <w:rsid w:val="00763E90"/>
    <w:rsid w:val="0076431F"/>
    <w:rsid w:val="007643AF"/>
    <w:rsid w:val="00764487"/>
    <w:rsid w:val="00764623"/>
    <w:rsid w:val="0076489D"/>
    <w:rsid w:val="00764B44"/>
    <w:rsid w:val="00764C96"/>
    <w:rsid w:val="00764CAC"/>
    <w:rsid w:val="00764D80"/>
    <w:rsid w:val="00764E2D"/>
    <w:rsid w:val="00764FB5"/>
    <w:rsid w:val="00765629"/>
    <w:rsid w:val="00765B66"/>
    <w:rsid w:val="00765D67"/>
    <w:rsid w:val="007660EC"/>
    <w:rsid w:val="00766929"/>
    <w:rsid w:val="00766945"/>
    <w:rsid w:val="00766BC7"/>
    <w:rsid w:val="00766D08"/>
    <w:rsid w:val="00766D7B"/>
    <w:rsid w:val="00766FBE"/>
    <w:rsid w:val="007672B5"/>
    <w:rsid w:val="007679EA"/>
    <w:rsid w:val="00767A08"/>
    <w:rsid w:val="00767C33"/>
    <w:rsid w:val="00770073"/>
    <w:rsid w:val="00770096"/>
    <w:rsid w:val="00770119"/>
    <w:rsid w:val="007701D5"/>
    <w:rsid w:val="00770467"/>
    <w:rsid w:val="00770B53"/>
    <w:rsid w:val="00770D07"/>
    <w:rsid w:val="00770F60"/>
    <w:rsid w:val="00770FFB"/>
    <w:rsid w:val="0077115F"/>
    <w:rsid w:val="007712BD"/>
    <w:rsid w:val="007714DA"/>
    <w:rsid w:val="00771982"/>
    <w:rsid w:val="00771B38"/>
    <w:rsid w:val="00771B46"/>
    <w:rsid w:val="00771C16"/>
    <w:rsid w:val="00771D0A"/>
    <w:rsid w:val="0077256F"/>
    <w:rsid w:val="007725E4"/>
    <w:rsid w:val="00772BF3"/>
    <w:rsid w:val="00773042"/>
    <w:rsid w:val="00773139"/>
    <w:rsid w:val="00773C29"/>
    <w:rsid w:val="00773DBA"/>
    <w:rsid w:val="00773E1B"/>
    <w:rsid w:val="00774307"/>
    <w:rsid w:val="00774A0F"/>
    <w:rsid w:val="00774C35"/>
    <w:rsid w:val="0077517F"/>
    <w:rsid w:val="007754F1"/>
    <w:rsid w:val="00775540"/>
    <w:rsid w:val="007755D2"/>
    <w:rsid w:val="0077565D"/>
    <w:rsid w:val="007758CC"/>
    <w:rsid w:val="00775ABB"/>
    <w:rsid w:val="00775B45"/>
    <w:rsid w:val="00775CBF"/>
    <w:rsid w:val="00775D43"/>
    <w:rsid w:val="00775E45"/>
    <w:rsid w:val="0077673F"/>
    <w:rsid w:val="00776B2C"/>
    <w:rsid w:val="00776DD1"/>
    <w:rsid w:val="00776F99"/>
    <w:rsid w:val="00777413"/>
    <w:rsid w:val="007776DC"/>
    <w:rsid w:val="0077770A"/>
    <w:rsid w:val="00777B34"/>
    <w:rsid w:val="00777F25"/>
    <w:rsid w:val="00780094"/>
    <w:rsid w:val="0078039F"/>
    <w:rsid w:val="00780637"/>
    <w:rsid w:val="00780DB3"/>
    <w:rsid w:val="00780FA7"/>
    <w:rsid w:val="00781028"/>
    <w:rsid w:val="00781490"/>
    <w:rsid w:val="00781AEA"/>
    <w:rsid w:val="00781D3D"/>
    <w:rsid w:val="00781E5C"/>
    <w:rsid w:val="00781E82"/>
    <w:rsid w:val="0078209C"/>
    <w:rsid w:val="0078233C"/>
    <w:rsid w:val="00782786"/>
    <w:rsid w:val="00783150"/>
    <w:rsid w:val="007833BD"/>
    <w:rsid w:val="0078366C"/>
    <w:rsid w:val="007838A1"/>
    <w:rsid w:val="00783AA3"/>
    <w:rsid w:val="00783CE7"/>
    <w:rsid w:val="00783E4F"/>
    <w:rsid w:val="00784396"/>
    <w:rsid w:val="00784881"/>
    <w:rsid w:val="007849C0"/>
    <w:rsid w:val="00784B1D"/>
    <w:rsid w:val="0078503B"/>
    <w:rsid w:val="007852B9"/>
    <w:rsid w:val="00785ECE"/>
    <w:rsid w:val="007860ED"/>
    <w:rsid w:val="0078613B"/>
    <w:rsid w:val="00786C4C"/>
    <w:rsid w:val="00786D64"/>
    <w:rsid w:val="00786DFD"/>
    <w:rsid w:val="00786F84"/>
    <w:rsid w:val="00787506"/>
    <w:rsid w:val="00787697"/>
    <w:rsid w:val="0079004B"/>
    <w:rsid w:val="007900AE"/>
    <w:rsid w:val="007900F2"/>
    <w:rsid w:val="007902C8"/>
    <w:rsid w:val="0079040A"/>
    <w:rsid w:val="007905ED"/>
    <w:rsid w:val="00790BCD"/>
    <w:rsid w:val="00790C08"/>
    <w:rsid w:val="00790D0C"/>
    <w:rsid w:val="00790F9E"/>
    <w:rsid w:val="00790FDE"/>
    <w:rsid w:val="00790FDF"/>
    <w:rsid w:val="007910F2"/>
    <w:rsid w:val="00791124"/>
    <w:rsid w:val="00791140"/>
    <w:rsid w:val="007912AB"/>
    <w:rsid w:val="00791390"/>
    <w:rsid w:val="00791929"/>
    <w:rsid w:val="00791A0F"/>
    <w:rsid w:val="00791ECF"/>
    <w:rsid w:val="00792E3E"/>
    <w:rsid w:val="00792EB0"/>
    <w:rsid w:val="007933CD"/>
    <w:rsid w:val="007936A5"/>
    <w:rsid w:val="00793759"/>
    <w:rsid w:val="00793A15"/>
    <w:rsid w:val="00793D44"/>
    <w:rsid w:val="00793DA8"/>
    <w:rsid w:val="00794228"/>
    <w:rsid w:val="007944C5"/>
    <w:rsid w:val="00794554"/>
    <w:rsid w:val="007948D2"/>
    <w:rsid w:val="00794A56"/>
    <w:rsid w:val="00794A5B"/>
    <w:rsid w:val="00794D4D"/>
    <w:rsid w:val="00794EFA"/>
    <w:rsid w:val="007950BA"/>
    <w:rsid w:val="00795257"/>
    <w:rsid w:val="007957DF"/>
    <w:rsid w:val="00795A3E"/>
    <w:rsid w:val="00795B87"/>
    <w:rsid w:val="00795C4B"/>
    <w:rsid w:val="0079633D"/>
    <w:rsid w:val="007964A3"/>
    <w:rsid w:val="007967E4"/>
    <w:rsid w:val="00796C63"/>
    <w:rsid w:val="00796C8D"/>
    <w:rsid w:val="00796EA6"/>
    <w:rsid w:val="00796EF5"/>
    <w:rsid w:val="00797076"/>
    <w:rsid w:val="0079716D"/>
    <w:rsid w:val="00797821"/>
    <w:rsid w:val="007A0064"/>
    <w:rsid w:val="007A0269"/>
    <w:rsid w:val="007A030E"/>
    <w:rsid w:val="007A0360"/>
    <w:rsid w:val="007A03DF"/>
    <w:rsid w:val="007A08F5"/>
    <w:rsid w:val="007A0B9D"/>
    <w:rsid w:val="007A0CF2"/>
    <w:rsid w:val="007A0D35"/>
    <w:rsid w:val="007A0D45"/>
    <w:rsid w:val="007A0DE4"/>
    <w:rsid w:val="007A0E53"/>
    <w:rsid w:val="007A1092"/>
    <w:rsid w:val="007A12B7"/>
    <w:rsid w:val="007A131D"/>
    <w:rsid w:val="007A148F"/>
    <w:rsid w:val="007A16DB"/>
    <w:rsid w:val="007A1E9B"/>
    <w:rsid w:val="007A2021"/>
    <w:rsid w:val="007A2475"/>
    <w:rsid w:val="007A25E5"/>
    <w:rsid w:val="007A2B02"/>
    <w:rsid w:val="007A31EF"/>
    <w:rsid w:val="007A3D49"/>
    <w:rsid w:val="007A3E82"/>
    <w:rsid w:val="007A3EE2"/>
    <w:rsid w:val="007A4132"/>
    <w:rsid w:val="007A4256"/>
    <w:rsid w:val="007A4431"/>
    <w:rsid w:val="007A44FD"/>
    <w:rsid w:val="007A45E6"/>
    <w:rsid w:val="007A4A35"/>
    <w:rsid w:val="007A4EE3"/>
    <w:rsid w:val="007A50D5"/>
    <w:rsid w:val="007A54DB"/>
    <w:rsid w:val="007A5EF0"/>
    <w:rsid w:val="007A6091"/>
    <w:rsid w:val="007A62D0"/>
    <w:rsid w:val="007A6360"/>
    <w:rsid w:val="007A63FE"/>
    <w:rsid w:val="007A6585"/>
    <w:rsid w:val="007A675A"/>
    <w:rsid w:val="007A67A1"/>
    <w:rsid w:val="007A6898"/>
    <w:rsid w:val="007A6A55"/>
    <w:rsid w:val="007A6B53"/>
    <w:rsid w:val="007A6D83"/>
    <w:rsid w:val="007A6D9E"/>
    <w:rsid w:val="007A6ED6"/>
    <w:rsid w:val="007A6FF4"/>
    <w:rsid w:val="007A709F"/>
    <w:rsid w:val="007A74D8"/>
    <w:rsid w:val="007A76E5"/>
    <w:rsid w:val="007A7BE7"/>
    <w:rsid w:val="007B02CC"/>
    <w:rsid w:val="007B03F1"/>
    <w:rsid w:val="007B06B7"/>
    <w:rsid w:val="007B0735"/>
    <w:rsid w:val="007B08CB"/>
    <w:rsid w:val="007B095F"/>
    <w:rsid w:val="007B09AE"/>
    <w:rsid w:val="007B1051"/>
    <w:rsid w:val="007B14DE"/>
    <w:rsid w:val="007B15D0"/>
    <w:rsid w:val="007B1779"/>
    <w:rsid w:val="007B18DE"/>
    <w:rsid w:val="007B1923"/>
    <w:rsid w:val="007B22A9"/>
    <w:rsid w:val="007B3117"/>
    <w:rsid w:val="007B3274"/>
    <w:rsid w:val="007B32DF"/>
    <w:rsid w:val="007B33EB"/>
    <w:rsid w:val="007B3CFF"/>
    <w:rsid w:val="007B4116"/>
    <w:rsid w:val="007B488D"/>
    <w:rsid w:val="007B5588"/>
    <w:rsid w:val="007B585B"/>
    <w:rsid w:val="007B5ACD"/>
    <w:rsid w:val="007B5DBD"/>
    <w:rsid w:val="007B61C5"/>
    <w:rsid w:val="007B62B6"/>
    <w:rsid w:val="007B685E"/>
    <w:rsid w:val="007B6905"/>
    <w:rsid w:val="007B7162"/>
    <w:rsid w:val="007B7491"/>
    <w:rsid w:val="007B7823"/>
    <w:rsid w:val="007B7ACE"/>
    <w:rsid w:val="007B7B41"/>
    <w:rsid w:val="007C047F"/>
    <w:rsid w:val="007C0576"/>
    <w:rsid w:val="007C08D2"/>
    <w:rsid w:val="007C0B42"/>
    <w:rsid w:val="007C0BF6"/>
    <w:rsid w:val="007C1311"/>
    <w:rsid w:val="007C197B"/>
    <w:rsid w:val="007C19D7"/>
    <w:rsid w:val="007C1CB2"/>
    <w:rsid w:val="007C2A48"/>
    <w:rsid w:val="007C2FBF"/>
    <w:rsid w:val="007C339B"/>
    <w:rsid w:val="007C3474"/>
    <w:rsid w:val="007C3D73"/>
    <w:rsid w:val="007C3DC5"/>
    <w:rsid w:val="007C3F0C"/>
    <w:rsid w:val="007C4113"/>
    <w:rsid w:val="007C41F8"/>
    <w:rsid w:val="007C43DA"/>
    <w:rsid w:val="007C4583"/>
    <w:rsid w:val="007C480B"/>
    <w:rsid w:val="007C4851"/>
    <w:rsid w:val="007C49DD"/>
    <w:rsid w:val="007C4D2F"/>
    <w:rsid w:val="007C4D5E"/>
    <w:rsid w:val="007C4D81"/>
    <w:rsid w:val="007C4F03"/>
    <w:rsid w:val="007C4F1A"/>
    <w:rsid w:val="007C505D"/>
    <w:rsid w:val="007C5181"/>
    <w:rsid w:val="007C5264"/>
    <w:rsid w:val="007C526E"/>
    <w:rsid w:val="007C540B"/>
    <w:rsid w:val="007C55BD"/>
    <w:rsid w:val="007C5611"/>
    <w:rsid w:val="007C5A9C"/>
    <w:rsid w:val="007C5B4A"/>
    <w:rsid w:val="007C5E27"/>
    <w:rsid w:val="007C5F18"/>
    <w:rsid w:val="007C6474"/>
    <w:rsid w:val="007C6676"/>
    <w:rsid w:val="007C66D4"/>
    <w:rsid w:val="007C7BEF"/>
    <w:rsid w:val="007C7FB4"/>
    <w:rsid w:val="007D0096"/>
    <w:rsid w:val="007D0099"/>
    <w:rsid w:val="007D03A4"/>
    <w:rsid w:val="007D05E8"/>
    <w:rsid w:val="007D0E55"/>
    <w:rsid w:val="007D1038"/>
    <w:rsid w:val="007D125D"/>
    <w:rsid w:val="007D16DB"/>
    <w:rsid w:val="007D1A5A"/>
    <w:rsid w:val="007D2297"/>
    <w:rsid w:val="007D2380"/>
    <w:rsid w:val="007D2893"/>
    <w:rsid w:val="007D2AE7"/>
    <w:rsid w:val="007D2B50"/>
    <w:rsid w:val="007D2BA6"/>
    <w:rsid w:val="007D2BEA"/>
    <w:rsid w:val="007D2DD9"/>
    <w:rsid w:val="007D2F6C"/>
    <w:rsid w:val="007D2FD3"/>
    <w:rsid w:val="007D36B4"/>
    <w:rsid w:val="007D36ED"/>
    <w:rsid w:val="007D38F6"/>
    <w:rsid w:val="007D3AF8"/>
    <w:rsid w:val="007D3B1E"/>
    <w:rsid w:val="007D3CCA"/>
    <w:rsid w:val="007D3FF7"/>
    <w:rsid w:val="007D42C7"/>
    <w:rsid w:val="007D42CD"/>
    <w:rsid w:val="007D44AF"/>
    <w:rsid w:val="007D46D5"/>
    <w:rsid w:val="007D478D"/>
    <w:rsid w:val="007D536B"/>
    <w:rsid w:val="007D5957"/>
    <w:rsid w:val="007D5AFF"/>
    <w:rsid w:val="007D5B83"/>
    <w:rsid w:val="007D5C99"/>
    <w:rsid w:val="007D6178"/>
    <w:rsid w:val="007D617E"/>
    <w:rsid w:val="007D623A"/>
    <w:rsid w:val="007D6A80"/>
    <w:rsid w:val="007D6AB0"/>
    <w:rsid w:val="007D6AF2"/>
    <w:rsid w:val="007D6E86"/>
    <w:rsid w:val="007D6F25"/>
    <w:rsid w:val="007D720A"/>
    <w:rsid w:val="007D73A0"/>
    <w:rsid w:val="007D7538"/>
    <w:rsid w:val="007D7D98"/>
    <w:rsid w:val="007E02E8"/>
    <w:rsid w:val="007E0347"/>
    <w:rsid w:val="007E055C"/>
    <w:rsid w:val="007E08C2"/>
    <w:rsid w:val="007E096C"/>
    <w:rsid w:val="007E0A5D"/>
    <w:rsid w:val="007E0AC4"/>
    <w:rsid w:val="007E0B0F"/>
    <w:rsid w:val="007E0D80"/>
    <w:rsid w:val="007E1144"/>
    <w:rsid w:val="007E1159"/>
    <w:rsid w:val="007E12FA"/>
    <w:rsid w:val="007E1472"/>
    <w:rsid w:val="007E1571"/>
    <w:rsid w:val="007E166E"/>
    <w:rsid w:val="007E1714"/>
    <w:rsid w:val="007E174C"/>
    <w:rsid w:val="007E1A71"/>
    <w:rsid w:val="007E1BF5"/>
    <w:rsid w:val="007E1C67"/>
    <w:rsid w:val="007E2291"/>
    <w:rsid w:val="007E22AF"/>
    <w:rsid w:val="007E24C7"/>
    <w:rsid w:val="007E24CC"/>
    <w:rsid w:val="007E2740"/>
    <w:rsid w:val="007E2B4C"/>
    <w:rsid w:val="007E2E38"/>
    <w:rsid w:val="007E3001"/>
    <w:rsid w:val="007E3107"/>
    <w:rsid w:val="007E36C6"/>
    <w:rsid w:val="007E3CE8"/>
    <w:rsid w:val="007E436D"/>
    <w:rsid w:val="007E45B5"/>
    <w:rsid w:val="007E4B52"/>
    <w:rsid w:val="007E4CA0"/>
    <w:rsid w:val="007E4E53"/>
    <w:rsid w:val="007E4EAD"/>
    <w:rsid w:val="007E5160"/>
    <w:rsid w:val="007E52B4"/>
    <w:rsid w:val="007E5475"/>
    <w:rsid w:val="007E5533"/>
    <w:rsid w:val="007E557F"/>
    <w:rsid w:val="007E5853"/>
    <w:rsid w:val="007E5867"/>
    <w:rsid w:val="007E5C82"/>
    <w:rsid w:val="007E5D67"/>
    <w:rsid w:val="007E5F3A"/>
    <w:rsid w:val="007E609B"/>
    <w:rsid w:val="007E6238"/>
    <w:rsid w:val="007E628E"/>
    <w:rsid w:val="007E6546"/>
    <w:rsid w:val="007E6A10"/>
    <w:rsid w:val="007E6A15"/>
    <w:rsid w:val="007E6BB5"/>
    <w:rsid w:val="007E7010"/>
    <w:rsid w:val="007E7044"/>
    <w:rsid w:val="007E71FB"/>
    <w:rsid w:val="007E7510"/>
    <w:rsid w:val="007E7822"/>
    <w:rsid w:val="007E7AF5"/>
    <w:rsid w:val="007E7C92"/>
    <w:rsid w:val="007E7CC8"/>
    <w:rsid w:val="007E7F90"/>
    <w:rsid w:val="007F0269"/>
    <w:rsid w:val="007F06D0"/>
    <w:rsid w:val="007F0F38"/>
    <w:rsid w:val="007F1156"/>
    <w:rsid w:val="007F1358"/>
    <w:rsid w:val="007F13D1"/>
    <w:rsid w:val="007F1410"/>
    <w:rsid w:val="007F15B4"/>
    <w:rsid w:val="007F1743"/>
    <w:rsid w:val="007F18EB"/>
    <w:rsid w:val="007F19C7"/>
    <w:rsid w:val="007F1BA6"/>
    <w:rsid w:val="007F1D43"/>
    <w:rsid w:val="007F1E0D"/>
    <w:rsid w:val="007F206D"/>
    <w:rsid w:val="007F2158"/>
    <w:rsid w:val="007F21DC"/>
    <w:rsid w:val="007F2246"/>
    <w:rsid w:val="007F24BE"/>
    <w:rsid w:val="007F2560"/>
    <w:rsid w:val="007F2B2A"/>
    <w:rsid w:val="007F2C57"/>
    <w:rsid w:val="007F2E64"/>
    <w:rsid w:val="007F35B6"/>
    <w:rsid w:val="007F3644"/>
    <w:rsid w:val="007F37EF"/>
    <w:rsid w:val="007F3FDB"/>
    <w:rsid w:val="007F432A"/>
    <w:rsid w:val="007F4467"/>
    <w:rsid w:val="007F4681"/>
    <w:rsid w:val="007F47B0"/>
    <w:rsid w:val="007F4871"/>
    <w:rsid w:val="007F535E"/>
    <w:rsid w:val="007F5567"/>
    <w:rsid w:val="007F5686"/>
    <w:rsid w:val="007F69E9"/>
    <w:rsid w:val="007F6D5A"/>
    <w:rsid w:val="007F6DCF"/>
    <w:rsid w:val="007F7056"/>
    <w:rsid w:val="007F716B"/>
    <w:rsid w:val="007F71FC"/>
    <w:rsid w:val="007F726A"/>
    <w:rsid w:val="007F72AF"/>
    <w:rsid w:val="007F7515"/>
    <w:rsid w:val="007F7631"/>
    <w:rsid w:val="007F793B"/>
    <w:rsid w:val="007F7EB6"/>
    <w:rsid w:val="008006B7"/>
    <w:rsid w:val="00800825"/>
    <w:rsid w:val="00800AE3"/>
    <w:rsid w:val="00800AFE"/>
    <w:rsid w:val="00800F7A"/>
    <w:rsid w:val="00801024"/>
    <w:rsid w:val="008014F1"/>
    <w:rsid w:val="008023C3"/>
    <w:rsid w:val="00802A3E"/>
    <w:rsid w:val="00802BF8"/>
    <w:rsid w:val="00802C69"/>
    <w:rsid w:val="00803103"/>
    <w:rsid w:val="0080339C"/>
    <w:rsid w:val="00803716"/>
    <w:rsid w:val="0080385D"/>
    <w:rsid w:val="00803A71"/>
    <w:rsid w:val="00803D83"/>
    <w:rsid w:val="00803E6E"/>
    <w:rsid w:val="00804014"/>
    <w:rsid w:val="0080402D"/>
    <w:rsid w:val="008041D6"/>
    <w:rsid w:val="008043D5"/>
    <w:rsid w:val="00804BD1"/>
    <w:rsid w:val="00804D19"/>
    <w:rsid w:val="00804FB0"/>
    <w:rsid w:val="008050C4"/>
    <w:rsid w:val="008051A8"/>
    <w:rsid w:val="008051EA"/>
    <w:rsid w:val="00805294"/>
    <w:rsid w:val="008056BE"/>
    <w:rsid w:val="00805736"/>
    <w:rsid w:val="00805919"/>
    <w:rsid w:val="008059A2"/>
    <w:rsid w:val="00805ED4"/>
    <w:rsid w:val="0080637F"/>
    <w:rsid w:val="008064FE"/>
    <w:rsid w:val="008069ED"/>
    <w:rsid w:val="00806F88"/>
    <w:rsid w:val="00807035"/>
    <w:rsid w:val="0080775E"/>
    <w:rsid w:val="0080792E"/>
    <w:rsid w:val="00807A97"/>
    <w:rsid w:val="00807F4A"/>
    <w:rsid w:val="008101B9"/>
    <w:rsid w:val="0081042C"/>
    <w:rsid w:val="008105A0"/>
    <w:rsid w:val="00810823"/>
    <w:rsid w:val="00810C6F"/>
    <w:rsid w:val="00810DDE"/>
    <w:rsid w:val="008110A7"/>
    <w:rsid w:val="0081133F"/>
    <w:rsid w:val="008114AF"/>
    <w:rsid w:val="00811A3E"/>
    <w:rsid w:val="008121E8"/>
    <w:rsid w:val="008123F2"/>
    <w:rsid w:val="00812479"/>
    <w:rsid w:val="008125A8"/>
    <w:rsid w:val="008125BA"/>
    <w:rsid w:val="00812F71"/>
    <w:rsid w:val="008130B2"/>
    <w:rsid w:val="008131FC"/>
    <w:rsid w:val="00813651"/>
    <w:rsid w:val="00813828"/>
    <w:rsid w:val="00814903"/>
    <w:rsid w:val="00814EE5"/>
    <w:rsid w:val="0081502D"/>
    <w:rsid w:val="008153E5"/>
    <w:rsid w:val="00815B22"/>
    <w:rsid w:val="00815CB5"/>
    <w:rsid w:val="00815D3A"/>
    <w:rsid w:val="00815E7D"/>
    <w:rsid w:val="00816189"/>
    <w:rsid w:val="00816322"/>
    <w:rsid w:val="008163D4"/>
    <w:rsid w:val="008166F7"/>
    <w:rsid w:val="0081768E"/>
    <w:rsid w:val="008200FC"/>
    <w:rsid w:val="00820129"/>
    <w:rsid w:val="00820131"/>
    <w:rsid w:val="008202C3"/>
    <w:rsid w:val="008209F9"/>
    <w:rsid w:val="0082113C"/>
    <w:rsid w:val="008218E5"/>
    <w:rsid w:val="008218E8"/>
    <w:rsid w:val="00821993"/>
    <w:rsid w:val="00821A81"/>
    <w:rsid w:val="00821CD5"/>
    <w:rsid w:val="00821E21"/>
    <w:rsid w:val="00821EFF"/>
    <w:rsid w:val="00821FB9"/>
    <w:rsid w:val="00821FC6"/>
    <w:rsid w:val="008221EB"/>
    <w:rsid w:val="00822270"/>
    <w:rsid w:val="00822332"/>
    <w:rsid w:val="00822686"/>
    <w:rsid w:val="00822CC9"/>
    <w:rsid w:val="008231D4"/>
    <w:rsid w:val="00823224"/>
    <w:rsid w:val="008237DB"/>
    <w:rsid w:val="00823840"/>
    <w:rsid w:val="00823F47"/>
    <w:rsid w:val="0082429E"/>
    <w:rsid w:val="0082445C"/>
    <w:rsid w:val="00824600"/>
    <w:rsid w:val="00824887"/>
    <w:rsid w:val="0082494B"/>
    <w:rsid w:val="00824B58"/>
    <w:rsid w:val="008250B3"/>
    <w:rsid w:val="00825758"/>
    <w:rsid w:val="008258DD"/>
    <w:rsid w:val="0082591C"/>
    <w:rsid w:val="00825EB8"/>
    <w:rsid w:val="00825F1F"/>
    <w:rsid w:val="00825F42"/>
    <w:rsid w:val="00826500"/>
    <w:rsid w:val="00826726"/>
    <w:rsid w:val="00827222"/>
    <w:rsid w:val="00827621"/>
    <w:rsid w:val="008276F7"/>
    <w:rsid w:val="0082772F"/>
    <w:rsid w:val="00827B92"/>
    <w:rsid w:val="00827C1A"/>
    <w:rsid w:val="00827E70"/>
    <w:rsid w:val="00827FB7"/>
    <w:rsid w:val="008305D8"/>
    <w:rsid w:val="00830A34"/>
    <w:rsid w:val="00830AFF"/>
    <w:rsid w:val="00830B4D"/>
    <w:rsid w:val="00831A06"/>
    <w:rsid w:val="00831B04"/>
    <w:rsid w:val="00831B5C"/>
    <w:rsid w:val="00831F47"/>
    <w:rsid w:val="00832114"/>
    <w:rsid w:val="00832932"/>
    <w:rsid w:val="00832BA5"/>
    <w:rsid w:val="00832FDE"/>
    <w:rsid w:val="00833008"/>
    <w:rsid w:val="00833463"/>
    <w:rsid w:val="008335B5"/>
    <w:rsid w:val="008337CB"/>
    <w:rsid w:val="00833C37"/>
    <w:rsid w:val="00833FDC"/>
    <w:rsid w:val="00834094"/>
    <w:rsid w:val="0083420A"/>
    <w:rsid w:val="00834D32"/>
    <w:rsid w:val="00834D74"/>
    <w:rsid w:val="00835B40"/>
    <w:rsid w:val="00836152"/>
    <w:rsid w:val="00836A41"/>
    <w:rsid w:val="00836A84"/>
    <w:rsid w:val="00836BF8"/>
    <w:rsid w:val="00836E51"/>
    <w:rsid w:val="00836E9F"/>
    <w:rsid w:val="00836F12"/>
    <w:rsid w:val="00837010"/>
    <w:rsid w:val="008370D9"/>
    <w:rsid w:val="00837496"/>
    <w:rsid w:val="00837902"/>
    <w:rsid w:val="0083797E"/>
    <w:rsid w:val="00837C8E"/>
    <w:rsid w:val="00837DF8"/>
    <w:rsid w:val="00837F30"/>
    <w:rsid w:val="008404EE"/>
    <w:rsid w:val="008408DC"/>
    <w:rsid w:val="00840935"/>
    <w:rsid w:val="00840AC2"/>
    <w:rsid w:val="00841197"/>
    <w:rsid w:val="0084139C"/>
    <w:rsid w:val="0084169E"/>
    <w:rsid w:val="00841C57"/>
    <w:rsid w:val="00841D18"/>
    <w:rsid w:val="00841D1E"/>
    <w:rsid w:val="0084209E"/>
    <w:rsid w:val="008421E8"/>
    <w:rsid w:val="008421FA"/>
    <w:rsid w:val="008422A0"/>
    <w:rsid w:val="008423CA"/>
    <w:rsid w:val="00842471"/>
    <w:rsid w:val="008425E5"/>
    <w:rsid w:val="0084281C"/>
    <w:rsid w:val="00842C2B"/>
    <w:rsid w:val="00843670"/>
    <w:rsid w:val="008437A8"/>
    <w:rsid w:val="008437F3"/>
    <w:rsid w:val="00843CC0"/>
    <w:rsid w:val="00843F51"/>
    <w:rsid w:val="00843F7C"/>
    <w:rsid w:val="0084458D"/>
    <w:rsid w:val="00844945"/>
    <w:rsid w:val="00845655"/>
    <w:rsid w:val="00846074"/>
    <w:rsid w:val="0084656E"/>
    <w:rsid w:val="008465A2"/>
    <w:rsid w:val="008466C6"/>
    <w:rsid w:val="0084672F"/>
    <w:rsid w:val="00846A97"/>
    <w:rsid w:val="00846ACB"/>
    <w:rsid w:val="00846CA5"/>
    <w:rsid w:val="00846CEF"/>
    <w:rsid w:val="00846DB9"/>
    <w:rsid w:val="00847399"/>
    <w:rsid w:val="00847416"/>
    <w:rsid w:val="0084743C"/>
    <w:rsid w:val="00847595"/>
    <w:rsid w:val="008476FA"/>
    <w:rsid w:val="00847851"/>
    <w:rsid w:val="00847A08"/>
    <w:rsid w:val="0085003F"/>
    <w:rsid w:val="00850982"/>
    <w:rsid w:val="00850AD4"/>
    <w:rsid w:val="00850B96"/>
    <w:rsid w:val="008511CC"/>
    <w:rsid w:val="00851537"/>
    <w:rsid w:val="0085154A"/>
    <w:rsid w:val="00851879"/>
    <w:rsid w:val="008518D7"/>
    <w:rsid w:val="00851AD0"/>
    <w:rsid w:val="00851C20"/>
    <w:rsid w:val="00851C61"/>
    <w:rsid w:val="00851E90"/>
    <w:rsid w:val="00852173"/>
    <w:rsid w:val="00852550"/>
    <w:rsid w:val="008528A8"/>
    <w:rsid w:val="00852AFC"/>
    <w:rsid w:val="00852B77"/>
    <w:rsid w:val="00852C94"/>
    <w:rsid w:val="00852FAF"/>
    <w:rsid w:val="0085338B"/>
    <w:rsid w:val="008536A0"/>
    <w:rsid w:val="00853828"/>
    <w:rsid w:val="008541C9"/>
    <w:rsid w:val="00854204"/>
    <w:rsid w:val="0085437E"/>
    <w:rsid w:val="008543D1"/>
    <w:rsid w:val="008544D5"/>
    <w:rsid w:val="00854513"/>
    <w:rsid w:val="008547D0"/>
    <w:rsid w:val="00854A56"/>
    <w:rsid w:val="00854A6D"/>
    <w:rsid w:val="00854E52"/>
    <w:rsid w:val="00854F17"/>
    <w:rsid w:val="00854FB1"/>
    <w:rsid w:val="00855239"/>
    <w:rsid w:val="00855312"/>
    <w:rsid w:val="008554C1"/>
    <w:rsid w:val="0085562F"/>
    <w:rsid w:val="00855A78"/>
    <w:rsid w:val="00855D99"/>
    <w:rsid w:val="00855EE8"/>
    <w:rsid w:val="00855F72"/>
    <w:rsid w:val="00855FA9"/>
    <w:rsid w:val="008560CC"/>
    <w:rsid w:val="00856162"/>
    <w:rsid w:val="00856180"/>
    <w:rsid w:val="008563A3"/>
    <w:rsid w:val="008563C8"/>
    <w:rsid w:val="008566FB"/>
    <w:rsid w:val="00856B48"/>
    <w:rsid w:val="00856BDD"/>
    <w:rsid w:val="00856CB5"/>
    <w:rsid w:val="00856D05"/>
    <w:rsid w:val="00857156"/>
    <w:rsid w:val="00857262"/>
    <w:rsid w:val="0085757A"/>
    <w:rsid w:val="00857618"/>
    <w:rsid w:val="008576C7"/>
    <w:rsid w:val="0085779C"/>
    <w:rsid w:val="00857FFE"/>
    <w:rsid w:val="0086018C"/>
    <w:rsid w:val="008606ED"/>
    <w:rsid w:val="008607BC"/>
    <w:rsid w:val="00860D1D"/>
    <w:rsid w:val="00860DF9"/>
    <w:rsid w:val="0086130F"/>
    <w:rsid w:val="008613FD"/>
    <w:rsid w:val="0086146D"/>
    <w:rsid w:val="0086172D"/>
    <w:rsid w:val="0086199D"/>
    <w:rsid w:val="00861A4F"/>
    <w:rsid w:val="00861D33"/>
    <w:rsid w:val="00862089"/>
    <w:rsid w:val="008624BF"/>
    <w:rsid w:val="008625D5"/>
    <w:rsid w:val="00862B78"/>
    <w:rsid w:val="00862EE8"/>
    <w:rsid w:val="0086310E"/>
    <w:rsid w:val="00863384"/>
    <w:rsid w:val="00863426"/>
    <w:rsid w:val="008637A1"/>
    <w:rsid w:val="00863829"/>
    <w:rsid w:val="00864325"/>
    <w:rsid w:val="00864460"/>
    <w:rsid w:val="00864707"/>
    <w:rsid w:val="00864D18"/>
    <w:rsid w:val="00864F45"/>
    <w:rsid w:val="0086576C"/>
    <w:rsid w:val="00865818"/>
    <w:rsid w:val="00865B87"/>
    <w:rsid w:val="00865E4F"/>
    <w:rsid w:val="00866102"/>
    <w:rsid w:val="00866694"/>
    <w:rsid w:val="00866BC7"/>
    <w:rsid w:val="00867099"/>
    <w:rsid w:val="00867286"/>
    <w:rsid w:val="008672E6"/>
    <w:rsid w:val="00867583"/>
    <w:rsid w:val="008678B0"/>
    <w:rsid w:val="008679DF"/>
    <w:rsid w:val="00870402"/>
    <w:rsid w:val="00870B52"/>
    <w:rsid w:val="00870F3F"/>
    <w:rsid w:val="0087147F"/>
    <w:rsid w:val="008717BF"/>
    <w:rsid w:val="008722F6"/>
    <w:rsid w:val="00872672"/>
    <w:rsid w:val="00872781"/>
    <w:rsid w:val="008727EB"/>
    <w:rsid w:val="00872817"/>
    <w:rsid w:val="00872825"/>
    <w:rsid w:val="0087285F"/>
    <w:rsid w:val="00872945"/>
    <w:rsid w:val="00872AE4"/>
    <w:rsid w:val="00872BA6"/>
    <w:rsid w:val="00872DB2"/>
    <w:rsid w:val="00873416"/>
    <w:rsid w:val="0087342D"/>
    <w:rsid w:val="008738BF"/>
    <w:rsid w:val="008738E2"/>
    <w:rsid w:val="00873A35"/>
    <w:rsid w:val="00873B56"/>
    <w:rsid w:val="00873B95"/>
    <w:rsid w:val="00873C46"/>
    <w:rsid w:val="008742D6"/>
    <w:rsid w:val="008748C1"/>
    <w:rsid w:val="00874910"/>
    <w:rsid w:val="008749A5"/>
    <w:rsid w:val="0087503B"/>
    <w:rsid w:val="00875203"/>
    <w:rsid w:val="00875248"/>
    <w:rsid w:val="00875375"/>
    <w:rsid w:val="008754B3"/>
    <w:rsid w:val="0087565A"/>
    <w:rsid w:val="00875AAE"/>
    <w:rsid w:val="00875AEC"/>
    <w:rsid w:val="00875EA3"/>
    <w:rsid w:val="00876AFA"/>
    <w:rsid w:val="00876CA4"/>
    <w:rsid w:val="00876ED3"/>
    <w:rsid w:val="008770DB"/>
    <w:rsid w:val="008771F6"/>
    <w:rsid w:val="00877343"/>
    <w:rsid w:val="00877740"/>
    <w:rsid w:val="00877AA6"/>
    <w:rsid w:val="00877B78"/>
    <w:rsid w:val="00877BC0"/>
    <w:rsid w:val="00877F10"/>
    <w:rsid w:val="008804B8"/>
    <w:rsid w:val="0088070A"/>
    <w:rsid w:val="008808DC"/>
    <w:rsid w:val="00880E20"/>
    <w:rsid w:val="00881358"/>
    <w:rsid w:val="0088182A"/>
    <w:rsid w:val="008820BF"/>
    <w:rsid w:val="0088223D"/>
    <w:rsid w:val="008822B3"/>
    <w:rsid w:val="008824F6"/>
    <w:rsid w:val="00882586"/>
    <w:rsid w:val="0088287E"/>
    <w:rsid w:val="00882EF7"/>
    <w:rsid w:val="008832C0"/>
    <w:rsid w:val="008833E7"/>
    <w:rsid w:val="00883482"/>
    <w:rsid w:val="00883E31"/>
    <w:rsid w:val="00883ECE"/>
    <w:rsid w:val="00884A4F"/>
    <w:rsid w:val="00884CC7"/>
    <w:rsid w:val="00884D96"/>
    <w:rsid w:val="008855EC"/>
    <w:rsid w:val="008857A3"/>
    <w:rsid w:val="008857AB"/>
    <w:rsid w:val="00885A2B"/>
    <w:rsid w:val="00885B68"/>
    <w:rsid w:val="00885BC3"/>
    <w:rsid w:val="00886B66"/>
    <w:rsid w:val="00886C75"/>
    <w:rsid w:val="00886D81"/>
    <w:rsid w:val="00886EA8"/>
    <w:rsid w:val="00886EB0"/>
    <w:rsid w:val="008870B8"/>
    <w:rsid w:val="008870D0"/>
    <w:rsid w:val="008875C1"/>
    <w:rsid w:val="008877A1"/>
    <w:rsid w:val="00887EBC"/>
    <w:rsid w:val="00887FDF"/>
    <w:rsid w:val="008903D8"/>
    <w:rsid w:val="00890529"/>
    <w:rsid w:val="00890ABC"/>
    <w:rsid w:val="00890C10"/>
    <w:rsid w:val="008917D4"/>
    <w:rsid w:val="00891AB5"/>
    <w:rsid w:val="00891BEB"/>
    <w:rsid w:val="00891C01"/>
    <w:rsid w:val="00892197"/>
    <w:rsid w:val="008928F5"/>
    <w:rsid w:val="00892ABF"/>
    <w:rsid w:val="00892D94"/>
    <w:rsid w:val="00892F3B"/>
    <w:rsid w:val="00893109"/>
    <w:rsid w:val="008937AD"/>
    <w:rsid w:val="008937D8"/>
    <w:rsid w:val="00893A23"/>
    <w:rsid w:val="00893A4F"/>
    <w:rsid w:val="008943C1"/>
    <w:rsid w:val="00894438"/>
    <w:rsid w:val="00894673"/>
    <w:rsid w:val="0089473B"/>
    <w:rsid w:val="00894913"/>
    <w:rsid w:val="00894B0A"/>
    <w:rsid w:val="00894D24"/>
    <w:rsid w:val="00894D71"/>
    <w:rsid w:val="0089523B"/>
    <w:rsid w:val="00895395"/>
    <w:rsid w:val="008954A4"/>
    <w:rsid w:val="0089561B"/>
    <w:rsid w:val="00895D67"/>
    <w:rsid w:val="00895F39"/>
    <w:rsid w:val="008960A4"/>
    <w:rsid w:val="008962FA"/>
    <w:rsid w:val="008964C1"/>
    <w:rsid w:val="00896C45"/>
    <w:rsid w:val="00896DC9"/>
    <w:rsid w:val="00896EE9"/>
    <w:rsid w:val="00896F90"/>
    <w:rsid w:val="00897051"/>
    <w:rsid w:val="00897239"/>
    <w:rsid w:val="008972D0"/>
    <w:rsid w:val="008974E2"/>
    <w:rsid w:val="00897983"/>
    <w:rsid w:val="00897BC3"/>
    <w:rsid w:val="00897BFE"/>
    <w:rsid w:val="00897D36"/>
    <w:rsid w:val="008A00FB"/>
    <w:rsid w:val="008A0150"/>
    <w:rsid w:val="008A0303"/>
    <w:rsid w:val="008A0362"/>
    <w:rsid w:val="008A0632"/>
    <w:rsid w:val="008A0B58"/>
    <w:rsid w:val="008A0CAC"/>
    <w:rsid w:val="008A112B"/>
    <w:rsid w:val="008A1165"/>
    <w:rsid w:val="008A1236"/>
    <w:rsid w:val="008A127A"/>
    <w:rsid w:val="008A14A0"/>
    <w:rsid w:val="008A16B2"/>
    <w:rsid w:val="008A1C73"/>
    <w:rsid w:val="008A1EC6"/>
    <w:rsid w:val="008A1FDC"/>
    <w:rsid w:val="008A2281"/>
    <w:rsid w:val="008A24FC"/>
    <w:rsid w:val="008A2AAC"/>
    <w:rsid w:val="008A2D51"/>
    <w:rsid w:val="008A2DB7"/>
    <w:rsid w:val="008A2E28"/>
    <w:rsid w:val="008A3313"/>
    <w:rsid w:val="008A3601"/>
    <w:rsid w:val="008A360D"/>
    <w:rsid w:val="008A37E6"/>
    <w:rsid w:val="008A3802"/>
    <w:rsid w:val="008A3A25"/>
    <w:rsid w:val="008A3CB4"/>
    <w:rsid w:val="008A3E34"/>
    <w:rsid w:val="008A40F8"/>
    <w:rsid w:val="008A44B9"/>
    <w:rsid w:val="008A4D3D"/>
    <w:rsid w:val="008A4E2F"/>
    <w:rsid w:val="008A6418"/>
    <w:rsid w:val="008A67CA"/>
    <w:rsid w:val="008A6EC4"/>
    <w:rsid w:val="008A6EC5"/>
    <w:rsid w:val="008A6EF6"/>
    <w:rsid w:val="008A737A"/>
    <w:rsid w:val="008A7A3B"/>
    <w:rsid w:val="008A7D56"/>
    <w:rsid w:val="008B0272"/>
    <w:rsid w:val="008B036A"/>
    <w:rsid w:val="008B0625"/>
    <w:rsid w:val="008B071C"/>
    <w:rsid w:val="008B0A93"/>
    <w:rsid w:val="008B0AC8"/>
    <w:rsid w:val="008B0F94"/>
    <w:rsid w:val="008B1503"/>
    <w:rsid w:val="008B1670"/>
    <w:rsid w:val="008B1751"/>
    <w:rsid w:val="008B190B"/>
    <w:rsid w:val="008B1922"/>
    <w:rsid w:val="008B1D65"/>
    <w:rsid w:val="008B1F0A"/>
    <w:rsid w:val="008B2643"/>
    <w:rsid w:val="008B26B7"/>
    <w:rsid w:val="008B2711"/>
    <w:rsid w:val="008B29A9"/>
    <w:rsid w:val="008B2C21"/>
    <w:rsid w:val="008B2D09"/>
    <w:rsid w:val="008B2DF8"/>
    <w:rsid w:val="008B2EE8"/>
    <w:rsid w:val="008B3137"/>
    <w:rsid w:val="008B32FD"/>
    <w:rsid w:val="008B34A0"/>
    <w:rsid w:val="008B3735"/>
    <w:rsid w:val="008B3876"/>
    <w:rsid w:val="008B3898"/>
    <w:rsid w:val="008B39EF"/>
    <w:rsid w:val="008B4127"/>
    <w:rsid w:val="008B4231"/>
    <w:rsid w:val="008B454D"/>
    <w:rsid w:val="008B47FA"/>
    <w:rsid w:val="008B4E29"/>
    <w:rsid w:val="008B548F"/>
    <w:rsid w:val="008B5C31"/>
    <w:rsid w:val="008B6002"/>
    <w:rsid w:val="008B63AD"/>
    <w:rsid w:val="008B6501"/>
    <w:rsid w:val="008B6B4F"/>
    <w:rsid w:val="008B7089"/>
    <w:rsid w:val="008B7095"/>
    <w:rsid w:val="008B7438"/>
    <w:rsid w:val="008B78C8"/>
    <w:rsid w:val="008B791E"/>
    <w:rsid w:val="008B7A38"/>
    <w:rsid w:val="008B7B65"/>
    <w:rsid w:val="008B7D3D"/>
    <w:rsid w:val="008C004A"/>
    <w:rsid w:val="008C03BB"/>
    <w:rsid w:val="008C07F3"/>
    <w:rsid w:val="008C0B34"/>
    <w:rsid w:val="008C0BBD"/>
    <w:rsid w:val="008C0DCD"/>
    <w:rsid w:val="008C0FA2"/>
    <w:rsid w:val="008C1122"/>
    <w:rsid w:val="008C180B"/>
    <w:rsid w:val="008C1CF1"/>
    <w:rsid w:val="008C1D47"/>
    <w:rsid w:val="008C1E56"/>
    <w:rsid w:val="008C20EE"/>
    <w:rsid w:val="008C221C"/>
    <w:rsid w:val="008C2CA0"/>
    <w:rsid w:val="008C2DE2"/>
    <w:rsid w:val="008C2E96"/>
    <w:rsid w:val="008C2F45"/>
    <w:rsid w:val="008C345D"/>
    <w:rsid w:val="008C351D"/>
    <w:rsid w:val="008C387F"/>
    <w:rsid w:val="008C3A32"/>
    <w:rsid w:val="008C3D10"/>
    <w:rsid w:val="008C40AE"/>
    <w:rsid w:val="008C431E"/>
    <w:rsid w:val="008C4552"/>
    <w:rsid w:val="008C4F55"/>
    <w:rsid w:val="008C5065"/>
    <w:rsid w:val="008C509A"/>
    <w:rsid w:val="008C5AB1"/>
    <w:rsid w:val="008C5E31"/>
    <w:rsid w:val="008C6406"/>
    <w:rsid w:val="008C686D"/>
    <w:rsid w:val="008C6DD5"/>
    <w:rsid w:val="008C6F27"/>
    <w:rsid w:val="008C6FCE"/>
    <w:rsid w:val="008C730F"/>
    <w:rsid w:val="008C748F"/>
    <w:rsid w:val="008C75DB"/>
    <w:rsid w:val="008C7BA3"/>
    <w:rsid w:val="008C7F0C"/>
    <w:rsid w:val="008D005F"/>
    <w:rsid w:val="008D04EF"/>
    <w:rsid w:val="008D0A9B"/>
    <w:rsid w:val="008D0B09"/>
    <w:rsid w:val="008D10DD"/>
    <w:rsid w:val="008D148C"/>
    <w:rsid w:val="008D1BB6"/>
    <w:rsid w:val="008D2356"/>
    <w:rsid w:val="008D2488"/>
    <w:rsid w:val="008D2998"/>
    <w:rsid w:val="008D29CF"/>
    <w:rsid w:val="008D3AD5"/>
    <w:rsid w:val="008D3BDF"/>
    <w:rsid w:val="008D3DBA"/>
    <w:rsid w:val="008D4AC7"/>
    <w:rsid w:val="008D4C2F"/>
    <w:rsid w:val="008D4CD6"/>
    <w:rsid w:val="008D4E67"/>
    <w:rsid w:val="008D4F3C"/>
    <w:rsid w:val="008D5553"/>
    <w:rsid w:val="008D584D"/>
    <w:rsid w:val="008D5916"/>
    <w:rsid w:val="008D5C23"/>
    <w:rsid w:val="008D5C26"/>
    <w:rsid w:val="008D5ED1"/>
    <w:rsid w:val="008D70F6"/>
    <w:rsid w:val="008D7359"/>
    <w:rsid w:val="008D79CD"/>
    <w:rsid w:val="008E027F"/>
    <w:rsid w:val="008E0304"/>
    <w:rsid w:val="008E08DB"/>
    <w:rsid w:val="008E0939"/>
    <w:rsid w:val="008E0A41"/>
    <w:rsid w:val="008E0D06"/>
    <w:rsid w:val="008E0E58"/>
    <w:rsid w:val="008E10CA"/>
    <w:rsid w:val="008E153E"/>
    <w:rsid w:val="008E1915"/>
    <w:rsid w:val="008E1A3F"/>
    <w:rsid w:val="008E1ACA"/>
    <w:rsid w:val="008E223F"/>
    <w:rsid w:val="008E255C"/>
    <w:rsid w:val="008E272E"/>
    <w:rsid w:val="008E2892"/>
    <w:rsid w:val="008E2C2C"/>
    <w:rsid w:val="008E2C9E"/>
    <w:rsid w:val="008E2DA6"/>
    <w:rsid w:val="008E2FAA"/>
    <w:rsid w:val="008E3097"/>
    <w:rsid w:val="008E3F8C"/>
    <w:rsid w:val="008E4555"/>
    <w:rsid w:val="008E49EB"/>
    <w:rsid w:val="008E4B6D"/>
    <w:rsid w:val="008E531D"/>
    <w:rsid w:val="008E53EE"/>
    <w:rsid w:val="008E5A5E"/>
    <w:rsid w:val="008E5E44"/>
    <w:rsid w:val="008E613E"/>
    <w:rsid w:val="008E6572"/>
    <w:rsid w:val="008E664A"/>
    <w:rsid w:val="008E671D"/>
    <w:rsid w:val="008E673D"/>
    <w:rsid w:val="008E688E"/>
    <w:rsid w:val="008E6A00"/>
    <w:rsid w:val="008E6CA7"/>
    <w:rsid w:val="008E6D4C"/>
    <w:rsid w:val="008E7105"/>
    <w:rsid w:val="008E7524"/>
    <w:rsid w:val="008E7547"/>
    <w:rsid w:val="008E75D8"/>
    <w:rsid w:val="008E7BB8"/>
    <w:rsid w:val="008E7D8C"/>
    <w:rsid w:val="008E7D90"/>
    <w:rsid w:val="008E7EF7"/>
    <w:rsid w:val="008E7F85"/>
    <w:rsid w:val="008F010E"/>
    <w:rsid w:val="008F01BF"/>
    <w:rsid w:val="008F0552"/>
    <w:rsid w:val="008F0559"/>
    <w:rsid w:val="008F0650"/>
    <w:rsid w:val="008F08C2"/>
    <w:rsid w:val="008F09FB"/>
    <w:rsid w:val="008F0C85"/>
    <w:rsid w:val="008F0CDB"/>
    <w:rsid w:val="008F0E15"/>
    <w:rsid w:val="008F0E6A"/>
    <w:rsid w:val="008F121A"/>
    <w:rsid w:val="008F1AC8"/>
    <w:rsid w:val="008F2084"/>
    <w:rsid w:val="008F224C"/>
    <w:rsid w:val="008F2D24"/>
    <w:rsid w:val="008F2D33"/>
    <w:rsid w:val="008F2E19"/>
    <w:rsid w:val="008F2E50"/>
    <w:rsid w:val="008F2F50"/>
    <w:rsid w:val="008F32BD"/>
    <w:rsid w:val="008F32C1"/>
    <w:rsid w:val="008F347D"/>
    <w:rsid w:val="008F364E"/>
    <w:rsid w:val="008F3754"/>
    <w:rsid w:val="008F37C9"/>
    <w:rsid w:val="008F3805"/>
    <w:rsid w:val="008F3AB7"/>
    <w:rsid w:val="008F4278"/>
    <w:rsid w:val="008F427C"/>
    <w:rsid w:val="008F470B"/>
    <w:rsid w:val="008F502D"/>
    <w:rsid w:val="008F5358"/>
    <w:rsid w:val="008F55A1"/>
    <w:rsid w:val="008F587A"/>
    <w:rsid w:val="008F59F3"/>
    <w:rsid w:val="008F5EF1"/>
    <w:rsid w:val="008F5FDB"/>
    <w:rsid w:val="008F68E1"/>
    <w:rsid w:val="008F7021"/>
    <w:rsid w:val="008F7366"/>
    <w:rsid w:val="008F752C"/>
    <w:rsid w:val="0090017F"/>
    <w:rsid w:val="00900464"/>
    <w:rsid w:val="00900D26"/>
    <w:rsid w:val="00900E34"/>
    <w:rsid w:val="00900E97"/>
    <w:rsid w:val="00901013"/>
    <w:rsid w:val="009010FB"/>
    <w:rsid w:val="00901676"/>
    <w:rsid w:val="00901CB5"/>
    <w:rsid w:val="00901D31"/>
    <w:rsid w:val="009022F3"/>
    <w:rsid w:val="0090243D"/>
    <w:rsid w:val="009025C0"/>
    <w:rsid w:val="009025FD"/>
    <w:rsid w:val="009026D5"/>
    <w:rsid w:val="009027FB"/>
    <w:rsid w:val="00902AFB"/>
    <w:rsid w:val="00902C50"/>
    <w:rsid w:val="00903161"/>
    <w:rsid w:val="00903516"/>
    <w:rsid w:val="0090360A"/>
    <w:rsid w:val="009040B0"/>
    <w:rsid w:val="009040BA"/>
    <w:rsid w:val="00904309"/>
    <w:rsid w:val="0090451A"/>
    <w:rsid w:val="009045E8"/>
    <w:rsid w:val="00904B6D"/>
    <w:rsid w:val="0090501C"/>
    <w:rsid w:val="00905387"/>
    <w:rsid w:val="009054C1"/>
    <w:rsid w:val="0090591B"/>
    <w:rsid w:val="00906360"/>
    <w:rsid w:val="0090656E"/>
    <w:rsid w:val="00906636"/>
    <w:rsid w:val="00906715"/>
    <w:rsid w:val="00906976"/>
    <w:rsid w:val="00906A7F"/>
    <w:rsid w:val="00906EC8"/>
    <w:rsid w:val="009074DB"/>
    <w:rsid w:val="00907916"/>
    <w:rsid w:val="00907969"/>
    <w:rsid w:val="009079B2"/>
    <w:rsid w:val="00907B5A"/>
    <w:rsid w:val="00907B74"/>
    <w:rsid w:val="0091013F"/>
    <w:rsid w:val="009102AD"/>
    <w:rsid w:val="00910500"/>
    <w:rsid w:val="0091069A"/>
    <w:rsid w:val="00910867"/>
    <w:rsid w:val="00910A8A"/>
    <w:rsid w:val="009111F1"/>
    <w:rsid w:val="009115A6"/>
    <w:rsid w:val="00911962"/>
    <w:rsid w:val="00911DB5"/>
    <w:rsid w:val="00911E17"/>
    <w:rsid w:val="00911EBD"/>
    <w:rsid w:val="00911F7A"/>
    <w:rsid w:val="0091243D"/>
    <w:rsid w:val="0091264D"/>
    <w:rsid w:val="0091282C"/>
    <w:rsid w:val="00912AB3"/>
    <w:rsid w:val="0091344A"/>
    <w:rsid w:val="009137D6"/>
    <w:rsid w:val="00913AF1"/>
    <w:rsid w:val="00913DA4"/>
    <w:rsid w:val="0091402B"/>
    <w:rsid w:val="00914231"/>
    <w:rsid w:val="009144F2"/>
    <w:rsid w:val="009146BF"/>
    <w:rsid w:val="0091487C"/>
    <w:rsid w:val="00914EB3"/>
    <w:rsid w:val="00914F7D"/>
    <w:rsid w:val="009153BD"/>
    <w:rsid w:val="00915E05"/>
    <w:rsid w:val="00915F8B"/>
    <w:rsid w:val="00916128"/>
    <w:rsid w:val="00916901"/>
    <w:rsid w:val="0091691B"/>
    <w:rsid w:val="00916CAB"/>
    <w:rsid w:val="00917336"/>
    <w:rsid w:val="0091772A"/>
    <w:rsid w:val="009177A4"/>
    <w:rsid w:val="00917844"/>
    <w:rsid w:val="00917A3C"/>
    <w:rsid w:val="00917B49"/>
    <w:rsid w:val="00917C29"/>
    <w:rsid w:val="009200D4"/>
    <w:rsid w:val="009201CB"/>
    <w:rsid w:val="009202A8"/>
    <w:rsid w:val="00920919"/>
    <w:rsid w:val="009209FC"/>
    <w:rsid w:val="00920EC0"/>
    <w:rsid w:val="00920F35"/>
    <w:rsid w:val="00921096"/>
    <w:rsid w:val="009215B3"/>
    <w:rsid w:val="00921A1B"/>
    <w:rsid w:val="00921C19"/>
    <w:rsid w:val="00921C45"/>
    <w:rsid w:val="00921DA3"/>
    <w:rsid w:val="009223A4"/>
    <w:rsid w:val="00922447"/>
    <w:rsid w:val="009225F5"/>
    <w:rsid w:val="00922A8F"/>
    <w:rsid w:val="00922DB1"/>
    <w:rsid w:val="00923365"/>
    <w:rsid w:val="0092342D"/>
    <w:rsid w:val="0092396E"/>
    <w:rsid w:val="00923F35"/>
    <w:rsid w:val="009244D3"/>
    <w:rsid w:val="0092496E"/>
    <w:rsid w:val="00924D8C"/>
    <w:rsid w:val="009253D4"/>
    <w:rsid w:val="00925462"/>
    <w:rsid w:val="00925541"/>
    <w:rsid w:val="00925792"/>
    <w:rsid w:val="009259AA"/>
    <w:rsid w:val="00925E06"/>
    <w:rsid w:val="00925EC7"/>
    <w:rsid w:val="00925F96"/>
    <w:rsid w:val="00925FF4"/>
    <w:rsid w:val="009261F9"/>
    <w:rsid w:val="00926444"/>
    <w:rsid w:val="009267DF"/>
    <w:rsid w:val="009267ED"/>
    <w:rsid w:val="00926825"/>
    <w:rsid w:val="00926894"/>
    <w:rsid w:val="009269AD"/>
    <w:rsid w:val="00926AC3"/>
    <w:rsid w:val="00926C9F"/>
    <w:rsid w:val="00926D05"/>
    <w:rsid w:val="00926D27"/>
    <w:rsid w:val="00926E69"/>
    <w:rsid w:val="00926EB0"/>
    <w:rsid w:val="00926EED"/>
    <w:rsid w:val="0092739A"/>
    <w:rsid w:val="00927F35"/>
    <w:rsid w:val="00930072"/>
    <w:rsid w:val="009300FD"/>
    <w:rsid w:val="0093048E"/>
    <w:rsid w:val="009304CA"/>
    <w:rsid w:val="00930696"/>
    <w:rsid w:val="00930872"/>
    <w:rsid w:val="00930908"/>
    <w:rsid w:val="00930966"/>
    <w:rsid w:val="00930FCD"/>
    <w:rsid w:val="009312B2"/>
    <w:rsid w:val="00931515"/>
    <w:rsid w:val="00931677"/>
    <w:rsid w:val="00931E55"/>
    <w:rsid w:val="00932411"/>
    <w:rsid w:val="00932484"/>
    <w:rsid w:val="0093275C"/>
    <w:rsid w:val="0093296C"/>
    <w:rsid w:val="009329C3"/>
    <w:rsid w:val="00932AC9"/>
    <w:rsid w:val="00932CC8"/>
    <w:rsid w:val="00932E8A"/>
    <w:rsid w:val="00933434"/>
    <w:rsid w:val="009336B3"/>
    <w:rsid w:val="009338DF"/>
    <w:rsid w:val="00933B9E"/>
    <w:rsid w:val="00933EFA"/>
    <w:rsid w:val="00934E2F"/>
    <w:rsid w:val="0093534D"/>
    <w:rsid w:val="009354E6"/>
    <w:rsid w:val="009356A8"/>
    <w:rsid w:val="00935DBC"/>
    <w:rsid w:val="00936017"/>
    <w:rsid w:val="00936073"/>
    <w:rsid w:val="009361B1"/>
    <w:rsid w:val="00936269"/>
    <w:rsid w:val="0093689F"/>
    <w:rsid w:val="00936924"/>
    <w:rsid w:val="009369F7"/>
    <w:rsid w:val="00936AC4"/>
    <w:rsid w:val="009370F3"/>
    <w:rsid w:val="0093716B"/>
    <w:rsid w:val="00937281"/>
    <w:rsid w:val="00937916"/>
    <w:rsid w:val="00937C41"/>
    <w:rsid w:val="00937D05"/>
    <w:rsid w:val="00937D21"/>
    <w:rsid w:val="00937F1C"/>
    <w:rsid w:val="00937F4F"/>
    <w:rsid w:val="0094029E"/>
    <w:rsid w:val="00940517"/>
    <w:rsid w:val="009406EC"/>
    <w:rsid w:val="0094074E"/>
    <w:rsid w:val="009407C9"/>
    <w:rsid w:val="00940805"/>
    <w:rsid w:val="009408A4"/>
    <w:rsid w:val="00940C5A"/>
    <w:rsid w:val="00941112"/>
    <w:rsid w:val="009412A5"/>
    <w:rsid w:val="009419D2"/>
    <w:rsid w:val="0094205D"/>
    <w:rsid w:val="009421EC"/>
    <w:rsid w:val="0094243F"/>
    <w:rsid w:val="009426C7"/>
    <w:rsid w:val="0094272F"/>
    <w:rsid w:val="00942736"/>
    <w:rsid w:val="00943688"/>
    <w:rsid w:val="00943ABC"/>
    <w:rsid w:val="00943BD0"/>
    <w:rsid w:val="00943F45"/>
    <w:rsid w:val="0094421B"/>
    <w:rsid w:val="009445C0"/>
    <w:rsid w:val="00944603"/>
    <w:rsid w:val="00944F6B"/>
    <w:rsid w:val="00944FCE"/>
    <w:rsid w:val="0094510A"/>
    <w:rsid w:val="00945139"/>
    <w:rsid w:val="009452C0"/>
    <w:rsid w:val="00945566"/>
    <w:rsid w:val="0094591D"/>
    <w:rsid w:val="00945ADB"/>
    <w:rsid w:val="00945D3C"/>
    <w:rsid w:val="00945F62"/>
    <w:rsid w:val="009461E0"/>
    <w:rsid w:val="00946511"/>
    <w:rsid w:val="009468C5"/>
    <w:rsid w:val="00946E01"/>
    <w:rsid w:val="00947357"/>
    <w:rsid w:val="009473BE"/>
    <w:rsid w:val="009475D5"/>
    <w:rsid w:val="00947698"/>
    <w:rsid w:val="00947A1A"/>
    <w:rsid w:val="00947C67"/>
    <w:rsid w:val="00947EED"/>
    <w:rsid w:val="0095048B"/>
    <w:rsid w:val="009505F6"/>
    <w:rsid w:val="00950615"/>
    <w:rsid w:val="0095073B"/>
    <w:rsid w:val="00950991"/>
    <w:rsid w:val="009513BE"/>
    <w:rsid w:val="0095151B"/>
    <w:rsid w:val="00951967"/>
    <w:rsid w:val="00951C44"/>
    <w:rsid w:val="00951C60"/>
    <w:rsid w:val="00951DEE"/>
    <w:rsid w:val="00951E70"/>
    <w:rsid w:val="00951F40"/>
    <w:rsid w:val="00951F51"/>
    <w:rsid w:val="00952612"/>
    <w:rsid w:val="0095287A"/>
    <w:rsid w:val="00952D7D"/>
    <w:rsid w:val="00953071"/>
    <w:rsid w:val="0095312A"/>
    <w:rsid w:val="00953252"/>
    <w:rsid w:val="009532AF"/>
    <w:rsid w:val="009534DC"/>
    <w:rsid w:val="00953594"/>
    <w:rsid w:val="00953A8B"/>
    <w:rsid w:val="00953CCE"/>
    <w:rsid w:val="00953E43"/>
    <w:rsid w:val="00953EB7"/>
    <w:rsid w:val="00953F57"/>
    <w:rsid w:val="009540B1"/>
    <w:rsid w:val="00954661"/>
    <w:rsid w:val="00954A1B"/>
    <w:rsid w:val="00954A99"/>
    <w:rsid w:val="00954B1E"/>
    <w:rsid w:val="00954B6C"/>
    <w:rsid w:val="00954EB2"/>
    <w:rsid w:val="009551AD"/>
    <w:rsid w:val="009554DA"/>
    <w:rsid w:val="009557A8"/>
    <w:rsid w:val="009558CE"/>
    <w:rsid w:val="00955B48"/>
    <w:rsid w:val="00955EF6"/>
    <w:rsid w:val="00956324"/>
    <w:rsid w:val="009564F4"/>
    <w:rsid w:val="00956C09"/>
    <w:rsid w:val="00956D33"/>
    <w:rsid w:val="00956DEA"/>
    <w:rsid w:val="00957275"/>
    <w:rsid w:val="00957466"/>
    <w:rsid w:val="009574E0"/>
    <w:rsid w:val="00957E63"/>
    <w:rsid w:val="00960580"/>
    <w:rsid w:val="00960BF7"/>
    <w:rsid w:val="00960BFD"/>
    <w:rsid w:val="0096116B"/>
    <w:rsid w:val="0096181A"/>
    <w:rsid w:val="00961A3E"/>
    <w:rsid w:val="00961DB6"/>
    <w:rsid w:val="00961EC3"/>
    <w:rsid w:val="00961EDA"/>
    <w:rsid w:val="00962013"/>
    <w:rsid w:val="009622A5"/>
    <w:rsid w:val="00962312"/>
    <w:rsid w:val="009627AF"/>
    <w:rsid w:val="009629C7"/>
    <w:rsid w:val="00962CE3"/>
    <w:rsid w:val="00962E08"/>
    <w:rsid w:val="00962EB6"/>
    <w:rsid w:val="00963346"/>
    <w:rsid w:val="00963648"/>
    <w:rsid w:val="00963722"/>
    <w:rsid w:val="00963729"/>
    <w:rsid w:val="0096383C"/>
    <w:rsid w:val="00963D31"/>
    <w:rsid w:val="009644E3"/>
    <w:rsid w:val="00964AA6"/>
    <w:rsid w:val="00964AF2"/>
    <w:rsid w:val="009651B8"/>
    <w:rsid w:val="009654CC"/>
    <w:rsid w:val="00965861"/>
    <w:rsid w:val="0096593E"/>
    <w:rsid w:val="00965A5E"/>
    <w:rsid w:val="00965AF1"/>
    <w:rsid w:val="009663A7"/>
    <w:rsid w:val="009663EB"/>
    <w:rsid w:val="009665A5"/>
    <w:rsid w:val="009669F2"/>
    <w:rsid w:val="00966AAA"/>
    <w:rsid w:val="00966BD9"/>
    <w:rsid w:val="00966E84"/>
    <w:rsid w:val="00966ED9"/>
    <w:rsid w:val="0096727D"/>
    <w:rsid w:val="0096730A"/>
    <w:rsid w:val="0096775B"/>
    <w:rsid w:val="0096779B"/>
    <w:rsid w:val="00967E17"/>
    <w:rsid w:val="0097007E"/>
    <w:rsid w:val="0097040B"/>
    <w:rsid w:val="009704EB"/>
    <w:rsid w:val="00970525"/>
    <w:rsid w:val="009706AA"/>
    <w:rsid w:val="009709B1"/>
    <w:rsid w:val="00970A94"/>
    <w:rsid w:val="00970B2A"/>
    <w:rsid w:val="00970D07"/>
    <w:rsid w:val="00970F32"/>
    <w:rsid w:val="00970F9B"/>
    <w:rsid w:val="009710F4"/>
    <w:rsid w:val="0097141C"/>
    <w:rsid w:val="0097153C"/>
    <w:rsid w:val="009719BA"/>
    <w:rsid w:val="00971F03"/>
    <w:rsid w:val="00972958"/>
    <w:rsid w:val="00972AEA"/>
    <w:rsid w:val="00972E07"/>
    <w:rsid w:val="00972E75"/>
    <w:rsid w:val="0097322B"/>
    <w:rsid w:val="00973632"/>
    <w:rsid w:val="0097394A"/>
    <w:rsid w:val="00973C18"/>
    <w:rsid w:val="00973DA7"/>
    <w:rsid w:val="00973F67"/>
    <w:rsid w:val="009742AF"/>
    <w:rsid w:val="009745BF"/>
    <w:rsid w:val="009746F9"/>
    <w:rsid w:val="00974DB8"/>
    <w:rsid w:val="00974E13"/>
    <w:rsid w:val="00975035"/>
    <w:rsid w:val="0097520D"/>
    <w:rsid w:val="009752EB"/>
    <w:rsid w:val="0097570A"/>
    <w:rsid w:val="009759E2"/>
    <w:rsid w:val="00975ADB"/>
    <w:rsid w:val="0097636D"/>
    <w:rsid w:val="0097677C"/>
    <w:rsid w:val="00976CAF"/>
    <w:rsid w:val="00976E42"/>
    <w:rsid w:val="0097718B"/>
    <w:rsid w:val="009772AE"/>
    <w:rsid w:val="00977461"/>
    <w:rsid w:val="009774AC"/>
    <w:rsid w:val="0097774A"/>
    <w:rsid w:val="00977755"/>
    <w:rsid w:val="00977764"/>
    <w:rsid w:val="0098025B"/>
    <w:rsid w:val="0098030F"/>
    <w:rsid w:val="009809B6"/>
    <w:rsid w:val="00980BF6"/>
    <w:rsid w:val="00980C32"/>
    <w:rsid w:val="00980FA1"/>
    <w:rsid w:val="00980FCE"/>
    <w:rsid w:val="0098139B"/>
    <w:rsid w:val="009815B1"/>
    <w:rsid w:val="009815F7"/>
    <w:rsid w:val="0098170D"/>
    <w:rsid w:val="00981D81"/>
    <w:rsid w:val="00981F1D"/>
    <w:rsid w:val="00981FDF"/>
    <w:rsid w:val="009828CD"/>
    <w:rsid w:val="00982936"/>
    <w:rsid w:val="009829D4"/>
    <w:rsid w:val="00982B13"/>
    <w:rsid w:val="00982C2C"/>
    <w:rsid w:val="0098318F"/>
    <w:rsid w:val="00983617"/>
    <w:rsid w:val="009837E3"/>
    <w:rsid w:val="00983A31"/>
    <w:rsid w:val="00983D47"/>
    <w:rsid w:val="00983D6A"/>
    <w:rsid w:val="0098436C"/>
    <w:rsid w:val="00984594"/>
    <w:rsid w:val="009847C6"/>
    <w:rsid w:val="00984DAE"/>
    <w:rsid w:val="00984E2B"/>
    <w:rsid w:val="00984E2C"/>
    <w:rsid w:val="00985147"/>
    <w:rsid w:val="00985388"/>
    <w:rsid w:val="0098575D"/>
    <w:rsid w:val="0098589D"/>
    <w:rsid w:val="009858E5"/>
    <w:rsid w:val="00985A87"/>
    <w:rsid w:val="00985AFA"/>
    <w:rsid w:val="00985E40"/>
    <w:rsid w:val="00986570"/>
    <w:rsid w:val="00986586"/>
    <w:rsid w:val="00986707"/>
    <w:rsid w:val="009867D7"/>
    <w:rsid w:val="00986928"/>
    <w:rsid w:val="00986C09"/>
    <w:rsid w:val="00986D9D"/>
    <w:rsid w:val="00986DE1"/>
    <w:rsid w:val="00986DF5"/>
    <w:rsid w:val="00987085"/>
    <w:rsid w:val="009870E7"/>
    <w:rsid w:val="009871A1"/>
    <w:rsid w:val="00987217"/>
    <w:rsid w:val="00987870"/>
    <w:rsid w:val="00987BD4"/>
    <w:rsid w:val="00987C32"/>
    <w:rsid w:val="00987C38"/>
    <w:rsid w:val="00987FC0"/>
    <w:rsid w:val="0099014F"/>
    <w:rsid w:val="00990193"/>
    <w:rsid w:val="00990339"/>
    <w:rsid w:val="009907EB"/>
    <w:rsid w:val="009908A2"/>
    <w:rsid w:val="00990994"/>
    <w:rsid w:val="00990A8C"/>
    <w:rsid w:val="00990AE4"/>
    <w:rsid w:val="00990B2D"/>
    <w:rsid w:val="0099134F"/>
    <w:rsid w:val="009913BD"/>
    <w:rsid w:val="0099149A"/>
    <w:rsid w:val="00991A57"/>
    <w:rsid w:val="00991B45"/>
    <w:rsid w:val="00991C07"/>
    <w:rsid w:val="00991CC3"/>
    <w:rsid w:val="00991CCB"/>
    <w:rsid w:val="00991D12"/>
    <w:rsid w:val="0099214A"/>
    <w:rsid w:val="00992261"/>
    <w:rsid w:val="0099232D"/>
    <w:rsid w:val="00992799"/>
    <w:rsid w:val="00993467"/>
    <w:rsid w:val="0099380C"/>
    <w:rsid w:val="009939FC"/>
    <w:rsid w:val="00993ADE"/>
    <w:rsid w:val="00993C68"/>
    <w:rsid w:val="00993D90"/>
    <w:rsid w:val="00993E19"/>
    <w:rsid w:val="00994259"/>
    <w:rsid w:val="009943B3"/>
    <w:rsid w:val="00994519"/>
    <w:rsid w:val="0099453A"/>
    <w:rsid w:val="009945DB"/>
    <w:rsid w:val="00994A75"/>
    <w:rsid w:val="00994B8D"/>
    <w:rsid w:val="00995ECB"/>
    <w:rsid w:val="00995F30"/>
    <w:rsid w:val="00995F64"/>
    <w:rsid w:val="00995F6D"/>
    <w:rsid w:val="00996872"/>
    <w:rsid w:val="00996F29"/>
    <w:rsid w:val="00996F9B"/>
    <w:rsid w:val="009971CC"/>
    <w:rsid w:val="009974ED"/>
    <w:rsid w:val="009979F8"/>
    <w:rsid w:val="00997A74"/>
    <w:rsid w:val="00997CFA"/>
    <w:rsid w:val="00997DA2"/>
    <w:rsid w:val="009A037B"/>
    <w:rsid w:val="009A074A"/>
    <w:rsid w:val="009A0ECB"/>
    <w:rsid w:val="009A151C"/>
    <w:rsid w:val="009A1579"/>
    <w:rsid w:val="009A1745"/>
    <w:rsid w:val="009A179B"/>
    <w:rsid w:val="009A1935"/>
    <w:rsid w:val="009A1EF9"/>
    <w:rsid w:val="009A1F9E"/>
    <w:rsid w:val="009A2157"/>
    <w:rsid w:val="009A250D"/>
    <w:rsid w:val="009A266E"/>
    <w:rsid w:val="009A2777"/>
    <w:rsid w:val="009A281C"/>
    <w:rsid w:val="009A2BA3"/>
    <w:rsid w:val="009A2BC9"/>
    <w:rsid w:val="009A3266"/>
    <w:rsid w:val="009A33CB"/>
    <w:rsid w:val="009A35C9"/>
    <w:rsid w:val="009A3713"/>
    <w:rsid w:val="009A371D"/>
    <w:rsid w:val="009A38D7"/>
    <w:rsid w:val="009A3E42"/>
    <w:rsid w:val="009A42E3"/>
    <w:rsid w:val="009A457F"/>
    <w:rsid w:val="009A4823"/>
    <w:rsid w:val="009A50D2"/>
    <w:rsid w:val="009A5501"/>
    <w:rsid w:val="009A554E"/>
    <w:rsid w:val="009A5A5C"/>
    <w:rsid w:val="009A5E61"/>
    <w:rsid w:val="009A5E83"/>
    <w:rsid w:val="009A60B8"/>
    <w:rsid w:val="009A6157"/>
    <w:rsid w:val="009A61E6"/>
    <w:rsid w:val="009A6651"/>
    <w:rsid w:val="009A67B7"/>
    <w:rsid w:val="009A683A"/>
    <w:rsid w:val="009A72C5"/>
    <w:rsid w:val="009A7319"/>
    <w:rsid w:val="009A761B"/>
    <w:rsid w:val="009A762B"/>
    <w:rsid w:val="009A788E"/>
    <w:rsid w:val="009A793C"/>
    <w:rsid w:val="009A7BE2"/>
    <w:rsid w:val="009B029E"/>
    <w:rsid w:val="009B03A9"/>
    <w:rsid w:val="009B04DF"/>
    <w:rsid w:val="009B06D9"/>
    <w:rsid w:val="009B072E"/>
    <w:rsid w:val="009B0C14"/>
    <w:rsid w:val="009B0F18"/>
    <w:rsid w:val="009B1216"/>
    <w:rsid w:val="009B1275"/>
    <w:rsid w:val="009B12B2"/>
    <w:rsid w:val="009B1314"/>
    <w:rsid w:val="009B1706"/>
    <w:rsid w:val="009B1952"/>
    <w:rsid w:val="009B1B17"/>
    <w:rsid w:val="009B1C8D"/>
    <w:rsid w:val="009B1E76"/>
    <w:rsid w:val="009B20BB"/>
    <w:rsid w:val="009B2123"/>
    <w:rsid w:val="009B252E"/>
    <w:rsid w:val="009B265E"/>
    <w:rsid w:val="009B2702"/>
    <w:rsid w:val="009B2786"/>
    <w:rsid w:val="009B303D"/>
    <w:rsid w:val="009B3492"/>
    <w:rsid w:val="009B39C8"/>
    <w:rsid w:val="009B42B9"/>
    <w:rsid w:val="009B42D2"/>
    <w:rsid w:val="009B4902"/>
    <w:rsid w:val="009B4ABD"/>
    <w:rsid w:val="009B4FBD"/>
    <w:rsid w:val="009B4FD7"/>
    <w:rsid w:val="009B5376"/>
    <w:rsid w:val="009B5682"/>
    <w:rsid w:val="009B5799"/>
    <w:rsid w:val="009B5A1A"/>
    <w:rsid w:val="009B5BDD"/>
    <w:rsid w:val="009B5EC3"/>
    <w:rsid w:val="009B61FE"/>
    <w:rsid w:val="009B62C1"/>
    <w:rsid w:val="009B6454"/>
    <w:rsid w:val="009B662F"/>
    <w:rsid w:val="009B6655"/>
    <w:rsid w:val="009B6911"/>
    <w:rsid w:val="009B7F1C"/>
    <w:rsid w:val="009B7FC7"/>
    <w:rsid w:val="009C0393"/>
    <w:rsid w:val="009C0536"/>
    <w:rsid w:val="009C0AF7"/>
    <w:rsid w:val="009C0E21"/>
    <w:rsid w:val="009C1287"/>
    <w:rsid w:val="009C1401"/>
    <w:rsid w:val="009C16DD"/>
    <w:rsid w:val="009C1AFB"/>
    <w:rsid w:val="009C1B24"/>
    <w:rsid w:val="009C1C73"/>
    <w:rsid w:val="009C1D48"/>
    <w:rsid w:val="009C22A2"/>
    <w:rsid w:val="009C248A"/>
    <w:rsid w:val="009C2B35"/>
    <w:rsid w:val="009C2B6A"/>
    <w:rsid w:val="009C2DED"/>
    <w:rsid w:val="009C303A"/>
    <w:rsid w:val="009C31DE"/>
    <w:rsid w:val="009C37B4"/>
    <w:rsid w:val="009C3B51"/>
    <w:rsid w:val="009C3DDC"/>
    <w:rsid w:val="009C40DA"/>
    <w:rsid w:val="009C42E1"/>
    <w:rsid w:val="009C42EC"/>
    <w:rsid w:val="009C4633"/>
    <w:rsid w:val="009C4695"/>
    <w:rsid w:val="009C4C4B"/>
    <w:rsid w:val="009C4C54"/>
    <w:rsid w:val="009C522A"/>
    <w:rsid w:val="009C5496"/>
    <w:rsid w:val="009C5800"/>
    <w:rsid w:val="009C600B"/>
    <w:rsid w:val="009C6031"/>
    <w:rsid w:val="009C60CB"/>
    <w:rsid w:val="009C62FA"/>
    <w:rsid w:val="009C694E"/>
    <w:rsid w:val="009C6B88"/>
    <w:rsid w:val="009C6E99"/>
    <w:rsid w:val="009C6E9F"/>
    <w:rsid w:val="009C6F79"/>
    <w:rsid w:val="009C7234"/>
    <w:rsid w:val="009C723D"/>
    <w:rsid w:val="009C7ABB"/>
    <w:rsid w:val="009C7BCB"/>
    <w:rsid w:val="009C7E3F"/>
    <w:rsid w:val="009D027F"/>
    <w:rsid w:val="009D0429"/>
    <w:rsid w:val="009D0964"/>
    <w:rsid w:val="009D0B81"/>
    <w:rsid w:val="009D0C9A"/>
    <w:rsid w:val="009D0DC6"/>
    <w:rsid w:val="009D11B9"/>
    <w:rsid w:val="009D15F9"/>
    <w:rsid w:val="009D175F"/>
    <w:rsid w:val="009D1944"/>
    <w:rsid w:val="009D1AE7"/>
    <w:rsid w:val="009D1E80"/>
    <w:rsid w:val="009D205E"/>
    <w:rsid w:val="009D24E9"/>
    <w:rsid w:val="009D2994"/>
    <w:rsid w:val="009D2AC3"/>
    <w:rsid w:val="009D2ACA"/>
    <w:rsid w:val="009D2B49"/>
    <w:rsid w:val="009D2FD8"/>
    <w:rsid w:val="009D2FF1"/>
    <w:rsid w:val="009D3027"/>
    <w:rsid w:val="009D3C72"/>
    <w:rsid w:val="009D3D7B"/>
    <w:rsid w:val="009D42B7"/>
    <w:rsid w:val="009D43DE"/>
    <w:rsid w:val="009D44F4"/>
    <w:rsid w:val="009D46F1"/>
    <w:rsid w:val="009D4A1C"/>
    <w:rsid w:val="009D4C97"/>
    <w:rsid w:val="009D5782"/>
    <w:rsid w:val="009D5810"/>
    <w:rsid w:val="009D5901"/>
    <w:rsid w:val="009D5C28"/>
    <w:rsid w:val="009D5E85"/>
    <w:rsid w:val="009D616F"/>
    <w:rsid w:val="009D747D"/>
    <w:rsid w:val="009D762D"/>
    <w:rsid w:val="009D7740"/>
    <w:rsid w:val="009D7A20"/>
    <w:rsid w:val="009D7F6D"/>
    <w:rsid w:val="009E00D6"/>
    <w:rsid w:val="009E018C"/>
    <w:rsid w:val="009E01D0"/>
    <w:rsid w:val="009E02C7"/>
    <w:rsid w:val="009E02C9"/>
    <w:rsid w:val="009E07ED"/>
    <w:rsid w:val="009E0EDD"/>
    <w:rsid w:val="009E108C"/>
    <w:rsid w:val="009E13B7"/>
    <w:rsid w:val="009E13DF"/>
    <w:rsid w:val="009E1952"/>
    <w:rsid w:val="009E1C7F"/>
    <w:rsid w:val="009E1CBF"/>
    <w:rsid w:val="009E1D9A"/>
    <w:rsid w:val="009E2062"/>
    <w:rsid w:val="009E20FE"/>
    <w:rsid w:val="009E296F"/>
    <w:rsid w:val="009E30C1"/>
    <w:rsid w:val="009E3135"/>
    <w:rsid w:val="009E317F"/>
    <w:rsid w:val="009E3449"/>
    <w:rsid w:val="009E352B"/>
    <w:rsid w:val="009E3654"/>
    <w:rsid w:val="009E3B33"/>
    <w:rsid w:val="009E3D3C"/>
    <w:rsid w:val="009E5394"/>
    <w:rsid w:val="009E55E2"/>
    <w:rsid w:val="009E5D07"/>
    <w:rsid w:val="009E5EDD"/>
    <w:rsid w:val="009E6192"/>
    <w:rsid w:val="009E6337"/>
    <w:rsid w:val="009E6355"/>
    <w:rsid w:val="009E6431"/>
    <w:rsid w:val="009E64AB"/>
    <w:rsid w:val="009E656D"/>
    <w:rsid w:val="009E727C"/>
    <w:rsid w:val="009E7653"/>
    <w:rsid w:val="009E786E"/>
    <w:rsid w:val="009E7996"/>
    <w:rsid w:val="009F0373"/>
    <w:rsid w:val="009F052B"/>
    <w:rsid w:val="009F089C"/>
    <w:rsid w:val="009F091C"/>
    <w:rsid w:val="009F0938"/>
    <w:rsid w:val="009F0DF9"/>
    <w:rsid w:val="009F1092"/>
    <w:rsid w:val="009F15CF"/>
    <w:rsid w:val="009F18A3"/>
    <w:rsid w:val="009F1E68"/>
    <w:rsid w:val="009F1EE3"/>
    <w:rsid w:val="009F2266"/>
    <w:rsid w:val="009F2B0F"/>
    <w:rsid w:val="009F2BEC"/>
    <w:rsid w:val="009F2F1E"/>
    <w:rsid w:val="009F2FDE"/>
    <w:rsid w:val="009F305B"/>
    <w:rsid w:val="009F369A"/>
    <w:rsid w:val="009F3B17"/>
    <w:rsid w:val="009F3CE9"/>
    <w:rsid w:val="009F3D00"/>
    <w:rsid w:val="009F3FD3"/>
    <w:rsid w:val="009F40D7"/>
    <w:rsid w:val="009F4281"/>
    <w:rsid w:val="009F467A"/>
    <w:rsid w:val="009F47CF"/>
    <w:rsid w:val="009F4937"/>
    <w:rsid w:val="009F505D"/>
    <w:rsid w:val="009F5105"/>
    <w:rsid w:val="009F5A2A"/>
    <w:rsid w:val="009F5E33"/>
    <w:rsid w:val="009F5FA7"/>
    <w:rsid w:val="009F60BA"/>
    <w:rsid w:val="009F610E"/>
    <w:rsid w:val="009F6269"/>
    <w:rsid w:val="009F62E9"/>
    <w:rsid w:val="009F63EC"/>
    <w:rsid w:val="009F6511"/>
    <w:rsid w:val="009F6743"/>
    <w:rsid w:val="009F68AE"/>
    <w:rsid w:val="009F6B67"/>
    <w:rsid w:val="009F6E09"/>
    <w:rsid w:val="009F6F2E"/>
    <w:rsid w:val="009F7189"/>
    <w:rsid w:val="009F728E"/>
    <w:rsid w:val="009F768F"/>
    <w:rsid w:val="009F7915"/>
    <w:rsid w:val="009F795C"/>
    <w:rsid w:val="009F7B1F"/>
    <w:rsid w:val="00A0085B"/>
    <w:rsid w:val="00A00FB4"/>
    <w:rsid w:val="00A01025"/>
    <w:rsid w:val="00A01048"/>
    <w:rsid w:val="00A01432"/>
    <w:rsid w:val="00A01438"/>
    <w:rsid w:val="00A01617"/>
    <w:rsid w:val="00A01975"/>
    <w:rsid w:val="00A020C3"/>
    <w:rsid w:val="00A021AA"/>
    <w:rsid w:val="00A025CE"/>
    <w:rsid w:val="00A025F8"/>
    <w:rsid w:val="00A026C6"/>
    <w:rsid w:val="00A02827"/>
    <w:rsid w:val="00A02B92"/>
    <w:rsid w:val="00A02F6E"/>
    <w:rsid w:val="00A03347"/>
    <w:rsid w:val="00A0340F"/>
    <w:rsid w:val="00A034F0"/>
    <w:rsid w:val="00A03818"/>
    <w:rsid w:val="00A03A42"/>
    <w:rsid w:val="00A03B08"/>
    <w:rsid w:val="00A03F16"/>
    <w:rsid w:val="00A04649"/>
    <w:rsid w:val="00A047D0"/>
    <w:rsid w:val="00A04DB0"/>
    <w:rsid w:val="00A04DBF"/>
    <w:rsid w:val="00A04F6F"/>
    <w:rsid w:val="00A04FFD"/>
    <w:rsid w:val="00A05044"/>
    <w:rsid w:val="00A05200"/>
    <w:rsid w:val="00A05520"/>
    <w:rsid w:val="00A05620"/>
    <w:rsid w:val="00A056F5"/>
    <w:rsid w:val="00A0579D"/>
    <w:rsid w:val="00A05F1F"/>
    <w:rsid w:val="00A06087"/>
    <w:rsid w:val="00A06454"/>
    <w:rsid w:val="00A06552"/>
    <w:rsid w:val="00A0687C"/>
    <w:rsid w:val="00A068E0"/>
    <w:rsid w:val="00A06AFC"/>
    <w:rsid w:val="00A06C83"/>
    <w:rsid w:val="00A0731A"/>
    <w:rsid w:val="00A07819"/>
    <w:rsid w:val="00A07867"/>
    <w:rsid w:val="00A07AF6"/>
    <w:rsid w:val="00A1014D"/>
    <w:rsid w:val="00A101B8"/>
    <w:rsid w:val="00A10430"/>
    <w:rsid w:val="00A106A6"/>
    <w:rsid w:val="00A111B5"/>
    <w:rsid w:val="00A111C7"/>
    <w:rsid w:val="00A113CF"/>
    <w:rsid w:val="00A114EE"/>
    <w:rsid w:val="00A11CED"/>
    <w:rsid w:val="00A11DDA"/>
    <w:rsid w:val="00A11E57"/>
    <w:rsid w:val="00A11F5C"/>
    <w:rsid w:val="00A11FF1"/>
    <w:rsid w:val="00A12561"/>
    <w:rsid w:val="00A1284C"/>
    <w:rsid w:val="00A12939"/>
    <w:rsid w:val="00A12DE1"/>
    <w:rsid w:val="00A13347"/>
    <w:rsid w:val="00A1347A"/>
    <w:rsid w:val="00A13B22"/>
    <w:rsid w:val="00A140D3"/>
    <w:rsid w:val="00A14732"/>
    <w:rsid w:val="00A149E3"/>
    <w:rsid w:val="00A14AE5"/>
    <w:rsid w:val="00A14B5C"/>
    <w:rsid w:val="00A14CF4"/>
    <w:rsid w:val="00A14D48"/>
    <w:rsid w:val="00A15190"/>
    <w:rsid w:val="00A151D2"/>
    <w:rsid w:val="00A15247"/>
    <w:rsid w:val="00A15602"/>
    <w:rsid w:val="00A15852"/>
    <w:rsid w:val="00A15893"/>
    <w:rsid w:val="00A15C4C"/>
    <w:rsid w:val="00A15CBE"/>
    <w:rsid w:val="00A15E24"/>
    <w:rsid w:val="00A1639D"/>
    <w:rsid w:val="00A163F3"/>
    <w:rsid w:val="00A1660A"/>
    <w:rsid w:val="00A16D23"/>
    <w:rsid w:val="00A16F12"/>
    <w:rsid w:val="00A1728B"/>
    <w:rsid w:val="00A17309"/>
    <w:rsid w:val="00A1732F"/>
    <w:rsid w:val="00A17453"/>
    <w:rsid w:val="00A174B9"/>
    <w:rsid w:val="00A17611"/>
    <w:rsid w:val="00A1796B"/>
    <w:rsid w:val="00A17984"/>
    <w:rsid w:val="00A179EC"/>
    <w:rsid w:val="00A17D5F"/>
    <w:rsid w:val="00A17F64"/>
    <w:rsid w:val="00A20162"/>
    <w:rsid w:val="00A20504"/>
    <w:rsid w:val="00A2079E"/>
    <w:rsid w:val="00A208F3"/>
    <w:rsid w:val="00A20A59"/>
    <w:rsid w:val="00A20E26"/>
    <w:rsid w:val="00A2117B"/>
    <w:rsid w:val="00A21205"/>
    <w:rsid w:val="00A21242"/>
    <w:rsid w:val="00A21698"/>
    <w:rsid w:val="00A21A0F"/>
    <w:rsid w:val="00A22A8E"/>
    <w:rsid w:val="00A22C56"/>
    <w:rsid w:val="00A22E20"/>
    <w:rsid w:val="00A22F22"/>
    <w:rsid w:val="00A23459"/>
    <w:rsid w:val="00A23699"/>
    <w:rsid w:val="00A23751"/>
    <w:rsid w:val="00A23861"/>
    <w:rsid w:val="00A2389E"/>
    <w:rsid w:val="00A23C61"/>
    <w:rsid w:val="00A247CA"/>
    <w:rsid w:val="00A24BDA"/>
    <w:rsid w:val="00A24EDD"/>
    <w:rsid w:val="00A24EFC"/>
    <w:rsid w:val="00A24FBF"/>
    <w:rsid w:val="00A250D3"/>
    <w:rsid w:val="00A25452"/>
    <w:rsid w:val="00A25BDB"/>
    <w:rsid w:val="00A26199"/>
    <w:rsid w:val="00A265B8"/>
    <w:rsid w:val="00A26CB8"/>
    <w:rsid w:val="00A26DF2"/>
    <w:rsid w:val="00A273C2"/>
    <w:rsid w:val="00A2745D"/>
    <w:rsid w:val="00A27A39"/>
    <w:rsid w:val="00A27D68"/>
    <w:rsid w:val="00A30219"/>
    <w:rsid w:val="00A302F3"/>
    <w:rsid w:val="00A31030"/>
    <w:rsid w:val="00A31818"/>
    <w:rsid w:val="00A31AC3"/>
    <w:rsid w:val="00A31C36"/>
    <w:rsid w:val="00A31EFD"/>
    <w:rsid w:val="00A323BC"/>
    <w:rsid w:val="00A323E1"/>
    <w:rsid w:val="00A32913"/>
    <w:rsid w:val="00A329BF"/>
    <w:rsid w:val="00A32D10"/>
    <w:rsid w:val="00A339F3"/>
    <w:rsid w:val="00A33A10"/>
    <w:rsid w:val="00A33AFA"/>
    <w:rsid w:val="00A342E3"/>
    <w:rsid w:val="00A345DB"/>
    <w:rsid w:val="00A3499A"/>
    <w:rsid w:val="00A349D3"/>
    <w:rsid w:val="00A34A1C"/>
    <w:rsid w:val="00A34A75"/>
    <w:rsid w:val="00A34AD2"/>
    <w:rsid w:val="00A34E5A"/>
    <w:rsid w:val="00A34EA5"/>
    <w:rsid w:val="00A34EFC"/>
    <w:rsid w:val="00A34F22"/>
    <w:rsid w:val="00A34F79"/>
    <w:rsid w:val="00A35337"/>
    <w:rsid w:val="00A353A5"/>
    <w:rsid w:val="00A356B6"/>
    <w:rsid w:val="00A356D6"/>
    <w:rsid w:val="00A357A0"/>
    <w:rsid w:val="00A35D50"/>
    <w:rsid w:val="00A35E87"/>
    <w:rsid w:val="00A3660D"/>
    <w:rsid w:val="00A369DD"/>
    <w:rsid w:val="00A36FA1"/>
    <w:rsid w:val="00A371D8"/>
    <w:rsid w:val="00A3758B"/>
    <w:rsid w:val="00A3788B"/>
    <w:rsid w:val="00A37C0A"/>
    <w:rsid w:val="00A37C6B"/>
    <w:rsid w:val="00A37D25"/>
    <w:rsid w:val="00A37FAC"/>
    <w:rsid w:val="00A402D4"/>
    <w:rsid w:val="00A40318"/>
    <w:rsid w:val="00A407F1"/>
    <w:rsid w:val="00A409A2"/>
    <w:rsid w:val="00A40B60"/>
    <w:rsid w:val="00A40CCC"/>
    <w:rsid w:val="00A410F9"/>
    <w:rsid w:val="00A411CB"/>
    <w:rsid w:val="00A412D2"/>
    <w:rsid w:val="00A41520"/>
    <w:rsid w:val="00A419A7"/>
    <w:rsid w:val="00A41C11"/>
    <w:rsid w:val="00A41CCA"/>
    <w:rsid w:val="00A41E1B"/>
    <w:rsid w:val="00A424D0"/>
    <w:rsid w:val="00A42793"/>
    <w:rsid w:val="00A42AA0"/>
    <w:rsid w:val="00A42ADF"/>
    <w:rsid w:val="00A42C48"/>
    <w:rsid w:val="00A42F7D"/>
    <w:rsid w:val="00A431C9"/>
    <w:rsid w:val="00A4381C"/>
    <w:rsid w:val="00A43A87"/>
    <w:rsid w:val="00A43D0A"/>
    <w:rsid w:val="00A44048"/>
    <w:rsid w:val="00A44840"/>
    <w:rsid w:val="00A44BB1"/>
    <w:rsid w:val="00A44C22"/>
    <w:rsid w:val="00A44C59"/>
    <w:rsid w:val="00A4563A"/>
    <w:rsid w:val="00A458BB"/>
    <w:rsid w:val="00A45E09"/>
    <w:rsid w:val="00A46491"/>
    <w:rsid w:val="00A466C2"/>
    <w:rsid w:val="00A46F63"/>
    <w:rsid w:val="00A47108"/>
    <w:rsid w:val="00A4715F"/>
    <w:rsid w:val="00A4744E"/>
    <w:rsid w:val="00A4767F"/>
    <w:rsid w:val="00A476D1"/>
    <w:rsid w:val="00A4772C"/>
    <w:rsid w:val="00A478E0"/>
    <w:rsid w:val="00A47B76"/>
    <w:rsid w:val="00A47BAB"/>
    <w:rsid w:val="00A47EF3"/>
    <w:rsid w:val="00A47F4C"/>
    <w:rsid w:val="00A50205"/>
    <w:rsid w:val="00A5054E"/>
    <w:rsid w:val="00A50550"/>
    <w:rsid w:val="00A5134F"/>
    <w:rsid w:val="00A5136B"/>
    <w:rsid w:val="00A518D1"/>
    <w:rsid w:val="00A51A9E"/>
    <w:rsid w:val="00A51AFF"/>
    <w:rsid w:val="00A51CDF"/>
    <w:rsid w:val="00A52061"/>
    <w:rsid w:val="00A520CF"/>
    <w:rsid w:val="00A52221"/>
    <w:rsid w:val="00A52B6A"/>
    <w:rsid w:val="00A52DEE"/>
    <w:rsid w:val="00A52E40"/>
    <w:rsid w:val="00A52EFF"/>
    <w:rsid w:val="00A53315"/>
    <w:rsid w:val="00A53468"/>
    <w:rsid w:val="00A534C6"/>
    <w:rsid w:val="00A537C4"/>
    <w:rsid w:val="00A5388E"/>
    <w:rsid w:val="00A53DD4"/>
    <w:rsid w:val="00A545B5"/>
    <w:rsid w:val="00A548EA"/>
    <w:rsid w:val="00A54BA9"/>
    <w:rsid w:val="00A54D20"/>
    <w:rsid w:val="00A55278"/>
    <w:rsid w:val="00A55DC0"/>
    <w:rsid w:val="00A55F3F"/>
    <w:rsid w:val="00A5607A"/>
    <w:rsid w:val="00A563F4"/>
    <w:rsid w:val="00A56ED9"/>
    <w:rsid w:val="00A56F3B"/>
    <w:rsid w:val="00A56FBA"/>
    <w:rsid w:val="00A56FE8"/>
    <w:rsid w:val="00A5709D"/>
    <w:rsid w:val="00A5726C"/>
    <w:rsid w:val="00A574D4"/>
    <w:rsid w:val="00A5753B"/>
    <w:rsid w:val="00A57C09"/>
    <w:rsid w:val="00A57E0E"/>
    <w:rsid w:val="00A60462"/>
    <w:rsid w:val="00A60585"/>
    <w:rsid w:val="00A605B0"/>
    <w:rsid w:val="00A607EE"/>
    <w:rsid w:val="00A6082B"/>
    <w:rsid w:val="00A60A76"/>
    <w:rsid w:val="00A60BC5"/>
    <w:rsid w:val="00A60F7C"/>
    <w:rsid w:val="00A61193"/>
    <w:rsid w:val="00A616C1"/>
    <w:rsid w:val="00A61A7A"/>
    <w:rsid w:val="00A61CD8"/>
    <w:rsid w:val="00A62405"/>
    <w:rsid w:val="00A6269C"/>
    <w:rsid w:val="00A62851"/>
    <w:rsid w:val="00A628CD"/>
    <w:rsid w:val="00A62BE6"/>
    <w:rsid w:val="00A63873"/>
    <w:rsid w:val="00A63B1F"/>
    <w:rsid w:val="00A63FF3"/>
    <w:rsid w:val="00A644D8"/>
    <w:rsid w:val="00A6466D"/>
    <w:rsid w:val="00A64D3D"/>
    <w:rsid w:val="00A655AA"/>
    <w:rsid w:val="00A657FF"/>
    <w:rsid w:val="00A65A3F"/>
    <w:rsid w:val="00A65E0F"/>
    <w:rsid w:val="00A65ED8"/>
    <w:rsid w:val="00A6614B"/>
    <w:rsid w:val="00A6622F"/>
    <w:rsid w:val="00A6635D"/>
    <w:rsid w:val="00A666ED"/>
    <w:rsid w:val="00A66725"/>
    <w:rsid w:val="00A6686D"/>
    <w:rsid w:val="00A66B92"/>
    <w:rsid w:val="00A66CB6"/>
    <w:rsid w:val="00A66D81"/>
    <w:rsid w:val="00A66E9B"/>
    <w:rsid w:val="00A67042"/>
    <w:rsid w:val="00A6725C"/>
    <w:rsid w:val="00A672D6"/>
    <w:rsid w:val="00A679BC"/>
    <w:rsid w:val="00A67EB5"/>
    <w:rsid w:val="00A70661"/>
    <w:rsid w:val="00A7094F"/>
    <w:rsid w:val="00A70F7A"/>
    <w:rsid w:val="00A71037"/>
    <w:rsid w:val="00A710C6"/>
    <w:rsid w:val="00A71205"/>
    <w:rsid w:val="00A7169A"/>
    <w:rsid w:val="00A7185C"/>
    <w:rsid w:val="00A71A81"/>
    <w:rsid w:val="00A71B48"/>
    <w:rsid w:val="00A71C55"/>
    <w:rsid w:val="00A71D9B"/>
    <w:rsid w:val="00A72038"/>
    <w:rsid w:val="00A7212D"/>
    <w:rsid w:val="00A7282F"/>
    <w:rsid w:val="00A729DB"/>
    <w:rsid w:val="00A72C57"/>
    <w:rsid w:val="00A72DCF"/>
    <w:rsid w:val="00A7305B"/>
    <w:rsid w:val="00A736E9"/>
    <w:rsid w:val="00A737F9"/>
    <w:rsid w:val="00A73997"/>
    <w:rsid w:val="00A73CF3"/>
    <w:rsid w:val="00A740D8"/>
    <w:rsid w:val="00A74133"/>
    <w:rsid w:val="00A742BD"/>
    <w:rsid w:val="00A743C2"/>
    <w:rsid w:val="00A744BA"/>
    <w:rsid w:val="00A7463E"/>
    <w:rsid w:val="00A74770"/>
    <w:rsid w:val="00A747D9"/>
    <w:rsid w:val="00A7482A"/>
    <w:rsid w:val="00A74A89"/>
    <w:rsid w:val="00A75018"/>
    <w:rsid w:val="00A75157"/>
    <w:rsid w:val="00A751F0"/>
    <w:rsid w:val="00A7543E"/>
    <w:rsid w:val="00A7566E"/>
    <w:rsid w:val="00A75861"/>
    <w:rsid w:val="00A75935"/>
    <w:rsid w:val="00A75C99"/>
    <w:rsid w:val="00A75E43"/>
    <w:rsid w:val="00A75EAB"/>
    <w:rsid w:val="00A75EB9"/>
    <w:rsid w:val="00A75F9F"/>
    <w:rsid w:val="00A7622A"/>
    <w:rsid w:val="00A76601"/>
    <w:rsid w:val="00A766AC"/>
    <w:rsid w:val="00A766CD"/>
    <w:rsid w:val="00A76AC5"/>
    <w:rsid w:val="00A76C76"/>
    <w:rsid w:val="00A76E4A"/>
    <w:rsid w:val="00A76FAA"/>
    <w:rsid w:val="00A77020"/>
    <w:rsid w:val="00A77209"/>
    <w:rsid w:val="00A77653"/>
    <w:rsid w:val="00A77E0F"/>
    <w:rsid w:val="00A77FAD"/>
    <w:rsid w:val="00A80172"/>
    <w:rsid w:val="00A80199"/>
    <w:rsid w:val="00A80208"/>
    <w:rsid w:val="00A805D5"/>
    <w:rsid w:val="00A80AFD"/>
    <w:rsid w:val="00A80BE5"/>
    <w:rsid w:val="00A80D4D"/>
    <w:rsid w:val="00A80DB6"/>
    <w:rsid w:val="00A81052"/>
    <w:rsid w:val="00A812B4"/>
    <w:rsid w:val="00A813F2"/>
    <w:rsid w:val="00A816FA"/>
    <w:rsid w:val="00A818BA"/>
    <w:rsid w:val="00A81D01"/>
    <w:rsid w:val="00A81E26"/>
    <w:rsid w:val="00A820C0"/>
    <w:rsid w:val="00A82132"/>
    <w:rsid w:val="00A822F1"/>
    <w:rsid w:val="00A82300"/>
    <w:rsid w:val="00A82501"/>
    <w:rsid w:val="00A826E0"/>
    <w:rsid w:val="00A827C8"/>
    <w:rsid w:val="00A82999"/>
    <w:rsid w:val="00A82B83"/>
    <w:rsid w:val="00A82BC6"/>
    <w:rsid w:val="00A8319C"/>
    <w:rsid w:val="00A83602"/>
    <w:rsid w:val="00A839E7"/>
    <w:rsid w:val="00A83C37"/>
    <w:rsid w:val="00A83F95"/>
    <w:rsid w:val="00A84153"/>
    <w:rsid w:val="00A8430C"/>
    <w:rsid w:val="00A84389"/>
    <w:rsid w:val="00A844AD"/>
    <w:rsid w:val="00A84A2B"/>
    <w:rsid w:val="00A84C88"/>
    <w:rsid w:val="00A84D0F"/>
    <w:rsid w:val="00A84D13"/>
    <w:rsid w:val="00A84D1A"/>
    <w:rsid w:val="00A84F58"/>
    <w:rsid w:val="00A851AF"/>
    <w:rsid w:val="00A85405"/>
    <w:rsid w:val="00A8581E"/>
    <w:rsid w:val="00A858E3"/>
    <w:rsid w:val="00A85DFA"/>
    <w:rsid w:val="00A85F44"/>
    <w:rsid w:val="00A85F94"/>
    <w:rsid w:val="00A86052"/>
    <w:rsid w:val="00A8622C"/>
    <w:rsid w:val="00A86301"/>
    <w:rsid w:val="00A86315"/>
    <w:rsid w:val="00A865D0"/>
    <w:rsid w:val="00A8669F"/>
    <w:rsid w:val="00A86D72"/>
    <w:rsid w:val="00A86E94"/>
    <w:rsid w:val="00A870FD"/>
    <w:rsid w:val="00A87348"/>
    <w:rsid w:val="00A875C5"/>
    <w:rsid w:val="00A87D84"/>
    <w:rsid w:val="00A9004E"/>
    <w:rsid w:val="00A9009E"/>
    <w:rsid w:val="00A90144"/>
    <w:rsid w:val="00A9015A"/>
    <w:rsid w:val="00A904A0"/>
    <w:rsid w:val="00A907A3"/>
    <w:rsid w:val="00A90A87"/>
    <w:rsid w:val="00A90ADC"/>
    <w:rsid w:val="00A90DE7"/>
    <w:rsid w:val="00A91057"/>
    <w:rsid w:val="00A910C9"/>
    <w:rsid w:val="00A91234"/>
    <w:rsid w:val="00A914AF"/>
    <w:rsid w:val="00A915C0"/>
    <w:rsid w:val="00A91B37"/>
    <w:rsid w:val="00A91F34"/>
    <w:rsid w:val="00A92325"/>
    <w:rsid w:val="00A92332"/>
    <w:rsid w:val="00A9281F"/>
    <w:rsid w:val="00A92924"/>
    <w:rsid w:val="00A92A52"/>
    <w:rsid w:val="00A931A9"/>
    <w:rsid w:val="00A9345F"/>
    <w:rsid w:val="00A93464"/>
    <w:rsid w:val="00A935B0"/>
    <w:rsid w:val="00A936DA"/>
    <w:rsid w:val="00A93E2E"/>
    <w:rsid w:val="00A94047"/>
    <w:rsid w:val="00A94053"/>
    <w:rsid w:val="00A94115"/>
    <w:rsid w:val="00A9419F"/>
    <w:rsid w:val="00A94950"/>
    <w:rsid w:val="00A94983"/>
    <w:rsid w:val="00A9509A"/>
    <w:rsid w:val="00A957D4"/>
    <w:rsid w:val="00A957DD"/>
    <w:rsid w:val="00A9581D"/>
    <w:rsid w:val="00A95860"/>
    <w:rsid w:val="00A958B8"/>
    <w:rsid w:val="00A95B4D"/>
    <w:rsid w:val="00A95BC6"/>
    <w:rsid w:val="00A95C83"/>
    <w:rsid w:val="00A965D5"/>
    <w:rsid w:val="00A96631"/>
    <w:rsid w:val="00A96C5B"/>
    <w:rsid w:val="00A96D0B"/>
    <w:rsid w:val="00A96D8C"/>
    <w:rsid w:val="00A97699"/>
    <w:rsid w:val="00A9785D"/>
    <w:rsid w:val="00A97A33"/>
    <w:rsid w:val="00A97C3B"/>
    <w:rsid w:val="00A97DFC"/>
    <w:rsid w:val="00AA005C"/>
    <w:rsid w:val="00AA03FC"/>
    <w:rsid w:val="00AA08FB"/>
    <w:rsid w:val="00AA0A9C"/>
    <w:rsid w:val="00AA0DF5"/>
    <w:rsid w:val="00AA1A04"/>
    <w:rsid w:val="00AA24C2"/>
    <w:rsid w:val="00AA2881"/>
    <w:rsid w:val="00AA2B28"/>
    <w:rsid w:val="00AA2BB1"/>
    <w:rsid w:val="00AA2EF2"/>
    <w:rsid w:val="00AA3A09"/>
    <w:rsid w:val="00AA3AD0"/>
    <w:rsid w:val="00AA3C30"/>
    <w:rsid w:val="00AA3DC8"/>
    <w:rsid w:val="00AA41C2"/>
    <w:rsid w:val="00AA43D2"/>
    <w:rsid w:val="00AA46F5"/>
    <w:rsid w:val="00AA47A0"/>
    <w:rsid w:val="00AA4A22"/>
    <w:rsid w:val="00AA504A"/>
    <w:rsid w:val="00AA5089"/>
    <w:rsid w:val="00AA5219"/>
    <w:rsid w:val="00AA5335"/>
    <w:rsid w:val="00AA5378"/>
    <w:rsid w:val="00AA552C"/>
    <w:rsid w:val="00AA5613"/>
    <w:rsid w:val="00AA574B"/>
    <w:rsid w:val="00AA576B"/>
    <w:rsid w:val="00AA57F2"/>
    <w:rsid w:val="00AA5F3B"/>
    <w:rsid w:val="00AA6266"/>
    <w:rsid w:val="00AA646E"/>
    <w:rsid w:val="00AA6653"/>
    <w:rsid w:val="00AA6AA1"/>
    <w:rsid w:val="00AA6B3E"/>
    <w:rsid w:val="00AA6C29"/>
    <w:rsid w:val="00AA6E98"/>
    <w:rsid w:val="00AA6FB4"/>
    <w:rsid w:val="00AA70CF"/>
    <w:rsid w:val="00AA7D0A"/>
    <w:rsid w:val="00AA7EDF"/>
    <w:rsid w:val="00AB0062"/>
    <w:rsid w:val="00AB04CC"/>
    <w:rsid w:val="00AB0638"/>
    <w:rsid w:val="00AB0C31"/>
    <w:rsid w:val="00AB0E4B"/>
    <w:rsid w:val="00AB13FC"/>
    <w:rsid w:val="00AB149F"/>
    <w:rsid w:val="00AB168D"/>
    <w:rsid w:val="00AB1987"/>
    <w:rsid w:val="00AB1A9B"/>
    <w:rsid w:val="00AB2013"/>
    <w:rsid w:val="00AB2032"/>
    <w:rsid w:val="00AB21D5"/>
    <w:rsid w:val="00AB2CD5"/>
    <w:rsid w:val="00AB2FD2"/>
    <w:rsid w:val="00AB33D2"/>
    <w:rsid w:val="00AB3432"/>
    <w:rsid w:val="00AB3730"/>
    <w:rsid w:val="00AB37B1"/>
    <w:rsid w:val="00AB39D0"/>
    <w:rsid w:val="00AB417F"/>
    <w:rsid w:val="00AB4497"/>
    <w:rsid w:val="00AB4856"/>
    <w:rsid w:val="00AB492D"/>
    <w:rsid w:val="00AB499F"/>
    <w:rsid w:val="00AB49C1"/>
    <w:rsid w:val="00AB4AC9"/>
    <w:rsid w:val="00AB4C4B"/>
    <w:rsid w:val="00AB517C"/>
    <w:rsid w:val="00AB5644"/>
    <w:rsid w:val="00AB596B"/>
    <w:rsid w:val="00AB5A18"/>
    <w:rsid w:val="00AB6004"/>
    <w:rsid w:val="00AB61E2"/>
    <w:rsid w:val="00AB6802"/>
    <w:rsid w:val="00AB6ACC"/>
    <w:rsid w:val="00AB6BFA"/>
    <w:rsid w:val="00AB6CC2"/>
    <w:rsid w:val="00AB70CD"/>
    <w:rsid w:val="00AB7175"/>
    <w:rsid w:val="00AB733D"/>
    <w:rsid w:val="00AB739D"/>
    <w:rsid w:val="00AB776E"/>
    <w:rsid w:val="00AB77E0"/>
    <w:rsid w:val="00AB7916"/>
    <w:rsid w:val="00AB7A17"/>
    <w:rsid w:val="00AB7E0C"/>
    <w:rsid w:val="00AB7E14"/>
    <w:rsid w:val="00AB7F55"/>
    <w:rsid w:val="00AB7F62"/>
    <w:rsid w:val="00AC03D4"/>
    <w:rsid w:val="00AC054A"/>
    <w:rsid w:val="00AC0705"/>
    <w:rsid w:val="00AC071C"/>
    <w:rsid w:val="00AC079C"/>
    <w:rsid w:val="00AC10C6"/>
    <w:rsid w:val="00AC10F3"/>
    <w:rsid w:val="00AC1121"/>
    <w:rsid w:val="00AC14A6"/>
    <w:rsid w:val="00AC14E2"/>
    <w:rsid w:val="00AC198C"/>
    <w:rsid w:val="00AC1B96"/>
    <w:rsid w:val="00AC1F06"/>
    <w:rsid w:val="00AC22BA"/>
    <w:rsid w:val="00AC29EB"/>
    <w:rsid w:val="00AC2FB3"/>
    <w:rsid w:val="00AC3230"/>
    <w:rsid w:val="00AC33FF"/>
    <w:rsid w:val="00AC3B07"/>
    <w:rsid w:val="00AC404D"/>
    <w:rsid w:val="00AC4130"/>
    <w:rsid w:val="00AC462D"/>
    <w:rsid w:val="00AC4989"/>
    <w:rsid w:val="00AC4A1A"/>
    <w:rsid w:val="00AC4C8F"/>
    <w:rsid w:val="00AC4D6B"/>
    <w:rsid w:val="00AC4E15"/>
    <w:rsid w:val="00AC5419"/>
    <w:rsid w:val="00AC5490"/>
    <w:rsid w:val="00AC54D3"/>
    <w:rsid w:val="00AC5984"/>
    <w:rsid w:val="00AC5B61"/>
    <w:rsid w:val="00AC5E0D"/>
    <w:rsid w:val="00AC5FAC"/>
    <w:rsid w:val="00AC606A"/>
    <w:rsid w:val="00AC627C"/>
    <w:rsid w:val="00AC645C"/>
    <w:rsid w:val="00AC68FE"/>
    <w:rsid w:val="00AC6BB5"/>
    <w:rsid w:val="00AC71DD"/>
    <w:rsid w:val="00AC74CC"/>
    <w:rsid w:val="00AC75B1"/>
    <w:rsid w:val="00AC7A4A"/>
    <w:rsid w:val="00AC7B95"/>
    <w:rsid w:val="00AC7F59"/>
    <w:rsid w:val="00AD00AB"/>
    <w:rsid w:val="00AD0605"/>
    <w:rsid w:val="00AD0957"/>
    <w:rsid w:val="00AD0D89"/>
    <w:rsid w:val="00AD0E02"/>
    <w:rsid w:val="00AD17B4"/>
    <w:rsid w:val="00AD26CF"/>
    <w:rsid w:val="00AD28E9"/>
    <w:rsid w:val="00AD2AA5"/>
    <w:rsid w:val="00AD2B14"/>
    <w:rsid w:val="00AD2CD5"/>
    <w:rsid w:val="00AD3163"/>
    <w:rsid w:val="00AD3540"/>
    <w:rsid w:val="00AD364D"/>
    <w:rsid w:val="00AD44CC"/>
    <w:rsid w:val="00AD44E9"/>
    <w:rsid w:val="00AD4515"/>
    <w:rsid w:val="00AD4535"/>
    <w:rsid w:val="00AD47C1"/>
    <w:rsid w:val="00AD4E10"/>
    <w:rsid w:val="00AD5071"/>
    <w:rsid w:val="00AD529A"/>
    <w:rsid w:val="00AD5310"/>
    <w:rsid w:val="00AD53E6"/>
    <w:rsid w:val="00AD56B1"/>
    <w:rsid w:val="00AD5879"/>
    <w:rsid w:val="00AD5A62"/>
    <w:rsid w:val="00AD5EF5"/>
    <w:rsid w:val="00AD6149"/>
    <w:rsid w:val="00AD6269"/>
    <w:rsid w:val="00AD648B"/>
    <w:rsid w:val="00AD65C2"/>
    <w:rsid w:val="00AD65C3"/>
    <w:rsid w:val="00AD662B"/>
    <w:rsid w:val="00AD6AEA"/>
    <w:rsid w:val="00AD6C93"/>
    <w:rsid w:val="00AD6CDD"/>
    <w:rsid w:val="00AD6D14"/>
    <w:rsid w:val="00AD7182"/>
    <w:rsid w:val="00AD74A5"/>
    <w:rsid w:val="00AD764E"/>
    <w:rsid w:val="00AD7700"/>
    <w:rsid w:val="00AD7AEF"/>
    <w:rsid w:val="00AE0373"/>
    <w:rsid w:val="00AE03A5"/>
    <w:rsid w:val="00AE0B5B"/>
    <w:rsid w:val="00AE0D2A"/>
    <w:rsid w:val="00AE1470"/>
    <w:rsid w:val="00AE1538"/>
    <w:rsid w:val="00AE19BE"/>
    <w:rsid w:val="00AE1A33"/>
    <w:rsid w:val="00AE1BE8"/>
    <w:rsid w:val="00AE1E85"/>
    <w:rsid w:val="00AE24DF"/>
    <w:rsid w:val="00AE250E"/>
    <w:rsid w:val="00AE2962"/>
    <w:rsid w:val="00AE2CB9"/>
    <w:rsid w:val="00AE2CD7"/>
    <w:rsid w:val="00AE2D75"/>
    <w:rsid w:val="00AE30B4"/>
    <w:rsid w:val="00AE3106"/>
    <w:rsid w:val="00AE3258"/>
    <w:rsid w:val="00AE342B"/>
    <w:rsid w:val="00AE36A9"/>
    <w:rsid w:val="00AE3C99"/>
    <w:rsid w:val="00AE3D80"/>
    <w:rsid w:val="00AE3E12"/>
    <w:rsid w:val="00AE418C"/>
    <w:rsid w:val="00AE44DE"/>
    <w:rsid w:val="00AE45DE"/>
    <w:rsid w:val="00AE4990"/>
    <w:rsid w:val="00AE4FC0"/>
    <w:rsid w:val="00AE4FD9"/>
    <w:rsid w:val="00AE54AE"/>
    <w:rsid w:val="00AE57B1"/>
    <w:rsid w:val="00AE586A"/>
    <w:rsid w:val="00AE5DE7"/>
    <w:rsid w:val="00AE5F32"/>
    <w:rsid w:val="00AE5F50"/>
    <w:rsid w:val="00AE5F6C"/>
    <w:rsid w:val="00AE6277"/>
    <w:rsid w:val="00AE64B6"/>
    <w:rsid w:val="00AE653A"/>
    <w:rsid w:val="00AE69B5"/>
    <w:rsid w:val="00AE745A"/>
    <w:rsid w:val="00AE79B7"/>
    <w:rsid w:val="00AE79FA"/>
    <w:rsid w:val="00AE7A47"/>
    <w:rsid w:val="00AE7A79"/>
    <w:rsid w:val="00AE7B05"/>
    <w:rsid w:val="00AF03DF"/>
    <w:rsid w:val="00AF03E2"/>
    <w:rsid w:val="00AF0656"/>
    <w:rsid w:val="00AF0D81"/>
    <w:rsid w:val="00AF1564"/>
    <w:rsid w:val="00AF178D"/>
    <w:rsid w:val="00AF1792"/>
    <w:rsid w:val="00AF1A36"/>
    <w:rsid w:val="00AF1B32"/>
    <w:rsid w:val="00AF1DA3"/>
    <w:rsid w:val="00AF1DD6"/>
    <w:rsid w:val="00AF1DEA"/>
    <w:rsid w:val="00AF25F4"/>
    <w:rsid w:val="00AF2C1E"/>
    <w:rsid w:val="00AF2D14"/>
    <w:rsid w:val="00AF306E"/>
    <w:rsid w:val="00AF31A9"/>
    <w:rsid w:val="00AF3520"/>
    <w:rsid w:val="00AF3627"/>
    <w:rsid w:val="00AF3A6D"/>
    <w:rsid w:val="00AF3B36"/>
    <w:rsid w:val="00AF3E64"/>
    <w:rsid w:val="00AF3FCC"/>
    <w:rsid w:val="00AF4553"/>
    <w:rsid w:val="00AF5278"/>
    <w:rsid w:val="00AF5704"/>
    <w:rsid w:val="00AF572D"/>
    <w:rsid w:val="00AF5B96"/>
    <w:rsid w:val="00AF5BF2"/>
    <w:rsid w:val="00AF5F4A"/>
    <w:rsid w:val="00AF61BB"/>
    <w:rsid w:val="00AF6B6F"/>
    <w:rsid w:val="00AF6D89"/>
    <w:rsid w:val="00AF6DBD"/>
    <w:rsid w:val="00AF79FF"/>
    <w:rsid w:val="00B000A8"/>
    <w:rsid w:val="00B002D7"/>
    <w:rsid w:val="00B004A6"/>
    <w:rsid w:val="00B00566"/>
    <w:rsid w:val="00B00A63"/>
    <w:rsid w:val="00B01132"/>
    <w:rsid w:val="00B01362"/>
    <w:rsid w:val="00B01C3F"/>
    <w:rsid w:val="00B01C9C"/>
    <w:rsid w:val="00B01E05"/>
    <w:rsid w:val="00B02163"/>
    <w:rsid w:val="00B021C2"/>
    <w:rsid w:val="00B024D4"/>
    <w:rsid w:val="00B0363B"/>
    <w:rsid w:val="00B038AE"/>
    <w:rsid w:val="00B0397C"/>
    <w:rsid w:val="00B03A65"/>
    <w:rsid w:val="00B03C8B"/>
    <w:rsid w:val="00B0417D"/>
    <w:rsid w:val="00B042F1"/>
    <w:rsid w:val="00B049B9"/>
    <w:rsid w:val="00B049BB"/>
    <w:rsid w:val="00B04A46"/>
    <w:rsid w:val="00B04D00"/>
    <w:rsid w:val="00B04DD6"/>
    <w:rsid w:val="00B04FF9"/>
    <w:rsid w:val="00B050C9"/>
    <w:rsid w:val="00B05116"/>
    <w:rsid w:val="00B0559F"/>
    <w:rsid w:val="00B05648"/>
    <w:rsid w:val="00B058C9"/>
    <w:rsid w:val="00B05C01"/>
    <w:rsid w:val="00B05C0F"/>
    <w:rsid w:val="00B05F42"/>
    <w:rsid w:val="00B061BE"/>
    <w:rsid w:val="00B061C0"/>
    <w:rsid w:val="00B062F4"/>
    <w:rsid w:val="00B06925"/>
    <w:rsid w:val="00B069AD"/>
    <w:rsid w:val="00B0720C"/>
    <w:rsid w:val="00B07886"/>
    <w:rsid w:val="00B07BB4"/>
    <w:rsid w:val="00B101FD"/>
    <w:rsid w:val="00B10412"/>
    <w:rsid w:val="00B1043F"/>
    <w:rsid w:val="00B1057C"/>
    <w:rsid w:val="00B105C1"/>
    <w:rsid w:val="00B1068E"/>
    <w:rsid w:val="00B10863"/>
    <w:rsid w:val="00B10B15"/>
    <w:rsid w:val="00B10B2A"/>
    <w:rsid w:val="00B10B6F"/>
    <w:rsid w:val="00B11001"/>
    <w:rsid w:val="00B110B8"/>
    <w:rsid w:val="00B11101"/>
    <w:rsid w:val="00B11379"/>
    <w:rsid w:val="00B113B5"/>
    <w:rsid w:val="00B117CF"/>
    <w:rsid w:val="00B11CB8"/>
    <w:rsid w:val="00B11FE1"/>
    <w:rsid w:val="00B120B2"/>
    <w:rsid w:val="00B123E7"/>
    <w:rsid w:val="00B1274C"/>
    <w:rsid w:val="00B12D15"/>
    <w:rsid w:val="00B130F2"/>
    <w:rsid w:val="00B13189"/>
    <w:rsid w:val="00B13472"/>
    <w:rsid w:val="00B135B4"/>
    <w:rsid w:val="00B14729"/>
    <w:rsid w:val="00B14797"/>
    <w:rsid w:val="00B148A0"/>
    <w:rsid w:val="00B15303"/>
    <w:rsid w:val="00B1530C"/>
    <w:rsid w:val="00B15B5F"/>
    <w:rsid w:val="00B15C1C"/>
    <w:rsid w:val="00B16007"/>
    <w:rsid w:val="00B16662"/>
    <w:rsid w:val="00B16770"/>
    <w:rsid w:val="00B1696C"/>
    <w:rsid w:val="00B169D4"/>
    <w:rsid w:val="00B16D9D"/>
    <w:rsid w:val="00B17365"/>
    <w:rsid w:val="00B17EE0"/>
    <w:rsid w:val="00B20002"/>
    <w:rsid w:val="00B201F9"/>
    <w:rsid w:val="00B2027A"/>
    <w:rsid w:val="00B202B0"/>
    <w:rsid w:val="00B205D8"/>
    <w:rsid w:val="00B20A34"/>
    <w:rsid w:val="00B20C27"/>
    <w:rsid w:val="00B20C61"/>
    <w:rsid w:val="00B20E3A"/>
    <w:rsid w:val="00B20E43"/>
    <w:rsid w:val="00B21385"/>
    <w:rsid w:val="00B21717"/>
    <w:rsid w:val="00B21E9E"/>
    <w:rsid w:val="00B21F53"/>
    <w:rsid w:val="00B21FF8"/>
    <w:rsid w:val="00B22126"/>
    <w:rsid w:val="00B221D0"/>
    <w:rsid w:val="00B222B0"/>
    <w:rsid w:val="00B22A85"/>
    <w:rsid w:val="00B22BA2"/>
    <w:rsid w:val="00B22C8D"/>
    <w:rsid w:val="00B2337B"/>
    <w:rsid w:val="00B233C7"/>
    <w:rsid w:val="00B239A3"/>
    <w:rsid w:val="00B23DF4"/>
    <w:rsid w:val="00B23E5F"/>
    <w:rsid w:val="00B23F51"/>
    <w:rsid w:val="00B23FEF"/>
    <w:rsid w:val="00B2417A"/>
    <w:rsid w:val="00B244F6"/>
    <w:rsid w:val="00B24578"/>
    <w:rsid w:val="00B2468B"/>
    <w:rsid w:val="00B24825"/>
    <w:rsid w:val="00B24A12"/>
    <w:rsid w:val="00B24B4E"/>
    <w:rsid w:val="00B24DAF"/>
    <w:rsid w:val="00B25AB9"/>
    <w:rsid w:val="00B25C19"/>
    <w:rsid w:val="00B25F51"/>
    <w:rsid w:val="00B26160"/>
    <w:rsid w:val="00B26300"/>
    <w:rsid w:val="00B26317"/>
    <w:rsid w:val="00B2667C"/>
    <w:rsid w:val="00B2683D"/>
    <w:rsid w:val="00B26CA8"/>
    <w:rsid w:val="00B272D7"/>
    <w:rsid w:val="00B2740D"/>
    <w:rsid w:val="00B275F9"/>
    <w:rsid w:val="00B27FAB"/>
    <w:rsid w:val="00B302FF"/>
    <w:rsid w:val="00B30570"/>
    <w:rsid w:val="00B3059D"/>
    <w:rsid w:val="00B305AB"/>
    <w:rsid w:val="00B30673"/>
    <w:rsid w:val="00B30965"/>
    <w:rsid w:val="00B30A95"/>
    <w:rsid w:val="00B30ADF"/>
    <w:rsid w:val="00B31663"/>
    <w:rsid w:val="00B31B71"/>
    <w:rsid w:val="00B31EF0"/>
    <w:rsid w:val="00B324CC"/>
    <w:rsid w:val="00B325AB"/>
    <w:rsid w:val="00B32759"/>
    <w:rsid w:val="00B32AD9"/>
    <w:rsid w:val="00B32C24"/>
    <w:rsid w:val="00B33543"/>
    <w:rsid w:val="00B33626"/>
    <w:rsid w:val="00B3368A"/>
    <w:rsid w:val="00B33B66"/>
    <w:rsid w:val="00B34466"/>
    <w:rsid w:val="00B3449C"/>
    <w:rsid w:val="00B345A7"/>
    <w:rsid w:val="00B345B3"/>
    <w:rsid w:val="00B34690"/>
    <w:rsid w:val="00B3477E"/>
    <w:rsid w:val="00B348F1"/>
    <w:rsid w:val="00B34925"/>
    <w:rsid w:val="00B34AB4"/>
    <w:rsid w:val="00B35228"/>
    <w:rsid w:val="00B35308"/>
    <w:rsid w:val="00B35356"/>
    <w:rsid w:val="00B35720"/>
    <w:rsid w:val="00B35831"/>
    <w:rsid w:val="00B35955"/>
    <w:rsid w:val="00B3635B"/>
    <w:rsid w:val="00B36447"/>
    <w:rsid w:val="00B36505"/>
    <w:rsid w:val="00B36D89"/>
    <w:rsid w:val="00B3751D"/>
    <w:rsid w:val="00B37E56"/>
    <w:rsid w:val="00B37EF3"/>
    <w:rsid w:val="00B402D0"/>
    <w:rsid w:val="00B40530"/>
    <w:rsid w:val="00B40927"/>
    <w:rsid w:val="00B4095E"/>
    <w:rsid w:val="00B41427"/>
    <w:rsid w:val="00B41463"/>
    <w:rsid w:val="00B41509"/>
    <w:rsid w:val="00B4154D"/>
    <w:rsid w:val="00B41760"/>
    <w:rsid w:val="00B41A0E"/>
    <w:rsid w:val="00B41AE7"/>
    <w:rsid w:val="00B41DA4"/>
    <w:rsid w:val="00B41E88"/>
    <w:rsid w:val="00B41F9D"/>
    <w:rsid w:val="00B42077"/>
    <w:rsid w:val="00B4210C"/>
    <w:rsid w:val="00B42330"/>
    <w:rsid w:val="00B42554"/>
    <w:rsid w:val="00B430F5"/>
    <w:rsid w:val="00B4363E"/>
    <w:rsid w:val="00B437A2"/>
    <w:rsid w:val="00B437A5"/>
    <w:rsid w:val="00B43807"/>
    <w:rsid w:val="00B438D9"/>
    <w:rsid w:val="00B43D3D"/>
    <w:rsid w:val="00B43D85"/>
    <w:rsid w:val="00B4460B"/>
    <w:rsid w:val="00B44A63"/>
    <w:rsid w:val="00B44AF7"/>
    <w:rsid w:val="00B453B1"/>
    <w:rsid w:val="00B456B8"/>
    <w:rsid w:val="00B45ADD"/>
    <w:rsid w:val="00B4619A"/>
    <w:rsid w:val="00B46717"/>
    <w:rsid w:val="00B469FE"/>
    <w:rsid w:val="00B46BE0"/>
    <w:rsid w:val="00B46E71"/>
    <w:rsid w:val="00B470B7"/>
    <w:rsid w:val="00B4711E"/>
    <w:rsid w:val="00B47291"/>
    <w:rsid w:val="00B4745F"/>
    <w:rsid w:val="00B479EB"/>
    <w:rsid w:val="00B47C00"/>
    <w:rsid w:val="00B47DD9"/>
    <w:rsid w:val="00B50100"/>
    <w:rsid w:val="00B501EE"/>
    <w:rsid w:val="00B503AD"/>
    <w:rsid w:val="00B504B8"/>
    <w:rsid w:val="00B505A1"/>
    <w:rsid w:val="00B5068E"/>
    <w:rsid w:val="00B5071B"/>
    <w:rsid w:val="00B50A59"/>
    <w:rsid w:val="00B50FA3"/>
    <w:rsid w:val="00B512B2"/>
    <w:rsid w:val="00B515CF"/>
    <w:rsid w:val="00B516BC"/>
    <w:rsid w:val="00B516D5"/>
    <w:rsid w:val="00B518F5"/>
    <w:rsid w:val="00B51DCF"/>
    <w:rsid w:val="00B51EAD"/>
    <w:rsid w:val="00B51FB1"/>
    <w:rsid w:val="00B524FA"/>
    <w:rsid w:val="00B52A8E"/>
    <w:rsid w:val="00B52AEE"/>
    <w:rsid w:val="00B52BC3"/>
    <w:rsid w:val="00B52DB0"/>
    <w:rsid w:val="00B52E2D"/>
    <w:rsid w:val="00B532BA"/>
    <w:rsid w:val="00B53689"/>
    <w:rsid w:val="00B53793"/>
    <w:rsid w:val="00B53FC7"/>
    <w:rsid w:val="00B53FE9"/>
    <w:rsid w:val="00B5407D"/>
    <w:rsid w:val="00B540EB"/>
    <w:rsid w:val="00B54BF3"/>
    <w:rsid w:val="00B54C82"/>
    <w:rsid w:val="00B551EF"/>
    <w:rsid w:val="00B557D5"/>
    <w:rsid w:val="00B55D48"/>
    <w:rsid w:val="00B55DBA"/>
    <w:rsid w:val="00B5618C"/>
    <w:rsid w:val="00B56498"/>
    <w:rsid w:val="00B56B55"/>
    <w:rsid w:val="00B56C79"/>
    <w:rsid w:val="00B56D67"/>
    <w:rsid w:val="00B56E0C"/>
    <w:rsid w:val="00B57011"/>
    <w:rsid w:val="00B57166"/>
    <w:rsid w:val="00B571B0"/>
    <w:rsid w:val="00B57220"/>
    <w:rsid w:val="00B5740A"/>
    <w:rsid w:val="00B57539"/>
    <w:rsid w:val="00B578D1"/>
    <w:rsid w:val="00B57974"/>
    <w:rsid w:val="00B57CF6"/>
    <w:rsid w:val="00B6019F"/>
    <w:rsid w:val="00B601CF"/>
    <w:rsid w:val="00B60804"/>
    <w:rsid w:val="00B60BAE"/>
    <w:rsid w:val="00B614B2"/>
    <w:rsid w:val="00B614FD"/>
    <w:rsid w:val="00B61ADC"/>
    <w:rsid w:val="00B61C02"/>
    <w:rsid w:val="00B61F36"/>
    <w:rsid w:val="00B61F55"/>
    <w:rsid w:val="00B61F9E"/>
    <w:rsid w:val="00B62000"/>
    <w:rsid w:val="00B6205D"/>
    <w:rsid w:val="00B625C2"/>
    <w:rsid w:val="00B62703"/>
    <w:rsid w:val="00B62712"/>
    <w:rsid w:val="00B62AFE"/>
    <w:rsid w:val="00B62B97"/>
    <w:rsid w:val="00B62C4F"/>
    <w:rsid w:val="00B62E99"/>
    <w:rsid w:val="00B62F78"/>
    <w:rsid w:val="00B636CF"/>
    <w:rsid w:val="00B63A9A"/>
    <w:rsid w:val="00B63B80"/>
    <w:rsid w:val="00B63D6C"/>
    <w:rsid w:val="00B642D6"/>
    <w:rsid w:val="00B6439B"/>
    <w:rsid w:val="00B64499"/>
    <w:rsid w:val="00B646F4"/>
    <w:rsid w:val="00B64B1F"/>
    <w:rsid w:val="00B64B85"/>
    <w:rsid w:val="00B64BA6"/>
    <w:rsid w:val="00B65099"/>
    <w:rsid w:val="00B65926"/>
    <w:rsid w:val="00B65B01"/>
    <w:rsid w:val="00B65E36"/>
    <w:rsid w:val="00B66092"/>
    <w:rsid w:val="00B660FC"/>
    <w:rsid w:val="00B66663"/>
    <w:rsid w:val="00B668F6"/>
    <w:rsid w:val="00B66E84"/>
    <w:rsid w:val="00B676EB"/>
    <w:rsid w:val="00B678D4"/>
    <w:rsid w:val="00B679EC"/>
    <w:rsid w:val="00B67EB3"/>
    <w:rsid w:val="00B703E0"/>
    <w:rsid w:val="00B7066D"/>
    <w:rsid w:val="00B706BC"/>
    <w:rsid w:val="00B706C2"/>
    <w:rsid w:val="00B70700"/>
    <w:rsid w:val="00B70AE4"/>
    <w:rsid w:val="00B71284"/>
    <w:rsid w:val="00B7156C"/>
    <w:rsid w:val="00B716B3"/>
    <w:rsid w:val="00B71973"/>
    <w:rsid w:val="00B71A53"/>
    <w:rsid w:val="00B71B70"/>
    <w:rsid w:val="00B71D3D"/>
    <w:rsid w:val="00B71F32"/>
    <w:rsid w:val="00B722CF"/>
    <w:rsid w:val="00B72469"/>
    <w:rsid w:val="00B725DF"/>
    <w:rsid w:val="00B72652"/>
    <w:rsid w:val="00B72BFD"/>
    <w:rsid w:val="00B72F19"/>
    <w:rsid w:val="00B73612"/>
    <w:rsid w:val="00B73640"/>
    <w:rsid w:val="00B73718"/>
    <w:rsid w:val="00B738F1"/>
    <w:rsid w:val="00B73A9B"/>
    <w:rsid w:val="00B73C42"/>
    <w:rsid w:val="00B73D15"/>
    <w:rsid w:val="00B73FF9"/>
    <w:rsid w:val="00B74192"/>
    <w:rsid w:val="00B74878"/>
    <w:rsid w:val="00B748C5"/>
    <w:rsid w:val="00B749A8"/>
    <w:rsid w:val="00B74AB6"/>
    <w:rsid w:val="00B74B1C"/>
    <w:rsid w:val="00B74DCE"/>
    <w:rsid w:val="00B74E01"/>
    <w:rsid w:val="00B74FD5"/>
    <w:rsid w:val="00B75075"/>
    <w:rsid w:val="00B75209"/>
    <w:rsid w:val="00B75996"/>
    <w:rsid w:val="00B75A24"/>
    <w:rsid w:val="00B75A59"/>
    <w:rsid w:val="00B75B5C"/>
    <w:rsid w:val="00B76273"/>
    <w:rsid w:val="00B763B6"/>
    <w:rsid w:val="00B76823"/>
    <w:rsid w:val="00B76A70"/>
    <w:rsid w:val="00B76B4F"/>
    <w:rsid w:val="00B77495"/>
    <w:rsid w:val="00B77922"/>
    <w:rsid w:val="00B77964"/>
    <w:rsid w:val="00B77EE0"/>
    <w:rsid w:val="00B80830"/>
    <w:rsid w:val="00B8084E"/>
    <w:rsid w:val="00B80A8E"/>
    <w:rsid w:val="00B80B16"/>
    <w:rsid w:val="00B80D0E"/>
    <w:rsid w:val="00B80DA2"/>
    <w:rsid w:val="00B80F03"/>
    <w:rsid w:val="00B81007"/>
    <w:rsid w:val="00B81060"/>
    <w:rsid w:val="00B811B3"/>
    <w:rsid w:val="00B81216"/>
    <w:rsid w:val="00B815B5"/>
    <w:rsid w:val="00B818F6"/>
    <w:rsid w:val="00B81E7A"/>
    <w:rsid w:val="00B82022"/>
    <w:rsid w:val="00B82396"/>
    <w:rsid w:val="00B82404"/>
    <w:rsid w:val="00B82558"/>
    <w:rsid w:val="00B82654"/>
    <w:rsid w:val="00B827B5"/>
    <w:rsid w:val="00B82871"/>
    <w:rsid w:val="00B82B0C"/>
    <w:rsid w:val="00B82F90"/>
    <w:rsid w:val="00B8333C"/>
    <w:rsid w:val="00B8340F"/>
    <w:rsid w:val="00B83522"/>
    <w:rsid w:val="00B837F5"/>
    <w:rsid w:val="00B83E15"/>
    <w:rsid w:val="00B83F50"/>
    <w:rsid w:val="00B841CB"/>
    <w:rsid w:val="00B8427A"/>
    <w:rsid w:val="00B845C5"/>
    <w:rsid w:val="00B84941"/>
    <w:rsid w:val="00B849C6"/>
    <w:rsid w:val="00B84EEC"/>
    <w:rsid w:val="00B854B8"/>
    <w:rsid w:val="00B85C8B"/>
    <w:rsid w:val="00B85CD2"/>
    <w:rsid w:val="00B85F22"/>
    <w:rsid w:val="00B86177"/>
    <w:rsid w:val="00B86721"/>
    <w:rsid w:val="00B86D88"/>
    <w:rsid w:val="00B870BB"/>
    <w:rsid w:val="00B870DE"/>
    <w:rsid w:val="00B87376"/>
    <w:rsid w:val="00B87590"/>
    <w:rsid w:val="00B87AFC"/>
    <w:rsid w:val="00B87B4D"/>
    <w:rsid w:val="00B87B81"/>
    <w:rsid w:val="00B87DA7"/>
    <w:rsid w:val="00B87EFB"/>
    <w:rsid w:val="00B90123"/>
    <w:rsid w:val="00B901B4"/>
    <w:rsid w:val="00B901ED"/>
    <w:rsid w:val="00B90800"/>
    <w:rsid w:val="00B908C3"/>
    <w:rsid w:val="00B90ADB"/>
    <w:rsid w:val="00B90B16"/>
    <w:rsid w:val="00B91300"/>
    <w:rsid w:val="00B91314"/>
    <w:rsid w:val="00B91380"/>
    <w:rsid w:val="00B91462"/>
    <w:rsid w:val="00B91CBE"/>
    <w:rsid w:val="00B91FEB"/>
    <w:rsid w:val="00B925A3"/>
    <w:rsid w:val="00B92700"/>
    <w:rsid w:val="00B92831"/>
    <w:rsid w:val="00B92EF7"/>
    <w:rsid w:val="00B92F20"/>
    <w:rsid w:val="00B93115"/>
    <w:rsid w:val="00B9332E"/>
    <w:rsid w:val="00B933D7"/>
    <w:rsid w:val="00B935FD"/>
    <w:rsid w:val="00B93781"/>
    <w:rsid w:val="00B937E9"/>
    <w:rsid w:val="00B94172"/>
    <w:rsid w:val="00B945BB"/>
    <w:rsid w:val="00B94C1A"/>
    <w:rsid w:val="00B94D74"/>
    <w:rsid w:val="00B94FCB"/>
    <w:rsid w:val="00B95044"/>
    <w:rsid w:val="00B9510A"/>
    <w:rsid w:val="00B95148"/>
    <w:rsid w:val="00B951D2"/>
    <w:rsid w:val="00B953EB"/>
    <w:rsid w:val="00B954A8"/>
    <w:rsid w:val="00B957E9"/>
    <w:rsid w:val="00B9584D"/>
    <w:rsid w:val="00B9606C"/>
    <w:rsid w:val="00B960F9"/>
    <w:rsid w:val="00B96659"/>
    <w:rsid w:val="00B969EC"/>
    <w:rsid w:val="00B96D99"/>
    <w:rsid w:val="00B96E23"/>
    <w:rsid w:val="00B96E94"/>
    <w:rsid w:val="00B96EA3"/>
    <w:rsid w:val="00B96FA8"/>
    <w:rsid w:val="00B971F9"/>
    <w:rsid w:val="00B973C6"/>
    <w:rsid w:val="00B97C80"/>
    <w:rsid w:val="00B97CBE"/>
    <w:rsid w:val="00B97D54"/>
    <w:rsid w:val="00BA0551"/>
    <w:rsid w:val="00BA07BF"/>
    <w:rsid w:val="00BA08F3"/>
    <w:rsid w:val="00BA0DB7"/>
    <w:rsid w:val="00BA1225"/>
    <w:rsid w:val="00BA13D4"/>
    <w:rsid w:val="00BA15C5"/>
    <w:rsid w:val="00BA177D"/>
    <w:rsid w:val="00BA1A7E"/>
    <w:rsid w:val="00BA1A9B"/>
    <w:rsid w:val="00BA1B67"/>
    <w:rsid w:val="00BA1D5A"/>
    <w:rsid w:val="00BA2009"/>
    <w:rsid w:val="00BA2041"/>
    <w:rsid w:val="00BA2167"/>
    <w:rsid w:val="00BA262D"/>
    <w:rsid w:val="00BA2802"/>
    <w:rsid w:val="00BA2846"/>
    <w:rsid w:val="00BA296B"/>
    <w:rsid w:val="00BA2B1D"/>
    <w:rsid w:val="00BA2BA2"/>
    <w:rsid w:val="00BA308A"/>
    <w:rsid w:val="00BA35F6"/>
    <w:rsid w:val="00BA3624"/>
    <w:rsid w:val="00BA3BC8"/>
    <w:rsid w:val="00BA4128"/>
    <w:rsid w:val="00BA45DB"/>
    <w:rsid w:val="00BA47DD"/>
    <w:rsid w:val="00BA5116"/>
    <w:rsid w:val="00BA5458"/>
    <w:rsid w:val="00BA5468"/>
    <w:rsid w:val="00BA5905"/>
    <w:rsid w:val="00BA5C79"/>
    <w:rsid w:val="00BA6005"/>
    <w:rsid w:val="00BA606F"/>
    <w:rsid w:val="00BA67A5"/>
    <w:rsid w:val="00BA6B09"/>
    <w:rsid w:val="00BA6DAB"/>
    <w:rsid w:val="00BA6E62"/>
    <w:rsid w:val="00BA6E71"/>
    <w:rsid w:val="00BA700B"/>
    <w:rsid w:val="00BA7057"/>
    <w:rsid w:val="00BA7170"/>
    <w:rsid w:val="00BA7680"/>
    <w:rsid w:val="00BA7714"/>
    <w:rsid w:val="00BA782E"/>
    <w:rsid w:val="00BA78C5"/>
    <w:rsid w:val="00BA7F5E"/>
    <w:rsid w:val="00BB047B"/>
    <w:rsid w:val="00BB0584"/>
    <w:rsid w:val="00BB0618"/>
    <w:rsid w:val="00BB0683"/>
    <w:rsid w:val="00BB082E"/>
    <w:rsid w:val="00BB131B"/>
    <w:rsid w:val="00BB187E"/>
    <w:rsid w:val="00BB1A19"/>
    <w:rsid w:val="00BB1BD0"/>
    <w:rsid w:val="00BB2412"/>
    <w:rsid w:val="00BB27C0"/>
    <w:rsid w:val="00BB281F"/>
    <w:rsid w:val="00BB28D1"/>
    <w:rsid w:val="00BB294F"/>
    <w:rsid w:val="00BB2B6B"/>
    <w:rsid w:val="00BB3095"/>
    <w:rsid w:val="00BB30F2"/>
    <w:rsid w:val="00BB3134"/>
    <w:rsid w:val="00BB32D8"/>
    <w:rsid w:val="00BB331A"/>
    <w:rsid w:val="00BB3785"/>
    <w:rsid w:val="00BB3968"/>
    <w:rsid w:val="00BB3A8A"/>
    <w:rsid w:val="00BB3C9A"/>
    <w:rsid w:val="00BB40DC"/>
    <w:rsid w:val="00BB430A"/>
    <w:rsid w:val="00BB45E2"/>
    <w:rsid w:val="00BB4717"/>
    <w:rsid w:val="00BB4AB1"/>
    <w:rsid w:val="00BB50B4"/>
    <w:rsid w:val="00BB578B"/>
    <w:rsid w:val="00BB581F"/>
    <w:rsid w:val="00BB592D"/>
    <w:rsid w:val="00BB5DF5"/>
    <w:rsid w:val="00BB680C"/>
    <w:rsid w:val="00BB6CAD"/>
    <w:rsid w:val="00BB6E39"/>
    <w:rsid w:val="00BB6EAA"/>
    <w:rsid w:val="00BB6FB5"/>
    <w:rsid w:val="00BB7096"/>
    <w:rsid w:val="00BB7127"/>
    <w:rsid w:val="00BB722D"/>
    <w:rsid w:val="00BB7922"/>
    <w:rsid w:val="00BB7C1C"/>
    <w:rsid w:val="00BB7E12"/>
    <w:rsid w:val="00BB7E31"/>
    <w:rsid w:val="00BB7FB5"/>
    <w:rsid w:val="00BC047C"/>
    <w:rsid w:val="00BC08CC"/>
    <w:rsid w:val="00BC09EA"/>
    <w:rsid w:val="00BC0D2D"/>
    <w:rsid w:val="00BC0EDE"/>
    <w:rsid w:val="00BC0F85"/>
    <w:rsid w:val="00BC1CF4"/>
    <w:rsid w:val="00BC23D6"/>
    <w:rsid w:val="00BC27A8"/>
    <w:rsid w:val="00BC2B2F"/>
    <w:rsid w:val="00BC2BE0"/>
    <w:rsid w:val="00BC2D10"/>
    <w:rsid w:val="00BC3391"/>
    <w:rsid w:val="00BC3863"/>
    <w:rsid w:val="00BC38CE"/>
    <w:rsid w:val="00BC39D5"/>
    <w:rsid w:val="00BC3A0F"/>
    <w:rsid w:val="00BC3D88"/>
    <w:rsid w:val="00BC3E7D"/>
    <w:rsid w:val="00BC429F"/>
    <w:rsid w:val="00BC4303"/>
    <w:rsid w:val="00BC493A"/>
    <w:rsid w:val="00BC4A5E"/>
    <w:rsid w:val="00BC4A7D"/>
    <w:rsid w:val="00BC4C48"/>
    <w:rsid w:val="00BC522C"/>
    <w:rsid w:val="00BC533F"/>
    <w:rsid w:val="00BC5640"/>
    <w:rsid w:val="00BC569D"/>
    <w:rsid w:val="00BC58FA"/>
    <w:rsid w:val="00BC5C10"/>
    <w:rsid w:val="00BC5D4A"/>
    <w:rsid w:val="00BC5D9C"/>
    <w:rsid w:val="00BC6594"/>
    <w:rsid w:val="00BC6754"/>
    <w:rsid w:val="00BC6865"/>
    <w:rsid w:val="00BC6990"/>
    <w:rsid w:val="00BC6A5B"/>
    <w:rsid w:val="00BC7805"/>
    <w:rsid w:val="00BD006B"/>
    <w:rsid w:val="00BD0798"/>
    <w:rsid w:val="00BD09EC"/>
    <w:rsid w:val="00BD0EEE"/>
    <w:rsid w:val="00BD1105"/>
    <w:rsid w:val="00BD1263"/>
    <w:rsid w:val="00BD14CB"/>
    <w:rsid w:val="00BD1647"/>
    <w:rsid w:val="00BD1D74"/>
    <w:rsid w:val="00BD1F19"/>
    <w:rsid w:val="00BD200C"/>
    <w:rsid w:val="00BD218D"/>
    <w:rsid w:val="00BD2191"/>
    <w:rsid w:val="00BD227E"/>
    <w:rsid w:val="00BD2392"/>
    <w:rsid w:val="00BD2C34"/>
    <w:rsid w:val="00BD2E5A"/>
    <w:rsid w:val="00BD3334"/>
    <w:rsid w:val="00BD3641"/>
    <w:rsid w:val="00BD3A49"/>
    <w:rsid w:val="00BD3F94"/>
    <w:rsid w:val="00BD458F"/>
    <w:rsid w:val="00BD4651"/>
    <w:rsid w:val="00BD480D"/>
    <w:rsid w:val="00BD49B0"/>
    <w:rsid w:val="00BD4A6C"/>
    <w:rsid w:val="00BD519F"/>
    <w:rsid w:val="00BD5238"/>
    <w:rsid w:val="00BD578A"/>
    <w:rsid w:val="00BD579E"/>
    <w:rsid w:val="00BD5D0D"/>
    <w:rsid w:val="00BD6020"/>
    <w:rsid w:val="00BD68D2"/>
    <w:rsid w:val="00BD6F06"/>
    <w:rsid w:val="00BD7032"/>
    <w:rsid w:val="00BD7134"/>
    <w:rsid w:val="00BD7901"/>
    <w:rsid w:val="00BE044B"/>
    <w:rsid w:val="00BE0651"/>
    <w:rsid w:val="00BE07C7"/>
    <w:rsid w:val="00BE0865"/>
    <w:rsid w:val="00BE1125"/>
    <w:rsid w:val="00BE14BB"/>
    <w:rsid w:val="00BE16EF"/>
    <w:rsid w:val="00BE17D7"/>
    <w:rsid w:val="00BE184E"/>
    <w:rsid w:val="00BE1B42"/>
    <w:rsid w:val="00BE1BB5"/>
    <w:rsid w:val="00BE1D09"/>
    <w:rsid w:val="00BE2127"/>
    <w:rsid w:val="00BE2168"/>
    <w:rsid w:val="00BE24B1"/>
    <w:rsid w:val="00BE2A8C"/>
    <w:rsid w:val="00BE2B24"/>
    <w:rsid w:val="00BE2EBF"/>
    <w:rsid w:val="00BE31B9"/>
    <w:rsid w:val="00BE34CD"/>
    <w:rsid w:val="00BE3D6B"/>
    <w:rsid w:val="00BE409E"/>
    <w:rsid w:val="00BE46D1"/>
    <w:rsid w:val="00BE4775"/>
    <w:rsid w:val="00BE48CD"/>
    <w:rsid w:val="00BE4DC9"/>
    <w:rsid w:val="00BE4FD6"/>
    <w:rsid w:val="00BE50BC"/>
    <w:rsid w:val="00BE5407"/>
    <w:rsid w:val="00BE58B0"/>
    <w:rsid w:val="00BE62D9"/>
    <w:rsid w:val="00BE6433"/>
    <w:rsid w:val="00BE6E15"/>
    <w:rsid w:val="00BE7078"/>
    <w:rsid w:val="00BE7087"/>
    <w:rsid w:val="00BE7391"/>
    <w:rsid w:val="00BE73F5"/>
    <w:rsid w:val="00BE75DB"/>
    <w:rsid w:val="00BE7731"/>
    <w:rsid w:val="00BE7929"/>
    <w:rsid w:val="00BF0115"/>
    <w:rsid w:val="00BF037C"/>
    <w:rsid w:val="00BF09C0"/>
    <w:rsid w:val="00BF103E"/>
    <w:rsid w:val="00BF1155"/>
    <w:rsid w:val="00BF1298"/>
    <w:rsid w:val="00BF16E6"/>
    <w:rsid w:val="00BF1A3D"/>
    <w:rsid w:val="00BF1BF8"/>
    <w:rsid w:val="00BF1C33"/>
    <w:rsid w:val="00BF1C7B"/>
    <w:rsid w:val="00BF1DE4"/>
    <w:rsid w:val="00BF2102"/>
    <w:rsid w:val="00BF21EF"/>
    <w:rsid w:val="00BF22B9"/>
    <w:rsid w:val="00BF24A7"/>
    <w:rsid w:val="00BF2CD8"/>
    <w:rsid w:val="00BF2DA3"/>
    <w:rsid w:val="00BF3081"/>
    <w:rsid w:val="00BF35E9"/>
    <w:rsid w:val="00BF3749"/>
    <w:rsid w:val="00BF386C"/>
    <w:rsid w:val="00BF3933"/>
    <w:rsid w:val="00BF3AAD"/>
    <w:rsid w:val="00BF3B14"/>
    <w:rsid w:val="00BF4727"/>
    <w:rsid w:val="00BF4823"/>
    <w:rsid w:val="00BF48D0"/>
    <w:rsid w:val="00BF4FC3"/>
    <w:rsid w:val="00BF5116"/>
    <w:rsid w:val="00BF514D"/>
    <w:rsid w:val="00BF5352"/>
    <w:rsid w:val="00BF53E1"/>
    <w:rsid w:val="00BF54A6"/>
    <w:rsid w:val="00BF5673"/>
    <w:rsid w:val="00BF56BE"/>
    <w:rsid w:val="00BF634A"/>
    <w:rsid w:val="00BF6FE3"/>
    <w:rsid w:val="00BF708B"/>
    <w:rsid w:val="00BF72FC"/>
    <w:rsid w:val="00BF753A"/>
    <w:rsid w:val="00BF779F"/>
    <w:rsid w:val="00BF7905"/>
    <w:rsid w:val="00BF7F8C"/>
    <w:rsid w:val="00C0033F"/>
    <w:rsid w:val="00C0046D"/>
    <w:rsid w:val="00C00CE8"/>
    <w:rsid w:val="00C011A8"/>
    <w:rsid w:val="00C0126E"/>
    <w:rsid w:val="00C01549"/>
    <w:rsid w:val="00C01690"/>
    <w:rsid w:val="00C01746"/>
    <w:rsid w:val="00C01A75"/>
    <w:rsid w:val="00C01AF5"/>
    <w:rsid w:val="00C01B7C"/>
    <w:rsid w:val="00C01E31"/>
    <w:rsid w:val="00C01E7F"/>
    <w:rsid w:val="00C02903"/>
    <w:rsid w:val="00C0290E"/>
    <w:rsid w:val="00C029A4"/>
    <w:rsid w:val="00C02A5B"/>
    <w:rsid w:val="00C02AE4"/>
    <w:rsid w:val="00C02EC2"/>
    <w:rsid w:val="00C03564"/>
    <w:rsid w:val="00C0374D"/>
    <w:rsid w:val="00C0377C"/>
    <w:rsid w:val="00C039A6"/>
    <w:rsid w:val="00C03B17"/>
    <w:rsid w:val="00C03D8B"/>
    <w:rsid w:val="00C03E53"/>
    <w:rsid w:val="00C03E6B"/>
    <w:rsid w:val="00C04315"/>
    <w:rsid w:val="00C043C4"/>
    <w:rsid w:val="00C0477F"/>
    <w:rsid w:val="00C048C5"/>
    <w:rsid w:val="00C04C30"/>
    <w:rsid w:val="00C04F46"/>
    <w:rsid w:val="00C0526D"/>
    <w:rsid w:val="00C05BFE"/>
    <w:rsid w:val="00C05DC0"/>
    <w:rsid w:val="00C06067"/>
    <w:rsid w:val="00C06157"/>
    <w:rsid w:val="00C062A0"/>
    <w:rsid w:val="00C063B9"/>
    <w:rsid w:val="00C068A0"/>
    <w:rsid w:val="00C069FA"/>
    <w:rsid w:val="00C07089"/>
    <w:rsid w:val="00C07193"/>
    <w:rsid w:val="00C071AD"/>
    <w:rsid w:val="00C10031"/>
    <w:rsid w:val="00C100D1"/>
    <w:rsid w:val="00C1019E"/>
    <w:rsid w:val="00C10435"/>
    <w:rsid w:val="00C104C5"/>
    <w:rsid w:val="00C104E7"/>
    <w:rsid w:val="00C10504"/>
    <w:rsid w:val="00C106B6"/>
    <w:rsid w:val="00C106D4"/>
    <w:rsid w:val="00C10795"/>
    <w:rsid w:val="00C10F1E"/>
    <w:rsid w:val="00C11604"/>
    <w:rsid w:val="00C11741"/>
    <w:rsid w:val="00C11AE6"/>
    <w:rsid w:val="00C11EAD"/>
    <w:rsid w:val="00C12131"/>
    <w:rsid w:val="00C12156"/>
    <w:rsid w:val="00C1251E"/>
    <w:rsid w:val="00C1287E"/>
    <w:rsid w:val="00C12964"/>
    <w:rsid w:val="00C135C2"/>
    <w:rsid w:val="00C136A2"/>
    <w:rsid w:val="00C13782"/>
    <w:rsid w:val="00C13A23"/>
    <w:rsid w:val="00C13B90"/>
    <w:rsid w:val="00C13C08"/>
    <w:rsid w:val="00C13FF1"/>
    <w:rsid w:val="00C144A8"/>
    <w:rsid w:val="00C144DA"/>
    <w:rsid w:val="00C14548"/>
    <w:rsid w:val="00C1493C"/>
    <w:rsid w:val="00C15028"/>
    <w:rsid w:val="00C150FE"/>
    <w:rsid w:val="00C152D6"/>
    <w:rsid w:val="00C15315"/>
    <w:rsid w:val="00C15756"/>
    <w:rsid w:val="00C15B1D"/>
    <w:rsid w:val="00C16099"/>
    <w:rsid w:val="00C1635E"/>
    <w:rsid w:val="00C16736"/>
    <w:rsid w:val="00C168B5"/>
    <w:rsid w:val="00C168BF"/>
    <w:rsid w:val="00C171C6"/>
    <w:rsid w:val="00C175E0"/>
    <w:rsid w:val="00C17E9F"/>
    <w:rsid w:val="00C17F55"/>
    <w:rsid w:val="00C2003D"/>
    <w:rsid w:val="00C20638"/>
    <w:rsid w:val="00C21126"/>
    <w:rsid w:val="00C21239"/>
    <w:rsid w:val="00C2128E"/>
    <w:rsid w:val="00C21428"/>
    <w:rsid w:val="00C21668"/>
    <w:rsid w:val="00C21BA0"/>
    <w:rsid w:val="00C21FB8"/>
    <w:rsid w:val="00C22794"/>
    <w:rsid w:val="00C228B3"/>
    <w:rsid w:val="00C22A85"/>
    <w:rsid w:val="00C22E45"/>
    <w:rsid w:val="00C22FEC"/>
    <w:rsid w:val="00C23871"/>
    <w:rsid w:val="00C239B6"/>
    <w:rsid w:val="00C23CDC"/>
    <w:rsid w:val="00C240DB"/>
    <w:rsid w:val="00C2417C"/>
    <w:rsid w:val="00C24562"/>
    <w:rsid w:val="00C24A95"/>
    <w:rsid w:val="00C24E2C"/>
    <w:rsid w:val="00C253C2"/>
    <w:rsid w:val="00C256CE"/>
    <w:rsid w:val="00C25805"/>
    <w:rsid w:val="00C25934"/>
    <w:rsid w:val="00C25940"/>
    <w:rsid w:val="00C25973"/>
    <w:rsid w:val="00C25A2F"/>
    <w:rsid w:val="00C25BC9"/>
    <w:rsid w:val="00C25D0E"/>
    <w:rsid w:val="00C25D80"/>
    <w:rsid w:val="00C265B0"/>
    <w:rsid w:val="00C26D52"/>
    <w:rsid w:val="00C273E3"/>
    <w:rsid w:val="00C27524"/>
    <w:rsid w:val="00C276B7"/>
    <w:rsid w:val="00C2786C"/>
    <w:rsid w:val="00C27A49"/>
    <w:rsid w:val="00C3003B"/>
    <w:rsid w:val="00C30180"/>
    <w:rsid w:val="00C303B0"/>
    <w:rsid w:val="00C30C5A"/>
    <w:rsid w:val="00C31582"/>
    <w:rsid w:val="00C3184F"/>
    <w:rsid w:val="00C31BE1"/>
    <w:rsid w:val="00C31DD0"/>
    <w:rsid w:val="00C32760"/>
    <w:rsid w:val="00C32B53"/>
    <w:rsid w:val="00C32C52"/>
    <w:rsid w:val="00C32D6B"/>
    <w:rsid w:val="00C32E2A"/>
    <w:rsid w:val="00C334EF"/>
    <w:rsid w:val="00C339F0"/>
    <w:rsid w:val="00C33E45"/>
    <w:rsid w:val="00C33F7B"/>
    <w:rsid w:val="00C34031"/>
    <w:rsid w:val="00C340D1"/>
    <w:rsid w:val="00C34114"/>
    <w:rsid w:val="00C3425C"/>
    <w:rsid w:val="00C345E1"/>
    <w:rsid w:val="00C34806"/>
    <w:rsid w:val="00C34A8E"/>
    <w:rsid w:val="00C3507E"/>
    <w:rsid w:val="00C352B6"/>
    <w:rsid w:val="00C35447"/>
    <w:rsid w:val="00C357D9"/>
    <w:rsid w:val="00C35A23"/>
    <w:rsid w:val="00C35A6A"/>
    <w:rsid w:val="00C35C98"/>
    <w:rsid w:val="00C35E3D"/>
    <w:rsid w:val="00C36214"/>
    <w:rsid w:val="00C3647F"/>
    <w:rsid w:val="00C367F5"/>
    <w:rsid w:val="00C368C9"/>
    <w:rsid w:val="00C36DF5"/>
    <w:rsid w:val="00C37361"/>
    <w:rsid w:val="00C373F2"/>
    <w:rsid w:val="00C3746C"/>
    <w:rsid w:val="00C374EB"/>
    <w:rsid w:val="00C37863"/>
    <w:rsid w:val="00C37973"/>
    <w:rsid w:val="00C37EA1"/>
    <w:rsid w:val="00C37F9B"/>
    <w:rsid w:val="00C40248"/>
    <w:rsid w:val="00C40290"/>
    <w:rsid w:val="00C40305"/>
    <w:rsid w:val="00C403D5"/>
    <w:rsid w:val="00C40655"/>
    <w:rsid w:val="00C406F4"/>
    <w:rsid w:val="00C40777"/>
    <w:rsid w:val="00C408FF"/>
    <w:rsid w:val="00C40A88"/>
    <w:rsid w:val="00C40BBC"/>
    <w:rsid w:val="00C40D03"/>
    <w:rsid w:val="00C410A6"/>
    <w:rsid w:val="00C41225"/>
    <w:rsid w:val="00C41558"/>
    <w:rsid w:val="00C4156A"/>
    <w:rsid w:val="00C41D23"/>
    <w:rsid w:val="00C41DF3"/>
    <w:rsid w:val="00C422B1"/>
    <w:rsid w:val="00C42530"/>
    <w:rsid w:val="00C42BB3"/>
    <w:rsid w:val="00C42C39"/>
    <w:rsid w:val="00C42DD4"/>
    <w:rsid w:val="00C42F81"/>
    <w:rsid w:val="00C42FCF"/>
    <w:rsid w:val="00C435CD"/>
    <w:rsid w:val="00C43B0D"/>
    <w:rsid w:val="00C43D23"/>
    <w:rsid w:val="00C43D86"/>
    <w:rsid w:val="00C43E2C"/>
    <w:rsid w:val="00C43FAD"/>
    <w:rsid w:val="00C4415F"/>
    <w:rsid w:val="00C443D9"/>
    <w:rsid w:val="00C44406"/>
    <w:rsid w:val="00C4442C"/>
    <w:rsid w:val="00C44787"/>
    <w:rsid w:val="00C44A0E"/>
    <w:rsid w:val="00C44BEA"/>
    <w:rsid w:val="00C44CCB"/>
    <w:rsid w:val="00C45100"/>
    <w:rsid w:val="00C45185"/>
    <w:rsid w:val="00C453AA"/>
    <w:rsid w:val="00C4560A"/>
    <w:rsid w:val="00C45661"/>
    <w:rsid w:val="00C45B6B"/>
    <w:rsid w:val="00C45F81"/>
    <w:rsid w:val="00C461B3"/>
    <w:rsid w:val="00C46480"/>
    <w:rsid w:val="00C46645"/>
    <w:rsid w:val="00C46E8B"/>
    <w:rsid w:val="00C4727C"/>
    <w:rsid w:val="00C47ACC"/>
    <w:rsid w:val="00C47CA0"/>
    <w:rsid w:val="00C503C5"/>
    <w:rsid w:val="00C50509"/>
    <w:rsid w:val="00C50604"/>
    <w:rsid w:val="00C5085F"/>
    <w:rsid w:val="00C5090A"/>
    <w:rsid w:val="00C50AC5"/>
    <w:rsid w:val="00C50B95"/>
    <w:rsid w:val="00C50F46"/>
    <w:rsid w:val="00C518B9"/>
    <w:rsid w:val="00C51DF0"/>
    <w:rsid w:val="00C51F0A"/>
    <w:rsid w:val="00C51F59"/>
    <w:rsid w:val="00C520D9"/>
    <w:rsid w:val="00C521DA"/>
    <w:rsid w:val="00C52290"/>
    <w:rsid w:val="00C52DB3"/>
    <w:rsid w:val="00C53013"/>
    <w:rsid w:val="00C535C0"/>
    <w:rsid w:val="00C53841"/>
    <w:rsid w:val="00C53847"/>
    <w:rsid w:val="00C541D2"/>
    <w:rsid w:val="00C544F6"/>
    <w:rsid w:val="00C54688"/>
    <w:rsid w:val="00C54983"/>
    <w:rsid w:val="00C5498E"/>
    <w:rsid w:val="00C54F8E"/>
    <w:rsid w:val="00C550C3"/>
    <w:rsid w:val="00C5516A"/>
    <w:rsid w:val="00C551CA"/>
    <w:rsid w:val="00C5538A"/>
    <w:rsid w:val="00C55C0F"/>
    <w:rsid w:val="00C55EAE"/>
    <w:rsid w:val="00C560D2"/>
    <w:rsid w:val="00C562BC"/>
    <w:rsid w:val="00C56686"/>
    <w:rsid w:val="00C56DDE"/>
    <w:rsid w:val="00C5733A"/>
    <w:rsid w:val="00C57A7F"/>
    <w:rsid w:val="00C57FA4"/>
    <w:rsid w:val="00C60033"/>
    <w:rsid w:val="00C60121"/>
    <w:rsid w:val="00C60226"/>
    <w:rsid w:val="00C603C5"/>
    <w:rsid w:val="00C603D5"/>
    <w:rsid w:val="00C604E7"/>
    <w:rsid w:val="00C6075B"/>
    <w:rsid w:val="00C60BAB"/>
    <w:rsid w:val="00C60BE3"/>
    <w:rsid w:val="00C60F3E"/>
    <w:rsid w:val="00C61113"/>
    <w:rsid w:val="00C61489"/>
    <w:rsid w:val="00C6187C"/>
    <w:rsid w:val="00C618AD"/>
    <w:rsid w:val="00C618C2"/>
    <w:rsid w:val="00C61938"/>
    <w:rsid w:val="00C61980"/>
    <w:rsid w:val="00C61BBA"/>
    <w:rsid w:val="00C61D8F"/>
    <w:rsid w:val="00C62087"/>
    <w:rsid w:val="00C625B5"/>
    <w:rsid w:val="00C62D73"/>
    <w:rsid w:val="00C6351D"/>
    <w:rsid w:val="00C63CE6"/>
    <w:rsid w:val="00C640BE"/>
    <w:rsid w:val="00C646DE"/>
    <w:rsid w:val="00C64ABC"/>
    <w:rsid w:val="00C65025"/>
    <w:rsid w:val="00C65097"/>
    <w:rsid w:val="00C6568C"/>
    <w:rsid w:val="00C657C9"/>
    <w:rsid w:val="00C6585E"/>
    <w:rsid w:val="00C6597A"/>
    <w:rsid w:val="00C659DF"/>
    <w:rsid w:val="00C65AB7"/>
    <w:rsid w:val="00C65D21"/>
    <w:rsid w:val="00C66515"/>
    <w:rsid w:val="00C66986"/>
    <w:rsid w:val="00C66A13"/>
    <w:rsid w:val="00C66A43"/>
    <w:rsid w:val="00C66A7A"/>
    <w:rsid w:val="00C66AC5"/>
    <w:rsid w:val="00C671D4"/>
    <w:rsid w:val="00C671F3"/>
    <w:rsid w:val="00C674D1"/>
    <w:rsid w:val="00C674EF"/>
    <w:rsid w:val="00C675EB"/>
    <w:rsid w:val="00C67648"/>
    <w:rsid w:val="00C67680"/>
    <w:rsid w:val="00C677EF"/>
    <w:rsid w:val="00C67886"/>
    <w:rsid w:val="00C67F58"/>
    <w:rsid w:val="00C7029A"/>
    <w:rsid w:val="00C702B3"/>
    <w:rsid w:val="00C706F8"/>
    <w:rsid w:val="00C7083D"/>
    <w:rsid w:val="00C708B7"/>
    <w:rsid w:val="00C70928"/>
    <w:rsid w:val="00C710C4"/>
    <w:rsid w:val="00C71959"/>
    <w:rsid w:val="00C719B5"/>
    <w:rsid w:val="00C719BC"/>
    <w:rsid w:val="00C71B60"/>
    <w:rsid w:val="00C726FC"/>
    <w:rsid w:val="00C7280F"/>
    <w:rsid w:val="00C72957"/>
    <w:rsid w:val="00C72C97"/>
    <w:rsid w:val="00C72EBD"/>
    <w:rsid w:val="00C730FE"/>
    <w:rsid w:val="00C73239"/>
    <w:rsid w:val="00C732CC"/>
    <w:rsid w:val="00C7340C"/>
    <w:rsid w:val="00C73781"/>
    <w:rsid w:val="00C739A0"/>
    <w:rsid w:val="00C739AF"/>
    <w:rsid w:val="00C739DC"/>
    <w:rsid w:val="00C73A2F"/>
    <w:rsid w:val="00C73A80"/>
    <w:rsid w:val="00C73E9C"/>
    <w:rsid w:val="00C73F54"/>
    <w:rsid w:val="00C74412"/>
    <w:rsid w:val="00C7444D"/>
    <w:rsid w:val="00C74462"/>
    <w:rsid w:val="00C74737"/>
    <w:rsid w:val="00C74797"/>
    <w:rsid w:val="00C747EB"/>
    <w:rsid w:val="00C7486B"/>
    <w:rsid w:val="00C74980"/>
    <w:rsid w:val="00C74B58"/>
    <w:rsid w:val="00C7574C"/>
    <w:rsid w:val="00C75A6A"/>
    <w:rsid w:val="00C75C87"/>
    <w:rsid w:val="00C76401"/>
    <w:rsid w:val="00C76490"/>
    <w:rsid w:val="00C7664A"/>
    <w:rsid w:val="00C76747"/>
    <w:rsid w:val="00C76F18"/>
    <w:rsid w:val="00C770EA"/>
    <w:rsid w:val="00C772D1"/>
    <w:rsid w:val="00C77446"/>
    <w:rsid w:val="00C77456"/>
    <w:rsid w:val="00C778F7"/>
    <w:rsid w:val="00C8012D"/>
    <w:rsid w:val="00C80224"/>
    <w:rsid w:val="00C80558"/>
    <w:rsid w:val="00C8063E"/>
    <w:rsid w:val="00C807F9"/>
    <w:rsid w:val="00C80BE2"/>
    <w:rsid w:val="00C80D88"/>
    <w:rsid w:val="00C817F2"/>
    <w:rsid w:val="00C818D6"/>
    <w:rsid w:val="00C81940"/>
    <w:rsid w:val="00C81DC5"/>
    <w:rsid w:val="00C81E60"/>
    <w:rsid w:val="00C8223C"/>
    <w:rsid w:val="00C82592"/>
    <w:rsid w:val="00C82668"/>
    <w:rsid w:val="00C82754"/>
    <w:rsid w:val="00C829D9"/>
    <w:rsid w:val="00C82DEE"/>
    <w:rsid w:val="00C832BA"/>
    <w:rsid w:val="00C83453"/>
    <w:rsid w:val="00C838D8"/>
    <w:rsid w:val="00C83E37"/>
    <w:rsid w:val="00C84294"/>
    <w:rsid w:val="00C84515"/>
    <w:rsid w:val="00C8468E"/>
    <w:rsid w:val="00C849D5"/>
    <w:rsid w:val="00C84A9D"/>
    <w:rsid w:val="00C84C74"/>
    <w:rsid w:val="00C84E12"/>
    <w:rsid w:val="00C84FE3"/>
    <w:rsid w:val="00C85615"/>
    <w:rsid w:val="00C85785"/>
    <w:rsid w:val="00C85894"/>
    <w:rsid w:val="00C85AED"/>
    <w:rsid w:val="00C85D1A"/>
    <w:rsid w:val="00C85DA0"/>
    <w:rsid w:val="00C85FBE"/>
    <w:rsid w:val="00C85FCE"/>
    <w:rsid w:val="00C85FF0"/>
    <w:rsid w:val="00C863B1"/>
    <w:rsid w:val="00C86473"/>
    <w:rsid w:val="00C8662C"/>
    <w:rsid w:val="00C86A1F"/>
    <w:rsid w:val="00C86B4F"/>
    <w:rsid w:val="00C86D90"/>
    <w:rsid w:val="00C87466"/>
    <w:rsid w:val="00C87583"/>
    <w:rsid w:val="00C8796E"/>
    <w:rsid w:val="00C87B1A"/>
    <w:rsid w:val="00C87EF2"/>
    <w:rsid w:val="00C87F17"/>
    <w:rsid w:val="00C90521"/>
    <w:rsid w:val="00C90DEB"/>
    <w:rsid w:val="00C90E40"/>
    <w:rsid w:val="00C910A7"/>
    <w:rsid w:val="00C910E7"/>
    <w:rsid w:val="00C91226"/>
    <w:rsid w:val="00C91A78"/>
    <w:rsid w:val="00C91CD8"/>
    <w:rsid w:val="00C92599"/>
    <w:rsid w:val="00C92686"/>
    <w:rsid w:val="00C927D3"/>
    <w:rsid w:val="00C928ED"/>
    <w:rsid w:val="00C92C1D"/>
    <w:rsid w:val="00C92C1E"/>
    <w:rsid w:val="00C93215"/>
    <w:rsid w:val="00C9348D"/>
    <w:rsid w:val="00C9384C"/>
    <w:rsid w:val="00C938DB"/>
    <w:rsid w:val="00C938ED"/>
    <w:rsid w:val="00C93DAD"/>
    <w:rsid w:val="00C942E0"/>
    <w:rsid w:val="00C94383"/>
    <w:rsid w:val="00C94722"/>
    <w:rsid w:val="00C94A20"/>
    <w:rsid w:val="00C94F33"/>
    <w:rsid w:val="00C95753"/>
    <w:rsid w:val="00C959DE"/>
    <w:rsid w:val="00C95BFB"/>
    <w:rsid w:val="00C95C97"/>
    <w:rsid w:val="00C95D0A"/>
    <w:rsid w:val="00C95F5D"/>
    <w:rsid w:val="00C96077"/>
    <w:rsid w:val="00C9613A"/>
    <w:rsid w:val="00C9619E"/>
    <w:rsid w:val="00C965EE"/>
    <w:rsid w:val="00C9676D"/>
    <w:rsid w:val="00C971B5"/>
    <w:rsid w:val="00C9727A"/>
    <w:rsid w:val="00C97379"/>
    <w:rsid w:val="00C97B16"/>
    <w:rsid w:val="00C97EFB"/>
    <w:rsid w:val="00CA018C"/>
    <w:rsid w:val="00CA03FA"/>
    <w:rsid w:val="00CA0439"/>
    <w:rsid w:val="00CA05F2"/>
    <w:rsid w:val="00CA0972"/>
    <w:rsid w:val="00CA0B2D"/>
    <w:rsid w:val="00CA0D47"/>
    <w:rsid w:val="00CA1002"/>
    <w:rsid w:val="00CA11E7"/>
    <w:rsid w:val="00CA1B10"/>
    <w:rsid w:val="00CA20A8"/>
    <w:rsid w:val="00CA253E"/>
    <w:rsid w:val="00CA2B2A"/>
    <w:rsid w:val="00CA34C5"/>
    <w:rsid w:val="00CA3538"/>
    <w:rsid w:val="00CA3D26"/>
    <w:rsid w:val="00CA3E0C"/>
    <w:rsid w:val="00CA4115"/>
    <w:rsid w:val="00CA46B2"/>
    <w:rsid w:val="00CA476D"/>
    <w:rsid w:val="00CA493D"/>
    <w:rsid w:val="00CA4947"/>
    <w:rsid w:val="00CA4CD1"/>
    <w:rsid w:val="00CA4D2C"/>
    <w:rsid w:val="00CA5131"/>
    <w:rsid w:val="00CA56D7"/>
    <w:rsid w:val="00CA5887"/>
    <w:rsid w:val="00CA5AF7"/>
    <w:rsid w:val="00CA62B3"/>
    <w:rsid w:val="00CA6A15"/>
    <w:rsid w:val="00CA7071"/>
    <w:rsid w:val="00CA76D1"/>
    <w:rsid w:val="00CA78A3"/>
    <w:rsid w:val="00CA7C23"/>
    <w:rsid w:val="00CA7C33"/>
    <w:rsid w:val="00CA7FCF"/>
    <w:rsid w:val="00CB0015"/>
    <w:rsid w:val="00CB00AE"/>
    <w:rsid w:val="00CB0538"/>
    <w:rsid w:val="00CB0D5B"/>
    <w:rsid w:val="00CB0FB6"/>
    <w:rsid w:val="00CB1405"/>
    <w:rsid w:val="00CB1ABA"/>
    <w:rsid w:val="00CB1BCC"/>
    <w:rsid w:val="00CB1C43"/>
    <w:rsid w:val="00CB20B7"/>
    <w:rsid w:val="00CB2220"/>
    <w:rsid w:val="00CB22B6"/>
    <w:rsid w:val="00CB2385"/>
    <w:rsid w:val="00CB293F"/>
    <w:rsid w:val="00CB2AFA"/>
    <w:rsid w:val="00CB324B"/>
    <w:rsid w:val="00CB36C5"/>
    <w:rsid w:val="00CB3C48"/>
    <w:rsid w:val="00CB428A"/>
    <w:rsid w:val="00CB4394"/>
    <w:rsid w:val="00CB4586"/>
    <w:rsid w:val="00CB45A5"/>
    <w:rsid w:val="00CB4971"/>
    <w:rsid w:val="00CB4A2B"/>
    <w:rsid w:val="00CB4A85"/>
    <w:rsid w:val="00CB4FBF"/>
    <w:rsid w:val="00CB5043"/>
    <w:rsid w:val="00CB50CE"/>
    <w:rsid w:val="00CB51CA"/>
    <w:rsid w:val="00CB5524"/>
    <w:rsid w:val="00CB590D"/>
    <w:rsid w:val="00CB603C"/>
    <w:rsid w:val="00CB64E9"/>
    <w:rsid w:val="00CB6804"/>
    <w:rsid w:val="00CB6897"/>
    <w:rsid w:val="00CB6B03"/>
    <w:rsid w:val="00CB6EDD"/>
    <w:rsid w:val="00CB709F"/>
    <w:rsid w:val="00CC012E"/>
    <w:rsid w:val="00CC020E"/>
    <w:rsid w:val="00CC062B"/>
    <w:rsid w:val="00CC0DD1"/>
    <w:rsid w:val="00CC1219"/>
    <w:rsid w:val="00CC1491"/>
    <w:rsid w:val="00CC15FF"/>
    <w:rsid w:val="00CC164D"/>
    <w:rsid w:val="00CC16C9"/>
    <w:rsid w:val="00CC1735"/>
    <w:rsid w:val="00CC1BD8"/>
    <w:rsid w:val="00CC1FA5"/>
    <w:rsid w:val="00CC213E"/>
    <w:rsid w:val="00CC2388"/>
    <w:rsid w:val="00CC2493"/>
    <w:rsid w:val="00CC24E8"/>
    <w:rsid w:val="00CC2CAA"/>
    <w:rsid w:val="00CC2DAC"/>
    <w:rsid w:val="00CC2DFB"/>
    <w:rsid w:val="00CC3259"/>
    <w:rsid w:val="00CC3586"/>
    <w:rsid w:val="00CC36C2"/>
    <w:rsid w:val="00CC3887"/>
    <w:rsid w:val="00CC3D68"/>
    <w:rsid w:val="00CC4255"/>
    <w:rsid w:val="00CC42A7"/>
    <w:rsid w:val="00CC42BC"/>
    <w:rsid w:val="00CC43B6"/>
    <w:rsid w:val="00CC4469"/>
    <w:rsid w:val="00CC48C5"/>
    <w:rsid w:val="00CC48DE"/>
    <w:rsid w:val="00CC4906"/>
    <w:rsid w:val="00CC4975"/>
    <w:rsid w:val="00CC4A59"/>
    <w:rsid w:val="00CC4A6F"/>
    <w:rsid w:val="00CC4C70"/>
    <w:rsid w:val="00CC4DEC"/>
    <w:rsid w:val="00CC4E99"/>
    <w:rsid w:val="00CC4F18"/>
    <w:rsid w:val="00CC526F"/>
    <w:rsid w:val="00CC5392"/>
    <w:rsid w:val="00CC5AC0"/>
    <w:rsid w:val="00CC5E08"/>
    <w:rsid w:val="00CC6099"/>
    <w:rsid w:val="00CC636D"/>
    <w:rsid w:val="00CC6741"/>
    <w:rsid w:val="00CC69E5"/>
    <w:rsid w:val="00CC6ABE"/>
    <w:rsid w:val="00CC6F04"/>
    <w:rsid w:val="00CC7067"/>
    <w:rsid w:val="00CC775A"/>
    <w:rsid w:val="00CC77F5"/>
    <w:rsid w:val="00CC7CD2"/>
    <w:rsid w:val="00CC7DB9"/>
    <w:rsid w:val="00CC7FF6"/>
    <w:rsid w:val="00CD00E3"/>
    <w:rsid w:val="00CD0436"/>
    <w:rsid w:val="00CD0453"/>
    <w:rsid w:val="00CD0912"/>
    <w:rsid w:val="00CD097B"/>
    <w:rsid w:val="00CD0B0E"/>
    <w:rsid w:val="00CD11DC"/>
    <w:rsid w:val="00CD12D9"/>
    <w:rsid w:val="00CD17C5"/>
    <w:rsid w:val="00CD18A2"/>
    <w:rsid w:val="00CD1A20"/>
    <w:rsid w:val="00CD1D2C"/>
    <w:rsid w:val="00CD1EFD"/>
    <w:rsid w:val="00CD2141"/>
    <w:rsid w:val="00CD214B"/>
    <w:rsid w:val="00CD25AF"/>
    <w:rsid w:val="00CD2908"/>
    <w:rsid w:val="00CD2A90"/>
    <w:rsid w:val="00CD2C8B"/>
    <w:rsid w:val="00CD3425"/>
    <w:rsid w:val="00CD4217"/>
    <w:rsid w:val="00CD4AB4"/>
    <w:rsid w:val="00CD4E4D"/>
    <w:rsid w:val="00CD512D"/>
    <w:rsid w:val="00CD5214"/>
    <w:rsid w:val="00CD52CC"/>
    <w:rsid w:val="00CD5407"/>
    <w:rsid w:val="00CD5490"/>
    <w:rsid w:val="00CD54EB"/>
    <w:rsid w:val="00CD5506"/>
    <w:rsid w:val="00CD5720"/>
    <w:rsid w:val="00CD57CC"/>
    <w:rsid w:val="00CD5883"/>
    <w:rsid w:val="00CD5A95"/>
    <w:rsid w:val="00CD65E4"/>
    <w:rsid w:val="00CD668A"/>
    <w:rsid w:val="00CD68AD"/>
    <w:rsid w:val="00CD69C8"/>
    <w:rsid w:val="00CD7096"/>
    <w:rsid w:val="00CD78AA"/>
    <w:rsid w:val="00CD7A4F"/>
    <w:rsid w:val="00CD7B87"/>
    <w:rsid w:val="00CD7B9C"/>
    <w:rsid w:val="00CD7D84"/>
    <w:rsid w:val="00CE048C"/>
    <w:rsid w:val="00CE0B1F"/>
    <w:rsid w:val="00CE0D1A"/>
    <w:rsid w:val="00CE1077"/>
    <w:rsid w:val="00CE1629"/>
    <w:rsid w:val="00CE1639"/>
    <w:rsid w:val="00CE1D2F"/>
    <w:rsid w:val="00CE24F6"/>
    <w:rsid w:val="00CE2C9C"/>
    <w:rsid w:val="00CE2E2D"/>
    <w:rsid w:val="00CE3903"/>
    <w:rsid w:val="00CE3A88"/>
    <w:rsid w:val="00CE3F48"/>
    <w:rsid w:val="00CE40D9"/>
    <w:rsid w:val="00CE4117"/>
    <w:rsid w:val="00CE4509"/>
    <w:rsid w:val="00CE47E4"/>
    <w:rsid w:val="00CE4866"/>
    <w:rsid w:val="00CE4A22"/>
    <w:rsid w:val="00CE4A2F"/>
    <w:rsid w:val="00CE4FD3"/>
    <w:rsid w:val="00CE527C"/>
    <w:rsid w:val="00CE5539"/>
    <w:rsid w:val="00CE5817"/>
    <w:rsid w:val="00CE5A6C"/>
    <w:rsid w:val="00CE5B47"/>
    <w:rsid w:val="00CE60A0"/>
    <w:rsid w:val="00CE66E9"/>
    <w:rsid w:val="00CE6713"/>
    <w:rsid w:val="00CE67B9"/>
    <w:rsid w:val="00CE6948"/>
    <w:rsid w:val="00CE6BD0"/>
    <w:rsid w:val="00CE6C53"/>
    <w:rsid w:val="00CE6EDB"/>
    <w:rsid w:val="00CE6F10"/>
    <w:rsid w:val="00CE75F1"/>
    <w:rsid w:val="00CE77A0"/>
    <w:rsid w:val="00CE79D8"/>
    <w:rsid w:val="00CF007D"/>
    <w:rsid w:val="00CF03E0"/>
    <w:rsid w:val="00CF073A"/>
    <w:rsid w:val="00CF07E2"/>
    <w:rsid w:val="00CF09AE"/>
    <w:rsid w:val="00CF0C0B"/>
    <w:rsid w:val="00CF0DD2"/>
    <w:rsid w:val="00CF0E99"/>
    <w:rsid w:val="00CF0EC4"/>
    <w:rsid w:val="00CF1189"/>
    <w:rsid w:val="00CF1273"/>
    <w:rsid w:val="00CF15A6"/>
    <w:rsid w:val="00CF1842"/>
    <w:rsid w:val="00CF1A11"/>
    <w:rsid w:val="00CF1B7C"/>
    <w:rsid w:val="00CF206D"/>
    <w:rsid w:val="00CF22E3"/>
    <w:rsid w:val="00CF24CE"/>
    <w:rsid w:val="00CF2748"/>
    <w:rsid w:val="00CF283C"/>
    <w:rsid w:val="00CF29D4"/>
    <w:rsid w:val="00CF3118"/>
    <w:rsid w:val="00CF3283"/>
    <w:rsid w:val="00CF35BC"/>
    <w:rsid w:val="00CF368F"/>
    <w:rsid w:val="00CF3888"/>
    <w:rsid w:val="00CF3CCA"/>
    <w:rsid w:val="00CF3EFE"/>
    <w:rsid w:val="00CF440A"/>
    <w:rsid w:val="00CF4871"/>
    <w:rsid w:val="00CF4A7C"/>
    <w:rsid w:val="00CF5197"/>
    <w:rsid w:val="00CF535D"/>
    <w:rsid w:val="00CF547E"/>
    <w:rsid w:val="00CF578F"/>
    <w:rsid w:val="00CF5CDC"/>
    <w:rsid w:val="00CF61E1"/>
    <w:rsid w:val="00CF69F8"/>
    <w:rsid w:val="00CF6D5C"/>
    <w:rsid w:val="00CF7253"/>
    <w:rsid w:val="00CF72A7"/>
    <w:rsid w:val="00CF75E4"/>
    <w:rsid w:val="00CF7FCF"/>
    <w:rsid w:val="00D00764"/>
    <w:rsid w:val="00D009FB"/>
    <w:rsid w:val="00D00AC8"/>
    <w:rsid w:val="00D00D11"/>
    <w:rsid w:val="00D010C0"/>
    <w:rsid w:val="00D0138E"/>
    <w:rsid w:val="00D0146D"/>
    <w:rsid w:val="00D0181B"/>
    <w:rsid w:val="00D01AC3"/>
    <w:rsid w:val="00D01F5E"/>
    <w:rsid w:val="00D02860"/>
    <w:rsid w:val="00D028E9"/>
    <w:rsid w:val="00D02BA8"/>
    <w:rsid w:val="00D02DA2"/>
    <w:rsid w:val="00D02DE7"/>
    <w:rsid w:val="00D032F2"/>
    <w:rsid w:val="00D03332"/>
    <w:rsid w:val="00D034C9"/>
    <w:rsid w:val="00D03A2A"/>
    <w:rsid w:val="00D03C3B"/>
    <w:rsid w:val="00D03C79"/>
    <w:rsid w:val="00D0417F"/>
    <w:rsid w:val="00D049F1"/>
    <w:rsid w:val="00D04CE0"/>
    <w:rsid w:val="00D04D00"/>
    <w:rsid w:val="00D04F48"/>
    <w:rsid w:val="00D04F69"/>
    <w:rsid w:val="00D052E3"/>
    <w:rsid w:val="00D05481"/>
    <w:rsid w:val="00D05491"/>
    <w:rsid w:val="00D0573C"/>
    <w:rsid w:val="00D05A0E"/>
    <w:rsid w:val="00D05E80"/>
    <w:rsid w:val="00D06352"/>
    <w:rsid w:val="00D064DB"/>
    <w:rsid w:val="00D06B0F"/>
    <w:rsid w:val="00D06BF4"/>
    <w:rsid w:val="00D06D38"/>
    <w:rsid w:val="00D06DED"/>
    <w:rsid w:val="00D06F37"/>
    <w:rsid w:val="00D070C7"/>
    <w:rsid w:val="00D0799C"/>
    <w:rsid w:val="00D07F96"/>
    <w:rsid w:val="00D100BA"/>
    <w:rsid w:val="00D1021B"/>
    <w:rsid w:val="00D1029F"/>
    <w:rsid w:val="00D102EA"/>
    <w:rsid w:val="00D1032F"/>
    <w:rsid w:val="00D103FF"/>
    <w:rsid w:val="00D104E6"/>
    <w:rsid w:val="00D10697"/>
    <w:rsid w:val="00D107BC"/>
    <w:rsid w:val="00D10812"/>
    <w:rsid w:val="00D10C39"/>
    <w:rsid w:val="00D1103A"/>
    <w:rsid w:val="00D1103D"/>
    <w:rsid w:val="00D11458"/>
    <w:rsid w:val="00D11D8C"/>
    <w:rsid w:val="00D11ED4"/>
    <w:rsid w:val="00D125D5"/>
    <w:rsid w:val="00D12631"/>
    <w:rsid w:val="00D128ED"/>
    <w:rsid w:val="00D1298C"/>
    <w:rsid w:val="00D1365F"/>
    <w:rsid w:val="00D137B6"/>
    <w:rsid w:val="00D13B01"/>
    <w:rsid w:val="00D13C95"/>
    <w:rsid w:val="00D13E24"/>
    <w:rsid w:val="00D144C9"/>
    <w:rsid w:val="00D14741"/>
    <w:rsid w:val="00D147DE"/>
    <w:rsid w:val="00D14A97"/>
    <w:rsid w:val="00D15189"/>
    <w:rsid w:val="00D15298"/>
    <w:rsid w:val="00D15310"/>
    <w:rsid w:val="00D153C5"/>
    <w:rsid w:val="00D1553B"/>
    <w:rsid w:val="00D156CA"/>
    <w:rsid w:val="00D15B37"/>
    <w:rsid w:val="00D15D30"/>
    <w:rsid w:val="00D15FBE"/>
    <w:rsid w:val="00D163A8"/>
    <w:rsid w:val="00D16444"/>
    <w:rsid w:val="00D16E1A"/>
    <w:rsid w:val="00D16EE9"/>
    <w:rsid w:val="00D172FA"/>
    <w:rsid w:val="00D1766B"/>
    <w:rsid w:val="00D17CE1"/>
    <w:rsid w:val="00D20221"/>
    <w:rsid w:val="00D20344"/>
    <w:rsid w:val="00D20656"/>
    <w:rsid w:val="00D21087"/>
    <w:rsid w:val="00D210AF"/>
    <w:rsid w:val="00D21165"/>
    <w:rsid w:val="00D2120A"/>
    <w:rsid w:val="00D213FC"/>
    <w:rsid w:val="00D214C0"/>
    <w:rsid w:val="00D2181D"/>
    <w:rsid w:val="00D21880"/>
    <w:rsid w:val="00D218AF"/>
    <w:rsid w:val="00D21A30"/>
    <w:rsid w:val="00D21F33"/>
    <w:rsid w:val="00D22ADA"/>
    <w:rsid w:val="00D22C73"/>
    <w:rsid w:val="00D22F4A"/>
    <w:rsid w:val="00D22F8B"/>
    <w:rsid w:val="00D23079"/>
    <w:rsid w:val="00D230A3"/>
    <w:rsid w:val="00D23170"/>
    <w:rsid w:val="00D235EC"/>
    <w:rsid w:val="00D23683"/>
    <w:rsid w:val="00D23C92"/>
    <w:rsid w:val="00D23E6D"/>
    <w:rsid w:val="00D23EE0"/>
    <w:rsid w:val="00D241F9"/>
    <w:rsid w:val="00D244DE"/>
    <w:rsid w:val="00D24577"/>
    <w:rsid w:val="00D248CE"/>
    <w:rsid w:val="00D24AEE"/>
    <w:rsid w:val="00D24B88"/>
    <w:rsid w:val="00D258F8"/>
    <w:rsid w:val="00D259AD"/>
    <w:rsid w:val="00D25E81"/>
    <w:rsid w:val="00D25EE4"/>
    <w:rsid w:val="00D26138"/>
    <w:rsid w:val="00D268F1"/>
    <w:rsid w:val="00D26B12"/>
    <w:rsid w:val="00D27025"/>
    <w:rsid w:val="00D2706C"/>
    <w:rsid w:val="00D2725C"/>
    <w:rsid w:val="00D275BC"/>
    <w:rsid w:val="00D27756"/>
    <w:rsid w:val="00D2775A"/>
    <w:rsid w:val="00D27B67"/>
    <w:rsid w:val="00D302DE"/>
    <w:rsid w:val="00D30581"/>
    <w:rsid w:val="00D30592"/>
    <w:rsid w:val="00D307FB"/>
    <w:rsid w:val="00D30D54"/>
    <w:rsid w:val="00D31109"/>
    <w:rsid w:val="00D31B28"/>
    <w:rsid w:val="00D3210D"/>
    <w:rsid w:val="00D32165"/>
    <w:rsid w:val="00D32179"/>
    <w:rsid w:val="00D32823"/>
    <w:rsid w:val="00D32D17"/>
    <w:rsid w:val="00D331FC"/>
    <w:rsid w:val="00D3326A"/>
    <w:rsid w:val="00D335D7"/>
    <w:rsid w:val="00D3367E"/>
    <w:rsid w:val="00D336A4"/>
    <w:rsid w:val="00D33A8E"/>
    <w:rsid w:val="00D3417B"/>
    <w:rsid w:val="00D3419E"/>
    <w:rsid w:val="00D341A8"/>
    <w:rsid w:val="00D341B8"/>
    <w:rsid w:val="00D34550"/>
    <w:rsid w:val="00D3482D"/>
    <w:rsid w:val="00D3484E"/>
    <w:rsid w:val="00D349D0"/>
    <w:rsid w:val="00D34A17"/>
    <w:rsid w:val="00D34A72"/>
    <w:rsid w:val="00D34F9B"/>
    <w:rsid w:val="00D354A3"/>
    <w:rsid w:val="00D35810"/>
    <w:rsid w:val="00D359C6"/>
    <w:rsid w:val="00D35C26"/>
    <w:rsid w:val="00D35E7D"/>
    <w:rsid w:val="00D35FD9"/>
    <w:rsid w:val="00D35FF4"/>
    <w:rsid w:val="00D361DC"/>
    <w:rsid w:val="00D363D8"/>
    <w:rsid w:val="00D36581"/>
    <w:rsid w:val="00D36589"/>
    <w:rsid w:val="00D36895"/>
    <w:rsid w:val="00D36DED"/>
    <w:rsid w:val="00D36DFB"/>
    <w:rsid w:val="00D36E71"/>
    <w:rsid w:val="00D36F64"/>
    <w:rsid w:val="00D3712B"/>
    <w:rsid w:val="00D37730"/>
    <w:rsid w:val="00D40078"/>
    <w:rsid w:val="00D402DD"/>
    <w:rsid w:val="00D4067C"/>
    <w:rsid w:val="00D4077F"/>
    <w:rsid w:val="00D4080A"/>
    <w:rsid w:val="00D409BF"/>
    <w:rsid w:val="00D41194"/>
    <w:rsid w:val="00D413C4"/>
    <w:rsid w:val="00D4150A"/>
    <w:rsid w:val="00D41606"/>
    <w:rsid w:val="00D416C4"/>
    <w:rsid w:val="00D41979"/>
    <w:rsid w:val="00D41FC9"/>
    <w:rsid w:val="00D422D0"/>
    <w:rsid w:val="00D42531"/>
    <w:rsid w:val="00D42D00"/>
    <w:rsid w:val="00D43135"/>
    <w:rsid w:val="00D433F2"/>
    <w:rsid w:val="00D4350C"/>
    <w:rsid w:val="00D43699"/>
    <w:rsid w:val="00D439FC"/>
    <w:rsid w:val="00D43E71"/>
    <w:rsid w:val="00D43F91"/>
    <w:rsid w:val="00D4413A"/>
    <w:rsid w:val="00D4436A"/>
    <w:rsid w:val="00D4474F"/>
    <w:rsid w:val="00D4495A"/>
    <w:rsid w:val="00D44B80"/>
    <w:rsid w:val="00D44E3F"/>
    <w:rsid w:val="00D44F2D"/>
    <w:rsid w:val="00D45555"/>
    <w:rsid w:val="00D4580E"/>
    <w:rsid w:val="00D45D1E"/>
    <w:rsid w:val="00D45D78"/>
    <w:rsid w:val="00D46492"/>
    <w:rsid w:val="00D46667"/>
    <w:rsid w:val="00D4666C"/>
    <w:rsid w:val="00D46DDF"/>
    <w:rsid w:val="00D47992"/>
    <w:rsid w:val="00D47B17"/>
    <w:rsid w:val="00D47B34"/>
    <w:rsid w:val="00D47ED7"/>
    <w:rsid w:val="00D500EA"/>
    <w:rsid w:val="00D502D7"/>
    <w:rsid w:val="00D50397"/>
    <w:rsid w:val="00D50535"/>
    <w:rsid w:val="00D507A6"/>
    <w:rsid w:val="00D5083F"/>
    <w:rsid w:val="00D5094B"/>
    <w:rsid w:val="00D5095C"/>
    <w:rsid w:val="00D50C8E"/>
    <w:rsid w:val="00D50E10"/>
    <w:rsid w:val="00D513F9"/>
    <w:rsid w:val="00D5181F"/>
    <w:rsid w:val="00D5186B"/>
    <w:rsid w:val="00D51A7C"/>
    <w:rsid w:val="00D51D4C"/>
    <w:rsid w:val="00D51DF1"/>
    <w:rsid w:val="00D520C1"/>
    <w:rsid w:val="00D527C2"/>
    <w:rsid w:val="00D5316C"/>
    <w:rsid w:val="00D53311"/>
    <w:rsid w:val="00D533F0"/>
    <w:rsid w:val="00D53BEA"/>
    <w:rsid w:val="00D53C8D"/>
    <w:rsid w:val="00D54064"/>
    <w:rsid w:val="00D54222"/>
    <w:rsid w:val="00D543B6"/>
    <w:rsid w:val="00D546BE"/>
    <w:rsid w:val="00D547D9"/>
    <w:rsid w:val="00D54A38"/>
    <w:rsid w:val="00D54C07"/>
    <w:rsid w:val="00D552B6"/>
    <w:rsid w:val="00D553B5"/>
    <w:rsid w:val="00D55582"/>
    <w:rsid w:val="00D5577E"/>
    <w:rsid w:val="00D557AE"/>
    <w:rsid w:val="00D55B3A"/>
    <w:rsid w:val="00D55EE8"/>
    <w:rsid w:val="00D55F36"/>
    <w:rsid w:val="00D56686"/>
    <w:rsid w:val="00D5668F"/>
    <w:rsid w:val="00D57240"/>
    <w:rsid w:val="00D5725A"/>
    <w:rsid w:val="00D5725B"/>
    <w:rsid w:val="00D60661"/>
    <w:rsid w:val="00D60C0F"/>
    <w:rsid w:val="00D60D36"/>
    <w:rsid w:val="00D61190"/>
    <w:rsid w:val="00D6132C"/>
    <w:rsid w:val="00D6149E"/>
    <w:rsid w:val="00D614F3"/>
    <w:rsid w:val="00D61C74"/>
    <w:rsid w:val="00D61C98"/>
    <w:rsid w:val="00D61D7E"/>
    <w:rsid w:val="00D622D6"/>
    <w:rsid w:val="00D62522"/>
    <w:rsid w:val="00D62834"/>
    <w:rsid w:val="00D62896"/>
    <w:rsid w:val="00D629EF"/>
    <w:rsid w:val="00D6330F"/>
    <w:rsid w:val="00D63744"/>
    <w:rsid w:val="00D639D1"/>
    <w:rsid w:val="00D63A77"/>
    <w:rsid w:val="00D63C7C"/>
    <w:rsid w:val="00D63D29"/>
    <w:rsid w:val="00D64241"/>
    <w:rsid w:val="00D64538"/>
    <w:rsid w:val="00D64571"/>
    <w:rsid w:val="00D647DA"/>
    <w:rsid w:val="00D64832"/>
    <w:rsid w:val="00D64B00"/>
    <w:rsid w:val="00D64B83"/>
    <w:rsid w:val="00D64C06"/>
    <w:rsid w:val="00D64DEB"/>
    <w:rsid w:val="00D64E4D"/>
    <w:rsid w:val="00D64EFC"/>
    <w:rsid w:val="00D64F62"/>
    <w:rsid w:val="00D655E6"/>
    <w:rsid w:val="00D65866"/>
    <w:rsid w:val="00D660AD"/>
    <w:rsid w:val="00D6638D"/>
    <w:rsid w:val="00D66450"/>
    <w:rsid w:val="00D66930"/>
    <w:rsid w:val="00D66CCC"/>
    <w:rsid w:val="00D66DA7"/>
    <w:rsid w:val="00D67008"/>
    <w:rsid w:val="00D6746B"/>
    <w:rsid w:val="00D67784"/>
    <w:rsid w:val="00D677D7"/>
    <w:rsid w:val="00D678D3"/>
    <w:rsid w:val="00D67F3E"/>
    <w:rsid w:val="00D701C7"/>
    <w:rsid w:val="00D703E5"/>
    <w:rsid w:val="00D704C5"/>
    <w:rsid w:val="00D708AA"/>
    <w:rsid w:val="00D70AB2"/>
    <w:rsid w:val="00D70B8A"/>
    <w:rsid w:val="00D70ED7"/>
    <w:rsid w:val="00D7105C"/>
    <w:rsid w:val="00D712E7"/>
    <w:rsid w:val="00D71464"/>
    <w:rsid w:val="00D71647"/>
    <w:rsid w:val="00D71666"/>
    <w:rsid w:val="00D720EA"/>
    <w:rsid w:val="00D72845"/>
    <w:rsid w:val="00D7285D"/>
    <w:rsid w:val="00D72E3C"/>
    <w:rsid w:val="00D73380"/>
    <w:rsid w:val="00D73554"/>
    <w:rsid w:val="00D73B08"/>
    <w:rsid w:val="00D73C5E"/>
    <w:rsid w:val="00D73EBE"/>
    <w:rsid w:val="00D74024"/>
    <w:rsid w:val="00D743C4"/>
    <w:rsid w:val="00D7447F"/>
    <w:rsid w:val="00D74571"/>
    <w:rsid w:val="00D74A06"/>
    <w:rsid w:val="00D74B02"/>
    <w:rsid w:val="00D74E8C"/>
    <w:rsid w:val="00D7511D"/>
    <w:rsid w:val="00D75317"/>
    <w:rsid w:val="00D75669"/>
    <w:rsid w:val="00D75670"/>
    <w:rsid w:val="00D759E3"/>
    <w:rsid w:val="00D75F9F"/>
    <w:rsid w:val="00D761D3"/>
    <w:rsid w:val="00D7622A"/>
    <w:rsid w:val="00D76656"/>
    <w:rsid w:val="00D76F55"/>
    <w:rsid w:val="00D76FB8"/>
    <w:rsid w:val="00D772EA"/>
    <w:rsid w:val="00D778C3"/>
    <w:rsid w:val="00D7796C"/>
    <w:rsid w:val="00D77D2B"/>
    <w:rsid w:val="00D77D64"/>
    <w:rsid w:val="00D77FB5"/>
    <w:rsid w:val="00D80047"/>
    <w:rsid w:val="00D8032D"/>
    <w:rsid w:val="00D803BD"/>
    <w:rsid w:val="00D80425"/>
    <w:rsid w:val="00D80614"/>
    <w:rsid w:val="00D80896"/>
    <w:rsid w:val="00D80A38"/>
    <w:rsid w:val="00D80B9B"/>
    <w:rsid w:val="00D81142"/>
    <w:rsid w:val="00D81792"/>
    <w:rsid w:val="00D81A2A"/>
    <w:rsid w:val="00D81FF2"/>
    <w:rsid w:val="00D82120"/>
    <w:rsid w:val="00D822C7"/>
    <w:rsid w:val="00D82663"/>
    <w:rsid w:val="00D828B8"/>
    <w:rsid w:val="00D82A7E"/>
    <w:rsid w:val="00D832EE"/>
    <w:rsid w:val="00D839DB"/>
    <w:rsid w:val="00D83ABD"/>
    <w:rsid w:val="00D83B7D"/>
    <w:rsid w:val="00D83C06"/>
    <w:rsid w:val="00D841BA"/>
    <w:rsid w:val="00D84202"/>
    <w:rsid w:val="00D84607"/>
    <w:rsid w:val="00D847B1"/>
    <w:rsid w:val="00D84E68"/>
    <w:rsid w:val="00D851E5"/>
    <w:rsid w:val="00D8534A"/>
    <w:rsid w:val="00D8535C"/>
    <w:rsid w:val="00D85428"/>
    <w:rsid w:val="00D85CBF"/>
    <w:rsid w:val="00D85DD5"/>
    <w:rsid w:val="00D8606D"/>
    <w:rsid w:val="00D86169"/>
    <w:rsid w:val="00D87031"/>
    <w:rsid w:val="00D87057"/>
    <w:rsid w:val="00D87145"/>
    <w:rsid w:val="00D871FD"/>
    <w:rsid w:val="00D8789A"/>
    <w:rsid w:val="00D87DB3"/>
    <w:rsid w:val="00D9053B"/>
    <w:rsid w:val="00D90FB0"/>
    <w:rsid w:val="00D90FE3"/>
    <w:rsid w:val="00D912B4"/>
    <w:rsid w:val="00D91576"/>
    <w:rsid w:val="00D919AD"/>
    <w:rsid w:val="00D91E71"/>
    <w:rsid w:val="00D92162"/>
    <w:rsid w:val="00D921A9"/>
    <w:rsid w:val="00D92E58"/>
    <w:rsid w:val="00D9355F"/>
    <w:rsid w:val="00D93756"/>
    <w:rsid w:val="00D93D5B"/>
    <w:rsid w:val="00D941DA"/>
    <w:rsid w:val="00D94CDC"/>
    <w:rsid w:val="00D94E40"/>
    <w:rsid w:val="00D94F12"/>
    <w:rsid w:val="00D94F55"/>
    <w:rsid w:val="00D95274"/>
    <w:rsid w:val="00D9531F"/>
    <w:rsid w:val="00D95522"/>
    <w:rsid w:val="00D9580B"/>
    <w:rsid w:val="00D95D82"/>
    <w:rsid w:val="00D95E2C"/>
    <w:rsid w:val="00D95E48"/>
    <w:rsid w:val="00D9609A"/>
    <w:rsid w:val="00D96294"/>
    <w:rsid w:val="00D96742"/>
    <w:rsid w:val="00D9694D"/>
    <w:rsid w:val="00D96D32"/>
    <w:rsid w:val="00D96E23"/>
    <w:rsid w:val="00D96F52"/>
    <w:rsid w:val="00D96FA1"/>
    <w:rsid w:val="00D9708B"/>
    <w:rsid w:val="00D9719D"/>
    <w:rsid w:val="00D9736E"/>
    <w:rsid w:val="00D973D2"/>
    <w:rsid w:val="00D97C9D"/>
    <w:rsid w:val="00D97E46"/>
    <w:rsid w:val="00DA04CF"/>
    <w:rsid w:val="00DA056F"/>
    <w:rsid w:val="00DA081E"/>
    <w:rsid w:val="00DA0B40"/>
    <w:rsid w:val="00DA0F74"/>
    <w:rsid w:val="00DA0F7F"/>
    <w:rsid w:val="00DA1017"/>
    <w:rsid w:val="00DA10E0"/>
    <w:rsid w:val="00DA1A48"/>
    <w:rsid w:val="00DA1E57"/>
    <w:rsid w:val="00DA1F39"/>
    <w:rsid w:val="00DA25F1"/>
    <w:rsid w:val="00DA26CA"/>
    <w:rsid w:val="00DA2D68"/>
    <w:rsid w:val="00DA308B"/>
    <w:rsid w:val="00DA3303"/>
    <w:rsid w:val="00DA3541"/>
    <w:rsid w:val="00DA36A0"/>
    <w:rsid w:val="00DA3A58"/>
    <w:rsid w:val="00DA3D1E"/>
    <w:rsid w:val="00DA3E78"/>
    <w:rsid w:val="00DA3F1E"/>
    <w:rsid w:val="00DA402D"/>
    <w:rsid w:val="00DA42BB"/>
    <w:rsid w:val="00DA4726"/>
    <w:rsid w:val="00DA47D7"/>
    <w:rsid w:val="00DA483F"/>
    <w:rsid w:val="00DA4B6D"/>
    <w:rsid w:val="00DA4E7D"/>
    <w:rsid w:val="00DA4F56"/>
    <w:rsid w:val="00DA53ED"/>
    <w:rsid w:val="00DA544B"/>
    <w:rsid w:val="00DA5581"/>
    <w:rsid w:val="00DA5D05"/>
    <w:rsid w:val="00DA5D1F"/>
    <w:rsid w:val="00DA5DCF"/>
    <w:rsid w:val="00DA5FD1"/>
    <w:rsid w:val="00DA6184"/>
    <w:rsid w:val="00DA6A45"/>
    <w:rsid w:val="00DA6CC9"/>
    <w:rsid w:val="00DA726C"/>
    <w:rsid w:val="00DA7FED"/>
    <w:rsid w:val="00DB0110"/>
    <w:rsid w:val="00DB0245"/>
    <w:rsid w:val="00DB0658"/>
    <w:rsid w:val="00DB0DA3"/>
    <w:rsid w:val="00DB0EB4"/>
    <w:rsid w:val="00DB0FDB"/>
    <w:rsid w:val="00DB12E2"/>
    <w:rsid w:val="00DB1A8E"/>
    <w:rsid w:val="00DB1AB1"/>
    <w:rsid w:val="00DB1D72"/>
    <w:rsid w:val="00DB1F47"/>
    <w:rsid w:val="00DB2A1F"/>
    <w:rsid w:val="00DB2BB0"/>
    <w:rsid w:val="00DB2BFE"/>
    <w:rsid w:val="00DB2C23"/>
    <w:rsid w:val="00DB2D44"/>
    <w:rsid w:val="00DB2EDB"/>
    <w:rsid w:val="00DB2FDB"/>
    <w:rsid w:val="00DB30D6"/>
    <w:rsid w:val="00DB3400"/>
    <w:rsid w:val="00DB3E3C"/>
    <w:rsid w:val="00DB3F38"/>
    <w:rsid w:val="00DB40BC"/>
    <w:rsid w:val="00DB454B"/>
    <w:rsid w:val="00DB4651"/>
    <w:rsid w:val="00DB498E"/>
    <w:rsid w:val="00DB49B4"/>
    <w:rsid w:val="00DB49BC"/>
    <w:rsid w:val="00DB4A6B"/>
    <w:rsid w:val="00DB4ABB"/>
    <w:rsid w:val="00DB5257"/>
    <w:rsid w:val="00DB58AE"/>
    <w:rsid w:val="00DB5A39"/>
    <w:rsid w:val="00DB5AD0"/>
    <w:rsid w:val="00DB5D62"/>
    <w:rsid w:val="00DB6187"/>
    <w:rsid w:val="00DB61E9"/>
    <w:rsid w:val="00DB6240"/>
    <w:rsid w:val="00DB633B"/>
    <w:rsid w:val="00DB6504"/>
    <w:rsid w:val="00DB6999"/>
    <w:rsid w:val="00DB6BDA"/>
    <w:rsid w:val="00DB6C9F"/>
    <w:rsid w:val="00DB7143"/>
    <w:rsid w:val="00DB748A"/>
    <w:rsid w:val="00DB75A2"/>
    <w:rsid w:val="00DB7AA8"/>
    <w:rsid w:val="00DB7BBF"/>
    <w:rsid w:val="00DB7CB4"/>
    <w:rsid w:val="00DB7CD8"/>
    <w:rsid w:val="00DB7D3A"/>
    <w:rsid w:val="00DC035D"/>
    <w:rsid w:val="00DC05F5"/>
    <w:rsid w:val="00DC1203"/>
    <w:rsid w:val="00DC1F18"/>
    <w:rsid w:val="00DC1FAE"/>
    <w:rsid w:val="00DC22F8"/>
    <w:rsid w:val="00DC26AC"/>
    <w:rsid w:val="00DC2DB8"/>
    <w:rsid w:val="00DC37FB"/>
    <w:rsid w:val="00DC3EDE"/>
    <w:rsid w:val="00DC3F76"/>
    <w:rsid w:val="00DC40A1"/>
    <w:rsid w:val="00DC4205"/>
    <w:rsid w:val="00DC43F9"/>
    <w:rsid w:val="00DC45BB"/>
    <w:rsid w:val="00DC47B2"/>
    <w:rsid w:val="00DC4BCA"/>
    <w:rsid w:val="00DC4DE7"/>
    <w:rsid w:val="00DC4EB2"/>
    <w:rsid w:val="00DC518A"/>
    <w:rsid w:val="00DC5538"/>
    <w:rsid w:val="00DC59AF"/>
    <w:rsid w:val="00DC5A08"/>
    <w:rsid w:val="00DC5F24"/>
    <w:rsid w:val="00DC5F3D"/>
    <w:rsid w:val="00DC5FF2"/>
    <w:rsid w:val="00DC6131"/>
    <w:rsid w:val="00DC6156"/>
    <w:rsid w:val="00DC630D"/>
    <w:rsid w:val="00DC6646"/>
    <w:rsid w:val="00DC6749"/>
    <w:rsid w:val="00DC6AB6"/>
    <w:rsid w:val="00DC6ADF"/>
    <w:rsid w:val="00DC6C44"/>
    <w:rsid w:val="00DC6CEA"/>
    <w:rsid w:val="00DC6FE3"/>
    <w:rsid w:val="00DC749C"/>
    <w:rsid w:val="00DC7515"/>
    <w:rsid w:val="00DC7559"/>
    <w:rsid w:val="00DC76B4"/>
    <w:rsid w:val="00DD061F"/>
    <w:rsid w:val="00DD0643"/>
    <w:rsid w:val="00DD08B8"/>
    <w:rsid w:val="00DD099D"/>
    <w:rsid w:val="00DD0D56"/>
    <w:rsid w:val="00DD0E48"/>
    <w:rsid w:val="00DD0FE3"/>
    <w:rsid w:val="00DD115F"/>
    <w:rsid w:val="00DD11D7"/>
    <w:rsid w:val="00DD160F"/>
    <w:rsid w:val="00DD1696"/>
    <w:rsid w:val="00DD1711"/>
    <w:rsid w:val="00DD199B"/>
    <w:rsid w:val="00DD19DD"/>
    <w:rsid w:val="00DD1E15"/>
    <w:rsid w:val="00DD2297"/>
    <w:rsid w:val="00DD2306"/>
    <w:rsid w:val="00DD2387"/>
    <w:rsid w:val="00DD24AF"/>
    <w:rsid w:val="00DD24BA"/>
    <w:rsid w:val="00DD2796"/>
    <w:rsid w:val="00DD2B6F"/>
    <w:rsid w:val="00DD2B76"/>
    <w:rsid w:val="00DD2D2F"/>
    <w:rsid w:val="00DD2D87"/>
    <w:rsid w:val="00DD3031"/>
    <w:rsid w:val="00DD3123"/>
    <w:rsid w:val="00DD328A"/>
    <w:rsid w:val="00DD3533"/>
    <w:rsid w:val="00DD36B2"/>
    <w:rsid w:val="00DD3D73"/>
    <w:rsid w:val="00DD4045"/>
    <w:rsid w:val="00DD41A4"/>
    <w:rsid w:val="00DD473C"/>
    <w:rsid w:val="00DD496E"/>
    <w:rsid w:val="00DD49BC"/>
    <w:rsid w:val="00DD49D8"/>
    <w:rsid w:val="00DD5046"/>
    <w:rsid w:val="00DD542F"/>
    <w:rsid w:val="00DD62F1"/>
    <w:rsid w:val="00DD64DA"/>
    <w:rsid w:val="00DD65B4"/>
    <w:rsid w:val="00DD6DD7"/>
    <w:rsid w:val="00DD722C"/>
    <w:rsid w:val="00DD73D9"/>
    <w:rsid w:val="00DD77D8"/>
    <w:rsid w:val="00DD7868"/>
    <w:rsid w:val="00DD7A50"/>
    <w:rsid w:val="00DD7B1A"/>
    <w:rsid w:val="00DD7D45"/>
    <w:rsid w:val="00DE0137"/>
    <w:rsid w:val="00DE019C"/>
    <w:rsid w:val="00DE05F7"/>
    <w:rsid w:val="00DE060B"/>
    <w:rsid w:val="00DE076C"/>
    <w:rsid w:val="00DE0989"/>
    <w:rsid w:val="00DE0C83"/>
    <w:rsid w:val="00DE0EC2"/>
    <w:rsid w:val="00DE1216"/>
    <w:rsid w:val="00DE1354"/>
    <w:rsid w:val="00DE151C"/>
    <w:rsid w:val="00DE209C"/>
    <w:rsid w:val="00DE2110"/>
    <w:rsid w:val="00DE21F8"/>
    <w:rsid w:val="00DE2544"/>
    <w:rsid w:val="00DE281B"/>
    <w:rsid w:val="00DE2859"/>
    <w:rsid w:val="00DE28D3"/>
    <w:rsid w:val="00DE2F09"/>
    <w:rsid w:val="00DE37CB"/>
    <w:rsid w:val="00DE3868"/>
    <w:rsid w:val="00DE3C5F"/>
    <w:rsid w:val="00DE3FB1"/>
    <w:rsid w:val="00DE4045"/>
    <w:rsid w:val="00DE41F9"/>
    <w:rsid w:val="00DE4314"/>
    <w:rsid w:val="00DE469D"/>
    <w:rsid w:val="00DE46AE"/>
    <w:rsid w:val="00DE4761"/>
    <w:rsid w:val="00DE4845"/>
    <w:rsid w:val="00DE4B7B"/>
    <w:rsid w:val="00DE4F02"/>
    <w:rsid w:val="00DE4FD9"/>
    <w:rsid w:val="00DE58A8"/>
    <w:rsid w:val="00DE5950"/>
    <w:rsid w:val="00DE61BF"/>
    <w:rsid w:val="00DE63A7"/>
    <w:rsid w:val="00DE6AD9"/>
    <w:rsid w:val="00DE6D1C"/>
    <w:rsid w:val="00DE6ED9"/>
    <w:rsid w:val="00DE7005"/>
    <w:rsid w:val="00DE71CC"/>
    <w:rsid w:val="00DE7589"/>
    <w:rsid w:val="00DE764A"/>
    <w:rsid w:val="00DE78F6"/>
    <w:rsid w:val="00DF0363"/>
    <w:rsid w:val="00DF03B4"/>
    <w:rsid w:val="00DF082F"/>
    <w:rsid w:val="00DF0BEF"/>
    <w:rsid w:val="00DF0C8C"/>
    <w:rsid w:val="00DF0FE9"/>
    <w:rsid w:val="00DF109A"/>
    <w:rsid w:val="00DF10D1"/>
    <w:rsid w:val="00DF13AD"/>
    <w:rsid w:val="00DF14E7"/>
    <w:rsid w:val="00DF197B"/>
    <w:rsid w:val="00DF1B6F"/>
    <w:rsid w:val="00DF2278"/>
    <w:rsid w:val="00DF23FD"/>
    <w:rsid w:val="00DF2422"/>
    <w:rsid w:val="00DF2A81"/>
    <w:rsid w:val="00DF2AC2"/>
    <w:rsid w:val="00DF2FA9"/>
    <w:rsid w:val="00DF30D0"/>
    <w:rsid w:val="00DF3484"/>
    <w:rsid w:val="00DF3772"/>
    <w:rsid w:val="00DF3B4F"/>
    <w:rsid w:val="00DF3C67"/>
    <w:rsid w:val="00DF3D7B"/>
    <w:rsid w:val="00DF3FC2"/>
    <w:rsid w:val="00DF431A"/>
    <w:rsid w:val="00DF43BD"/>
    <w:rsid w:val="00DF4577"/>
    <w:rsid w:val="00DF482E"/>
    <w:rsid w:val="00DF4EC0"/>
    <w:rsid w:val="00DF51E3"/>
    <w:rsid w:val="00DF53CB"/>
    <w:rsid w:val="00DF5434"/>
    <w:rsid w:val="00DF575F"/>
    <w:rsid w:val="00DF57A7"/>
    <w:rsid w:val="00DF5A9F"/>
    <w:rsid w:val="00DF5CAB"/>
    <w:rsid w:val="00DF5E10"/>
    <w:rsid w:val="00DF611B"/>
    <w:rsid w:val="00DF6130"/>
    <w:rsid w:val="00DF65EF"/>
    <w:rsid w:val="00DF6657"/>
    <w:rsid w:val="00DF66D7"/>
    <w:rsid w:val="00DF6930"/>
    <w:rsid w:val="00DF6DF3"/>
    <w:rsid w:val="00DF739C"/>
    <w:rsid w:val="00DF7448"/>
    <w:rsid w:val="00DF75DD"/>
    <w:rsid w:val="00DF7B6A"/>
    <w:rsid w:val="00DF7C1E"/>
    <w:rsid w:val="00DF7C42"/>
    <w:rsid w:val="00DF7C9B"/>
    <w:rsid w:val="00DF7D99"/>
    <w:rsid w:val="00E005E0"/>
    <w:rsid w:val="00E00801"/>
    <w:rsid w:val="00E00C1C"/>
    <w:rsid w:val="00E00D3B"/>
    <w:rsid w:val="00E015D9"/>
    <w:rsid w:val="00E01C54"/>
    <w:rsid w:val="00E01CFF"/>
    <w:rsid w:val="00E021C4"/>
    <w:rsid w:val="00E0312C"/>
    <w:rsid w:val="00E03A71"/>
    <w:rsid w:val="00E03DA7"/>
    <w:rsid w:val="00E043AD"/>
    <w:rsid w:val="00E044E7"/>
    <w:rsid w:val="00E04603"/>
    <w:rsid w:val="00E04B9C"/>
    <w:rsid w:val="00E053B8"/>
    <w:rsid w:val="00E05BD7"/>
    <w:rsid w:val="00E05BF6"/>
    <w:rsid w:val="00E05E0E"/>
    <w:rsid w:val="00E05E44"/>
    <w:rsid w:val="00E05E76"/>
    <w:rsid w:val="00E05E95"/>
    <w:rsid w:val="00E06055"/>
    <w:rsid w:val="00E060E6"/>
    <w:rsid w:val="00E0626D"/>
    <w:rsid w:val="00E06481"/>
    <w:rsid w:val="00E06543"/>
    <w:rsid w:val="00E0674E"/>
    <w:rsid w:val="00E069DA"/>
    <w:rsid w:val="00E06E8A"/>
    <w:rsid w:val="00E070CD"/>
    <w:rsid w:val="00E073F4"/>
    <w:rsid w:val="00E07415"/>
    <w:rsid w:val="00E07504"/>
    <w:rsid w:val="00E077EA"/>
    <w:rsid w:val="00E07810"/>
    <w:rsid w:val="00E0788F"/>
    <w:rsid w:val="00E07B31"/>
    <w:rsid w:val="00E1003B"/>
    <w:rsid w:val="00E1016C"/>
    <w:rsid w:val="00E10294"/>
    <w:rsid w:val="00E106AB"/>
    <w:rsid w:val="00E10A7B"/>
    <w:rsid w:val="00E11111"/>
    <w:rsid w:val="00E11236"/>
    <w:rsid w:val="00E11A71"/>
    <w:rsid w:val="00E11B19"/>
    <w:rsid w:val="00E11F84"/>
    <w:rsid w:val="00E11FBF"/>
    <w:rsid w:val="00E122B8"/>
    <w:rsid w:val="00E12373"/>
    <w:rsid w:val="00E12722"/>
    <w:rsid w:val="00E12888"/>
    <w:rsid w:val="00E12BDB"/>
    <w:rsid w:val="00E12C9F"/>
    <w:rsid w:val="00E12D8F"/>
    <w:rsid w:val="00E132C4"/>
    <w:rsid w:val="00E137EA"/>
    <w:rsid w:val="00E13C54"/>
    <w:rsid w:val="00E13D4A"/>
    <w:rsid w:val="00E14282"/>
    <w:rsid w:val="00E14460"/>
    <w:rsid w:val="00E14B65"/>
    <w:rsid w:val="00E14D31"/>
    <w:rsid w:val="00E14ED6"/>
    <w:rsid w:val="00E14F08"/>
    <w:rsid w:val="00E15178"/>
    <w:rsid w:val="00E152AA"/>
    <w:rsid w:val="00E15599"/>
    <w:rsid w:val="00E15639"/>
    <w:rsid w:val="00E159B6"/>
    <w:rsid w:val="00E15EDA"/>
    <w:rsid w:val="00E15F9D"/>
    <w:rsid w:val="00E16053"/>
    <w:rsid w:val="00E163F4"/>
    <w:rsid w:val="00E16431"/>
    <w:rsid w:val="00E16525"/>
    <w:rsid w:val="00E16784"/>
    <w:rsid w:val="00E16A4E"/>
    <w:rsid w:val="00E16C01"/>
    <w:rsid w:val="00E1755B"/>
    <w:rsid w:val="00E176CD"/>
    <w:rsid w:val="00E1780C"/>
    <w:rsid w:val="00E17873"/>
    <w:rsid w:val="00E17F38"/>
    <w:rsid w:val="00E20104"/>
    <w:rsid w:val="00E20405"/>
    <w:rsid w:val="00E20601"/>
    <w:rsid w:val="00E20852"/>
    <w:rsid w:val="00E20A3F"/>
    <w:rsid w:val="00E20BF2"/>
    <w:rsid w:val="00E21156"/>
    <w:rsid w:val="00E21554"/>
    <w:rsid w:val="00E2166B"/>
    <w:rsid w:val="00E21A4A"/>
    <w:rsid w:val="00E21A98"/>
    <w:rsid w:val="00E21B46"/>
    <w:rsid w:val="00E21E41"/>
    <w:rsid w:val="00E21E46"/>
    <w:rsid w:val="00E226EF"/>
    <w:rsid w:val="00E229EB"/>
    <w:rsid w:val="00E22C98"/>
    <w:rsid w:val="00E23387"/>
    <w:rsid w:val="00E23BBE"/>
    <w:rsid w:val="00E23C8B"/>
    <w:rsid w:val="00E23E17"/>
    <w:rsid w:val="00E23EF7"/>
    <w:rsid w:val="00E24083"/>
    <w:rsid w:val="00E24086"/>
    <w:rsid w:val="00E24499"/>
    <w:rsid w:val="00E24FEB"/>
    <w:rsid w:val="00E2502B"/>
    <w:rsid w:val="00E25211"/>
    <w:rsid w:val="00E253F1"/>
    <w:rsid w:val="00E255D4"/>
    <w:rsid w:val="00E2585E"/>
    <w:rsid w:val="00E25A8A"/>
    <w:rsid w:val="00E25BFF"/>
    <w:rsid w:val="00E25E55"/>
    <w:rsid w:val="00E2631A"/>
    <w:rsid w:val="00E26502"/>
    <w:rsid w:val="00E27184"/>
    <w:rsid w:val="00E2724E"/>
    <w:rsid w:val="00E2726C"/>
    <w:rsid w:val="00E27388"/>
    <w:rsid w:val="00E274BD"/>
    <w:rsid w:val="00E2750A"/>
    <w:rsid w:val="00E27B8E"/>
    <w:rsid w:val="00E27D04"/>
    <w:rsid w:val="00E30939"/>
    <w:rsid w:val="00E30CFF"/>
    <w:rsid w:val="00E3134E"/>
    <w:rsid w:val="00E31A60"/>
    <w:rsid w:val="00E31A91"/>
    <w:rsid w:val="00E31F9C"/>
    <w:rsid w:val="00E32094"/>
    <w:rsid w:val="00E320CB"/>
    <w:rsid w:val="00E3291C"/>
    <w:rsid w:val="00E33023"/>
    <w:rsid w:val="00E333CC"/>
    <w:rsid w:val="00E334C8"/>
    <w:rsid w:val="00E3430C"/>
    <w:rsid w:val="00E347CF"/>
    <w:rsid w:val="00E351B9"/>
    <w:rsid w:val="00E353DE"/>
    <w:rsid w:val="00E354AB"/>
    <w:rsid w:val="00E354F2"/>
    <w:rsid w:val="00E355D6"/>
    <w:rsid w:val="00E356D0"/>
    <w:rsid w:val="00E357A0"/>
    <w:rsid w:val="00E35A42"/>
    <w:rsid w:val="00E35A6F"/>
    <w:rsid w:val="00E35A77"/>
    <w:rsid w:val="00E35C1A"/>
    <w:rsid w:val="00E35F22"/>
    <w:rsid w:val="00E363CD"/>
    <w:rsid w:val="00E365C5"/>
    <w:rsid w:val="00E36A3A"/>
    <w:rsid w:val="00E36AD3"/>
    <w:rsid w:val="00E36D40"/>
    <w:rsid w:val="00E36FDD"/>
    <w:rsid w:val="00E3721F"/>
    <w:rsid w:val="00E373EE"/>
    <w:rsid w:val="00E3741E"/>
    <w:rsid w:val="00E377BC"/>
    <w:rsid w:val="00E37902"/>
    <w:rsid w:val="00E379FC"/>
    <w:rsid w:val="00E37AA4"/>
    <w:rsid w:val="00E37B1B"/>
    <w:rsid w:val="00E37E9C"/>
    <w:rsid w:val="00E37F36"/>
    <w:rsid w:val="00E4038F"/>
    <w:rsid w:val="00E40D20"/>
    <w:rsid w:val="00E40D2C"/>
    <w:rsid w:val="00E417C0"/>
    <w:rsid w:val="00E41818"/>
    <w:rsid w:val="00E41993"/>
    <w:rsid w:val="00E41DD8"/>
    <w:rsid w:val="00E41F67"/>
    <w:rsid w:val="00E423F4"/>
    <w:rsid w:val="00E4244B"/>
    <w:rsid w:val="00E42492"/>
    <w:rsid w:val="00E42660"/>
    <w:rsid w:val="00E427A7"/>
    <w:rsid w:val="00E428BA"/>
    <w:rsid w:val="00E4298A"/>
    <w:rsid w:val="00E429C9"/>
    <w:rsid w:val="00E42B44"/>
    <w:rsid w:val="00E42C8A"/>
    <w:rsid w:val="00E42F72"/>
    <w:rsid w:val="00E43429"/>
    <w:rsid w:val="00E435AF"/>
    <w:rsid w:val="00E436F5"/>
    <w:rsid w:val="00E439A6"/>
    <w:rsid w:val="00E439B9"/>
    <w:rsid w:val="00E43E7B"/>
    <w:rsid w:val="00E4402E"/>
    <w:rsid w:val="00E441C8"/>
    <w:rsid w:val="00E443E0"/>
    <w:rsid w:val="00E44475"/>
    <w:rsid w:val="00E4447A"/>
    <w:rsid w:val="00E44510"/>
    <w:rsid w:val="00E44598"/>
    <w:rsid w:val="00E446E6"/>
    <w:rsid w:val="00E44C1B"/>
    <w:rsid w:val="00E44DEA"/>
    <w:rsid w:val="00E44E23"/>
    <w:rsid w:val="00E450BF"/>
    <w:rsid w:val="00E45172"/>
    <w:rsid w:val="00E45497"/>
    <w:rsid w:val="00E460F4"/>
    <w:rsid w:val="00E464A2"/>
    <w:rsid w:val="00E466AF"/>
    <w:rsid w:val="00E4687E"/>
    <w:rsid w:val="00E46DCD"/>
    <w:rsid w:val="00E46E25"/>
    <w:rsid w:val="00E46FA2"/>
    <w:rsid w:val="00E47170"/>
    <w:rsid w:val="00E47521"/>
    <w:rsid w:val="00E475A2"/>
    <w:rsid w:val="00E476EE"/>
    <w:rsid w:val="00E479A1"/>
    <w:rsid w:val="00E47D02"/>
    <w:rsid w:val="00E50064"/>
    <w:rsid w:val="00E50292"/>
    <w:rsid w:val="00E503F9"/>
    <w:rsid w:val="00E50497"/>
    <w:rsid w:val="00E504DA"/>
    <w:rsid w:val="00E50E08"/>
    <w:rsid w:val="00E50F51"/>
    <w:rsid w:val="00E51075"/>
    <w:rsid w:val="00E513CC"/>
    <w:rsid w:val="00E51699"/>
    <w:rsid w:val="00E5177F"/>
    <w:rsid w:val="00E52063"/>
    <w:rsid w:val="00E52138"/>
    <w:rsid w:val="00E527CB"/>
    <w:rsid w:val="00E52AEF"/>
    <w:rsid w:val="00E52B02"/>
    <w:rsid w:val="00E52BAD"/>
    <w:rsid w:val="00E52D9B"/>
    <w:rsid w:val="00E53322"/>
    <w:rsid w:val="00E535D3"/>
    <w:rsid w:val="00E5369F"/>
    <w:rsid w:val="00E536BC"/>
    <w:rsid w:val="00E53A78"/>
    <w:rsid w:val="00E53AC4"/>
    <w:rsid w:val="00E53C38"/>
    <w:rsid w:val="00E53CA1"/>
    <w:rsid w:val="00E53D25"/>
    <w:rsid w:val="00E544B8"/>
    <w:rsid w:val="00E54759"/>
    <w:rsid w:val="00E547FA"/>
    <w:rsid w:val="00E54910"/>
    <w:rsid w:val="00E54F71"/>
    <w:rsid w:val="00E5502C"/>
    <w:rsid w:val="00E551E8"/>
    <w:rsid w:val="00E55200"/>
    <w:rsid w:val="00E55217"/>
    <w:rsid w:val="00E55521"/>
    <w:rsid w:val="00E5591A"/>
    <w:rsid w:val="00E559BC"/>
    <w:rsid w:val="00E55B86"/>
    <w:rsid w:val="00E564AB"/>
    <w:rsid w:val="00E567E3"/>
    <w:rsid w:val="00E56C1D"/>
    <w:rsid w:val="00E56C5D"/>
    <w:rsid w:val="00E56E73"/>
    <w:rsid w:val="00E56EF9"/>
    <w:rsid w:val="00E57639"/>
    <w:rsid w:val="00E57A13"/>
    <w:rsid w:val="00E57AAA"/>
    <w:rsid w:val="00E57B77"/>
    <w:rsid w:val="00E602AC"/>
    <w:rsid w:val="00E60AAC"/>
    <w:rsid w:val="00E60ACD"/>
    <w:rsid w:val="00E60E72"/>
    <w:rsid w:val="00E6111E"/>
    <w:rsid w:val="00E61C54"/>
    <w:rsid w:val="00E61D8C"/>
    <w:rsid w:val="00E61E1B"/>
    <w:rsid w:val="00E61E45"/>
    <w:rsid w:val="00E62649"/>
    <w:rsid w:val="00E62C96"/>
    <w:rsid w:val="00E63003"/>
    <w:rsid w:val="00E63630"/>
    <w:rsid w:val="00E639BB"/>
    <w:rsid w:val="00E64470"/>
    <w:rsid w:val="00E64618"/>
    <w:rsid w:val="00E646CB"/>
    <w:rsid w:val="00E6472D"/>
    <w:rsid w:val="00E64A37"/>
    <w:rsid w:val="00E6604E"/>
    <w:rsid w:val="00E6622E"/>
    <w:rsid w:val="00E664E4"/>
    <w:rsid w:val="00E6698D"/>
    <w:rsid w:val="00E66C49"/>
    <w:rsid w:val="00E66D32"/>
    <w:rsid w:val="00E673D2"/>
    <w:rsid w:val="00E67569"/>
    <w:rsid w:val="00E6795C"/>
    <w:rsid w:val="00E67BD2"/>
    <w:rsid w:val="00E7007E"/>
    <w:rsid w:val="00E70324"/>
    <w:rsid w:val="00E7067E"/>
    <w:rsid w:val="00E707D6"/>
    <w:rsid w:val="00E70942"/>
    <w:rsid w:val="00E70F02"/>
    <w:rsid w:val="00E710E2"/>
    <w:rsid w:val="00E712A5"/>
    <w:rsid w:val="00E71389"/>
    <w:rsid w:val="00E713B8"/>
    <w:rsid w:val="00E721A8"/>
    <w:rsid w:val="00E723DA"/>
    <w:rsid w:val="00E7247A"/>
    <w:rsid w:val="00E725A5"/>
    <w:rsid w:val="00E72AE4"/>
    <w:rsid w:val="00E73876"/>
    <w:rsid w:val="00E73A75"/>
    <w:rsid w:val="00E73DFC"/>
    <w:rsid w:val="00E740F6"/>
    <w:rsid w:val="00E7444A"/>
    <w:rsid w:val="00E7459A"/>
    <w:rsid w:val="00E7476B"/>
    <w:rsid w:val="00E7479E"/>
    <w:rsid w:val="00E74EC9"/>
    <w:rsid w:val="00E752BB"/>
    <w:rsid w:val="00E753D5"/>
    <w:rsid w:val="00E753F1"/>
    <w:rsid w:val="00E75677"/>
    <w:rsid w:val="00E7570F"/>
    <w:rsid w:val="00E75D3D"/>
    <w:rsid w:val="00E75D53"/>
    <w:rsid w:val="00E75E37"/>
    <w:rsid w:val="00E76211"/>
    <w:rsid w:val="00E76415"/>
    <w:rsid w:val="00E764D1"/>
    <w:rsid w:val="00E766B4"/>
    <w:rsid w:val="00E769CD"/>
    <w:rsid w:val="00E771A5"/>
    <w:rsid w:val="00E771D3"/>
    <w:rsid w:val="00E771E0"/>
    <w:rsid w:val="00E7741E"/>
    <w:rsid w:val="00E77BD2"/>
    <w:rsid w:val="00E77E2A"/>
    <w:rsid w:val="00E800DF"/>
    <w:rsid w:val="00E801CC"/>
    <w:rsid w:val="00E804DF"/>
    <w:rsid w:val="00E80797"/>
    <w:rsid w:val="00E80BBA"/>
    <w:rsid w:val="00E81035"/>
    <w:rsid w:val="00E811A3"/>
    <w:rsid w:val="00E811CD"/>
    <w:rsid w:val="00E81493"/>
    <w:rsid w:val="00E814A0"/>
    <w:rsid w:val="00E815AF"/>
    <w:rsid w:val="00E816CF"/>
    <w:rsid w:val="00E8191D"/>
    <w:rsid w:val="00E81A75"/>
    <w:rsid w:val="00E81DCE"/>
    <w:rsid w:val="00E821E8"/>
    <w:rsid w:val="00E824A0"/>
    <w:rsid w:val="00E827D7"/>
    <w:rsid w:val="00E82CFC"/>
    <w:rsid w:val="00E83208"/>
    <w:rsid w:val="00E83475"/>
    <w:rsid w:val="00E835CA"/>
    <w:rsid w:val="00E83666"/>
    <w:rsid w:val="00E83ACC"/>
    <w:rsid w:val="00E83B82"/>
    <w:rsid w:val="00E83B91"/>
    <w:rsid w:val="00E83BF6"/>
    <w:rsid w:val="00E83BFC"/>
    <w:rsid w:val="00E84020"/>
    <w:rsid w:val="00E848D1"/>
    <w:rsid w:val="00E84A2E"/>
    <w:rsid w:val="00E85114"/>
    <w:rsid w:val="00E85149"/>
    <w:rsid w:val="00E857AA"/>
    <w:rsid w:val="00E8597A"/>
    <w:rsid w:val="00E859F2"/>
    <w:rsid w:val="00E85A3B"/>
    <w:rsid w:val="00E85B07"/>
    <w:rsid w:val="00E85DAD"/>
    <w:rsid w:val="00E868CB"/>
    <w:rsid w:val="00E86E76"/>
    <w:rsid w:val="00E87AAB"/>
    <w:rsid w:val="00E87B85"/>
    <w:rsid w:val="00E87D9B"/>
    <w:rsid w:val="00E9045D"/>
    <w:rsid w:val="00E905D2"/>
    <w:rsid w:val="00E907FF"/>
    <w:rsid w:val="00E908E7"/>
    <w:rsid w:val="00E909DF"/>
    <w:rsid w:val="00E90BDC"/>
    <w:rsid w:val="00E90DDD"/>
    <w:rsid w:val="00E90E79"/>
    <w:rsid w:val="00E912A7"/>
    <w:rsid w:val="00E915EE"/>
    <w:rsid w:val="00E91628"/>
    <w:rsid w:val="00E9184D"/>
    <w:rsid w:val="00E9185F"/>
    <w:rsid w:val="00E919D5"/>
    <w:rsid w:val="00E919F0"/>
    <w:rsid w:val="00E91B3E"/>
    <w:rsid w:val="00E91E7C"/>
    <w:rsid w:val="00E92350"/>
    <w:rsid w:val="00E92404"/>
    <w:rsid w:val="00E925DB"/>
    <w:rsid w:val="00E926F4"/>
    <w:rsid w:val="00E92736"/>
    <w:rsid w:val="00E928F0"/>
    <w:rsid w:val="00E92CBD"/>
    <w:rsid w:val="00E93399"/>
    <w:rsid w:val="00E94067"/>
    <w:rsid w:val="00E941C3"/>
    <w:rsid w:val="00E94247"/>
    <w:rsid w:val="00E943FA"/>
    <w:rsid w:val="00E9460B"/>
    <w:rsid w:val="00E9481C"/>
    <w:rsid w:val="00E94A3C"/>
    <w:rsid w:val="00E94C96"/>
    <w:rsid w:val="00E94E96"/>
    <w:rsid w:val="00E94FFC"/>
    <w:rsid w:val="00E9500F"/>
    <w:rsid w:val="00E95089"/>
    <w:rsid w:val="00E950C4"/>
    <w:rsid w:val="00E953EA"/>
    <w:rsid w:val="00E95794"/>
    <w:rsid w:val="00E959B8"/>
    <w:rsid w:val="00E95A5C"/>
    <w:rsid w:val="00E95FA3"/>
    <w:rsid w:val="00E96923"/>
    <w:rsid w:val="00E96AD6"/>
    <w:rsid w:val="00E970D1"/>
    <w:rsid w:val="00E97209"/>
    <w:rsid w:val="00E97318"/>
    <w:rsid w:val="00E97AD6"/>
    <w:rsid w:val="00E97CC5"/>
    <w:rsid w:val="00E97DB1"/>
    <w:rsid w:val="00EA017B"/>
    <w:rsid w:val="00EA02DF"/>
    <w:rsid w:val="00EA0B83"/>
    <w:rsid w:val="00EA140B"/>
    <w:rsid w:val="00EA14CD"/>
    <w:rsid w:val="00EA15CA"/>
    <w:rsid w:val="00EA184C"/>
    <w:rsid w:val="00EA2193"/>
    <w:rsid w:val="00EA229E"/>
    <w:rsid w:val="00EA273B"/>
    <w:rsid w:val="00EA2972"/>
    <w:rsid w:val="00EA29A7"/>
    <w:rsid w:val="00EA2D5B"/>
    <w:rsid w:val="00EA2E4A"/>
    <w:rsid w:val="00EA2F31"/>
    <w:rsid w:val="00EA2FAF"/>
    <w:rsid w:val="00EA32A5"/>
    <w:rsid w:val="00EA338C"/>
    <w:rsid w:val="00EA3B30"/>
    <w:rsid w:val="00EA3B70"/>
    <w:rsid w:val="00EA3D0B"/>
    <w:rsid w:val="00EA3DCE"/>
    <w:rsid w:val="00EA4268"/>
    <w:rsid w:val="00EA44FE"/>
    <w:rsid w:val="00EA49EC"/>
    <w:rsid w:val="00EA4AF7"/>
    <w:rsid w:val="00EA4F6D"/>
    <w:rsid w:val="00EA4FA8"/>
    <w:rsid w:val="00EA50F1"/>
    <w:rsid w:val="00EA5155"/>
    <w:rsid w:val="00EA56DC"/>
    <w:rsid w:val="00EA5CD0"/>
    <w:rsid w:val="00EA5FC6"/>
    <w:rsid w:val="00EA612D"/>
    <w:rsid w:val="00EA6621"/>
    <w:rsid w:val="00EA6B68"/>
    <w:rsid w:val="00EA6CE7"/>
    <w:rsid w:val="00EA72FA"/>
    <w:rsid w:val="00EA74F0"/>
    <w:rsid w:val="00EA786E"/>
    <w:rsid w:val="00EA791C"/>
    <w:rsid w:val="00EA7D66"/>
    <w:rsid w:val="00EB0344"/>
    <w:rsid w:val="00EB0382"/>
    <w:rsid w:val="00EB041F"/>
    <w:rsid w:val="00EB0642"/>
    <w:rsid w:val="00EB0B66"/>
    <w:rsid w:val="00EB0C2E"/>
    <w:rsid w:val="00EB0DB9"/>
    <w:rsid w:val="00EB10F8"/>
    <w:rsid w:val="00EB140E"/>
    <w:rsid w:val="00EB1DD7"/>
    <w:rsid w:val="00EB205E"/>
    <w:rsid w:val="00EB2097"/>
    <w:rsid w:val="00EB27AA"/>
    <w:rsid w:val="00EB3052"/>
    <w:rsid w:val="00EB3058"/>
    <w:rsid w:val="00EB30AC"/>
    <w:rsid w:val="00EB30BD"/>
    <w:rsid w:val="00EB3116"/>
    <w:rsid w:val="00EB31AA"/>
    <w:rsid w:val="00EB33AD"/>
    <w:rsid w:val="00EB3C2B"/>
    <w:rsid w:val="00EB3CCF"/>
    <w:rsid w:val="00EB3D74"/>
    <w:rsid w:val="00EB3E05"/>
    <w:rsid w:val="00EB3F90"/>
    <w:rsid w:val="00EB4200"/>
    <w:rsid w:val="00EB434F"/>
    <w:rsid w:val="00EB43BB"/>
    <w:rsid w:val="00EB46E3"/>
    <w:rsid w:val="00EB494B"/>
    <w:rsid w:val="00EB4A87"/>
    <w:rsid w:val="00EB51A5"/>
    <w:rsid w:val="00EB5492"/>
    <w:rsid w:val="00EB54D0"/>
    <w:rsid w:val="00EB58D8"/>
    <w:rsid w:val="00EB5B59"/>
    <w:rsid w:val="00EB5BC8"/>
    <w:rsid w:val="00EB645B"/>
    <w:rsid w:val="00EB655E"/>
    <w:rsid w:val="00EB6583"/>
    <w:rsid w:val="00EB67E8"/>
    <w:rsid w:val="00EB6B26"/>
    <w:rsid w:val="00EB6B62"/>
    <w:rsid w:val="00EB6BA7"/>
    <w:rsid w:val="00EB6C1A"/>
    <w:rsid w:val="00EB707C"/>
    <w:rsid w:val="00EB70F9"/>
    <w:rsid w:val="00EB72EE"/>
    <w:rsid w:val="00EB7478"/>
    <w:rsid w:val="00EB74AE"/>
    <w:rsid w:val="00EB7890"/>
    <w:rsid w:val="00EB7A59"/>
    <w:rsid w:val="00EB7CE1"/>
    <w:rsid w:val="00EB7E1C"/>
    <w:rsid w:val="00EB7E3D"/>
    <w:rsid w:val="00EC04CF"/>
    <w:rsid w:val="00EC0994"/>
    <w:rsid w:val="00EC0B94"/>
    <w:rsid w:val="00EC1050"/>
    <w:rsid w:val="00EC1188"/>
    <w:rsid w:val="00EC118A"/>
    <w:rsid w:val="00EC14E2"/>
    <w:rsid w:val="00EC1D7B"/>
    <w:rsid w:val="00EC1E19"/>
    <w:rsid w:val="00EC2045"/>
    <w:rsid w:val="00EC20B6"/>
    <w:rsid w:val="00EC21B2"/>
    <w:rsid w:val="00EC2718"/>
    <w:rsid w:val="00EC2868"/>
    <w:rsid w:val="00EC28A9"/>
    <w:rsid w:val="00EC28F5"/>
    <w:rsid w:val="00EC2AD5"/>
    <w:rsid w:val="00EC2BEF"/>
    <w:rsid w:val="00EC2DBA"/>
    <w:rsid w:val="00EC2F16"/>
    <w:rsid w:val="00EC327F"/>
    <w:rsid w:val="00EC32BF"/>
    <w:rsid w:val="00EC3AD4"/>
    <w:rsid w:val="00EC3EE4"/>
    <w:rsid w:val="00EC4790"/>
    <w:rsid w:val="00EC4867"/>
    <w:rsid w:val="00EC4D12"/>
    <w:rsid w:val="00EC4D5D"/>
    <w:rsid w:val="00EC4DF4"/>
    <w:rsid w:val="00EC4F7D"/>
    <w:rsid w:val="00EC52D7"/>
    <w:rsid w:val="00EC5701"/>
    <w:rsid w:val="00EC5852"/>
    <w:rsid w:val="00EC5B22"/>
    <w:rsid w:val="00EC5C88"/>
    <w:rsid w:val="00EC6351"/>
    <w:rsid w:val="00EC655F"/>
    <w:rsid w:val="00EC66E2"/>
    <w:rsid w:val="00EC686E"/>
    <w:rsid w:val="00EC6EB6"/>
    <w:rsid w:val="00EC7015"/>
    <w:rsid w:val="00EC7832"/>
    <w:rsid w:val="00EC78E0"/>
    <w:rsid w:val="00EC7B6D"/>
    <w:rsid w:val="00EC7BCB"/>
    <w:rsid w:val="00EC7FEB"/>
    <w:rsid w:val="00ED0058"/>
    <w:rsid w:val="00ED0255"/>
    <w:rsid w:val="00ED0338"/>
    <w:rsid w:val="00ED033D"/>
    <w:rsid w:val="00ED0414"/>
    <w:rsid w:val="00ED071C"/>
    <w:rsid w:val="00ED099E"/>
    <w:rsid w:val="00ED0B13"/>
    <w:rsid w:val="00ED0C97"/>
    <w:rsid w:val="00ED0DEF"/>
    <w:rsid w:val="00ED1402"/>
    <w:rsid w:val="00ED1A3A"/>
    <w:rsid w:val="00ED1AF6"/>
    <w:rsid w:val="00ED1D8A"/>
    <w:rsid w:val="00ED1FB6"/>
    <w:rsid w:val="00ED2090"/>
    <w:rsid w:val="00ED27A8"/>
    <w:rsid w:val="00ED28A1"/>
    <w:rsid w:val="00ED2E9F"/>
    <w:rsid w:val="00ED319F"/>
    <w:rsid w:val="00ED34E1"/>
    <w:rsid w:val="00ED3D1D"/>
    <w:rsid w:val="00ED3EC9"/>
    <w:rsid w:val="00ED40CA"/>
    <w:rsid w:val="00ED4186"/>
    <w:rsid w:val="00ED4192"/>
    <w:rsid w:val="00ED4314"/>
    <w:rsid w:val="00ED45DD"/>
    <w:rsid w:val="00ED47B7"/>
    <w:rsid w:val="00ED4C7D"/>
    <w:rsid w:val="00ED4DA3"/>
    <w:rsid w:val="00ED4FE5"/>
    <w:rsid w:val="00ED538C"/>
    <w:rsid w:val="00ED5C6E"/>
    <w:rsid w:val="00ED5F02"/>
    <w:rsid w:val="00ED6205"/>
    <w:rsid w:val="00ED6601"/>
    <w:rsid w:val="00ED66D4"/>
    <w:rsid w:val="00ED6861"/>
    <w:rsid w:val="00ED6D03"/>
    <w:rsid w:val="00ED6F3A"/>
    <w:rsid w:val="00ED6FEA"/>
    <w:rsid w:val="00ED71AB"/>
    <w:rsid w:val="00ED7529"/>
    <w:rsid w:val="00ED7679"/>
    <w:rsid w:val="00ED7844"/>
    <w:rsid w:val="00ED79F0"/>
    <w:rsid w:val="00ED7A12"/>
    <w:rsid w:val="00ED7A7A"/>
    <w:rsid w:val="00EE0347"/>
    <w:rsid w:val="00EE05B1"/>
    <w:rsid w:val="00EE05DA"/>
    <w:rsid w:val="00EE0DB6"/>
    <w:rsid w:val="00EE1082"/>
    <w:rsid w:val="00EE1110"/>
    <w:rsid w:val="00EE1661"/>
    <w:rsid w:val="00EE18F0"/>
    <w:rsid w:val="00EE1B28"/>
    <w:rsid w:val="00EE1BF2"/>
    <w:rsid w:val="00EE1C44"/>
    <w:rsid w:val="00EE1E57"/>
    <w:rsid w:val="00EE1F78"/>
    <w:rsid w:val="00EE1F99"/>
    <w:rsid w:val="00EE2456"/>
    <w:rsid w:val="00EE2625"/>
    <w:rsid w:val="00EE2EF7"/>
    <w:rsid w:val="00EE351E"/>
    <w:rsid w:val="00EE38C0"/>
    <w:rsid w:val="00EE3C7B"/>
    <w:rsid w:val="00EE40D5"/>
    <w:rsid w:val="00EE424D"/>
    <w:rsid w:val="00EE4277"/>
    <w:rsid w:val="00EE440C"/>
    <w:rsid w:val="00EE442C"/>
    <w:rsid w:val="00EE44AB"/>
    <w:rsid w:val="00EE4642"/>
    <w:rsid w:val="00EE526E"/>
    <w:rsid w:val="00EE5643"/>
    <w:rsid w:val="00EE610A"/>
    <w:rsid w:val="00EE66DB"/>
    <w:rsid w:val="00EE672C"/>
    <w:rsid w:val="00EE6807"/>
    <w:rsid w:val="00EE683B"/>
    <w:rsid w:val="00EE6DA2"/>
    <w:rsid w:val="00EE7351"/>
    <w:rsid w:val="00EE7702"/>
    <w:rsid w:val="00EE7DE4"/>
    <w:rsid w:val="00EE7FA8"/>
    <w:rsid w:val="00EF0025"/>
    <w:rsid w:val="00EF0077"/>
    <w:rsid w:val="00EF0219"/>
    <w:rsid w:val="00EF0403"/>
    <w:rsid w:val="00EF0AC1"/>
    <w:rsid w:val="00EF0D54"/>
    <w:rsid w:val="00EF0E2F"/>
    <w:rsid w:val="00EF117F"/>
    <w:rsid w:val="00EF1331"/>
    <w:rsid w:val="00EF1371"/>
    <w:rsid w:val="00EF1486"/>
    <w:rsid w:val="00EF1883"/>
    <w:rsid w:val="00EF1BE9"/>
    <w:rsid w:val="00EF1F17"/>
    <w:rsid w:val="00EF2049"/>
    <w:rsid w:val="00EF21AB"/>
    <w:rsid w:val="00EF222E"/>
    <w:rsid w:val="00EF2547"/>
    <w:rsid w:val="00EF2975"/>
    <w:rsid w:val="00EF2A34"/>
    <w:rsid w:val="00EF2ABF"/>
    <w:rsid w:val="00EF2E54"/>
    <w:rsid w:val="00EF30EF"/>
    <w:rsid w:val="00EF31B1"/>
    <w:rsid w:val="00EF3638"/>
    <w:rsid w:val="00EF37C6"/>
    <w:rsid w:val="00EF38BF"/>
    <w:rsid w:val="00EF395A"/>
    <w:rsid w:val="00EF3D4A"/>
    <w:rsid w:val="00EF3D9B"/>
    <w:rsid w:val="00EF3E91"/>
    <w:rsid w:val="00EF3FC0"/>
    <w:rsid w:val="00EF40E4"/>
    <w:rsid w:val="00EF43F0"/>
    <w:rsid w:val="00EF4C35"/>
    <w:rsid w:val="00EF4F3B"/>
    <w:rsid w:val="00EF5BFE"/>
    <w:rsid w:val="00EF5CA5"/>
    <w:rsid w:val="00EF5D5C"/>
    <w:rsid w:val="00EF61FE"/>
    <w:rsid w:val="00EF6462"/>
    <w:rsid w:val="00EF646F"/>
    <w:rsid w:val="00EF6B3D"/>
    <w:rsid w:val="00EF6C7E"/>
    <w:rsid w:val="00EF7409"/>
    <w:rsid w:val="00EF75B6"/>
    <w:rsid w:val="00EF783F"/>
    <w:rsid w:val="00EF7B1C"/>
    <w:rsid w:val="00EF7D9E"/>
    <w:rsid w:val="00F0000D"/>
    <w:rsid w:val="00F00503"/>
    <w:rsid w:val="00F005E5"/>
    <w:rsid w:val="00F00782"/>
    <w:rsid w:val="00F00B95"/>
    <w:rsid w:val="00F00EA1"/>
    <w:rsid w:val="00F012DF"/>
    <w:rsid w:val="00F014B6"/>
    <w:rsid w:val="00F01842"/>
    <w:rsid w:val="00F01BDD"/>
    <w:rsid w:val="00F02058"/>
    <w:rsid w:val="00F02123"/>
    <w:rsid w:val="00F02845"/>
    <w:rsid w:val="00F028AB"/>
    <w:rsid w:val="00F029F7"/>
    <w:rsid w:val="00F02C7E"/>
    <w:rsid w:val="00F02F55"/>
    <w:rsid w:val="00F02F5B"/>
    <w:rsid w:val="00F031DB"/>
    <w:rsid w:val="00F031DE"/>
    <w:rsid w:val="00F0341A"/>
    <w:rsid w:val="00F03847"/>
    <w:rsid w:val="00F03E0D"/>
    <w:rsid w:val="00F04394"/>
    <w:rsid w:val="00F0496A"/>
    <w:rsid w:val="00F04AEC"/>
    <w:rsid w:val="00F04CD5"/>
    <w:rsid w:val="00F0508E"/>
    <w:rsid w:val="00F05C01"/>
    <w:rsid w:val="00F06444"/>
    <w:rsid w:val="00F06532"/>
    <w:rsid w:val="00F0673D"/>
    <w:rsid w:val="00F06B27"/>
    <w:rsid w:val="00F06EC4"/>
    <w:rsid w:val="00F071A6"/>
    <w:rsid w:val="00F07382"/>
    <w:rsid w:val="00F0764A"/>
    <w:rsid w:val="00F0769E"/>
    <w:rsid w:val="00F07B3B"/>
    <w:rsid w:val="00F10013"/>
    <w:rsid w:val="00F1001D"/>
    <w:rsid w:val="00F10572"/>
    <w:rsid w:val="00F109C1"/>
    <w:rsid w:val="00F10F49"/>
    <w:rsid w:val="00F1114E"/>
    <w:rsid w:val="00F11580"/>
    <w:rsid w:val="00F117FE"/>
    <w:rsid w:val="00F119A7"/>
    <w:rsid w:val="00F119E5"/>
    <w:rsid w:val="00F11F2F"/>
    <w:rsid w:val="00F120AE"/>
    <w:rsid w:val="00F125D7"/>
    <w:rsid w:val="00F1273D"/>
    <w:rsid w:val="00F12E38"/>
    <w:rsid w:val="00F12EBE"/>
    <w:rsid w:val="00F13912"/>
    <w:rsid w:val="00F13B09"/>
    <w:rsid w:val="00F13C13"/>
    <w:rsid w:val="00F13DD3"/>
    <w:rsid w:val="00F13E6E"/>
    <w:rsid w:val="00F13EA7"/>
    <w:rsid w:val="00F13F54"/>
    <w:rsid w:val="00F152CD"/>
    <w:rsid w:val="00F15303"/>
    <w:rsid w:val="00F15422"/>
    <w:rsid w:val="00F154A3"/>
    <w:rsid w:val="00F155CA"/>
    <w:rsid w:val="00F15659"/>
    <w:rsid w:val="00F15721"/>
    <w:rsid w:val="00F1593F"/>
    <w:rsid w:val="00F15FF2"/>
    <w:rsid w:val="00F16297"/>
    <w:rsid w:val="00F16902"/>
    <w:rsid w:val="00F16BA5"/>
    <w:rsid w:val="00F16FA8"/>
    <w:rsid w:val="00F17170"/>
    <w:rsid w:val="00F17255"/>
    <w:rsid w:val="00F174F7"/>
    <w:rsid w:val="00F17B74"/>
    <w:rsid w:val="00F17B9B"/>
    <w:rsid w:val="00F17CE5"/>
    <w:rsid w:val="00F17D8A"/>
    <w:rsid w:val="00F2012E"/>
    <w:rsid w:val="00F20388"/>
    <w:rsid w:val="00F20428"/>
    <w:rsid w:val="00F20C2B"/>
    <w:rsid w:val="00F20D71"/>
    <w:rsid w:val="00F212A9"/>
    <w:rsid w:val="00F21683"/>
    <w:rsid w:val="00F21726"/>
    <w:rsid w:val="00F21C93"/>
    <w:rsid w:val="00F224A5"/>
    <w:rsid w:val="00F224ED"/>
    <w:rsid w:val="00F22564"/>
    <w:rsid w:val="00F22CAB"/>
    <w:rsid w:val="00F23513"/>
    <w:rsid w:val="00F23579"/>
    <w:rsid w:val="00F235FE"/>
    <w:rsid w:val="00F23EC1"/>
    <w:rsid w:val="00F24067"/>
    <w:rsid w:val="00F2428C"/>
    <w:rsid w:val="00F242C6"/>
    <w:rsid w:val="00F24546"/>
    <w:rsid w:val="00F24A23"/>
    <w:rsid w:val="00F24BC4"/>
    <w:rsid w:val="00F24EF4"/>
    <w:rsid w:val="00F254C5"/>
    <w:rsid w:val="00F25612"/>
    <w:rsid w:val="00F256FE"/>
    <w:rsid w:val="00F2585B"/>
    <w:rsid w:val="00F25A87"/>
    <w:rsid w:val="00F25F8C"/>
    <w:rsid w:val="00F2605B"/>
    <w:rsid w:val="00F266CC"/>
    <w:rsid w:val="00F26C7D"/>
    <w:rsid w:val="00F270AC"/>
    <w:rsid w:val="00F274CF"/>
    <w:rsid w:val="00F2750E"/>
    <w:rsid w:val="00F27633"/>
    <w:rsid w:val="00F27921"/>
    <w:rsid w:val="00F279C0"/>
    <w:rsid w:val="00F30867"/>
    <w:rsid w:val="00F30BDA"/>
    <w:rsid w:val="00F31467"/>
    <w:rsid w:val="00F31701"/>
    <w:rsid w:val="00F3191E"/>
    <w:rsid w:val="00F31F16"/>
    <w:rsid w:val="00F3224A"/>
    <w:rsid w:val="00F325D1"/>
    <w:rsid w:val="00F3282E"/>
    <w:rsid w:val="00F328E8"/>
    <w:rsid w:val="00F329BD"/>
    <w:rsid w:val="00F3310A"/>
    <w:rsid w:val="00F3353B"/>
    <w:rsid w:val="00F336EF"/>
    <w:rsid w:val="00F338BA"/>
    <w:rsid w:val="00F33B6B"/>
    <w:rsid w:val="00F33BD6"/>
    <w:rsid w:val="00F33EE0"/>
    <w:rsid w:val="00F344E4"/>
    <w:rsid w:val="00F346F0"/>
    <w:rsid w:val="00F347A7"/>
    <w:rsid w:val="00F34BDC"/>
    <w:rsid w:val="00F34BDE"/>
    <w:rsid w:val="00F3525C"/>
    <w:rsid w:val="00F35CD0"/>
    <w:rsid w:val="00F35CE2"/>
    <w:rsid w:val="00F36104"/>
    <w:rsid w:val="00F3672B"/>
    <w:rsid w:val="00F368DC"/>
    <w:rsid w:val="00F368F8"/>
    <w:rsid w:val="00F36AF9"/>
    <w:rsid w:val="00F371C8"/>
    <w:rsid w:val="00F371D9"/>
    <w:rsid w:val="00F372E5"/>
    <w:rsid w:val="00F3734A"/>
    <w:rsid w:val="00F37995"/>
    <w:rsid w:val="00F401A7"/>
    <w:rsid w:val="00F40470"/>
    <w:rsid w:val="00F40E2B"/>
    <w:rsid w:val="00F40F76"/>
    <w:rsid w:val="00F410A2"/>
    <w:rsid w:val="00F413A7"/>
    <w:rsid w:val="00F415C8"/>
    <w:rsid w:val="00F41671"/>
    <w:rsid w:val="00F41B4B"/>
    <w:rsid w:val="00F423CA"/>
    <w:rsid w:val="00F4243A"/>
    <w:rsid w:val="00F43023"/>
    <w:rsid w:val="00F43494"/>
    <w:rsid w:val="00F43B41"/>
    <w:rsid w:val="00F43C8D"/>
    <w:rsid w:val="00F4409B"/>
    <w:rsid w:val="00F440AE"/>
    <w:rsid w:val="00F4451E"/>
    <w:rsid w:val="00F44775"/>
    <w:rsid w:val="00F44F58"/>
    <w:rsid w:val="00F44F68"/>
    <w:rsid w:val="00F45384"/>
    <w:rsid w:val="00F45695"/>
    <w:rsid w:val="00F456C8"/>
    <w:rsid w:val="00F456CC"/>
    <w:rsid w:val="00F459E6"/>
    <w:rsid w:val="00F45B38"/>
    <w:rsid w:val="00F45B5D"/>
    <w:rsid w:val="00F45D3D"/>
    <w:rsid w:val="00F45FA5"/>
    <w:rsid w:val="00F46237"/>
    <w:rsid w:val="00F46284"/>
    <w:rsid w:val="00F467E6"/>
    <w:rsid w:val="00F467F5"/>
    <w:rsid w:val="00F46A45"/>
    <w:rsid w:val="00F4720D"/>
    <w:rsid w:val="00F47507"/>
    <w:rsid w:val="00F4774C"/>
    <w:rsid w:val="00F47DCA"/>
    <w:rsid w:val="00F50A4B"/>
    <w:rsid w:val="00F51127"/>
    <w:rsid w:val="00F511C0"/>
    <w:rsid w:val="00F5123D"/>
    <w:rsid w:val="00F5135C"/>
    <w:rsid w:val="00F518EF"/>
    <w:rsid w:val="00F51993"/>
    <w:rsid w:val="00F5199E"/>
    <w:rsid w:val="00F51CCA"/>
    <w:rsid w:val="00F52486"/>
    <w:rsid w:val="00F525FF"/>
    <w:rsid w:val="00F5267D"/>
    <w:rsid w:val="00F5294D"/>
    <w:rsid w:val="00F52B43"/>
    <w:rsid w:val="00F52EDC"/>
    <w:rsid w:val="00F53273"/>
    <w:rsid w:val="00F53AC2"/>
    <w:rsid w:val="00F53C8F"/>
    <w:rsid w:val="00F54072"/>
    <w:rsid w:val="00F54187"/>
    <w:rsid w:val="00F542AE"/>
    <w:rsid w:val="00F5441B"/>
    <w:rsid w:val="00F54616"/>
    <w:rsid w:val="00F54A49"/>
    <w:rsid w:val="00F54C39"/>
    <w:rsid w:val="00F5527D"/>
    <w:rsid w:val="00F55395"/>
    <w:rsid w:val="00F554B8"/>
    <w:rsid w:val="00F55920"/>
    <w:rsid w:val="00F55A73"/>
    <w:rsid w:val="00F5621C"/>
    <w:rsid w:val="00F5630B"/>
    <w:rsid w:val="00F56758"/>
    <w:rsid w:val="00F56837"/>
    <w:rsid w:val="00F56BA1"/>
    <w:rsid w:val="00F56C93"/>
    <w:rsid w:val="00F56CF4"/>
    <w:rsid w:val="00F56E6D"/>
    <w:rsid w:val="00F56EC2"/>
    <w:rsid w:val="00F56EE3"/>
    <w:rsid w:val="00F57086"/>
    <w:rsid w:val="00F576BF"/>
    <w:rsid w:val="00F57A0D"/>
    <w:rsid w:val="00F57F4D"/>
    <w:rsid w:val="00F57FA8"/>
    <w:rsid w:val="00F6038B"/>
    <w:rsid w:val="00F608AE"/>
    <w:rsid w:val="00F6094E"/>
    <w:rsid w:val="00F60BC7"/>
    <w:rsid w:val="00F60BD4"/>
    <w:rsid w:val="00F60BF0"/>
    <w:rsid w:val="00F615ED"/>
    <w:rsid w:val="00F61EAF"/>
    <w:rsid w:val="00F61FAC"/>
    <w:rsid w:val="00F62168"/>
    <w:rsid w:val="00F6229A"/>
    <w:rsid w:val="00F62528"/>
    <w:rsid w:val="00F626F9"/>
    <w:rsid w:val="00F62914"/>
    <w:rsid w:val="00F629B0"/>
    <w:rsid w:val="00F62E1B"/>
    <w:rsid w:val="00F6312B"/>
    <w:rsid w:val="00F6350C"/>
    <w:rsid w:val="00F635A3"/>
    <w:rsid w:val="00F63728"/>
    <w:rsid w:val="00F639A2"/>
    <w:rsid w:val="00F64156"/>
    <w:rsid w:val="00F641CA"/>
    <w:rsid w:val="00F6482B"/>
    <w:rsid w:val="00F64D8B"/>
    <w:rsid w:val="00F6503D"/>
    <w:rsid w:val="00F6528A"/>
    <w:rsid w:val="00F6540A"/>
    <w:rsid w:val="00F65413"/>
    <w:rsid w:val="00F655CE"/>
    <w:rsid w:val="00F657E4"/>
    <w:rsid w:val="00F65921"/>
    <w:rsid w:val="00F65F53"/>
    <w:rsid w:val="00F66F8D"/>
    <w:rsid w:val="00F67A9C"/>
    <w:rsid w:val="00F67B0F"/>
    <w:rsid w:val="00F67F82"/>
    <w:rsid w:val="00F70142"/>
    <w:rsid w:val="00F70825"/>
    <w:rsid w:val="00F70ADC"/>
    <w:rsid w:val="00F70B12"/>
    <w:rsid w:val="00F70C67"/>
    <w:rsid w:val="00F70CF9"/>
    <w:rsid w:val="00F70F3A"/>
    <w:rsid w:val="00F70F8A"/>
    <w:rsid w:val="00F717FD"/>
    <w:rsid w:val="00F71CB3"/>
    <w:rsid w:val="00F71FA9"/>
    <w:rsid w:val="00F72209"/>
    <w:rsid w:val="00F726E0"/>
    <w:rsid w:val="00F729A4"/>
    <w:rsid w:val="00F72DE9"/>
    <w:rsid w:val="00F72E7B"/>
    <w:rsid w:val="00F7323C"/>
    <w:rsid w:val="00F733D3"/>
    <w:rsid w:val="00F73621"/>
    <w:rsid w:val="00F73667"/>
    <w:rsid w:val="00F73817"/>
    <w:rsid w:val="00F738B8"/>
    <w:rsid w:val="00F73AB9"/>
    <w:rsid w:val="00F73BC7"/>
    <w:rsid w:val="00F73DF3"/>
    <w:rsid w:val="00F7402D"/>
    <w:rsid w:val="00F74525"/>
    <w:rsid w:val="00F74678"/>
    <w:rsid w:val="00F7480D"/>
    <w:rsid w:val="00F74BF7"/>
    <w:rsid w:val="00F74E3B"/>
    <w:rsid w:val="00F751C9"/>
    <w:rsid w:val="00F754AD"/>
    <w:rsid w:val="00F754EA"/>
    <w:rsid w:val="00F760C4"/>
    <w:rsid w:val="00F7624B"/>
    <w:rsid w:val="00F7639B"/>
    <w:rsid w:val="00F76458"/>
    <w:rsid w:val="00F7653F"/>
    <w:rsid w:val="00F76A9B"/>
    <w:rsid w:val="00F76C63"/>
    <w:rsid w:val="00F76F29"/>
    <w:rsid w:val="00F76F85"/>
    <w:rsid w:val="00F76FA1"/>
    <w:rsid w:val="00F775CD"/>
    <w:rsid w:val="00F77725"/>
    <w:rsid w:val="00F7778B"/>
    <w:rsid w:val="00F777BF"/>
    <w:rsid w:val="00F77A02"/>
    <w:rsid w:val="00F77B38"/>
    <w:rsid w:val="00F77BCD"/>
    <w:rsid w:val="00F77C6C"/>
    <w:rsid w:val="00F77CEF"/>
    <w:rsid w:val="00F77ECE"/>
    <w:rsid w:val="00F77ED3"/>
    <w:rsid w:val="00F800B6"/>
    <w:rsid w:val="00F80E40"/>
    <w:rsid w:val="00F81234"/>
    <w:rsid w:val="00F813DD"/>
    <w:rsid w:val="00F81447"/>
    <w:rsid w:val="00F814EA"/>
    <w:rsid w:val="00F8152D"/>
    <w:rsid w:val="00F81564"/>
    <w:rsid w:val="00F81567"/>
    <w:rsid w:val="00F81884"/>
    <w:rsid w:val="00F81AB5"/>
    <w:rsid w:val="00F81C52"/>
    <w:rsid w:val="00F81D8E"/>
    <w:rsid w:val="00F81F51"/>
    <w:rsid w:val="00F8239C"/>
    <w:rsid w:val="00F8239E"/>
    <w:rsid w:val="00F8259D"/>
    <w:rsid w:val="00F82917"/>
    <w:rsid w:val="00F8293C"/>
    <w:rsid w:val="00F82A45"/>
    <w:rsid w:val="00F82AFF"/>
    <w:rsid w:val="00F82B97"/>
    <w:rsid w:val="00F82C71"/>
    <w:rsid w:val="00F82E6C"/>
    <w:rsid w:val="00F835C2"/>
    <w:rsid w:val="00F83688"/>
    <w:rsid w:val="00F837DB"/>
    <w:rsid w:val="00F83E2C"/>
    <w:rsid w:val="00F83E96"/>
    <w:rsid w:val="00F8428C"/>
    <w:rsid w:val="00F842FA"/>
    <w:rsid w:val="00F84583"/>
    <w:rsid w:val="00F84800"/>
    <w:rsid w:val="00F848DB"/>
    <w:rsid w:val="00F84AF0"/>
    <w:rsid w:val="00F85087"/>
    <w:rsid w:val="00F8550E"/>
    <w:rsid w:val="00F85659"/>
    <w:rsid w:val="00F85935"/>
    <w:rsid w:val="00F85E95"/>
    <w:rsid w:val="00F85F7F"/>
    <w:rsid w:val="00F860D4"/>
    <w:rsid w:val="00F861F4"/>
    <w:rsid w:val="00F86216"/>
    <w:rsid w:val="00F86428"/>
    <w:rsid w:val="00F866B7"/>
    <w:rsid w:val="00F86775"/>
    <w:rsid w:val="00F867D4"/>
    <w:rsid w:val="00F868AB"/>
    <w:rsid w:val="00F86B78"/>
    <w:rsid w:val="00F86B86"/>
    <w:rsid w:val="00F87025"/>
    <w:rsid w:val="00F8710B"/>
    <w:rsid w:val="00F872BA"/>
    <w:rsid w:val="00F8761B"/>
    <w:rsid w:val="00F8765A"/>
    <w:rsid w:val="00F878E9"/>
    <w:rsid w:val="00F87EAC"/>
    <w:rsid w:val="00F903A5"/>
    <w:rsid w:val="00F9043C"/>
    <w:rsid w:val="00F9079F"/>
    <w:rsid w:val="00F907CF"/>
    <w:rsid w:val="00F909A1"/>
    <w:rsid w:val="00F90B64"/>
    <w:rsid w:val="00F90E19"/>
    <w:rsid w:val="00F910E0"/>
    <w:rsid w:val="00F911BD"/>
    <w:rsid w:val="00F914CF"/>
    <w:rsid w:val="00F91732"/>
    <w:rsid w:val="00F919E4"/>
    <w:rsid w:val="00F91C6B"/>
    <w:rsid w:val="00F91CCC"/>
    <w:rsid w:val="00F9260F"/>
    <w:rsid w:val="00F926C1"/>
    <w:rsid w:val="00F92D3B"/>
    <w:rsid w:val="00F9355C"/>
    <w:rsid w:val="00F93893"/>
    <w:rsid w:val="00F93E25"/>
    <w:rsid w:val="00F9402C"/>
    <w:rsid w:val="00F94103"/>
    <w:rsid w:val="00F9436B"/>
    <w:rsid w:val="00F94380"/>
    <w:rsid w:val="00F9446B"/>
    <w:rsid w:val="00F949F7"/>
    <w:rsid w:val="00F94FFB"/>
    <w:rsid w:val="00F95061"/>
    <w:rsid w:val="00F951B7"/>
    <w:rsid w:val="00F951D9"/>
    <w:rsid w:val="00F95436"/>
    <w:rsid w:val="00F9576B"/>
    <w:rsid w:val="00F957F9"/>
    <w:rsid w:val="00F95D0F"/>
    <w:rsid w:val="00F95F51"/>
    <w:rsid w:val="00F960CA"/>
    <w:rsid w:val="00F9622C"/>
    <w:rsid w:val="00F963A7"/>
    <w:rsid w:val="00F964E3"/>
    <w:rsid w:val="00F96735"/>
    <w:rsid w:val="00F96952"/>
    <w:rsid w:val="00F96E79"/>
    <w:rsid w:val="00F96EC8"/>
    <w:rsid w:val="00F974A2"/>
    <w:rsid w:val="00F974BD"/>
    <w:rsid w:val="00F977D5"/>
    <w:rsid w:val="00F97A38"/>
    <w:rsid w:val="00F97A9B"/>
    <w:rsid w:val="00FA0104"/>
    <w:rsid w:val="00FA0153"/>
    <w:rsid w:val="00FA03FD"/>
    <w:rsid w:val="00FA0506"/>
    <w:rsid w:val="00FA0615"/>
    <w:rsid w:val="00FA07D6"/>
    <w:rsid w:val="00FA09BA"/>
    <w:rsid w:val="00FA0B10"/>
    <w:rsid w:val="00FA0B23"/>
    <w:rsid w:val="00FA0BFA"/>
    <w:rsid w:val="00FA0F20"/>
    <w:rsid w:val="00FA121A"/>
    <w:rsid w:val="00FA1237"/>
    <w:rsid w:val="00FA135F"/>
    <w:rsid w:val="00FA1685"/>
    <w:rsid w:val="00FA1925"/>
    <w:rsid w:val="00FA23A7"/>
    <w:rsid w:val="00FA259C"/>
    <w:rsid w:val="00FA26CF"/>
    <w:rsid w:val="00FA2787"/>
    <w:rsid w:val="00FA27DC"/>
    <w:rsid w:val="00FA2A0D"/>
    <w:rsid w:val="00FA2A34"/>
    <w:rsid w:val="00FA2C95"/>
    <w:rsid w:val="00FA2F2F"/>
    <w:rsid w:val="00FA335D"/>
    <w:rsid w:val="00FA35DA"/>
    <w:rsid w:val="00FA4136"/>
    <w:rsid w:val="00FA4341"/>
    <w:rsid w:val="00FA4357"/>
    <w:rsid w:val="00FA45CB"/>
    <w:rsid w:val="00FA46F3"/>
    <w:rsid w:val="00FA4723"/>
    <w:rsid w:val="00FA4A08"/>
    <w:rsid w:val="00FA4A4E"/>
    <w:rsid w:val="00FA4AA5"/>
    <w:rsid w:val="00FA4B42"/>
    <w:rsid w:val="00FA4D35"/>
    <w:rsid w:val="00FA4D92"/>
    <w:rsid w:val="00FA4E2D"/>
    <w:rsid w:val="00FA5188"/>
    <w:rsid w:val="00FA53B2"/>
    <w:rsid w:val="00FA554F"/>
    <w:rsid w:val="00FA5627"/>
    <w:rsid w:val="00FA5DEC"/>
    <w:rsid w:val="00FA648F"/>
    <w:rsid w:val="00FA6741"/>
    <w:rsid w:val="00FA6748"/>
    <w:rsid w:val="00FA6A82"/>
    <w:rsid w:val="00FA6B46"/>
    <w:rsid w:val="00FA6C86"/>
    <w:rsid w:val="00FA7123"/>
    <w:rsid w:val="00FA738E"/>
    <w:rsid w:val="00FA7C34"/>
    <w:rsid w:val="00FA7CE2"/>
    <w:rsid w:val="00FA7D88"/>
    <w:rsid w:val="00FB009E"/>
    <w:rsid w:val="00FB04EE"/>
    <w:rsid w:val="00FB064D"/>
    <w:rsid w:val="00FB0A79"/>
    <w:rsid w:val="00FB0BE6"/>
    <w:rsid w:val="00FB1DEA"/>
    <w:rsid w:val="00FB21CC"/>
    <w:rsid w:val="00FB2221"/>
    <w:rsid w:val="00FB278C"/>
    <w:rsid w:val="00FB28A6"/>
    <w:rsid w:val="00FB2ADD"/>
    <w:rsid w:val="00FB2B24"/>
    <w:rsid w:val="00FB2B79"/>
    <w:rsid w:val="00FB3288"/>
    <w:rsid w:val="00FB3735"/>
    <w:rsid w:val="00FB3A71"/>
    <w:rsid w:val="00FB3B4A"/>
    <w:rsid w:val="00FB4024"/>
    <w:rsid w:val="00FB40BE"/>
    <w:rsid w:val="00FB4275"/>
    <w:rsid w:val="00FB4923"/>
    <w:rsid w:val="00FB4EBB"/>
    <w:rsid w:val="00FB4F96"/>
    <w:rsid w:val="00FB54AA"/>
    <w:rsid w:val="00FB59DE"/>
    <w:rsid w:val="00FB5B3E"/>
    <w:rsid w:val="00FB5BCC"/>
    <w:rsid w:val="00FB5C77"/>
    <w:rsid w:val="00FB5D58"/>
    <w:rsid w:val="00FB5E94"/>
    <w:rsid w:val="00FB5F5E"/>
    <w:rsid w:val="00FB5FA8"/>
    <w:rsid w:val="00FB6375"/>
    <w:rsid w:val="00FB65DF"/>
    <w:rsid w:val="00FB66B9"/>
    <w:rsid w:val="00FB6D7D"/>
    <w:rsid w:val="00FB6D91"/>
    <w:rsid w:val="00FB6EAD"/>
    <w:rsid w:val="00FB6F52"/>
    <w:rsid w:val="00FB71AC"/>
    <w:rsid w:val="00FB721A"/>
    <w:rsid w:val="00FB73E4"/>
    <w:rsid w:val="00FB7731"/>
    <w:rsid w:val="00FB796D"/>
    <w:rsid w:val="00FB7EB2"/>
    <w:rsid w:val="00FC1111"/>
    <w:rsid w:val="00FC15FF"/>
    <w:rsid w:val="00FC1962"/>
    <w:rsid w:val="00FC198C"/>
    <w:rsid w:val="00FC2562"/>
    <w:rsid w:val="00FC3032"/>
    <w:rsid w:val="00FC32FA"/>
    <w:rsid w:val="00FC33BB"/>
    <w:rsid w:val="00FC3520"/>
    <w:rsid w:val="00FC3C1F"/>
    <w:rsid w:val="00FC3CE1"/>
    <w:rsid w:val="00FC3D58"/>
    <w:rsid w:val="00FC41F8"/>
    <w:rsid w:val="00FC440D"/>
    <w:rsid w:val="00FC471B"/>
    <w:rsid w:val="00FC4AC3"/>
    <w:rsid w:val="00FC53BE"/>
    <w:rsid w:val="00FC5691"/>
    <w:rsid w:val="00FC5BB5"/>
    <w:rsid w:val="00FC6107"/>
    <w:rsid w:val="00FC6651"/>
    <w:rsid w:val="00FC6687"/>
    <w:rsid w:val="00FC6F87"/>
    <w:rsid w:val="00FC70CE"/>
    <w:rsid w:val="00FC74BB"/>
    <w:rsid w:val="00FC765C"/>
    <w:rsid w:val="00FC7902"/>
    <w:rsid w:val="00FC7A35"/>
    <w:rsid w:val="00FD008E"/>
    <w:rsid w:val="00FD025F"/>
    <w:rsid w:val="00FD0597"/>
    <w:rsid w:val="00FD069A"/>
    <w:rsid w:val="00FD0CA6"/>
    <w:rsid w:val="00FD1012"/>
    <w:rsid w:val="00FD11FC"/>
    <w:rsid w:val="00FD130B"/>
    <w:rsid w:val="00FD13BE"/>
    <w:rsid w:val="00FD183A"/>
    <w:rsid w:val="00FD1896"/>
    <w:rsid w:val="00FD1B5D"/>
    <w:rsid w:val="00FD1D62"/>
    <w:rsid w:val="00FD1E74"/>
    <w:rsid w:val="00FD20E7"/>
    <w:rsid w:val="00FD275A"/>
    <w:rsid w:val="00FD2761"/>
    <w:rsid w:val="00FD276C"/>
    <w:rsid w:val="00FD2916"/>
    <w:rsid w:val="00FD39D3"/>
    <w:rsid w:val="00FD4041"/>
    <w:rsid w:val="00FD43D8"/>
    <w:rsid w:val="00FD4701"/>
    <w:rsid w:val="00FD4AF8"/>
    <w:rsid w:val="00FD4B15"/>
    <w:rsid w:val="00FD4D02"/>
    <w:rsid w:val="00FD529A"/>
    <w:rsid w:val="00FD538A"/>
    <w:rsid w:val="00FD5719"/>
    <w:rsid w:val="00FD5755"/>
    <w:rsid w:val="00FD580B"/>
    <w:rsid w:val="00FD5828"/>
    <w:rsid w:val="00FD5A71"/>
    <w:rsid w:val="00FD5AC6"/>
    <w:rsid w:val="00FD5CF4"/>
    <w:rsid w:val="00FD5DDF"/>
    <w:rsid w:val="00FD602D"/>
    <w:rsid w:val="00FD6227"/>
    <w:rsid w:val="00FD6C5E"/>
    <w:rsid w:val="00FD6F1D"/>
    <w:rsid w:val="00FD75DB"/>
    <w:rsid w:val="00FD78E9"/>
    <w:rsid w:val="00FD78F5"/>
    <w:rsid w:val="00FD7C62"/>
    <w:rsid w:val="00FD7FE7"/>
    <w:rsid w:val="00FE0006"/>
    <w:rsid w:val="00FE00BB"/>
    <w:rsid w:val="00FE06A5"/>
    <w:rsid w:val="00FE06E8"/>
    <w:rsid w:val="00FE09DA"/>
    <w:rsid w:val="00FE0A31"/>
    <w:rsid w:val="00FE0C09"/>
    <w:rsid w:val="00FE0D4A"/>
    <w:rsid w:val="00FE131E"/>
    <w:rsid w:val="00FE1F5A"/>
    <w:rsid w:val="00FE1F9F"/>
    <w:rsid w:val="00FE20AA"/>
    <w:rsid w:val="00FE22BD"/>
    <w:rsid w:val="00FE2410"/>
    <w:rsid w:val="00FE241D"/>
    <w:rsid w:val="00FE266F"/>
    <w:rsid w:val="00FE2B91"/>
    <w:rsid w:val="00FE36CA"/>
    <w:rsid w:val="00FE36DD"/>
    <w:rsid w:val="00FE36F4"/>
    <w:rsid w:val="00FE382B"/>
    <w:rsid w:val="00FE3832"/>
    <w:rsid w:val="00FE394B"/>
    <w:rsid w:val="00FE3B45"/>
    <w:rsid w:val="00FE3E32"/>
    <w:rsid w:val="00FE3ED6"/>
    <w:rsid w:val="00FE3FDF"/>
    <w:rsid w:val="00FE407E"/>
    <w:rsid w:val="00FE4374"/>
    <w:rsid w:val="00FE4AF0"/>
    <w:rsid w:val="00FE4B32"/>
    <w:rsid w:val="00FE4C8D"/>
    <w:rsid w:val="00FE4EB4"/>
    <w:rsid w:val="00FE4FCA"/>
    <w:rsid w:val="00FE4FF0"/>
    <w:rsid w:val="00FE5285"/>
    <w:rsid w:val="00FE5451"/>
    <w:rsid w:val="00FE5945"/>
    <w:rsid w:val="00FE5BEF"/>
    <w:rsid w:val="00FE6071"/>
    <w:rsid w:val="00FE608F"/>
    <w:rsid w:val="00FE6104"/>
    <w:rsid w:val="00FE616D"/>
    <w:rsid w:val="00FE6382"/>
    <w:rsid w:val="00FE63E0"/>
    <w:rsid w:val="00FE6A4E"/>
    <w:rsid w:val="00FE6CDB"/>
    <w:rsid w:val="00FE6CE1"/>
    <w:rsid w:val="00FE6D72"/>
    <w:rsid w:val="00FE6E4D"/>
    <w:rsid w:val="00FE6EE7"/>
    <w:rsid w:val="00FE6F14"/>
    <w:rsid w:val="00FE6F93"/>
    <w:rsid w:val="00FE713B"/>
    <w:rsid w:val="00FE73C2"/>
    <w:rsid w:val="00FE741D"/>
    <w:rsid w:val="00FE74B3"/>
    <w:rsid w:val="00FE79AA"/>
    <w:rsid w:val="00FE7EEB"/>
    <w:rsid w:val="00FF01F2"/>
    <w:rsid w:val="00FF05DB"/>
    <w:rsid w:val="00FF0ABC"/>
    <w:rsid w:val="00FF152E"/>
    <w:rsid w:val="00FF1580"/>
    <w:rsid w:val="00FF1B65"/>
    <w:rsid w:val="00FF1C30"/>
    <w:rsid w:val="00FF23D9"/>
    <w:rsid w:val="00FF2468"/>
    <w:rsid w:val="00FF247E"/>
    <w:rsid w:val="00FF2549"/>
    <w:rsid w:val="00FF2A0D"/>
    <w:rsid w:val="00FF2AEA"/>
    <w:rsid w:val="00FF2B4F"/>
    <w:rsid w:val="00FF3006"/>
    <w:rsid w:val="00FF382E"/>
    <w:rsid w:val="00FF398C"/>
    <w:rsid w:val="00FF3AFC"/>
    <w:rsid w:val="00FF3BEB"/>
    <w:rsid w:val="00FF3FC4"/>
    <w:rsid w:val="00FF4043"/>
    <w:rsid w:val="00FF434B"/>
    <w:rsid w:val="00FF47A5"/>
    <w:rsid w:val="00FF485D"/>
    <w:rsid w:val="00FF4B0D"/>
    <w:rsid w:val="00FF4BA8"/>
    <w:rsid w:val="00FF4DCA"/>
    <w:rsid w:val="00FF51CA"/>
    <w:rsid w:val="00FF53A7"/>
    <w:rsid w:val="00FF543A"/>
    <w:rsid w:val="00FF5594"/>
    <w:rsid w:val="00FF5851"/>
    <w:rsid w:val="00FF590E"/>
    <w:rsid w:val="00FF5CA7"/>
    <w:rsid w:val="00FF5CF1"/>
    <w:rsid w:val="00FF5EAE"/>
    <w:rsid w:val="00FF5ED8"/>
    <w:rsid w:val="00FF60CA"/>
    <w:rsid w:val="00FF60EC"/>
    <w:rsid w:val="00FF686E"/>
    <w:rsid w:val="00FF68B4"/>
    <w:rsid w:val="00FF6A81"/>
    <w:rsid w:val="00FF6BD1"/>
    <w:rsid w:val="00FF6E6C"/>
    <w:rsid w:val="00FF6EB1"/>
    <w:rsid w:val="00FF787B"/>
    <w:rsid w:val="00FF7C19"/>
    <w:rsid w:val="00FF7DA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C48CB"/>
  <w15:chartTrackingRefBased/>
  <w15:docId w15:val="{AA6FC1F7-7F9E-46C2-B81A-7A993F4BC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76C"/>
    <w:pPr>
      <w:jc w:val="both"/>
    </w:pPr>
    <w:rPr>
      <w:rFonts w:ascii="Times New Roman" w:hAnsi="Times New Roman"/>
      <w:sz w:val="24"/>
    </w:rPr>
  </w:style>
  <w:style w:type="paragraph" w:styleId="Heading1">
    <w:name w:val="heading 1"/>
    <w:basedOn w:val="Normal"/>
    <w:next w:val="Normal"/>
    <w:link w:val="Heading1Char"/>
    <w:qFormat/>
    <w:rsid w:val="00BA15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BA15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7F7631"/>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qFormat/>
    <w:rsid w:val="001732E9"/>
    <w:pPr>
      <w:keepNext/>
      <w:suppressAutoHyphens/>
      <w:spacing w:before="240" w:after="60" w:line="360" w:lineRule="auto"/>
      <w:outlineLvl w:val="3"/>
    </w:pPr>
    <w:rPr>
      <w:rFonts w:ascii="Calibri" w:eastAsia="Times New Roman" w:hAnsi="Calibri" w:cs="Times New Roman"/>
      <w:b/>
      <w:bCs/>
      <w:color w:val="000000"/>
      <w:sz w:val="28"/>
      <w:szCs w:val="28"/>
      <w:lang w:val="en-GB" w:eastAsia="ar-SA"/>
    </w:rPr>
  </w:style>
  <w:style w:type="paragraph" w:styleId="Heading5">
    <w:name w:val="heading 5"/>
    <w:basedOn w:val="Normal"/>
    <w:next w:val="BodyText"/>
    <w:link w:val="Heading5Char"/>
    <w:semiHidden/>
    <w:unhideWhenUsed/>
    <w:qFormat/>
    <w:rsid w:val="00972AEA"/>
    <w:pPr>
      <w:keepNext/>
      <w:tabs>
        <w:tab w:val="num" w:pos="0"/>
      </w:tabs>
      <w:suppressAutoHyphens/>
      <w:spacing w:before="240" w:after="120" w:line="360" w:lineRule="auto"/>
      <w:ind w:left="1008" w:hanging="1008"/>
      <w:outlineLvl w:val="4"/>
    </w:pPr>
    <w:rPr>
      <w:rFonts w:ascii="Arial" w:eastAsia="Droid Sans" w:hAnsi="Arial" w:cs="DejaVu Sans"/>
      <w:b/>
      <w:bCs/>
      <w:color w:val="000000"/>
      <w:szCs w:val="24"/>
      <w:lang w:val="en-GB" w:eastAsia="ar-SA"/>
    </w:rPr>
  </w:style>
  <w:style w:type="paragraph" w:styleId="Heading6">
    <w:name w:val="heading 6"/>
    <w:basedOn w:val="Normal"/>
    <w:next w:val="BodyText"/>
    <w:link w:val="Heading6Char"/>
    <w:semiHidden/>
    <w:unhideWhenUsed/>
    <w:qFormat/>
    <w:rsid w:val="00972AEA"/>
    <w:pPr>
      <w:keepNext/>
      <w:tabs>
        <w:tab w:val="num" w:pos="0"/>
      </w:tabs>
      <w:suppressAutoHyphens/>
      <w:spacing w:before="240" w:after="120" w:line="360" w:lineRule="auto"/>
      <w:ind w:left="1152" w:hanging="1152"/>
      <w:outlineLvl w:val="5"/>
    </w:pPr>
    <w:rPr>
      <w:rFonts w:ascii="Arial" w:eastAsia="Droid Sans" w:hAnsi="Arial" w:cs="DejaVu Sans"/>
      <w:b/>
      <w:bCs/>
      <w:color w:val="000000"/>
      <w:sz w:val="21"/>
      <w:szCs w:val="21"/>
      <w:lang w:val="en-GB" w:eastAsia="ar-SA"/>
    </w:rPr>
  </w:style>
  <w:style w:type="paragraph" w:styleId="Heading7">
    <w:name w:val="heading 7"/>
    <w:basedOn w:val="Normal"/>
    <w:next w:val="BodyText"/>
    <w:link w:val="Heading7Char"/>
    <w:semiHidden/>
    <w:unhideWhenUsed/>
    <w:qFormat/>
    <w:rsid w:val="00972AEA"/>
    <w:pPr>
      <w:keepNext/>
      <w:tabs>
        <w:tab w:val="num" w:pos="0"/>
      </w:tabs>
      <w:suppressAutoHyphens/>
      <w:spacing w:before="240" w:after="120" w:line="360" w:lineRule="auto"/>
      <w:ind w:left="1296" w:hanging="1296"/>
      <w:outlineLvl w:val="6"/>
    </w:pPr>
    <w:rPr>
      <w:rFonts w:ascii="Arial" w:eastAsia="Droid Sans" w:hAnsi="Arial" w:cs="DejaVu Sans"/>
      <w:b/>
      <w:bCs/>
      <w:color w:val="000000"/>
      <w:sz w:val="21"/>
      <w:szCs w:val="21"/>
      <w:lang w:val="en-GB" w:eastAsia="ar-SA"/>
    </w:rPr>
  </w:style>
  <w:style w:type="paragraph" w:styleId="Heading8">
    <w:name w:val="heading 8"/>
    <w:basedOn w:val="Normal"/>
    <w:next w:val="BodyText"/>
    <w:link w:val="Heading8Char"/>
    <w:semiHidden/>
    <w:unhideWhenUsed/>
    <w:qFormat/>
    <w:rsid w:val="00972AEA"/>
    <w:pPr>
      <w:keepNext/>
      <w:tabs>
        <w:tab w:val="num" w:pos="0"/>
      </w:tabs>
      <w:suppressAutoHyphens/>
      <w:spacing w:before="240" w:after="120" w:line="360" w:lineRule="auto"/>
      <w:ind w:left="1440" w:hanging="1440"/>
      <w:outlineLvl w:val="7"/>
    </w:pPr>
    <w:rPr>
      <w:rFonts w:ascii="Arial" w:eastAsia="Droid Sans" w:hAnsi="Arial" w:cs="DejaVu Sans"/>
      <w:b/>
      <w:bCs/>
      <w:color w:val="000000"/>
      <w:sz w:val="21"/>
      <w:szCs w:val="21"/>
      <w:lang w:val="en-GB" w:eastAsia="ar-SA"/>
    </w:rPr>
  </w:style>
  <w:style w:type="paragraph" w:styleId="Heading9">
    <w:name w:val="heading 9"/>
    <w:basedOn w:val="Normal"/>
    <w:next w:val="BodyText"/>
    <w:link w:val="Heading9Char"/>
    <w:semiHidden/>
    <w:unhideWhenUsed/>
    <w:qFormat/>
    <w:rsid w:val="00972AEA"/>
    <w:pPr>
      <w:keepNext/>
      <w:tabs>
        <w:tab w:val="num" w:pos="0"/>
      </w:tabs>
      <w:suppressAutoHyphens/>
      <w:spacing w:before="240" w:after="120" w:line="360" w:lineRule="auto"/>
      <w:ind w:left="1584" w:hanging="1584"/>
      <w:outlineLvl w:val="8"/>
    </w:pPr>
    <w:rPr>
      <w:rFonts w:ascii="Arial" w:eastAsia="Droid Sans" w:hAnsi="Arial" w:cs="DejaVu Sans"/>
      <w:b/>
      <w:bCs/>
      <w:color w:val="000000"/>
      <w:sz w:val="21"/>
      <w:szCs w:val="21"/>
      <w:lang w:val="en-GB"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gnusheading1">
    <w:name w:val="cognus heading 1"/>
    <w:basedOn w:val="Heading1"/>
    <w:next w:val="Heading1"/>
    <w:link w:val="cognusheading1Char"/>
    <w:qFormat/>
    <w:rsid w:val="00BA15C5"/>
    <w:rPr>
      <w:rFonts w:ascii="Times New Roman" w:hAnsi="Times New Roman" w:cs="Times New Roman"/>
      <w:b/>
      <w:color w:val="000000" w:themeColor="text1"/>
      <w:sz w:val="28"/>
      <w:szCs w:val="24"/>
      <w:lang w:val="en-US"/>
    </w:rPr>
  </w:style>
  <w:style w:type="character" w:customStyle="1" w:styleId="cognusheading1Char">
    <w:name w:val="cognus heading 1 Char"/>
    <w:basedOn w:val="Heading1Char"/>
    <w:link w:val="cognusheading1"/>
    <w:rsid w:val="00BA15C5"/>
    <w:rPr>
      <w:rFonts w:ascii="Times New Roman" w:eastAsiaTheme="majorEastAsia" w:hAnsi="Times New Roman" w:cs="Times New Roman"/>
      <w:b/>
      <w:color w:val="000000" w:themeColor="text1"/>
      <w:sz w:val="28"/>
      <w:szCs w:val="24"/>
      <w:lang w:val="en-US"/>
    </w:rPr>
  </w:style>
  <w:style w:type="character" w:customStyle="1" w:styleId="Heading1Char">
    <w:name w:val="Heading 1 Char"/>
    <w:basedOn w:val="DefaultParagraphFont"/>
    <w:link w:val="Heading1"/>
    <w:uiPriority w:val="9"/>
    <w:rsid w:val="00BA15C5"/>
    <w:rPr>
      <w:rFonts w:asciiTheme="majorHAnsi" w:eastAsiaTheme="majorEastAsia" w:hAnsiTheme="majorHAnsi" w:cstheme="majorBidi"/>
      <w:color w:val="2F5496" w:themeColor="accent1" w:themeShade="BF"/>
      <w:sz w:val="32"/>
      <w:szCs w:val="32"/>
    </w:rPr>
  </w:style>
  <w:style w:type="paragraph" w:customStyle="1" w:styleId="cognusheading2">
    <w:name w:val="cognus heading 2"/>
    <w:basedOn w:val="Heading2"/>
    <w:next w:val="Heading2"/>
    <w:link w:val="cognusheading2Char"/>
    <w:qFormat/>
    <w:rsid w:val="00BA15C5"/>
    <w:rPr>
      <w:rFonts w:ascii="Times New Roman" w:hAnsi="Times New Roman"/>
      <w:b/>
      <w:color w:val="000000" w:themeColor="text1"/>
      <w:sz w:val="24"/>
      <w:u w:val="single"/>
    </w:rPr>
  </w:style>
  <w:style w:type="character" w:customStyle="1" w:styleId="cognusheading2Char">
    <w:name w:val="cognus heading 2 Char"/>
    <w:basedOn w:val="Heading2Char"/>
    <w:link w:val="cognusheading2"/>
    <w:rsid w:val="00BA15C5"/>
    <w:rPr>
      <w:rFonts w:ascii="Times New Roman" w:eastAsiaTheme="majorEastAsia" w:hAnsi="Times New Roman" w:cstheme="majorBidi"/>
      <w:b/>
      <w:color w:val="000000" w:themeColor="text1"/>
      <w:sz w:val="24"/>
      <w:szCs w:val="26"/>
      <w:u w:val="single"/>
    </w:rPr>
  </w:style>
  <w:style w:type="character" w:customStyle="1" w:styleId="Heading2Char">
    <w:name w:val="Heading 2 Char"/>
    <w:basedOn w:val="DefaultParagraphFont"/>
    <w:link w:val="Heading2"/>
    <w:uiPriority w:val="9"/>
    <w:rsid w:val="00BA15C5"/>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164259"/>
    <w:rPr>
      <w:sz w:val="16"/>
      <w:szCs w:val="16"/>
    </w:rPr>
  </w:style>
  <w:style w:type="paragraph" w:styleId="CommentText">
    <w:name w:val="annotation text"/>
    <w:basedOn w:val="Normal"/>
    <w:link w:val="CommentTextChar"/>
    <w:uiPriority w:val="99"/>
    <w:unhideWhenUsed/>
    <w:rsid w:val="00164259"/>
    <w:pPr>
      <w:spacing w:line="240" w:lineRule="auto"/>
    </w:pPr>
    <w:rPr>
      <w:sz w:val="20"/>
      <w:szCs w:val="20"/>
    </w:rPr>
  </w:style>
  <w:style w:type="character" w:customStyle="1" w:styleId="CommentTextChar">
    <w:name w:val="Comment Text Char"/>
    <w:basedOn w:val="DefaultParagraphFont"/>
    <w:link w:val="CommentText"/>
    <w:uiPriority w:val="99"/>
    <w:rsid w:val="00164259"/>
    <w:rPr>
      <w:sz w:val="20"/>
      <w:szCs w:val="20"/>
    </w:rPr>
  </w:style>
  <w:style w:type="paragraph" w:styleId="CommentSubject">
    <w:name w:val="annotation subject"/>
    <w:basedOn w:val="CommentText"/>
    <w:next w:val="CommentText"/>
    <w:link w:val="CommentSubjectChar"/>
    <w:uiPriority w:val="99"/>
    <w:semiHidden/>
    <w:unhideWhenUsed/>
    <w:rsid w:val="00164259"/>
    <w:rPr>
      <w:b/>
      <w:bCs/>
    </w:rPr>
  </w:style>
  <w:style w:type="character" w:customStyle="1" w:styleId="CommentSubjectChar">
    <w:name w:val="Comment Subject Char"/>
    <w:basedOn w:val="CommentTextChar"/>
    <w:link w:val="CommentSubject"/>
    <w:uiPriority w:val="99"/>
    <w:semiHidden/>
    <w:rsid w:val="00164259"/>
    <w:rPr>
      <w:b/>
      <w:bCs/>
      <w:sz w:val="20"/>
      <w:szCs w:val="20"/>
    </w:rPr>
  </w:style>
  <w:style w:type="paragraph" w:styleId="BalloonText">
    <w:name w:val="Balloon Text"/>
    <w:basedOn w:val="Normal"/>
    <w:link w:val="BalloonTextChar"/>
    <w:uiPriority w:val="99"/>
    <w:semiHidden/>
    <w:unhideWhenUsed/>
    <w:rsid w:val="001642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4259"/>
    <w:rPr>
      <w:rFonts w:ascii="Segoe UI" w:hAnsi="Segoe UI" w:cs="Segoe UI"/>
      <w:sz w:val="18"/>
      <w:szCs w:val="18"/>
    </w:rPr>
  </w:style>
  <w:style w:type="paragraph" w:styleId="NoSpacing">
    <w:name w:val="No Spacing"/>
    <w:qFormat/>
    <w:rsid w:val="00FD276C"/>
    <w:pPr>
      <w:spacing w:after="0" w:line="240" w:lineRule="auto"/>
    </w:pPr>
  </w:style>
  <w:style w:type="paragraph" w:styleId="ListParagraph">
    <w:name w:val="List Paragraph"/>
    <w:basedOn w:val="Normal"/>
    <w:uiPriority w:val="34"/>
    <w:qFormat/>
    <w:rsid w:val="00FD276C"/>
    <w:pPr>
      <w:ind w:left="720"/>
      <w:contextualSpacing/>
    </w:pPr>
  </w:style>
  <w:style w:type="table" w:styleId="TableGrid">
    <w:name w:val="Table Grid"/>
    <w:basedOn w:val="TableNormal"/>
    <w:uiPriority w:val="59"/>
    <w:rsid w:val="00796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93FD8"/>
    <w:pPr>
      <w:jc w:val="left"/>
      <w:outlineLvl w:val="9"/>
    </w:pPr>
    <w:rPr>
      <w:lang w:val="en-US"/>
    </w:rPr>
  </w:style>
  <w:style w:type="paragraph" w:styleId="TOC1">
    <w:name w:val="toc 1"/>
    <w:basedOn w:val="Normal"/>
    <w:next w:val="Normal"/>
    <w:autoRedefine/>
    <w:uiPriority w:val="39"/>
    <w:unhideWhenUsed/>
    <w:rsid w:val="00393FD8"/>
    <w:pPr>
      <w:spacing w:after="100"/>
    </w:pPr>
  </w:style>
  <w:style w:type="character" w:styleId="Hyperlink">
    <w:name w:val="Hyperlink"/>
    <w:basedOn w:val="DefaultParagraphFont"/>
    <w:uiPriority w:val="99"/>
    <w:unhideWhenUsed/>
    <w:rsid w:val="00393FD8"/>
    <w:rPr>
      <w:color w:val="0563C1" w:themeColor="hyperlink"/>
      <w:u w:val="single"/>
    </w:rPr>
  </w:style>
  <w:style w:type="paragraph" w:styleId="TOC2">
    <w:name w:val="toc 2"/>
    <w:basedOn w:val="Normal"/>
    <w:next w:val="Normal"/>
    <w:autoRedefine/>
    <w:uiPriority w:val="39"/>
    <w:unhideWhenUsed/>
    <w:rsid w:val="007C66D4"/>
    <w:pPr>
      <w:spacing w:after="100"/>
      <w:ind w:left="240"/>
    </w:pPr>
  </w:style>
  <w:style w:type="paragraph" w:styleId="NormalWeb">
    <w:name w:val="Normal (Web)"/>
    <w:basedOn w:val="Normal"/>
    <w:uiPriority w:val="99"/>
    <w:unhideWhenUsed/>
    <w:rsid w:val="00943BD0"/>
    <w:pPr>
      <w:spacing w:before="100" w:beforeAutospacing="1" w:after="100" w:afterAutospacing="1" w:line="240" w:lineRule="auto"/>
      <w:jc w:val="left"/>
    </w:pPr>
    <w:rPr>
      <w:rFonts w:eastAsia="Times New Roman" w:cs="Times New Roman"/>
      <w:szCs w:val="24"/>
      <w:lang w:val="en-US" w:bidi="hi-IN"/>
    </w:rPr>
  </w:style>
  <w:style w:type="paragraph" w:customStyle="1" w:styleId="TableParagraph">
    <w:name w:val="Table Paragraph"/>
    <w:basedOn w:val="Normal"/>
    <w:uiPriority w:val="1"/>
    <w:qFormat/>
    <w:rsid w:val="00A80DB6"/>
    <w:pPr>
      <w:widowControl w:val="0"/>
      <w:autoSpaceDE w:val="0"/>
      <w:autoSpaceDN w:val="0"/>
      <w:spacing w:after="0" w:line="240" w:lineRule="auto"/>
      <w:jc w:val="left"/>
    </w:pPr>
    <w:rPr>
      <w:rFonts w:ascii="Calibri" w:eastAsia="Calibri" w:hAnsi="Calibri" w:cs="Calibri"/>
      <w:sz w:val="22"/>
      <w:lang w:val="en-US"/>
    </w:rPr>
  </w:style>
  <w:style w:type="character" w:styleId="PlaceholderText">
    <w:name w:val="Placeholder Text"/>
    <w:basedOn w:val="DefaultParagraphFont"/>
    <w:uiPriority w:val="99"/>
    <w:semiHidden/>
    <w:rsid w:val="006E2187"/>
    <w:rPr>
      <w:color w:val="808080"/>
    </w:rPr>
  </w:style>
  <w:style w:type="paragraph" w:customStyle="1" w:styleId="comp">
    <w:name w:val="comp"/>
    <w:basedOn w:val="Normal"/>
    <w:rsid w:val="003E04B8"/>
    <w:pPr>
      <w:spacing w:before="100" w:beforeAutospacing="1" w:after="100" w:afterAutospacing="1" w:line="240" w:lineRule="auto"/>
      <w:jc w:val="left"/>
    </w:pPr>
    <w:rPr>
      <w:rFonts w:eastAsia="Times New Roman" w:cs="Times New Roman"/>
      <w:szCs w:val="24"/>
      <w:lang w:val="en-US" w:bidi="hi-IN"/>
    </w:rPr>
  </w:style>
  <w:style w:type="character" w:customStyle="1" w:styleId="Heading4Char">
    <w:name w:val="Heading 4 Char"/>
    <w:basedOn w:val="DefaultParagraphFont"/>
    <w:link w:val="Heading4"/>
    <w:rsid w:val="001732E9"/>
    <w:rPr>
      <w:rFonts w:ascii="Calibri" w:eastAsia="Times New Roman" w:hAnsi="Calibri" w:cs="Times New Roman"/>
      <w:b/>
      <w:bCs/>
      <w:color w:val="000000"/>
      <w:sz w:val="28"/>
      <w:szCs w:val="28"/>
      <w:lang w:val="en-GB" w:eastAsia="ar-SA"/>
    </w:rPr>
  </w:style>
  <w:style w:type="character" w:customStyle="1" w:styleId="IndexLink">
    <w:name w:val="Index Link"/>
    <w:rsid w:val="001732E9"/>
  </w:style>
  <w:style w:type="paragraph" w:styleId="Footer">
    <w:name w:val="footer"/>
    <w:basedOn w:val="Normal"/>
    <w:link w:val="FooterChar"/>
    <w:rsid w:val="001732E9"/>
    <w:pPr>
      <w:tabs>
        <w:tab w:val="center" w:pos="4680"/>
        <w:tab w:val="right" w:pos="9360"/>
      </w:tabs>
      <w:suppressAutoHyphens/>
      <w:spacing w:after="0" w:line="240" w:lineRule="auto"/>
    </w:pPr>
    <w:rPr>
      <w:rFonts w:eastAsia="Calibri" w:cs="Times New Roman"/>
      <w:color w:val="000000"/>
      <w:lang w:val="en-GB" w:eastAsia="ar-SA"/>
    </w:rPr>
  </w:style>
  <w:style w:type="character" w:customStyle="1" w:styleId="FooterChar">
    <w:name w:val="Footer Char"/>
    <w:basedOn w:val="DefaultParagraphFont"/>
    <w:link w:val="Footer"/>
    <w:rsid w:val="001732E9"/>
    <w:rPr>
      <w:rFonts w:ascii="Times New Roman" w:eastAsia="Calibri" w:hAnsi="Times New Roman" w:cs="Times New Roman"/>
      <w:color w:val="000000"/>
      <w:sz w:val="24"/>
      <w:lang w:val="en-GB" w:eastAsia="ar-SA"/>
    </w:rPr>
  </w:style>
  <w:style w:type="paragraph" w:styleId="Header">
    <w:name w:val="header"/>
    <w:basedOn w:val="Normal"/>
    <w:link w:val="HeaderChar"/>
    <w:uiPriority w:val="99"/>
    <w:unhideWhenUsed/>
    <w:rsid w:val="004575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75CE"/>
    <w:rPr>
      <w:rFonts w:ascii="Times New Roman" w:hAnsi="Times New Roman"/>
      <w:sz w:val="24"/>
    </w:rPr>
  </w:style>
  <w:style w:type="character" w:customStyle="1" w:styleId="mntl-inline-citation">
    <w:name w:val="mntl-inline-citation"/>
    <w:basedOn w:val="DefaultParagraphFont"/>
    <w:rsid w:val="00ED0058"/>
  </w:style>
  <w:style w:type="character" w:customStyle="1" w:styleId="normaltextrun">
    <w:name w:val="normaltextrun"/>
    <w:basedOn w:val="DefaultParagraphFont"/>
    <w:rsid w:val="00973C18"/>
  </w:style>
  <w:style w:type="character" w:customStyle="1" w:styleId="eop">
    <w:name w:val="eop"/>
    <w:basedOn w:val="DefaultParagraphFont"/>
    <w:rsid w:val="00973C18"/>
  </w:style>
  <w:style w:type="character" w:customStyle="1" w:styleId="Heading3Char">
    <w:name w:val="Heading 3 Char"/>
    <w:basedOn w:val="DefaultParagraphFont"/>
    <w:link w:val="Heading3"/>
    <w:uiPriority w:val="9"/>
    <w:rsid w:val="007F7631"/>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semiHidden/>
    <w:rsid w:val="00972AEA"/>
    <w:rPr>
      <w:rFonts w:ascii="Arial" w:eastAsia="Droid Sans" w:hAnsi="Arial" w:cs="DejaVu Sans"/>
      <w:b/>
      <w:bCs/>
      <w:color w:val="000000"/>
      <w:sz w:val="24"/>
      <w:szCs w:val="24"/>
      <w:lang w:val="en-GB" w:eastAsia="ar-SA"/>
    </w:rPr>
  </w:style>
  <w:style w:type="character" w:customStyle="1" w:styleId="Heading6Char">
    <w:name w:val="Heading 6 Char"/>
    <w:basedOn w:val="DefaultParagraphFont"/>
    <w:link w:val="Heading6"/>
    <w:semiHidden/>
    <w:rsid w:val="00972AEA"/>
    <w:rPr>
      <w:rFonts w:ascii="Arial" w:eastAsia="Droid Sans" w:hAnsi="Arial" w:cs="DejaVu Sans"/>
      <w:b/>
      <w:bCs/>
      <w:color w:val="000000"/>
      <w:sz w:val="21"/>
      <w:szCs w:val="21"/>
      <w:lang w:val="en-GB" w:eastAsia="ar-SA"/>
    </w:rPr>
  </w:style>
  <w:style w:type="character" w:customStyle="1" w:styleId="Heading7Char">
    <w:name w:val="Heading 7 Char"/>
    <w:basedOn w:val="DefaultParagraphFont"/>
    <w:link w:val="Heading7"/>
    <w:semiHidden/>
    <w:rsid w:val="00972AEA"/>
    <w:rPr>
      <w:rFonts w:ascii="Arial" w:eastAsia="Droid Sans" w:hAnsi="Arial" w:cs="DejaVu Sans"/>
      <w:b/>
      <w:bCs/>
      <w:color w:val="000000"/>
      <w:sz w:val="21"/>
      <w:szCs w:val="21"/>
      <w:lang w:val="en-GB" w:eastAsia="ar-SA"/>
    </w:rPr>
  </w:style>
  <w:style w:type="character" w:customStyle="1" w:styleId="Heading8Char">
    <w:name w:val="Heading 8 Char"/>
    <w:basedOn w:val="DefaultParagraphFont"/>
    <w:link w:val="Heading8"/>
    <w:semiHidden/>
    <w:rsid w:val="00972AEA"/>
    <w:rPr>
      <w:rFonts w:ascii="Arial" w:eastAsia="Droid Sans" w:hAnsi="Arial" w:cs="DejaVu Sans"/>
      <w:b/>
      <w:bCs/>
      <w:color w:val="000000"/>
      <w:sz w:val="21"/>
      <w:szCs w:val="21"/>
      <w:lang w:val="en-GB" w:eastAsia="ar-SA"/>
    </w:rPr>
  </w:style>
  <w:style w:type="character" w:customStyle="1" w:styleId="Heading9Char">
    <w:name w:val="Heading 9 Char"/>
    <w:basedOn w:val="DefaultParagraphFont"/>
    <w:link w:val="Heading9"/>
    <w:semiHidden/>
    <w:rsid w:val="00972AEA"/>
    <w:rPr>
      <w:rFonts w:ascii="Arial" w:eastAsia="Droid Sans" w:hAnsi="Arial" w:cs="DejaVu Sans"/>
      <w:b/>
      <w:bCs/>
      <w:color w:val="000000"/>
      <w:sz w:val="21"/>
      <w:szCs w:val="21"/>
      <w:lang w:val="en-GB" w:eastAsia="ar-SA"/>
    </w:rPr>
  </w:style>
  <w:style w:type="paragraph" w:styleId="BodyText">
    <w:name w:val="Body Text"/>
    <w:basedOn w:val="Normal"/>
    <w:link w:val="BodyTextChar"/>
    <w:semiHidden/>
    <w:unhideWhenUsed/>
    <w:rsid w:val="00972AEA"/>
    <w:pPr>
      <w:suppressAutoHyphens/>
      <w:spacing w:after="0" w:line="360" w:lineRule="auto"/>
    </w:pPr>
    <w:rPr>
      <w:rFonts w:eastAsia="Calibri" w:cs="Times New Roman"/>
      <w:color w:val="000000"/>
      <w:lang w:val="en-GB" w:eastAsia="ar-SA"/>
    </w:rPr>
  </w:style>
  <w:style w:type="character" w:customStyle="1" w:styleId="BodyTextChar">
    <w:name w:val="Body Text Char"/>
    <w:basedOn w:val="DefaultParagraphFont"/>
    <w:link w:val="BodyText"/>
    <w:semiHidden/>
    <w:rsid w:val="00972AEA"/>
    <w:rPr>
      <w:rFonts w:ascii="Times New Roman" w:eastAsia="Calibri" w:hAnsi="Times New Roman" w:cs="Times New Roman"/>
      <w:color w:val="000000"/>
      <w:sz w:val="24"/>
      <w:lang w:val="en-GB" w:eastAsia="ar-SA"/>
    </w:rPr>
  </w:style>
  <w:style w:type="paragraph" w:customStyle="1" w:styleId="ContentsHeading">
    <w:name w:val="Contents Heading"/>
    <w:basedOn w:val="Normal"/>
    <w:rsid w:val="00972AEA"/>
    <w:pPr>
      <w:keepNext/>
      <w:suppressLineNumbers/>
      <w:suppressAutoHyphens/>
      <w:spacing w:before="240" w:after="120" w:line="360" w:lineRule="auto"/>
      <w:jc w:val="center"/>
    </w:pPr>
    <w:rPr>
      <w:rFonts w:eastAsia="Droid Sans" w:cs="Times New Roman"/>
      <w:b/>
      <w:bCs/>
      <w:color w:val="000000"/>
      <w:sz w:val="28"/>
      <w:szCs w:val="32"/>
      <w:lang w:val="en-GB" w:eastAsia="ar-SA"/>
    </w:rPr>
  </w:style>
  <w:style w:type="paragraph" w:styleId="BodyTextIndent">
    <w:name w:val="Body Text Indent"/>
    <w:basedOn w:val="Normal"/>
    <w:link w:val="BodyTextIndentChar"/>
    <w:uiPriority w:val="99"/>
    <w:semiHidden/>
    <w:unhideWhenUsed/>
    <w:rsid w:val="00832114"/>
    <w:pPr>
      <w:spacing w:after="120"/>
      <w:ind w:left="360"/>
    </w:pPr>
  </w:style>
  <w:style w:type="character" w:customStyle="1" w:styleId="BodyTextIndentChar">
    <w:name w:val="Body Text Indent Char"/>
    <w:basedOn w:val="DefaultParagraphFont"/>
    <w:link w:val="BodyTextIndent"/>
    <w:uiPriority w:val="99"/>
    <w:semiHidden/>
    <w:rsid w:val="00832114"/>
    <w:rPr>
      <w:rFonts w:ascii="Times New Roman" w:hAnsi="Times New Roman"/>
      <w:sz w:val="24"/>
    </w:rPr>
  </w:style>
  <w:style w:type="paragraph" w:customStyle="1" w:styleId="NCHH2">
    <w:name w:val="NCH H2"/>
    <w:basedOn w:val="Normal"/>
    <w:autoRedefine/>
    <w:rsid w:val="00832114"/>
    <w:pPr>
      <w:numPr>
        <w:numId w:val="1"/>
      </w:numPr>
      <w:spacing w:after="0" w:line="240" w:lineRule="auto"/>
      <w:jc w:val="left"/>
    </w:pPr>
    <w:rPr>
      <w:rFonts w:ascii="Arial" w:eastAsia="Times New Roman" w:hAnsi="Arial" w:cs="Arial"/>
      <w:b/>
      <w:szCs w:val="24"/>
      <w:lang w:val="en-GB" w:eastAsia="en-GB"/>
    </w:rPr>
  </w:style>
  <w:style w:type="paragraph" w:customStyle="1" w:styleId="NCHH3">
    <w:name w:val="NCH H3"/>
    <w:basedOn w:val="Normal"/>
    <w:link w:val="NCHH3Char"/>
    <w:autoRedefine/>
    <w:rsid w:val="00832114"/>
    <w:pPr>
      <w:spacing w:after="0" w:line="240" w:lineRule="auto"/>
      <w:jc w:val="left"/>
    </w:pPr>
    <w:rPr>
      <w:rFonts w:ascii="Arial" w:eastAsia="Times New Roman" w:hAnsi="Arial" w:cs="Times New Roman"/>
      <w:b/>
      <w:szCs w:val="24"/>
      <w:lang w:val="en-GB" w:eastAsia="en-GB"/>
    </w:rPr>
  </w:style>
  <w:style w:type="paragraph" w:customStyle="1" w:styleId="NCHNormal">
    <w:name w:val="NCH Normal"/>
    <w:basedOn w:val="Normal"/>
    <w:autoRedefine/>
    <w:rsid w:val="00832114"/>
    <w:pPr>
      <w:spacing w:after="0" w:line="240" w:lineRule="auto"/>
      <w:jc w:val="left"/>
    </w:pPr>
    <w:rPr>
      <w:rFonts w:ascii="Arial" w:eastAsia="Times New Roman" w:hAnsi="Arial" w:cs="Times New Roman"/>
      <w:sz w:val="16"/>
      <w:szCs w:val="16"/>
      <w:lang w:val="en-GB" w:eastAsia="en-GB"/>
    </w:rPr>
  </w:style>
  <w:style w:type="paragraph" w:customStyle="1" w:styleId="NCHNormalBox">
    <w:name w:val="NCH Normal Box"/>
    <w:basedOn w:val="NCHNormal"/>
    <w:autoRedefine/>
    <w:rsid w:val="00832114"/>
    <w:pPr>
      <w:pBdr>
        <w:top w:val="single" w:sz="4" w:space="3" w:color="auto"/>
        <w:left w:val="single" w:sz="4" w:space="4" w:color="auto"/>
        <w:bottom w:val="single" w:sz="4" w:space="2" w:color="auto"/>
        <w:right w:val="single" w:sz="4" w:space="4" w:color="auto"/>
      </w:pBdr>
      <w:spacing w:line="360" w:lineRule="auto"/>
    </w:pPr>
  </w:style>
  <w:style w:type="paragraph" w:customStyle="1" w:styleId="NCHNormalBoxone-halfline">
    <w:name w:val="NCH Normal Box one-half line"/>
    <w:basedOn w:val="NCHNormalBox"/>
    <w:autoRedefine/>
    <w:rsid w:val="00832114"/>
  </w:style>
  <w:style w:type="character" w:customStyle="1" w:styleId="NCHH3Char">
    <w:name w:val="NCH H3 Char"/>
    <w:link w:val="NCHH3"/>
    <w:rsid w:val="00832114"/>
    <w:rPr>
      <w:rFonts w:ascii="Arial" w:eastAsia="Times New Roman" w:hAnsi="Arial" w:cs="Times New Roman"/>
      <w:b/>
      <w:sz w:val="24"/>
      <w:szCs w:val="24"/>
      <w:lang w:val="en-GB" w:eastAsia="en-GB"/>
    </w:rPr>
  </w:style>
  <w:style w:type="character" w:styleId="UnresolvedMention">
    <w:name w:val="Unresolved Mention"/>
    <w:basedOn w:val="DefaultParagraphFont"/>
    <w:uiPriority w:val="99"/>
    <w:semiHidden/>
    <w:unhideWhenUsed/>
    <w:rsid w:val="00A05520"/>
    <w:rPr>
      <w:color w:val="605E5C"/>
      <w:shd w:val="clear" w:color="auto" w:fill="E1DFDD"/>
    </w:rPr>
  </w:style>
  <w:style w:type="table" w:customStyle="1" w:styleId="TableGrid31">
    <w:name w:val="Table Grid31"/>
    <w:basedOn w:val="TableNormal"/>
    <w:next w:val="TableGrid"/>
    <w:rsid w:val="00495322"/>
    <w:pPr>
      <w:spacing w:after="0" w:line="240" w:lineRule="auto"/>
    </w:pPr>
    <w:rPr>
      <w:rFonts w:ascii="Calibri" w:eastAsia="Calibri" w:hAnsi="Calibri" w:cs="Times New Roman"/>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RATable26">
    <w:name w:val="ARA Table26"/>
    <w:basedOn w:val="TableNormal"/>
    <w:next w:val="TableGrid"/>
    <w:uiPriority w:val="59"/>
    <w:rsid w:val="00DF7B6A"/>
    <w:pPr>
      <w:spacing w:after="0" w:line="240" w:lineRule="auto"/>
    </w:pPr>
    <w:rPr>
      <w:rFonts w:ascii="Times New Roman" w:hAnsi="Times New Roman" w:cs="Times New Roman"/>
      <w:sz w:val="20"/>
      <w:szCs w:val="20"/>
      <w:lang w:val="en-A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RATable25">
    <w:name w:val="ARA Table25"/>
    <w:basedOn w:val="TableNormal"/>
    <w:next w:val="TableGrid"/>
    <w:uiPriority w:val="59"/>
    <w:rsid w:val="00CE75F1"/>
    <w:pPr>
      <w:spacing w:after="0" w:line="240" w:lineRule="auto"/>
    </w:pPr>
    <w:rPr>
      <w:rFonts w:ascii="Times New Roman" w:hAnsi="Times New Roman" w:cs="Times New Roman"/>
      <w:sz w:val="20"/>
      <w:szCs w:val="20"/>
      <w:lang w:val="en-A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odybold">
    <w:name w:val="Body bold"/>
    <w:basedOn w:val="DefaultParagraphFont"/>
    <w:rsid w:val="00CE75F1"/>
    <w:rPr>
      <w:rFonts w:ascii="Arial" w:hAnsi="Arial"/>
      <w:b/>
      <w:sz w:val="20"/>
    </w:rPr>
  </w:style>
  <w:style w:type="character" w:customStyle="1" w:styleId="Insertionspace">
    <w:name w:val="Insertion space"/>
    <w:rsid w:val="00CE75F1"/>
    <w:rPr>
      <w:color w:val="FF0000"/>
    </w:rPr>
  </w:style>
  <w:style w:type="paragraph" w:styleId="Caption">
    <w:name w:val="caption"/>
    <w:basedOn w:val="Normal"/>
    <w:next w:val="Normal"/>
    <w:uiPriority w:val="35"/>
    <w:semiHidden/>
    <w:unhideWhenUsed/>
    <w:qFormat/>
    <w:rsid w:val="0099214A"/>
    <w:pPr>
      <w:spacing w:after="200" w:line="240" w:lineRule="auto"/>
      <w:jc w:val="left"/>
    </w:pPr>
    <w:rPr>
      <w:rFonts w:asciiTheme="minorHAnsi" w:hAnsiTheme="minorHAnsi"/>
      <w:i/>
      <w:iCs/>
      <w:color w:val="44546A" w:themeColor="text2"/>
      <w:sz w:val="18"/>
      <w:szCs w:val="18"/>
    </w:rPr>
  </w:style>
  <w:style w:type="character" w:styleId="Strong">
    <w:name w:val="Strong"/>
    <w:basedOn w:val="DefaultParagraphFont"/>
    <w:uiPriority w:val="22"/>
    <w:qFormat/>
    <w:rsid w:val="00FA5627"/>
    <w:rPr>
      <w:b/>
      <w:bCs/>
    </w:rPr>
  </w:style>
  <w:style w:type="character" w:styleId="Emphasis">
    <w:name w:val="Emphasis"/>
    <w:basedOn w:val="DefaultParagraphFont"/>
    <w:uiPriority w:val="20"/>
    <w:qFormat/>
    <w:rsid w:val="00B062F4"/>
    <w:rPr>
      <w:i/>
      <w:iCs/>
    </w:rPr>
  </w:style>
  <w:style w:type="table" w:customStyle="1" w:styleId="TableGrid0">
    <w:name w:val="TableGrid"/>
    <w:rsid w:val="00383553"/>
    <w:pPr>
      <w:spacing w:after="0" w:line="240" w:lineRule="auto"/>
    </w:pPr>
    <w:rPr>
      <w:rFonts w:eastAsiaTheme="minorEastAsia"/>
      <w:lang w:val="en-GB" w:eastAsia="en-GB"/>
    </w:rPr>
    <w:tblPr>
      <w:tblCellMar>
        <w:top w:w="0" w:type="dxa"/>
        <w:left w:w="0" w:type="dxa"/>
        <w:bottom w:w="0" w:type="dxa"/>
        <w:right w:w="0" w:type="dxa"/>
      </w:tblCellMar>
    </w:tblPr>
  </w:style>
  <w:style w:type="paragraph" w:customStyle="1" w:styleId="guideheadB">
    <w:name w:val="guide head B"/>
    <w:basedOn w:val="Normal"/>
    <w:next w:val="Normal"/>
    <w:qFormat/>
    <w:rsid w:val="00966AAA"/>
    <w:pPr>
      <w:spacing w:after="40" w:line="240" w:lineRule="auto"/>
      <w:jc w:val="center"/>
      <w:outlineLvl w:val="0"/>
    </w:pPr>
    <w:rPr>
      <w:rFonts w:ascii="Open Sans" w:eastAsia="Times New Roman" w:hAnsi="Open Sans" w:cs="Times New Roman"/>
      <w:b/>
      <w:color w:val="003057"/>
      <w:sz w:val="36"/>
      <w:szCs w:val="24"/>
      <w:lang w:val="en-GB"/>
    </w:rPr>
  </w:style>
  <w:style w:type="paragraph" w:customStyle="1" w:styleId="unitcontenthd">
    <w:name w:val="unit content hd"/>
    <w:next w:val="Normal"/>
    <w:qFormat/>
    <w:rsid w:val="00966AAA"/>
    <w:pPr>
      <w:spacing w:before="360" w:after="120" w:line="260" w:lineRule="atLeast"/>
      <w:ind w:left="567" w:hanging="567"/>
    </w:pPr>
    <w:rPr>
      <w:rFonts w:ascii="Open Sans" w:eastAsia="Batang" w:hAnsi="Open Sans" w:cs="Times New Roman"/>
      <w:b/>
      <w:sz w:val="26"/>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3512">
      <w:bodyDiv w:val="1"/>
      <w:marLeft w:val="0"/>
      <w:marRight w:val="0"/>
      <w:marTop w:val="0"/>
      <w:marBottom w:val="0"/>
      <w:divBdr>
        <w:top w:val="none" w:sz="0" w:space="0" w:color="auto"/>
        <w:left w:val="none" w:sz="0" w:space="0" w:color="auto"/>
        <w:bottom w:val="none" w:sz="0" w:space="0" w:color="auto"/>
        <w:right w:val="none" w:sz="0" w:space="0" w:color="auto"/>
      </w:divBdr>
    </w:div>
    <w:div w:id="26030794">
      <w:bodyDiv w:val="1"/>
      <w:marLeft w:val="0"/>
      <w:marRight w:val="0"/>
      <w:marTop w:val="0"/>
      <w:marBottom w:val="0"/>
      <w:divBdr>
        <w:top w:val="none" w:sz="0" w:space="0" w:color="auto"/>
        <w:left w:val="none" w:sz="0" w:space="0" w:color="auto"/>
        <w:bottom w:val="none" w:sz="0" w:space="0" w:color="auto"/>
        <w:right w:val="none" w:sz="0" w:space="0" w:color="auto"/>
      </w:divBdr>
    </w:div>
    <w:div w:id="58872395">
      <w:bodyDiv w:val="1"/>
      <w:marLeft w:val="0"/>
      <w:marRight w:val="0"/>
      <w:marTop w:val="0"/>
      <w:marBottom w:val="0"/>
      <w:divBdr>
        <w:top w:val="none" w:sz="0" w:space="0" w:color="auto"/>
        <w:left w:val="none" w:sz="0" w:space="0" w:color="auto"/>
        <w:bottom w:val="none" w:sz="0" w:space="0" w:color="auto"/>
        <w:right w:val="none" w:sz="0" w:space="0" w:color="auto"/>
      </w:divBdr>
    </w:div>
    <w:div w:id="69547433">
      <w:bodyDiv w:val="1"/>
      <w:marLeft w:val="0"/>
      <w:marRight w:val="0"/>
      <w:marTop w:val="0"/>
      <w:marBottom w:val="0"/>
      <w:divBdr>
        <w:top w:val="none" w:sz="0" w:space="0" w:color="auto"/>
        <w:left w:val="none" w:sz="0" w:space="0" w:color="auto"/>
        <w:bottom w:val="none" w:sz="0" w:space="0" w:color="auto"/>
        <w:right w:val="none" w:sz="0" w:space="0" w:color="auto"/>
      </w:divBdr>
    </w:div>
    <w:div w:id="70472297">
      <w:bodyDiv w:val="1"/>
      <w:marLeft w:val="0"/>
      <w:marRight w:val="0"/>
      <w:marTop w:val="0"/>
      <w:marBottom w:val="0"/>
      <w:divBdr>
        <w:top w:val="none" w:sz="0" w:space="0" w:color="auto"/>
        <w:left w:val="none" w:sz="0" w:space="0" w:color="auto"/>
        <w:bottom w:val="none" w:sz="0" w:space="0" w:color="auto"/>
        <w:right w:val="none" w:sz="0" w:space="0" w:color="auto"/>
      </w:divBdr>
    </w:div>
    <w:div w:id="113913795">
      <w:bodyDiv w:val="1"/>
      <w:marLeft w:val="0"/>
      <w:marRight w:val="0"/>
      <w:marTop w:val="0"/>
      <w:marBottom w:val="0"/>
      <w:divBdr>
        <w:top w:val="none" w:sz="0" w:space="0" w:color="auto"/>
        <w:left w:val="none" w:sz="0" w:space="0" w:color="auto"/>
        <w:bottom w:val="none" w:sz="0" w:space="0" w:color="auto"/>
        <w:right w:val="none" w:sz="0" w:space="0" w:color="auto"/>
      </w:divBdr>
    </w:div>
    <w:div w:id="175653671">
      <w:bodyDiv w:val="1"/>
      <w:marLeft w:val="0"/>
      <w:marRight w:val="0"/>
      <w:marTop w:val="0"/>
      <w:marBottom w:val="0"/>
      <w:divBdr>
        <w:top w:val="none" w:sz="0" w:space="0" w:color="auto"/>
        <w:left w:val="none" w:sz="0" w:space="0" w:color="auto"/>
        <w:bottom w:val="none" w:sz="0" w:space="0" w:color="auto"/>
        <w:right w:val="none" w:sz="0" w:space="0" w:color="auto"/>
      </w:divBdr>
      <w:divsChild>
        <w:div w:id="1906337966">
          <w:marLeft w:val="274"/>
          <w:marRight w:val="0"/>
          <w:marTop w:val="0"/>
          <w:marBottom w:val="0"/>
          <w:divBdr>
            <w:top w:val="none" w:sz="0" w:space="0" w:color="auto"/>
            <w:left w:val="none" w:sz="0" w:space="0" w:color="auto"/>
            <w:bottom w:val="none" w:sz="0" w:space="0" w:color="auto"/>
            <w:right w:val="none" w:sz="0" w:space="0" w:color="auto"/>
          </w:divBdr>
        </w:div>
        <w:div w:id="1863394470">
          <w:marLeft w:val="274"/>
          <w:marRight w:val="0"/>
          <w:marTop w:val="0"/>
          <w:marBottom w:val="0"/>
          <w:divBdr>
            <w:top w:val="none" w:sz="0" w:space="0" w:color="auto"/>
            <w:left w:val="none" w:sz="0" w:space="0" w:color="auto"/>
            <w:bottom w:val="none" w:sz="0" w:space="0" w:color="auto"/>
            <w:right w:val="none" w:sz="0" w:space="0" w:color="auto"/>
          </w:divBdr>
        </w:div>
      </w:divsChild>
    </w:div>
    <w:div w:id="200023881">
      <w:bodyDiv w:val="1"/>
      <w:marLeft w:val="0"/>
      <w:marRight w:val="0"/>
      <w:marTop w:val="0"/>
      <w:marBottom w:val="0"/>
      <w:divBdr>
        <w:top w:val="none" w:sz="0" w:space="0" w:color="auto"/>
        <w:left w:val="none" w:sz="0" w:space="0" w:color="auto"/>
        <w:bottom w:val="none" w:sz="0" w:space="0" w:color="auto"/>
        <w:right w:val="none" w:sz="0" w:space="0" w:color="auto"/>
      </w:divBdr>
    </w:div>
    <w:div w:id="245263973">
      <w:bodyDiv w:val="1"/>
      <w:marLeft w:val="0"/>
      <w:marRight w:val="0"/>
      <w:marTop w:val="0"/>
      <w:marBottom w:val="0"/>
      <w:divBdr>
        <w:top w:val="none" w:sz="0" w:space="0" w:color="auto"/>
        <w:left w:val="none" w:sz="0" w:space="0" w:color="auto"/>
        <w:bottom w:val="none" w:sz="0" w:space="0" w:color="auto"/>
        <w:right w:val="none" w:sz="0" w:space="0" w:color="auto"/>
      </w:divBdr>
    </w:div>
    <w:div w:id="431173753">
      <w:bodyDiv w:val="1"/>
      <w:marLeft w:val="0"/>
      <w:marRight w:val="0"/>
      <w:marTop w:val="0"/>
      <w:marBottom w:val="0"/>
      <w:divBdr>
        <w:top w:val="none" w:sz="0" w:space="0" w:color="auto"/>
        <w:left w:val="none" w:sz="0" w:space="0" w:color="auto"/>
        <w:bottom w:val="none" w:sz="0" w:space="0" w:color="auto"/>
        <w:right w:val="none" w:sz="0" w:space="0" w:color="auto"/>
      </w:divBdr>
    </w:div>
    <w:div w:id="508636930">
      <w:bodyDiv w:val="1"/>
      <w:marLeft w:val="0"/>
      <w:marRight w:val="0"/>
      <w:marTop w:val="0"/>
      <w:marBottom w:val="0"/>
      <w:divBdr>
        <w:top w:val="none" w:sz="0" w:space="0" w:color="auto"/>
        <w:left w:val="none" w:sz="0" w:space="0" w:color="auto"/>
        <w:bottom w:val="none" w:sz="0" w:space="0" w:color="auto"/>
        <w:right w:val="none" w:sz="0" w:space="0" w:color="auto"/>
      </w:divBdr>
    </w:div>
    <w:div w:id="526217236">
      <w:bodyDiv w:val="1"/>
      <w:marLeft w:val="0"/>
      <w:marRight w:val="0"/>
      <w:marTop w:val="0"/>
      <w:marBottom w:val="0"/>
      <w:divBdr>
        <w:top w:val="none" w:sz="0" w:space="0" w:color="auto"/>
        <w:left w:val="none" w:sz="0" w:space="0" w:color="auto"/>
        <w:bottom w:val="none" w:sz="0" w:space="0" w:color="auto"/>
        <w:right w:val="none" w:sz="0" w:space="0" w:color="auto"/>
      </w:divBdr>
      <w:divsChild>
        <w:div w:id="773936060">
          <w:marLeft w:val="-75"/>
          <w:marRight w:val="-75"/>
          <w:marTop w:val="0"/>
          <w:marBottom w:val="0"/>
          <w:divBdr>
            <w:top w:val="none" w:sz="0" w:space="0" w:color="auto"/>
            <w:left w:val="none" w:sz="0" w:space="0" w:color="auto"/>
            <w:bottom w:val="none" w:sz="0" w:space="0" w:color="auto"/>
            <w:right w:val="none" w:sz="0" w:space="0" w:color="auto"/>
          </w:divBdr>
          <w:divsChild>
            <w:div w:id="580867403">
              <w:marLeft w:val="150"/>
              <w:marRight w:val="150"/>
              <w:marTop w:val="0"/>
              <w:marBottom w:val="0"/>
              <w:divBdr>
                <w:top w:val="none" w:sz="0" w:space="0" w:color="auto"/>
                <w:left w:val="none" w:sz="0" w:space="0" w:color="auto"/>
                <w:bottom w:val="single" w:sz="6" w:space="6" w:color="E8E8E8"/>
                <w:right w:val="none" w:sz="0" w:space="0" w:color="auto"/>
              </w:divBdr>
              <w:divsChild>
                <w:div w:id="63714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852733">
      <w:bodyDiv w:val="1"/>
      <w:marLeft w:val="0"/>
      <w:marRight w:val="0"/>
      <w:marTop w:val="0"/>
      <w:marBottom w:val="0"/>
      <w:divBdr>
        <w:top w:val="none" w:sz="0" w:space="0" w:color="auto"/>
        <w:left w:val="none" w:sz="0" w:space="0" w:color="auto"/>
        <w:bottom w:val="none" w:sz="0" w:space="0" w:color="auto"/>
        <w:right w:val="none" w:sz="0" w:space="0" w:color="auto"/>
      </w:divBdr>
    </w:div>
    <w:div w:id="600839429">
      <w:bodyDiv w:val="1"/>
      <w:marLeft w:val="0"/>
      <w:marRight w:val="0"/>
      <w:marTop w:val="0"/>
      <w:marBottom w:val="0"/>
      <w:divBdr>
        <w:top w:val="none" w:sz="0" w:space="0" w:color="auto"/>
        <w:left w:val="none" w:sz="0" w:space="0" w:color="auto"/>
        <w:bottom w:val="none" w:sz="0" w:space="0" w:color="auto"/>
        <w:right w:val="none" w:sz="0" w:space="0" w:color="auto"/>
      </w:divBdr>
      <w:divsChild>
        <w:div w:id="1085609743">
          <w:marLeft w:val="-75"/>
          <w:marRight w:val="-75"/>
          <w:marTop w:val="0"/>
          <w:marBottom w:val="0"/>
          <w:divBdr>
            <w:top w:val="none" w:sz="0" w:space="0" w:color="auto"/>
            <w:left w:val="none" w:sz="0" w:space="0" w:color="auto"/>
            <w:bottom w:val="none" w:sz="0" w:space="0" w:color="auto"/>
            <w:right w:val="none" w:sz="0" w:space="0" w:color="auto"/>
          </w:divBdr>
          <w:divsChild>
            <w:div w:id="1142889319">
              <w:marLeft w:val="150"/>
              <w:marRight w:val="150"/>
              <w:marTop w:val="0"/>
              <w:marBottom w:val="0"/>
              <w:divBdr>
                <w:top w:val="none" w:sz="0" w:space="0" w:color="auto"/>
                <w:left w:val="none" w:sz="0" w:space="0" w:color="auto"/>
                <w:bottom w:val="single" w:sz="6" w:space="6" w:color="E8E8E8"/>
                <w:right w:val="none" w:sz="0" w:space="0" w:color="auto"/>
              </w:divBdr>
              <w:divsChild>
                <w:div w:id="121851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734175">
      <w:bodyDiv w:val="1"/>
      <w:marLeft w:val="0"/>
      <w:marRight w:val="0"/>
      <w:marTop w:val="0"/>
      <w:marBottom w:val="0"/>
      <w:divBdr>
        <w:top w:val="none" w:sz="0" w:space="0" w:color="auto"/>
        <w:left w:val="none" w:sz="0" w:space="0" w:color="auto"/>
        <w:bottom w:val="none" w:sz="0" w:space="0" w:color="auto"/>
        <w:right w:val="none" w:sz="0" w:space="0" w:color="auto"/>
      </w:divBdr>
    </w:div>
    <w:div w:id="673842290">
      <w:bodyDiv w:val="1"/>
      <w:marLeft w:val="0"/>
      <w:marRight w:val="0"/>
      <w:marTop w:val="0"/>
      <w:marBottom w:val="0"/>
      <w:divBdr>
        <w:top w:val="none" w:sz="0" w:space="0" w:color="auto"/>
        <w:left w:val="none" w:sz="0" w:space="0" w:color="auto"/>
        <w:bottom w:val="none" w:sz="0" w:space="0" w:color="auto"/>
        <w:right w:val="none" w:sz="0" w:space="0" w:color="auto"/>
      </w:divBdr>
    </w:div>
    <w:div w:id="679427355">
      <w:bodyDiv w:val="1"/>
      <w:marLeft w:val="0"/>
      <w:marRight w:val="0"/>
      <w:marTop w:val="0"/>
      <w:marBottom w:val="0"/>
      <w:divBdr>
        <w:top w:val="none" w:sz="0" w:space="0" w:color="auto"/>
        <w:left w:val="none" w:sz="0" w:space="0" w:color="auto"/>
        <w:bottom w:val="none" w:sz="0" w:space="0" w:color="auto"/>
        <w:right w:val="none" w:sz="0" w:space="0" w:color="auto"/>
      </w:divBdr>
    </w:div>
    <w:div w:id="711079187">
      <w:bodyDiv w:val="1"/>
      <w:marLeft w:val="0"/>
      <w:marRight w:val="0"/>
      <w:marTop w:val="0"/>
      <w:marBottom w:val="0"/>
      <w:divBdr>
        <w:top w:val="none" w:sz="0" w:space="0" w:color="auto"/>
        <w:left w:val="none" w:sz="0" w:space="0" w:color="auto"/>
        <w:bottom w:val="none" w:sz="0" w:space="0" w:color="auto"/>
        <w:right w:val="none" w:sz="0" w:space="0" w:color="auto"/>
      </w:divBdr>
    </w:div>
    <w:div w:id="810246658">
      <w:bodyDiv w:val="1"/>
      <w:marLeft w:val="0"/>
      <w:marRight w:val="0"/>
      <w:marTop w:val="0"/>
      <w:marBottom w:val="0"/>
      <w:divBdr>
        <w:top w:val="none" w:sz="0" w:space="0" w:color="auto"/>
        <w:left w:val="none" w:sz="0" w:space="0" w:color="auto"/>
        <w:bottom w:val="none" w:sz="0" w:space="0" w:color="auto"/>
        <w:right w:val="none" w:sz="0" w:space="0" w:color="auto"/>
      </w:divBdr>
    </w:div>
    <w:div w:id="836926159">
      <w:bodyDiv w:val="1"/>
      <w:marLeft w:val="0"/>
      <w:marRight w:val="0"/>
      <w:marTop w:val="0"/>
      <w:marBottom w:val="0"/>
      <w:divBdr>
        <w:top w:val="none" w:sz="0" w:space="0" w:color="auto"/>
        <w:left w:val="none" w:sz="0" w:space="0" w:color="auto"/>
        <w:bottom w:val="none" w:sz="0" w:space="0" w:color="auto"/>
        <w:right w:val="none" w:sz="0" w:space="0" w:color="auto"/>
      </w:divBdr>
    </w:div>
    <w:div w:id="852301259">
      <w:bodyDiv w:val="1"/>
      <w:marLeft w:val="0"/>
      <w:marRight w:val="0"/>
      <w:marTop w:val="0"/>
      <w:marBottom w:val="0"/>
      <w:divBdr>
        <w:top w:val="none" w:sz="0" w:space="0" w:color="auto"/>
        <w:left w:val="none" w:sz="0" w:space="0" w:color="auto"/>
        <w:bottom w:val="none" w:sz="0" w:space="0" w:color="auto"/>
        <w:right w:val="none" w:sz="0" w:space="0" w:color="auto"/>
      </w:divBdr>
    </w:div>
    <w:div w:id="937448037">
      <w:bodyDiv w:val="1"/>
      <w:marLeft w:val="0"/>
      <w:marRight w:val="0"/>
      <w:marTop w:val="0"/>
      <w:marBottom w:val="0"/>
      <w:divBdr>
        <w:top w:val="none" w:sz="0" w:space="0" w:color="auto"/>
        <w:left w:val="none" w:sz="0" w:space="0" w:color="auto"/>
        <w:bottom w:val="none" w:sz="0" w:space="0" w:color="auto"/>
        <w:right w:val="none" w:sz="0" w:space="0" w:color="auto"/>
      </w:divBdr>
    </w:div>
    <w:div w:id="959144449">
      <w:bodyDiv w:val="1"/>
      <w:marLeft w:val="0"/>
      <w:marRight w:val="0"/>
      <w:marTop w:val="0"/>
      <w:marBottom w:val="0"/>
      <w:divBdr>
        <w:top w:val="none" w:sz="0" w:space="0" w:color="auto"/>
        <w:left w:val="none" w:sz="0" w:space="0" w:color="auto"/>
        <w:bottom w:val="none" w:sz="0" w:space="0" w:color="auto"/>
        <w:right w:val="none" w:sz="0" w:space="0" w:color="auto"/>
      </w:divBdr>
    </w:div>
    <w:div w:id="1047953105">
      <w:bodyDiv w:val="1"/>
      <w:marLeft w:val="0"/>
      <w:marRight w:val="0"/>
      <w:marTop w:val="0"/>
      <w:marBottom w:val="0"/>
      <w:divBdr>
        <w:top w:val="none" w:sz="0" w:space="0" w:color="auto"/>
        <w:left w:val="none" w:sz="0" w:space="0" w:color="auto"/>
        <w:bottom w:val="none" w:sz="0" w:space="0" w:color="auto"/>
        <w:right w:val="none" w:sz="0" w:space="0" w:color="auto"/>
      </w:divBdr>
    </w:div>
    <w:div w:id="1157067175">
      <w:bodyDiv w:val="1"/>
      <w:marLeft w:val="0"/>
      <w:marRight w:val="0"/>
      <w:marTop w:val="0"/>
      <w:marBottom w:val="0"/>
      <w:divBdr>
        <w:top w:val="none" w:sz="0" w:space="0" w:color="auto"/>
        <w:left w:val="none" w:sz="0" w:space="0" w:color="auto"/>
        <w:bottom w:val="none" w:sz="0" w:space="0" w:color="auto"/>
        <w:right w:val="none" w:sz="0" w:space="0" w:color="auto"/>
      </w:divBdr>
    </w:div>
    <w:div w:id="1199658241">
      <w:bodyDiv w:val="1"/>
      <w:marLeft w:val="0"/>
      <w:marRight w:val="0"/>
      <w:marTop w:val="0"/>
      <w:marBottom w:val="0"/>
      <w:divBdr>
        <w:top w:val="none" w:sz="0" w:space="0" w:color="auto"/>
        <w:left w:val="none" w:sz="0" w:space="0" w:color="auto"/>
        <w:bottom w:val="none" w:sz="0" w:space="0" w:color="auto"/>
        <w:right w:val="none" w:sz="0" w:space="0" w:color="auto"/>
      </w:divBdr>
    </w:div>
    <w:div w:id="1218467403">
      <w:bodyDiv w:val="1"/>
      <w:marLeft w:val="0"/>
      <w:marRight w:val="0"/>
      <w:marTop w:val="0"/>
      <w:marBottom w:val="0"/>
      <w:divBdr>
        <w:top w:val="none" w:sz="0" w:space="0" w:color="auto"/>
        <w:left w:val="none" w:sz="0" w:space="0" w:color="auto"/>
        <w:bottom w:val="none" w:sz="0" w:space="0" w:color="auto"/>
        <w:right w:val="none" w:sz="0" w:space="0" w:color="auto"/>
      </w:divBdr>
    </w:div>
    <w:div w:id="1290239500">
      <w:bodyDiv w:val="1"/>
      <w:marLeft w:val="0"/>
      <w:marRight w:val="0"/>
      <w:marTop w:val="0"/>
      <w:marBottom w:val="0"/>
      <w:divBdr>
        <w:top w:val="none" w:sz="0" w:space="0" w:color="auto"/>
        <w:left w:val="none" w:sz="0" w:space="0" w:color="auto"/>
        <w:bottom w:val="none" w:sz="0" w:space="0" w:color="auto"/>
        <w:right w:val="none" w:sz="0" w:space="0" w:color="auto"/>
      </w:divBdr>
    </w:div>
    <w:div w:id="1304045333">
      <w:bodyDiv w:val="1"/>
      <w:marLeft w:val="0"/>
      <w:marRight w:val="0"/>
      <w:marTop w:val="0"/>
      <w:marBottom w:val="0"/>
      <w:divBdr>
        <w:top w:val="none" w:sz="0" w:space="0" w:color="auto"/>
        <w:left w:val="none" w:sz="0" w:space="0" w:color="auto"/>
        <w:bottom w:val="none" w:sz="0" w:space="0" w:color="auto"/>
        <w:right w:val="none" w:sz="0" w:space="0" w:color="auto"/>
      </w:divBdr>
    </w:div>
    <w:div w:id="1386759524">
      <w:bodyDiv w:val="1"/>
      <w:marLeft w:val="0"/>
      <w:marRight w:val="0"/>
      <w:marTop w:val="0"/>
      <w:marBottom w:val="0"/>
      <w:divBdr>
        <w:top w:val="none" w:sz="0" w:space="0" w:color="auto"/>
        <w:left w:val="none" w:sz="0" w:space="0" w:color="auto"/>
        <w:bottom w:val="none" w:sz="0" w:space="0" w:color="auto"/>
        <w:right w:val="none" w:sz="0" w:space="0" w:color="auto"/>
      </w:divBdr>
    </w:div>
    <w:div w:id="1432579227">
      <w:bodyDiv w:val="1"/>
      <w:marLeft w:val="0"/>
      <w:marRight w:val="0"/>
      <w:marTop w:val="0"/>
      <w:marBottom w:val="0"/>
      <w:divBdr>
        <w:top w:val="none" w:sz="0" w:space="0" w:color="auto"/>
        <w:left w:val="none" w:sz="0" w:space="0" w:color="auto"/>
        <w:bottom w:val="none" w:sz="0" w:space="0" w:color="auto"/>
        <w:right w:val="none" w:sz="0" w:space="0" w:color="auto"/>
      </w:divBdr>
    </w:div>
    <w:div w:id="1455556909">
      <w:bodyDiv w:val="1"/>
      <w:marLeft w:val="0"/>
      <w:marRight w:val="0"/>
      <w:marTop w:val="0"/>
      <w:marBottom w:val="0"/>
      <w:divBdr>
        <w:top w:val="none" w:sz="0" w:space="0" w:color="auto"/>
        <w:left w:val="none" w:sz="0" w:space="0" w:color="auto"/>
        <w:bottom w:val="none" w:sz="0" w:space="0" w:color="auto"/>
        <w:right w:val="none" w:sz="0" w:space="0" w:color="auto"/>
      </w:divBdr>
    </w:div>
    <w:div w:id="1470587388">
      <w:bodyDiv w:val="1"/>
      <w:marLeft w:val="0"/>
      <w:marRight w:val="0"/>
      <w:marTop w:val="0"/>
      <w:marBottom w:val="0"/>
      <w:divBdr>
        <w:top w:val="none" w:sz="0" w:space="0" w:color="auto"/>
        <w:left w:val="none" w:sz="0" w:space="0" w:color="auto"/>
        <w:bottom w:val="none" w:sz="0" w:space="0" w:color="auto"/>
        <w:right w:val="none" w:sz="0" w:space="0" w:color="auto"/>
      </w:divBdr>
    </w:div>
    <w:div w:id="1541897996">
      <w:bodyDiv w:val="1"/>
      <w:marLeft w:val="0"/>
      <w:marRight w:val="0"/>
      <w:marTop w:val="0"/>
      <w:marBottom w:val="0"/>
      <w:divBdr>
        <w:top w:val="none" w:sz="0" w:space="0" w:color="auto"/>
        <w:left w:val="none" w:sz="0" w:space="0" w:color="auto"/>
        <w:bottom w:val="none" w:sz="0" w:space="0" w:color="auto"/>
        <w:right w:val="none" w:sz="0" w:space="0" w:color="auto"/>
      </w:divBdr>
    </w:div>
    <w:div w:id="1544057875">
      <w:bodyDiv w:val="1"/>
      <w:marLeft w:val="0"/>
      <w:marRight w:val="0"/>
      <w:marTop w:val="0"/>
      <w:marBottom w:val="0"/>
      <w:divBdr>
        <w:top w:val="none" w:sz="0" w:space="0" w:color="auto"/>
        <w:left w:val="none" w:sz="0" w:space="0" w:color="auto"/>
        <w:bottom w:val="none" w:sz="0" w:space="0" w:color="auto"/>
        <w:right w:val="none" w:sz="0" w:space="0" w:color="auto"/>
      </w:divBdr>
    </w:div>
    <w:div w:id="1596475837">
      <w:bodyDiv w:val="1"/>
      <w:marLeft w:val="0"/>
      <w:marRight w:val="0"/>
      <w:marTop w:val="0"/>
      <w:marBottom w:val="0"/>
      <w:divBdr>
        <w:top w:val="none" w:sz="0" w:space="0" w:color="auto"/>
        <w:left w:val="none" w:sz="0" w:space="0" w:color="auto"/>
        <w:bottom w:val="none" w:sz="0" w:space="0" w:color="auto"/>
        <w:right w:val="none" w:sz="0" w:space="0" w:color="auto"/>
      </w:divBdr>
    </w:div>
    <w:div w:id="1679042141">
      <w:bodyDiv w:val="1"/>
      <w:marLeft w:val="0"/>
      <w:marRight w:val="0"/>
      <w:marTop w:val="0"/>
      <w:marBottom w:val="0"/>
      <w:divBdr>
        <w:top w:val="none" w:sz="0" w:space="0" w:color="auto"/>
        <w:left w:val="none" w:sz="0" w:space="0" w:color="auto"/>
        <w:bottom w:val="none" w:sz="0" w:space="0" w:color="auto"/>
        <w:right w:val="none" w:sz="0" w:space="0" w:color="auto"/>
      </w:divBdr>
    </w:div>
    <w:div w:id="1751080287">
      <w:bodyDiv w:val="1"/>
      <w:marLeft w:val="0"/>
      <w:marRight w:val="0"/>
      <w:marTop w:val="0"/>
      <w:marBottom w:val="0"/>
      <w:divBdr>
        <w:top w:val="none" w:sz="0" w:space="0" w:color="auto"/>
        <w:left w:val="none" w:sz="0" w:space="0" w:color="auto"/>
        <w:bottom w:val="none" w:sz="0" w:space="0" w:color="auto"/>
        <w:right w:val="none" w:sz="0" w:space="0" w:color="auto"/>
      </w:divBdr>
    </w:div>
    <w:div w:id="1797596862">
      <w:bodyDiv w:val="1"/>
      <w:marLeft w:val="0"/>
      <w:marRight w:val="0"/>
      <w:marTop w:val="0"/>
      <w:marBottom w:val="0"/>
      <w:divBdr>
        <w:top w:val="none" w:sz="0" w:space="0" w:color="auto"/>
        <w:left w:val="none" w:sz="0" w:space="0" w:color="auto"/>
        <w:bottom w:val="none" w:sz="0" w:space="0" w:color="auto"/>
        <w:right w:val="none" w:sz="0" w:space="0" w:color="auto"/>
      </w:divBdr>
    </w:div>
    <w:div w:id="1836339861">
      <w:bodyDiv w:val="1"/>
      <w:marLeft w:val="0"/>
      <w:marRight w:val="0"/>
      <w:marTop w:val="0"/>
      <w:marBottom w:val="0"/>
      <w:divBdr>
        <w:top w:val="none" w:sz="0" w:space="0" w:color="auto"/>
        <w:left w:val="none" w:sz="0" w:space="0" w:color="auto"/>
        <w:bottom w:val="none" w:sz="0" w:space="0" w:color="auto"/>
        <w:right w:val="none" w:sz="0" w:space="0" w:color="auto"/>
      </w:divBdr>
    </w:div>
    <w:div w:id="1847209581">
      <w:bodyDiv w:val="1"/>
      <w:marLeft w:val="0"/>
      <w:marRight w:val="0"/>
      <w:marTop w:val="0"/>
      <w:marBottom w:val="0"/>
      <w:divBdr>
        <w:top w:val="none" w:sz="0" w:space="0" w:color="auto"/>
        <w:left w:val="none" w:sz="0" w:space="0" w:color="auto"/>
        <w:bottom w:val="none" w:sz="0" w:space="0" w:color="auto"/>
        <w:right w:val="none" w:sz="0" w:space="0" w:color="auto"/>
      </w:divBdr>
    </w:div>
    <w:div w:id="1864250342">
      <w:bodyDiv w:val="1"/>
      <w:marLeft w:val="0"/>
      <w:marRight w:val="0"/>
      <w:marTop w:val="0"/>
      <w:marBottom w:val="0"/>
      <w:divBdr>
        <w:top w:val="none" w:sz="0" w:space="0" w:color="auto"/>
        <w:left w:val="none" w:sz="0" w:space="0" w:color="auto"/>
        <w:bottom w:val="none" w:sz="0" w:space="0" w:color="auto"/>
        <w:right w:val="none" w:sz="0" w:space="0" w:color="auto"/>
      </w:divBdr>
    </w:div>
    <w:div w:id="1888643522">
      <w:bodyDiv w:val="1"/>
      <w:marLeft w:val="0"/>
      <w:marRight w:val="0"/>
      <w:marTop w:val="0"/>
      <w:marBottom w:val="0"/>
      <w:divBdr>
        <w:top w:val="none" w:sz="0" w:space="0" w:color="auto"/>
        <w:left w:val="none" w:sz="0" w:space="0" w:color="auto"/>
        <w:bottom w:val="none" w:sz="0" w:space="0" w:color="auto"/>
        <w:right w:val="none" w:sz="0" w:space="0" w:color="auto"/>
      </w:divBdr>
    </w:div>
    <w:div w:id="1919821645">
      <w:bodyDiv w:val="1"/>
      <w:marLeft w:val="0"/>
      <w:marRight w:val="0"/>
      <w:marTop w:val="0"/>
      <w:marBottom w:val="0"/>
      <w:divBdr>
        <w:top w:val="none" w:sz="0" w:space="0" w:color="auto"/>
        <w:left w:val="none" w:sz="0" w:space="0" w:color="auto"/>
        <w:bottom w:val="none" w:sz="0" w:space="0" w:color="auto"/>
        <w:right w:val="none" w:sz="0" w:space="0" w:color="auto"/>
      </w:divBdr>
    </w:div>
    <w:div w:id="1985238640">
      <w:bodyDiv w:val="1"/>
      <w:marLeft w:val="0"/>
      <w:marRight w:val="0"/>
      <w:marTop w:val="0"/>
      <w:marBottom w:val="0"/>
      <w:divBdr>
        <w:top w:val="none" w:sz="0" w:space="0" w:color="auto"/>
        <w:left w:val="none" w:sz="0" w:space="0" w:color="auto"/>
        <w:bottom w:val="none" w:sz="0" w:space="0" w:color="auto"/>
        <w:right w:val="none" w:sz="0" w:space="0" w:color="auto"/>
      </w:divBdr>
    </w:div>
    <w:div w:id="2073962845">
      <w:bodyDiv w:val="1"/>
      <w:marLeft w:val="0"/>
      <w:marRight w:val="0"/>
      <w:marTop w:val="0"/>
      <w:marBottom w:val="0"/>
      <w:divBdr>
        <w:top w:val="none" w:sz="0" w:space="0" w:color="auto"/>
        <w:left w:val="none" w:sz="0" w:space="0" w:color="auto"/>
        <w:bottom w:val="none" w:sz="0" w:space="0" w:color="auto"/>
        <w:right w:val="none" w:sz="0" w:space="0" w:color="auto"/>
      </w:divBdr>
      <w:divsChild>
        <w:div w:id="532616454">
          <w:marLeft w:val="-75"/>
          <w:marRight w:val="-75"/>
          <w:marTop w:val="0"/>
          <w:marBottom w:val="0"/>
          <w:divBdr>
            <w:top w:val="none" w:sz="0" w:space="0" w:color="auto"/>
            <w:left w:val="none" w:sz="0" w:space="0" w:color="auto"/>
            <w:bottom w:val="none" w:sz="0" w:space="0" w:color="auto"/>
            <w:right w:val="none" w:sz="0" w:space="0" w:color="auto"/>
          </w:divBdr>
          <w:divsChild>
            <w:div w:id="283579631">
              <w:marLeft w:val="150"/>
              <w:marRight w:val="150"/>
              <w:marTop w:val="0"/>
              <w:marBottom w:val="0"/>
              <w:divBdr>
                <w:top w:val="none" w:sz="0" w:space="0" w:color="auto"/>
                <w:left w:val="none" w:sz="0" w:space="0" w:color="auto"/>
                <w:bottom w:val="single" w:sz="6" w:space="6" w:color="E8E8E8"/>
                <w:right w:val="none" w:sz="0" w:space="0" w:color="auto"/>
              </w:divBdr>
              <w:divsChild>
                <w:div w:id="197259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622392">
      <w:bodyDiv w:val="1"/>
      <w:marLeft w:val="0"/>
      <w:marRight w:val="0"/>
      <w:marTop w:val="0"/>
      <w:marBottom w:val="0"/>
      <w:divBdr>
        <w:top w:val="none" w:sz="0" w:space="0" w:color="auto"/>
        <w:left w:val="none" w:sz="0" w:space="0" w:color="auto"/>
        <w:bottom w:val="none" w:sz="0" w:space="0" w:color="auto"/>
        <w:right w:val="none" w:sz="0" w:space="0" w:color="auto"/>
      </w:divBdr>
    </w:div>
    <w:div w:id="2124496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BD2FA-85C9-469C-8F9B-BCE43F26C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1717</Words>
  <Characters>9788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Himani Saini</cp:lastModifiedBy>
  <cp:revision>2</cp:revision>
  <dcterms:created xsi:type="dcterms:W3CDTF">2023-02-26T16:09:00Z</dcterms:created>
  <dcterms:modified xsi:type="dcterms:W3CDTF">2023-02-26T16:09:00Z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3e4fa91068b107cc08cdf0da44f884d09312f457c8ec47828ba0c9b8219b3547</vt:lpwstr>
  </property>
</Properties>
</file>