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Default Extension="png" ContentType="image/png"/>
  <Override PartName="/word/document.xml" ContentType="application/vnd.openxmlformats-officedocument.wordprocessingml.document.main+xml"/>
  <Override PartName="/word/fontTable.xml" ContentType="application/vnd.openxmlformats-officedocument.wordprocessingml.fontTable+xml"/>
  <Override PartName="/customXml/item3.xml" ContentType="application/xml"/>
  <Override PartName="/customXml/itemProps31.xml" ContentType="application/vnd.openxmlformats-officedocument.customXmlProperties+xml"/>
  <Override PartName="/word/settings.xml" ContentType="application/vnd.openxmlformats-officedocument.wordprocessingml.settings+xml"/>
  <Override PartName="/word/footer11.xml" ContentType="application/vnd.openxmlformats-officedocument.wordprocessingml.footer+xml"/>
  <Override PartName="/customXml/item22.xml" ContentType="application/xml"/>
  <Override PartName="/customXml/itemProps22.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endnotes.xml" ContentType="application/vnd.openxmlformats-officedocument.wordprocessingml.endnotes+xml"/>
  <Override PartName="/customXml/item13.xml" ContentType="application/xml"/>
  <Override PartName="/customXml/itemProps13.xml" ContentType="application/vnd.openxmlformats-officedocument.customXmlProperties+xml"/>
  <Override PartName="/word/footnotes.xml" ContentType="application/vnd.openxmlformats-officedocument.wordprocessingml.footnotes+xml"/>
  <Override PartName="/word/theme/theme11.xml" ContentType="application/vnd.openxmlformats-officedocument.theme+xml"/>
  <Override PartName="/word/webSettings.xml" ContentType="application/vnd.openxmlformats-officedocument.wordprocessingml.webSettings+xml"/>
  <Override PartName="/word/glossary/document.xml" ContentType="application/vnd.openxmlformats-officedocument.wordprocessingml.document.glossary+xml"/>
  <Override PartName="/word/glossary/webSettings2.xml" ContentType="application/vnd.openxmlformats-officedocument.wordprocessingml.webSettings+xml"/>
  <Override PartName="/word/glossary/settings2.xml" ContentType="application/vnd.openxmlformats-officedocument.wordprocessingml.settings+xml"/>
  <Override PartName="/word/glossary/styles2.xml" ContentType="application/vnd.openxmlformats-officedocument.wordprocessingml.styles+xml"/>
  <Override PartName="/word/glossary/fontTable2.xml" ContentType="application/vnd.openxmlformats-officedocument.wordprocessingml.fontTable+xml"/>
  <Override PartName="/docProps/custom.xml" ContentType="application/vnd.openxmlformats-officedocument.custom-properties+xml"/>
  <Override PartName="/docMetadata/LabelInfo.xml" ContentType="application/vnd.ms-office.classificationlabel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6" /><Relationship Type="http://schemas.microsoft.com/office/2020/02/relationships/classificationlabels" Target="docMetadata/LabelInfo.xml" Id="rId5" /><Relationship Type="http://schemas.openxmlformats.org/officeDocument/2006/relationships/extended-properties" Target="docProps/app.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16sdtfl">
  <w:body>
    <w:bookmarkStart w:name="_Hlk131061553" w:id="0"/>
    <w:p w:rsidR="347F869C" w:rsidP="347F869C" w:rsidRDefault="347F869C" w14:paraId="014C32C3" w14:textId="601B3A2E">
      <w:pPr>
        <w:pStyle w:val="Title"/>
        <w:rPr>
          <w:rFonts w:ascii="Arial" w:hAnsi="Arial" w:eastAsia="Arial" w:cs="Arial"/>
        </w:rPr>
      </w:pPr>
    </w:p>
    <w:p w:rsidRPr="00031E11" w:rsidR="004C1DA9" w:rsidP="00031E11" w:rsidRDefault="004C1DA9" w14:paraId="64DD114D" w14:textId="110303DC">
      <w:pPr>
        <w:pStyle w:val="Title"/>
      </w:pPr>
      <w:r w:rsidRPr="347F869C" w:rsidR="50D7E0A4">
        <w:rPr>
          <w:rFonts w:ascii="Arial" w:hAnsi="Arial" w:eastAsia="Arial" w:cs="Arial"/>
        </w:rPr>
        <w:t>Cover letter</w:t>
      </w:r>
    </w:p>
    <w:p w:rsidR="347F869C" w:rsidP="347F869C" w:rsidRDefault="347F869C" w14:paraId="53CD6CED" w14:textId="6829481E">
      <w:pPr>
        <w:pStyle w:val="Normal"/>
      </w:pPr>
    </w:p>
    <w:p w:rsidR="465BFAB9" w:rsidP="347F869C" w:rsidRDefault="465BFAB9" w14:paraId="532CC45F" w14:textId="5FE04594">
      <w:pPr>
        <w:pStyle w:val="Normal"/>
        <w:rPr>
          <w:rFonts w:ascii="Arial" w:hAnsi="Arial" w:eastAsia="Arial" w:cs="Arial"/>
          <w:noProof w:val="0"/>
          <w:sz w:val="22"/>
          <w:szCs w:val="22"/>
          <w:lang w:val="en-GB"/>
        </w:rPr>
      </w:pPr>
      <w:r w:rsidRPr="347F869C" w:rsidR="465BFAB9">
        <w:rPr>
          <w:rFonts w:ascii="Arial" w:hAnsi="Arial" w:eastAsia="Arial" w:cs="Arial"/>
          <w:noProof w:val="0"/>
          <w:sz w:val="22"/>
          <w:szCs w:val="22"/>
          <w:lang w:val="en-GB"/>
        </w:rPr>
        <w:t>Dear Hiring Manager,</w:t>
      </w:r>
    </w:p>
    <w:p w:rsidR="347F869C" w:rsidP="347F869C" w:rsidRDefault="347F869C" w14:paraId="65A525B2" w14:textId="5E0EBE65">
      <w:pPr>
        <w:pStyle w:val="Normal"/>
        <w:rPr>
          <w:rFonts w:ascii="Arial" w:hAnsi="Arial" w:eastAsia="Arial" w:cs="Arial"/>
          <w:noProof w:val="0"/>
          <w:sz w:val="22"/>
          <w:szCs w:val="22"/>
          <w:lang w:val="en-GB"/>
        </w:rPr>
      </w:pPr>
    </w:p>
    <w:p w:rsidR="465BFAB9" w:rsidP="347F869C" w:rsidRDefault="465BFAB9" w14:paraId="0CD70106" w14:textId="5532B892">
      <w:pPr>
        <w:pStyle w:val="Normal"/>
        <w:rPr>
          <w:rFonts w:ascii="Arial" w:hAnsi="Arial" w:eastAsia="Arial" w:cs="Arial"/>
          <w:noProof w:val="0"/>
          <w:sz w:val="22"/>
          <w:szCs w:val="22"/>
          <w:lang w:val="en-GB"/>
        </w:rPr>
      </w:pPr>
      <w:r w:rsidRPr="347F869C" w:rsidR="465BFAB9">
        <w:rPr>
          <w:rFonts w:ascii="Arial" w:hAnsi="Arial" w:eastAsia="Arial" w:cs="Arial"/>
          <w:noProof w:val="0"/>
          <w:sz w:val="22"/>
          <w:szCs w:val="22"/>
          <w:lang w:val="en-GB"/>
        </w:rPr>
        <w:t>I’m</w:t>
      </w:r>
      <w:r w:rsidRPr="347F869C" w:rsidR="465BFAB9">
        <w:rPr>
          <w:rFonts w:ascii="Arial" w:hAnsi="Arial" w:eastAsia="Arial" w:cs="Arial"/>
          <w:noProof w:val="0"/>
          <w:sz w:val="22"/>
          <w:szCs w:val="22"/>
          <w:lang w:val="en-GB"/>
        </w:rPr>
        <w:t xml:space="preserve"> applying for the General Manager role in Birmingham.</w:t>
      </w:r>
      <w:r w:rsidRPr="347F869C" w:rsidR="46F6F157">
        <w:rPr>
          <w:rFonts w:ascii="Arial" w:hAnsi="Arial" w:eastAsia="Arial" w:cs="Arial"/>
          <w:noProof w:val="0"/>
          <w:sz w:val="22"/>
          <w:szCs w:val="22"/>
          <w:lang w:val="en-GB"/>
        </w:rPr>
        <w:t xml:space="preserve"> </w:t>
      </w:r>
      <w:r w:rsidRPr="347F869C" w:rsidR="0EA4EC4E">
        <w:rPr>
          <w:rFonts w:ascii="Arial" w:hAnsi="Arial" w:eastAsia="Arial" w:cs="Arial"/>
          <w:noProof w:val="0"/>
          <w:sz w:val="22"/>
          <w:szCs w:val="22"/>
          <w:lang w:val="en-GB"/>
        </w:rPr>
        <w:t xml:space="preserve">I </w:t>
      </w:r>
      <w:r w:rsidRPr="347F869C" w:rsidR="68F5E959">
        <w:rPr>
          <w:rFonts w:ascii="Arial" w:hAnsi="Arial" w:eastAsia="Arial" w:cs="Arial"/>
          <w:noProof w:val="0"/>
          <w:sz w:val="22"/>
          <w:szCs w:val="22"/>
          <w:lang w:val="en-GB"/>
        </w:rPr>
        <w:t xml:space="preserve">have a proven </w:t>
      </w:r>
      <w:r w:rsidRPr="347F869C" w:rsidR="68F5E959">
        <w:rPr>
          <w:rFonts w:ascii="Arial" w:hAnsi="Arial" w:eastAsia="Arial" w:cs="Arial"/>
          <w:noProof w:val="0"/>
          <w:sz w:val="22"/>
          <w:szCs w:val="22"/>
          <w:lang w:val="en-GB"/>
        </w:rPr>
        <w:t>track record</w:t>
      </w:r>
      <w:r w:rsidRPr="347F869C" w:rsidR="68F5E959">
        <w:rPr>
          <w:rFonts w:ascii="Arial" w:hAnsi="Arial" w:eastAsia="Arial" w:cs="Arial"/>
          <w:noProof w:val="0"/>
          <w:sz w:val="22"/>
          <w:szCs w:val="22"/>
          <w:lang w:val="en-GB"/>
        </w:rPr>
        <w:t xml:space="preserve"> of success in leading restaurants, over a decade of</w:t>
      </w:r>
      <w:r w:rsidRPr="347F869C" w:rsidR="0006D313">
        <w:rPr>
          <w:rFonts w:ascii="Arial" w:hAnsi="Arial" w:eastAsia="Arial" w:cs="Arial"/>
          <w:noProof w:val="0"/>
          <w:sz w:val="22"/>
          <w:szCs w:val="22"/>
          <w:lang w:val="en-GB"/>
        </w:rPr>
        <w:t xml:space="preserve"> hands-on</w:t>
      </w:r>
      <w:r w:rsidRPr="347F869C" w:rsidR="68F5E959">
        <w:rPr>
          <w:rFonts w:ascii="Arial" w:hAnsi="Arial" w:eastAsia="Arial" w:cs="Arial"/>
          <w:noProof w:val="0"/>
          <w:sz w:val="22"/>
          <w:szCs w:val="22"/>
          <w:lang w:val="en-GB"/>
        </w:rPr>
        <w:t xml:space="preserve"> </w:t>
      </w:r>
      <w:r w:rsidRPr="347F869C" w:rsidR="68F5E959">
        <w:rPr>
          <w:rFonts w:ascii="Arial" w:hAnsi="Arial" w:eastAsia="Arial" w:cs="Arial"/>
          <w:noProof w:val="0"/>
          <w:sz w:val="22"/>
          <w:szCs w:val="22"/>
          <w:lang w:val="en-GB"/>
        </w:rPr>
        <w:t xml:space="preserve">experience in fine dining and </w:t>
      </w:r>
      <w:r w:rsidRPr="347F869C" w:rsidR="282F8FD9">
        <w:rPr>
          <w:rFonts w:ascii="Arial" w:hAnsi="Arial" w:eastAsia="Arial" w:cs="Arial"/>
          <w:noProof w:val="0"/>
          <w:sz w:val="22"/>
          <w:szCs w:val="22"/>
          <w:lang w:val="en-GB"/>
        </w:rPr>
        <w:t xml:space="preserve">a genuine passion for the hospitality industry. </w:t>
      </w:r>
      <w:r w:rsidRPr="347F869C" w:rsidR="284025C0">
        <w:rPr>
          <w:rFonts w:ascii="Arial" w:hAnsi="Arial" w:eastAsia="Arial" w:cs="Arial"/>
          <w:noProof w:val="0"/>
          <w:sz w:val="22"/>
          <w:szCs w:val="22"/>
          <w:lang w:val="en-GB"/>
        </w:rPr>
        <w:t xml:space="preserve">I have led busy city centre services as an Assistant Restaurant Manager at </w:t>
      </w:r>
      <w:r w:rsidRPr="347F869C" w:rsidR="284025C0">
        <w:rPr>
          <w:rFonts w:ascii="Arial" w:hAnsi="Arial" w:eastAsia="Arial" w:cs="Arial"/>
          <w:noProof w:val="0"/>
          <w:sz w:val="22"/>
          <w:szCs w:val="22"/>
          <w:lang w:val="en-GB"/>
        </w:rPr>
        <w:t>Searcys</w:t>
      </w:r>
      <w:r w:rsidRPr="347F869C" w:rsidR="284025C0">
        <w:rPr>
          <w:rFonts w:ascii="Arial" w:hAnsi="Arial" w:eastAsia="Arial" w:cs="Arial"/>
          <w:noProof w:val="0"/>
          <w:sz w:val="22"/>
          <w:szCs w:val="22"/>
          <w:lang w:val="en-GB"/>
        </w:rPr>
        <w:t>, recru</w:t>
      </w:r>
      <w:r w:rsidRPr="347F869C" w:rsidR="516912D7">
        <w:rPr>
          <w:rFonts w:ascii="Arial" w:hAnsi="Arial" w:eastAsia="Arial" w:cs="Arial"/>
          <w:noProof w:val="0"/>
          <w:sz w:val="22"/>
          <w:szCs w:val="22"/>
          <w:lang w:val="en-GB"/>
        </w:rPr>
        <w:t>ited and coached teams to deliver premium guest experiences</w:t>
      </w:r>
      <w:r w:rsidRPr="347F869C" w:rsidR="75C97030">
        <w:rPr>
          <w:rFonts w:ascii="Arial" w:hAnsi="Arial" w:eastAsia="Arial" w:cs="Arial"/>
          <w:noProof w:val="0"/>
          <w:sz w:val="22"/>
          <w:szCs w:val="22"/>
          <w:lang w:val="en-GB"/>
        </w:rPr>
        <w:t>,</w:t>
      </w:r>
      <w:r w:rsidRPr="347F869C" w:rsidR="516912D7">
        <w:rPr>
          <w:rFonts w:ascii="Arial" w:hAnsi="Arial" w:eastAsia="Arial" w:cs="Arial"/>
          <w:noProof w:val="0"/>
          <w:sz w:val="22"/>
          <w:szCs w:val="22"/>
          <w:lang w:val="en-GB"/>
        </w:rPr>
        <w:t xml:space="preserve"> and taken responsibility for daily financials</w:t>
      </w:r>
      <w:r w:rsidRPr="347F869C" w:rsidR="5131BCCF">
        <w:rPr>
          <w:rFonts w:ascii="Arial" w:hAnsi="Arial" w:eastAsia="Arial" w:cs="Arial"/>
          <w:noProof w:val="0"/>
          <w:sz w:val="22"/>
          <w:szCs w:val="22"/>
          <w:lang w:val="en-GB"/>
        </w:rPr>
        <w:t xml:space="preserve">, </w:t>
      </w:r>
      <w:r w:rsidRPr="347F869C" w:rsidR="5131BCCF">
        <w:rPr>
          <w:rFonts w:ascii="Arial" w:hAnsi="Arial" w:eastAsia="Arial" w:cs="Arial"/>
          <w:noProof w:val="0"/>
          <w:sz w:val="22"/>
          <w:szCs w:val="22"/>
          <w:lang w:val="en-GB"/>
        </w:rPr>
        <w:t>inventory</w:t>
      </w:r>
      <w:r w:rsidRPr="347F869C" w:rsidR="5131BCCF">
        <w:rPr>
          <w:rFonts w:ascii="Arial" w:hAnsi="Arial" w:eastAsia="Arial" w:cs="Arial"/>
          <w:noProof w:val="0"/>
          <w:sz w:val="22"/>
          <w:szCs w:val="22"/>
          <w:lang w:val="en-GB"/>
        </w:rPr>
        <w:t xml:space="preserve"> and stock intake. </w:t>
      </w:r>
      <w:r w:rsidRPr="347F869C" w:rsidR="5131BCCF">
        <w:rPr>
          <w:rFonts w:ascii="Arial" w:hAnsi="Arial" w:eastAsia="Arial" w:cs="Arial"/>
          <w:noProof w:val="0"/>
          <w:sz w:val="22"/>
          <w:szCs w:val="22"/>
          <w:lang w:val="en-GB"/>
        </w:rPr>
        <w:t>I’m</w:t>
      </w:r>
      <w:r w:rsidRPr="347F869C" w:rsidR="5131BCCF">
        <w:rPr>
          <w:rFonts w:ascii="Arial" w:hAnsi="Arial" w:eastAsia="Arial" w:cs="Arial"/>
          <w:noProof w:val="0"/>
          <w:sz w:val="22"/>
          <w:szCs w:val="22"/>
          <w:lang w:val="en-GB"/>
        </w:rPr>
        <w:t xml:space="preserve"> excited by the opportunity to join and lead a flagship venue</w:t>
      </w:r>
      <w:r w:rsidRPr="347F869C" w:rsidR="491D5D62">
        <w:rPr>
          <w:rFonts w:ascii="Arial" w:hAnsi="Arial" w:eastAsia="Arial" w:cs="Arial"/>
          <w:noProof w:val="0"/>
          <w:sz w:val="22"/>
          <w:szCs w:val="22"/>
          <w:lang w:val="en-GB"/>
        </w:rPr>
        <w:t xml:space="preserve"> such as this and contribute to its growth and culture. </w:t>
      </w:r>
      <w:r w:rsidRPr="347F869C" w:rsidR="5131BCCF">
        <w:rPr>
          <w:rFonts w:ascii="Arial" w:hAnsi="Arial" w:eastAsia="Arial" w:cs="Arial"/>
          <w:noProof w:val="0"/>
          <w:sz w:val="22"/>
          <w:szCs w:val="22"/>
          <w:lang w:val="en-GB"/>
        </w:rPr>
        <w:t xml:space="preserve"> </w:t>
      </w:r>
    </w:p>
    <w:p w:rsidR="6ED7CAE8" w:rsidP="347F869C" w:rsidRDefault="6ED7CAE8" w14:paraId="522FA0CA" w14:textId="7DD8CC80">
      <w:pPr>
        <w:pStyle w:val="Normal"/>
        <w:rPr>
          <w:rFonts w:ascii="Arial" w:hAnsi="Arial" w:eastAsia="Arial" w:cs="Arial"/>
          <w:noProof w:val="0"/>
          <w:sz w:val="22"/>
          <w:szCs w:val="22"/>
          <w:lang w:val="en-GB"/>
        </w:rPr>
      </w:pPr>
      <w:r w:rsidRPr="347F869C" w:rsidR="6ED7CAE8">
        <w:rPr>
          <w:rFonts w:ascii="Arial" w:hAnsi="Arial" w:eastAsia="Arial" w:cs="Arial"/>
          <w:noProof w:val="0"/>
          <w:sz w:val="22"/>
          <w:szCs w:val="22"/>
          <w:lang w:val="en-GB"/>
        </w:rPr>
        <w:t>I am currently</w:t>
      </w:r>
      <w:r w:rsidRPr="347F869C" w:rsidR="688B0B93">
        <w:rPr>
          <w:rFonts w:ascii="Arial" w:hAnsi="Arial" w:eastAsia="Arial" w:cs="Arial"/>
          <w:noProof w:val="0"/>
          <w:sz w:val="22"/>
          <w:szCs w:val="22"/>
          <w:lang w:val="en-GB"/>
        </w:rPr>
        <w:t xml:space="preserve"> </w:t>
      </w:r>
      <w:r w:rsidRPr="347F869C" w:rsidR="08E43931">
        <w:rPr>
          <w:rFonts w:ascii="Arial" w:hAnsi="Arial" w:eastAsia="Arial" w:cs="Arial"/>
          <w:noProof w:val="0"/>
          <w:sz w:val="22"/>
          <w:szCs w:val="22"/>
          <w:lang w:val="en-GB"/>
        </w:rPr>
        <w:t>supplementing my practical experience with formal training in</w:t>
      </w:r>
      <w:r w:rsidRPr="347F869C" w:rsidR="688B0B93">
        <w:rPr>
          <w:rFonts w:ascii="Arial" w:hAnsi="Arial" w:eastAsia="Arial" w:cs="Arial"/>
          <w:noProof w:val="0"/>
          <w:sz w:val="22"/>
          <w:szCs w:val="22"/>
          <w:lang w:val="en-GB"/>
        </w:rPr>
        <w:t xml:space="preserve"> </w:t>
      </w:r>
      <w:r w:rsidRPr="347F869C" w:rsidR="688B0B93">
        <w:rPr>
          <w:rFonts w:ascii="Arial" w:hAnsi="Arial" w:eastAsia="Arial" w:cs="Arial"/>
          <w:noProof w:val="0"/>
          <w:sz w:val="22"/>
          <w:szCs w:val="22"/>
          <w:lang w:val="en-GB"/>
        </w:rPr>
        <w:t>operations and people management by</w:t>
      </w:r>
      <w:r w:rsidRPr="347F869C" w:rsidR="6ED7CAE8">
        <w:rPr>
          <w:rFonts w:ascii="Arial" w:hAnsi="Arial" w:eastAsia="Arial" w:cs="Arial"/>
          <w:noProof w:val="0"/>
          <w:sz w:val="22"/>
          <w:szCs w:val="22"/>
          <w:lang w:val="en-GB"/>
        </w:rPr>
        <w:t xml:space="preserve"> studying </w:t>
      </w:r>
      <w:r w:rsidRPr="347F869C" w:rsidR="4A5819A7">
        <w:rPr>
          <w:rFonts w:ascii="Arial" w:hAnsi="Arial" w:eastAsia="Arial" w:cs="Arial"/>
          <w:noProof w:val="0"/>
          <w:sz w:val="22"/>
          <w:szCs w:val="22"/>
          <w:lang w:val="en-GB"/>
        </w:rPr>
        <w:t xml:space="preserve">for a </w:t>
      </w:r>
      <w:r w:rsidRPr="347F869C" w:rsidR="6ED7CAE8">
        <w:rPr>
          <w:rFonts w:ascii="Arial" w:hAnsi="Arial" w:eastAsia="Arial" w:cs="Arial"/>
          <w:noProof w:val="0"/>
          <w:sz w:val="22"/>
          <w:szCs w:val="22"/>
          <w:lang w:val="en-GB"/>
        </w:rPr>
        <w:t xml:space="preserve">BA </w:t>
      </w:r>
      <w:r w:rsidRPr="347F869C" w:rsidR="1438568B">
        <w:rPr>
          <w:rFonts w:ascii="Arial" w:hAnsi="Arial" w:eastAsia="Arial" w:cs="Arial"/>
          <w:noProof w:val="0"/>
          <w:sz w:val="22"/>
          <w:szCs w:val="22"/>
          <w:lang w:val="en-GB"/>
        </w:rPr>
        <w:t xml:space="preserve">in </w:t>
      </w:r>
      <w:r w:rsidRPr="347F869C" w:rsidR="6ED7CAE8">
        <w:rPr>
          <w:rFonts w:ascii="Arial" w:hAnsi="Arial" w:eastAsia="Arial" w:cs="Arial"/>
          <w:noProof w:val="0"/>
          <w:sz w:val="22"/>
          <w:szCs w:val="22"/>
          <w:lang w:val="en-GB"/>
        </w:rPr>
        <w:t xml:space="preserve">Business &amp; </w:t>
      </w:r>
      <w:r w:rsidRPr="347F869C" w:rsidR="0ED7949B">
        <w:rPr>
          <w:rFonts w:ascii="Arial" w:hAnsi="Arial" w:eastAsia="Arial" w:cs="Arial"/>
          <w:noProof w:val="0"/>
          <w:sz w:val="22"/>
          <w:szCs w:val="22"/>
          <w:lang w:val="en-GB"/>
        </w:rPr>
        <w:t>Management.</w:t>
      </w:r>
      <w:r w:rsidRPr="347F869C" w:rsidR="6ED7CAE8">
        <w:rPr>
          <w:rFonts w:ascii="Arial" w:hAnsi="Arial" w:eastAsia="Arial" w:cs="Arial"/>
          <w:noProof w:val="0"/>
          <w:sz w:val="22"/>
          <w:szCs w:val="22"/>
          <w:lang w:val="en-GB"/>
        </w:rPr>
        <w:t xml:space="preserve"> I am</w:t>
      </w:r>
      <w:r w:rsidRPr="347F869C" w:rsidR="66EDEE04">
        <w:rPr>
          <w:rFonts w:ascii="Arial" w:hAnsi="Arial" w:eastAsia="Arial" w:cs="Arial"/>
          <w:noProof w:val="0"/>
          <w:sz w:val="22"/>
          <w:szCs w:val="22"/>
          <w:lang w:val="en-GB"/>
        </w:rPr>
        <w:t xml:space="preserve"> multilingual</w:t>
      </w:r>
      <w:r w:rsidRPr="347F869C" w:rsidR="6ED7CAE8">
        <w:rPr>
          <w:rFonts w:ascii="Arial" w:hAnsi="Arial" w:eastAsia="Arial" w:cs="Arial"/>
          <w:noProof w:val="0"/>
          <w:sz w:val="22"/>
          <w:szCs w:val="22"/>
          <w:lang w:val="en-GB"/>
        </w:rPr>
        <w:t xml:space="preserve"> fluent in English and Italian and can communicate effectively with diverse teams and international guests.</w:t>
      </w:r>
    </w:p>
    <w:p w:rsidR="347F869C" w:rsidP="347F869C" w:rsidRDefault="347F869C" w14:paraId="6E180402" w14:textId="0A8005BF">
      <w:pPr>
        <w:pStyle w:val="Normal"/>
        <w:rPr>
          <w:rFonts w:ascii="Arial" w:hAnsi="Arial" w:eastAsia="Arial" w:cs="Arial"/>
          <w:noProof w:val="0"/>
          <w:sz w:val="22"/>
          <w:szCs w:val="22"/>
          <w:lang w:val="en-GB"/>
        </w:rPr>
      </w:pPr>
    </w:p>
    <w:p w:rsidR="465BFAB9" w:rsidP="347F869C" w:rsidRDefault="465BFAB9" w14:paraId="0B383F1A" w14:textId="48608C38">
      <w:pPr>
        <w:pStyle w:val="Normal"/>
        <w:rPr>
          <w:rFonts w:ascii="Arial" w:hAnsi="Arial" w:eastAsia="Arial" w:cs="Arial"/>
          <w:noProof w:val="0"/>
          <w:sz w:val="22"/>
          <w:szCs w:val="22"/>
          <w:lang w:val="en-GB"/>
        </w:rPr>
      </w:pPr>
      <w:r w:rsidRPr="347F869C" w:rsidR="465BFAB9">
        <w:rPr>
          <w:rFonts w:ascii="Arial" w:hAnsi="Arial" w:eastAsia="Arial" w:cs="Arial"/>
          <w:noProof w:val="0"/>
          <w:sz w:val="22"/>
          <w:szCs w:val="22"/>
          <w:lang w:val="en-GB"/>
        </w:rPr>
        <w:t xml:space="preserve">Kind regards, </w:t>
      </w:r>
    </w:p>
    <w:p w:rsidR="465BFAB9" w:rsidP="347F869C" w:rsidRDefault="465BFAB9" w14:paraId="75AA5817" w14:textId="4EDD5948">
      <w:pPr>
        <w:pStyle w:val="Normal"/>
        <w:rPr>
          <w:rFonts w:ascii="Arial" w:hAnsi="Arial" w:eastAsia="Arial" w:cs="Arial"/>
          <w:noProof w:val="0"/>
          <w:sz w:val="22"/>
          <w:szCs w:val="22"/>
          <w:lang w:val="en-GB"/>
        </w:rPr>
      </w:pPr>
      <w:r w:rsidRPr="347F869C" w:rsidR="465BFAB9">
        <w:rPr>
          <w:rFonts w:ascii="Arial" w:hAnsi="Arial" w:eastAsia="Arial" w:cs="Arial"/>
          <w:noProof w:val="0"/>
          <w:sz w:val="22"/>
          <w:szCs w:val="22"/>
          <w:lang w:val="en-GB"/>
        </w:rPr>
        <w:t>Ionela Ramona Axente</w:t>
      </w:r>
    </w:p>
    <w:p w:rsidRPr="00031E11" w:rsidR="004C1DA9" w:rsidP="6505294D" w:rsidRDefault="004C1DA9" w14:paraId="7E1F90DE" w14:textId="4B2C9766">
      <w:pPr/>
      <w:r>
        <w:br w:type="page"/>
      </w:r>
    </w:p>
    <w:p w:rsidR="6033F38E" w:rsidP="6033F38E" w:rsidRDefault="6033F38E" w14:paraId="5EACE814" w14:textId="78AB53A8">
      <w:pPr>
        <w:pStyle w:val="Subtitle"/>
        <w:jc w:val="center"/>
        <w:rPr>
          <w:rFonts w:ascii="Arial" w:hAnsi="Arial" w:eastAsia="Arial" w:cs="Arial" w:asciiTheme="minorAscii" w:hAnsiTheme="minorAscii" w:eastAsiaTheme="minorAscii" w:cstheme="minorAscii"/>
          <w:sz w:val="70"/>
          <w:szCs w:val="70"/>
        </w:rPr>
      </w:pPr>
    </w:p>
    <w:p w:rsidR="1CEC88D3" w:rsidP="347F869C" w:rsidRDefault="1CEC88D3" w14:paraId="6BDEAAA7" w14:textId="7D4F46CD">
      <w:pPr>
        <w:pStyle w:val="Subtitle"/>
        <w:jc w:val="center"/>
        <w:rPr>
          <w:rFonts w:ascii="Arial" w:hAnsi="Arial" w:eastAsia="Arial" w:cs="Arial" w:asciiTheme="minorAscii" w:hAnsiTheme="minorAscii" w:eastAsiaTheme="minorAscii" w:cstheme="minorAscii"/>
          <w:sz w:val="70"/>
          <w:szCs w:val="70"/>
        </w:rPr>
      </w:pPr>
      <w:r w:rsidRPr="347F869C" w:rsidR="1CEC88D3">
        <w:rPr>
          <w:rFonts w:ascii="Arial" w:hAnsi="Arial" w:eastAsia="Arial" w:cs="Arial" w:asciiTheme="minorAscii" w:hAnsiTheme="minorAscii" w:eastAsiaTheme="minorAscii" w:cstheme="minorAscii"/>
          <w:sz w:val="70"/>
          <w:szCs w:val="70"/>
        </w:rPr>
        <w:t xml:space="preserve">IONELA </w:t>
      </w:r>
      <w:r w:rsidRPr="347F869C" w:rsidR="1CEC88D3">
        <w:rPr>
          <w:rFonts w:ascii="Arial" w:hAnsi="Arial" w:eastAsia="Arial" w:cs="Arial" w:asciiTheme="minorAscii" w:hAnsiTheme="minorAscii" w:eastAsiaTheme="minorAscii" w:cstheme="minorAscii"/>
          <w:sz w:val="70"/>
          <w:szCs w:val="70"/>
        </w:rPr>
        <w:t>Ramona</w:t>
      </w:r>
      <w:r w:rsidRPr="347F869C" w:rsidR="1CEC88D3">
        <w:rPr>
          <w:rFonts w:ascii="Arial" w:hAnsi="Arial" w:eastAsia="Arial" w:cs="Arial" w:asciiTheme="minorAscii" w:hAnsiTheme="minorAscii" w:eastAsiaTheme="minorAscii" w:cstheme="minorAscii"/>
          <w:sz w:val="70"/>
          <w:szCs w:val="70"/>
        </w:rPr>
        <w:t xml:space="preserve"> Axente</w:t>
      </w:r>
    </w:p>
    <w:p w:rsidR="347F869C" w:rsidP="347F869C" w:rsidRDefault="347F869C" w14:paraId="2D1D944B" w14:textId="6A902447">
      <w:pPr>
        <w:pStyle w:val="Normal"/>
      </w:pPr>
    </w:p>
    <w:p w:rsidRPr="004C1DA9" w:rsidR="004C1DA9" w:rsidP="347F869C" w:rsidRDefault="004C1DA9" w14:paraId="0A8988A2" w14:textId="10D6C384">
      <w:pPr>
        <w:pStyle w:val="Subtitle"/>
        <w:rPr>
          <w:rFonts w:ascii="Arial" w:hAnsi="Arial" w:eastAsia="Arial" w:cs="Arial" w:asciiTheme="minorAscii" w:hAnsiTheme="minorAscii" w:eastAsiaTheme="minorAscii" w:cstheme="minorAscii"/>
          <w:sz w:val="28"/>
          <w:szCs w:val="28"/>
        </w:rPr>
      </w:pPr>
      <w:r w:rsidRPr="347F869C" w:rsidR="3666AFAA">
        <w:rPr>
          <w:rFonts w:ascii="Arial" w:hAnsi="Arial" w:eastAsia="Arial" w:cs="Arial" w:asciiTheme="minorAscii" w:hAnsiTheme="minorAscii" w:eastAsiaTheme="minorAscii" w:cstheme="minorAscii"/>
          <w:sz w:val="28"/>
          <w:szCs w:val="28"/>
        </w:rPr>
        <w:t xml:space="preserve">Restaurant </w:t>
      </w:r>
      <w:r w:rsidRPr="347F869C" w:rsidR="5BD185AC">
        <w:rPr>
          <w:rFonts w:ascii="Arial" w:hAnsi="Arial" w:eastAsia="Arial" w:cs="Arial" w:asciiTheme="minorAscii" w:hAnsiTheme="minorAscii" w:eastAsiaTheme="minorAscii" w:cstheme="minorAscii"/>
          <w:sz w:val="28"/>
          <w:szCs w:val="28"/>
        </w:rPr>
        <w:t>Manager</w:t>
      </w:r>
    </w:p>
    <w:p w:rsidRPr="00031E11" w:rsidR="00031E11" w:rsidP="347F869C" w:rsidRDefault="00031E11" w14:paraId="522A1E44" w14:textId="77777777">
      <w:pPr>
        <w:spacing w:after="120"/>
        <w:ind w:left="-720"/>
        <w:rPr>
          <w:rFonts w:ascii="Arial" w:hAnsi="Arial" w:eastAsia="Arial" w:cs="Arial" w:asciiTheme="minorAscii" w:hAnsiTheme="minorAscii" w:eastAsiaTheme="minorAscii" w:cstheme="minorAscii"/>
          <w:sz w:val="16"/>
          <w:szCs w:val="16"/>
        </w:rPr>
      </w:pPr>
      <w:r w:rsidR="5249AD90">
        <mc:AlternateContent>
          <mc:Choice Requires="wps">
            <w:drawing>
              <wp:inline wp14:editId="49A3DA05" wp14:anchorId="34D7EA2D">
                <wp:extent cx="6858000" cy="0"/>
                <wp:effectExtent l="0" t="0" r="0" b="0"/>
                <wp:docPr id="4" name="Straight Connector 4">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6858000" cy="0"/>
                        </a:xfrm>
                        <a:prstGeom xmlns:a="http://schemas.openxmlformats.org/drawingml/2006/main" prst="line">
                          <a:avLst/>
                        </a:prstGeom>
                        <a:ln xmlns:a="http://schemas.openxmlformats.org/drawingml/2006/main">
                          <a:solidFill>
                            <a:schemeClr val="tx1"/>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wps:style>
                      <wps:bodyPr/>
                    </wps:wsp>
                  </a:graphicData>
                </a:graphic>
              </wp:inline>
            </w:drawing>
          </mc:Choice>
          <mc:Fallback/>
        </mc:AlternateContent>
      </w:r>
    </w:p>
    <w:p w:rsidR="00031E11" w:rsidP="347F869C" w:rsidRDefault="00031E11" w14:paraId="04DD401D" w14:textId="32183157">
      <w:pPr>
        <w:pStyle w:val="Skills"/>
        <w:suppressLineNumbers w:val="0"/>
        <w:bidi w:val="0"/>
        <w:spacing w:before="0" w:beforeAutospacing="off" w:after="0" w:afterAutospacing="off" w:line="312" w:lineRule="auto"/>
        <w:ind w:left="0" w:right="-720"/>
        <w:jc w:val="left"/>
        <w:rPr>
          <w:rFonts w:ascii="Arial" w:hAnsi="Arial" w:eastAsia="Arial" w:cs="Arial" w:asciiTheme="minorAscii" w:hAnsiTheme="minorAscii" w:eastAsiaTheme="minorAscii" w:cstheme="minorAscii"/>
          <w:sz w:val="22"/>
          <w:szCs w:val="22"/>
        </w:rPr>
      </w:pPr>
      <w:r w:rsidRPr="347F869C" w:rsidR="32191219">
        <w:rPr>
          <w:rFonts w:ascii="Arial" w:hAnsi="Arial" w:eastAsia="Arial" w:cs="Arial" w:asciiTheme="minorAscii" w:hAnsiTheme="minorAscii" w:eastAsiaTheme="minorAscii" w:cstheme="minorAscii"/>
          <w:sz w:val="22"/>
          <w:szCs w:val="22"/>
        </w:rPr>
        <w:t>Ramona.axente@hotmail.com</w:t>
      </w:r>
      <w:r>
        <w:tab/>
      </w:r>
      <w:r w:rsidRPr="347F869C" w:rsidR="32191219">
        <w:rPr>
          <w:rFonts w:ascii="Arial" w:hAnsi="Arial" w:eastAsia="Arial" w:cs="Arial" w:asciiTheme="minorAscii" w:hAnsiTheme="minorAscii" w:eastAsiaTheme="minorAscii" w:cstheme="minorAscii"/>
          <w:sz w:val="22"/>
          <w:szCs w:val="22"/>
        </w:rPr>
        <w:t>Birmigham - B24</w:t>
      </w:r>
      <w:r>
        <w:tab/>
      </w:r>
    </w:p>
    <w:p w:rsidRPr="00031E11" w:rsidR="00031E11" w:rsidP="347F869C" w:rsidRDefault="00031E11" w14:paraId="36BDF0D3" w14:textId="77777777">
      <w:pPr>
        <w:ind w:left="-720"/>
        <w:rPr>
          <w:rFonts w:ascii="Arial" w:hAnsi="Arial" w:eastAsia="Arial" w:cs="Arial" w:asciiTheme="minorAscii" w:hAnsiTheme="minorAscii" w:eastAsiaTheme="minorAscii" w:cstheme="minorAscii"/>
          <w:sz w:val="16"/>
          <w:szCs w:val="16"/>
        </w:rPr>
      </w:pPr>
      <w:r w:rsidR="5249AD90">
        <mc:AlternateContent>
          <mc:Choice Requires="wps">
            <w:drawing>
              <wp:inline wp14:editId="24C2DFED" wp14:anchorId="2FCC9456">
                <wp:extent cx="6858000" cy="0"/>
                <wp:effectExtent l="0" t="0" r="0" b="0"/>
                <wp:docPr id="7" name="Straight Connector 7">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6858000" cy="0"/>
                        </a:xfrm>
                        <a:prstGeom xmlns:a="http://schemas.openxmlformats.org/drawingml/2006/main" prst="line">
                          <a:avLst/>
                        </a:prstGeom>
                        <a:noFill xmlns:a="http://schemas.openxmlformats.org/drawingml/2006/main"/>
                        <a:ln xmlns:a="http://schemas.openxmlformats.org/drawingml/2006/main" w="6350" cap="flat" cmpd="sng" algn="ctr">
                          <a:solidFill>
                            <a:sysClr val="windowText" lastClr="000000"/>
                          </a:solidFill>
                          <a:prstDash val="solid"/>
                          <a:miter lim="800000"/>
                        </a:ln>
                        <a:effectLst xmlns:a="http://schemas.openxmlformats.org/drawingml/2006/main"/>
                      </wps:spPr>
                      <wps:bodyPr/>
                    </wps:wsp>
                  </a:graphicData>
                </a:graphic>
              </wp:inline>
            </w:drawing>
          </mc:Choice>
          <mc:Fallback/>
        </mc:AlternateContent>
      </w:r>
    </w:p>
    <w:p w:rsidR="540D23B6" w:rsidP="347F869C" w:rsidRDefault="540D23B6" w14:paraId="0147AC4A" w14:textId="66C9D893">
      <w:pPr>
        <w:pStyle w:val="Subtitle"/>
        <w:rPr>
          <w:rFonts w:ascii="Arial" w:hAnsi="Arial" w:eastAsia="Arial" w:cs="Arial" w:asciiTheme="minorAscii" w:hAnsiTheme="minorAscii" w:eastAsiaTheme="minorAscii" w:cstheme="minorAscii"/>
          <w:noProof w:val="0"/>
          <w:sz w:val="28"/>
          <w:szCs w:val="28"/>
          <w:lang w:val="en-GB"/>
        </w:rPr>
      </w:pPr>
      <w:r w:rsidRPr="347F869C" w:rsidR="540D23B6">
        <w:rPr>
          <w:rFonts w:ascii="Arial" w:hAnsi="Arial" w:eastAsia="Arial" w:cs="Arial" w:asciiTheme="minorAscii" w:hAnsiTheme="minorAscii" w:eastAsiaTheme="minorAscii" w:cstheme="minorAscii"/>
          <w:noProof w:val="0"/>
          <w:sz w:val="28"/>
          <w:szCs w:val="28"/>
          <w:lang w:val="en-GB"/>
        </w:rPr>
        <w:t>Professional Profile</w:t>
      </w:r>
      <w:r w:rsidRPr="347F869C" w:rsidR="540D23B6">
        <w:rPr>
          <w:rFonts w:ascii="Arial" w:hAnsi="Arial" w:eastAsia="Arial" w:cs="Arial" w:asciiTheme="minorAscii" w:hAnsiTheme="minorAscii" w:eastAsiaTheme="minorAscii" w:cstheme="minorAscii"/>
          <w:noProof w:val="0"/>
          <w:sz w:val="28"/>
          <w:szCs w:val="28"/>
          <w:lang w:val="en-GB"/>
        </w:rPr>
        <w:t xml:space="preserve"> </w:t>
      </w:r>
    </w:p>
    <w:p w:rsidR="00031E11" w:rsidP="347F869C" w:rsidRDefault="00031E11" w14:paraId="3B490707" w14:textId="77777777">
      <w:pPr>
        <w:rPr>
          <w:rFonts w:ascii="Arial" w:hAnsi="Arial" w:eastAsia="Arial" w:cs="Arial" w:asciiTheme="minorAscii" w:hAnsiTheme="minorAscii" w:eastAsiaTheme="minorAscii" w:cstheme="minorAscii"/>
          <w:sz w:val="22"/>
          <w:szCs w:val="22"/>
        </w:rPr>
      </w:pPr>
    </w:p>
    <w:p w:rsidR="773EC9C9" w:rsidP="347F869C" w:rsidRDefault="773EC9C9" w14:paraId="016A9092" w14:textId="586C96ED">
      <w:pPr>
        <w:rPr>
          <w:rFonts w:ascii="Arial" w:hAnsi="Arial" w:eastAsia="Arial" w:cs="Arial" w:asciiTheme="minorAscii" w:hAnsiTheme="minorAscii" w:eastAsiaTheme="minorAscii" w:cstheme="minorAscii"/>
          <w:sz w:val="22"/>
          <w:szCs w:val="22"/>
        </w:rPr>
      </w:pPr>
      <w:r w:rsidRPr="347F869C" w:rsidR="773EC9C9">
        <w:rPr>
          <w:rFonts w:ascii="Arial" w:hAnsi="Arial" w:eastAsia="Arial" w:cs="Arial" w:asciiTheme="minorAscii" w:hAnsiTheme="minorAscii" w:eastAsiaTheme="minorAscii" w:cstheme="minorAscii"/>
          <w:sz w:val="22"/>
          <w:szCs w:val="22"/>
        </w:rPr>
        <w:t xml:space="preserve">Multilingual Restaurant Manager with over a decade of experience in </w:t>
      </w:r>
      <w:r w:rsidRPr="347F869C" w:rsidR="5AE0A4EE">
        <w:rPr>
          <w:rFonts w:ascii="Arial" w:hAnsi="Arial" w:eastAsia="Arial" w:cs="Arial" w:asciiTheme="minorAscii" w:hAnsiTheme="minorAscii" w:eastAsiaTheme="minorAscii" w:cstheme="minorAscii"/>
          <w:sz w:val="22"/>
          <w:szCs w:val="22"/>
        </w:rPr>
        <w:t xml:space="preserve">both fine dining and fast paced, high volume venues, proven ability to </w:t>
      </w:r>
      <w:r w:rsidRPr="347F869C" w:rsidR="3ED799F0">
        <w:rPr>
          <w:rFonts w:ascii="Arial" w:hAnsi="Arial" w:eastAsia="Arial" w:cs="Arial" w:asciiTheme="minorAscii" w:hAnsiTheme="minorAscii" w:eastAsiaTheme="minorAscii" w:cstheme="minorAscii"/>
          <w:sz w:val="22"/>
          <w:szCs w:val="22"/>
        </w:rPr>
        <w:t xml:space="preserve">lead and manage teams to deliver exceptional guest experiences. </w:t>
      </w:r>
    </w:p>
    <w:p w:rsidR="347F869C" w:rsidP="347F869C" w:rsidRDefault="347F869C" w14:paraId="53BDB18F" w14:textId="14B2E633">
      <w:pPr>
        <w:rPr>
          <w:rFonts w:ascii="Arial" w:hAnsi="Arial" w:eastAsia="Arial" w:cs="Arial" w:asciiTheme="minorAscii" w:hAnsiTheme="minorAscii" w:eastAsiaTheme="minorAscii" w:cstheme="minorAscii"/>
        </w:rPr>
      </w:pPr>
    </w:p>
    <w:p w:rsidRPr="004C1DA9" w:rsidR="004C1DA9" w:rsidP="347F869C" w:rsidRDefault="004C1DA9" w14:paraId="0FDD9BC9" w14:textId="4EA583C9">
      <w:pPr>
        <w:pStyle w:val="Subtitle"/>
        <w:rPr>
          <w:rFonts w:ascii="Arial" w:hAnsi="Arial" w:eastAsia="Arial" w:cs="Arial" w:asciiTheme="minorAscii" w:hAnsiTheme="minorAscii" w:eastAsiaTheme="minorAscii" w:cstheme="minorAscii"/>
          <w:sz w:val="22"/>
          <w:szCs w:val="22"/>
        </w:rPr>
      </w:pPr>
      <w:sdt>
        <w:sdtPr>
          <w:id w:val="-1403365644"/>
          <w15:appearance w15:val="hidden"/>
          <w:temporary/>
          <w:showingPlcHdr/>
          <w:placeholder>
            <w:docPart w:val="B886E996F4574AF2A76B48DF0650BAE1"/>
          </w:placeholder>
          <w:rPr>
            <w:rFonts w:ascii="Arial" w:hAnsi="Arial" w:eastAsia="Arial" w:cs="Arial" w:asciiTheme="minorAscii" w:hAnsiTheme="minorAscii" w:eastAsiaTheme="minorAscii" w:cstheme="minorAscii"/>
            <w:sz w:val="22"/>
            <w:szCs w:val="22"/>
          </w:rPr>
        </w:sdtPr>
        <w:sdtContent>
          <w:r w:rsidRPr="347F869C" w:rsidR="0012B756">
            <w:rPr>
              <w:rFonts w:ascii="Arial" w:hAnsi="Arial" w:eastAsia="Arial" w:cs="Arial" w:asciiTheme="minorAscii" w:hAnsiTheme="minorAscii" w:eastAsiaTheme="minorAscii" w:cstheme="minorAscii"/>
              <w:sz w:val="28"/>
              <w:szCs w:val="28"/>
            </w:rPr>
            <w:t>EXPERIENCE</w:t>
          </w:r>
        </w:sdtContent>
      </w:sdt>
    </w:p>
    <w:p w:rsidR="004C1DA9" w:rsidP="347F869C" w:rsidRDefault="004C1DA9" w14:paraId="43AE2458" w14:textId="77777777">
      <w:pPr>
        <w:rPr>
          <w:rFonts w:ascii="Arial" w:hAnsi="Arial" w:eastAsia="Arial" w:cs="Arial" w:asciiTheme="minorAscii" w:hAnsiTheme="minorAscii" w:eastAsiaTheme="minorAscii" w:cstheme="minorAscii"/>
          <w:sz w:val="22"/>
          <w:szCs w:val="22"/>
        </w:rPr>
      </w:pPr>
    </w:p>
    <w:p w:rsidRPr="0070176A" w:rsidR="004C1DA9" w:rsidP="347F869C" w:rsidRDefault="004C1DA9" w14:paraId="0AB511E6" w14:textId="489302D1">
      <w:pPr>
        <w:rPr>
          <w:rFonts w:ascii="Arial" w:hAnsi="Arial" w:eastAsia="Arial" w:cs="Arial" w:asciiTheme="minorAscii" w:hAnsiTheme="minorAscii" w:eastAsiaTheme="minorAscii" w:cstheme="minorAscii"/>
          <w:sz w:val="22"/>
          <w:szCs w:val="22"/>
        </w:rPr>
      </w:pPr>
      <w:r w:rsidRPr="347F869C" w:rsidR="482CDB2A">
        <w:rPr>
          <w:rFonts w:ascii="Arial" w:hAnsi="Arial" w:eastAsia="Arial" w:cs="Arial" w:asciiTheme="minorAscii" w:hAnsiTheme="minorAscii" w:eastAsiaTheme="minorAscii" w:cstheme="minorAscii"/>
          <w:sz w:val="22"/>
          <w:szCs w:val="22"/>
        </w:rPr>
        <w:t>2021 - 2023</w:t>
      </w:r>
      <w:r w:rsidRPr="347F869C" w:rsidR="0012B756">
        <w:rPr>
          <w:rFonts w:ascii="Arial" w:hAnsi="Arial" w:eastAsia="Arial" w:cs="Arial" w:asciiTheme="minorAscii" w:hAnsiTheme="minorAscii" w:eastAsiaTheme="minorAscii" w:cstheme="minorAscii"/>
          <w:sz w:val="22"/>
          <w:szCs w:val="22"/>
        </w:rPr>
        <w:t xml:space="preserve"> </w:t>
      </w:r>
    </w:p>
    <w:p w:rsidRPr="004C1DA9" w:rsidR="004C1DA9" w:rsidP="347F869C" w:rsidRDefault="004C1DA9" w14:paraId="5F7C546F" w14:textId="4A56AC3C">
      <w:pPr>
        <w:pStyle w:val="Heading1"/>
        <w:rPr>
          <w:rStyle w:val="Italics"/>
          <w:rFonts w:ascii="Arial" w:hAnsi="Arial" w:eastAsia="Arial" w:cs="Arial" w:asciiTheme="minorAscii" w:hAnsiTheme="minorAscii" w:eastAsiaTheme="minorAscii" w:cstheme="minorAscii"/>
          <w:sz w:val="22"/>
          <w:szCs w:val="22"/>
        </w:rPr>
      </w:pPr>
      <w:r w:rsidRPr="347F869C" w:rsidR="0DFA8115">
        <w:rPr>
          <w:rFonts w:ascii="Arial" w:hAnsi="Arial" w:eastAsia="Arial" w:cs="Arial" w:asciiTheme="minorAscii" w:hAnsiTheme="minorAscii" w:eastAsiaTheme="minorAscii" w:cstheme="minorAscii"/>
          <w:sz w:val="22"/>
          <w:szCs w:val="22"/>
        </w:rPr>
        <w:t xml:space="preserve">Assistant Restaurant Manager | </w:t>
      </w:r>
      <w:r w:rsidRPr="347F869C" w:rsidR="0DFA8115">
        <w:rPr>
          <w:rFonts w:ascii="Arial" w:hAnsi="Arial" w:eastAsia="Arial" w:cs="Arial" w:asciiTheme="minorAscii" w:hAnsiTheme="minorAscii" w:eastAsiaTheme="minorAscii" w:cstheme="minorAscii"/>
          <w:sz w:val="22"/>
          <w:szCs w:val="22"/>
        </w:rPr>
        <w:t>Searcys</w:t>
      </w:r>
      <w:r w:rsidRPr="347F869C" w:rsidR="0DFA8115">
        <w:rPr>
          <w:rFonts w:ascii="Arial" w:hAnsi="Arial" w:eastAsia="Arial" w:cs="Arial" w:asciiTheme="minorAscii" w:hAnsiTheme="minorAscii" w:eastAsiaTheme="minorAscii" w:cstheme="minorAscii"/>
          <w:sz w:val="22"/>
          <w:szCs w:val="22"/>
        </w:rPr>
        <w:t xml:space="preserve"> | London</w:t>
      </w:r>
    </w:p>
    <w:p w:rsidR="7F8E9522" w:rsidP="347F869C" w:rsidRDefault="7F8E9522" w14:paraId="5E0B5814" w14:textId="1B3524EC">
      <w:pPr>
        <w:pStyle w:val="Normal"/>
        <w:rPr>
          <w:rFonts w:ascii="Arial" w:hAnsi="Arial" w:eastAsia="Arial" w:cs="Arial"/>
          <w:noProof w:val="0"/>
          <w:sz w:val="22"/>
          <w:szCs w:val="22"/>
          <w:lang w:val="en-GB"/>
        </w:rPr>
      </w:pPr>
      <w:r w:rsidRPr="347F869C" w:rsidR="7F8E9522">
        <w:rPr>
          <w:rFonts w:ascii="Arial" w:hAnsi="Arial" w:eastAsia="Arial" w:cs="Arial"/>
          <w:noProof w:val="0"/>
          <w:sz w:val="22"/>
          <w:szCs w:val="22"/>
          <w:lang w:val="en-GB"/>
        </w:rPr>
        <w:t>Led front</w:t>
      </w:r>
      <w:r>
        <w:noBreakHyphen/>
      </w:r>
      <w:r w:rsidRPr="347F869C" w:rsidR="7F8E9522">
        <w:rPr>
          <w:rFonts w:ascii="Arial" w:hAnsi="Arial" w:eastAsia="Arial" w:cs="Arial"/>
          <w:noProof w:val="0"/>
          <w:sz w:val="22"/>
          <w:szCs w:val="22"/>
          <w:lang w:val="en-GB"/>
        </w:rPr>
        <w:t>of</w:t>
      </w:r>
      <w:r>
        <w:noBreakHyphen/>
      </w:r>
      <w:r w:rsidRPr="347F869C" w:rsidR="7F8E9522">
        <w:rPr>
          <w:rFonts w:ascii="Arial" w:hAnsi="Arial" w:eastAsia="Arial" w:cs="Arial"/>
          <w:noProof w:val="0"/>
          <w:sz w:val="22"/>
          <w:szCs w:val="22"/>
          <w:lang w:val="en-GB"/>
        </w:rPr>
        <w:t>house teams through busy services, mentored staff to perform consistently under pressure, and resolve guest issues with professionalism</w:t>
      </w:r>
      <w:r w:rsidRPr="347F869C" w:rsidR="6B8A64BF">
        <w:rPr>
          <w:rFonts w:ascii="Arial" w:hAnsi="Arial" w:eastAsia="Arial" w:cs="Arial"/>
          <w:noProof w:val="0"/>
          <w:sz w:val="22"/>
          <w:szCs w:val="22"/>
          <w:lang w:val="en-GB"/>
        </w:rPr>
        <w:t xml:space="preserve">. In addition, I oversaw back-end operations like recruitment, </w:t>
      </w:r>
      <w:r w:rsidRPr="347F869C" w:rsidR="3E540EC1">
        <w:rPr>
          <w:rFonts w:ascii="Arial" w:hAnsi="Arial" w:eastAsia="Arial" w:cs="Arial"/>
          <w:noProof w:val="0"/>
          <w:sz w:val="22"/>
          <w:szCs w:val="22"/>
          <w:lang w:val="en-GB"/>
        </w:rPr>
        <w:t xml:space="preserve">rota management and shift planning, complaint </w:t>
      </w:r>
      <w:r w:rsidRPr="347F869C" w:rsidR="3E540EC1">
        <w:rPr>
          <w:rFonts w:ascii="Arial" w:hAnsi="Arial" w:eastAsia="Arial" w:cs="Arial"/>
          <w:noProof w:val="0"/>
          <w:sz w:val="22"/>
          <w:szCs w:val="22"/>
          <w:lang w:val="en-GB"/>
        </w:rPr>
        <w:t>resolution</w:t>
      </w:r>
      <w:r w:rsidRPr="347F869C" w:rsidR="3E540EC1">
        <w:rPr>
          <w:rFonts w:ascii="Arial" w:hAnsi="Arial" w:eastAsia="Arial" w:cs="Arial"/>
          <w:noProof w:val="0"/>
          <w:sz w:val="22"/>
          <w:szCs w:val="22"/>
          <w:lang w:val="en-GB"/>
        </w:rPr>
        <w:t xml:space="preserve"> and customer correspondence, as well as stock intake and inventory management. </w:t>
      </w:r>
    </w:p>
    <w:p w:rsidR="004C1DA9" w:rsidP="347F869C" w:rsidRDefault="004C1DA9" w14:paraId="28AA2A06" w14:textId="77777777">
      <w:pPr>
        <w:rPr>
          <w:rFonts w:ascii="Arial" w:hAnsi="Arial" w:eastAsia="Arial" w:cs="Arial" w:asciiTheme="minorAscii" w:hAnsiTheme="minorAscii" w:eastAsiaTheme="minorAscii" w:cstheme="minorAscii"/>
          <w:sz w:val="22"/>
          <w:szCs w:val="22"/>
        </w:rPr>
      </w:pPr>
    </w:p>
    <w:p w:rsidRPr="0070176A" w:rsidR="004C1DA9" w:rsidP="347F869C" w:rsidRDefault="004C1DA9" w14:paraId="231B0385" w14:textId="190F081B">
      <w:pPr>
        <w:rPr>
          <w:rFonts w:ascii="Arial" w:hAnsi="Arial" w:eastAsia="Arial" w:cs="Arial" w:asciiTheme="minorAscii" w:hAnsiTheme="minorAscii" w:eastAsiaTheme="minorAscii" w:cstheme="minorAscii"/>
          <w:sz w:val="22"/>
          <w:szCs w:val="22"/>
        </w:rPr>
      </w:pPr>
      <w:r w:rsidRPr="347F869C" w:rsidR="1A1EDB77">
        <w:rPr>
          <w:rFonts w:ascii="Arial" w:hAnsi="Arial" w:eastAsia="Arial" w:cs="Arial" w:asciiTheme="minorAscii" w:hAnsiTheme="minorAscii" w:eastAsiaTheme="minorAscii" w:cstheme="minorAscii"/>
          <w:sz w:val="22"/>
          <w:szCs w:val="22"/>
        </w:rPr>
        <w:t>2019 - 2021</w:t>
      </w:r>
      <w:r w:rsidRPr="347F869C" w:rsidR="0012B756">
        <w:rPr>
          <w:rFonts w:ascii="Arial" w:hAnsi="Arial" w:eastAsia="Arial" w:cs="Arial" w:asciiTheme="minorAscii" w:hAnsiTheme="minorAscii" w:eastAsiaTheme="minorAscii" w:cstheme="minorAscii"/>
          <w:sz w:val="22"/>
          <w:szCs w:val="22"/>
        </w:rPr>
        <w:t xml:space="preserve"> </w:t>
      </w:r>
    </w:p>
    <w:p w:rsidRPr="004C1DA9" w:rsidR="004C1DA9" w:rsidP="347F869C" w:rsidRDefault="004C1DA9" w14:paraId="5E62C8E6" w14:textId="1895EA34">
      <w:pPr>
        <w:pStyle w:val="Heading1"/>
        <w:rPr>
          <w:rStyle w:val="Italics"/>
          <w:rFonts w:ascii="Arial" w:hAnsi="Arial" w:eastAsia="Arial" w:cs="Arial" w:asciiTheme="minorAscii" w:hAnsiTheme="minorAscii" w:eastAsiaTheme="minorAscii" w:cstheme="minorAscii"/>
          <w:sz w:val="22"/>
          <w:szCs w:val="22"/>
        </w:rPr>
      </w:pPr>
      <w:r w:rsidRPr="347F869C" w:rsidR="486E926D">
        <w:rPr>
          <w:rFonts w:ascii="Arial" w:hAnsi="Arial" w:eastAsia="Arial" w:cs="Arial" w:asciiTheme="minorAscii" w:hAnsiTheme="minorAscii" w:eastAsiaTheme="minorAscii" w:cstheme="minorAscii"/>
          <w:sz w:val="22"/>
          <w:szCs w:val="22"/>
        </w:rPr>
        <w:t xml:space="preserve">Restaurant Floor Supervisor | </w:t>
      </w:r>
      <w:r w:rsidRPr="347F869C" w:rsidR="486E926D">
        <w:rPr>
          <w:rFonts w:ascii="Arial" w:hAnsi="Arial" w:eastAsia="Arial" w:cs="Arial" w:asciiTheme="minorAscii" w:hAnsiTheme="minorAscii" w:eastAsiaTheme="minorAscii" w:cstheme="minorAscii"/>
          <w:sz w:val="22"/>
          <w:szCs w:val="22"/>
        </w:rPr>
        <w:t>Searcys</w:t>
      </w:r>
      <w:r w:rsidRPr="347F869C" w:rsidR="486E926D">
        <w:rPr>
          <w:rFonts w:ascii="Arial" w:hAnsi="Arial" w:eastAsia="Arial" w:cs="Arial" w:asciiTheme="minorAscii" w:hAnsiTheme="minorAscii" w:eastAsiaTheme="minorAscii" w:cstheme="minorAscii"/>
          <w:sz w:val="22"/>
          <w:szCs w:val="22"/>
        </w:rPr>
        <w:t xml:space="preserve"> | London</w:t>
      </w:r>
      <w:r w:rsidRPr="347F869C" w:rsidR="0012B756">
        <w:rPr>
          <w:rStyle w:val="Italics"/>
          <w:rFonts w:ascii="Arial" w:hAnsi="Arial" w:eastAsia="Arial" w:cs="Arial" w:asciiTheme="minorAscii" w:hAnsiTheme="minorAscii" w:eastAsiaTheme="minorAscii" w:cstheme="minorAscii"/>
          <w:sz w:val="22"/>
          <w:szCs w:val="22"/>
        </w:rPr>
        <w:t xml:space="preserve"> </w:t>
      </w:r>
    </w:p>
    <w:p w:rsidR="70647B80" w:rsidP="347F869C" w:rsidRDefault="70647B80" w14:paraId="46DEA7D4" w14:textId="78459C49">
      <w:pPr>
        <w:pStyle w:val="Normal"/>
        <w:rPr>
          <w:sz w:val="22"/>
          <w:szCs w:val="22"/>
        </w:rPr>
      </w:pPr>
      <w:r w:rsidRPr="347F869C" w:rsidR="70647B80">
        <w:rPr>
          <w:sz w:val="22"/>
          <w:szCs w:val="22"/>
        </w:rPr>
        <w:t xml:space="preserve">Supervised restaurant front of house during peak service ensuring smooth communication with kitchen and </w:t>
      </w:r>
      <w:r w:rsidRPr="347F869C" w:rsidR="31B05485">
        <w:rPr>
          <w:sz w:val="22"/>
          <w:szCs w:val="22"/>
        </w:rPr>
        <w:t xml:space="preserve">proactively assisted staff in delivering </w:t>
      </w:r>
      <w:r w:rsidRPr="347F869C" w:rsidR="2643E82D">
        <w:rPr>
          <w:sz w:val="22"/>
          <w:szCs w:val="22"/>
        </w:rPr>
        <w:t>exceptional service, stepping in to handle complaints and resolve issues where needed.</w:t>
      </w:r>
    </w:p>
    <w:p w:rsidR="004C1DA9" w:rsidP="347F869C" w:rsidRDefault="004C1DA9" w14:paraId="66E1CB28" w14:textId="77777777">
      <w:pPr>
        <w:rPr>
          <w:rFonts w:ascii="Arial" w:hAnsi="Arial" w:eastAsia="Arial" w:cs="Arial" w:asciiTheme="minorAscii" w:hAnsiTheme="minorAscii" w:eastAsiaTheme="minorAscii" w:cstheme="minorAscii"/>
          <w:sz w:val="22"/>
          <w:szCs w:val="22"/>
        </w:rPr>
      </w:pPr>
    </w:p>
    <w:p w:rsidRPr="0070176A" w:rsidR="004C1DA9" w:rsidP="347F869C" w:rsidRDefault="004C1DA9" w14:paraId="7F3BB9C2" w14:textId="4893CB55">
      <w:pPr>
        <w:rPr>
          <w:rFonts w:ascii="Arial" w:hAnsi="Arial" w:eastAsia="Arial" w:cs="Arial" w:asciiTheme="minorAscii" w:hAnsiTheme="minorAscii" w:eastAsiaTheme="minorAscii" w:cstheme="minorAscii"/>
          <w:sz w:val="22"/>
          <w:szCs w:val="22"/>
        </w:rPr>
      </w:pPr>
      <w:r w:rsidRPr="347F869C" w:rsidR="085A9DC6">
        <w:rPr>
          <w:rFonts w:ascii="Arial" w:hAnsi="Arial" w:eastAsia="Arial" w:cs="Arial" w:asciiTheme="minorAscii" w:hAnsiTheme="minorAscii" w:eastAsiaTheme="minorAscii" w:cstheme="minorAscii"/>
          <w:sz w:val="22"/>
          <w:szCs w:val="22"/>
        </w:rPr>
        <w:t>201</w:t>
      </w:r>
      <w:r w:rsidRPr="347F869C" w:rsidR="02C2DFD2">
        <w:rPr>
          <w:rFonts w:ascii="Arial" w:hAnsi="Arial" w:eastAsia="Arial" w:cs="Arial" w:asciiTheme="minorAscii" w:hAnsiTheme="minorAscii" w:eastAsiaTheme="minorAscii" w:cstheme="minorAscii"/>
          <w:sz w:val="22"/>
          <w:szCs w:val="22"/>
        </w:rPr>
        <w:t>8</w:t>
      </w:r>
      <w:r w:rsidRPr="347F869C" w:rsidR="085A9DC6">
        <w:rPr>
          <w:rFonts w:ascii="Arial" w:hAnsi="Arial" w:eastAsia="Arial" w:cs="Arial" w:asciiTheme="minorAscii" w:hAnsiTheme="minorAscii" w:eastAsiaTheme="minorAscii" w:cstheme="minorAscii"/>
          <w:sz w:val="22"/>
          <w:szCs w:val="22"/>
        </w:rPr>
        <w:t xml:space="preserve"> - 2019</w:t>
      </w:r>
      <w:r w:rsidRPr="347F869C" w:rsidR="0012B756">
        <w:rPr>
          <w:rFonts w:ascii="Arial" w:hAnsi="Arial" w:eastAsia="Arial" w:cs="Arial" w:asciiTheme="minorAscii" w:hAnsiTheme="minorAscii" w:eastAsiaTheme="minorAscii" w:cstheme="minorAscii"/>
          <w:sz w:val="22"/>
          <w:szCs w:val="22"/>
        </w:rPr>
        <w:t xml:space="preserve"> </w:t>
      </w:r>
    </w:p>
    <w:p w:rsidRPr="004C1DA9" w:rsidR="004C1DA9" w:rsidP="347F869C" w:rsidRDefault="004C1DA9" w14:paraId="31524DD3" w14:textId="1C2C1A5A">
      <w:pPr>
        <w:pStyle w:val="Heading1"/>
        <w:rPr>
          <w:rFonts w:ascii="Arial" w:hAnsi="Arial" w:eastAsia="Arial" w:cs="Arial" w:asciiTheme="minorAscii" w:hAnsiTheme="minorAscii" w:eastAsiaTheme="minorAscii" w:cstheme="minorAscii"/>
          <w:sz w:val="22"/>
          <w:szCs w:val="22"/>
        </w:rPr>
      </w:pPr>
      <w:r w:rsidRPr="347F869C" w:rsidR="57773E64">
        <w:rPr>
          <w:rFonts w:ascii="Arial" w:hAnsi="Arial" w:eastAsia="Arial" w:cs="Arial" w:asciiTheme="minorAscii" w:hAnsiTheme="minorAscii" w:eastAsiaTheme="minorAscii" w:cstheme="minorAscii"/>
          <w:sz w:val="22"/>
          <w:szCs w:val="22"/>
        </w:rPr>
        <w:t>Waitress</w:t>
      </w:r>
      <w:r w:rsidRPr="347F869C" w:rsidR="57773E64">
        <w:rPr>
          <w:rFonts w:ascii="Arial" w:hAnsi="Arial" w:eastAsia="Arial" w:cs="Arial" w:asciiTheme="minorAscii" w:hAnsiTheme="minorAscii" w:eastAsiaTheme="minorAscii" w:cstheme="minorAscii"/>
          <w:sz w:val="22"/>
          <w:szCs w:val="22"/>
        </w:rPr>
        <w:t xml:space="preserve"> | </w:t>
      </w:r>
      <w:r w:rsidRPr="347F869C" w:rsidR="57773E64">
        <w:rPr>
          <w:rFonts w:ascii="Arial" w:hAnsi="Arial" w:eastAsia="Arial" w:cs="Arial" w:asciiTheme="minorAscii" w:hAnsiTheme="minorAscii" w:eastAsiaTheme="minorAscii" w:cstheme="minorAscii"/>
          <w:sz w:val="22"/>
          <w:szCs w:val="22"/>
        </w:rPr>
        <w:t>Searcys</w:t>
      </w:r>
      <w:r w:rsidRPr="347F869C" w:rsidR="57773E64">
        <w:rPr>
          <w:rFonts w:ascii="Arial" w:hAnsi="Arial" w:eastAsia="Arial" w:cs="Arial" w:asciiTheme="minorAscii" w:hAnsiTheme="minorAscii" w:eastAsiaTheme="minorAscii" w:cstheme="minorAscii"/>
          <w:sz w:val="22"/>
          <w:szCs w:val="22"/>
        </w:rPr>
        <w:t xml:space="preserve"> | London</w:t>
      </w:r>
    </w:p>
    <w:p w:rsidR="0E3D438A" w:rsidP="347F869C" w:rsidRDefault="0E3D438A" w14:paraId="379EF618" w14:textId="0F874A5F">
      <w:pPr>
        <w:pStyle w:val="Normal"/>
        <w:suppressLineNumbers w:val="0"/>
        <w:bidi w:val="0"/>
        <w:spacing w:before="0" w:beforeAutospacing="off" w:after="0" w:afterAutospacing="off" w:line="312" w:lineRule="auto"/>
        <w:ind w:left="0" w:right="0"/>
        <w:jc w:val="left"/>
        <w:rPr>
          <w:rFonts w:ascii="Arial" w:hAnsi="Arial" w:eastAsia="Arial" w:cs="Arial" w:asciiTheme="minorAscii" w:hAnsiTheme="minorAscii" w:eastAsiaTheme="minorAscii" w:cstheme="minorAscii"/>
          <w:noProof w:val="0"/>
          <w:sz w:val="22"/>
          <w:szCs w:val="22"/>
          <w:lang w:val="en-GB"/>
        </w:rPr>
      </w:pPr>
      <w:r w:rsidRPr="347F869C" w:rsidR="766A8E1C">
        <w:rPr>
          <w:rFonts w:ascii="Arial" w:hAnsi="Arial" w:eastAsia="Arial" w:cs="Arial" w:asciiTheme="minorAscii" w:hAnsiTheme="minorAscii" w:eastAsiaTheme="minorAscii" w:cstheme="minorAscii"/>
          <w:noProof w:val="0"/>
          <w:sz w:val="22"/>
          <w:szCs w:val="22"/>
          <w:lang w:val="en-GB"/>
        </w:rPr>
        <w:t>Brasserie style restaurant where I provide</w:t>
      </w:r>
      <w:r w:rsidRPr="347F869C" w:rsidR="7C22BE65">
        <w:rPr>
          <w:rFonts w:ascii="Arial" w:hAnsi="Arial" w:eastAsia="Arial" w:cs="Arial" w:asciiTheme="minorAscii" w:hAnsiTheme="minorAscii" w:eastAsiaTheme="minorAscii" w:cstheme="minorAscii"/>
          <w:noProof w:val="0"/>
          <w:sz w:val="22"/>
          <w:szCs w:val="22"/>
          <w:lang w:val="en-GB"/>
        </w:rPr>
        <w:t>d</w:t>
      </w:r>
      <w:r w:rsidRPr="347F869C" w:rsidR="766A8E1C">
        <w:rPr>
          <w:rFonts w:ascii="Arial" w:hAnsi="Arial" w:eastAsia="Arial" w:cs="Arial" w:asciiTheme="minorAscii" w:hAnsiTheme="minorAscii" w:eastAsiaTheme="minorAscii" w:cstheme="minorAscii"/>
          <w:noProof w:val="0"/>
          <w:sz w:val="22"/>
          <w:szCs w:val="22"/>
          <w:lang w:val="en-GB"/>
        </w:rPr>
        <w:t xml:space="preserve"> friendly and skilful service to guests. Located in St Pancras train station, so time management and awareness are key. Effectively communicate with kitchen daily, </w:t>
      </w:r>
      <w:r w:rsidRPr="347F869C" w:rsidR="766A8E1C">
        <w:rPr>
          <w:rFonts w:ascii="Arial" w:hAnsi="Arial" w:eastAsia="Arial" w:cs="Arial" w:asciiTheme="minorAscii" w:hAnsiTheme="minorAscii" w:eastAsiaTheme="minorAscii" w:cstheme="minorAscii"/>
          <w:noProof w:val="0"/>
          <w:sz w:val="22"/>
          <w:szCs w:val="22"/>
          <w:lang w:val="en-GB"/>
        </w:rPr>
        <w:t>regarding</w:t>
      </w:r>
      <w:r w:rsidRPr="347F869C" w:rsidR="766A8E1C">
        <w:rPr>
          <w:rFonts w:ascii="Arial" w:hAnsi="Arial" w:eastAsia="Arial" w:cs="Arial" w:asciiTheme="minorAscii" w:hAnsiTheme="minorAscii" w:eastAsiaTheme="minorAscii" w:cstheme="minorAscii"/>
          <w:noProof w:val="0"/>
          <w:sz w:val="22"/>
          <w:szCs w:val="22"/>
          <w:lang w:val="en-GB"/>
        </w:rPr>
        <w:t xml:space="preserve"> customer allergies, dietary </w:t>
      </w:r>
      <w:r w:rsidRPr="347F869C" w:rsidR="766A8E1C">
        <w:rPr>
          <w:rFonts w:ascii="Arial" w:hAnsi="Arial" w:eastAsia="Arial" w:cs="Arial" w:asciiTheme="minorAscii" w:hAnsiTheme="minorAscii" w:eastAsiaTheme="minorAscii" w:cstheme="minorAscii"/>
          <w:noProof w:val="0"/>
          <w:sz w:val="22"/>
          <w:szCs w:val="22"/>
          <w:lang w:val="en-GB"/>
        </w:rPr>
        <w:t>needs</w:t>
      </w:r>
      <w:r w:rsidRPr="347F869C" w:rsidR="766A8E1C">
        <w:rPr>
          <w:rFonts w:ascii="Arial" w:hAnsi="Arial" w:eastAsia="Arial" w:cs="Arial" w:asciiTheme="minorAscii" w:hAnsiTheme="minorAscii" w:eastAsiaTheme="minorAscii" w:cstheme="minorAscii"/>
          <w:noProof w:val="0"/>
          <w:sz w:val="22"/>
          <w:szCs w:val="22"/>
          <w:lang w:val="en-GB"/>
        </w:rPr>
        <w:t xml:space="preserve"> and other special requests.</w:t>
      </w:r>
    </w:p>
    <w:p w:rsidR="004C1DA9" w:rsidP="347F869C" w:rsidRDefault="004C1DA9" w14:paraId="25957E6E" w14:textId="77777777">
      <w:pPr>
        <w:rPr>
          <w:rFonts w:ascii="Arial" w:hAnsi="Arial" w:eastAsia="Arial" w:cs="Arial" w:asciiTheme="minorAscii" w:hAnsiTheme="minorAscii" w:eastAsiaTheme="minorAscii" w:cstheme="minorAscii"/>
          <w:sz w:val="22"/>
          <w:szCs w:val="22"/>
        </w:rPr>
      </w:pPr>
    </w:p>
    <w:p w:rsidR="6033F38E" w:rsidRDefault="6033F38E" w14:paraId="16E75403" w14:textId="1614B6CF">
      <w:r>
        <w:br w:type="page"/>
      </w:r>
    </w:p>
    <w:p w:rsidR="6033F38E" w:rsidP="6033F38E" w:rsidRDefault="6033F38E" w14:paraId="1146984D" w14:textId="267A38D8">
      <w:pPr>
        <w:pStyle w:val="Normal"/>
        <w:rPr>
          <w:rFonts w:ascii="Arial" w:hAnsi="Arial" w:eastAsia="Arial" w:cs="Arial" w:asciiTheme="minorAscii" w:hAnsiTheme="minorAscii" w:eastAsiaTheme="minorAscii" w:cstheme="minorAscii"/>
          <w:sz w:val="22"/>
          <w:szCs w:val="22"/>
        </w:rPr>
      </w:pPr>
    </w:p>
    <w:p w:rsidR="368AF5FD" w:rsidP="347F869C" w:rsidRDefault="368AF5FD" w14:paraId="0943F8AE" w14:textId="5573D848">
      <w:pPr>
        <w:rPr>
          <w:rFonts w:ascii="Arial" w:hAnsi="Arial" w:eastAsia="Arial" w:cs="Arial" w:asciiTheme="minorAscii" w:hAnsiTheme="minorAscii" w:eastAsiaTheme="minorAscii" w:cstheme="minorAscii"/>
          <w:sz w:val="22"/>
          <w:szCs w:val="22"/>
        </w:rPr>
      </w:pPr>
      <w:r w:rsidRPr="347F869C" w:rsidR="22BDEEB7">
        <w:rPr>
          <w:rFonts w:ascii="Arial" w:hAnsi="Arial" w:eastAsia="Arial" w:cs="Arial" w:asciiTheme="minorAscii" w:hAnsiTheme="minorAscii" w:eastAsiaTheme="minorAscii" w:cstheme="minorAscii"/>
          <w:sz w:val="22"/>
          <w:szCs w:val="22"/>
        </w:rPr>
        <w:t>201</w:t>
      </w:r>
      <w:r w:rsidRPr="347F869C" w:rsidR="6BC49D01">
        <w:rPr>
          <w:rFonts w:ascii="Arial" w:hAnsi="Arial" w:eastAsia="Arial" w:cs="Arial" w:asciiTheme="minorAscii" w:hAnsiTheme="minorAscii" w:eastAsiaTheme="minorAscii" w:cstheme="minorAscii"/>
          <w:sz w:val="22"/>
          <w:szCs w:val="22"/>
        </w:rPr>
        <w:t>6</w:t>
      </w:r>
      <w:r w:rsidRPr="347F869C" w:rsidR="22BDEEB7">
        <w:rPr>
          <w:rFonts w:ascii="Arial" w:hAnsi="Arial" w:eastAsia="Arial" w:cs="Arial" w:asciiTheme="minorAscii" w:hAnsiTheme="minorAscii" w:eastAsiaTheme="minorAscii" w:cstheme="minorAscii"/>
          <w:sz w:val="22"/>
          <w:szCs w:val="22"/>
        </w:rPr>
        <w:t xml:space="preserve"> - 201</w:t>
      </w:r>
      <w:r w:rsidRPr="347F869C" w:rsidR="52296640">
        <w:rPr>
          <w:rFonts w:ascii="Arial" w:hAnsi="Arial" w:eastAsia="Arial" w:cs="Arial" w:asciiTheme="minorAscii" w:hAnsiTheme="minorAscii" w:eastAsiaTheme="minorAscii" w:cstheme="minorAscii"/>
          <w:sz w:val="22"/>
          <w:szCs w:val="22"/>
        </w:rPr>
        <w:t>8</w:t>
      </w:r>
      <w:r w:rsidRPr="347F869C" w:rsidR="22BDEEB7">
        <w:rPr>
          <w:rFonts w:ascii="Arial" w:hAnsi="Arial" w:eastAsia="Arial" w:cs="Arial" w:asciiTheme="minorAscii" w:hAnsiTheme="minorAscii" w:eastAsiaTheme="minorAscii" w:cstheme="minorAscii"/>
          <w:sz w:val="22"/>
          <w:szCs w:val="22"/>
        </w:rPr>
        <w:t xml:space="preserve"> </w:t>
      </w:r>
    </w:p>
    <w:p w:rsidR="368AF5FD" w:rsidP="347F869C" w:rsidRDefault="368AF5FD" w14:paraId="2B56348A" w14:textId="7B637854">
      <w:pPr>
        <w:pStyle w:val="Heading1"/>
        <w:suppressLineNumbers w:val="0"/>
        <w:bidi w:val="0"/>
        <w:spacing w:before="0" w:beforeAutospacing="off" w:after="240" w:afterAutospacing="off" w:line="240" w:lineRule="auto"/>
        <w:ind w:left="0" w:right="0"/>
        <w:jc w:val="left"/>
        <w:rPr>
          <w:rFonts w:ascii="Arial" w:hAnsi="Arial" w:eastAsia="Arial" w:cs="Arial" w:asciiTheme="minorAscii" w:hAnsiTheme="minorAscii" w:eastAsiaTheme="minorAscii" w:cstheme="minorAscii"/>
          <w:sz w:val="22"/>
          <w:szCs w:val="22"/>
        </w:rPr>
      </w:pPr>
      <w:r w:rsidRPr="347F869C" w:rsidR="22BDEEB7">
        <w:rPr>
          <w:rFonts w:ascii="Arial" w:hAnsi="Arial" w:eastAsia="Arial" w:cs="Arial" w:asciiTheme="minorAscii" w:hAnsiTheme="minorAscii" w:eastAsiaTheme="minorAscii" w:cstheme="minorAscii"/>
          <w:sz w:val="22"/>
          <w:szCs w:val="22"/>
        </w:rPr>
        <w:t>Waitress</w:t>
      </w:r>
      <w:r w:rsidRPr="347F869C" w:rsidR="22BDEEB7">
        <w:rPr>
          <w:rFonts w:ascii="Arial" w:hAnsi="Arial" w:eastAsia="Arial" w:cs="Arial" w:asciiTheme="minorAscii" w:hAnsiTheme="minorAscii" w:eastAsiaTheme="minorAscii" w:cstheme="minorAscii"/>
          <w:sz w:val="22"/>
          <w:szCs w:val="22"/>
        </w:rPr>
        <w:t xml:space="preserve"> | </w:t>
      </w:r>
      <w:r w:rsidRPr="347F869C" w:rsidR="64FEB474">
        <w:rPr>
          <w:rFonts w:ascii="Arial" w:hAnsi="Arial" w:eastAsia="Arial" w:cs="Arial" w:asciiTheme="minorAscii" w:hAnsiTheme="minorAscii" w:eastAsiaTheme="minorAscii" w:cstheme="minorAscii"/>
          <w:sz w:val="22"/>
          <w:szCs w:val="22"/>
        </w:rPr>
        <w:t>Pizza Express - Harrow</w:t>
      </w:r>
      <w:r w:rsidRPr="347F869C" w:rsidR="22BDEEB7">
        <w:rPr>
          <w:rFonts w:ascii="Arial" w:hAnsi="Arial" w:eastAsia="Arial" w:cs="Arial" w:asciiTheme="minorAscii" w:hAnsiTheme="minorAscii" w:eastAsiaTheme="minorAscii" w:cstheme="minorAscii"/>
          <w:sz w:val="22"/>
          <w:szCs w:val="22"/>
        </w:rPr>
        <w:t xml:space="preserve"> | London</w:t>
      </w:r>
    </w:p>
    <w:p w:rsidR="6AD11001" w:rsidP="347F869C" w:rsidRDefault="6AD11001" w14:paraId="01DB411B" w14:textId="023A502A">
      <w:pPr>
        <w:pStyle w:val="Normal"/>
        <w:rPr>
          <w:rFonts w:ascii="Arial" w:hAnsi="Arial" w:eastAsia="Arial" w:cs="Arial" w:asciiTheme="minorAscii" w:hAnsiTheme="minorAscii" w:eastAsiaTheme="minorAscii" w:cstheme="minorAscii"/>
          <w:noProof w:val="0"/>
          <w:sz w:val="22"/>
          <w:szCs w:val="22"/>
          <w:lang w:val="en-GB"/>
        </w:rPr>
      </w:pPr>
      <w:r w:rsidRPr="347F869C" w:rsidR="023102E0">
        <w:rPr>
          <w:rFonts w:ascii="Arial" w:hAnsi="Arial" w:eastAsia="Arial" w:cs="Arial" w:asciiTheme="minorAscii" w:hAnsiTheme="minorAscii" w:eastAsiaTheme="minorAscii" w:cstheme="minorAscii"/>
          <w:noProof w:val="0"/>
          <w:sz w:val="22"/>
          <w:szCs w:val="22"/>
          <w:lang w:val="en-GB"/>
        </w:rPr>
        <w:t xml:space="preserve">Fast Paced Pizzeria, it </w:t>
      </w:r>
      <w:r w:rsidRPr="347F869C" w:rsidR="023102E0">
        <w:rPr>
          <w:rFonts w:ascii="Arial" w:hAnsi="Arial" w:eastAsia="Arial" w:cs="Arial" w:asciiTheme="minorAscii" w:hAnsiTheme="minorAscii" w:eastAsiaTheme="minorAscii" w:cstheme="minorAscii"/>
          <w:noProof w:val="0"/>
          <w:sz w:val="22"/>
          <w:szCs w:val="22"/>
          <w:lang w:val="en-GB"/>
        </w:rPr>
        <w:t>was</w:t>
      </w:r>
      <w:r w:rsidRPr="347F869C" w:rsidR="023102E0">
        <w:rPr>
          <w:rFonts w:ascii="Arial" w:hAnsi="Arial" w:eastAsia="Arial" w:cs="Arial" w:asciiTheme="minorAscii" w:hAnsiTheme="minorAscii" w:eastAsiaTheme="minorAscii" w:cstheme="minorAscii"/>
          <w:noProof w:val="0"/>
          <w:sz w:val="22"/>
          <w:szCs w:val="22"/>
          <w:lang w:val="en-GB"/>
        </w:rPr>
        <w:t xml:space="preserve"> my first job in the UK! I applied for this job to improve my English while working and building a career in the service industry in London.</w:t>
      </w:r>
    </w:p>
    <w:p w:rsidR="6505294D" w:rsidP="347F869C" w:rsidRDefault="6505294D" w14:paraId="5E01D0D9" w14:textId="7BE53C50">
      <w:pPr>
        <w:pStyle w:val="Normal"/>
        <w:rPr>
          <w:rFonts w:ascii="Arial" w:hAnsi="Arial" w:eastAsia="Arial" w:cs="Arial" w:asciiTheme="minorAscii" w:hAnsiTheme="minorAscii" w:eastAsiaTheme="minorAscii" w:cstheme="minorAscii"/>
          <w:sz w:val="22"/>
          <w:szCs w:val="22"/>
        </w:rPr>
      </w:pPr>
    </w:p>
    <w:p w:rsidR="368AF5FD" w:rsidP="347F869C" w:rsidRDefault="368AF5FD" w14:paraId="04E07633" w14:textId="385131C0">
      <w:pPr>
        <w:rPr>
          <w:rFonts w:ascii="Arial" w:hAnsi="Arial" w:eastAsia="Arial" w:cs="Arial" w:asciiTheme="minorAscii" w:hAnsiTheme="minorAscii" w:eastAsiaTheme="minorAscii" w:cstheme="minorAscii"/>
          <w:sz w:val="22"/>
          <w:szCs w:val="22"/>
        </w:rPr>
      </w:pPr>
      <w:r w:rsidRPr="347F869C" w:rsidR="22BDEEB7">
        <w:rPr>
          <w:rFonts w:ascii="Arial" w:hAnsi="Arial" w:eastAsia="Arial" w:cs="Arial" w:asciiTheme="minorAscii" w:hAnsiTheme="minorAscii" w:eastAsiaTheme="minorAscii" w:cstheme="minorAscii"/>
          <w:sz w:val="22"/>
          <w:szCs w:val="22"/>
        </w:rPr>
        <w:t>201</w:t>
      </w:r>
      <w:r w:rsidRPr="347F869C" w:rsidR="78EB0893">
        <w:rPr>
          <w:rFonts w:ascii="Arial" w:hAnsi="Arial" w:eastAsia="Arial" w:cs="Arial" w:asciiTheme="minorAscii" w:hAnsiTheme="minorAscii" w:eastAsiaTheme="minorAscii" w:cstheme="minorAscii"/>
          <w:sz w:val="22"/>
          <w:szCs w:val="22"/>
        </w:rPr>
        <w:t>4</w:t>
      </w:r>
      <w:r w:rsidRPr="347F869C" w:rsidR="22BDEEB7">
        <w:rPr>
          <w:rFonts w:ascii="Arial" w:hAnsi="Arial" w:eastAsia="Arial" w:cs="Arial" w:asciiTheme="minorAscii" w:hAnsiTheme="minorAscii" w:eastAsiaTheme="minorAscii" w:cstheme="minorAscii"/>
          <w:sz w:val="22"/>
          <w:szCs w:val="22"/>
        </w:rPr>
        <w:t xml:space="preserve"> - 201</w:t>
      </w:r>
      <w:r w:rsidRPr="347F869C" w:rsidR="51BEC1A4">
        <w:rPr>
          <w:rFonts w:ascii="Arial" w:hAnsi="Arial" w:eastAsia="Arial" w:cs="Arial" w:asciiTheme="minorAscii" w:hAnsiTheme="minorAscii" w:eastAsiaTheme="minorAscii" w:cstheme="minorAscii"/>
          <w:sz w:val="22"/>
          <w:szCs w:val="22"/>
        </w:rPr>
        <w:t>6</w:t>
      </w:r>
      <w:r w:rsidRPr="347F869C" w:rsidR="22BDEEB7">
        <w:rPr>
          <w:rFonts w:ascii="Arial" w:hAnsi="Arial" w:eastAsia="Arial" w:cs="Arial" w:asciiTheme="minorAscii" w:hAnsiTheme="minorAscii" w:eastAsiaTheme="minorAscii" w:cstheme="minorAscii"/>
          <w:sz w:val="22"/>
          <w:szCs w:val="22"/>
        </w:rPr>
        <w:t xml:space="preserve"> </w:t>
      </w:r>
    </w:p>
    <w:p w:rsidR="368AF5FD" w:rsidP="347F869C" w:rsidRDefault="368AF5FD" w14:paraId="1158A6C4" w14:textId="2EE8CAC3">
      <w:pPr>
        <w:pStyle w:val="Heading1"/>
        <w:suppressLineNumbers w:val="0"/>
        <w:bidi w:val="0"/>
        <w:spacing w:before="0" w:beforeAutospacing="off" w:after="240" w:afterAutospacing="off" w:line="240" w:lineRule="auto"/>
        <w:ind w:left="0" w:right="0"/>
        <w:jc w:val="left"/>
        <w:rPr>
          <w:rFonts w:ascii="Arial" w:hAnsi="Arial" w:eastAsia="Arial" w:cs="Arial" w:asciiTheme="minorAscii" w:hAnsiTheme="minorAscii" w:eastAsiaTheme="minorAscii" w:cstheme="minorAscii"/>
          <w:sz w:val="22"/>
          <w:szCs w:val="22"/>
        </w:rPr>
      </w:pPr>
      <w:r w:rsidRPr="347F869C" w:rsidR="22BDEEB7">
        <w:rPr>
          <w:rFonts w:ascii="Arial" w:hAnsi="Arial" w:eastAsia="Arial" w:cs="Arial" w:asciiTheme="minorAscii" w:hAnsiTheme="minorAscii" w:eastAsiaTheme="minorAscii" w:cstheme="minorAscii"/>
          <w:sz w:val="22"/>
          <w:szCs w:val="22"/>
        </w:rPr>
        <w:t>Waitress</w:t>
      </w:r>
      <w:r w:rsidRPr="347F869C" w:rsidR="22BDEEB7">
        <w:rPr>
          <w:rFonts w:ascii="Arial" w:hAnsi="Arial" w:eastAsia="Arial" w:cs="Arial" w:asciiTheme="minorAscii" w:hAnsiTheme="minorAscii" w:eastAsiaTheme="minorAscii" w:cstheme="minorAscii"/>
          <w:sz w:val="22"/>
          <w:szCs w:val="22"/>
        </w:rPr>
        <w:t xml:space="preserve"> | </w:t>
      </w:r>
      <w:r w:rsidRPr="347F869C" w:rsidR="71215C2F">
        <w:rPr>
          <w:rFonts w:ascii="Arial" w:hAnsi="Arial" w:eastAsia="Arial" w:cs="Arial" w:asciiTheme="minorAscii" w:hAnsiTheme="minorAscii" w:eastAsiaTheme="minorAscii" w:cstheme="minorAscii"/>
          <w:sz w:val="22"/>
          <w:szCs w:val="22"/>
        </w:rPr>
        <w:t xml:space="preserve">Victoria Terme Hotel 4* </w:t>
      </w:r>
      <w:r w:rsidRPr="347F869C" w:rsidR="22BDEEB7">
        <w:rPr>
          <w:rFonts w:ascii="Arial" w:hAnsi="Arial" w:eastAsia="Arial" w:cs="Arial" w:asciiTheme="minorAscii" w:hAnsiTheme="minorAscii" w:eastAsiaTheme="minorAscii" w:cstheme="minorAscii"/>
          <w:sz w:val="22"/>
          <w:szCs w:val="22"/>
        </w:rPr>
        <w:t xml:space="preserve">| </w:t>
      </w:r>
      <w:r w:rsidRPr="347F869C" w:rsidR="6DA089B0">
        <w:rPr>
          <w:rFonts w:ascii="Arial" w:hAnsi="Arial" w:eastAsia="Arial" w:cs="Arial" w:asciiTheme="minorAscii" w:hAnsiTheme="minorAscii" w:eastAsiaTheme="minorAscii" w:cstheme="minorAscii"/>
          <w:sz w:val="22"/>
          <w:szCs w:val="22"/>
        </w:rPr>
        <w:t>Rome - Italy</w:t>
      </w:r>
    </w:p>
    <w:p w:rsidR="4B823B2A" w:rsidP="347F869C" w:rsidRDefault="4B823B2A" w14:paraId="36304C41" w14:textId="15F04CDC">
      <w:pPr>
        <w:pStyle w:val="Normal"/>
        <w:rPr>
          <w:rFonts w:ascii="Arial" w:hAnsi="Arial" w:eastAsia="Arial" w:cs="Arial" w:asciiTheme="minorAscii" w:hAnsiTheme="minorAscii" w:eastAsiaTheme="minorAscii" w:cstheme="minorAscii"/>
          <w:noProof w:val="0"/>
          <w:sz w:val="22"/>
          <w:szCs w:val="22"/>
          <w:lang w:val="en-GB"/>
        </w:rPr>
      </w:pPr>
      <w:r w:rsidRPr="347F869C" w:rsidR="4B823B2A">
        <w:rPr>
          <w:rFonts w:ascii="Arial" w:hAnsi="Arial" w:eastAsia="Arial" w:cs="Arial" w:asciiTheme="minorAscii" w:hAnsiTheme="minorAscii" w:eastAsiaTheme="minorAscii" w:cstheme="minorAscii"/>
          <w:noProof w:val="0"/>
          <w:sz w:val="22"/>
          <w:szCs w:val="22"/>
          <w:lang w:val="en-GB"/>
        </w:rPr>
        <w:t xml:space="preserve">Main responsibilities were to set the tables according to type of event and service standards, provided friendly and attentive service, maintained table settings by removing courses, replacing utensils and refilling beverages promptly and courteously, restocked the salad bar and buffet, refilled condiments, organized pantry, resolved guest complaints quickly and efficiently, assisted colleagues whenever possible, consistently provided professional, friendly and engaging service, </w:t>
      </w:r>
      <w:r w:rsidRPr="347F869C" w:rsidR="5E80CFB0">
        <w:rPr>
          <w:rFonts w:ascii="Arial" w:hAnsi="Arial" w:eastAsia="Arial" w:cs="Arial" w:asciiTheme="minorAscii" w:hAnsiTheme="minorAscii" w:eastAsiaTheme="minorAscii" w:cstheme="minorAscii"/>
          <w:noProof w:val="0"/>
          <w:sz w:val="22"/>
          <w:szCs w:val="22"/>
          <w:lang w:val="en-GB"/>
        </w:rPr>
        <w:t>skilfully</w:t>
      </w:r>
      <w:r w:rsidRPr="347F869C" w:rsidR="4B823B2A">
        <w:rPr>
          <w:rFonts w:ascii="Arial" w:hAnsi="Arial" w:eastAsia="Arial" w:cs="Arial" w:asciiTheme="minorAscii" w:hAnsiTheme="minorAscii" w:eastAsiaTheme="minorAscii" w:cstheme="minorAscii"/>
          <w:noProof w:val="0"/>
          <w:sz w:val="22"/>
          <w:szCs w:val="22"/>
          <w:lang w:val="en-GB"/>
        </w:rPr>
        <w:t xml:space="preserve"> promoted items on beverage lists and restaurant specials, computed bills, collected payments and made change guests, made and confirmed reservations.</w:t>
      </w:r>
    </w:p>
    <w:p w:rsidR="347F869C" w:rsidP="347F869C" w:rsidRDefault="347F869C" w14:paraId="3CF35430" w14:textId="013CD1C4">
      <w:pPr>
        <w:pStyle w:val="Normal"/>
      </w:pPr>
    </w:p>
    <w:p w:rsidR="004C1DA9" w:rsidP="347F869C" w:rsidRDefault="004C1DA9" w14:paraId="4EA8E66F" w14:textId="7CF65B57">
      <w:pPr>
        <w:rPr>
          <w:rFonts w:ascii="Arial" w:hAnsi="Arial" w:eastAsia="Arial" w:cs="Arial" w:asciiTheme="minorAscii" w:hAnsiTheme="minorAscii" w:eastAsiaTheme="minorAscii" w:cstheme="minorAscii"/>
        </w:rPr>
      </w:pPr>
      <w:r w:rsidR="0012B756">
        <mc:AlternateContent>
          <mc:Choice Requires="wps">
            <w:drawing>
              <wp:inline wp14:editId="75A1070A" wp14:anchorId="121B1DFB">
                <wp:extent cx="914400" cy="0"/>
                <wp:effectExtent l="0" t="0" r="0" b="0"/>
                <wp:docPr id="1" name="Straight Connector 1">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914400" cy="0"/>
                        </a:xfrm>
                        <a:prstGeom xmlns:a="http://schemas.openxmlformats.org/drawingml/2006/main" prst="line">
                          <a:avLst/>
                        </a:prstGeom>
                        <a:ln xmlns:a="http://schemas.openxmlformats.org/drawingml/2006/main">
                          <a:solidFill>
                            <a:schemeClr val="tx1"/>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wps:style>
                      <wps:bodyPr/>
                    </wps:wsp>
                  </a:graphicData>
                </a:graphic>
              </wp:inline>
            </w:drawing>
          </mc:Choice>
          <mc:Fallback/>
        </mc:AlternateContent>
      </w:r>
    </w:p>
    <w:p w:rsidRPr="004C1DA9" w:rsidR="004C1DA9" w:rsidP="347F869C" w:rsidRDefault="004C1DA9" w14:paraId="61CFD39F" w14:textId="77777777">
      <w:pPr>
        <w:rPr>
          <w:rFonts w:ascii="Arial" w:hAnsi="Arial" w:eastAsia="Arial" w:cs="Arial" w:asciiTheme="minorAscii" w:hAnsiTheme="minorAscii" w:eastAsiaTheme="minorAscii" w:cstheme="minorAscii"/>
        </w:rPr>
      </w:pPr>
    </w:p>
    <w:p w:rsidRPr="004C1DA9" w:rsidR="004C1DA9" w:rsidP="347F869C" w:rsidRDefault="004C1DA9" w14:paraId="74FDB01B" w14:textId="737445DB">
      <w:pPr>
        <w:pStyle w:val="Subtitle"/>
        <w:rPr>
          <w:rFonts w:ascii="Arial" w:hAnsi="Arial" w:eastAsia="Arial" w:cs="Arial" w:asciiTheme="minorAscii" w:hAnsiTheme="minorAscii" w:eastAsiaTheme="minorAscii" w:cstheme="minorAscii"/>
          <w:sz w:val="22"/>
          <w:szCs w:val="22"/>
        </w:rPr>
      </w:pPr>
      <w:sdt>
        <w:sdtPr>
          <w:id w:val="1080101502"/>
          <w15:appearance w15:val="hidden"/>
          <w:temporary/>
          <w:showingPlcHdr/>
          <w:placeholder>
            <w:docPart w:val="7EFC7A3E55F549D4B6FEA0226BF6E96D"/>
          </w:placeholder>
          <w:rPr>
            <w:rFonts w:ascii="Arial" w:hAnsi="Arial" w:eastAsia="Arial" w:cs="Arial" w:asciiTheme="minorAscii" w:hAnsiTheme="minorAscii" w:eastAsiaTheme="minorAscii" w:cstheme="minorAscii"/>
            <w:sz w:val="22"/>
            <w:szCs w:val="22"/>
          </w:rPr>
        </w:sdtPr>
        <w:sdtContent>
          <w:r w:rsidRPr="347F869C" w:rsidR="0012B756">
            <w:rPr>
              <w:rFonts w:ascii="Arial" w:hAnsi="Arial" w:eastAsia="Arial" w:cs="Arial" w:asciiTheme="minorAscii" w:hAnsiTheme="minorAscii" w:eastAsiaTheme="minorAscii" w:cstheme="minorAscii"/>
              <w:sz w:val="28"/>
              <w:szCs w:val="28"/>
            </w:rPr>
            <w:t>education</w:t>
          </w:r>
        </w:sdtContent>
      </w:sdt>
    </w:p>
    <w:p w:rsidR="004C1DA9" w:rsidP="347F869C" w:rsidRDefault="004C1DA9" w14:paraId="4359E0F6" w14:textId="77777777">
      <w:pPr>
        <w:rPr>
          <w:rFonts w:ascii="Arial" w:hAnsi="Arial" w:eastAsia="Arial" w:cs="Arial" w:asciiTheme="minorAscii" w:hAnsiTheme="minorAscii" w:eastAsiaTheme="minorAscii" w:cstheme="minorAscii"/>
        </w:rPr>
      </w:pPr>
    </w:p>
    <w:p w:rsidR="67EE4B4E" w:rsidP="347F869C" w:rsidRDefault="67EE4B4E" w14:paraId="7A31F499" w14:textId="07A420A0">
      <w:pPr>
        <w:pStyle w:val="Normal"/>
        <w:suppressLineNumbers w:val="0"/>
        <w:bidi w:val="0"/>
        <w:spacing w:before="0" w:beforeAutospacing="off" w:after="0" w:afterAutospacing="off" w:line="312" w:lineRule="auto"/>
        <w:ind w:left="0" w:right="0"/>
        <w:jc w:val="left"/>
        <w:rPr>
          <w:rFonts w:ascii="Arial" w:hAnsi="Arial" w:eastAsia="Arial" w:cs="Arial" w:asciiTheme="minorAscii" w:hAnsiTheme="minorAscii" w:eastAsiaTheme="minorAscii" w:cstheme="minorAscii"/>
          <w:sz w:val="22"/>
          <w:szCs w:val="22"/>
        </w:rPr>
      </w:pPr>
      <w:r w:rsidRPr="347F869C" w:rsidR="56B5E49A">
        <w:rPr>
          <w:rFonts w:ascii="Arial" w:hAnsi="Arial" w:eastAsia="Arial" w:cs="Arial" w:asciiTheme="minorAscii" w:hAnsiTheme="minorAscii" w:eastAsiaTheme="minorAscii" w:cstheme="minorAscii"/>
          <w:sz w:val="22"/>
          <w:szCs w:val="22"/>
        </w:rPr>
        <w:t xml:space="preserve">2025 </w:t>
      </w:r>
      <w:r w:rsidRPr="347F869C" w:rsidR="1EA72F26">
        <w:rPr>
          <w:rFonts w:ascii="Arial" w:hAnsi="Arial" w:eastAsia="Arial" w:cs="Arial" w:asciiTheme="minorAscii" w:hAnsiTheme="minorAscii" w:eastAsiaTheme="minorAscii" w:cstheme="minorAscii"/>
          <w:sz w:val="22"/>
          <w:szCs w:val="22"/>
        </w:rPr>
        <w:t>-</w:t>
      </w:r>
      <w:r w:rsidRPr="347F869C" w:rsidR="56B5E49A">
        <w:rPr>
          <w:rFonts w:ascii="Arial" w:hAnsi="Arial" w:eastAsia="Arial" w:cs="Arial" w:asciiTheme="minorAscii" w:hAnsiTheme="minorAscii" w:eastAsiaTheme="minorAscii" w:cstheme="minorAscii"/>
          <w:sz w:val="22"/>
          <w:szCs w:val="22"/>
        </w:rPr>
        <w:t xml:space="preserve"> currently studying</w:t>
      </w:r>
    </w:p>
    <w:p w:rsidR="065B35CF" w:rsidP="347F869C" w:rsidRDefault="065B35CF" w14:paraId="38193A92" w14:textId="4BD77D92">
      <w:pPr>
        <w:pStyle w:val="Heading2"/>
        <w:rPr>
          <w:rStyle w:val="NotBold"/>
          <w:rFonts w:ascii="Arial" w:hAnsi="Arial" w:eastAsia="Arial" w:cs="Arial" w:asciiTheme="minorAscii" w:hAnsiTheme="minorAscii" w:eastAsiaTheme="minorAscii" w:cstheme="minorAscii"/>
          <w:sz w:val="22"/>
          <w:szCs w:val="22"/>
        </w:rPr>
      </w:pPr>
      <w:r w:rsidRPr="347F869C" w:rsidR="4A1758FE">
        <w:rPr>
          <w:rFonts w:ascii="Arial" w:hAnsi="Arial" w:eastAsia="Arial" w:cs="Arial" w:asciiTheme="minorAscii" w:hAnsiTheme="minorAscii" w:eastAsiaTheme="minorAscii" w:cstheme="minorAscii"/>
          <w:sz w:val="22"/>
          <w:szCs w:val="22"/>
        </w:rPr>
        <w:t>BA Business &amp; Management</w:t>
      </w:r>
    </w:p>
    <w:p w:rsidR="065B35CF" w:rsidP="347F869C" w:rsidRDefault="065B35CF" w14:paraId="50405D4E" w14:textId="589D340C">
      <w:pPr>
        <w:pStyle w:val="Normal"/>
        <w:rPr>
          <w:rFonts w:ascii="Arial" w:hAnsi="Arial" w:eastAsia="Arial" w:cs="Arial" w:asciiTheme="minorAscii" w:hAnsiTheme="minorAscii" w:eastAsiaTheme="minorAscii" w:cstheme="minorAscii"/>
          <w:i w:val="1"/>
          <w:iCs w:val="1"/>
          <w:sz w:val="22"/>
          <w:szCs w:val="22"/>
        </w:rPr>
      </w:pPr>
      <w:r w:rsidRPr="347F869C" w:rsidR="4A1758FE">
        <w:rPr>
          <w:rFonts w:ascii="Arial" w:hAnsi="Arial" w:eastAsia="Arial" w:cs="Arial" w:asciiTheme="minorAscii" w:hAnsiTheme="minorAscii" w:eastAsiaTheme="minorAscii" w:cstheme="minorAscii"/>
          <w:i w:val="1"/>
          <w:iCs w:val="1"/>
          <w:sz w:val="22"/>
          <w:szCs w:val="22"/>
        </w:rPr>
        <w:t>University of Wales Trinity Saint David</w:t>
      </w:r>
      <w:r w:rsidRPr="347F869C" w:rsidR="754CC1BE">
        <w:rPr>
          <w:rFonts w:ascii="Arial" w:hAnsi="Arial" w:eastAsia="Arial" w:cs="Arial" w:asciiTheme="minorAscii" w:hAnsiTheme="minorAscii" w:eastAsiaTheme="minorAscii" w:cstheme="minorAscii"/>
          <w:i w:val="1"/>
          <w:iCs w:val="1"/>
          <w:sz w:val="22"/>
          <w:szCs w:val="22"/>
        </w:rPr>
        <w:t xml:space="preserve"> – Birmingham</w:t>
      </w:r>
      <w:r w:rsidRPr="347F869C" w:rsidR="29E39C3C">
        <w:rPr>
          <w:rFonts w:ascii="Arial" w:hAnsi="Arial" w:eastAsia="Arial" w:cs="Arial" w:asciiTheme="minorAscii" w:hAnsiTheme="minorAscii" w:eastAsiaTheme="minorAscii" w:cstheme="minorAscii"/>
          <w:i w:val="1"/>
          <w:iCs w:val="1"/>
          <w:sz w:val="22"/>
          <w:szCs w:val="22"/>
        </w:rPr>
        <w:t>,</w:t>
      </w:r>
      <w:r w:rsidRPr="347F869C" w:rsidR="754CC1BE">
        <w:rPr>
          <w:rFonts w:ascii="Arial" w:hAnsi="Arial" w:eastAsia="Arial" w:cs="Arial" w:asciiTheme="minorAscii" w:hAnsiTheme="minorAscii" w:eastAsiaTheme="minorAscii" w:cstheme="minorAscii"/>
          <w:i w:val="1"/>
          <w:iCs w:val="1"/>
          <w:sz w:val="22"/>
          <w:szCs w:val="22"/>
        </w:rPr>
        <w:t xml:space="preserve"> UK</w:t>
      </w:r>
    </w:p>
    <w:p w:rsidR="6505294D" w:rsidP="347F869C" w:rsidRDefault="6505294D" w14:paraId="7C2A2DFA" w14:textId="6D0AC681">
      <w:pPr>
        <w:pStyle w:val="Normal"/>
        <w:rPr>
          <w:rFonts w:ascii="Arial" w:hAnsi="Arial" w:eastAsia="Arial" w:cs="Arial" w:asciiTheme="minorAscii" w:hAnsiTheme="minorAscii" w:eastAsiaTheme="minorAscii" w:cstheme="minorAscii"/>
          <w:sz w:val="22"/>
          <w:szCs w:val="22"/>
        </w:rPr>
      </w:pPr>
    </w:p>
    <w:p w:rsidR="09128230" w:rsidP="347F869C" w:rsidRDefault="09128230" w14:paraId="3FCA7C53" w14:textId="295CBB0D">
      <w:pPr>
        <w:rPr>
          <w:rFonts w:ascii="Arial" w:hAnsi="Arial" w:eastAsia="Arial" w:cs="Arial" w:asciiTheme="minorAscii" w:hAnsiTheme="minorAscii" w:eastAsiaTheme="minorAscii" w:cstheme="minorAscii"/>
          <w:sz w:val="22"/>
          <w:szCs w:val="22"/>
        </w:rPr>
      </w:pPr>
      <w:r w:rsidRPr="347F869C" w:rsidR="4E7F0996">
        <w:rPr>
          <w:rFonts w:ascii="Arial" w:hAnsi="Arial" w:eastAsia="Arial" w:cs="Arial" w:asciiTheme="minorAscii" w:hAnsiTheme="minorAscii" w:eastAsiaTheme="minorAscii" w:cstheme="minorAscii"/>
          <w:sz w:val="22"/>
          <w:szCs w:val="22"/>
        </w:rPr>
        <w:t>2026</w:t>
      </w:r>
      <w:r w:rsidRPr="347F869C" w:rsidR="6988DC62">
        <w:rPr>
          <w:rFonts w:ascii="Arial" w:hAnsi="Arial" w:eastAsia="Arial" w:cs="Arial" w:asciiTheme="minorAscii" w:hAnsiTheme="minorAscii" w:eastAsiaTheme="minorAscii" w:cstheme="minorAscii"/>
          <w:sz w:val="22"/>
          <w:szCs w:val="22"/>
        </w:rPr>
        <w:t xml:space="preserve"> - </w:t>
      </w:r>
      <w:r w:rsidRPr="347F869C" w:rsidR="4E7F0996">
        <w:rPr>
          <w:rFonts w:ascii="Arial" w:hAnsi="Arial" w:eastAsia="Arial" w:cs="Arial" w:asciiTheme="minorAscii" w:hAnsiTheme="minorAscii" w:eastAsiaTheme="minorAscii" w:cstheme="minorAscii"/>
          <w:sz w:val="22"/>
          <w:szCs w:val="22"/>
        </w:rPr>
        <w:t>2011</w:t>
      </w:r>
    </w:p>
    <w:p w:rsidR="09128230" w:rsidP="347F869C" w:rsidRDefault="09128230" w14:paraId="5977F2D3" w14:textId="1A212E9A">
      <w:pPr>
        <w:pStyle w:val="Heading2"/>
        <w:rPr>
          <w:rStyle w:val="NotBold"/>
          <w:rFonts w:ascii="Arial" w:hAnsi="Arial" w:eastAsia="Arial" w:cs="Arial" w:asciiTheme="minorAscii" w:hAnsiTheme="minorAscii" w:eastAsiaTheme="minorAscii" w:cstheme="minorAscii"/>
          <w:sz w:val="22"/>
          <w:szCs w:val="22"/>
        </w:rPr>
      </w:pPr>
      <w:r w:rsidRPr="347F869C" w:rsidR="4E7F0996">
        <w:rPr>
          <w:rFonts w:ascii="Arial" w:hAnsi="Arial" w:eastAsia="Arial" w:cs="Arial" w:asciiTheme="minorAscii" w:hAnsiTheme="minorAscii" w:eastAsiaTheme="minorAscii" w:cstheme="minorAscii"/>
          <w:sz w:val="22"/>
          <w:szCs w:val="22"/>
        </w:rPr>
        <w:t>Professional Diploma for Hotel, Restaurant and Bar Service</w:t>
      </w:r>
    </w:p>
    <w:p w:rsidR="09128230" w:rsidP="347F869C" w:rsidRDefault="09128230" w14:paraId="2B8C15AD" w14:textId="0DCE56B8">
      <w:pPr>
        <w:pStyle w:val="Normal"/>
        <w:rPr>
          <w:rFonts w:ascii="Arial" w:hAnsi="Arial" w:eastAsia="Arial" w:cs="Arial" w:asciiTheme="minorAscii" w:hAnsiTheme="minorAscii" w:eastAsiaTheme="minorAscii" w:cstheme="minorAscii"/>
          <w:i w:val="1"/>
          <w:iCs w:val="1"/>
          <w:sz w:val="22"/>
          <w:szCs w:val="22"/>
        </w:rPr>
      </w:pPr>
      <w:r w:rsidRPr="347F869C" w:rsidR="4E7F0996">
        <w:rPr>
          <w:rFonts w:ascii="Arial" w:hAnsi="Arial" w:eastAsia="Arial" w:cs="Arial" w:asciiTheme="minorAscii" w:hAnsiTheme="minorAscii" w:eastAsiaTheme="minorAscii" w:cstheme="minorAscii"/>
          <w:i w:val="1"/>
          <w:iCs w:val="1"/>
          <w:sz w:val="22"/>
          <w:szCs w:val="22"/>
        </w:rPr>
        <w:t>Istituto Alberghiero Vicenzo Gioberti</w:t>
      </w:r>
      <w:r w:rsidRPr="347F869C" w:rsidR="136A7206">
        <w:rPr>
          <w:rFonts w:ascii="Arial" w:hAnsi="Arial" w:eastAsia="Arial" w:cs="Arial" w:asciiTheme="minorAscii" w:hAnsiTheme="minorAscii" w:eastAsiaTheme="minorAscii" w:cstheme="minorAscii"/>
          <w:i w:val="1"/>
          <w:iCs w:val="1"/>
          <w:sz w:val="22"/>
          <w:szCs w:val="22"/>
        </w:rPr>
        <w:t xml:space="preserve"> – Rome, Italy</w:t>
      </w:r>
    </w:p>
    <w:p w:rsidR="004C1DA9" w:rsidP="347F869C" w:rsidRDefault="004C1DA9" w14:paraId="043A3A3F" w14:textId="01DF8FE7">
      <w:pPr>
        <w:rPr>
          <w:rFonts w:ascii="Arial" w:hAnsi="Arial" w:eastAsia="Arial" w:cs="Arial" w:asciiTheme="minorAscii" w:hAnsiTheme="minorAscii" w:eastAsiaTheme="minorAscii" w:cstheme="minorAscii"/>
        </w:rPr>
      </w:pPr>
      <w:r w:rsidR="0012B756">
        <mc:AlternateContent>
          <mc:Choice Requires="wps">
            <w:drawing>
              <wp:inline wp14:editId="054B7FDB" wp14:anchorId="65CE11D6">
                <wp:extent cx="914400" cy="0"/>
                <wp:effectExtent l="0" t="0" r="0" b="0"/>
                <wp:docPr id="2" name="Straight Connector 2">
                  <a:extLst>
                    <a:ext uri="{C183D7F6-B498-43B3-948B-1728B52AA6E4}">
                      <adec:decorative xmlns:adec="http://schemas.microsoft.com/office/drawing/2017/decorative" val="1"/>
                    </a:ext>
                  </a:extLst>
                </wp:docPr>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a:off x="0" y="0"/>
                          <a:ext cx="914400" cy="0"/>
                        </a:xfrm>
                        <a:prstGeom xmlns:a="http://schemas.openxmlformats.org/drawingml/2006/main" prst="line">
                          <a:avLst/>
                        </a:prstGeom>
                        <a:ln xmlns:a="http://schemas.openxmlformats.org/drawingml/2006/main">
                          <a:solidFill>
                            <a:schemeClr val="tx1"/>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wps:style>
                      <wps:bodyPr/>
                    </wps:wsp>
                  </a:graphicData>
                </a:graphic>
              </wp:inline>
            </w:drawing>
          </mc:Choice>
          <mc:Fallback/>
        </mc:AlternateContent>
      </w:r>
    </w:p>
    <w:p w:rsidR="004C1DA9" w:rsidP="347F869C" w:rsidRDefault="004C1DA9" w14:paraId="4EDC5DE0" w14:textId="77777777">
      <w:pPr>
        <w:rPr>
          <w:rFonts w:ascii="Arial" w:hAnsi="Arial" w:eastAsia="Arial" w:cs="Arial" w:asciiTheme="minorAscii" w:hAnsiTheme="minorAscii" w:eastAsiaTheme="minorAscii" w:cstheme="minorAscii"/>
        </w:rPr>
      </w:pPr>
    </w:p>
    <w:p w:rsidR="004C1DA9" w:rsidP="347F869C" w:rsidRDefault="004C1DA9" w14:paraId="18C65B63" w14:textId="3DEBC15C">
      <w:pPr>
        <w:pStyle w:val="Subtitle"/>
        <w:rPr>
          <w:rFonts w:ascii="Arial" w:hAnsi="Arial" w:eastAsia="Arial" w:cs="Arial" w:asciiTheme="minorAscii" w:hAnsiTheme="minorAscii" w:eastAsiaTheme="minorAscii" w:cstheme="minorAscii"/>
          <w:sz w:val="22"/>
          <w:szCs w:val="22"/>
        </w:rPr>
      </w:pPr>
      <w:sdt>
        <w:sdtPr>
          <w:id w:val="872966174"/>
          <w15:appearance w15:val="hidden"/>
          <w:temporary/>
          <w:showingPlcHdr/>
          <w:placeholder>
            <w:docPart w:val="4EBDF210DF60474BA2DE1E9A81FCEC2E"/>
          </w:placeholder>
          <w:rPr>
            <w:rFonts w:ascii="Arial" w:hAnsi="Arial" w:eastAsia="Arial" w:cs="Arial" w:asciiTheme="minorAscii" w:hAnsiTheme="minorAscii" w:eastAsiaTheme="minorAscii" w:cstheme="minorAscii"/>
            <w:sz w:val="22"/>
            <w:szCs w:val="22"/>
          </w:rPr>
        </w:sdtPr>
        <w:sdtContent>
          <w:r w:rsidRPr="347F869C" w:rsidR="0012B756">
            <w:rPr>
              <w:rFonts w:ascii="Arial" w:hAnsi="Arial" w:eastAsia="Arial" w:cs="Arial" w:asciiTheme="minorAscii" w:hAnsiTheme="minorAscii" w:eastAsiaTheme="minorAscii" w:cstheme="minorAscii"/>
              <w:sz w:val="28"/>
              <w:szCs w:val="28"/>
            </w:rPr>
            <w:t>SKILLS</w:t>
          </w:r>
        </w:sdtContent>
      </w:sdt>
    </w:p>
    <w:p w:rsidR="004C1DA9" w:rsidP="347F869C" w:rsidRDefault="004C1DA9" w14:paraId="7BB7C102" w14:textId="77777777">
      <w:pPr>
        <w:tabs>
          <w:tab w:val="left" w:pos="720"/>
          <w:tab w:val="left" w:pos="9990"/>
        </w:tabs>
        <w:rPr>
          <w:rFonts w:ascii="Arial" w:hAnsi="Arial" w:eastAsia="Arial" w:cs="Arial" w:asciiTheme="minorAscii" w:hAnsiTheme="minorAscii" w:eastAsiaTheme="minorAscii" w:cstheme="minorAscii"/>
        </w:rPr>
      </w:pPr>
    </w:p>
    <w:bookmarkEnd w:id="0"/>
    <w:tbl>
      <w:tblPr>
        <w:tblStyle w:val="TableGrid"/>
        <w:tblW w:w="0" w:type="auto"/>
        <w:tblLook w:val="06A0" w:firstRow="1" w:lastRow="0" w:firstColumn="1" w:lastColumn="0" w:noHBand="1" w:noVBand="1"/>
      </w:tblPr>
      <w:tblGrid>
        <w:gridCol w:w="3120"/>
        <w:gridCol w:w="3120"/>
        <w:gridCol w:w="3120"/>
      </w:tblGrid>
      <w:tr w:rsidR="6505294D" w:rsidTr="6033F38E" w14:paraId="782ECA28">
        <w:trPr>
          <w:trHeight w:val="1200"/>
        </w:trPr>
        <w:tc>
          <w:tcPr>
            <w:tcW w:w="3120" w:type="dxa"/>
            <w:tcBorders>
              <w:top w:val="none" w:color="000000" w:themeColor="text1" w:sz="4"/>
              <w:left w:val="none" w:color="000000" w:themeColor="text1" w:sz="4"/>
              <w:bottom w:val="none" w:color="000000" w:themeColor="text1" w:sz="4"/>
              <w:right w:val="none" w:color="000000" w:themeColor="text1" w:sz="4"/>
            </w:tcBorders>
            <w:tcMar/>
          </w:tcPr>
          <w:p w:rsidR="113E75FE" w:rsidP="347F869C" w:rsidRDefault="113E75FE" w14:paraId="20705E1E" w14:textId="22A212B2">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Organised</w:t>
            </w:r>
            <w:r w:rsidRPr="347F869C" w:rsidR="4C1F382D">
              <w:rPr>
                <w:rFonts w:ascii="Arial" w:hAnsi="Arial" w:eastAsia="Arial" w:cs="Arial" w:asciiTheme="minorAscii" w:hAnsiTheme="minorAscii" w:eastAsiaTheme="minorAscii" w:cstheme="minorAscii"/>
                <w:sz w:val="22"/>
                <w:szCs w:val="22"/>
              </w:rPr>
              <w:t xml:space="preserve"> and efficient</w:t>
            </w:r>
          </w:p>
          <w:p w:rsidR="113E75FE" w:rsidP="347F869C" w:rsidRDefault="113E75FE" w14:paraId="4C232C00" w14:textId="02658A76">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Problem solver</w:t>
            </w:r>
          </w:p>
          <w:p w:rsidR="113E75FE" w:rsidP="347F869C" w:rsidRDefault="113E75FE" w14:paraId="58136671" w14:textId="26657F77">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Committed team player</w:t>
            </w:r>
          </w:p>
          <w:p w:rsidR="113E75FE" w:rsidP="347F869C" w:rsidRDefault="113E75FE" w14:paraId="0AF2CBA6" w14:textId="33B11C20">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High energy</w:t>
            </w:r>
          </w:p>
          <w:p w:rsidR="113E75FE" w:rsidP="347F869C" w:rsidRDefault="113E75FE" w14:paraId="5AD2C8E9" w14:textId="49304FE8">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 xml:space="preserve">English, </w:t>
            </w:r>
            <w:r w:rsidRPr="347F869C" w:rsidR="4C1F382D">
              <w:rPr>
                <w:rFonts w:ascii="Arial" w:hAnsi="Arial" w:eastAsia="Arial" w:cs="Arial" w:asciiTheme="minorAscii" w:hAnsiTheme="minorAscii" w:eastAsiaTheme="minorAscii" w:cstheme="minorAscii"/>
                <w:sz w:val="22"/>
                <w:szCs w:val="22"/>
              </w:rPr>
              <w:t>Italian</w:t>
            </w:r>
            <w:r w:rsidRPr="347F869C" w:rsidR="4C1F382D">
              <w:rPr>
                <w:rFonts w:ascii="Arial" w:hAnsi="Arial" w:eastAsia="Arial" w:cs="Arial" w:asciiTheme="minorAscii" w:hAnsiTheme="minorAscii" w:eastAsiaTheme="minorAscii" w:cstheme="minorAscii"/>
                <w:sz w:val="22"/>
                <w:szCs w:val="22"/>
              </w:rPr>
              <w:t xml:space="preserve"> and Spanish speaker</w:t>
            </w:r>
          </w:p>
        </w:tc>
        <w:tc>
          <w:tcPr>
            <w:tcW w:w="3120" w:type="dxa"/>
            <w:tcBorders>
              <w:top w:val="none" w:color="000000" w:themeColor="text1" w:sz="4"/>
              <w:left w:val="none" w:color="000000" w:themeColor="text1" w:sz="4"/>
              <w:bottom w:val="none" w:color="000000" w:themeColor="text1" w:sz="4"/>
              <w:right w:val="none" w:color="000000" w:themeColor="text1" w:sz="4"/>
            </w:tcBorders>
            <w:tcMar/>
          </w:tcPr>
          <w:p w:rsidR="113E75FE" w:rsidP="347F869C" w:rsidRDefault="113E75FE" w14:paraId="01824F4F" w14:textId="4959214A">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Full-service fine dining background</w:t>
            </w:r>
          </w:p>
          <w:p w:rsidR="113E75FE" w:rsidP="347F869C" w:rsidRDefault="113E75FE" w14:paraId="213F794B" w14:textId="73BD3A6D">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Upselling capability</w:t>
            </w:r>
          </w:p>
          <w:p w:rsidR="113E75FE" w:rsidP="347F869C" w:rsidRDefault="113E75FE" w14:paraId="6AB1194F" w14:textId="12F52DBC">
            <w:pPr>
              <w:pStyle w:val="ListParagraph"/>
              <w:numPr>
                <w:ilvl w:val="0"/>
                <w:numId w:val="8"/>
              </w:numPr>
              <w:rPr>
                <w:rFonts w:ascii="Arial" w:hAnsi="Arial" w:eastAsia="Arial" w:cs="Arial" w:asciiTheme="minorAscii" w:hAnsiTheme="minorAscii" w:eastAsiaTheme="minorAscii" w:cstheme="minorAscii"/>
                <w:sz w:val="22"/>
                <w:szCs w:val="22"/>
              </w:rPr>
            </w:pPr>
            <w:r w:rsidRPr="6033F38E" w:rsidR="447ACCE4">
              <w:rPr>
                <w:rFonts w:ascii="Arial" w:hAnsi="Arial" w:eastAsia="Arial" w:cs="Arial" w:asciiTheme="minorAscii" w:hAnsiTheme="minorAscii" w:eastAsiaTheme="minorAscii" w:cstheme="minorAscii"/>
                <w:sz w:val="22"/>
                <w:szCs w:val="22"/>
              </w:rPr>
              <w:t>Service-oriented</w:t>
            </w:r>
          </w:p>
          <w:p w:rsidR="113E75FE" w:rsidP="347F869C" w:rsidRDefault="113E75FE" w14:paraId="7E0DC0DC" w14:textId="08F041C7">
            <w:pPr>
              <w:pStyle w:val="ListParagraph"/>
              <w:numPr>
                <w:ilvl w:val="0"/>
                <w:numId w:val="8"/>
              </w:numPr>
              <w:rPr>
                <w:rFonts w:ascii="Arial" w:hAnsi="Arial" w:eastAsia="Arial" w:cs="Arial" w:asciiTheme="minorAscii" w:hAnsiTheme="minorAscii" w:eastAsiaTheme="minorAscii" w:cstheme="minorAscii"/>
                <w:sz w:val="22"/>
                <w:szCs w:val="22"/>
              </w:rPr>
            </w:pPr>
            <w:r w:rsidRPr="6033F38E" w:rsidR="699D6FC2">
              <w:rPr>
                <w:rFonts w:ascii="Arial" w:hAnsi="Arial" w:eastAsia="Arial" w:cs="Arial" w:asciiTheme="minorAscii" w:hAnsiTheme="minorAscii" w:eastAsiaTheme="minorAscii" w:cstheme="minorAscii"/>
                <w:sz w:val="22"/>
                <w:szCs w:val="22"/>
              </w:rPr>
              <w:t>Leadership and operations</w:t>
            </w:r>
          </w:p>
        </w:tc>
        <w:tc>
          <w:tcPr>
            <w:tcW w:w="3120" w:type="dxa"/>
            <w:tcBorders>
              <w:top w:val="none" w:color="000000" w:themeColor="text1" w:sz="4"/>
              <w:left w:val="none" w:color="000000" w:themeColor="text1" w:sz="4"/>
              <w:bottom w:val="none" w:color="000000" w:themeColor="text1" w:sz="4"/>
              <w:right w:val="none" w:color="000000" w:themeColor="text1" w:sz="4"/>
            </w:tcBorders>
            <w:tcMar/>
          </w:tcPr>
          <w:p w:rsidR="113E75FE" w:rsidP="347F869C" w:rsidRDefault="113E75FE" w14:paraId="6FB6750C" w14:textId="769DFEB5">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Thrives in fast paced environments</w:t>
            </w:r>
          </w:p>
          <w:p w:rsidR="113E75FE" w:rsidP="347F869C" w:rsidRDefault="113E75FE" w14:paraId="25C98CFC" w14:textId="4BFD4AE5">
            <w:pPr>
              <w:pStyle w:val="ListParagraph"/>
              <w:numPr>
                <w:ilvl w:val="0"/>
                <w:numId w:val="8"/>
              </w:numPr>
              <w:rPr>
                <w:rFonts w:ascii="Arial" w:hAnsi="Arial" w:eastAsia="Arial" w:cs="Arial" w:asciiTheme="minorAscii" w:hAnsiTheme="minorAscii" w:eastAsiaTheme="minorAscii" w:cstheme="minorAscii"/>
                <w:sz w:val="22"/>
                <w:szCs w:val="22"/>
              </w:rPr>
            </w:pPr>
            <w:r w:rsidRPr="347F869C" w:rsidR="4C1F382D">
              <w:rPr>
                <w:rFonts w:ascii="Arial" w:hAnsi="Arial" w:eastAsia="Arial" w:cs="Arial" w:asciiTheme="minorAscii" w:hAnsiTheme="minorAscii" w:eastAsiaTheme="minorAscii" w:cstheme="minorAscii"/>
                <w:sz w:val="22"/>
                <w:szCs w:val="22"/>
              </w:rPr>
              <w:t xml:space="preserve">Courteous professional </w:t>
            </w:r>
            <w:r w:rsidRPr="347F869C" w:rsidR="4C1F382D">
              <w:rPr>
                <w:rFonts w:ascii="Arial" w:hAnsi="Arial" w:eastAsia="Arial" w:cs="Arial" w:asciiTheme="minorAscii" w:hAnsiTheme="minorAscii" w:eastAsiaTheme="minorAscii" w:cstheme="minorAscii"/>
                <w:sz w:val="22"/>
                <w:szCs w:val="22"/>
              </w:rPr>
              <w:t>demeanour</w:t>
            </w:r>
            <w:r w:rsidRPr="347F869C" w:rsidR="4C1F382D">
              <w:rPr>
                <w:rFonts w:ascii="Arial" w:hAnsi="Arial" w:eastAsia="Arial" w:cs="Arial" w:asciiTheme="minorAscii" w:hAnsiTheme="minorAscii" w:eastAsiaTheme="minorAscii" w:cstheme="minorAscii"/>
                <w:sz w:val="22"/>
                <w:szCs w:val="22"/>
              </w:rPr>
              <w:t xml:space="preserve"> </w:t>
            </w:r>
          </w:p>
        </w:tc>
      </w:tr>
    </w:tbl>
    <w:p w:rsidR="6505294D" w:rsidP="6505294D" w:rsidRDefault="6505294D" w14:paraId="42CDB18C" w14:textId="74DDE650">
      <w:pPr>
        <w:pStyle w:val="Normal"/>
        <w:suppressLineNumbers w:val="0"/>
        <w:bidi w:val="0"/>
        <w:spacing w:before="0" w:beforeAutospacing="off" w:after="0" w:afterAutospacing="off" w:line="312" w:lineRule="auto"/>
        <w:ind w:left="0" w:right="0"/>
        <w:jc w:val="left"/>
      </w:pPr>
    </w:p>
    <w:p w:rsidR="54B4F22E" w:rsidP="6505294D" w:rsidRDefault="54B4F22E" w14:paraId="760319F0" w14:textId="07131F86">
      <w:pPr>
        <w:pStyle w:val="Normal"/>
        <w:ind w:left="0"/>
        <w:jc w:val="center"/>
      </w:pPr>
      <w:r w:rsidR="54B4F22E">
        <w:drawing>
          <wp:inline wp14:editId="579FD118" wp14:anchorId="5EB8BBE7">
            <wp:extent cx="3619023" cy="8094160"/>
            <wp:effectExtent l="0" t="0" r="0" b="0"/>
            <wp:docPr id="16711072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71107229" name="Picture 1671107229"/>
                    <pic:cNvPicPr/>
                  </pic:nvPicPr>
                  <pic:blipFill>
                    <a:blip xmlns:r="http://schemas.openxmlformats.org/officeDocument/2006/relationships" r:embed="rId902921815">
                      <a:extLst>
                        <a:ext uri="{28A0092B-C50C-407E-A947-70E740481C1C}">
                          <a14:useLocalDpi xmlns:a14="http://schemas.microsoft.com/office/drawing/2010/main"/>
                        </a:ext>
                      </a:extLst>
                    </a:blip>
                    <a:stretch>
                      <a:fillRect/>
                    </a:stretch>
                  </pic:blipFill>
                  <pic:spPr>
                    <a:xfrm rot="0">
                      <a:off x="0" y="0"/>
                      <a:ext cx="3619023" cy="8094160"/>
                    </a:xfrm>
                    <a:prstGeom prst="rect">
                      <a:avLst/>
                    </a:prstGeom>
                  </pic:spPr>
                </pic:pic>
              </a:graphicData>
            </a:graphic>
          </wp:inline>
        </w:drawing>
      </w:r>
    </w:p>
    <w:sectPr w:rsidRPr="00F5689F" w:rsidR="00340C75" w:rsidSect="00031E11">
      <w:footerReference w:type="default" r:id="rId7"/>
      <w:pgSz w:w="12240" w:h="15840" w:orient="portrait"/>
      <w:pgMar w:top="864" w:right="1440" w:bottom="288" w:left="1440" w:header="720"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endnote w:type="separator" w:id="-1">
    <w:p w:rsidR="00D4213D" w:rsidP="002F6CB9" w:rsidRDefault="00D4213D" w14:paraId="251660B9" w14:textId="77777777">
      <w:pPr>
        <w:spacing w:line="240" w:lineRule="auto"/>
      </w:pPr>
      <w:r>
        <w:separator/>
      </w:r>
    </w:p>
  </w:endnote>
  <w:endnote w:type="continuationSeparator" w:id="0">
    <w:p w:rsidR="00D4213D" w:rsidP="002F6CB9" w:rsidRDefault="00D4213D" w14:paraId="3D49BBFF"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xmlns:w16sdtfl="http://schemas.microsoft.com/office/word/2024/wordml/sdtformatlock" mc:Ignorable="w14 w15 w16se w16cid w16 w16cex w16sdtdh wp14 w16sdtfl">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p w:rsidRPr="00F7157D" w:rsidR="00185237" w:rsidP="00D649DF" w:rsidRDefault="00185237" w14:paraId="49E4EEAF" w14:textId="7D99CDEE">
    <w:pPr>
      <w:tabs>
        <w:tab w:val="left" w:pos="2880"/>
      </w:tabs>
      <w:jc w:val="right"/>
      <w:rPr>
        <w:color w:val="808080" w:themeColor="background1"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footnote w:type="separator" w:id="-1">
    <w:p w:rsidR="00D4213D" w:rsidP="002F6CB9" w:rsidRDefault="00D4213D" w14:paraId="5683AA34" w14:textId="77777777">
      <w:pPr>
        <w:spacing w:line="240" w:lineRule="auto"/>
      </w:pPr>
      <w:r>
        <w:separator/>
      </w:r>
    </w:p>
  </w:footnote>
  <w:footnote w:type="continuationSeparator" w:id="0">
    <w:p w:rsidR="00D4213D" w:rsidP="002F6CB9" w:rsidRDefault="00D4213D" w14:paraId="7C4A09ED"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1vxROqI+J+D7Xp" int2:id="C0VIogBt">
      <int2:state int2:type="spell" int2:value="Rejected"/>
    </int2:textHash>
    <int2:textHash int2:hashCode="H9QIBTJW8qFvVs" int2:id="rT08n491">
      <int2:state int2:type="spell" int2:value="Rejected"/>
    </int2:textHash>
    <int2:textHash int2:hashCode="P1t9DnuMzsiEcY" int2:id="bmw5DJlD">
      <int2:state int2:type="spell" int2:value="Rejected"/>
    </int2:textHash>
    <int2:textHash int2:hashCode="NOfo7Z+Xw2mnqW" int2:id="LnZkOI33">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7">
    <w:nsid w:val="2f4c5a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83"/>
    <w:multiLevelType w:val="singleLevel"/>
    <w:tmpl w:val="43FC7592"/>
    <w:lvl w:ilvl="0">
      <w:start w:val="1"/>
      <w:numFmt w:val="bullet"/>
      <w:lvlText w:val=""/>
      <w:lvlJc w:val="left"/>
      <w:pPr>
        <w:tabs>
          <w:tab w:val="num" w:pos="720"/>
        </w:tabs>
        <w:ind w:left="720" w:hanging="360"/>
      </w:pPr>
      <w:rPr>
        <w:rFonts w:hint="default" w:ascii="Symbol" w:hAnsi="Symbol"/>
      </w:rPr>
    </w:lvl>
  </w:abstractNum>
  <w:abstractNum w:abstractNumId="1" w15:restartNumberingAfterBreak="0">
    <w:nsid w:val="14A524AA"/>
    <w:multiLevelType w:val="hybridMultilevel"/>
    <w:tmpl w:val="967A56FA"/>
    <w:lvl w:ilvl="0" w:tplc="04090001">
      <w:start w:val="1"/>
      <w:numFmt w:val="bullet"/>
      <w:lvlText w:val=""/>
      <w:lvlJc w:val="left"/>
      <w:pPr>
        <w:ind w:left="288" w:hanging="360"/>
      </w:pPr>
      <w:rPr>
        <w:rFonts w:hint="default" w:ascii="Symbol" w:hAnsi="Symbol"/>
      </w:rPr>
    </w:lvl>
    <w:lvl w:ilvl="1" w:tplc="04090003" w:tentative="1">
      <w:start w:val="1"/>
      <w:numFmt w:val="bullet"/>
      <w:lvlText w:val="o"/>
      <w:lvlJc w:val="left"/>
      <w:pPr>
        <w:ind w:left="1460" w:hanging="360"/>
      </w:pPr>
      <w:rPr>
        <w:rFonts w:hint="default" w:ascii="Courier New" w:hAnsi="Courier New" w:cs="Courier New"/>
      </w:rPr>
    </w:lvl>
    <w:lvl w:ilvl="2" w:tplc="04090005" w:tentative="1">
      <w:start w:val="1"/>
      <w:numFmt w:val="bullet"/>
      <w:lvlText w:val=""/>
      <w:lvlJc w:val="left"/>
      <w:pPr>
        <w:ind w:left="2180" w:hanging="360"/>
      </w:pPr>
      <w:rPr>
        <w:rFonts w:hint="default" w:ascii="Wingdings" w:hAnsi="Wingdings"/>
      </w:rPr>
    </w:lvl>
    <w:lvl w:ilvl="3" w:tplc="04090001" w:tentative="1">
      <w:start w:val="1"/>
      <w:numFmt w:val="bullet"/>
      <w:lvlText w:val=""/>
      <w:lvlJc w:val="left"/>
      <w:pPr>
        <w:ind w:left="2900" w:hanging="360"/>
      </w:pPr>
      <w:rPr>
        <w:rFonts w:hint="default" w:ascii="Symbol" w:hAnsi="Symbol"/>
      </w:rPr>
    </w:lvl>
    <w:lvl w:ilvl="4" w:tplc="04090003" w:tentative="1">
      <w:start w:val="1"/>
      <w:numFmt w:val="bullet"/>
      <w:lvlText w:val="o"/>
      <w:lvlJc w:val="left"/>
      <w:pPr>
        <w:ind w:left="3620" w:hanging="360"/>
      </w:pPr>
      <w:rPr>
        <w:rFonts w:hint="default" w:ascii="Courier New" w:hAnsi="Courier New" w:cs="Courier New"/>
      </w:rPr>
    </w:lvl>
    <w:lvl w:ilvl="5" w:tplc="04090005" w:tentative="1">
      <w:start w:val="1"/>
      <w:numFmt w:val="bullet"/>
      <w:lvlText w:val=""/>
      <w:lvlJc w:val="left"/>
      <w:pPr>
        <w:ind w:left="4340" w:hanging="360"/>
      </w:pPr>
      <w:rPr>
        <w:rFonts w:hint="default" w:ascii="Wingdings" w:hAnsi="Wingdings"/>
      </w:rPr>
    </w:lvl>
    <w:lvl w:ilvl="6" w:tplc="04090001" w:tentative="1">
      <w:start w:val="1"/>
      <w:numFmt w:val="bullet"/>
      <w:lvlText w:val=""/>
      <w:lvlJc w:val="left"/>
      <w:pPr>
        <w:ind w:left="5060" w:hanging="360"/>
      </w:pPr>
      <w:rPr>
        <w:rFonts w:hint="default" w:ascii="Symbol" w:hAnsi="Symbol"/>
      </w:rPr>
    </w:lvl>
    <w:lvl w:ilvl="7" w:tplc="04090003" w:tentative="1">
      <w:start w:val="1"/>
      <w:numFmt w:val="bullet"/>
      <w:lvlText w:val="o"/>
      <w:lvlJc w:val="left"/>
      <w:pPr>
        <w:ind w:left="5780" w:hanging="360"/>
      </w:pPr>
      <w:rPr>
        <w:rFonts w:hint="default" w:ascii="Courier New" w:hAnsi="Courier New" w:cs="Courier New"/>
      </w:rPr>
    </w:lvl>
    <w:lvl w:ilvl="8" w:tplc="04090005" w:tentative="1">
      <w:start w:val="1"/>
      <w:numFmt w:val="bullet"/>
      <w:lvlText w:val=""/>
      <w:lvlJc w:val="left"/>
      <w:pPr>
        <w:ind w:left="6500" w:hanging="360"/>
      </w:pPr>
      <w:rPr>
        <w:rFonts w:hint="default" w:ascii="Wingdings" w:hAnsi="Wingdings"/>
      </w:rPr>
    </w:lvl>
  </w:abstractNum>
  <w:abstractNum w:abstractNumId="2" w15:restartNumberingAfterBreak="0">
    <w:nsid w:val="1A7F2D0E"/>
    <w:multiLevelType w:val="hybridMultilevel"/>
    <w:tmpl w:val="AE0A559C"/>
    <w:lvl w:ilvl="0" w:tplc="140C81F6">
      <w:start w:val="1"/>
      <w:numFmt w:val="bullet"/>
      <w:pStyle w:val="BulletsSkills"/>
      <w:lvlText w:val=""/>
      <w:lvlJc w:val="left"/>
      <w:pPr>
        <w:ind w:left="288" w:hanging="288"/>
      </w:pPr>
      <w:rPr>
        <w:rFonts w:hint="default" w:ascii="Symbol" w:hAnsi="Symbol"/>
      </w:rPr>
    </w:lvl>
    <w:lvl w:ilvl="1" w:tplc="04090003" w:tentative="1">
      <w:start w:val="1"/>
      <w:numFmt w:val="bullet"/>
      <w:lvlText w:val="o"/>
      <w:lvlJc w:val="left"/>
      <w:pPr>
        <w:ind w:left="1454" w:hanging="360"/>
      </w:pPr>
      <w:rPr>
        <w:rFonts w:hint="default" w:ascii="Courier New" w:hAnsi="Courier New" w:cs="Courier New"/>
      </w:rPr>
    </w:lvl>
    <w:lvl w:ilvl="2" w:tplc="04090005" w:tentative="1">
      <w:start w:val="1"/>
      <w:numFmt w:val="bullet"/>
      <w:lvlText w:val=""/>
      <w:lvlJc w:val="left"/>
      <w:pPr>
        <w:ind w:left="2174" w:hanging="360"/>
      </w:pPr>
      <w:rPr>
        <w:rFonts w:hint="default" w:ascii="Wingdings" w:hAnsi="Wingdings"/>
      </w:rPr>
    </w:lvl>
    <w:lvl w:ilvl="3" w:tplc="04090001" w:tentative="1">
      <w:start w:val="1"/>
      <w:numFmt w:val="bullet"/>
      <w:lvlText w:val=""/>
      <w:lvlJc w:val="left"/>
      <w:pPr>
        <w:ind w:left="2894" w:hanging="360"/>
      </w:pPr>
      <w:rPr>
        <w:rFonts w:hint="default" w:ascii="Symbol" w:hAnsi="Symbol"/>
      </w:rPr>
    </w:lvl>
    <w:lvl w:ilvl="4" w:tplc="04090003" w:tentative="1">
      <w:start w:val="1"/>
      <w:numFmt w:val="bullet"/>
      <w:lvlText w:val="o"/>
      <w:lvlJc w:val="left"/>
      <w:pPr>
        <w:ind w:left="3614" w:hanging="360"/>
      </w:pPr>
      <w:rPr>
        <w:rFonts w:hint="default" w:ascii="Courier New" w:hAnsi="Courier New" w:cs="Courier New"/>
      </w:rPr>
    </w:lvl>
    <w:lvl w:ilvl="5" w:tplc="04090005" w:tentative="1">
      <w:start w:val="1"/>
      <w:numFmt w:val="bullet"/>
      <w:lvlText w:val=""/>
      <w:lvlJc w:val="left"/>
      <w:pPr>
        <w:ind w:left="4334" w:hanging="360"/>
      </w:pPr>
      <w:rPr>
        <w:rFonts w:hint="default" w:ascii="Wingdings" w:hAnsi="Wingdings"/>
      </w:rPr>
    </w:lvl>
    <w:lvl w:ilvl="6" w:tplc="04090001" w:tentative="1">
      <w:start w:val="1"/>
      <w:numFmt w:val="bullet"/>
      <w:lvlText w:val=""/>
      <w:lvlJc w:val="left"/>
      <w:pPr>
        <w:ind w:left="5054" w:hanging="360"/>
      </w:pPr>
      <w:rPr>
        <w:rFonts w:hint="default" w:ascii="Symbol" w:hAnsi="Symbol"/>
      </w:rPr>
    </w:lvl>
    <w:lvl w:ilvl="7" w:tplc="04090003" w:tentative="1">
      <w:start w:val="1"/>
      <w:numFmt w:val="bullet"/>
      <w:lvlText w:val="o"/>
      <w:lvlJc w:val="left"/>
      <w:pPr>
        <w:ind w:left="5774" w:hanging="360"/>
      </w:pPr>
      <w:rPr>
        <w:rFonts w:hint="default" w:ascii="Courier New" w:hAnsi="Courier New" w:cs="Courier New"/>
      </w:rPr>
    </w:lvl>
    <w:lvl w:ilvl="8" w:tplc="04090005" w:tentative="1">
      <w:start w:val="1"/>
      <w:numFmt w:val="bullet"/>
      <w:lvlText w:val=""/>
      <w:lvlJc w:val="left"/>
      <w:pPr>
        <w:ind w:left="6494" w:hanging="360"/>
      </w:pPr>
      <w:rPr>
        <w:rFonts w:hint="default" w:ascii="Wingdings" w:hAnsi="Wingdings"/>
      </w:rPr>
    </w:lvl>
  </w:abstractNum>
  <w:abstractNum w:abstractNumId="3" w15:restartNumberingAfterBreak="0">
    <w:nsid w:val="259E5B78"/>
    <w:multiLevelType w:val="hybridMultilevel"/>
    <w:tmpl w:val="05481140"/>
    <w:lvl w:ilvl="0" w:tplc="D16835F2">
      <w:start w:val="1"/>
      <w:numFmt w:val="bullet"/>
      <w:lvlText w:val=""/>
      <w:lvlJc w:val="left"/>
      <w:pPr>
        <w:ind w:left="216" w:hanging="288"/>
      </w:pPr>
      <w:rPr>
        <w:rFonts w:hint="default" w:ascii="Symbol" w:hAnsi="Symbol"/>
      </w:rPr>
    </w:lvl>
    <w:lvl w:ilvl="1" w:tplc="04090003" w:tentative="1">
      <w:start w:val="1"/>
      <w:numFmt w:val="bullet"/>
      <w:lvlText w:val="o"/>
      <w:lvlJc w:val="left"/>
      <w:pPr>
        <w:ind w:left="1460" w:hanging="360"/>
      </w:pPr>
      <w:rPr>
        <w:rFonts w:hint="default" w:ascii="Courier New" w:hAnsi="Courier New" w:cs="Courier New"/>
      </w:rPr>
    </w:lvl>
    <w:lvl w:ilvl="2" w:tplc="04090005" w:tentative="1">
      <w:start w:val="1"/>
      <w:numFmt w:val="bullet"/>
      <w:lvlText w:val=""/>
      <w:lvlJc w:val="left"/>
      <w:pPr>
        <w:ind w:left="2180" w:hanging="360"/>
      </w:pPr>
      <w:rPr>
        <w:rFonts w:hint="default" w:ascii="Wingdings" w:hAnsi="Wingdings"/>
      </w:rPr>
    </w:lvl>
    <w:lvl w:ilvl="3" w:tplc="04090001" w:tentative="1">
      <w:start w:val="1"/>
      <w:numFmt w:val="bullet"/>
      <w:lvlText w:val=""/>
      <w:lvlJc w:val="left"/>
      <w:pPr>
        <w:ind w:left="2900" w:hanging="360"/>
      </w:pPr>
      <w:rPr>
        <w:rFonts w:hint="default" w:ascii="Symbol" w:hAnsi="Symbol"/>
      </w:rPr>
    </w:lvl>
    <w:lvl w:ilvl="4" w:tplc="04090003" w:tentative="1">
      <w:start w:val="1"/>
      <w:numFmt w:val="bullet"/>
      <w:lvlText w:val="o"/>
      <w:lvlJc w:val="left"/>
      <w:pPr>
        <w:ind w:left="3620" w:hanging="360"/>
      </w:pPr>
      <w:rPr>
        <w:rFonts w:hint="default" w:ascii="Courier New" w:hAnsi="Courier New" w:cs="Courier New"/>
      </w:rPr>
    </w:lvl>
    <w:lvl w:ilvl="5" w:tplc="04090005" w:tentative="1">
      <w:start w:val="1"/>
      <w:numFmt w:val="bullet"/>
      <w:lvlText w:val=""/>
      <w:lvlJc w:val="left"/>
      <w:pPr>
        <w:ind w:left="4340" w:hanging="360"/>
      </w:pPr>
      <w:rPr>
        <w:rFonts w:hint="default" w:ascii="Wingdings" w:hAnsi="Wingdings"/>
      </w:rPr>
    </w:lvl>
    <w:lvl w:ilvl="6" w:tplc="04090001" w:tentative="1">
      <w:start w:val="1"/>
      <w:numFmt w:val="bullet"/>
      <w:lvlText w:val=""/>
      <w:lvlJc w:val="left"/>
      <w:pPr>
        <w:ind w:left="5060" w:hanging="360"/>
      </w:pPr>
      <w:rPr>
        <w:rFonts w:hint="default" w:ascii="Symbol" w:hAnsi="Symbol"/>
      </w:rPr>
    </w:lvl>
    <w:lvl w:ilvl="7" w:tplc="04090003" w:tentative="1">
      <w:start w:val="1"/>
      <w:numFmt w:val="bullet"/>
      <w:lvlText w:val="o"/>
      <w:lvlJc w:val="left"/>
      <w:pPr>
        <w:ind w:left="5780" w:hanging="360"/>
      </w:pPr>
      <w:rPr>
        <w:rFonts w:hint="default" w:ascii="Courier New" w:hAnsi="Courier New" w:cs="Courier New"/>
      </w:rPr>
    </w:lvl>
    <w:lvl w:ilvl="8" w:tplc="04090005" w:tentative="1">
      <w:start w:val="1"/>
      <w:numFmt w:val="bullet"/>
      <w:lvlText w:val=""/>
      <w:lvlJc w:val="left"/>
      <w:pPr>
        <w:ind w:left="6500" w:hanging="360"/>
      </w:pPr>
      <w:rPr>
        <w:rFonts w:hint="default" w:ascii="Wingdings" w:hAnsi="Wingdings"/>
      </w:rPr>
    </w:lvl>
  </w:abstractNum>
  <w:abstractNum w:abstractNumId="4" w15:restartNumberingAfterBreak="0">
    <w:nsid w:val="769D3B94"/>
    <w:multiLevelType w:val="multilevel"/>
    <w:tmpl w:val="54F468D6"/>
    <w:lvl w:ilvl="0">
      <w:start w:val="1"/>
      <w:numFmt w:val="bullet"/>
      <w:lvlText w:val=""/>
      <w:lvlJc w:val="left"/>
      <w:pPr>
        <w:ind w:left="216" w:hanging="288"/>
      </w:pPr>
      <w:rPr>
        <w:rFonts w:hint="default" w:ascii="Symbol" w:hAnsi="Symbol"/>
      </w:rPr>
    </w:lvl>
    <w:lvl w:ilvl="1">
      <w:start w:val="1"/>
      <w:numFmt w:val="bullet"/>
      <w:lvlText w:val="o"/>
      <w:lvlJc w:val="left"/>
      <w:pPr>
        <w:ind w:left="1460" w:hanging="360"/>
      </w:pPr>
      <w:rPr>
        <w:rFonts w:hint="default" w:ascii="Courier New" w:hAnsi="Courier New" w:cs="Courier New"/>
      </w:rPr>
    </w:lvl>
    <w:lvl w:ilvl="2">
      <w:start w:val="1"/>
      <w:numFmt w:val="bullet"/>
      <w:lvlText w:val=""/>
      <w:lvlJc w:val="left"/>
      <w:pPr>
        <w:ind w:left="2180" w:hanging="360"/>
      </w:pPr>
      <w:rPr>
        <w:rFonts w:hint="default" w:ascii="Wingdings" w:hAnsi="Wingdings"/>
      </w:rPr>
    </w:lvl>
    <w:lvl w:ilvl="3">
      <w:start w:val="1"/>
      <w:numFmt w:val="bullet"/>
      <w:lvlText w:val=""/>
      <w:lvlJc w:val="left"/>
      <w:pPr>
        <w:ind w:left="2900" w:hanging="360"/>
      </w:pPr>
      <w:rPr>
        <w:rFonts w:hint="default" w:ascii="Symbol" w:hAnsi="Symbol"/>
      </w:rPr>
    </w:lvl>
    <w:lvl w:ilvl="4">
      <w:start w:val="1"/>
      <w:numFmt w:val="bullet"/>
      <w:lvlText w:val="o"/>
      <w:lvlJc w:val="left"/>
      <w:pPr>
        <w:ind w:left="3620" w:hanging="360"/>
      </w:pPr>
      <w:rPr>
        <w:rFonts w:hint="default" w:ascii="Courier New" w:hAnsi="Courier New" w:cs="Courier New"/>
      </w:rPr>
    </w:lvl>
    <w:lvl w:ilvl="5">
      <w:start w:val="1"/>
      <w:numFmt w:val="bullet"/>
      <w:lvlText w:val=""/>
      <w:lvlJc w:val="left"/>
      <w:pPr>
        <w:ind w:left="4340" w:hanging="360"/>
      </w:pPr>
      <w:rPr>
        <w:rFonts w:hint="default" w:ascii="Wingdings" w:hAnsi="Wingdings"/>
      </w:rPr>
    </w:lvl>
    <w:lvl w:ilvl="6">
      <w:start w:val="1"/>
      <w:numFmt w:val="bullet"/>
      <w:lvlText w:val=""/>
      <w:lvlJc w:val="left"/>
      <w:pPr>
        <w:ind w:left="5060" w:hanging="360"/>
      </w:pPr>
      <w:rPr>
        <w:rFonts w:hint="default" w:ascii="Symbol" w:hAnsi="Symbol"/>
      </w:rPr>
    </w:lvl>
    <w:lvl w:ilvl="7">
      <w:start w:val="1"/>
      <w:numFmt w:val="bullet"/>
      <w:lvlText w:val="o"/>
      <w:lvlJc w:val="left"/>
      <w:pPr>
        <w:ind w:left="5780" w:hanging="360"/>
      </w:pPr>
      <w:rPr>
        <w:rFonts w:hint="default" w:ascii="Courier New" w:hAnsi="Courier New" w:cs="Courier New"/>
      </w:rPr>
    </w:lvl>
    <w:lvl w:ilvl="8">
      <w:start w:val="1"/>
      <w:numFmt w:val="bullet"/>
      <w:lvlText w:val=""/>
      <w:lvlJc w:val="left"/>
      <w:pPr>
        <w:ind w:left="6500" w:hanging="360"/>
      </w:pPr>
      <w:rPr>
        <w:rFonts w:hint="default" w:ascii="Wingdings" w:hAnsi="Wingdings"/>
      </w:rPr>
    </w:lvl>
  </w:abstractNum>
  <w:abstractNum w:abstractNumId="5" w15:restartNumberingAfterBreak="0">
    <w:nsid w:val="780F216E"/>
    <w:multiLevelType w:val="multilevel"/>
    <w:tmpl w:val="A216D3C4"/>
    <w:lvl w:ilvl="0">
      <w:start w:val="1"/>
      <w:numFmt w:val="bullet"/>
      <w:lvlText w:val=""/>
      <w:lvlJc w:val="left"/>
      <w:pPr>
        <w:ind w:left="740" w:hanging="360"/>
      </w:pPr>
      <w:rPr>
        <w:rFonts w:hint="default" w:ascii="Symbol" w:hAnsi="Symbol"/>
      </w:rPr>
    </w:lvl>
    <w:lvl w:ilvl="1">
      <w:start w:val="1"/>
      <w:numFmt w:val="bullet"/>
      <w:lvlText w:val="o"/>
      <w:lvlJc w:val="left"/>
      <w:pPr>
        <w:ind w:left="1460" w:hanging="360"/>
      </w:pPr>
      <w:rPr>
        <w:rFonts w:hint="default" w:ascii="Courier New" w:hAnsi="Courier New" w:cs="Courier New"/>
      </w:rPr>
    </w:lvl>
    <w:lvl w:ilvl="2">
      <w:start w:val="1"/>
      <w:numFmt w:val="bullet"/>
      <w:lvlText w:val=""/>
      <w:lvlJc w:val="left"/>
      <w:pPr>
        <w:ind w:left="2180" w:hanging="360"/>
      </w:pPr>
      <w:rPr>
        <w:rFonts w:hint="default" w:ascii="Wingdings" w:hAnsi="Wingdings"/>
      </w:rPr>
    </w:lvl>
    <w:lvl w:ilvl="3">
      <w:start w:val="1"/>
      <w:numFmt w:val="bullet"/>
      <w:lvlText w:val=""/>
      <w:lvlJc w:val="left"/>
      <w:pPr>
        <w:ind w:left="2900" w:hanging="360"/>
      </w:pPr>
      <w:rPr>
        <w:rFonts w:hint="default" w:ascii="Symbol" w:hAnsi="Symbol"/>
      </w:rPr>
    </w:lvl>
    <w:lvl w:ilvl="4">
      <w:start w:val="1"/>
      <w:numFmt w:val="bullet"/>
      <w:lvlText w:val="o"/>
      <w:lvlJc w:val="left"/>
      <w:pPr>
        <w:ind w:left="3620" w:hanging="360"/>
      </w:pPr>
      <w:rPr>
        <w:rFonts w:hint="default" w:ascii="Courier New" w:hAnsi="Courier New" w:cs="Courier New"/>
      </w:rPr>
    </w:lvl>
    <w:lvl w:ilvl="5">
      <w:start w:val="1"/>
      <w:numFmt w:val="bullet"/>
      <w:lvlText w:val=""/>
      <w:lvlJc w:val="left"/>
      <w:pPr>
        <w:ind w:left="4340" w:hanging="360"/>
      </w:pPr>
      <w:rPr>
        <w:rFonts w:hint="default" w:ascii="Wingdings" w:hAnsi="Wingdings"/>
      </w:rPr>
    </w:lvl>
    <w:lvl w:ilvl="6">
      <w:start w:val="1"/>
      <w:numFmt w:val="bullet"/>
      <w:lvlText w:val=""/>
      <w:lvlJc w:val="left"/>
      <w:pPr>
        <w:ind w:left="5060" w:hanging="360"/>
      </w:pPr>
      <w:rPr>
        <w:rFonts w:hint="default" w:ascii="Symbol" w:hAnsi="Symbol"/>
      </w:rPr>
    </w:lvl>
    <w:lvl w:ilvl="7">
      <w:start w:val="1"/>
      <w:numFmt w:val="bullet"/>
      <w:lvlText w:val="o"/>
      <w:lvlJc w:val="left"/>
      <w:pPr>
        <w:ind w:left="5780" w:hanging="360"/>
      </w:pPr>
      <w:rPr>
        <w:rFonts w:hint="default" w:ascii="Courier New" w:hAnsi="Courier New" w:cs="Courier New"/>
      </w:rPr>
    </w:lvl>
    <w:lvl w:ilvl="8">
      <w:start w:val="1"/>
      <w:numFmt w:val="bullet"/>
      <w:lvlText w:val=""/>
      <w:lvlJc w:val="left"/>
      <w:pPr>
        <w:ind w:left="6500" w:hanging="360"/>
      </w:pPr>
      <w:rPr>
        <w:rFonts w:hint="default" w:ascii="Wingdings" w:hAnsi="Wingdings"/>
      </w:rPr>
    </w:lvl>
  </w:abstractNum>
  <w:abstractNum w:abstractNumId="6" w15:restartNumberingAfterBreak="0">
    <w:nsid w:val="7D810280"/>
    <w:multiLevelType w:val="multilevel"/>
    <w:tmpl w:val="7018AD8C"/>
    <w:lvl w:ilvl="0">
      <w:start w:val="1"/>
      <w:numFmt w:val="bullet"/>
      <w:lvlText w:val=""/>
      <w:lvlJc w:val="left"/>
      <w:pPr>
        <w:ind w:left="734" w:hanging="360"/>
      </w:pPr>
      <w:rPr>
        <w:rFonts w:hint="default" w:ascii="Symbol" w:hAnsi="Symbol"/>
      </w:rPr>
    </w:lvl>
    <w:lvl w:ilvl="1">
      <w:start w:val="1"/>
      <w:numFmt w:val="bullet"/>
      <w:lvlText w:val="o"/>
      <w:lvlJc w:val="left"/>
      <w:pPr>
        <w:ind w:left="1454" w:hanging="360"/>
      </w:pPr>
      <w:rPr>
        <w:rFonts w:hint="default" w:ascii="Courier New" w:hAnsi="Courier New" w:cs="Courier New"/>
      </w:rPr>
    </w:lvl>
    <w:lvl w:ilvl="2">
      <w:start w:val="1"/>
      <w:numFmt w:val="bullet"/>
      <w:lvlText w:val=""/>
      <w:lvlJc w:val="left"/>
      <w:pPr>
        <w:ind w:left="2174" w:hanging="360"/>
      </w:pPr>
      <w:rPr>
        <w:rFonts w:hint="default" w:ascii="Wingdings" w:hAnsi="Wingdings"/>
      </w:rPr>
    </w:lvl>
    <w:lvl w:ilvl="3">
      <w:start w:val="1"/>
      <w:numFmt w:val="bullet"/>
      <w:lvlText w:val=""/>
      <w:lvlJc w:val="left"/>
      <w:pPr>
        <w:ind w:left="2894" w:hanging="360"/>
      </w:pPr>
      <w:rPr>
        <w:rFonts w:hint="default" w:ascii="Symbol" w:hAnsi="Symbol"/>
      </w:rPr>
    </w:lvl>
    <w:lvl w:ilvl="4">
      <w:start w:val="1"/>
      <w:numFmt w:val="bullet"/>
      <w:lvlText w:val="o"/>
      <w:lvlJc w:val="left"/>
      <w:pPr>
        <w:ind w:left="3614" w:hanging="360"/>
      </w:pPr>
      <w:rPr>
        <w:rFonts w:hint="default" w:ascii="Courier New" w:hAnsi="Courier New" w:cs="Courier New"/>
      </w:rPr>
    </w:lvl>
    <w:lvl w:ilvl="5">
      <w:start w:val="1"/>
      <w:numFmt w:val="bullet"/>
      <w:lvlText w:val=""/>
      <w:lvlJc w:val="left"/>
      <w:pPr>
        <w:ind w:left="4334" w:hanging="360"/>
      </w:pPr>
      <w:rPr>
        <w:rFonts w:hint="default" w:ascii="Wingdings" w:hAnsi="Wingdings"/>
      </w:rPr>
    </w:lvl>
    <w:lvl w:ilvl="6">
      <w:start w:val="1"/>
      <w:numFmt w:val="bullet"/>
      <w:lvlText w:val=""/>
      <w:lvlJc w:val="left"/>
      <w:pPr>
        <w:ind w:left="5054" w:hanging="360"/>
      </w:pPr>
      <w:rPr>
        <w:rFonts w:hint="default" w:ascii="Symbol" w:hAnsi="Symbol"/>
      </w:rPr>
    </w:lvl>
    <w:lvl w:ilvl="7">
      <w:start w:val="1"/>
      <w:numFmt w:val="bullet"/>
      <w:lvlText w:val="o"/>
      <w:lvlJc w:val="left"/>
      <w:pPr>
        <w:ind w:left="5774" w:hanging="360"/>
      </w:pPr>
      <w:rPr>
        <w:rFonts w:hint="default" w:ascii="Courier New" w:hAnsi="Courier New" w:cs="Courier New"/>
      </w:rPr>
    </w:lvl>
    <w:lvl w:ilvl="8">
      <w:start w:val="1"/>
      <w:numFmt w:val="bullet"/>
      <w:lvlText w:val=""/>
      <w:lvlJc w:val="left"/>
      <w:pPr>
        <w:ind w:left="6494" w:hanging="360"/>
      </w:pPr>
      <w:rPr>
        <w:rFonts w:hint="default" w:ascii="Wingdings" w:hAnsi="Wingdings"/>
      </w:rPr>
    </w:lvl>
  </w:abstractNum>
  <w:num w:numId="8">
    <w:abstractNumId w:val="7"/>
  </w:num>
  <w:num w:numId="1" w16cid:durableId="144470856">
    <w:abstractNumId w:val="3"/>
  </w:num>
  <w:num w:numId="2" w16cid:durableId="549196634">
    <w:abstractNumId w:val="5"/>
  </w:num>
  <w:num w:numId="3" w16cid:durableId="1422919832">
    <w:abstractNumId w:val="4"/>
  </w:num>
  <w:num w:numId="4" w16cid:durableId="2071682557">
    <w:abstractNumId w:val="1"/>
  </w:num>
  <w:num w:numId="5" w16cid:durableId="1542015606">
    <w:abstractNumId w:val="2"/>
  </w:num>
  <w:num w:numId="6" w16cid:durableId="80369196">
    <w:abstractNumId w:val="6"/>
  </w:num>
  <w:num w:numId="7" w16cid:durableId="50083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xmlns:w16sdtfl="http://schemas.microsoft.com/office/word/2024/wordml/sdtformatlock" mc:Ignorable="w14 w15 w16se w16cid w16 w16cex w16sdtdh wp14 w16sdtfl">
  <w:zoom w:percent="130"/>
  <w:removePersonalInformation/>
  <w:removeDateAndTime/>
  <w:proofState w:spelling="clean" w:grammar="dirty"/>
  <w:formsDesign/>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stylePaneSortMethod w:val="0000"/>
  <w:trackRevisions w:val="false"/>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83F"/>
    <w:rsid w:val="000041FC"/>
    <w:rsid w:val="00031E11"/>
    <w:rsid w:val="00047507"/>
    <w:rsid w:val="0006D313"/>
    <w:rsid w:val="000746AE"/>
    <w:rsid w:val="000A3B87"/>
    <w:rsid w:val="000D2A61"/>
    <w:rsid w:val="000E2956"/>
    <w:rsid w:val="001015E3"/>
    <w:rsid w:val="00101F80"/>
    <w:rsid w:val="0012B756"/>
    <w:rsid w:val="00157B6C"/>
    <w:rsid w:val="00185237"/>
    <w:rsid w:val="00212436"/>
    <w:rsid w:val="0023785C"/>
    <w:rsid w:val="00254C21"/>
    <w:rsid w:val="00256C9B"/>
    <w:rsid w:val="00271A92"/>
    <w:rsid w:val="00292A11"/>
    <w:rsid w:val="002B32CA"/>
    <w:rsid w:val="002C21CC"/>
    <w:rsid w:val="002C378E"/>
    <w:rsid w:val="002F6CB9"/>
    <w:rsid w:val="00303FDC"/>
    <w:rsid w:val="00340C75"/>
    <w:rsid w:val="0036765D"/>
    <w:rsid w:val="00377519"/>
    <w:rsid w:val="00390248"/>
    <w:rsid w:val="003A70F8"/>
    <w:rsid w:val="003E6D64"/>
    <w:rsid w:val="00407F3F"/>
    <w:rsid w:val="00410F37"/>
    <w:rsid w:val="00445E3A"/>
    <w:rsid w:val="0046736A"/>
    <w:rsid w:val="00496677"/>
    <w:rsid w:val="00497CE6"/>
    <w:rsid w:val="004A389E"/>
    <w:rsid w:val="004B0D77"/>
    <w:rsid w:val="004C1DA9"/>
    <w:rsid w:val="004D7316"/>
    <w:rsid w:val="0050310A"/>
    <w:rsid w:val="005342F1"/>
    <w:rsid w:val="005666B9"/>
    <w:rsid w:val="0059022C"/>
    <w:rsid w:val="005A001B"/>
    <w:rsid w:val="005A05E2"/>
    <w:rsid w:val="005A4739"/>
    <w:rsid w:val="005D3B3A"/>
    <w:rsid w:val="005D49CA"/>
    <w:rsid w:val="005E2A9D"/>
    <w:rsid w:val="005E408E"/>
    <w:rsid w:val="00625729"/>
    <w:rsid w:val="0064392B"/>
    <w:rsid w:val="006450C1"/>
    <w:rsid w:val="00647D8C"/>
    <w:rsid w:val="00653945"/>
    <w:rsid w:val="00673037"/>
    <w:rsid w:val="006B3BC2"/>
    <w:rsid w:val="006F4142"/>
    <w:rsid w:val="0070452B"/>
    <w:rsid w:val="00705D7F"/>
    <w:rsid w:val="00740EE4"/>
    <w:rsid w:val="007466F4"/>
    <w:rsid w:val="00785436"/>
    <w:rsid w:val="007A242C"/>
    <w:rsid w:val="007B6AC9"/>
    <w:rsid w:val="007C0CF2"/>
    <w:rsid w:val="007C74B7"/>
    <w:rsid w:val="007CCCA9"/>
    <w:rsid w:val="007D294F"/>
    <w:rsid w:val="007E2782"/>
    <w:rsid w:val="007F4D8C"/>
    <w:rsid w:val="007F6801"/>
    <w:rsid w:val="00817608"/>
    <w:rsid w:val="00817E2C"/>
    <w:rsid w:val="00822F71"/>
    <w:rsid w:val="00851431"/>
    <w:rsid w:val="008539E9"/>
    <w:rsid w:val="0086291E"/>
    <w:rsid w:val="008F5EFB"/>
    <w:rsid w:val="008F64E8"/>
    <w:rsid w:val="009111F2"/>
    <w:rsid w:val="00990AFF"/>
    <w:rsid w:val="00997316"/>
    <w:rsid w:val="009A2009"/>
    <w:rsid w:val="009A6B1E"/>
    <w:rsid w:val="009C09FE"/>
    <w:rsid w:val="009C1962"/>
    <w:rsid w:val="00A635D5"/>
    <w:rsid w:val="00A67C6F"/>
    <w:rsid w:val="00A81573"/>
    <w:rsid w:val="00A82D03"/>
    <w:rsid w:val="00A831EA"/>
    <w:rsid w:val="00AD74A8"/>
    <w:rsid w:val="00AE17C6"/>
    <w:rsid w:val="00B16138"/>
    <w:rsid w:val="00B508D6"/>
    <w:rsid w:val="00B62A64"/>
    <w:rsid w:val="00B63E35"/>
    <w:rsid w:val="00B80EE9"/>
    <w:rsid w:val="00BC0E27"/>
    <w:rsid w:val="00BC3C1B"/>
    <w:rsid w:val="00BE32AE"/>
    <w:rsid w:val="00C118C7"/>
    <w:rsid w:val="00C52791"/>
    <w:rsid w:val="00C764ED"/>
    <w:rsid w:val="00C8183F"/>
    <w:rsid w:val="00C83E97"/>
    <w:rsid w:val="00CD5690"/>
    <w:rsid w:val="00CE26DB"/>
    <w:rsid w:val="00CF4208"/>
    <w:rsid w:val="00D103FF"/>
    <w:rsid w:val="00D4213D"/>
    <w:rsid w:val="00D5552B"/>
    <w:rsid w:val="00D62F82"/>
    <w:rsid w:val="00D649DF"/>
    <w:rsid w:val="00D81E79"/>
    <w:rsid w:val="00D87E03"/>
    <w:rsid w:val="00D92D79"/>
    <w:rsid w:val="00DB29DA"/>
    <w:rsid w:val="00E40C3C"/>
    <w:rsid w:val="00E4557E"/>
    <w:rsid w:val="00E6525B"/>
    <w:rsid w:val="00E8269A"/>
    <w:rsid w:val="00E97CB2"/>
    <w:rsid w:val="00EA31B4"/>
    <w:rsid w:val="00EC5870"/>
    <w:rsid w:val="00ED6E70"/>
    <w:rsid w:val="00EE28BB"/>
    <w:rsid w:val="00EF10F2"/>
    <w:rsid w:val="00F31058"/>
    <w:rsid w:val="00F41ACF"/>
    <w:rsid w:val="00F5689F"/>
    <w:rsid w:val="00F62D72"/>
    <w:rsid w:val="00F7064C"/>
    <w:rsid w:val="00F7157D"/>
    <w:rsid w:val="00F95AF2"/>
    <w:rsid w:val="00FA1EEA"/>
    <w:rsid w:val="00FB58C7"/>
    <w:rsid w:val="00FC533E"/>
    <w:rsid w:val="00FC78D4"/>
    <w:rsid w:val="023102E0"/>
    <w:rsid w:val="02665DC2"/>
    <w:rsid w:val="02C2DFD2"/>
    <w:rsid w:val="030C097E"/>
    <w:rsid w:val="03656165"/>
    <w:rsid w:val="04B2C8F0"/>
    <w:rsid w:val="05D05C96"/>
    <w:rsid w:val="06278E54"/>
    <w:rsid w:val="065B35CF"/>
    <w:rsid w:val="067A312E"/>
    <w:rsid w:val="085A9DC6"/>
    <w:rsid w:val="08E18EF0"/>
    <w:rsid w:val="08E43931"/>
    <w:rsid w:val="09128230"/>
    <w:rsid w:val="0A3B5FFE"/>
    <w:rsid w:val="0DC82FC0"/>
    <w:rsid w:val="0DFA8115"/>
    <w:rsid w:val="0E3D438A"/>
    <w:rsid w:val="0E8203C7"/>
    <w:rsid w:val="0EA4EC4E"/>
    <w:rsid w:val="0ED7949B"/>
    <w:rsid w:val="0F72C31A"/>
    <w:rsid w:val="113E75FE"/>
    <w:rsid w:val="11D378F4"/>
    <w:rsid w:val="1283AE85"/>
    <w:rsid w:val="136A7206"/>
    <w:rsid w:val="1396EA64"/>
    <w:rsid w:val="1438568B"/>
    <w:rsid w:val="1441AB74"/>
    <w:rsid w:val="14DB879A"/>
    <w:rsid w:val="14DBEF75"/>
    <w:rsid w:val="14EF9765"/>
    <w:rsid w:val="15F0009D"/>
    <w:rsid w:val="1678AA2D"/>
    <w:rsid w:val="16CB8D59"/>
    <w:rsid w:val="176DE470"/>
    <w:rsid w:val="1816799D"/>
    <w:rsid w:val="1A1EDB77"/>
    <w:rsid w:val="1C582443"/>
    <w:rsid w:val="1CEC88D3"/>
    <w:rsid w:val="1D036586"/>
    <w:rsid w:val="1D536998"/>
    <w:rsid w:val="1DA0D354"/>
    <w:rsid w:val="1DC0B5E6"/>
    <w:rsid w:val="1DE8154C"/>
    <w:rsid w:val="1EA72F26"/>
    <w:rsid w:val="1EBBD88F"/>
    <w:rsid w:val="1F4C7432"/>
    <w:rsid w:val="1FF9F126"/>
    <w:rsid w:val="200A2EFA"/>
    <w:rsid w:val="20E048DA"/>
    <w:rsid w:val="21EFE720"/>
    <w:rsid w:val="22BDEEB7"/>
    <w:rsid w:val="257AA3A9"/>
    <w:rsid w:val="25A6EA25"/>
    <w:rsid w:val="25FAFC1B"/>
    <w:rsid w:val="2643E82D"/>
    <w:rsid w:val="272A5655"/>
    <w:rsid w:val="2733A25B"/>
    <w:rsid w:val="282F8FD9"/>
    <w:rsid w:val="284025C0"/>
    <w:rsid w:val="29E39C3C"/>
    <w:rsid w:val="2AAF18AD"/>
    <w:rsid w:val="2B76DE69"/>
    <w:rsid w:val="2BAAADAC"/>
    <w:rsid w:val="2BC915A3"/>
    <w:rsid w:val="2BE807E1"/>
    <w:rsid w:val="2C6C39C4"/>
    <w:rsid w:val="2DE7377B"/>
    <w:rsid w:val="2DF4A2B6"/>
    <w:rsid w:val="2E6679FB"/>
    <w:rsid w:val="2E97063E"/>
    <w:rsid w:val="2ED461AF"/>
    <w:rsid w:val="2F7D1952"/>
    <w:rsid w:val="30543B95"/>
    <w:rsid w:val="3091991D"/>
    <w:rsid w:val="31B05485"/>
    <w:rsid w:val="31CCC817"/>
    <w:rsid w:val="32191219"/>
    <w:rsid w:val="32653452"/>
    <w:rsid w:val="328098FF"/>
    <w:rsid w:val="330CDFC6"/>
    <w:rsid w:val="342F33ED"/>
    <w:rsid w:val="347F869C"/>
    <w:rsid w:val="3542C615"/>
    <w:rsid w:val="365E8097"/>
    <w:rsid w:val="3666AFAA"/>
    <w:rsid w:val="368AF5FD"/>
    <w:rsid w:val="36F45883"/>
    <w:rsid w:val="380A1BDC"/>
    <w:rsid w:val="386B8836"/>
    <w:rsid w:val="38CA9526"/>
    <w:rsid w:val="398D0082"/>
    <w:rsid w:val="39BE03B2"/>
    <w:rsid w:val="3CA300FB"/>
    <w:rsid w:val="3E540EC1"/>
    <w:rsid w:val="3E74153B"/>
    <w:rsid w:val="3ED799F0"/>
    <w:rsid w:val="3F03ED8E"/>
    <w:rsid w:val="3FF3E13C"/>
    <w:rsid w:val="407F6814"/>
    <w:rsid w:val="41C0022C"/>
    <w:rsid w:val="42513134"/>
    <w:rsid w:val="432D7AE5"/>
    <w:rsid w:val="43853490"/>
    <w:rsid w:val="447ACCE4"/>
    <w:rsid w:val="45E5BB82"/>
    <w:rsid w:val="461FB303"/>
    <w:rsid w:val="465BFAB9"/>
    <w:rsid w:val="46946C70"/>
    <w:rsid w:val="46EF5D23"/>
    <w:rsid w:val="46F6F157"/>
    <w:rsid w:val="4729ECE4"/>
    <w:rsid w:val="482CDB2A"/>
    <w:rsid w:val="486E926D"/>
    <w:rsid w:val="48940D55"/>
    <w:rsid w:val="48AFB3E2"/>
    <w:rsid w:val="491D5D62"/>
    <w:rsid w:val="49C5AA25"/>
    <w:rsid w:val="4A1758FE"/>
    <w:rsid w:val="4A2AD642"/>
    <w:rsid w:val="4A5819A7"/>
    <w:rsid w:val="4AC8D428"/>
    <w:rsid w:val="4B1381D1"/>
    <w:rsid w:val="4B823B2A"/>
    <w:rsid w:val="4C1F382D"/>
    <w:rsid w:val="4CF5925E"/>
    <w:rsid w:val="4D8FE97B"/>
    <w:rsid w:val="4E7D520F"/>
    <w:rsid w:val="4E7F0996"/>
    <w:rsid w:val="4EA9105C"/>
    <w:rsid w:val="505D0EB4"/>
    <w:rsid w:val="50D7E0A4"/>
    <w:rsid w:val="5131BCCF"/>
    <w:rsid w:val="516912D7"/>
    <w:rsid w:val="51BEC1A4"/>
    <w:rsid w:val="51C62FD5"/>
    <w:rsid w:val="52296640"/>
    <w:rsid w:val="5249AD90"/>
    <w:rsid w:val="5261DE87"/>
    <w:rsid w:val="52E8E3A2"/>
    <w:rsid w:val="540D23B6"/>
    <w:rsid w:val="54B4F22E"/>
    <w:rsid w:val="54DBADA1"/>
    <w:rsid w:val="563C7DB5"/>
    <w:rsid w:val="56B5E49A"/>
    <w:rsid w:val="56F7ACD4"/>
    <w:rsid w:val="5706AA03"/>
    <w:rsid w:val="5725A04E"/>
    <w:rsid w:val="57773E64"/>
    <w:rsid w:val="57DC4449"/>
    <w:rsid w:val="59A83FFC"/>
    <w:rsid w:val="5A404345"/>
    <w:rsid w:val="5AAB4248"/>
    <w:rsid w:val="5AE0A4EE"/>
    <w:rsid w:val="5BD185AC"/>
    <w:rsid w:val="5BF66D06"/>
    <w:rsid w:val="5D095474"/>
    <w:rsid w:val="5D9D7805"/>
    <w:rsid w:val="5E80CFB0"/>
    <w:rsid w:val="5F64CD99"/>
    <w:rsid w:val="5FDDA4CF"/>
    <w:rsid w:val="6033F38E"/>
    <w:rsid w:val="60F316FB"/>
    <w:rsid w:val="612A0347"/>
    <w:rsid w:val="623BC97C"/>
    <w:rsid w:val="628AD70A"/>
    <w:rsid w:val="63355D63"/>
    <w:rsid w:val="64E0DA2A"/>
    <w:rsid w:val="64FEB474"/>
    <w:rsid w:val="6505294D"/>
    <w:rsid w:val="66506ECA"/>
    <w:rsid w:val="66E6D517"/>
    <w:rsid w:val="66EDEE04"/>
    <w:rsid w:val="672266F5"/>
    <w:rsid w:val="67EE4B4E"/>
    <w:rsid w:val="688B0B93"/>
    <w:rsid w:val="68E46E5F"/>
    <w:rsid w:val="68E9C9A1"/>
    <w:rsid w:val="68F5E959"/>
    <w:rsid w:val="69796396"/>
    <w:rsid w:val="6988DC62"/>
    <w:rsid w:val="699D6FC2"/>
    <w:rsid w:val="6A5A74E2"/>
    <w:rsid w:val="6A79179A"/>
    <w:rsid w:val="6AD11001"/>
    <w:rsid w:val="6B8A64BF"/>
    <w:rsid w:val="6BC49D01"/>
    <w:rsid w:val="6C6A0180"/>
    <w:rsid w:val="6DA089B0"/>
    <w:rsid w:val="6DD8391A"/>
    <w:rsid w:val="6E7169B2"/>
    <w:rsid w:val="6E78C404"/>
    <w:rsid w:val="6ED7CAE8"/>
    <w:rsid w:val="70214BE9"/>
    <w:rsid w:val="70647B80"/>
    <w:rsid w:val="71215C2F"/>
    <w:rsid w:val="71C99555"/>
    <w:rsid w:val="721B4B1A"/>
    <w:rsid w:val="723B12E7"/>
    <w:rsid w:val="72804D52"/>
    <w:rsid w:val="7362C181"/>
    <w:rsid w:val="7447CD97"/>
    <w:rsid w:val="74DEA05A"/>
    <w:rsid w:val="754CC1BE"/>
    <w:rsid w:val="75C97030"/>
    <w:rsid w:val="76607D30"/>
    <w:rsid w:val="7667E356"/>
    <w:rsid w:val="766A8E1C"/>
    <w:rsid w:val="76BF10A6"/>
    <w:rsid w:val="76E77F4B"/>
    <w:rsid w:val="773EC9C9"/>
    <w:rsid w:val="78EB0893"/>
    <w:rsid w:val="7A2CED31"/>
    <w:rsid w:val="7B623906"/>
    <w:rsid w:val="7C22BE65"/>
    <w:rsid w:val="7F8E9522"/>
    <w:rsid w:val="7FAD54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CB4C9"/>
  <w15:docId w15:val="{679949A1-3973-4A4F-AE16-CD69D629F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xmlns:w16sdtfl="http://schemas.microsoft.com/office/word/2024/wordml/sdtformatlock" mc:Ignorable="w14 w15 w16se w16cid w16 w16cex w16sdtdh wp14 w16sdtfl">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5" w:semiHidden="1" w:unhideWhenUsed="1" w:qFormat="1"/>
    <w:lsdException w:name="Signature" w:uiPriority="6"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4" w:semiHidden="1" w:unhideWhenUsed="1" w:qFormat="1"/>
    <w:lsdException w:name="Date" w:uiPriority="2"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qFormat="1"/>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505294D"/>
    <w:rPr>
      <w:noProof w:val="0"/>
      <w:sz w:val="20"/>
      <w:szCs w:val="20"/>
      <w:lang w:val="en-GB" w:bidi="en-US"/>
    </w:rPr>
    <w:pPr>
      <w:spacing w:line="312" w:lineRule="auto"/>
    </w:pPr>
  </w:style>
  <w:style w:type="paragraph" w:styleId="Heading1">
    <w:uiPriority w:val="9"/>
    <w:name w:val="heading 1"/>
    <w:basedOn w:val="Normal"/>
    <w:next w:val="Normal"/>
    <w:link w:val="Heading1Char"/>
    <w:qFormat/>
    <w:rsid w:val="6505294D"/>
    <w:rPr>
      <w:b w:val="1"/>
      <w:bCs w:val="1"/>
    </w:rPr>
    <w:pPr>
      <w:spacing w:after="240"/>
      <w:outlineLvl w:val="0"/>
    </w:pPr>
  </w:style>
  <w:style w:type="paragraph" w:styleId="Heading2">
    <w:uiPriority w:val="9"/>
    <w:name w:val="heading 2"/>
    <w:basedOn w:val="Normal"/>
    <w:next w:val="Normal"/>
    <w:link w:val="Heading2Char"/>
    <w:qFormat/>
    <w:rsid w:val="6505294D"/>
    <w:rPr>
      <w:b w:val="1"/>
      <w:bCs w:val="1"/>
    </w:rPr>
    <w:pPr>
      <w:outlineLvl w:val="1"/>
    </w:pPr>
  </w:style>
  <w:style w:type="paragraph" w:styleId="Heading3">
    <w:uiPriority w:val="9"/>
    <w:name w:val="heading 3"/>
    <w:basedOn w:val="Normal"/>
    <w:next w:val="Normal"/>
    <w:link w:val="Heading3Char"/>
    <w:rsid w:val="6505294D"/>
    <w:rPr>
      <w:i w:val="1"/>
      <w:iCs w:val="1"/>
    </w:rPr>
    <w:pPr>
      <w:outlineLvl w:val="2"/>
    </w:pPr>
  </w:style>
  <w:style w:type="paragraph" w:styleId="Heading4">
    <w:uiPriority w:val="9"/>
    <w:name w:val="heading 4"/>
    <w:basedOn w:val="Normal"/>
    <w:next w:val="Normal"/>
    <w:semiHidden/>
    <w:link w:val="Heading4Char"/>
    <w:qFormat/>
    <w:rsid w:val="6505294D"/>
    <w:rPr>
      <w:b w:val="1"/>
      <w:bCs w:val="1"/>
      <w:sz w:val="23"/>
      <w:szCs w:val="23"/>
    </w:rPr>
    <w:pPr>
      <w:spacing w:before="99"/>
      <w:outlineLvl w:val="3"/>
    </w:p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uiPriority w:val="1"/>
    <w:name w:val="Body Text"/>
    <w:basedOn w:val="Normal"/>
    <w:semiHidden/>
    <w:qFormat/>
    <w:rsid w:val="6505294D"/>
  </w:style>
  <w:style w:type="paragraph" w:styleId="ListParagraph">
    <w:uiPriority w:val="1"/>
    <w:name w:val="List Paragraph"/>
    <w:basedOn w:val="Normal"/>
    <w:semiHidden/>
    <w:qFormat/>
    <w:rsid w:val="6505294D"/>
  </w:style>
  <w:style w:type="paragraph" w:styleId="TableParagraph" w:customStyle="true">
    <w:uiPriority w:val="1"/>
    <w:name w:val="Table Paragraph"/>
    <w:basedOn w:val="Normal"/>
    <w:semiHidden/>
    <w:qFormat/>
    <w:rsid w:val="6505294D"/>
  </w:style>
  <w:style w:type="character" w:styleId="Heading1Char" w:customStyle="1">
    <w:name w:val="Heading 1 Char"/>
    <w:basedOn w:val="DefaultParagraphFont"/>
    <w:link w:val="Heading1"/>
    <w:uiPriority w:val="9"/>
    <w:rsid w:val="004C1DA9"/>
    <w:rPr>
      <w:rFonts w:eastAsia="Arial" w:cs="Arial"/>
      <w:b/>
      <w:bCs/>
      <w:sz w:val="20"/>
      <w:szCs w:val="40"/>
      <w:lang w:bidi="en-US"/>
    </w:rPr>
  </w:style>
  <w:style w:type="character" w:styleId="Heading2Char" w:customStyle="1">
    <w:name w:val="Heading 2 Char"/>
    <w:basedOn w:val="DefaultParagraphFont"/>
    <w:link w:val="Heading2"/>
    <w:uiPriority w:val="9"/>
    <w:rsid w:val="00390248"/>
    <w:rPr>
      <w:rFonts w:eastAsia="Arial" w:cs="Arial"/>
      <w:b/>
      <w:sz w:val="20"/>
      <w:szCs w:val="16"/>
      <w:lang w:bidi="en-US"/>
    </w:rPr>
  </w:style>
  <w:style w:type="character" w:styleId="Heading3Char" w:customStyle="1">
    <w:name w:val="Heading 3 Char"/>
    <w:basedOn w:val="DefaultParagraphFont"/>
    <w:link w:val="Heading3"/>
    <w:uiPriority w:val="9"/>
    <w:rsid w:val="00740EE4"/>
    <w:rPr>
      <w:rFonts w:eastAsia="Arial" w:cs="Arial"/>
      <w:i/>
      <w:sz w:val="20"/>
      <w:szCs w:val="16"/>
      <w:lang w:bidi="en-US"/>
    </w:rPr>
  </w:style>
  <w:style w:type="character" w:styleId="Heading4Char" w:customStyle="1">
    <w:name w:val="Heading 4 Char"/>
    <w:aliases w:val="Heading 4 Job Title Char"/>
    <w:basedOn w:val="DefaultParagraphFont"/>
    <w:link w:val="Heading4"/>
    <w:uiPriority w:val="9"/>
    <w:semiHidden/>
    <w:rsid w:val="00A82D03"/>
    <w:rPr>
      <w:rFonts w:ascii="Arial Nova" w:hAnsi="Arial Nova" w:eastAsia="Arial" w:cs="Arial"/>
      <w:b/>
      <w:bCs/>
      <w:color w:val="231F20"/>
      <w:sz w:val="23"/>
      <w:szCs w:val="16"/>
      <w:lang w:bidi="en-US"/>
    </w:rPr>
  </w:style>
  <w:style w:type="paragraph" w:styleId="BulletsSkills" w:customStyle="true">
    <w:uiPriority w:val="1"/>
    <w:name w:val="Bullets Skills"/>
    <w:basedOn w:val="Normal"/>
    <w:semiHidden/>
    <w:qFormat/>
    <w:rsid w:val="6505294D"/>
    <w:pPr>
      <w:numPr>
        <w:numId w:val="5"/>
      </w:numPr>
      <w:pBdr>
        <w:top w:val="single" w:color="FF000000" w:sz="4" w:space="1"/>
        <w:bottom w:val="single" w:color="FF000000" w:sz="4" w:space="1"/>
      </w:pBdr>
      <w:tabs>
        <w:tab w:val="left" w:leader="none" w:pos="720"/>
        <w:tab w:val="left" w:leader="none" w:pos="4230"/>
        <w:tab w:val="left" w:leader="none" w:pos="7380"/>
      </w:tabs>
    </w:pPr>
  </w:style>
  <w:style w:type="paragraph" w:styleId="Title">
    <w:uiPriority w:val="10"/>
    <w:name w:val="Title"/>
    <w:basedOn w:val="Normal"/>
    <w:next w:val="Normal"/>
    <w:link w:val="TitleChar"/>
    <w:qFormat/>
    <w:rsid w:val="6505294D"/>
    <w:rPr>
      <w:rFonts w:ascii="Georgia" w:hAnsi="Georgia" w:asciiTheme="majorAscii" w:hAnsiTheme="majorAscii"/>
      <w:b w:val="1"/>
      <w:bCs w:val="1"/>
      <w:color w:val="000000" w:themeColor="text1" w:themeTint="FF" w:themeShade="FF"/>
      <w:sz w:val="80"/>
      <w:szCs w:val="80"/>
    </w:rPr>
    <w:pPr>
      <w:tabs>
        <w:tab w:val="left" w:leader="none" w:pos="720"/>
      </w:tabs>
      <w:spacing w:after="360" w:line="720" w:lineRule="exact"/>
      <w:outlineLvl w:val="0"/>
    </w:pPr>
  </w:style>
  <w:style w:type="character" w:styleId="TitleChar" w:customStyle="1">
    <w:name w:val="Title Char"/>
    <w:basedOn w:val="DefaultParagraphFont"/>
    <w:link w:val="Title"/>
    <w:uiPriority w:val="10"/>
    <w:rsid w:val="00031E11"/>
    <w:rPr>
      <w:rFonts w:eastAsia="Arial" w:cs="Arial" w:asciiTheme="majorHAnsi" w:hAnsiTheme="majorHAnsi"/>
      <w:b/>
      <w:color w:val="000000" w:themeColor="text1"/>
      <w:spacing w:val="80"/>
      <w:sz w:val="80"/>
      <w:szCs w:val="80"/>
      <w:lang w:bidi="en-US"/>
    </w:rPr>
  </w:style>
  <w:style w:type="character" w:styleId="ItalicJobLocation" w:customStyle="1">
    <w:name w:val="Italic Job Location"/>
    <w:basedOn w:val="DefaultParagraphFont"/>
    <w:uiPriority w:val="1"/>
    <w:semiHidden/>
    <w:qFormat/>
    <w:rsid w:val="00EF10F2"/>
    <w:rPr>
      <w:i/>
      <w:iCs/>
    </w:rPr>
  </w:style>
  <w:style w:type="character" w:styleId="ItalicJob" w:customStyle="1">
    <w:name w:val="Italic Job"/>
    <w:basedOn w:val="DefaultParagraphFont"/>
    <w:uiPriority w:val="1"/>
    <w:semiHidden/>
    <w:qFormat/>
    <w:rsid w:val="00EF10F2"/>
    <w:rPr>
      <w:i/>
      <w:iCs/>
    </w:rPr>
  </w:style>
  <w:style w:type="paragraph" w:styleId="Body" w:customStyle="true">
    <w:uiPriority w:val="99"/>
    <w:name w:val="Body"/>
    <w:basedOn w:val="Normal"/>
    <w:semiHidden/>
    <w:rsid w:val="6505294D"/>
    <w:rPr>
      <w:rFonts w:eastAsia="Georgia" w:eastAsiaTheme="minorAscii"/>
      <w:color w:val="000000" w:themeColor="text1" w:themeTint="FF" w:themeShade="FF"/>
      <w:lang w:bidi="ar-SA"/>
    </w:rPr>
    <w:pPr>
      <w:widowControl w:val="1"/>
      <w:spacing w:before="43" w:line="200" w:lineRule="atLeast"/>
    </w:pPr>
  </w:style>
  <w:style w:type="paragraph" w:styleId="BodyBullets" w:customStyle="1">
    <w:name w:val="Body Bullets"/>
    <w:basedOn w:val="Body"/>
    <w:uiPriority w:val="99"/>
    <w:semiHidden/>
    <w:rsid w:val="00EF10F2"/>
    <w:pPr>
      <w:ind w:left="180" w:hanging="180"/>
    </w:pPr>
  </w:style>
  <w:style w:type="paragraph" w:styleId="Subtitle">
    <w:uiPriority w:val="11"/>
    <w:name w:val="Subtitle"/>
    <w:basedOn w:val="Normal"/>
    <w:next w:val="Normal"/>
    <w:link w:val="SubtitleChar"/>
    <w:qFormat/>
    <w:rsid w:val="6505294D"/>
    <w:rPr>
      <w:rFonts w:ascii="Georgia" w:hAnsi="Georgia" w:asciiTheme="majorAscii" w:hAnsiTheme="majorAscii"/>
      <w:b w:val="1"/>
      <w:bCs w:val="1"/>
      <w:caps w:val="1"/>
      <w:sz w:val="24"/>
      <w:szCs w:val="24"/>
    </w:rPr>
    <w:pPr>
      <w:outlineLvl w:val="1"/>
    </w:pPr>
  </w:style>
  <w:style w:type="character" w:styleId="SubtitleChar" w:customStyle="1">
    <w:name w:val="Subtitle Char"/>
    <w:basedOn w:val="DefaultParagraphFont"/>
    <w:link w:val="Subtitle"/>
    <w:uiPriority w:val="11"/>
    <w:rsid w:val="00F62D72"/>
    <w:rPr>
      <w:rFonts w:eastAsia="Arial" w:cs="Arial" w:asciiTheme="majorHAnsi" w:hAnsiTheme="majorHAnsi"/>
      <w:b/>
      <w:caps/>
      <w:spacing w:val="20"/>
      <w:sz w:val="24"/>
      <w:szCs w:val="16"/>
      <w:lang w:bidi="en-US"/>
    </w:rPr>
  </w:style>
  <w:style w:type="character" w:styleId="PlaceholderText">
    <w:name w:val="Placeholder Text"/>
    <w:basedOn w:val="DefaultParagraphFont"/>
    <w:uiPriority w:val="99"/>
    <w:semiHidden/>
    <w:rsid w:val="00F5689F"/>
    <w:rPr>
      <w:color w:val="808080"/>
    </w:rPr>
  </w:style>
  <w:style w:type="table" w:styleId="TableGrid">
    <w:name w:val="Table Grid"/>
    <w:basedOn w:val="TableNormal"/>
    <w:uiPriority w:val="39"/>
    <w:rsid w:val="00F5689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1" w:customStyle="1">
    <w:name w:val="Unresolved Mention1"/>
    <w:basedOn w:val="DefaultParagraphFont"/>
    <w:uiPriority w:val="99"/>
    <w:semiHidden/>
    <w:unhideWhenUsed/>
    <w:rsid w:val="00F5689F"/>
    <w:rPr>
      <w:color w:val="605E5C"/>
      <w:shd w:val="clear" w:color="auto" w:fill="E1DFDD"/>
    </w:rPr>
  </w:style>
  <w:style w:type="paragraph" w:styleId="Header">
    <w:uiPriority w:val="99"/>
    <w:name w:val="header"/>
    <w:basedOn w:val="Normal"/>
    <w:semiHidden/>
    <w:link w:val="HeaderChar"/>
    <w:rsid w:val="6505294D"/>
    <w:pPr>
      <w:tabs>
        <w:tab w:val="center" w:leader="none" w:pos="4680"/>
        <w:tab w:val="right" w:leader="none" w:pos="9360"/>
      </w:tabs>
    </w:pPr>
  </w:style>
  <w:style w:type="character" w:styleId="HeaderChar" w:customStyle="1">
    <w:name w:val="Header Char"/>
    <w:basedOn w:val="DefaultParagraphFont"/>
    <w:link w:val="Header"/>
    <w:uiPriority w:val="99"/>
    <w:semiHidden/>
    <w:rsid w:val="00BC0E27"/>
    <w:rPr>
      <w:rFonts w:eastAsia="Arial" w:cs="Arial"/>
      <w:sz w:val="18"/>
      <w:szCs w:val="16"/>
      <w:lang w:bidi="en-US"/>
    </w:rPr>
  </w:style>
  <w:style w:type="paragraph" w:styleId="Footer">
    <w:uiPriority w:val="99"/>
    <w:name w:val="footer"/>
    <w:basedOn w:val="Normal"/>
    <w:semiHidden/>
    <w:link w:val="FooterChar"/>
    <w:rsid w:val="6505294D"/>
    <w:pPr>
      <w:tabs>
        <w:tab w:val="center" w:leader="none" w:pos="4680"/>
        <w:tab w:val="right" w:leader="none" w:pos="9360"/>
      </w:tabs>
    </w:pPr>
  </w:style>
  <w:style w:type="character" w:styleId="FooterChar" w:customStyle="1">
    <w:name w:val="Footer Char"/>
    <w:basedOn w:val="DefaultParagraphFont"/>
    <w:link w:val="Footer"/>
    <w:uiPriority w:val="99"/>
    <w:semiHidden/>
    <w:rsid w:val="00BC0E27"/>
    <w:rPr>
      <w:rFonts w:eastAsia="Arial" w:cs="Arial"/>
      <w:sz w:val="18"/>
      <w:szCs w:val="16"/>
      <w:lang w:bidi="en-US"/>
    </w:rPr>
  </w:style>
  <w:style w:type="paragraph" w:styleId="BalloonText">
    <w:uiPriority w:val="99"/>
    <w:name w:val="Balloon Text"/>
    <w:basedOn w:val="Normal"/>
    <w:semiHidden/>
    <w:unhideWhenUsed/>
    <w:link w:val="BalloonTextChar"/>
    <w:rsid w:val="6505294D"/>
    <w:rPr>
      <w:rFonts w:ascii="Segoe UI" w:hAnsi="Segoe UI" w:cs="Segoe UI"/>
    </w:rPr>
  </w:style>
  <w:style w:type="character" w:styleId="BalloonTextChar" w:customStyle="1">
    <w:name w:val="Balloon Text Char"/>
    <w:basedOn w:val="DefaultParagraphFont"/>
    <w:link w:val="BalloonText"/>
    <w:uiPriority w:val="99"/>
    <w:semiHidden/>
    <w:rsid w:val="005A05E2"/>
    <w:rPr>
      <w:rFonts w:ascii="Segoe UI" w:hAnsi="Segoe UI" w:eastAsia="Arial" w:cs="Segoe UI"/>
      <w:color w:val="231F20"/>
      <w:sz w:val="18"/>
      <w:szCs w:val="18"/>
      <w:lang w:bidi="en-US"/>
    </w:rPr>
  </w:style>
  <w:style w:type="paragraph" w:styleId="Salutation">
    <w:uiPriority w:val="4"/>
    <w:name w:val="Salutation"/>
    <w:basedOn w:val="Normal"/>
    <w:next w:val="Normal"/>
    <w:semiHidden/>
    <w:unhideWhenUsed/>
    <w:link w:val="SalutationChar"/>
    <w:qFormat/>
    <w:rsid w:val="6505294D"/>
  </w:style>
  <w:style w:type="character" w:styleId="SalutationChar" w:customStyle="1">
    <w:name w:val="Salutation Char"/>
    <w:basedOn w:val="DefaultParagraphFont"/>
    <w:link w:val="Salutation"/>
    <w:uiPriority w:val="4"/>
    <w:semiHidden/>
    <w:rsid w:val="00390248"/>
    <w:rPr>
      <w:rFonts w:eastAsia="Arial" w:cs="Arial"/>
      <w:sz w:val="20"/>
      <w:szCs w:val="16"/>
      <w:lang w:bidi="en-US"/>
    </w:rPr>
  </w:style>
  <w:style w:type="character" w:styleId="Italics" w:customStyle="1">
    <w:name w:val="Italics"/>
    <w:uiPriority w:val="1"/>
    <w:qFormat/>
    <w:rsid w:val="004C1DA9"/>
    <w:rPr>
      <w:b/>
      <w:i/>
    </w:rPr>
  </w:style>
  <w:style w:type="character" w:styleId="NotBold" w:customStyle="1">
    <w:name w:val="Not Bold"/>
    <w:uiPriority w:val="1"/>
    <w:qFormat/>
    <w:rsid w:val="004C1DA9"/>
    <w:rPr>
      <w:b/>
    </w:rPr>
  </w:style>
  <w:style w:type="paragraph" w:styleId="Skills" w:customStyle="true">
    <w:uiPriority w:val="1"/>
    <w:name w:val="Skills"/>
    <w:basedOn w:val="Normal"/>
    <w:qFormat/>
    <w:rsid w:val="6505294D"/>
    <w:pPr>
      <w:tabs>
        <w:tab w:val="left" w:leader="none" w:pos="720"/>
        <w:tab w:val="left" w:leader="none" w:pos="4320"/>
        <w:tab w:val="left" w:leader="none" w:pos="7920"/>
      </w:tabs>
      <w:ind w:righ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06825">
      <w:bodyDiv w:val="1"/>
      <w:marLeft w:val="0"/>
      <w:marRight w:val="0"/>
      <w:marTop w:val="0"/>
      <w:marBottom w:val="0"/>
      <w:divBdr>
        <w:top w:val="none" w:sz="0" w:space="0" w:color="auto"/>
        <w:left w:val="none" w:sz="0" w:space="0" w:color="auto"/>
        <w:bottom w:val="none" w:sz="0" w:space="0" w:color="auto"/>
        <w:right w:val="none" w:sz="0" w:space="0" w:color="auto"/>
      </w:divBdr>
    </w:div>
    <w:div w:id="312105385">
      <w:bodyDiv w:val="1"/>
      <w:marLeft w:val="0"/>
      <w:marRight w:val="0"/>
      <w:marTop w:val="0"/>
      <w:marBottom w:val="0"/>
      <w:divBdr>
        <w:top w:val="none" w:sz="0" w:space="0" w:color="auto"/>
        <w:left w:val="none" w:sz="0" w:space="0" w:color="auto"/>
        <w:bottom w:val="none" w:sz="0" w:space="0" w:color="auto"/>
        <w:right w:val="none" w:sz="0" w:space="0" w:color="auto"/>
      </w:divBdr>
    </w:div>
    <w:div w:id="534075161">
      <w:bodyDiv w:val="1"/>
      <w:marLeft w:val="0"/>
      <w:marRight w:val="0"/>
      <w:marTop w:val="0"/>
      <w:marBottom w:val="0"/>
      <w:divBdr>
        <w:top w:val="none" w:sz="0" w:space="0" w:color="auto"/>
        <w:left w:val="none" w:sz="0" w:space="0" w:color="auto"/>
        <w:bottom w:val="none" w:sz="0" w:space="0" w:color="auto"/>
        <w:right w:val="none" w:sz="0" w:space="0" w:color="auto"/>
      </w:divBdr>
    </w:div>
    <w:div w:id="598292618">
      <w:bodyDiv w:val="1"/>
      <w:marLeft w:val="0"/>
      <w:marRight w:val="0"/>
      <w:marTop w:val="0"/>
      <w:marBottom w:val="0"/>
      <w:divBdr>
        <w:top w:val="none" w:sz="0" w:space="0" w:color="auto"/>
        <w:left w:val="none" w:sz="0" w:space="0" w:color="auto"/>
        <w:bottom w:val="none" w:sz="0" w:space="0" w:color="auto"/>
        <w:right w:val="none" w:sz="0" w:space="0" w:color="auto"/>
      </w:divBdr>
    </w:div>
    <w:div w:id="871845942">
      <w:bodyDiv w:val="1"/>
      <w:marLeft w:val="0"/>
      <w:marRight w:val="0"/>
      <w:marTop w:val="0"/>
      <w:marBottom w:val="0"/>
      <w:divBdr>
        <w:top w:val="none" w:sz="0" w:space="0" w:color="auto"/>
        <w:left w:val="none" w:sz="0" w:space="0" w:color="auto"/>
        <w:bottom w:val="none" w:sz="0" w:space="0" w:color="auto"/>
        <w:right w:val="none" w:sz="0" w:space="0" w:color="auto"/>
      </w:divBdr>
    </w:div>
    <w:div w:id="1040208835">
      <w:bodyDiv w:val="1"/>
      <w:marLeft w:val="0"/>
      <w:marRight w:val="0"/>
      <w:marTop w:val="0"/>
      <w:marBottom w:val="0"/>
      <w:divBdr>
        <w:top w:val="none" w:sz="0" w:space="0" w:color="auto"/>
        <w:left w:val="none" w:sz="0" w:space="0" w:color="auto"/>
        <w:bottom w:val="none" w:sz="0" w:space="0" w:color="auto"/>
        <w:right w:val="none" w:sz="0" w:space="0" w:color="auto"/>
      </w:divBdr>
    </w:div>
    <w:div w:id="1093092650">
      <w:bodyDiv w:val="1"/>
      <w:marLeft w:val="0"/>
      <w:marRight w:val="0"/>
      <w:marTop w:val="0"/>
      <w:marBottom w:val="0"/>
      <w:divBdr>
        <w:top w:val="none" w:sz="0" w:space="0" w:color="auto"/>
        <w:left w:val="none" w:sz="0" w:space="0" w:color="auto"/>
        <w:bottom w:val="none" w:sz="0" w:space="0" w:color="auto"/>
        <w:right w:val="none" w:sz="0" w:space="0" w:color="auto"/>
      </w:divBdr>
    </w:div>
    <w:div w:id="1167600454">
      <w:bodyDiv w:val="1"/>
      <w:marLeft w:val="0"/>
      <w:marRight w:val="0"/>
      <w:marTop w:val="0"/>
      <w:marBottom w:val="0"/>
      <w:divBdr>
        <w:top w:val="none" w:sz="0" w:space="0" w:color="auto"/>
        <w:left w:val="none" w:sz="0" w:space="0" w:color="auto"/>
        <w:bottom w:val="none" w:sz="0" w:space="0" w:color="auto"/>
        <w:right w:val="none" w:sz="0" w:space="0" w:color="auto"/>
      </w:divBdr>
    </w:div>
    <w:div w:id="1337541617">
      <w:bodyDiv w:val="1"/>
      <w:marLeft w:val="0"/>
      <w:marRight w:val="0"/>
      <w:marTop w:val="0"/>
      <w:marBottom w:val="0"/>
      <w:divBdr>
        <w:top w:val="none" w:sz="0" w:space="0" w:color="auto"/>
        <w:left w:val="none" w:sz="0" w:space="0" w:color="auto"/>
        <w:bottom w:val="none" w:sz="0" w:space="0" w:color="auto"/>
        <w:right w:val="none" w:sz="0" w:space="0" w:color="auto"/>
      </w:divBdr>
    </w:div>
    <w:div w:id="1379740329">
      <w:bodyDiv w:val="1"/>
      <w:marLeft w:val="0"/>
      <w:marRight w:val="0"/>
      <w:marTop w:val="0"/>
      <w:marBottom w:val="0"/>
      <w:divBdr>
        <w:top w:val="none" w:sz="0" w:space="0" w:color="auto"/>
        <w:left w:val="none" w:sz="0" w:space="0" w:color="auto"/>
        <w:bottom w:val="none" w:sz="0" w:space="0" w:color="auto"/>
        <w:right w:val="none" w:sz="0" w:space="0" w:color="auto"/>
      </w:divBdr>
    </w:div>
    <w:div w:id="1442870666">
      <w:bodyDiv w:val="1"/>
      <w:marLeft w:val="0"/>
      <w:marRight w:val="0"/>
      <w:marTop w:val="0"/>
      <w:marBottom w:val="0"/>
      <w:divBdr>
        <w:top w:val="none" w:sz="0" w:space="0" w:color="auto"/>
        <w:left w:val="none" w:sz="0" w:space="0" w:color="auto"/>
        <w:bottom w:val="none" w:sz="0" w:space="0" w:color="auto"/>
        <w:right w:val="none" w:sz="0" w:space="0" w:color="auto"/>
      </w:divBdr>
    </w:div>
    <w:div w:id="1608192452">
      <w:bodyDiv w:val="1"/>
      <w:marLeft w:val="0"/>
      <w:marRight w:val="0"/>
      <w:marTop w:val="0"/>
      <w:marBottom w:val="0"/>
      <w:divBdr>
        <w:top w:val="none" w:sz="0" w:space="0" w:color="auto"/>
        <w:left w:val="none" w:sz="0" w:space="0" w:color="auto"/>
        <w:bottom w:val="none" w:sz="0" w:space="0" w:color="auto"/>
        <w:right w:val="none" w:sz="0" w:space="0" w:color="auto"/>
      </w:divBdr>
    </w:div>
    <w:div w:id="1614049793">
      <w:bodyDiv w:val="1"/>
      <w:marLeft w:val="0"/>
      <w:marRight w:val="0"/>
      <w:marTop w:val="0"/>
      <w:marBottom w:val="0"/>
      <w:divBdr>
        <w:top w:val="none" w:sz="0" w:space="0" w:color="auto"/>
        <w:left w:val="none" w:sz="0" w:space="0" w:color="auto"/>
        <w:bottom w:val="none" w:sz="0" w:space="0" w:color="auto"/>
        <w:right w:val="none" w:sz="0" w:space="0" w:color="auto"/>
      </w:divBdr>
    </w:div>
    <w:div w:id="1960599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footer" Target="footer11.xml" Id="rId7" /><Relationship Type="http://schemas.openxmlformats.org/officeDocument/2006/relationships/customXml" Target="/customXml/item2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3.xml" Id="rId11" /><Relationship Type="http://schemas.openxmlformats.org/officeDocument/2006/relationships/footnotes" Target="footnotes.xml" Id="rId5" /><Relationship Type="http://schemas.openxmlformats.org/officeDocument/2006/relationships/theme" Target="theme/theme11.xml" Id="rId10" /><Relationship Type="http://schemas.openxmlformats.org/officeDocument/2006/relationships/webSettings" Target="webSettings.xml" Id="rId4" /><Relationship Type="http://schemas.openxmlformats.org/officeDocument/2006/relationships/glossaryDocument" Target="glossary/document.xml" Id="rId9" /><Relationship Type="http://schemas.openxmlformats.org/officeDocument/2006/relationships/image" Target="/media/image.png" Id="rId902921815" /><Relationship Type="http://schemas.microsoft.com/office/2020/10/relationships/intelligence" Target="intelligence2.xml" Id="R326169f405bc49d5" /></Relationships>
</file>

<file path=word/glossary/_rels/document.xml.rels>&#65279;<?xml version="1.0" encoding="utf-8"?><Relationships xmlns="http://schemas.openxmlformats.org/package/2006/relationships"><Relationship Type="http://schemas.openxmlformats.org/officeDocument/2006/relationships/webSettings" Target="/word/glossary/webSettings2.xml" Id="rId3" /><Relationship Type="http://schemas.openxmlformats.org/officeDocument/2006/relationships/settings" Target="/word/glossary/settings2.xml" Id="rId2" /><Relationship Type="http://schemas.openxmlformats.org/officeDocument/2006/relationships/styles" Target="/word/glossary/styles2.xml" Id="rId1" /><Relationship Type="http://schemas.openxmlformats.org/officeDocument/2006/relationships/fontTable" Target="/word/glossary/fontTable2.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886E996F4574AF2A76B48DF0650BAE1"/>
        <w:category>
          <w:name w:val="General"/>
          <w:gallery w:val="placeholder"/>
        </w:category>
        <w:types>
          <w:type w:val="bbPlcHdr"/>
        </w:types>
        <w:behaviors>
          <w:behavior w:val="content"/>
        </w:behaviors>
        <w:guid w:val="{57750612-F105-4B6B-9A28-EC31DB06B8E6}"/>
      </w:docPartPr>
      <w:docPartBody>
        <w:p xmlns:wp14="http://schemas.microsoft.com/office/word/2010/wordml" w:rsidP="004069EC" w:rsidRDefault="004069EC" w14:paraId="7C880F77" wp14:textId="77777777">
          <w:pPr>
            <w:pStyle w:val="B886E996F4574AF2A76B48DF0650BAE1"/>
          </w:pPr>
          <w:r w:rsidRPr="004C1DA9">
            <w:t>EXPERIENCE</w:t>
          </w:r>
        </w:p>
      </w:docPartBody>
    </w:docPart>
    <w:docPart>
      <w:docPartPr>
        <w:name w:val="7EFC7A3E55F549D4B6FEA0226BF6E96D"/>
        <w:category>
          <w:name w:val="General"/>
          <w:gallery w:val="placeholder"/>
        </w:category>
        <w:types>
          <w:type w:val="bbPlcHdr"/>
        </w:types>
        <w:behaviors>
          <w:behavior w:val="content"/>
        </w:behaviors>
        <w:guid w:val="{FD76BDA0-3739-4DCD-BD37-96314283CCED}"/>
      </w:docPartPr>
      <w:docPartBody>
        <w:p xmlns:wp14="http://schemas.microsoft.com/office/word/2010/wordml" w:rsidP="004069EC" w:rsidRDefault="004069EC" w14:paraId="31F19686" wp14:textId="77777777">
          <w:pPr>
            <w:pStyle w:val="7EFC7A3E55F549D4B6FEA0226BF6E96D"/>
          </w:pPr>
          <w:r w:rsidRPr="004C1DA9">
            <w:t>education</w:t>
          </w:r>
        </w:p>
      </w:docPartBody>
    </w:docPart>
    <w:docPart>
      <w:docPartPr>
        <w:name w:val="4EBDF210DF60474BA2DE1E9A81FCEC2E"/>
        <w:category>
          <w:name w:val="General"/>
          <w:gallery w:val="placeholder"/>
        </w:category>
        <w:types>
          <w:type w:val="bbPlcHdr"/>
        </w:types>
        <w:behaviors>
          <w:behavior w:val="content"/>
        </w:behaviors>
        <w:guid w:val="{2F0D0498-5776-43BC-953D-AC64E2576377}"/>
      </w:docPartPr>
      <w:docPartBody>
        <w:p xmlns:wp14="http://schemas.microsoft.com/office/word/2010/wordml" w:rsidP="004069EC" w:rsidRDefault="004069EC" w14:paraId="1AEE3859" wp14:textId="77777777">
          <w:pPr>
            <w:pStyle w:val="4EBDF210DF60474BA2DE1E9A81FCEC2E"/>
          </w:pPr>
          <w:r w:rsidRPr="00802B72">
            <w:t>SKILLS</w:t>
          </w:r>
        </w:p>
      </w:docPartBody>
    </w:docPart>
  </w:docParts>
</w:glossaryDocument>
</file>

<file path=word/glossary/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4821"/>
    <w:rsid w:val="00280D38"/>
    <w:rsid w:val="004069EC"/>
    <w:rsid w:val="0067289A"/>
    <w:rsid w:val="00A02708"/>
    <w:rsid w:val="00BD21F0"/>
    <w:rsid w:val="00F3482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4069EC"/>
    <w:pPr>
      <w:widowControl w:val="0"/>
      <w:autoSpaceDE w:val="0"/>
      <w:autoSpaceDN w:val="0"/>
      <w:spacing w:after="0" w:line="240" w:lineRule="auto"/>
      <w:outlineLvl w:val="1"/>
    </w:pPr>
    <w:rPr>
      <w:rFonts w:eastAsia="Arial" w:cs="Arial"/>
      <w:b/>
      <w:sz w:val="20"/>
      <w:szCs w:val="16"/>
      <w:lang w:val="en-US" w:eastAsia="en-US" w:bidi="en-US"/>
    </w:rPr>
  </w:style>
  <w:style w:type="paragraph" w:styleId="Heading3">
    <w:name w:val="heading 3"/>
    <w:basedOn w:val="Normal"/>
    <w:next w:val="Normal"/>
    <w:link w:val="Heading3Char"/>
    <w:uiPriority w:val="9"/>
    <w:rsid w:val="004069EC"/>
    <w:pPr>
      <w:widowControl w:val="0"/>
      <w:autoSpaceDE w:val="0"/>
      <w:autoSpaceDN w:val="0"/>
      <w:spacing w:after="0" w:line="240" w:lineRule="auto"/>
      <w:outlineLvl w:val="2"/>
    </w:pPr>
    <w:rPr>
      <w:rFonts w:eastAsia="Arial" w:cs="Arial"/>
      <w:i/>
      <w:sz w:val="20"/>
      <w:szCs w:val="16"/>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69EC"/>
    <w:rPr>
      <w:color w:val="808080"/>
    </w:rPr>
  </w:style>
  <w:style w:type="paragraph" w:customStyle="1" w:styleId="9DD07FA3C2BA4832AA80E52CBE1F09C7">
    <w:name w:val="9DD07FA3C2BA4832AA80E52CBE1F09C7"/>
    <w:rsid w:val="004069EC"/>
    <w:rPr>
      <w:kern w:val="2"/>
      <w:lang w:val="en-US" w:eastAsia="en-US"/>
      <w14:ligatures w14:val="standardContextual"/>
    </w:rPr>
  </w:style>
  <w:style w:type="character" w:customStyle="1" w:styleId="Heading2Char">
    <w:name w:val="Heading 2 Char"/>
    <w:basedOn w:val="DefaultParagraphFont"/>
    <w:link w:val="Heading2"/>
    <w:uiPriority w:val="9"/>
    <w:rsid w:val="004069EC"/>
    <w:rPr>
      <w:rFonts w:eastAsia="Arial" w:cs="Arial"/>
      <w:b/>
      <w:sz w:val="20"/>
      <w:szCs w:val="16"/>
      <w:lang w:val="en-US" w:eastAsia="en-US" w:bidi="en-US"/>
    </w:rPr>
  </w:style>
  <w:style w:type="paragraph" w:customStyle="1" w:styleId="390AB3A76C494C5FAF0B52B031887DDC">
    <w:name w:val="390AB3A76C494C5FAF0B52B031887DDC"/>
    <w:rsid w:val="004069EC"/>
    <w:rPr>
      <w:kern w:val="2"/>
      <w:lang w:val="en-US" w:eastAsia="en-US"/>
      <w14:ligatures w14:val="standardContextual"/>
    </w:rPr>
  </w:style>
  <w:style w:type="character" w:customStyle="1" w:styleId="Heading3Char">
    <w:name w:val="Heading 3 Char"/>
    <w:basedOn w:val="DefaultParagraphFont"/>
    <w:link w:val="Heading3"/>
    <w:uiPriority w:val="9"/>
    <w:rsid w:val="004069EC"/>
    <w:rPr>
      <w:rFonts w:eastAsia="Arial" w:cs="Arial"/>
      <w:i/>
      <w:sz w:val="20"/>
      <w:szCs w:val="16"/>
      <w:lang w:val="en-US" w:eastAsia="en-US" w:bidi="en-US"/>
    </w:rPr>
  </w:style>
  <w:style w:type="paragraph" w:styleId="Title">
    <w:name w:val="Title"/>
    <w:basedOn w:val="Normal"/>
    <w:next w:val="Normal"/>
    <w:link w:val="TitleChar"/>
    <w:uiPriority w:val="10"/>
    <w:qFormat/>
    <w:rsid w:val="004069EC"/>
    <w:pPr>
      <w:widowControl w:val="0"/>
      <w:tabs>
        <w:tab w:val="left" w:pos="720"/>
      </w:tabs>
      <w:autoSpaceDE w:val="0"/>
      <w:autoSpaceDN w:val="0"/>
      <w:spacing w:after="0" w:line="720" w:lineRule="exact"/>
      <w:outlineLvl w:val="0"/>
    </w:pPr>
    <w:rPr>
      <w:rFonts w:asciiTheme="majorHAnsi" w:eastAsia="Arial" w:hAnsiTheme="majorHAnsi" w:cs="Arial"/>
      <w:b/>
      <w:color w:val="000000" w:themeColor="text1"/>
      <w:spacing w:val="80"/>
      <w:sz w:val="80"/>
      <w:szCs w:val="80"/>
      <w:lang w:val="en-US" w:eastAsia="en-US" w:bidi="en-US"/>
    </w:rPr>
  </w:style>
  <w:style w:type="paragraph" w:customStyle="1" w:styleId="8328390C9C63470FB7A5DB4794F0990F">
    <w:name w:val="8328390C9C63470FB7A5DB4794F0990F"/>
    <w:rsid w:val="00280D38"/>
  </w:style>
  <w:style w:type="character" w:customStyle="1" w:styleId="TitleChar">
    <w:name w:val="Title Char"/>
    <w:basedOn w:val="DefaultParagraphFont"/>
    <w:link w:val="Title"/>
    <w:uiPriority w:val="10"/>
    <w:rsid w:val="004069EC"/>
    <w:rPr>
      <w:rFonts w:asciiTheme="majorHAnsi" w:eastAsia="Arial" w:hAnsiTheme="majorHAnsi" w:cs="Arial"/>
      <w:b/>
      <w:color w:val="000000" w:themeColor="text1"/>
      <w:spacing w:val="80"/>
      <w:sz w:val="80"/>
      <w:szCs w:val="80"/>
      <w:lang w:val="en-US" w:eastAsia="en-US" w:bidi="en-US"/>
    </w:rPr>
  </w:style>
  <w:style w:type="paragraph" w:customStyle="1" w:styleId="9DD07FA3C2BA4832AA80E52CBE1F09C71">
    <w:name w:val="9DD07FA3C2BA4832AA80E52CBE1F09C7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6AB3ED06DAFA4E85A8B019487452A79A">
    <w:name w:val="6AB3ED06DAFA4E85A8B019487452A79A"/>
    <w:rsid w:val="00280D38"/>
  </w:style>
  <w:style w:type="paragraph" w:customStyle="1" w:styleId="3194E2F3DF464D62AAD5F2CF07DA0C1E">
    <w:name w:val="3194E2F3DF464D62AAD5F2CF07DA0C1E"/>
    <w:rsid w:val="00280D38"/>
  </w:style>
  <w:style w:type="paragraph" w:customStyle="1" w:styleId="46D7D75EA50B4580A8E9F2DD08DF6AFA">
    <w:name w:val="46D7D75EA50B4580A8E9F2DD08DF6AFA"/>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8D8EDECBA70949E3B1D21D93F9F5C534">
    <w:name w:val="8D8EDECBA70949E3B1D21D93F9F5C534"/>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26D8425DFC8D45199E7435B717FE5790">
    <w:name w:val="26D8425DFC8D45199E7435B717FE5790"/>
    <w:rsid w:val="00280D38"/>
  </w:style>
  <w:style w:type="paragraph" w:customStyle="1" w:styleId="137FBA1D3D6346739E79A3CE9412B057">
    <w:name w:val="137FBA1D3D6346739E79A3CE9412B057"/>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3F386E9557164E7B9E28BCB6C2491F55">
    <w:name w:val="3F386E9557164E7B9E28BCB6C2491F55"/>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9709463D6C9F4DDA87933ACE47D2D7D2">
    <w:name w:val="9709463D6C9F4DDA87933ACE47D2D7D2"/>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87C8ADC0DD014491ABBB43B60E74BDC7">
    <w:name w:val="87C8ADC0DD014491ABBB43B60E74BDC7"/>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03F285DB4C8848DEA66DD762B07E4E1A1">
    <w:name w:val="03F285DB4C8848DEA66DD762B07E4E1A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9DD07FA3C2BA4832AA80E52CBE1F09C72">
    <w:name w:val="9DD07FA3C2BA4832AA80E52CBE1F09C72"/>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4A62C5FF314E4F48B1EBDD2CE07E1D0B">
    <w:name w:val="4A62C5FF314E4F48B1EBDD2CE07E1D0B"/>
    <w:rsid w:val="00280D38"/>
  </w:style>
  <w:style w:type="paragraph" w:customStyle="1" w:styleId="23ECFC065B5C4F4F854DADAF2DA5BBF1">
    <w:name w:val="23ECFC065B5C4F4F854DADAF2DA5BBF1"/>
    <w:rsid w:val="00280D38"/>
  </w:style>
  <w:style w:type="paragraph" w:customStyle="1" w:styleId="603D8511C74C43CB8298E8152B60D0AF">
    <w:name w:val="603D8511C74C43CB8298E8152B60D0AF"/>
    <w:rsid w:val="00280D38"/>
  </w:style>
  <w:style w:type="paragraph" w:customStyle="1" w:styleId="0988A54E356A424D98BA3F9D2FA44BBB">
    <w:name w:val="0988A54E356A424D98BA3F9D2FA44BBB"/>
    <w:rsid w:val="00280D38"/>
  </w:style>
  <w:style w:type="paragraph" w:customStyle="1" w:styleId="A1CA0CBA7D644CEFAA41EECE79B19E5E">
    <w:name w:val="A1CA0CBA7D644CEFAA41EECE79B19E5E"/>
    <w:rsid w:val="00280D38"/>
  </w:style>
  <w:style w:type="paragraph" w:customStyle="1" w:styleId="46D7D75EA50B4580A8E9F2DD08DF6AFA2">
    <w:name w:val="46D7D75EA50B4580A8E9F2DD08DF6AFA2"/>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8D8EDECBA70949E3B1D21D93F9F5C5342">
    <w:name w:val="8D8EDECBA70949E3B1D21D93F9F5C5342"/>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137FBA1D3D6346739E79A3CE9412B0572">
    <w:name w:val="137FBA1D3D6346739E79A3CE9412B0572"/>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3F386E9557164E7B9E28BCB6C2491F552">
    <w:name w:val="3F386E9557164E7B9E28BCB6C2491F552"/>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9709463D6C9F4DDA87933ACE47D2D7D22">
    <w:name w:val="9709463D6C9F4DDA87933ACE47D2D7D22"/>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87C8ADC0DD014491ABBB43B60E74BDC72">
    <w:name w:val="87C8ADC0DD014491ABBB43B60E74BDC72"/>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03F285DB4C8848DEA66DD762B07E4E1A">
    <w:name w:val="03F285DB4C8848DEA66DD762B07E4E1A"/>
    <w:rsid w:val="00280D38"/>
    <w:pPr>
      <w:widowControl w:val="0"/>
      <w:autoSpaceDE w:val="0"/>
      <w:autoSpaceDN w:val="0"/>
      <w:spacing w:after="0" w:line="312" w:lineRule="auto"/>
    </w:pPr>
    <w:rPr>
      <w:rFonts w:eastAsia="Arial" w:cs="Arial"/>
      <w:sz w:val="20"/>
      <w:szCs w:val="16"/>
      <w:lang w:val="en-US" w:eastAsia="en-US" w:bidi="en-US"/>
    </w:rPr>
  </w:style>
  <w:style w:type="paragraph" w:customStyle="1" w:styleId="46D7D75EA50B4580A8E9F2DD08DF6AFA1">
    <w:name w:val="46D7D75EA50B4580A8E9F2DD08DF6AFA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8D8EDECBA70949E3B1D21D93F9F5C5341">
    <w:name w:val="8D8EDECBA70949E3B1D21D93F9F5C534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137FBA1D3D6346739E79A3CE9412B0571">
    <w:name w:val="137FBA1D3D6346739E79A3CE9412B057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3F386E9557164E7B9E28BCB6C2491F551">
    <w:name w:val="3F386E9557164E7B9E28BCB6C2491F55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9709463D6C9F4DDA87933ACE47D2D7D21">
    <w:name w:val="9709463D6C9F4DDA87933ACE47D2D7D2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87C8ADC0DD014491ABBB43B60E74BDC71">
    <w:name w:val="87C8ADC0DD014491ABBB43B60E74BDC71"/>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03F285DB4C8848DEA66DD762B07E4E1A2">
    <w:name w:val="03F285DB4C8848DEA66DD762B07E4E1A2"/>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9DD07FA3C2BA4832AA80E52CBE1F09C73">
    <w:name w:val="9DD07FA3C2BA4832AA80E52CBE1F09C7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46D7D75EA50B4580A8E9F2DD08DF6AFA3">
    <w:name w:val="46D7D75EA50B4580A8E9F2DD08DF6AFA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8D8EDECBA70949E3B1D21D93F9F5C5343">
    <w:name w:val="8D8EDECBA70949E3B1D21D93F9F5C534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137FBA1D3D6346739E79A3CE9412B0573">
    <w:name w:val="137FBA1D3D6346739E79A3CE9412B057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3F386E9557164E7B9E28BCB6C2491F553">
    <w:name w:val="3F386E9557164E7B9E28BCB6C2491F55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9709463D6C9F4DDA87933ACE47D2D7D23">
    <w:name w:val="9709463D6C9F4DDA87933ACE47D2D7D2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87C8ADC0DD014491ABBB43B60E74BDC73">
    <w:name w:val="87C8ADC0DD014491ABBB43B60E74BDC7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03F285DB4C8848DEA66DD762B07E4E1A3">
    <w:name w:val="03F285DB4C8848DEA66DD762B07E4E1A3"/>
    <w:rsid w:val="004069EC"/>
    <w:pPr>
      <w:widowControl w:val="0"/>
      <w:autoSpaceDE w:val="0"/>
      <w:autoSpaceDN w:val="0"/>
      <w:spacing w:after="0" w:line="312" w:lineRule="auto"/>
    </w:pPr>
    <w:rPr>
      <w:rFonts w:eastAsia="Arial" w:cs="Arial"/>
      <w:sz w:val="20"/>
      <w:szCs w:val="16"/>
      <w:lang w:val="en-US" w:eastAsia="en-US" w:bidi="en-US"/>
    </w:rPr>
  </w:style>
  <w:style w:type="paragraph" w:customStyle="1" w:styleId="B886E996F4574AF2A76B48DF0650BAE1">
    <w:name w:val="B886E996F4574AF2A76B48DF0650BAE1"/>
    <w:rsid w:val="004069EC"/>
    <w:rPr>
      <w:kern w:val="2"/>
      <w:lang w:val="en-US" w:eastAsia="en-US"/>
      <w14:ligatures w14:val="standardContextual"/>
    </w:rPr>
  </w:style>
  <w:style w:type="paragraph" w:customStyle="1" w:styleId="5F4F877E769A49E4BD54EE7A4E3BC399">
    <w:name w:val="5F4F877E769A49E4BD54EE7A4E3BC399"/>
    <w:rsid w:val="004069EC"/>
    <w:rPr>
      <w:kern w:val="2"/>
      <w:lang w:val="en-US" w:eastAsia="en-US"/>
      <w14:ligatures w14:val="standardContextual"/>
    </w:rPr>
  </w:style>
  <w:style w:type="paragraph" w:customStyle="1" w:styleId="0E7D41DC02C549A19185E7D7343A465F">
    <w:name w:val="0E7D41DC02C549A19185E7D7343A465F"/>
    <w:rsid w:val="004069EC"/>
    <w:rPr>
      <w:kern w:val="2"/>
      <w:lang w:val="en-US" w:eastAsia="en-US"/>
      <w14:ligatures w14:val="standardContextual"/>
    </w:rPr>
  </w:style>
  <w:style w:type="paragraph" w:customStyle="1" w:styleId="C41A63D3529E444783009EC1E03AE8ED">
    <w:name w:val="C41A63D3529E444783009EC1E03AE8ED"/>
    <w:rsid w:val="004069EC"/>
    <w:rPr>
      <w:kern w:val="2"/>
      <w:lang w:val="en-US" w:eastAsia="en-US"/>
      <w14:ligatures w14:val="standardContextual"/>
    </w:rPr>
  </w:style>
  <w:style w:type="paragraph" w:customStyle="1" w:styleId="79A7985D723449FDB7A4E0190EB76214">
    <w:name w:val="79A7985D723449FDB7A4E0190EB76214"/>
    <w:rsid w:val="004069EC"/>
    <w:rPr>
      <w:kern w:val="2"/>
      <w:lang w:val="en-US" w:eastAsia="en-US"/>
      <w14:ligatures w14:val="standardContextual"/>
    </w:rPr>
  </w:style>
  <w:style w:type="paragraph" w:customStyle="1" w:styleId="368655D8916048BB87C2F8BC1770ADAA">
    <w:name w:val="368655D8916048BB87C2F8BC1770ADAA"/>
    <w:rsid w:val="004069EC"/>
    <w:rPr>
      <w:kern w:val="2"/>
      <w:lang w:val="en-US" w:eastAsia="en-US"/>
      <w14:ligatures w14:val="standardContextual"/>
    </w:rPr>
  </w:style>
  <w:style w:type="paragraph" w:customStyle="1" w:styleId="B6C34BA8E2404AA98B9909E8A1D278FC">
    <w:name w:val="B6C34BA8E2404AA98B9909E8A1D278FC"/>
    <w:rsid w:val="004069EC"/>
    <w:rPr>
      <w:kern w:val="2"/>
      <w:lang w:val="en-US" w:eastAsia="en-US"/>
      <w14:ligatures w14:val="standardContextual"/>
    </w:rPr>
  </w:style>
  <w:style w:type="paragraph" w:customStyle="1" w:styleId="CD830153C6944FB2828E814542AB2EEF">
    <w:name w:val="CD830153C6944FB2828E814542AB2EEF"/>
    <w:rsid w:val="004069EC"/>
    <w:rPr>
      <w:kern w:val="2"/>
      <w:lang w:val="en-US" w:eastAsia="en-US"/>
      <w14:ligatures w14:val="standardContextual"/>
    </w:rPr>
  </w:style>
  <w:style w:type="paragraph" w:customStyle="1" w:styleId="BE545EDABAAA4135814C2A0FCC742235">
    <w:name w:val="BE545EDABAAA4135814C2A0FCC742235"/>
    <w:rsid w:val="004069EC"/>
    <w:rPr>
      <w:kern w:val="2"/>
      <w:lang w:val="en-US" w:eastAsia="en-US"/>
      <w14:ligatures w14:val="standardContextual"/>
    </w:rPr>
  </w:style>
  <w:style w:type="paragraph" w:customStyle="1" w:styleId="A6E30A6005D94790B00C5425A38E9B08">
    <w:name w:val="A6E30A6005D94790B00C5425A38E9B08"/>
    <w:rsid w:val="004069EC"/>
    <w:rPr>
      <w:kern w:val="2"/>
      <w:lang w:val="en-US" w:eastAsia="en-US"/>
      <w14:ligatures w14:val="standardContextual"/>
    </w:rPr>
  </w:style>
  <w:style w:type="paragraph" w:customStyle="1" w:styleId="416739DF4DCD44188523BA941B56CB02">
    <w:name w:val="416739DF4DCD44188523BA941B56CB02"/>
    <w:rsid w:val="004069EC"/>
    <w:rPr>
      <w:kern w:val="2"/>
      <w:lang w:val="en-US" w:eastAsia="en-US"/>
      <w14:ligatures w14:val="standardContextual"/>
    </w:rPr>
  </w:style>
  <w:style w:type="paragraph" w:customStyle="1" w:styleId="41C3B75879FA43F684B96DC107A3C7D4">
    <w:name w:val="41C3B75879FA43F684B96DC107A3C7D4"/>
    <w:rsid w:val="004069EC"/>
    <w:rPr>
      <w:kern w:val="2"/>
      <w:lang w:val="en-US" w:eastAsia="en-US"/>
      <w14:ligatures w14:val="standardContextual"/>
    </w:rPr>
  </w:style>
  <w:style w:type="paragraph" w:customStyle="1" w:styleId="62915F0A2DF147DB80861C1844A8C5B6">
    <w:name w:val="62915F0A2DF147DB80861C1844A8C5B6"/>
    <w:rsid w:val="004069EC"/>
    <w:rPr>
      <w:kern w:val="2"/>
      <w:lang w:val="en-US" w:eastAsia="en-US"/>
      <w14:ligatures w14:val="standardContextual"/>
    </w:rPr>
  </w:style>
  <w:style w:type="paragraph" w:customStyle="1" w:styleId="7EFC7A3E55F549D4B6FEA0226BF6E96D">
    <w:name w:val="7EFC7A3E55F549D4B6FEA0226BF6E96D"/>
    <w:rsid w:val="004069EC"/>
    <w:rPr>
      <w:kern w:val="2"/>
      <w:lang w:val="en-US" w:eastAsia="en-US"/>
      <w14:ligatures w14:val="standardContextual"/>
    </w:rPr>
  </w:style>
  <w:style w:type="paragraph" w:customStyle="1" w:styleId="9FF5BECE5B4A496B87AD73482A14B39A">
    <w:name w:val="9FF5BECE5B4A496B87AD73482A14B39A"/>
    <w:rsid w:val="004069EC"/>
    <w:rPr>
      <w:kern w:val="2"/>
      <w:lang w:val="en-US" w:eastAsia="en-US"/>
      <w14:ligatures w14:val="standardContextual"/>
    </w:rPr>
  </w:style>
  <w:style w:type="paragraph" w:customStyle="1" w:styleId="B65F4814226046088E500C94E60024CD">
    <w:name w:val="B65F4814226046088E500C94E60024CD"/>
    <w:rsid w:val="004069EC"/>
    <w:rPr>
      <w:kern w:val="2"/>
      <w:lang w:val="en-US" w:eastAsia="en-US"/>
      <w14:ligatures w14:val="standardContextual"/>
    </w:rPr>
  </w:style>
  <w:style w:type="paragraph" w:customStyle="1" w:styleId="43C18B9F5203461E824CB15060FB5420">
    <w:name w:val="43C18B9F5203461E824CB15060FB5420"/>
    <w:rsid w:val="004069EC"/>
    <w:rPr>
      <w:kern w:val="2"/>
      <w:lang w:val="en-US" w:eastAsia="en-US"/>
      <w14:ligatures w14:val="standardContextual"/>
    </w:rPr>
  </w:style>
  <w:style w:type="paragraph" w:customStyle="1" w:styleId="4EBDF210DF60474BA2DE1E9A81FCEC2E">
    <w:name w:val="4EBDF210DF60474BA2DE1E9A81FCEC2E"/>
    <w:rsid w:val="004069EC"/>
    <w:rPr>
      <w:kern w:val="2"/>
      <w:lang w:val="en-US" w:eastAsia="en-US"/>
      <w14:ligatures w14:val="standardContextual"/>
    </w:rPr>
  </w:style>
  <w:style w:type="paragraph" w:customStyle="1" w:styleId="9D7CE32EB4574735AA474B67B5150CA9">
    <w:name w:val="9D7CE32EB4574735AA474B67B5150CA9"/>
    <w:rsid w:val="004069EC"/>
    <w:rPr>
      <w:kern w:val="2"/>
      <w:lang w:val="en-US" w:eastAsia="en-US"/>
      <w14:ligatures w14:val="standardContextual"/>
    </w:rPr>
  </w:style>
  <w:style w:type="paragraph" w:customStyle="1" w:styleId="E2718DBF99494C10B864A1ABEC532EA5">
    <w:name w:val="E2718DBF99494C10B864A1ABEC532EA5"/>
    <w:rsid w:val="004069EC"/>
    <w:rPr>
      <w:kern w:val="2"/>
      <w:lang w:val="en-US" w:eastAsia="en-US"/>
      <w14:ligatures w14:val="standardContextual"/>
    </w:rPr>
  </w:style>
  <w:style w:type="paragraph" w:customStyle="1" w:styleId="237CE9ADAFC44319A8DAC74B3EA4718C">
    <w:name w:val="237CE9ADAFC44319A8DAC74B3EA4718C"/>
    <w:rsid w:val="004069EC"/>
    <w:rPr>
      <w:kern w:val="2"/>
      <w:lang w:val="en-US" w:eastAsia="en-US"/>
      <w14:ligatures w14:val="standardContextual"/>
    </w:rPr>
  </w:style>
  <w:style w:type="paragraph" w:customStyle="1" w:styleId="378CE0D4ECEE41269A38A7C669D693B5">
    <w:name w:val="378CE0D4ECEE41269A38A7C669D693B5"/>
    <w:rsid w:val="004069EC"/>
    <w:rPr>
      <w:kern w:val="2"/>
      <w:lang w:val="en-US" w:eastAsia="en-US"/>
      <w14:ligatures w14:val="standardContextual"/>
    </w:rPr>
  </w:style>
  <w:style w:type="paragraph" w:customStyle="1" w:styleId="D88AEEC5C19C4C31A5E2534169211328">
    <w:name w:val="D88AEEC5C19C4C31A5E2534169211328"/>
    <w:rsid w:val="004069EC"/>
    <w:rPr>
      <w:kern w:val="2"/>
      <w:lang w:val="en-US" w:eastAsia="en-US"/>
      <w14:ligatures w14:val="standardContextual"/>
    </w:rPr>
  </w:style>
  <w:style w:type="paragraph" w:customStyle="1" w:styleId="8B1C52424EDA42BE9655FFE7B0D9FDA6">
    <w:name w:val="8B1C52424EDA42BE9655FFE7B0D9FDA6"/>
    <w:rsid w:val="004069EC"/>
    <w:rPr>
      <w:kern w:val="2"/>
      <w:lang w:val="en-US" w:eastAsia="en-US"/>
      <w14:ligatures w14:val="standardContextual"/>
    </w:rPr>
  </w:style>
  <w:style w:type="paragraph" w:customStyle="1" w:styleId="34DEC504C7EB4B96BFD532771E2C3D01">
    <w:name w:val="34DEC504C7EB4B96BFD532771E2C3D01"/>
    <w:rsid w:val="004069EC"/>
    <w:rPr>
      <w:kern w:val="2"/>
      <w:lang w:val="en-US" w:eastAsia="en-US"/>
      <w14:ligatures w14:val="standardContextual"/>
    </w:rPr>
  </w:style>
  <w:style w:type="paragraph" w:customStyle="1" w:styleId="DE37B4D1FB9B459BA9B4D1A77F66C7B5">
    <w:name w:val="DE37B4D1FB9B459BA9B4D1A77F66C7B5"/>
    <w:rsid w:val="004069EC"/>
    <w:rPr>
      <w:kern w:val="2"/>
      <w:lang w:val="en-US" w:eastAsia="en-US"/>
      <w14:ligatures w14:val="standardContextual"/>
    </w:rPr>
  </w:style>
  <w:style w:type="character" w:customStyle="1" w:styleId="Italics">
    <w:name w:val="Italics"/>
    <w:uiPriority w:val="1"/>
    <w:qFormat/>
    <w:rsid w:val="004069EC"/>
    <w:rPr>
      <w:b/>
      <w:i/>
    </w:rPr>
  </w:style>
  <w:style w:type="paragraph" w:customStyle="1" w:styleId="C41A63D3529E444783009EC1E03AE8ED1">
    <w:name w:val="C41A63D3529E444783009EC1E03AE8ED1"/>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CD830153C6944FB2828E814542AB2EEF1">
    <w:name w:val="CD830153C6944FB2828E814542AB2EEF1"/>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41C3B75879FA43F684B96DC107A3C7D41">
    <w:name w:val="41C3B75879FA43F684B96DC107A3C7D41"/>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character" w:customStyle="1" w:styleId="NotBold">
    <w:name w:val="Not Bold"/>
    <w:uiPriority w:val="1"/>
    <w:qFormat/>
    <w:rsid w:val="004069EC"/>
    <w:rPr>
      <w:b/>
    </w:rPr>
  </w:style>
  <w:style w:type="paragraph" w:customStyle="1" w:styleId="43C18B9F5203461E824CB15060FB54201">
    <w:name w:val="43C18B9F5203461E824CB15060FB54201"/>
    <w:rsid w:val="004069EC"/>
    <w:pPr>
      <w:widowControl w:val="0"/>
      <w:autoSpaceDE w:val="0"/>
      <w:autoSpaceDN w:val="0"/>
      <w:spacing w:after="0" w:line="240" w:lineRule="auto"/>
      <w:outlineLvl w:val="1"/>
    </w:pPr>
    <w:rPr>
      <w:rFonts w:eastAsia="Arial" w:cs="Arial"/>
      <w:b/>
      <w:sz w:val="20"/>
      <w:szCs w:val="16"/>
      <w:lang w:val="en-US" w:eastAsia="en-US" w:bidi="en-US"/>
    </w:rPr>
  </w:style>
  <w:style w:type="paragraph" w:customStyle="1" w:styleId="C41A63D3529E444783009EC1E03AE8ED2">
    <w:name w:val="C41A63D3529E444783009EC1E03AE8ED2"/>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CD830153C6944FB2828E814542AB2EEF2">
    <w:name w:val="CD830153C6944FB2828E814542AB2EEF2"/>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41C3B75879FA43F684B96DC107A3C7D42">
    <w:name w:val="41C3B75879FA43F684B96DC107A3C7D42"/>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43C18B9F5203461E824CB15060FB54202">
    <w:name w:val="43C18B9F5203461E824CB15060FB54202"/>
    <w:rsid w:val="004069EC"/>
    <w:pPr>
      <w:widowControl w:val="0"/>
      <w:autoSpaceDE w:val="0"/>
      <w:autoSpaceDN w:val="0"/>
      <w:spacing w:after="0" w:line="240" w:lineRule="auto"/>
      <w:outlineLvl w:val="1"/>
    </w:pPr>
    <w:rPr>
      <w:rFonts w:eastAsia="Arial" w:cs="Arial"/>
      <w:b/>
      <w:sz w:val="20"/>
      <w:szCs w:val="16"/>
      <w:lang w:val="en-US" w:eastAsia="en-US" w:bidi="en-US"/>
    </w:rPr>
  </w:style>
  <w:style w:type="paragraph" w:customStyle="1" w:styleId="C41A63D3529E444783009EC1E03AE8ED3">
    <w:name w:val="C41A63D3529E444783009EC1E03AE8ED3"/>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CD830153C6944FB2828E814542AB2EEF3">
    <w:name w:val="CD830153C6944FB2828E814542AB2EEF3"/>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41C3B75879FA43F684B96DC107A3C7D43">
    <w:name w:val="41C3B75879FA43F684B96DC107A3C7D43"/>
    <w:rsid w:val="004069EC"/>
    <w:pPr>
      <w:widowControl w:val="0"/>
      <w:autoSpaceDE w:val="0"/>
      <w:autoSpaceDN w:val="0"/>
      <w:spacing w:after="240" w:line="240" w:lineRule="auto"/>
      <w:outlineLvl w:val="0"/>
    </w:pPr>
    <w:rPr>
      <w:rFonts w:eastAsia="Arial" w:cs="Arial"/>
      <w:b/>
      <w:bCs/>
      <w:sz w:val="20"/>
      <w:szCs w:val="40"/>
      <w:lang w:val="en-US" w:eastAsia="en-US" w:bidi="en-US"/>
    </w:rPr>
  </w:style>
  <w:style w:type="paragraph" w:customStyle="1" w:styleId="43C18B9F5203461E824CB15060FB54203">
    <w:name w:val="43C18B9F5203461E824CB15060FB54203"/>
    <w:rsid w:val="004069EC"/>
    <w:pPr>
      <w:widowControl w:val="0"/>
      <w:autoSpaceDE w:val="0"/>
      <w:autoSpaceDN w:val="0"/>
      <w:spacing w:after="0" w:line="240" w:lineRule="auto"/>
      <w:outlineLvl w:val="1"/>
    </w:pPr>
    <w:rPr>
      <w:rFonts w:eastAsia="Arial" w:cs="Arial"/>
      <w:b/>
      <w:sz w:val="20"/>
      <w:szCs w:val="16"/>
      <w:lang w:val="en-US" w:eastAsia="en-US" w:bidi="en-US"/>
    </w:rPr>
  </w:style>
  <w:style w:type="paragraph" w:customStyle="1" w:styleId="9935611AD55A4FE9AF7FF2C0A695336E">
    <w:name w:val="9935611AD55A4FE9AF7FF2C0A695336E"/>
    <w:rsid w:val="004069EC"/>
    <w:rPr>
      <w:kern w:val="2"/>
      <w:lang w:val="en-US" w:eastAsia="en-US"/>
      <w14:ligatures w14:val="standardContextual"/>
    </w:rPr>
  </w:style>
  <w:style w:type="paragraph" w:customStyle="1" w:styleId="BBF3E55E0829419DAB940108FFAC510C">
    <w:name w:val="BBF3E55E0829419DAB940108FFAC510C"/>
    <w:rsid w:val="004069EC"/>
    <w:rPr>
      <w:kern w:val="2"/>
      <w:lang w:val="en-US" w:eastAsia="en-US"/>
      <w14:ligatures w14:val="standardContextual"/>
    </w:rPr>
  </w:style>
  <w:style w:type="paragraph" w:customStyle="1" w:styleId="D2D153E331624D9082ECD4C2B07AA6C2">
    <w:name w:val="D2D153E331624D9082ECD4C2B07AA6C2"/>
    <w:rsid w:val="004069EC"/>
    <w:rPr>
      <w:kern w:val="2"/>
      <w:lang w:val="en-US" w:eastAsia="en-US"/>
      <w14:ligatures w14:val="standardContextual"/>
    </w:rPr>
  </w:style>
</w:styles>
</file>

<file path=word/glossary/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xmlns:thm15="http://schemas.microsoft.com/office/thememl/2012/main" name="Office Theme">
  <a:themeElements>
    <a:clrScheme name="Swiss Design">
      <a:dk1>
        <a:sysClr val="windowText" lastClr="000000"/>
      </a:dk1>
      <a:lt1>
        <a:sysClr val="window" lastClr="FFFFFF"/>
      </a:lt1>
      <a:dk2>
        <a:srgbClr val="7CA655"/>
      </a:dk2>
      <a:lt2>
        <a:srgbClr val="E4E4E4"/>
      </a:lt2>
      <a:accent1>
        <a:srgbClr val="A9D4DB"/>
      </a:accent1>
      <a:accent2>
        <a:srgbClr val="FBE284"/>
      </a:accent2>
      <a:accent3>
        <a:srgbClr val="4495A2"/>
      </a:accent3>
      <a:accent4>
        <a:srgbClr val="AA5881"/>
      </a:accent4>
      <a:accent5>
        <a:srgbClr val="E06742"/>
      </a:accent5>
      <a:accent6>
        <a:srgbClr val="F9D448"/>
      </a:accent6>
      <a:hlink>
        <a:srgbClr val="4495A2"/>
      </a:hlink>
      <a:folHlink>
        <a:srgbClr val="AA5881"/>
      </a:folHlink>
    </a:clrScheme>
    <a:fontScheme name="Georgia">
      <a:majorFont>
        <a:latin typeface="Georgia"/>
        <a:ea typeface="ＭＳ Ｐゴシック"/>
        <a:cs typeface="Arial"/>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ＭＳ Ｐゴシック"/>
        <a:cs typeface="Arial"/>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3.xml.rels>&#65279;<?xml version="1.0" encoding="utf-8"?><Relationships xmlns="http://schemas.openxmlformats.org/package/2006/relationships"><Relationship Type="http://schemas.openxmlformats.org/officeDocument/2006/relationships/customXmlProps" Target="/customXml/itemProps3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2.xml.rels>&#65279;<?xml version="1.0" encoding="utf-8"?><Relationships xmlns="http://schemas.openxmlformats.org/package/2006/relationships"><Relationship Type="http://schemas.openxmlformats.org/officeDocument/2006/relationships/customXmlProps" Target="/customXml/itemProps22.xml" Id="rId1" /></Relationships>
</file>

<file path=customXml/item3.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1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2.xml><?xml version="1.0" encoding="utf-8"?>
<?mso-contentType ?>
<FormTemplates xmlns="http://schemas.microsoft.com/sharepoint/v3/contenttype/forms">
  <Display>DocumentLibraryForm</Display>
  <Edit>DocumentLibraryForm</Edit>
  <New>DocumentLibraryForm</New>
</FormTemplates>
</file>

<file path=customXml/itemProps13.xml><?xml version="1.0" encoding="utf-8"?>
<ds:datastoreItem xmlns:ds="http://schemas.openxmlformats.org/officeDocument/2006/customXml" ds:itemID="{439E36D0-0933-4CF4-913A-7D2E7A9F902D}"/>
</file>

<file path=customXml/itemProps22.xml><?xml version="1.0" encoding="utf-8"?>
<ds:datastoreItem xmlns:ds="http://schemas.openxmlformats.org/officeDocument/2006/customXml" ds:itemID="{9AD19CE2-764D-4612-B2F2-8403D226A7D6}"/>
</file>

<file path=customXml/itemProps31.xml><?xml version="1.0" encoding="utf-8"?>
<ds:datastoreItem xmlns:ds="http://schemas.openxmlformats.org/officeDocument/2006/customXml" ds:itemID="{4CECD7F8-8188-415F-89FF-67C8A396DC82}"/>
</file>

<file path=docMetadata/LabelInfo.xml><?xml version="1.0" encoding="utf-8"?>
<clbl:labelList xmlns:clbl="http://schemas.microsoft.com/office/2020/mipLabelMetadata"/>
</file>

<file path=docProps/app.xml><?xml version="1.0" encoding="utf-8"?>
<ap:Properties xmlns:vt="http://schemas.openxmlformats.org/officeDocument/2006/docPropsVTypes" xmlns:ap="http://schemas.openxmlformats.org/officeDocument/2006/extended-properties">
  <ap:Template>TM89754653</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margean</dc:creator>
  <keywords/>
  <dc:description/>
  <lastModifiedBy>adrian margean</lastModifiedBy>
  <revision>4</revision>
  <dcterms:created xsi:type="dcterms:W3CDTF">2026-06-20T10:12:58.6229902Z</dcterms:created>
  <dcterms:modified xsi:type="dcterms:W3CDTF">2026-06-20T12:47:19.4339046Z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