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91EA6" w14:textId="23AE9FEE" w:rsidR="003B7E67" w:rsidRDefault="00AA45B8" w:rsidP="003B7E67">
      <w:pPr>
        <w:pStyle w:val="MeetingInf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1" layoutInCell="1" allowOverlap="1" wp14:anchorId="7D3A26ED" wp14:editId="6052FC96">
                <wp:simplePos x="0" y="0"/>
                <wp:positionH relativeFrom="column">
                  <wp:posOffset>-914400</wp:posOffset>
                </wp:positionH>
                <wp:positionV relativeFrom="paragraph">
                  <wp:posOffset>-457200</wp:posOffset>
                </wp:positionV>
                <wp:extent cx="7772400" cy="10059670"/>
                <wp:effectExtent l="0" t="0" r="0" b="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9670"/>
                          <a:chOff x="144780" y="0"/>
                          <a:chExt cx="7772400" cy="100584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14478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449992" w14:textId="77777777" w:rsidR="00B122BD" w:rsidRDefault="00B122BD" w:rsidP="00B122BD">
                              <w:pPr>
                                <w:jc w:val="center"/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44780" y="7116181"/>
                            <a:ext cx="7772400" cy="2940818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144780" y="2374900"/>
                            <a:ext cx="439858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A26ED" id="Group 2" o:spid="_x0000_s1026" style="position:absolute;margin-left:-1in;margin-top:-36pt;width:612pt;height:792.1pt;z-index:-251653120;mso-width-relative:margin;mso-height-relative:margin" coordorigin="1447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">
                <v:rect id="Rectangle 1" o:spid="_x0000_s1027" style="position:absolute;left:1447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" fillcolor="#ecf2da [665]" stroked="f" strokeweight="1pt">
                  <v:textbox>
                    <w:txbxContent>
                      <w:p w14:paraId="4B449992" w14:textId="77777777" w:rsidR="00B122BD" w:rsidRDefault="00B122BD" w:rsidP="00B122BD">
                        <w:pPr>
                          <w:jc w:val="center"/>
                        </w:pP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3" o:spid="_x0000_s1028" style="position:absolute;left:1447;top:71161;width:77724;height:294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" fillcolor="#dae6b6 [1305]" stroked="f" strokeweight="1pt"/>
                <v:line id="Straight Connector 4" o:spid="_x0000_s1029" style="position:absolute;visibility:visible;mso-wrap-style:square" from="1447,23749" to="45433,23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" strokecolor="#7d9532 [2409]" strokeweight="1.5pt">
                  <v:stroke joinstyle="miter"/>
                </v:line>
                <w10:anchorlock/>
              </v:group>
            </w:pict>
          </mc:Fallback>
        </mc:AlternateContent>
      </w:r>
    </w:p>
    <w:tbl>
      <w:tblPr>
        <w:tblW w:w="5000" w:type="pct"/>
        <w:tblCellMar>
          <w:left w:w="0" w:type="dxa"/>
          <w:right w:w="115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5760"/>
        <w:gridCol w:w="1440"/>
        <w:gridCol w:w="2160"/>
      </w:tblGrid>
      <w:tr w:rsidR="00DE75C1" w:rsidRPr="00DE75C1" w14:paraId="7D0BDE38" w14:textId="77777777" w:rsidTr="00B122BD">
        <w:trPr>
          <w:trHeight w:val="180"/>
        </w:trPr>
        <w:tc>
          <w:tcPr>
            <w:tcW w:w="3077" w:type="pct"/>
            <w:vMerge w:val="restart"/>
          </w:tcPr>
          <w:p w14:paraId="6DA1E6AE" w14:textId="5B6B4753" w:rsidR="007464DE" w:rsidRPr="00DE75C1" w:rsidRDefault="000A2615" w:rsidP="00AA45B8">
            <w:pPr>
              <w:pStyle w:val="Heading1"/>
            </w:pPr>
            <w:r>
              <w:t>Weekly meeting #</w:t>
            </w:r>
            <w:r w:rsidR="0029039F">
              <w:t>2</w:t>
            </w:r>
          </w:p>
          <w:p w14:paraId="4F74A0D5" w14:textId="10151F34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  <w:tc>
          <w:tcPr>
            <w:tcW w:w="769" w:type="pct"/>
          </w:tcPr>
          <w:p w14:paraId="62C78C9B" w14:textId="6D48EA71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  <w:tc>
          <w:tcPr>
            <w:tcW w:w="1154" w:type="pct"/>
          </w:tcPr>
          <w:p w14:paraId="484AEA50" w14:textId="6C5376EB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</w:tr>
      <w:tr w:rsidR="007464DE" w:rsidRPr="00C2798A" w14:paraId="79378DF3" w14:textId="77777777" w:rsidTr="00B122BD">
        <w:trPr>
          <w:trHeight w:val="270"/>
        </w:trPr>
        <w:tc>
          <w:tcPr>
            <w:tcW w:w="3077" w:type="pct"/>
            <w:vMerge/>
          </w:tcPr>
          <w:p w14:paraId="78225928" w14:textId="77777777" w:rsidR="007464DE" w:rsidRPr="007464DE" w:rsidRDefault="007464DE" w:rsidP="007464DE">
            <w:pPr>
              <w:pStyle w:val="Heading1"/>
            </w:pPr>
          </w:p>
        </w:tc>
        <w:tc>
          <w:tcPr>
            <w:tcW w:w="769" w:type="pct"/>
            <w:shd w:val="clear" w:color="auto" w:fill="auto"/>
          </w:tcPr>
          <w:p w14:paraId="58C34845" w14:textId="6EADC9E9" w:rsidR="007464DE" w:rsidRPr="002C0E4D" w:rsidRDefault="00D51D27" w:rsidP="002C0E4D">
            <w:pPr>
              <w:pStyle w:val="MeetinginfoBold"/>
            </w:pPr>
            <w:sdt>
              <w:sdtPr>
                <w:id w:val="-860439864"/>
                <w:placeholder>
                  <w:docPart w:val="0BD53DC00CBE2C448EDF90EF3A83E497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2C0E4D">
                  <w:t>Location: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56B858E8" w14:textId="3F7469C1" w:rsidR="007464DE" w:rsidRPr="00AA45B8" w:rsidRDefault="00D51D27" w:rsidP="00AA45B8">
            <w:pPr>
              <w:pStyle w:val="MeetingInfo"/>
            </w:pPr>
            <w:sdt>
              <w:sdtPr>
                <w:id w:val="-889728716"/>
                <w:placeholder>
                  <w:docPart w:val="BD0561375D7B4440B1DE986F66E09201"/>
                </w:placeholder>
                <w15:appearance w15:val="hidden"/>
              </w:sdtPr>
              <w:sdtEndPr/>
              <w:sdtContent>
                <w:r w:rsidR="0006311C">
                  <w:t>SF 11</w:t>
                </w:r>
              </w:sdtContent>
            </w:sdt>
            <w:r w:rsidR="00AA45B8" w:rsidRPr="00AA45B8">
              <w:t xml:space="preserve"> </w:t>
            </w:r>
          </w:p>
        </w:tc>
      </w:tr>
      <w:tr w:rsidR="007464DE" w:rsidRPr="00C2798A" w14:paraId="0D6F0E62" w14:textId="77777777" w:rsidTr="00B122BD">
        <w:trPr>
          <w:trHeight w:val="360"/>
        </w:trPr>
        <w:tc>
          <w:tcPr>
            <w:tcW w:w="3077" w:type="pct"/>
            <w:vMerge/>
          </w:tcPr>
          <w:p w14:paraId="4B58FE68" w14:textId="3A601CE5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41745F53" w14:textId="28AB8186" w:rsidR="007464DE" w:rsidRPr="00DE75C1" w:rsidRDefault="00D51D27" w:rsidP="002C0E4D">
            <w:pPr>
              <w:pStyle w:val="MeetinginfoBold"/>
            </w:pPr>
            <w:sdt>
              <w:sdtPr>
                <w:id w:val="493453970"/>
                <w:placeholder>
                  <w:docPart w:val="8959FADC27FC5B41B451ED2599D54940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2C0E4D">
                  <w:t>Date: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3024C38F" w14:textId="65DFB7A1" w:rsidR="007464DE" w:rsidRPr="00AA45B8" w:rsidRDefault="0029039F" w:rsidP="00AA45B8">
            <w:pPr>
              <w:pStyle w:val="MeetingInfo"/>
            </w:pPr>
            <w:r>
              <w:t>06</w:t>
            </w:r>
            <w:r w:rsidR="0006311C">
              <w:t>/</w:t>
            </w:r>
            <w:r>
              <w:t>10</w:t>
            </w:r>
            <w:r w:rsidR="0006311C">
              <w:t>/23</w:t>
            </w:r>
          </w:p>
        </w:tc>
      </w:tr>
      <w:tr w:rsidR="007464DE" w:rsidRPr="00C2798A" w14:paraId="6F9C0949" w14:textId="77777777" w:rsidTr="00B122BD">
        <w:trPr>
          <w:trHeight w:val="360"/>
        </w:trPr>
        <w:tc>
          <w:tcPr>
            <w:tcW w:w="3077" w:type="pct"/>
            <w:vMerge/>
          </w:tcPr>
          <w:p w14:paraId="78877960" w14:textId="2DA9EF9A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7FB40F0A" w14:textId="5D3D670D" w:rsidR="007464DE" w:rsidRPr="00DE75C1" w:rsidRDefault="00D51D27" w:rsidP="002C0E4D">
            <w:pPr>
              <w:pStyle w:val="MeetinginfoBold"/>
            </w:pPr>
            <w:sdt>
              <w:sdtPr>
                <w:id w:val="784001095"/>
                <w:placeholder>
                  <w:docPart w:val="72A721069C976F48BABB4C73C2CD25C3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DE75C1">
                  <w:t>Time: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0048456D" w14:textId="4BAAF975" w:rsidR="007464DE" w:rsidRPr="00AA45B8" w:rsidRDefault="00D51D27" w:rsidP="00AA45B8">
            <w:pPr>
              <w:pStyle w:val="MeetingInfo"/>
            </w:pPr>
            <w:sdt>
              <w:sdtPr>
                <w:id w:val="117575775"/>
                <w:placeholder>
                  <w:docPart w:val="570885AAFC0E42B4BFBC6597059436CD"/>
                </w:placeholder>
                <w15:appearance w15:val="hidden"/>
              </w:sdtPr>
              <w:sdtEndPr/>
              <w:sdtContent>
                <w:r w:rsidR="000A2615">
                  <w:t>12:30 – 13:00 (30 minutes)</w:t>
                </w:r>
              </w:sdtContent>
            </w:sdt>
          </w:p>
        </w:tc>
      </w:tr>
      <w:tr w:rsidR="007464DE" w:rsidRPr="00C2798A" w14:paraId="79A34FB8" w14:textId="77777777" w:rsidTr="00B122BD">
        <w:trPr>
          <w:trHeight w:val="360"/>
        </w:trPr>
        <w:tc>
          <w:tcPr>
            <w:tcW w:w="3077" w:type="pct"/>
            <w:vMerge/>
          </w:tcPr>
          <w:p w14:paraId="501D398B" w14:textId="26093534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15FBF1E5" w14:textId="4A4ADC70" w:rsidR="007464DE" w:rsidRPr="00DE75C1" w:rsidRDefault="00D51D27" w:rsidP="002C0E4D">
            <w:pPr>
              <w:pStyle w:val="MeetinginfoBold"/>
            </w:pPr>
            <w:sdt>
              <w:sdtPr>
                <w:id w:val="-1643179864"/>
                <w:placeholder>
                  <w:docPart w:val="FCFB76AABBCCFF4C8242EEBE8452F948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DE75C1">
                  <w:t>Facilitator: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0C3573AC" w14:textId="22FE5C35" w:rsidR="007464DE" w:rsidRPr="00AA45B8" w:rsidRDefault="00D51D27" w:rsidP="00AA45B8">
            <w:pPr>
              <w:pStyle w:val="MeetingInfo"/>
            </w:pPr>
            <w:sdt>
              <w:sdtPr>
                <w:id w:val="-513226927"/>
                <w:placeholder>
                  <w:docPart w:val="C401C302E03E48F0B684E0FC4EC15FCD"/>
                </w:placeholder>
                <w15:appearance w15:val="hidden"/>
              </w:sdtPr>
              <w:sdtEndPr/>
              <w:sdtContent>
                <w:r w:rsidR="000A2615">
                  <w:t>Joshua Rigbey</w:t>
                </w:r>
              </w:sdtContent>
            </w:sdt>
            <w:r w:rsidR="00AA45B8" w:rsidRPr="00AA45B8">
              <w:t xml:space="preserve"> </w:t>
            </w:r>
          </w:p>
        </w:tc>
      </w:tr>
      <w:tr w:rsidR="007464DE" w:rsidRPr="00C2798A" w14:paraId="3255887B" w14:textId="77777777" w:rsidTr="00B122BD">
        <w:trPr>
          <w:trHeight w:val="492"/>
        </w:trPr>
        <w:tc>
          <w:tcPr>
            <w:tcW w:w="3077" w:type="pct"/>
            <w:vMerge/>
          </w:tcPr>
          <w:p w14:paraId="1B8BBE8E" w14:textId="77777777" w:rsidR="007464DE" w:rsidRDefault="007464DE" w:rsidP="007464DE">
            <w:pPr>
              <w:pStyle w:val="MeetingInfo"/>
            </w:pPr>
          </w:p>
        </w:tc>
        <w:tc>
          <w:tcPr>
            <w:tcW w:w="769" w:type="pct"/>
          </w:tcPr>
          <w:p w14:paraId="7CB87B0B" w14:textId="77777777" w:rsidR="007464DE" w:rsidRDefault="007464DE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01DD49D4" w14:textId="77777777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6ADF7622" w14:textId="096C70D6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 xml:space="preserve">Attendees – Joshua </w:t>
            </w:r>
          </w:p>
          <w:p w14:paraId="20317359" w14:textId="5F752AE8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S</w:t>
            </w:r>
            <w:r w:rsidR="00327C03">
              <w:rPr>
                <w:color w:val="546421" w:themeColor="accent6" w:themeShade="80"/>
              </w:rPr>
              <w:t>ean</w:t>
            </w:r>
          </w:p>
          <w:p w14:paraId="00F636DB" w14:textId="7BC20EE5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Harry</w:t>
            </w:r>
          </w:p>
          <w:p w14:paraId="5EC263A5" w14:textId="52A2EC4B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Hassan</w:t>
            </w:r>
          </w:p>
          <w:p w14:paraId="0235C729" w14:textId="77777777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5B1A1597" w14:textId="03CA47EB" w:rsidR="000A2615" w:rsidRPr="00AB57A2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</w:tc>
        <w:tc>
          <w:tcPr>
            <w:tcW w:w="1154" w:type="pct"/>
          </w:tcPr>
          <w:p w14:paraId="12BB310D" w14:textId="5024B4EF" w:rsidR="007464DE" w:rsidRPr="00AB57A2" w:rsidRDefault="007464DE" w:rsidP="007464DE">
            <w:pPr>
              <w:pStyle w:val="MeetingInfo"/>
              <w:rPr>
                <w:color w:val="546421" w:themeColor="accent6" w:themeShade="80"/>
              </w:rPr>
            </w:pPr>
          </w:p>
        </w:tc>
      </w:tr>
    </w:tbl>
    <w:p w14:paraId="09363591" w14:textId="61B5267E" w:rsidR="007E7F36" w:rsidRPr="00AA45B8" w:rsidRDefault="00D51D27" w:rsidP="00AA45B8">
      <w:pPr>
        <w:pStyle w:val="SubHead"/>
      </w:pPr>
      <w:sdt>
        <w:sdtPr>
          <w:id w:val="-2124529540"/>
          <w:placeholder>
            <w:docPart w:val="F1494E5B397E44568AB8A456C9B36775"/>
          </w:placeholder>
          <w15:appearance w15:val="hidden"/>
        </w:sdtPr>
        <w:sdtEndPr/>
        <w:sdtContent>
          <w:r w:rsidR="000A2615">
            <w:t>Meeting Agenda</w:t>
          </w:r>
        </w:sdtContent>
      </w:sdt>
      <w:r w:rsidR="00AA45B8">
        <w:t xml:space="preserve"> </w:t>
      </w:r>
    </w:p>
    <w:p w14:paraId="7FB1A88E" w14:textId="7A2F0924" w:rsidR="00133C8A" w:rsidRPr="000D1AB2" w:rsidRDefault="0029039F" w:rsidP="000D1AB2">
      <w:pPr>
        <w:pStyle w:val="ListNumber"/>
      </w:pPr>
      <w:r>
        <w:t>Decide on a project – Liaise with each other and pick a project to stick with</w:t>
      </w:r>
    </w:p>
    <w:p w14:paraId="5D9C4838" w14:textId="71660958" w:rsidR="00133C8A" w:rsidRPr="000D1AB2" w:rsidRDefault="0029039F" w:rsidP="000D1AB2">
      <w:pPr>
        <w:pStyle w:val="ListNumber"/>
      </w:pPr>
      <w:r>
        <w:t>Conduct research into what roles are needed – Feedback to each other based on our findings</w:t>
      </w:r>
    </w:p>
    <w:p w14:paraId="5879D322" w14:textId="1F0E5A7A" w:rsidR="000A2615" w:rsidRPr="000D1AB2" w:rsidRDefault="0029039F" w:rsidP="000A2615">
      <w:pPr>
        <w:pStyle w:val="ListNumber"/>
      </w:pPr>
      <w:r>
        <w:t>Decide who is going to be taking on which role – Assign company roles</w:t>
      </w:r>
    </w:p>
    <w:p w14:paraId="286F60C0" w14:textId="7BA715FA" w:rsidR="00133C8A" w:rsidRPr="00133C8A" w:rsidRDefault="00133C8A" w:rsidP="000A2615">
      <w:pPr>
        <w:pStyle w:val="ListNumber"/>
        <w:numPr>
          <w:ilvl w:val="0"/>
          <w:numId w:val="0"/>
        </w:numPr>
      </w:pPr>
    </w:p>
    <w:tbl>
      <w:tblPr>
        <w:tblStyle w:val="BlueCurveMinutesTable"/>
        <w:tblW w:w="5000" w:type="pct"/>
        <w:tblLook w:val="0620" w:firstRow="1" w:lastRow="0" w:firstColumn="0" w:lastColumn="0" w:noHBand="1" w:noVBand="1"/>
        <w:tblDescription w:val="Table of action items, owners, deadlines and status"/>
      </w:tblPr>
      <w:tblGrid>
        <w:gridCol w:w="2338"/>
        <w:gridCol w:w="2338"/>
        <w:gridCol w:w="2339"/>
        <w:gridCol w:w="2339"/>
      </w:tblGrid>
      <w:tr w:rsidR="00C14316" w:rsidRPr="00424C86" w14:paraId="7D0159E2" w14:textId="77777777" w:rsidTr="00C143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</w:trPr>
        <w:tc>
          <w:tcPr>
            <w:tcW w:w="1250" w:type="pct"/>
          </w:tcPr>
          <w:p w14:paraId="53DF7433" w14:textId="0FFED306" w:rsidR="0087088A" w:rsidRPr="00012B8C" w:rsidRDefault="00D51D27" w:rsidP="00012B8C">
            <w:pPr>
              <w:pStyle w:val="TableHeader"/>
            </w:pPr>
            <w:sdt>
              <w:sdtPr>
                <w:id w:val="316458873"/>
                <w:placeholder>
                  <w:docPart w:val="88A39E8DA8A547C4917D1DC6251E4E1C"/>
                </w:placeholder>
                <w:showingPlcHdr/>
                <w15:appearance w15:val="hidden"/>
              </w:sdtPr>
              <w:sdtEndPr/>
              <w:sdtContent>
                <w:r w:rsidR="00AA45B8" w:rsidRPr="00AA45B8">
                  <w:t>Action items</w:t>
                </w:r>
              </w:sdtContent>
            </w:sdt>
            <w:r w:rsidR="00AA45B8">
              <w:t xml:space="preserve"> </w:t>
            </w:r>
          </w:p>
        </w:tc>
        <w:tc>
          <w:tcPr>
            <w:tcW w:w="1250" w:type="pct"/>
          </w:tcPr>
          <w:p w14:paraId="3E79A92F" w14:textId="77E694C2" w:rsidR="0087088A" w:rsidRPr="00012B8C" w:rsidRDefault="00D51D27" w:rsidP="00012B8C">
            <w:pPr>
              <w:pStyle w:val="TableHeader"/>
            </w:pPr>
            <w:sdt>
              <w:sdtPr>
                <w:id w:val="-119918706"/>
                <w:placeholder>
                  <w:docPart w:val="2A93488497ACEF4DA743F971B89301C7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C3574E">
                  <w:t>Owner(s)</w:t>
                </w:r>
              </w:sdtContent>
            </w:sdt>
          </w:p>
        </w:tc>
        <w:tc>
          <w:tcPr>
            <w:tcW w:w="1250" w:type="pct"/>
          </w:tcPr>
          <w:p w14:paraId="5C5C560D" w14:textId="77777777" w:rsidR="0087088A" w:rsidRPr="00012B8C" w:rsidRDefault="00D51D27" w:rsidP="00012B8C">
            <w:pPr>
              <w:pStyle w:val="TableHeader"/>
            </w:pPr>
            <w:sdt>
              <w:sdtPr>
                <w:id w:val="-848566013"/>
                <w:placeholder>
                  <w:docPart w:val="B8C2B1FAB575AB4CB36F7E592EA11754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012B8C">
                  <w:t>Deadline</w:t>
                </w:r>
              </w:sdtContent>
            </w:sdt>
          </w:p>
        </w:tc>
        <w:tc>
          <w:tcPr>
            <w:tcW w:w="1250" w:type="pct"/>
          </w:tcPr>
          <w:p w14:paraId="5D5E12BA" w14:textId="77777777" w:rsidR="0087088A" w:rsidRPr="00012B8C" w:rsidRDefault="00D51D27" w:rsidP="00012B8C">
            <w:pPr>
              <w:pStyle w:val="TableHeader"/>
            </w:pPr>
            <w:sdt>
              <w:sdtPr>
                <w:id w:val="2046561962"/>
                <w:placeholder>
                  <w:docPart w:val="BC61AA0DC0FAAC45B69578D2C6301F4F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012B8C">
                  <w:t>Status</w:t>
                </w:r>
              </w:sdtContent>
            </w:sdt>
          </w:p>
        </w:tc>
      </w:tr>
      <w:tr w:rsidR="00C14316" w:rsidRPr="00424C86" w14:paraId="5DDB414A" w14:textId="77777777" w:rsidTr="00C14316">
        <w:trPr>
          <w:trHeight w:val="288"/>
        </w:trPr>
        <w:tc>
          <w:tcPr>
            <w:tcW w:w="1250" w:type="pct"/>
          </w:tcPr>
          <w:p w14:paraId="37E23E05" w14:textId="4AF018B2" w:rsidR="0087088A" w:rsidRPr="00AA45B8" w:rsidRDefault="00D51D27" w:rsidP="00AA45B8">
            <w:pPr>
              <w:pStyle w:val="Tablebody"/>
            </w:pPr>
            <w:sdt>
              <w:sdtPr>
                <w:id w:val="-628933200"/>
                <w:placeholder>
                  <w:docPart w:val="887C66685FB343CEBDC39471D558603C"/>
                </w:placeholder>
                <w15:appearance w15:val="hidden"/>
              </w:sdtPr>
              <w:sdtEndPr/>
              <w:sdtContent>
                <w:r w:rsidR="0029039F">
                  <w:t>Finalize an idea</w:t>
                </w:r>
              </w:sdtContent>
            </w:sdt>
            <w:r w:rsidR="00AA45B8" w:rsidRPr="00AA45B8">
              <w:t xml:space="preserve"> </w:t>
            </w:r>
          </w:p>
        </w:tc>
        <w:tc>
          <w:tcPr>
            <w:tcW w:w="1250" w:type="pct"/>
          </w:tcPr>
          <w:p w14:paraId="7D7216A9" w14:textId="01EEC210" w:rsidR="0087088A" w:rsidRPr="00AA45B8" w:rsidRDefault="00D51D27" w:rsidP="00AA45B8">
            <w:pPr>
              <w:pStyle w:val="Tablebody"/>
            </w:pPr>
            <w:sdt>
              <w:sdtPr>
                <w:id w:val="-1384255547"/>
                <w:placeholder>
                  <w:docPart w:val="D8942E2033C44A938D04C28990CAEF31"/>
                </w:placeholder>
                <w15:appearance w15:val="hidden"/>
              </w:sdtPr>
              <w:sdtEndPr/>
              <w:sdtContent>
                <w:r w:rsidR="000A2615">
                  <w:t>All</w:t>
                </w:r>
              </w:sdtContent>
            </w:sdt>
            <w:r w:rsidR="00AA45B8" w:rsidRPr="00AA45B8">
              <w:t xml:space="preserve"> </w:t>
            </w:r>
          </w:p>
        </w:tc>
        <w:tc>
          <w:tcPr>
            <w:tcW w:w="1250" w:type="pct"/>
          </w:tcPr>
          <w:p w14:paraId="1CDC513A" w14:textId="3C24C078" w:rsidR="0087088A" w:rsidRPr="00AA45B8" w:rsidRDefault="00D51D27" w:rsidP="00AA45B8">
            <w:pPr>
              <w:pStyle w:val="Tablebody"/>
            </w:pPr>
            <w:sdt>
              <w:sdtPr>
                <w:id w:val="-388497867"/>
                <w:placeholder>
                  <w:docPart w:val="9E85213F2BDF499BA946349A2E0A395B"/>
                </w:placeholder>
                <w15:appearance w15:val="hidden"/>
              </w:sdtPr>
              <w:sdtEndPr/>
              <w:sdtContent>
                <w:r w:rsidR="0029039F">
                  <w:t>13</w:t>
                </w:r>
                <w:r w:rsidR="000A2615">
                  <w:t>/10</w:t>
                </w:r>
              </w:sdtContent>
            </w:sdt>
            <w:r w:rsidR="00AA45B8" w:rsidRPr="00AA45B8">
              <w:t xml:space="preserve"> </w:t>
            </w:r>
          </w:p>
        </w:tc>
        <w:tc>
          <w:tcPr>
            <w:tcW w:w="1250" w:type="pct"/>
          </w:tcPr>
          <w:p w14:paraId="4B24CD0D" w14:textId="017EEC95" w:rsidR="0087088A" w:rsidRPr="00AA45B8" w:rsidRDefault="00D51D27" w:rsidP="00AA45B8">
            <w:pPr>
              <w:pStyle w:val="Tablebody"/>
            </w:pPr>
            <w:sdt>
              <w:sdtPr>
                <w:id w:val="1672213154"/>
                <w:placeholder>
                  <w:docPart w:val="352847AE40004C87A67954C66595B1EA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018C35A7" w14:textId="77777777" w:rsidTr="00C14316">
        <w:trPr>
          <w:trHeight w:val="288"/>
        </w:trPr>
        <w:tc>
          <w:tcPr>
            <w:tcW w:w="1250" w:type="pct"/>
          </w:tcPr>
          <w:p w14:paraId="3F649E5B" w14:textId="29C249F1" w:rsidR="0087088A" w:rsidRPr="00424C86" w:rsidRDefault="0029039F" w:rsidP="00012B8C">
            <w:pPr>
              <w:pStyle w:val="Tablebody"/>
            </w:pPr>
            <w:r>
              <w:t>Feedback to each other based on research</w:t>
            </w:r>
          </w:p>
        </w:tc>
        <w:tc>
          <w:tcPr>
            <w:tcW w:w="1250" w:type="pct"/>
          </w:tcPr>
          <w:p w14:paraId="121BE72C" w14:textId="50E86534" w:rsidR="0087088A" w:rsidRPr="00424C86" w:rsidRDefault="000A2615" w:rsidP="00012B8C">
            <w:pPr>
              <w:pStyle w:val="Tablebody"/>
            </w:pPr>
            <w:r>
              <w:t>All</w:t>
            </w:r>
          </w:p>
        </w:tc>
        <w:tc>
          <w:tcPr>
            <w:tcW w:w="1250" w:type="pct"/>
          </w:tcPr>
          <w:p w14:paraId="53803BDB" w14:textId="23049921" w:rsidR="0087088A" w:rsidRPr="00424C86" w:rsidRDefault="0029039F" w:rsidP="00012B8C">
            <w:pPr>
              <w:pStyle w:val="Tablebody"/>
            </w:pPr>
            <w:r>
              <w:t>13</w:t>
            </w:r>
            <w:r w:rsidR="000A2615">
              <w:t>/10</w:t>
            </w:r>
          </w:p>
        </w:tc>
        <w:tc>
          <w:tcPr>
            <w:tcW w:w="1250" w:type="pct"/>
          </w:tcPr>
          <w:p w14:paraId="79851539" w14:textId="437173D9" w:rsidR="0087088A" w:rsidRPr="00424C86" w:rsidRDefault="00D51D27" w:rsidP="00012B8C">
            <w:pPr>
              <w:pStyle w:val="Tablebody"/>
            </w:pPr>
            <w:sdt>
              <w:sdtPr>
                <w:id w:val="-1825500974"/>
                <w:placeholder>
                  <w:docPart w:val="0CC2192A119546099650BA28DA6A8402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5EA83C14" w14:textId="77777777" w:rsidTr="00C14316">
        <w:trPr>
          <w:trHeight w:val="288"/>
        </w:trPr>
        <w:tc>
          <w:tcPr>
            <w:tcW w:w="1250" w:type="pct"/>
          </w:tcPr>
          <w:p w14:paraId="7AF30A93" w14:textId="52C94411" w:rsidR="0087088A" w:rsidRPr="00424C86" w:rsidRDefault="0029039F" w:rsidP="00012B8C">
            <w:pPr>
              <w:pStyle w:val="Tablebody"/>
            </w:pPr>
            <w:r>
              <w:t>Assign company roles</w:t>
            </w:r>
          </w:p>
        </w:tc>
        <w:tc>
          <w:tcPr>
            <w:tcW w:w="1250" w:type="pct"/>
          </w:tcPr>
          <w:p w14:paraId="58E9B179" w14:textId="15C37D26" w:rsidR="0087088A" w:rsidRPr="00424C86" w:rsidRDefault="000A2615" w:rsidP="00012B8C">
            <w:pPr>
              <w:pStyle w:val="Tablebody"/>
            </w:pPr>
            <w:r>
              <w:t>All</w:t>
            </w:r>
          </w:p>
        </w:tc>
        <w:tc>
          <w:tcPr>
            <w:tcW w:w="1250" w:type="pct"/>
          </w:tcPr>
          <w:p w14:paraId="184A4EF1" w14:textId="4F8037EC" w:rsidR="0087088A" w:rsidRPr="00424C86" w:rsidRDefault="0029039F" w:rsidP="00012B8C">
            <w:pPr>
              <w:pStyle w:val="Tablebody"/>
            </w:pPr>
            <w:r>
              <w:t>13</w:t>
            </w:r>
            <w:r w:rsidR="000A2615">
              <w:t>/10</w:t>
            </w:r>
          </w:p>
        </w:tc>
        <w:tc>
          <w:tcPr>
            <w:tcW w:w="1250" w:type="pct"/>
          </w:tcPr>
          <w:p w14:paraId="75C3412C" w14:textId="7D3167BE" w:rsidR="0087088A" w:rsidRPr="00424C86" w:rsidRDefault="00D51D27" w:rsidP="00012B8C">
            <w:pPr>
              <w:pStyle w:val="Tablebody"/>
            </w:pPr>
            <w:sdt>
              <w:sdtPr>
                <w:id w:val="1894848759"/>
                <w:placeholder>
                  <w:docPart w:val="AFC7843DE34C4889913044E7D6EAD6D1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44B228FC" w14:textId="77777777" w:rsidTr="00C14316">
        <w:trPr>
          <w:trHeight w:val="288"/>
        </w:trPr>
        <w:tc>
          <w:tcPr>
            <w:tcW w:w="1250" w:type="pct"/>
          </w:tcPr>
          <w:p w14:paraId="7715B849" w14:textId="77777777" w:rsidR="0087088A" w:rsidRPr="00424C86" w:rsidRDefault="0087088A" w:rsidP="00012B8C">
            <w:pPr>
              <w:pStyle w:val="Tablebody"/>
            </w:pPr>
          </w:p>
        </w:tc>
        <w:tc>
          <w:tcPr>
            <w:tcW w:w="1250" w:type="pct"/>
          </w:tcPr>
          <w:p w14:paraId="174BAD60" w14:textId="4819B5CD" w:rsidR="0087088A" w:rsidRPr="00424C86" w:rsidRDefault="0087088A" w:rsidP="00012B8C">
            <w:pPr>
              <w:pStyle w:val="Tablebody"/>
            </w:pPr>
          </w:p>
        </w:tc>
        <w:tc>
          <w:tcPr>
            <w:tcW w:w="1250" w:type="pct"/>
          </w:tcPr>
          <w:p w14:paraId="4D47023B" w14:textId="0980D9AC" w:rsidR="0087088A" w:rsidRPr="00424C86" w:rsidRDefault="0087088A" w:rsidP="00012B8C">
            <w:pPr>
              <w:pStyle w:val="Tablebody"/>
            </w:pPr>
          </w:p>
        </w:tc>
        <w:tc>
          <w:tcPr>
            <w:tcW w:w="1250" w:type="pct"/>
          </w:tcPr>
          <w:p w14:paraId="382D80C7" w14:textId="77777777" w:rsidR="0087088A" w:rsidRPr="00424C86" w:rsidRDefault="0087088A" w:rsidP="00012B8C">
            <w:pPr>
              <w:pStyle w:val="Tablebody"/>
            </w:pPr>
          </w:p>
        </w:tc>
      </w:tr>
      <w:tr w:rsidR="00C14316" w:rsidRPr="00424C86" w14:paraId="127F46B6" w14:textId="77777777" w:rsidTr="00C14316">
        <w:trPr>
          <w:trHeight w:val="288"/>
        </w:trPr>
        <w:tc>
          <w:tcPr>
            <w:tcW w:w="1250" w:type="pct"/>
          </w:tcPr>
          <w:p w14:paraId="01DB2B76" w14:textId="77777777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501EEE29" w14:textId="6FFB903A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4DA37FC0" w14:textId="20C3C4F0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1468C5F7" w14:textId="4ADD5CCB" w:rsidR="006D6101" w:rsidRPr="00424C86" w:rsidRDefault="006D6101" w:rsidP="00012B8C">
            <w:pPr>
              <w:pStyle w:val="Tablebody"/>
            </w:pPr>
          </w:p>
        </w:tc>
      </w:tr>
    </w:tbl>
    <w:p w14:paraId="37C86D83" w14:textId="77777777" w:rsidR="00A66B18" w:rsidRPr="00A6783B" w:rsidRDefault="00A66B18" w:rsidP="000E3FBF"/>
    <w:sectPr w:rsidR="00A66B18" w:rsidRPr="00A6783B" w:rsidSect="00C2798A">
      <w:pgSz w:w="12240" w:h="15840" w:code="1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5A230" w14:textId="77777777" w:rsidR="00D51D27" w:rsidRDefault="00D51D27" w:rsidP="00A66B18">
      <w:pPr>
        <w:spacing w:before="0" w:after="0"/>
      </w:pPr>
      <w:r>
        <w:separator/>
      </w:r>
    </w:p>
  </w:endnote>
  <w:endnote w:type="continuationSeparator" w:id="0">
    <w:p w14:paraId="1644A57D" w14:textId="77777777" w:rsidR="00D51D27" w:rsidRDefault="00D51D27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161B4" w14:textId="77777777" w:rsidR="00D51D27" w:rsidRDefault="00D51D27" w:rsidP="00A66B18">
      <w:pPr>
        <w:spacing w:before="0" w:after="0"/>
      </w:pPr>
      <w:r>
        <w:separator/>
      </w:r>
    </w:p>
  </w:footnote>
  <w:footnote w:type="continuationSeparator" w:id="0">
    <w:p w14:paraId="19C9622D" w14:textId="77777777" w:rsidR="00D51D27" w:rsidRDefault="00D51D27" w:rsidP="00A66B1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A720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F4168A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10797D"/>
    <w:multiLevelType w:val="hybridMultilevel"/>
    <w:tmpl w:val="17F0A338"/>
    <w:lvl w:ilvl="0" w:tplc="B0149C2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9522AD"/>
    <w:multiLevelType w:val="multilevel"/>
    <w:tmpl w:val="99ACC560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lowerLetter"/>
      <w:pStyle w:val="ListNumber2"/>
      <w:lvlText w:val="%2."/>
      <w:lvlJc w:val="left"/>
      <w:pPr>
        <w:ind w:left="72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B3"/>
    <w:rsid w:val="00007033"/>
    <w:rsid w:val="00012B8C"/>
    <w:rsid w:val="0006311C"/>
    <w:rsid w:val="00063900"/>
    <w:rsid w:val="00083BAA"/>
    <w:rsid w:val="000A2615"/>
    <w:rsid w:val="000B01E9"/>
    <w:rsid w:val="000C0F71"/>
    <w:rsid w:val="000C79F9"/>
    <w:rsid w:val="000D1AB2"/>
    <w:rsid w:val="000E3FBF"/>
    <w:rsid w:val="0010680C"/>
    <w:rsid w:val="00133C8A"/>
    <w:rsid w:val="001766D6"/>
    <w:rsid w:val="001D0A89"/>
    <w:rsid w:val="001E2320"/>
    <w:rsid w:val="00214E28"/>
    <w:rsid w:val="0022179C"/>
    <w:rsid w:val="0029039F"/>
    <w:rsid w:val="002C0E4D"/>
    <w:rsid w:val="00327C03"/>
    <w:rsid w:val="00352B81"/>
    <w:rsid w:val="00392D0E"/>
    <w:rsid w:val="003941C9"/>
    <w:rsid w:val="003950AA"/>
    <w:rsid w:val="003A0150"/>
    <w:rsid w:val="003B1A29"/>
    <w:rsid w:val="003B7E67"/>
    <w:rsid w:val="003C5711"/>
    <w:rsid w:val="003E24DF"/>
    <w:rsid w:val="0041428F"/>
    <w:rsid w:val="00424C86"/>
    <w:rsid w:val="0048461A"/>
    <w:rsid w:val="004A1274"/>
    <w:rsid w:val="004A2B0D"/>
    <w:rsid w:val="005C2210"/>
    <w:rsid w:val="00615018"/>
    <w:rsid w:val="0062123A"/>
    <w:rsid w:val="00646E75"/>
    <w:rsid w:val="006A3FBB"/>
    <w:rsid w:val="006D6101"/>
    <w:rsid w:val="006F6F10"/>
    <w:rsid w:val="007464DE"/>
    <w:rsid w:val="00747F1A"/>
    <w:rsid w:val="00783E79"/>
    <w:rsid w:val="007B5AE8"/>
    <w:rsid w:val="007C15CF"/>
    <w:rsid w:val="007E6992"/>
    <w:rsid w:val="007E7141"/>
    <w:rsid w:val="007E7F36"/>
    <w:rsid w:val="007F5192"/>
    <w:rsid w:val="00835CA2"/>
    <w:rsid w:val="00862033"/>
    <w:rsid w:val="00867824"/>
    <w:rsid w:val="0087088A"/>
    <w:rsid w:val="008A18F0"/>
    <w:rsid w:val="008D2383"/>
    <w:rsid w:val="009A3ECE"/>
    <w:rsid w:val="009D6E13"/>
    <w:rsid w:val="00A10AB3"/>
    <w:rsid w:val="00A66B18"/>
    <w:rsid w:val="00A6783B"/>
    <w:rsid w:val="00A821C0"/>
    <w:rsid w:val="00A96CF8"/>
    <w:rsid w:val="00AA45B8"/>
    <w:rsid w:val="00AB57A2"/>
    <w:rsid w:val="00AE1388"/>
    <w:rsid w:val="00AF3982"/>
    <w:rsid w:val="00B03A75"/>
    <w:rsid w:val="00B122BD"/>
    <w:rsid w:val="00B2499C"/>
    <w:rsid w:val="00B50294"/>
    <w:rsid w:val="00B57D6E"/>
    <w:rsid w:val="00B66325"/>
    <w:rsid w:val="00BC24B5"/>
    <w:rsid w:val="00BF0AD9"/>
    <w:rsid w:val="00C14316"/>
    <w:rsid w:val="00C2798A"/>
    <w:rsid w:val="00C3574E"/>
    <w:rsid w:val="00C454A4"/>
    <w:rsid w:val="00C541F7"/>
    <w:rsid w:val="00C6535F"/>
    <w:rsid w:val="00C701F7"/>
    <w:rsid w:val="00C70786"/>
    <w:rsid w:val="00D41084"/>
    <w:rsid w:val="00D46235"/>
    <w:rsid w:val="00D50AA8"/>
    <w:rsid w:val="00D51D27"/>
    <w:rsid w:val="00D664BC"/>
    <w:rsid w:val="00D66593"/>
    <w:rsid w:val="00DE6DA2"/>
    <w:rsid w:val="00DE75C1"/>
    <w:rsid w:val="00DF2D30"/>
    <w:rsid w:val="00E21240"/>
    <w:rsid w:val="00E55D74"/>
    <w:rsid w:val="00E61EEC"/>
    <w:rsid w:val="00E6540C"/>
    <w:rsid w:val="00E81E2A"/>
    <w:rsid w:val="00EA6A6F"/>
    <w:rsid w:val="00EB7785"/>
    <w:rsid w:val="00EC37E4"/>
    <w:rsid w:val="00EC6671"/>
    <w:rsid w:val="00EE0952"/>
    <w:rsid w:val="00F05FDD"/>
    <w:rsid w:val="00F21C43"/>
    <w:rsid w:val="00F85275"/>
    <w:rsid w:val="00FD78D8"/>
    <w:rsid w:val="00FE0F43"/>
    <w:rsid w:val="00FE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0E3E3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before="40"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8" w:qFormat="1"/>
    <w:lsdException w:name="heading 2" w:semiHidden="1" w:uiPriority="9" w:unhideWhenUsed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0D1AB2"/>
    <w:pPr>
      <w:spacing w:after="120"/>
    </w:pPr>
    <w:rPr>
      <w:rFonts w:ascii="Segoe UI" w:eastAsiaTheme="minorHAnsi" w:hAnsi="Segoe UI"/>
      <w:kern w:val="20"/>
      <w:szCs w:val="20"/>
    </w:rPr>
  </w:style>
  <w:style w:type="paragraph" w:styleId="Heading1">
    <w:name w:val="heading 1"/>
    <w:basedOn w:val="Normal"/>
    <w:next w:val="Normal"/>
    <w:link w:val="Heading1Char"/>
    <w:uiPriority w:val="8"/>
    <w:qFormat/>
    <w:rsid w:val="002C0E4D"/>
    <w:pPr>
      <w:spacing w:before="240" w:after="240"/>
      <w:outlineLvl w:val="0"/>
    </w:pPr>
    <w:rPr>
      <w:rFonts w:ascii="Century Gothic" w:hAnsi="Century Gothic" w:cs="Times New Roman (Body CS)"/>
      <w:b/>
      <w:caps/>
      <w:color w:val="546421" w:themeColor="accent6" w:themeShade="80"/>
      <w:sz w:val="7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C2798A"/>
    <w:pPr>
      <w:keepNext/>
      <w:keepLines/>
      <w:spacing w:before="120"/>
      <w:jc w:val="center"/>
      <w:outlineLvl w:val="1"/>
    </w:pPr>
    <w:rPr>
      <w:rFonts w:asciiTheme="majorHAnsi" w:eastAsiaTheme="majorEastAsia" w:hAnsiTheme="majorHAnsi" w:cstheme="majorBidi"/>
      <w:b/>
      <w:color w:val="17406D" w:themeColor="text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C0E4D"/>
    <w:rPr>
      <w:rFonts w:ascii="Century Gothic" w:eastAsiaTheme="minorHAnsi" w:hAnsi="Century Gothic" w:cs="Times New Roman (Body CS)"/>
      <w:b/>
      <w:caps/>
      <w:color w:val="546421" w:themeColor="accent6" w:themeShade="80"/>
      <w:kern w:val="20"/>
      <w:sz w:val="72"/>
      <w:szCs w:val="20"/>
    </w:rPr>
  </w:style>
  <w:style w:type="paragraph" w:customStyle="1" w:styleId="Recipient">
    <w:name w:val="Recipient"/>
    <w:basedOn w:val="Normal"/>
    <w:uiPriority w:val="3"/>
    <w:semiHidden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semiHidden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semiHidden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semiHidden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semiHidden/>
    <w:rsid w:val="007E7F36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table" w:customStyle="1" w:styleId="BlueCurveMinutesTable">
    <w:name w:val="Blue Curve Minutes Table"/>
    <w:basedOn w:val="TableNormal"/>
    <w:uiPriority w:val="99"/>
    <w:rsid w:val="00C14316"/>
    <w:pPr>
      <w:spacing w:after="120"/>
    </w:pPr>
    <w:rPr>
      <w:rFonts w:ascii="Segoe UI" w:hAnsi="Segoe UI" w:cs="Times New Roman (Body CS)"/>
    </w:rPr>
    <w:tblPr>
      <w:tblBorders>
        <w:top w:val="single" w:sz="2" w:space="0" w:color="546421" w:themeColor="accent6" w:themeShade="80"/>
        <w:left w:val="single" w:sz="2" w:space="0" w:color="546421" w:themeColor="accent6" w:themeShade="80"/>
        <w:bottom w:val="single" w:sz="2" w:space="0" w:color="546421" w:themeColor="accent6" w:themeShade="80"/>
        <w:right w:val="single" w:sz="2" w:space="0" w:color="546421" w:themeColor="accent6" w:themeShade="80"/>
        <w:insideH w:val="single" w:sz="2" w:space="0" w:color="546421" w:themeColor="accent6" w:themeShade="80"/>
        <w:insideV w:val="single" w:sz="2" w:space="0" w:color="546421" w:themeColor="accent6" w:themeShade="80"/>
      </w:tblBorders>
      <w:tblCellMar>
        <w:left w:w="0" w:type="dxa"/>
      </w:tblCellMar>
    </w:tblPr>
    <w:tcPr>
      <w:shd w:val="clear" w:color="auto" w:fill="ECF2DA" w:themeFill="accent6" w:themeFillTint="33"/>
    </w:tcPr>
    <w:tblStylePr w:type="firstRow">
      <w:pPr>
        <w:wordWrap/>
        <w:spacing w:line="240" w:lineRule="auto"/>
        <w:jc w:val="center"/>
      </w:pPr>
      <w:rPr>
        <w:rFonts w:ascii="Segoe UI" w:hAnsi="Segoe UI"/>
        <w:b/>
        <w:i w:val="0"/>
        <w:caps w:val="0"/>
        <w:smallCaps w:val="0"/>
        <w:color w:val="FFFFFF" w:themeColor="background1"/>
        <w:sz w:val="24"/>
      </w:rPr>
      <w:tblPr/>
      <w:tcPr>
        <w:tcBorders>
          <w:top w:val="single" w:sz="2" w:space="0" w:color="546421" w:themeColor="accent6" w:themeShade="80"/>
          <w:left w:val="single" w:sz="2" w:space="0" w:color="546421" w:themeColor="accent6" w:themeShade="80"/>
          <w:bottom w:val="single" w:sz="2" w:space="0" w:color="546421" w:themeColor="accent6" w:themeShade="80"/>
          <w:right w:val="single" w:sz="2" w:space="0" w:color="546421" w:themeColor="accent6" w:themeShade="80"/>
          <w:insideH w:val="nil"/>
          <w:insideV w:val="nil"/>
          <w:tl2br w:val="nil"/>
          <w:tr2bl w:val="nil"/>
        </w:tcBorders>
        <w:shd w:val="clear" w:color="auto" w:fill="546421" w:themeFill="accent6" w:themeFillShade="80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835CA2"/>
    <w:rPr>
      <w:rFonts w:asciiTheme="majorHAnsi" w:eastAsiaTheme="majorEastAsia" w:hAnsiTheme="majorHAnsi" w:cstheme="majorBidi"/>
      <w:b/>
      <w:color w:val="17406D" w:themeColor="text2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semiHidden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6992"/>
    <w:pPr>
      <w:spacing w:before="0" w:after="640"/>
      <w:contextualSpacing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992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paragraph" w:customStyle="1" w:styleId="MeetingInfo">
    <w:name w:val="Meeting Info"/>
    <w:basedOn w:val="Normal"/>
    <w:qFormat/>
    <w:rsid w:val="00DE75C1"/>
    <w:pPr>
      <w:spacing w:after="0"/>
    </w:pPr>
    <w:rPr>
      <w:color w:val="000000" w:themeColor="text1"/>
    </w:rPr>
  </w:style>
  <w:style w:type="table" w:styleId="TableGrid">
    <w:name w:val="Table Grid"/>
    <w:basedOn w:val="TableNormal"/>
    <w:uiPriority w:val="39"/>
    <w:rsid w:val="007E7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etingTimes">
    <w:name w:val="Meeting Times"/>
    <w:basedOn w:val="Normal"/>
    <w:semiHidden/>
    <w:qFormat/>
    <w:rsid w:val="007E7F36"/>
    <w:pPr>
      <w:spacing w:before="120" w:after="0"/>
    </w:pPr>
    <w:rPr>
      <w:b/>
    </w:rPr>
  </w:style>
  <w:style w:type="paragraph" w:styleId="ListNumber">
    <w:name w:val="List Number"/>
    <w:basedOn w:val="Normal"/>
    <w:uiPriority w:val="99"/>
    <w:qFormat/>
    <w:rsid w:val="008D2383"/>
    <w:pPr>
      <w:numPr>
        <w:numId w:val="3"/>
      </w:numPr>
      <w:spacing w:before="240" w:after="240"/>
    </w:pPr>
  </w:style>
  <w:style w:type="paragraph" w:styleId="ListNumber2">
    <w:name w:val="List Number 2"/>
    <w:basedOn w:val="Normal"/>
    <w:uiPriority w:val="99"/>
    <w:semiHidden/>
    <w:rsid w:val="00133C8A"/>
    <w:pPr>
      <w:numPr>
        <w:ilvl w:val="1"/>
        <w:numId w:val="3"/>
      </w:numPr>
      <w:spacing w:after="100"/>
      <w:ind w:left="1440"/>
    </w:pPr>
  </w:style>
  <w:style w:type="paragraph" w:styleId="ListParagraph">
    <w:name w:val="List Paragraph"/>
    <w:basedOn w:val="Normal"/>
    <w:uiPriority w:val="34"/>
    <w:semiHidden/>
    <w:rsid w:val="00133C8A"/>
    <w:pPr>
      <w:contextualSpacing/>
    </w:pPr>
  </w:style>
  <w:style w:type="table" w:styleId="PlainTable4">
    <w:name w:val="Plain Table 4"/>
    <w:basedOn w:val="TableNormal"/>
    <w:uiPriority w:val="44"/>
    <w:rsid w:val="00424C86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ubHead">
    <w:name w:val="Sub Head"/>
    <w:basedOn w:val="ListNumber"/>
    <w:qFormat/>
    <w:rsid w:val="00AA45B8"/>
    <w:pPr>
      <w:numPr>
        <w:numId w:val="0"/>
      </w:numPr>
      <w:spacing w:before="720" w:after="480"/>
    </w:pPr>
    <w:rPr>
      <w:rFonts w:ascii="Century Gothic" w:hAnsi="Century Gothic"/>
      <w:sz w:val="44"/>
    </w:rPr>
  </w:style>
  <w:style w:type="paragraph" w:customStyle="1" w:styleId="TableHeader">
    <w:name w:val="Table Header"/>
    <w:basedOn w:val="Normal"/>
    <w:qFormat/>
    <w:rsid w:val="00C3574E"/>
    <w:pPr>
      <w:spacing w:before="120"/>
      <w:jc w:val="center"/>
    </w:pPr>
    <w:rPr>
      <w:color w:val="FFFFFF" w:themeColor="background1"/>
    </w:rPr>
  </w:style>
  <w:style w:type="paragraph" w:customStyle="1" w:styleId="Tablebody">
    <w:name w:val="Table body"/>
    <w:basedOn w:val="Normal"/>
    <w:qFormat/>
    <w:rsid w:val="00C14316"/>
    <w:pPr>
      <w:spacing w:before="120"/>
      <w:jc w:val="center"/>
    </w:pPr>
    <w:rPr>
      <w:rFonts w:cs="Times New Roman (Body CS)"/>
      <w:color w:val="000000" w:themeColor="text1"/>
    </w:rPr>
  </w:style>
  <w:style w:type="paragraph" w:customStyle="1" w:styleId="MeetinginfoBold">
    <w:name w:val="Meeting info Bold"/>
    <w:basedOn w:val="MeetingInfo"/>
    <w:qFormat/>
    <w:rsid w:val="002C0E4D"/>
    <w:rPr>
      <w:b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A93488497ACEF4DA743F971B8930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E8C3A-91D4-1F47-B107-66F024468DC0}"/>
      </w:docPartPr>
      <w:docPartBody>
        <w:p w:rsidR="00AE67B5" w:rsidRDefault="00D32A53" w:rsidP="00D32A53">
          <w:pPr>
            <w:pStyle w:val="2A93488497ACEF4DA743F971B89301C72"/>
          </w:pPr>
          <w:r w:rsidRPr="00C3574E">
            <w:t>Owner(s)</w:t>
          </w:r>
        </w:p>
      </w:docPartBody>
    </w:docPart>
    <w:docPart>
      <w:docPartPr>
        <w:name w:val="B8C2B1FAB575AB4CB36F7E592EA11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F7BEC-30F3-604D-9802-B180F8A5C3C1}"/>
      </w:docPartPr>
      <w:docPartBody>
        <w:p w:rsidR="00AE67B5" w:rsidRDefault="00D32A53" w:rsidP="00D32A53">
          <w:pPr>
            <w:pStyle w:val="B8C2B1FAB575AB4CB36F7E592EA117542"/>
          </w:pPr>
          <w:r w:rsidRPr="00012B8C">
            <w:t>Deadline</w:t>
          </w:r>
        </w:p>
      </w:docPartBody>
    </w:docPart>
    <w:docPart>
      <w:docPartPr>
        <w:name w:val="BC61AA0DC0FAAC45B69578D2C6301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50FDE-2A7C-8945-8EAC-01DB5B56E06F}"/>
      </w:docPartPr>
      <w:docPartBody>
        <w:p w:rsidR="00AE67B5" w:rsidRDefault="00D32A53" w:rsidP="00D32A53">
          <w:pPr>
            <w:pStyle w:val="BC61AA0DC0FAAC45B69578D2C6301F4F2"/>
          </w:pPr>
          <w:r w:rsidRPr="00012B8C">
            <w:t>Status</w:t>
          </w:r>
        </w:p>
      </w:docPartBody>
    </w:docPart>
    <w:docPart>
      <w:docPartPr>
        <w:name w:val="8959FADC27FC5B41B451ED2599D54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31FAF-1538-5642-AA2B-A408A32B13F0}"/>
      </w:docPartPr>
      <w:docPartBody>
        <w:p w:rsidR="00AE67B5" w:rsidRDefault="00D32A53" w:rsidP="00846A6E">
          <w:pPr>
            <w:pStyle w:val="8959FADC27FC5B41B451ED2599D54940"/>
          </w:pPr>
          <w:r w:rsidRPr="002C0E4D">
            <w:t>Date:</w:t>
          </w:r>
        </w:p>
      </w:docPartBody>
    </w:docPart>
    <w:docPart>
      <w:docPartPr>
        <w:name w:val="72A721069C976F48BABB4C73C2CD2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1F898-BB95-4348-9527-F93635AE4743}"/>
      </w:docPartPr>
      <w:docPartBody>
        <w:p w:rsidR="00AE67B5" w:rsidRDefault="00D32A53" w:rsidP="00846A6E">
          <w:pPr>
            <w:pStyle w:val="72A721069C976F48BABB4C73C2CD25C3"/>
          </w:pPr>
          <w:r w:rsidRPr="00DE75C1">
            <w:t>Time:</w:t>
          </w:r>
        </w:p>
      </w:docPartBody>
    </w:docPart>
    <w:docPart>
      <w:docPartPr>
        <w:name w:val="FCFB76AABBCCFF4C8242EEBE845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E0361-41C9-7D4B-AF16-5F78ACCFA5A8}"/>
      </w:docPartPr>
      <w:docPartBody>
        <w:p w:rsidR="00AE67B5" w:rsidRDefault="00D32A53" w:rsidP="00846A6E">
          <w:pPr>
            <w:pStyle w:val="FCFB76AABBCCFF4C8242EEBE8452F948"/>
          </w:pPr>
          <w:r w:rsidRPr="00DE75C1">
            <w:t>Facilitator:</w:t>
          </w:r>
        </w:p>
      </w:docPartBody>
    </w:docPart>
    <w:docPart>
      <w:docPartPr>
        <w:name w:val="0BD53DC00CBE2C448EDF90EF3A83E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D368D-F4DD-1F46-9C97-29314821ADC9}"/>
      </w:docPartPr>
      <w:docPartBody>
        <w:p w:rsidR="00AE67B5" w:rsidRDefault="00D32A53" w:rsidP="00846A6E">
          <w:pPr>
            <w:pStyle w:val="0BD53DC00CBE2C448EDF90EF3A83E497"/>
          </w:pPr>
          <w:r w:rsidRPr="002C0E4D">
            <w:t>Location:</w:t>
          </w:r>
        </w:p>
      </w:docPartBody>
    </w:docPart>
    <w:docPart>
      <w:docPartPr>
        <w:name w:val="BD0561375D7B4440B1DE986F66E09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A08AD-86F7-4C55-8B13-AE5199A98905}"/>
      </w:docPartPr>
      <w:docPartBody>
        <w:p w:rsidR="00D32A53" w:rsidRDefault="00D32A53">
          <w:r w:rsidRPr="00AA45B8">
            <w:t>Conference room</w:t>
          </w:r>
        </w:p>
      </w:docPartBody>
    </w:docPart>
    <w:docPart>
      <w:docPartPr>
        <w:name w:val="570885AAFC0E42B4BFBC659705943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BE916-6278-40E6-896B-4B0477D374B8}"/>
      </w:docPartPr>
      <w:docPartBody>
        <w:p w:rsidR="00D32A53" w:rsidRDefault="00D32A53">
          <w:r w:rsidRPr="00AA45B8">
            <w:t>9:30 a.m.</w:t>
          </w:r>
        </w:p>
      </w:docPartBody>
    </w:docPart>
    <w:docPart>
      <w:docPartPr>
        <w:name w:val="C401C302E03E48F0B684E0FC4EC15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24B7C4-2BA2-4CA5-A87C-CDA006CA96F1}"/>
      </w:docPartPr>
      <w:docPartBody>
        <w:p w:rsidR="00D32A53" w:rsidRDefault="00D32A53">
          <w:r w:rsidRPr="00AA45B8">
            <w:t>Petja Hrovat</w:t>
          </w:r>
        </w:p>
      </w:docPartBody>
    </w:docPart>
    <w:docPart>
      <w:docPartPr>
        <w:name w:val="F1494E5B397E44568AB8A456C9B36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EC4A-CC40-4BE1-B2B2-CE968AFFEF80}"/>
      </w:docPartPr>
      <w:docPartBody>
        <w:p w:rsidR="00D32A53" w:rsidRDefault="00D32A53">
          <w:r w:rsidRPr="00AA45B8">
            <w:t>Agenda items</w:t>
          </w:r>
        </w:p>
      </w:docPartBody>
    </w:docPart>
    <w:docPart>
      <w:docPartPr>
        <w:name w:val="88A39E8DA8A547C4917D1DC6251E4E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3EFA7-400B-443A-8D27-0F2F52952647}"/>
      </w:docPartPr>
      <w:docPartBody>
        <w:p w:rsidR="00D32A53" w:rsidRDefault="00D32A53" w:rsidP="00D32A53">
          <w:pPr>
            <w:pStyle w:val="88A39E8DA8A547C4917D1DC6251E4E1C1"/>
          </w:pPr>
          <w:r w:rsidRPr="00AA45B8">
            <w:t>Action items</w:t>
          </w:r>
        </w:p>
      </w:docPartBody>
    </w:docPart>
    <w:docPart>
      <w:docPartPr>
        <w:name w:val="887C66685FB343CEBDC39471D5586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561A4-3134-44E7-AE48-F5F253B026DE}"/>
      </w:docPartPr>
      <w:docPartBody>
        <w:p w:rsidR="00D32A53" w:rsidRDefault="00D32A53">
          <w:r w:rsidRPr="00AA45B8">
            <w:t>Board nominations</w:t>
          </w:r>
        </w:p>
      </w:docPartBody>
    </w:docPart>
    <w:docPart>
      <w:docPartPr>
        <w:name w:val="D8942E2033C44A938D04C28990CAE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1DBAE-A761-4C5A-A614-8CC9CA3C23FF}"/>
      </w:docPartPr>
      <w:docPartBody>
        <w:p w:rsidR="00D32A53" w:rsidRDefault="00D32A53">
          <w:r w:rsidRPr="00AA45B8">
            <w:t>Kiana Anderson</w:t>
          </w:r>
        </w:p>
      </w:docPartBody>
    </w:docPart>
    <w:docPart>
      <w:docPartPr>
        <w:name w:val="9E85213F2BDF499BA946349A2E0A3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C1539-951E-4D0D-ADE2-220757E9479A}"/>
      </w:docPartPr>
      <w:docPartBody>
        <w:p w:rsidR="00D32A53" w:rsidRDefault="00D32A53">
          <w:r w:rsidRPr="00AA45B8">
            <w:t>1/30/23</w:t>
          </w:r>
        </w:p>
      </w:docPartBody>
    </w:docPart>
    <w:docPart>
      <w:docPartPr>
        <w:name w:val="352847AE40004C87A67954C66595B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6E666-99B2-476C-9528-D89CF304F928}"/>
      </w:docPartPr>
      <w:docPartBody>
        <w:p w:rsidR="00D32A53" w:rsidRDefault="00D32A53">
          <w:r w:rsidRPr="00AA45B8">
            <w:t>Action items</w:t>
          </w:r>
        </w:p>
      </w:docPartBody>
    </w:docPart>
    <w:docPart>
      <w:docPartPr>
        <w:name w:val="0CC2192A119546099650BA28DA6A8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DD6CE-4DE4-425C-8DF3-F33821C15B24}"/>
      </w:docPartPr>
      <w:docPartBody>
        <w:p w:rsidR="00E414AB" w:rsidRDefault="008D2DA8" w:rsidP="008D2DA8">
          <w:pPr>
            <w:pStyle w:val="0CC2192A119546099650BA28DA6A8402"/>
          </w:pPr>
          <w:r w:rsidRPr="00AA45B8">
            <w:t>Action items</w:t>
          </w:r>
        </w:p>
      </w:docPartBody>
    </w:docPart>
    <w:docPart>
      <w:docPartPr>
        <w:name w:val="AFC7843DE34C4889913044E7D6EAD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213B0-D3E2-48BC-A1BA-D3EACA6E00AF}"/>
      </w:docPartPr>
      <w:docPartBody>
        <w:p w:rsidR="00E414AB" w:rsidRDefault="008D2DA8" w:rsidP="008D2DA8">
          <w:pPr>
            <w:pStyle w:val="AFC7843DE34C4889913044E7D6EAD6D1"/>
          </w:pPr>
          <w:r w:rsidRPr="00AA45B8">
            <w:t>Action items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6E"/>
    <w:rsid w:val="00136026"/>
    <w:rsid w:val="002B3292"/>
    <w:rsid w:val="00515B84"/>
    <w:rsid w:val="00592C80"/>
    <w:rsid w:val="00750B20"/>
    <w:rsid w:val="00820D63"/>
    <w:rsid w:val="00846A6E"/>
    <w:rsid w:val="008D2DA8"/>
    <w:rsid w:val="00AD5463"/>
    <w:rsid w:val="00AE67B5"/>
    <w:rsid w:val="00D32A53"/>
    <w:rsid w:val="00E414AB"/>
    <w:rsid w:val="00F5435B"/>
    <w:rsid w:val="00FA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EC7A693D9C0B4A953813D2C6BC50A1">
    <w:name w:val="B4EC7A693D9C0B4A953813D2C6BC50A1"/>
  </w:style>
  <w:style w:type="paragraph" w:customStyle="1" w:styleId="AD2E3657B2AC894DAF61C29D506F48DC">
    <w:name w:val="AD2E3657B2AC894DAF61C29D506F48DC"/>
  </w:style>
  <w:style w:type="paragraph" w:customStyle="1" w:styleId="E2378FC1346E0C4D91698696794F2F33">
    <w:name w:val="E2378FC1346E0C4D91698696794F2F33"/>
  </w:style>
  <w:style w:type="paragraph" w:customStyle="1" w:styleId="092C09F34A3D6D49A100680D35A17F77">
    <w:name w:val="092C09F34A3D6D49A100680D35A17F77"/>
  </w:style>
  <w:style w:type="paragraph" w:customStyle="1" w:styleId="8959FADC27FC5B41B451ED2599D54940">
    <w:name w:val="8959FADC27FC5B41B451ED2599D54940"/>
    <w:rsid w:val="00846A6E"/>
  </w:style>
  <w:style w:type="paragraph" w:customStyle="1" w:styleId="72A721069C976F48BABB4C73C2CD25C3">
    <w:name w:val="72A721069C976F48BABB4C73C2CD25C3"/>
    <w:rsid w:val="00846A6E"/>
  </w:style>
  <w:style w:type="paragraph" w:customStyle="1" w:styleId="FCFB76AABBCCFF4C8242EEBE8452F948">
    <w:name w:val="FCFB76AABBCCFF4C8242EEBE8452F948"/>
    <w:rsid w:val="00846A6E"/>
  </w:style>
  <w:style w:type="paragraph" w:customStyle="1" w:styleId="06EF20D60B7F7F478ABDF266254DA19C">
    <w:name w:val="06EF20D60B7F7F478ABDF266254DA19C"/>
    <w:rsid w:val="00846A6E"/>
  </w:style>
  <w:style w:type="paragraph" w:customStyle="1" w:styleId="0BD53DC00CBE2C448EDF90EF3A83E497">
    <w:name w:val="0BD53DC00CBE2C448EDF90EF3A83E497"/>
    <w:rsid w:val="00846A6E"/>
  </w:style>
  <w:style w:type="character" w:styleId="PlaceholderText">
    <w:name w:val="Placeholder Text"/>
    <w:basedOn w:val="DefaultParagraphFont"/>
    <w:uiPriority w:val="99"/>
    <w:semiHidden/>
    <w:rsid w:val="00D32A53"/>
    <w:rPr>
      <w:color w:val="808080"/>
    </w:rPr>
  </w:style>
  <w:style w:type="paragraph" w:customStyle="1" w:styleId="88A39E8DA8A547C4917D1DC6251E4E1C1">
    <w:name w:val="88A39E8DA8A547C4917D1DC6251E4E1C1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2A93488497ACEF4DA743F971B89301C72">
    <w:name w:val="2A93488497ACEF4DA743F971B89301C7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B8C2B1FAB575AB4CB36F7E592EA117542">
    <w:name w:val="B8C2B1FAB575AB4CB36F7E592EA11754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BC61AA0DC0FAAC45B69578D2C6301F4F2">
    <w:name w:val="BC61AA0DC0FAAC45B69578D2C6301F4F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0CC2192A119546099650BA28DA6A8402">
    <w:name w:val="0CC2192A119546099650BA28DA6A8402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AFC7843DE34C4889913044E7D6EAD6D1">
    <w:name w:val="AFC7843DE34C4889913044E7D6EAD6D1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CBB4C98A598A476F8704A43BCC9C8E88">
    <w:name w:val="CBB4C98A598A476F8704A43BCC9C8E88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DC92D8ADA15A433FA51BC19256FA27C2">
    <w:name w:val="DC92D8ADA15A433FA51BC19256FA27C2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738F619DEDEB44A091A9134708B23491">
    <w:name w:val="738F619DEDEB44A091A9134708B23491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D0BFE1A2AFE34D058A936530FCA6BA68">
    <w:name w:val="D0BFE1A2AFE34D058A936530FCA6BA68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001A16BC54744F6E9F7FEA8C9679F5F4">
    <w:name w:val="001A16BC54744F6E9F7FEA8C9679F5F4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E12CFA203AA84692A08977A2A9DC582C">
    <w:name w:val="E12CFA203AA84692A08977A2A9DC582C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23115211F85544FB89534F502C734263">
    <w:name w:val="23115211F85544FB89534F502C734263"/>
    <w:rsid w:val="008D2DA8"/>
    <w:pPr>
      <w:spacing w:after="160" w:line="259" w:lineRule="auto"/>
    </w:pPr>
    <w:rPr>
      <w:sz w:val="22"/>
      <w:szCs w:val="22"/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01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A5FB04-143E-429F-9925-7FA3BB2EAE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C6FA26-3ADE-4503-AAB9-E0FCFFBAD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C83A35-E4C8-48C2-9AE8-E6F54389781F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4.xml><?xml version="1.0" encoding="utf-8"?>
<ds:datastoreItem xmlns:ds="http://schemas.openxmlformats.org/officeDocument/2006/customXml" ds:itemID="{1DEA3934-9038-4625-9BBF-4027D8F7541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2023-12-01T11:36:00Z</dcterms:created>
  <dcterms:modified xsi:type="dcterms:W3CDTF">2023-12-08T11:39:00Z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