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794942256"/>
        <w:docPartObj>
          <w:docPartGallery w:val="Cover Pages"/>
          <w:docPartUnique/>
        </w:docPartObj>
      </w:sdtPr>
      <w:sdtEndPr>
        <w:rPr>
          <w:rFonts w:ascii="Arial" w:hAnsi="Arial" w:cs="Arial"/>
          <w:b/>
          <w:bCs/>
          <w:sz w:val="22"/>
          <w:szCs w:val="22"/>
        </w:rPr>
      </w:sdtEndPr>
      <w:sdtContent>
        <w:p w14:paraId="6423CCEC" w14:textId="5CCF4629" w:rsidR="00BB1B50" w:rsidRPr="00C13760" w:rsidRDefault="00BB1B50">
          <w:pPr>
            <w:rPr>
              <w:rFonts w:ascii="Arial" w:hAnsi="Arial" w:cs="Arial"/>
            </w:rPr>
          </w:pPr>
          <w:r>
            <w:t xml:space="preserve">      </w:t>
          </w:r>
        </w:p>
        <w:p w14:paraId="0656D210" w14:textId="1B5424A5" w:rsidR="00C13760" w:rsidRPr="00315771" w:rsidRDefault="00BB1B50" w:rsidP="00C13760">
          <w:pPr>
            <w:rPr>
              <w:rFonts w:ascii="Arial" w:hAnsi="Arial" w:cs="Arial"/>
              <w:sz w:val="22"/>
              <w:szCs w:val="22"/>
              <w:lang w:val="en-GB"/>
            </w:rPr>
          </w:pPr>
          <w:r w:rsidRPr="00C13760">
            <w:rPr>
              <w:rFonts w:ascii="Arial" w:hAnsi="Arial" w:cs="Arial"/>
            </w:rPr>
            <w:t xml:space="preserve">  </w:t>
          </w:r>
          <w:r w:rsidR="00EB08B5">
            <w:rPr>
              <w:rFonts w:ascii="Arial" w:hAnsi="Arial" w:cs="Arial"/>
              <w:noProof/>
              <w:sz w:val="22"/>
              <w:szCs w:val="22"/>
            </w:rPr>
            <w:pict w14:anchorId="6C58FC1B">
              <v:shapetype id="_x0000_t202" coordsize="21600,21600" o:spt="202" path="m,l,21600r21600,l21600,xe">
                <v:stroke joinstyle="miter"/>
                <v:path gradientshapeok="t" o:connecttype="rect"/>
              </v:shapetype>
              <v:shape id="Text Box 112" o:spid="_x0000_s2060"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p w14:paraId="6175D63D" w14:textId="00EC949B" w:rsidR="00BB1B50" w:rsidRDefault="00BB1B50">
                      <w:pPr>
                        <w:pStyle w:val="NoSpacing"/>
                        <w:jc w:val="right"/>
                        <w:rPr>
                          <w:caps/>
                          <w:color w:val="262626" w:themeColor="text1" w:themeTint="D9"/>
                          <w:sz w:val="20"/>
                          <w:szCs w:val="20"/>
                        </w:rPr>
                      </w:pPr>
                    </w:p>
                  </w:txbxContent>
                </v:textbox>
                <w10:wrap type="square" anchorx="page" anchory="page"/>
              </v:shape>
            </w:pict>
          </w:r>
          <w:r w:rsidR="00EB08B5">
            <w:rPr>
              <w:rFonts w:ascii="Arial" w:hAnsi="Arial" w:cs="Arial"/>
              <w:noProof/>
              <w:sz w:val="22"/>
              <w:szCs w:val="22"/>
            </w:rPr>
            <w:pict w14:anchorId="211AEC1E">
              <v:shape id="Text Box 113" o:spid="_x0000_s2059"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" filled="f" stroked="f" strokeweight=".5pt">
                <v:textbox inset="0,0,0,0">
                  <w:txbxContent>
                    <w:p w14:paraId="6546B1E7" w14:textId="156FDCCB" w:rsidR="00BB1B50" w:rsidRDefault="00BB1B50">
                      <w:pPr>
                        <w:pStyle w:val="NoSpacing"/>
                        <w:jc w:val="right"/>
                        <w:rPr>
                          <w:smallCaps/>
                          <w:color w:val="1F497D" w:themeColor="text2"/>
                          <w:sz w:val="36"/>
                          <w:szCs w:val="36"/>
                        </w:rPr>
                      </w:pPr>
                    </w:p>
                  </w:txbxContent>
                </v:textbox>
                <w10:wrap type="square" anchorx="page" anchory="page"/>
              </v:shape>
            </w:pict>
          </w:r>
          <w:r w:rsidR="00EB08B5">
            <w:rPr>
              <w:rFonts w:ascii="Arial" w:hAnsi="Arial" w:cs="Arial"/>
              <w:noProof/>
              <w:sz w:val="22"/>
              <w:szCs w:val="22"/>
            </w:rPr>
            <w:pict w14:anchorId="1824177B">
              <v:group id="Group 114" o:spid="_x0000_s205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205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205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w:r>
          <w:r w:rsidR="00C13760" w:rsidRPr="00315771">
            <w:rPr>
              <w:rFonts w:ascii="Arial" w:hAnsi="Arial" w:cs="Arial"/>
              <w:sz w:val="22"/>
              <w:szCs w:val="22"/>
              <w:lang w:val="en-GB"/>
            </w:rPr>
            <w:t>Student name: Cherrelle Melissa Sutherland</w:t>
          </w:r>
        </w:p>
        <w:p w14:paraId="4BC55188" w14:textId="36B2E741" w:rsidR="00C13760" w:rsidRPr="00C13760" w:rsidRDefault="00C13760" w:rsidP="00C13760">
          <w:pPr>
            <w:rPr>
              <w:rFonts w:ascii="Arial" w:hAnsi="Arial" w:cs="Arial"/>
              <w:sz w:val="22"/>
              <w:szCs w:val="22"/>
              <w:lang w:val="en-GB"/>
            </w:rPr>
          </w:pPr>
          <w:r w:rsidRPr="00315771">
            <w:rPr>
              <w:rFonts w:ascii="Arial" w:hAnsi="Arial" w:cs="Arial"/>
              <w:sz w:val="22"/>
              <w:szCs w:val="22"/>
              <w:lang w:val="en-GB"/>
            </w:rPr>
            <w:t xml:space="preserve">  </w:t>
          </w:r>
          <w:r w:rsidR="00A66AE8" w:rsidRPr="00315771">
            <w:rPr>
              <w:rFonts w:ascii="Arial" w:hAnsi="Arial" w:cs="Arial"/>
              <w:sz w:val="22"/>
              <w:szCs w:val="22"/>
              <w:lang w:val="en-GB"/>
            </w:rPr>
            <w:t>S</w:t>
          </w:r>
          <w:r w:rsidRPr="00C13760">
            <w:rPr>
              <w:rFonts w:ascii="Arial" w:hAnsi="Arial" w:cs="Arial"/>
              <w:sz w:val="22"/>
              <w:szCs w:val="22"/>
              <w:lang w:val="en-GB"/>
            </w:rPr>
            <w:t>tudent ID: 2010942</w:t>
          </w:r>
        </w:p>
        <w:p w14:paraId="6BD59E34" w14:textId="710C1D39" w:rsidR="00C13760" w:rsidRPr="00C13760" w:rsidRDefault="00A66AE8" w:rsidP="00C13760">
          <w:pPr>
            <w:rPr>
              <w:rFonts w:ascii="Arial" w:hAnsi="Arial" w:cs="Arial"/>
              <w:sz w:val="22"/>
              <w:szCs w:val="22"/>
              <w:lang w:val="en-GB"/>
            </w:rPr>
          </w:pPr>
          <w:r w:rsidRPr="00315771">
            <w:rPr>
              <w:rFonts w:ascii="Arial" w:hAnsi="Arial" w:cs="Arial"/>
              <w:sz w:val="22"/>
              <w:szCs w:val="22"/>
              <w:lang w:val="en-GB"/>
            </w:rPr>
            <w:t xml:space="preserve">  M</w:t>
          </w:r>
          <w:r w:rsidR="00C13760" w:rsidRPr="00C13760">
            <w:rPr>
              <w:rFonts w:ascii="Arial" w:hAnsi="Arial" w:cs="Arial"/>
              <w:sz w:val="22"/>
              <w:szCs w:val="22"/>
              <w:lang w:val="en-GB"/>
            </w:rPr>
            <w:t>odule Code: BMHP5015_BIRM</w:t>
          </w:r>
        </w:p>
        <w:p w14:paraId="6769F1E0" w14:textId="77777777" w:rsidR="00FE0E65" w:rsidRPr="00315771" w:rsidRDefault="00A66AE8" w:rsidP="00C13760">
          <w:pPr>
            <w:rPr>
              <w:rFonts w:ascii="Arial" w:hAnsi="Arial" w:cs="Arial"/>
              <w:bCs/>
              <w:sz w:val="22"/>
              <w:szCs w:val="22"/>
              <w:lang w:val="en-GB"/>
            </w:rPr>
          </w:pPr>
          <w:r w:rsidRPr="00315771">
            <w:rPr>
              <w:rFonts w:ascii="Arial" w:hAnsi="Arial" w:cs="Arial"/>
              <w:sz w:val="22"/>
              <w:szCs w:val="22"/>
              <w:lang w:val="en-GB"/>
            </w:rPr>
            <w:t xml:space="preserve">  A</w:t>
          </w:r>
          <w:r w:rsidR="00C13760" w:rsidRPr="00C13760">
            <w:rPr>
              <w:rFonts w:ascii="Arial" w:hAnsi="Arial" w:cs="Arial"/>
              <w:sz w:val="22"/>
              <w:szCs w:val="22"/>
              <w:lang w:val="en-GB"/>
            </w:rPr>
            <w:t xml:space="preserve">ssignment section: </w:t>
          </w:r>
          <w:r w:rsidR="00C13760" w:rsidRPr="00C13760">
            <w:rPr>
              <w:rFonts w:ascii="Arial" w:hAnsi="Arial" w:cs="Arial"/>
              <w:bCs/>
              <w:sz w:val="22"/>
              <w:szCs w:val="22"/>
              <w:lang w:val="en-GB"/>
            </w:rPr>
            <w:t xml:space="preserve">Changemakers: Building your Personal Brand for </w:t>
          </w:r>
          <w:r w:rsidR="00FE0E65" w:rsidRPr="00315771">
            <w:rPr>
              <w:rFonts w:ascii="Arial" w:hAnsi="Arial" w:cs="Arial"/>
              <w:bCs/>
              <w:sz w:val="22"/>
              <w:szCs w:val="22"/>
              <w:lang w:val="en-GB"/>
            </w:rPr>
            <w:t xml:space="preserve">Sustainability    </w:t>
          </w:r>
        </w:p>
        <w:p w14:paraId="7D231BE3" w14:textId="1611E032" w:rsidR="00C13760" w:rsidRPr="00C13760" w:rsidRDefault="00FE0E65" w:rsidP="00C13760">
          <w:pPr>
            <w:rPr>
              <w:rFonts w:ascii="Arial" w:hAnsi="Arial" w:cs="Arial"/>
              <w:sz w:val="22"/>
              <w:szCs w:val="22"/>
              <w:lang w:val="en-GB"/>
            </w:rPr>
          </w:pPr>
          <w:r w:rsidRPr="00315771">
            <w:rPr>
              <w:rFonts w:ascii="Arial" w:hAnsi="Arial" w:cs="Arial"/>
              <w:bCs/>
              <w:sz w:val="22"/>
              <w:szCs w:val="22"/>
              <w:lang w:val="en-GB"/>
            </w:rPr>
            <w:t xml:space="preserve">  employment</w:t>
          </w:r>
        </w:p>
        <w:p w14:paraId="46F1BBFD" w14:textId="7F76230C" w:rsidR="00C13760" w:rsidRPr="00315771" w:rsidRDefault="00FE0E65" w:rsidP="00C13760">
          <w:pPr>
            <w:rPr>
              <w:rFonts w:ascii="Arial" w:hAnsi="Arial" w:cs="Arial"/>
              <w:bCs/>
              <w:sz w:val="22"/>
              <w:szCs w:val="22"/>
              <w:lang w:val="en-GB"/>
            </w:rPr>
          </w:pPr>
          <w:r w:rsidRPr="00315771">
            <w:rPr>
              <w:rFonts w:ascii="Arial" w:hAnsi="Arial" w:cs="Arial"/>
              <w:sz w:val="22"/>
              <w:szCs w:val="22"/>
              <w:lang w:val="en-GB"/>
            </w:rPr>
            <w:t xml:space="preserve">  L</w:t>
          </w:r>
          <w:r w:rsidR="00C13760" w:rsidRPr="00C13760">
            <w:rPr>
              <w:rFonts w:ascii="Arial" w:hAnsi="Arial" w:cs="Arial"/>
              <w:sz w:val="22"/>
              <w:szCs w:val="22"/>
              <w:lang w:val="en-GB"/>
            </w:rPr>
            <w:t xml:space="preserve">ecturer name: </w:t>
          </w:r>
          <w:r w:rsidR="00C13760" w:rsidRPr="00C13760">
            <w:rPr>
              <w:rFonts w:ascii="Arial" w:hAnsi="Arial" w:cs="Arial"/>
              <w:bCs/>
              <w:sz w:val="22"/>
              <w:szCs w:val="22"/>
              <w:lang w:val="en-GB"/>
            </w:rPr>
            <w:t>Dr Mark Gallagher-Read</w:t>
          </w:r>
        </w:p>
        <w:p w14:paraId="722B7240" w14:textId="45A5CE72" w:rsidR="00FE0E65" w:rsidRDefault="00FE0E65" w:rsidP="00C13760">
          <w:pPr>
            <w:rPr>
              <w:rFonts w:ascii="Arial" w:hAnsi="Arial" w:cs="Arial"/>
              <w:bCs/>
              <w:lang w:val="en-GB"/>
            </w:rPr>
          </w:pPr>
        </w:p>
        <w:p w14:paraId="04EDBAEB" w14:textId="2F287222" w:rsidR="00FE0E65" w:rsidRDefault="00FE0E65" w:rsidP="00C13760">
          <w:pPr>
            <w:rPr>
              <w:rFonts w:ascii="Arial" w:hAnsi="Arial" w:cs="Arial"/>
              <w:bCs/>
              <w:lang w:val="en-GB"/>
            </w:rPr>
          </w:pPr>
        </w:p>
        <w:p w14:paraId="3DAF54FF" w14:textId="0A5CA1E4" w:rsidR="00FE0E65" w:rsidRDefault="00FE0E65" w:rsidP="00C13760">
          <w:pPr>
            <w:rPr>
              <w:rFonts w:ascii="Arial" w:hAnsi="Arial" w:cs="Arial"/>
              <w:bCs/>
              <w:lang w:val="en-GB"/>
            </w:rPr>
          </w:pPr>
        </w:p>
        <w:p w14:paraId="1EBB66D8" w14:textId="16653D18" w:rsidR="00FE0E65" w:rsidRDefault="00FE0E65" w:rsidP="00C13760">
          <w:pPr>
            <w:rPr>
              <w:rFonts w:ascii="Arial" w:hAnsi="Arial" w:cs="Arial"/>
              <w:bCs/>
              <w:lang w:val="en-GB"/>
            </w:rPr>
          </w:pPr>
        </w:p>
        <w:p w14:paraId="44E58647" w14:textId="77777777" w:rsidR="00FE0E65" w:rsidRPr="00C13760" w:rsidRDefault="00FE0E65" w:rsidP="00C13760">
          <w:pPr>
            <w:rPr>
              <w:rFonts w:ascii="Arial" w:hAnsi="Arial" w:cs="Arial"/>
              <w:bCs/>
              <w:lang w:val="en-GB"/>
            </w:rPr>
          </w:pPr>
        </w:p>
        <w:p w14:paraId="4BAA249F" w14:textId="77777777" w:rsidR="000F19DD" w:rsidRDefault="00C13760" w:rsidP="00315771">
          <w:r>
            <w:t xml:space="preserve">    </w:t>
          </w:r>
          <w:r w:rsidR="00BB1B50">
            <w:br w:type="page"/>
          </w:r>
        </w:p>
        <w:p w14:paraId="7753F25A" w14:textId="77777777" w:rsidR="000F19DD" w:rsidRPr="000F19DD" w:rsidRDefault="000F19DD" w:rsidP="000F19DD">
          <w:pPr>
            <w:rPr>
              <w:rFonts w:ascii="Arial" w:hAnsi="Arial" w:cs="Arial"/>
              <w:b/>
              <w:sz w:val="22"/>
              <w:szCs w:val="22"/>
              <w:lang w:val="en-GB"/>
            </w:rPr>
          </w:pPr>
          <w:r w:rsidRPr="000F19DD">
            <w:rPr>
              <w:rFonts w:ascii="Arial" w:hAnsi="Arial" w:cs="Arial"/>
              <w:b/>
              <w:sz w:val="22"/>
              <w:szCs w:val="22"/>
              <w:lang w:val="en-GB"/>
            </w:rPr>
            <w:lastRenderedPageBreak/>
            <w:t>Task 1</w:t>
          </w:r>
        </w:p>
        <w:p w14:paraId="4B2F3888" w14:textId="6D988442" w:rsidR="000F19DD" w:rsidRDefault="000F19DD" w:rsidP="00315771"/>
        <w:p w14:paraId="0F16C36D" w14:textId="77777777" w:rsidR="000F19DD" w:rsidRDefault="000F19DD" w:rsidP="00315771"/>
        <w:p w14:paraId="428E58ED" w14:textId="594BC772"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January 05</w:t>
          </w:r>
          <w:r w:rsidRPr="00315771">
            <w:rPr>
              <w:rFonts w:ascii="Arial" w:hAnsi="Arial" w:cs="Arial"/>
              <w:bCs/>
              <w:sz w:val="22"/>
              <w:szCs w:val="22"/>
              <w:vertAlign w:val="superscript"/>
              <w:lang w:val="en-GB"/>
            </w:rPr>
            <w:t>th</w:t>
          </w:r>
          <w:r w:rsidRPr="00315771">
            <w:rPr>
              <w:rFonts w:ascii="Arial" w:hAnsi="Arial" w:cs="Arial"/>
              <w:bCs/>
              <w:sz w:val="22"/>
              <w:szCs w:val="22"/>
              <w:lang w:val="en-GB"/>
            </w:rPr>
            <w:t xml:space="preserve"> 2022</w:t>
          </w:r>
        </w:p>
        <w:p w14:paraId="69F6417B" w14:textId="77777777" w:rsidR="00315771" w:rsidRPr="00315771" w:rsidRDefault="00315771" w:rsidP="00315771">
          <w:pPr>
            <w:rPr>
              <w:rFonts w:ascii="Arial" w:hAnsi="Arial" w:cs="Arial"/>
              <w:bCs/>
              <w:sz w:val="22"/>
              <w:szCs w:val="22"/>
              <w:lang w:val="en-GB"/>
            </w:rPr>
          </w:pPr>
        </w:p>
        <w:p w14:paraId="273AED2B"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Sue Smith</w:t>
          </w:r>
        </w:p>
        <w:p w14:paraId="1AA94A2A"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Clinical Nurse Manager</w:t>
          </w:r>
        </w:p>
        <w:p w14:paraId="6B8EE1EE"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Southwest Building</w:t>
          </w:r>
        </w:p>
        <w:p w14:paraId="637E5BE6"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22 Hillview Avenue</w:t>
          </w:r>
        </w:p>
        <w:p w14:paraId="01986AE3"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Birmingham</w:t>
          </w:r>
        </w:p>
        <w:p w14:paraId="4F494242"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B22 3PN</w:t>
          </w:r>
        </w:p>
        <w:p w14:paraId="487FB5DE" w14:textId="77777777" w:rsidR="00315771" w:rsidRPr="00315771" w:rsidRDefault="00315771" w:rsidP="00315771">
          <w:pPr>
            <w:rPr>
              <w:rFonts w:ascii="Arial" w:hAnsi="Arial" w:cs="Arial"/>
              <w:bCs/>
              <w:sz w:val="22"/>
              <w:szCs w:val="22"/>
              <w:lang w:val="en-GB"/>
            </w:rPr>
          </w:pPr>
        </w:p>
        <w:p w14:paraId="6670ED6C"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Dear Ms Smith:</w:t>
          </w:r>
        </w:p>
        <w:p w14:paraId="15513808" w14:textId="77777777" w:rsidR="00315771" w:rsidRPr="00315771" w:rsidRDefault="00315771" w:rsidP="00315771">
          <w:pPr>
            <w:rPr>
              <w:rFonts w:ascii="Arial" w:hAnsi="Arial" w:cs="Arial"/>
              <w:bCs/>
              <w:sz w:val="22"/>
              <w:szCs w:val="22"/>
              <w:lang w:val="en-GB"/>
            </w:rPr>
          </w:pPr>
        </w:p>
        <w:p w14:paraId="67DF3EAE"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This letter is in response to the full-time healthcare assistant advertise on Marie Curie website with a closing date 1</w:t>
          </w:r>
          <w:r w:rsidRPr="00315771">
            <w:rPr>
              <w:rFonts w:ascii="Arial" w:hAnsi="Arial" w:cs="Arial"/>
              <w:bCs/>
              <w:sz w:val="22"/>
              <w:szCs w:val="22"/>
              <w:vertAlign w:val="superscript"/>
              <w:lang w:val="en-GB"/>
            </w:rPr>
            <w:t>st</w:t>
          </w:r>
          <w:r w:rsidRPr="00315771">
            <w:rPr>
              <w:rFonts w:ascii="Arial" w:hAnsi="Arial" w:cs="Arial"/>
              <w:bCs/>
              <w:sz w:val="22"/>
              <w:szCs w:val="22"/>
              <w:lang w:val="en-GB"/>
            </w:rPr>
            <w:t xml:space="preserve"> March 2022. As of February 18</w:t>
          </w:r>
          <w:r w:rsidRPr="00315771">
            <w:rPr>
              <w:rFonts w:ascii="Arial" w:hAnsi="Arial" w:cs="Arial"/>
              <w:bCs/>
              <w:sz w:val="22"/>
              <w:szCs w:val="22"/>
              <w:vertAlign w:val="superscript"/>
              <w:lang w:val="en-GB"/>
            </w:rPr>
            <w:t>th,</w:t>
          </w:r>
          <w:r w:rsidRPr="00315771">
            <w:rPr>
              <w:rFonts w:ascii="Arial" w:hAnsi="Arial" w:cs="Arial"/>
              <w:bCs/>
              <w:sz w:val="22"/>
              <w:szCs w:val="22"/>
              <w:lang w:val="en-GB"/>
            </w:rPr>
            <w:t xml:space="preserve"> I will complete my BSc Hons Health and Social Care I have previously gained a level Skills for the Workplace health and social (CertHE) in 2021 at</w:t>
          </w:r>
          <w:r w:rsidRPr="00315771">
            <w:rPr>
              <w:rFonts w:ascii="Arial" w:hAnsi="Arial" w:cs="Arial"/>
              <w:sz w:val="22"/>
              <w:szCs w:val="22"/>
              <w:lang w:val="en-GB"/>
            </w:rPr>
            <w:t xml:space="preserve"> </w:t>
          </w:r>
          <w:r w:rsidRPr="00315771">
            <w:rPr>
              <w:rFonts w:ascii="Arial" w:hAnsi="Arial" w:cs="Arial"/>
              <w:bCs/>
              <w:sz w:val="22"/>
              <w:szCs w:val="22"/>
              <w:lang w:val="en-GB"/>
            </w:rPr>
            <w:t xml:space="preserve">University of Wales Trinity Saint David. I am very passionate about health and social care and I particularly love being in the position to help people I have also previously worked with vulnerable young children and adults who have complex needs your organisation is one of the best in the U.K it would be a privilege to contribute to its already stellar reputation. </w:t>
          </w:r>
        </w:p>
        <w:p w14:paraId="7A7486C1" w14:textId="77777777" w:rsidR="00315771" w:rsidRPr="00315771" w:rsidRDefault="00315771" w:rsidP="00315771">
          <w:pPr>
            <w:rPr>
              <w:rFonts w:ascii="Arial" w:hAnsi="Arial" w:cs="Arial"/>
              <w:bCs/>
              <w:sz w:val="22"/>
              <w:szCs w:val="22"/>
              <w:lang w:val="en-GB"/>
            </w:rPr>
          </w:pPr>
        </w:p>
        <w:p w14:paraId="63628961"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I am highly motivated my skills and experience coupled with my passion for patient care make me a great fit for your organisation. Working with vulnerable people I have met various types of patients I believe listening and communicating effectively with patients having empathy and understanding this is what drives my passion has we all need someone to rely on I have always had a kind and caring nature. I also have good time management skills and I have a great work ethic. Prior to pursuing my BSc Hons in Health and Social Care, I spent three years working in a school with children with learning disabilities, and it has always been my passion to assist children and young adults. I can adapt to any rapid changes by making them feel accepted and loved, as well as teaching and nurturing them. Working with children with learning disabilities can be unpredictably unexpected, but I have the expertise and experience to recognise the positive and negative aspects of people's changes.</w:t>
          </w:r>
        </w:p>
        <w:p w14:paraId="563D4466" w14:textId="77777777" w:rsidR="00315771" w:rsidRPr="00315771" w:rsidRDefault="00315771" w:rsidP="00315771">
          <w:pPr>
            <w:rPr>
              <w:rFonts w:ascii="Arial" w:hAnsi="Arial" w:cs="Arial"/>
              <w:bCs/>
              <w:sz w:val="22"/>
              <w:szCs w:val="22"/>
              <w:lang w:val="en-GB"/>
            </w:rPr>
          </w:pPr>
        </w:p>
        <w:p w14:paraId="0775E80E"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One of the factors that contribute to the success of healthcare assistants is their willingness to learn. Being flexible is one of my many strengths on any given day I was asked to perform minor medical producers, cleaning task, or use any software to manage patients’ data. I’m willing and ready to complete any task given to me I feel that I’m very hardworking and methodical in my approach I’m knee to gain more experience. I’ve read Marie Curie became the first woman to receive a Nobel Prize in any category. She was the first woman to win a Nobel Prize in Physics I find this achievement inspirational and relatable I believe working for a passion and supporting people within the community is the first steps to making our world a better place and it’s invigorating to see a healthcare organisation as large as Marie Currie thriving for so many years.</w:t>
          </w:r>
        </w:p>
        <w:p w14:paraId="5154233F" w14:textId="77777777" w:rsidR="00315771" w:rsidRPr="00315771" w:rsidRDefault="00315771" w:rsidP="00315771">
          <w:pPr>
            <w:rPr>
              <w:rFonts w:ascii="Arial" w:hAnsi="Arial" w:cs="Arial"/>
              <w:bCs/>
              <w:sz w:val="22"/>
              <w:szCs w:val="22"/>
              <w:lang w:val="en-GB"/>
            </w:rPr>
          </w:pPr>
        </w:p>
        <w:p w14:paraId="23D910A3" w14:textId="77777777" w:rsidR="00315771" w:rsidRPr="00315771" w:rsidRDefault="00315771" w:rsidP="00315771">
          <w:pPr>
            <w:rPr>
              <w:rFonts w:ascii="Arial" w:hAnsi="Arial" w:cs="Arial"/>
              <w:bCs/>
              <w:sz w:val="22"/>
              <w:szCs w:val="22"/>
              <w:lang w:val="en-GB"/>
            </w:rPr>
          </w:pPr>
        </w:p>
        <w:p w14:paraId="59601481"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Thank you for your consideration, I would be grateful for the opportunity to speak with you in person regarding my qualification for this position please let me know if I can provide you with any additional information.</w:t>
          </w:r>
        </w:p>
        <w:p w14:paraId="55FF8A27" w14:textId="77777777" w:rsidR="00315771" w:rsidRPr="00315771" w:rsidRDefault="00315771" w:rsidP="00315771">
          <w:pPr>
            <w:rPr>
              <w:rFonts w:ascii="Arial" w:hAnsi="Arial" w:cs="Arial"/>
              <w:bCs/>
              <w:sz w:val="22"/>
              <w:szCs w:val="22"/>
              <w:lang w:val="en-GB"/>
            </w:rPr>
          </w:pPr>
        </w:p>
        <w:p w14:paraId="4763EC95" w14:textId="77777777" w:rsidR="00315771" w:rsidRPr="00315771" w:rsidRDefault="00315771" w:rsidP="00315771">
          <w:pPr>
            <w:rPr>
              <w:rFonts w:ascii="Arial" w:hAnsi="Arial" w:cs="Arial"/>
              <w:bCs/>
              <w:sz w:val="22"/>
              <w:szCs w:val="22"/>
              <w:lang w:val="en-GB"/>
            </w:rPr>
          </w:pPr>
          <w:r w:rsidRPr="00315771">
            <w:rPr>
              <w:rFonts w:ascii="Arial" w:hAnsi="Arial" w:cs="Arial"/>
              <w:bCs/>
              <w:sz w:val="22"/>
              <w:szCs w:val="22"/>
              <w:lang w:val="en-GB"/>
            </w:rPr>
            <w:t xml:space="preserve">Sincerely, </w:t>
          </w:r>
        </w:p>
        <w:p w14:paraId="5F77F7FA" w14:textId="77777777" w:rsidR="00315771" w:rsidRPr="00315771" w:rsidRDefault="00315771" w:rsidP="00315771">
          <w:pPr>
            <w:rPr>
              <w:rFonts w:ascii="Arial" w:hAnsi="Arial" w:cs="Arial"/>
              <w:bCs/>
              <w:sz w:val="22"/>
              <w:szCs w:val="22"/>
              <w:lang w:val="en-GB"/>
            </w:rPr>
          </w:pPr>
        </w:p>
        <w:p w14:paraId="18712896" w14:textId="77777777" w:rsidR="00315771" w:rsidRPr="00064434" w:rsidRDefault="00315771" w:rsidP="00315771">
          <w:pPr>
            <w:rPr>
              <w:rFonts w:ascii="Arial" w:hAnsi="Arial" w:cs="Arial"/>
              <w:bCs/>
              <w:sz w:val="22"/>
              <w:szCs w:val="22"/>
              <w:lang w:val="en-GB"/>
            </w:rPr>
          </w:pPr>
        </w:p>
        <w:p w14:paraId="482EB225" w14:textId="63AC2416" w:rsidR="00315771" w:rsidRDefault="00315771" w:rsidP="00315771">
          <w:pPr>
            <w:rPr>
              <w:rFonts w:ascii="Arial" w:hAnsi="Arial" w:cs="Arial"/>
              <w:bCs/>
              <w:sz w:val="22"/>
              <w:szCs w:val="22"/>
              <w:lang w:val="en-GB"/>
            </w:rPr>
          </w:pPr>
          <w:r w:rsidRPr="00315771">
            <w:rPr>
              <w:rFonts w:ascii="Arial" w:hAnsi="Arial" w:cs="Arial"/>
              <w:bCs/>
              <w:sz w:val="22"/>
              <w:szCs w:val="22"/>
              <w:lang w:val="en-GB"/>
            </w:rPr>
            <w:t xml:space="preserve">Cherrelle Melissa Sutherland </w:t>
          </w:r>
        </w:p>
        <w:p w14:paraId="5DF149DD" w14:textId="0CAB9661" w:rsidR="00872AEC" w:rsidRDefault="00872AEC" w:rsidP="00315771">
          <w:pPr>
            <w:rPr>
              <w:rFonts w:ascii="Arial" w:hAnsi="Arial" w:cs="Arial"/>
              <w:bCs/>
              <w:sz w:val="22"/>
              <w:szCs w:val="22"/>
              <w:lang w:val="en-GB"/>
            </w:rPr>
          </w:pPr>
        </w:p>
        <w:p w14:paraId="2DB4BAB7" w14:textId="096BD028" w:rsidR="00872AEC" w:rsidRDefault="00872AEC" w:rsidP="00315771">
          <w:pPr>
            <w:rPr>
              <w:rFonts w:ascii="Arial" w:hAnsi="Arial" w:cs="Arial"/>
              <w:bCs/>
              <w:sz w:val="22"/>
              <w:szCs w:val="22"/>
              <w:lang w:val="en-GB"/>
            </w:rPr>
          </w:pPr>
        </w:p>
        <w:p w14:paraId="081D4190" w14:textId="6568D92C" w:rsidR="00872AEC" w:rsidRDefault="00872AEC" w:rsidP="00315771">
          <w:pPr>
            <w:rPr>
              <w:rFonts w:ascii="Arial" w:hAnsi="Arial" w:cs="Arial"/>
              <w:bCs/>
              <w:sz w:val="22"/>
              <w:szCs w:val="22"/>
              <w:lang w:val="en-GB"/>
            </w:rPr>
          </w:pPr>
        </w:p>
        <w:p w14:paraId="02605F1B" w14:textId="462D346C" w:rsidR="00872AEC" w:rsidRDefault="00872AEC" w:rsidP="00315771">
          <w:pPr>
            <w:rPr>
              <w:rFonts w:ascii="Arial" w:hAnsi="Arial" w:cs="Arial"/>
              <w:bCs/>
              <w:sz w:val="22"/>
              <w:szCs w:val="22"/>
              <w:lang w:val="en-GB"/>
            </w:rPr>
          </w:pPr>
        </w:p>
        <w:p w14:paraId="4F40F41E" w14:textId="09E20E6D" w:rsidR="00872AEC" w:rsidRDefault="00872AEC" w:rsidP="00315771">
          <w:pPr>
            <w:rPr>
              <w:rFonts w:ascii="Arial" w:hAnsi="Arial" w:cs="Arial"/>
              <w:bCs/>
              <w:sz w:val="22"/>
              <w:szCs w:val="22"/>
              <w:lang w:val="en-GB"/>
            </w:rPr>
          </w:pPr>
        </w:p>
        <w:p w14:paraId="405011D0" w14:textId="5AC82477" w:rsidR="00872AEC" w:rsidRDefault="00872AEC" w:rsidP="00315771">
          <w:pPr>
            <w:rPr>
              <w:rFonts w:ascii="Arial" w:hAnsi="Arial" w:cs="Arial"/>
              <w:bCs/>
              <w:sz w:val="22"/>
              <w:szCs w:val="22"/>
              <w:lang w:val="en-GB"/>
            </w:rPr>
          </w:pPr>
        </w:p>
        <w:p w14:paraId="4B2BC325" w14:textId="68EA3B14" w:rsidR="00872AEC" w:rsidRDefault="00872AEC" w:rsidP="00315771">
          <w:pPr>
            <w:rPr>
              <w:rFonts w:ascii="Arial" w:hAnsi="Arial" w:cs="Arial"/>
              <w:bCs/>
              <w:sz w:val="22"/>
              <w:szCs w:val="22"/>
              <w:lang w:val="en-GB"/>
            </w:rPr>
          </w:pPr>
        </w:p>
        <w:p w14:paraId="7CE969E5" w14:textId="21906B28" w:rsidR="00872AEC" w:rsidRDefault="00872AEC" w:rsidP="00315771">
          <w:pPr>
            <w:rPr>
              <w:rFonts w:ascii="Arial" w:hAnsi="Arial" w:cs="Arial"/>
              <w:bCs/>
              <w:sz w:val="22"/>
              <w:szCs w:val="22"/>
              <w:lang w:val="en-GB"/>
            </w:rPr>
          </w:pPr>
        </w:p>
        <w:p w14:paraId="3C6BA5D6" w14:textId="08C5E773" w:rsidR="00872AEC" w:rsidRDefault="00872AEC" w:rsidP="00315771">
          <w:pPr>
            <w:rPr>
              <w:rFonts w:ascii="Arial" w:hAnsi="Arial" w:cs="Arial"/>
              <w:bCs/>
              <w:sz w:val="22"/>
              <w:szCs w:val="22"/>
              <w:lang w:val="en-GB"/>
            </w:rPr>
          </w:pPr>
        </w:p>
        <w:p w14:paraId="10544BFC" w14:textId="77777777" w:rsidR="000F19DD" w:rsidRDefault="000F19DD" w:rsidP="005B2FFB">
          <w:pPr>
            <w:rPr>
              <w:rFonts w:ascii="Arial" w:hAnsi="Arial" w:cs="Arial"/>
              <w:bCs/>
              <w:sz w:val="22"/>
              <w:szCs w:val="22"/>
              <w:lang w:val="en-GB"/>
            </w:rPr>
          </w:pPr>
        </w:p>
        <w:p w14:paraId="2B6561F8" w14:textId="3846D489" w:rsidR="00CD1737" w:rsidRPr="005B2FFB" w:rsidRDefault="005B2FFB" w:rsidP="005B2FFB">
          <w:pPr>
            <w:rPr>
              <w:rStyle w:val="span"/>
              <w:rFonts w:ascii="Arial" w:hAnsi="Arial" w:cs="Arial"/>
              <w:b/>
              <w:bCs/>
              <w:sz w:val="22"/>
              <w:szCs w:val="22"/>
            </w:rPr>
          </w:pPr>
          <w:r w:rsidRPr="005B2FFB">
            <w:rPr>
              <w:rStyle w:val="span"/>
              <w:rFonts w:ascii="Arial" w:hAnsi="Arial" w:cs="Arial"/>
              <w:b/>
              <w:bCs/>
              <w:sz w:val="22"/>
              <w:szCs w:val="22"/>
            </w:rPr>
            <w:lastRenderedPageBreak/>
            <w:t>Task 2</w:t>
          </w:r>
        </w:p>
      </w:sdtContent>
    </w:sdt>
    <w:p w14:paraId="6E109716" w14:textId="77777777" w:rsidR="00095A98" w:rsidRDefault="00095A98">
      <w:pPr>
        <w:spacing w:line="240" w:lineRule="auto"/>
        <w:rPr>
          <w:rStyle w:val="span"/>
          <w:rFonts w:ascii="Arial" w:eastAsia="Arial" w:hAnsi="Arial" w:cs="Arial"/>
          <w:caps/>
          <w:color w:val="006699"/>
          <w:sz w:val="42"/>
          <w:szCs w:val="42"/>
        </w:rPr>
      </w:pPr>
    </w:p>
    <w:p w14:paraId="2767CC83" w14:textId="17452F70" w:rsidR="00746C3E" w:rsidRDefault="00095A98">
      <w:pPr>
        <w:pStyle w:val="divname"/>
        <w:spacing w:before="160"/>
        <w:rPr>
          <w:rFonts w:ascii="Arial" w:eastAsia="Arial" w:hAnsi="Arial" w:cs="Arial"/>
        </w:rPr>
      </w:pPr>
      <w:r>
        <w:rPr>
          <w:rStyle w:val="span"/>
          <w:rFonts w:ascii="Arial" w:eastAsia="Arial" w:hAnsi="Arial" w:cs="Arial"/>
          <w:sz w:val="42"/>
          <w:szCs w:val="42"/>
        </w:rPr>
        <w:t>Cherrelle</w:t>
      </w:r>
      <w:r>
        <w:rPr>
          <w:rFonts w:ascii="Arial" w:eastAsia="Arial" w:hAnsi="Arial" w:cs="Arial"/>
        </w:rPr>
        <w:t xml:space="preserve"> </w:t>
      </w:r>
      <w:r>
        <w:rPr>
          <w:rStyle w:val="span"/>
          <w:rFonts w:ascii="Arial" w:eastAsia="Arial" w:hAnsi="Arial" w:cs="Arial"/>
          <w:sz w:val="42"/>
          <w:szCs w:val="42"/>
        </w:rPr>
        <w:t>Sutherland</w:t>
      </w:r>
    </w:p>
    <w:p w14:paraId="541D8957" w14:textId="77777777" w:rsidR="00746C3E" w:rsidRDefault="00095A98">
      <w:pPr>
        <w:pStyle w:val="div"/>
        <w:spacing w:line="0" w:lineRule="atLeast"/>
        <w:rPr>
          <w:rFonts w:ascii="Arial" w:eastAsia="Arial" w:hAnsi="Arial" w:cs="Arial"/>
          <w:sz w:val="0"/>
          <w:szCs w:val="0"/>
        </w:rPr>
      </w:pPr>
      <w:r>
        <w:rPr>
          <w:rFonts w:ascii="Arial" w:eastAsia="Arial" w:hAnsi="Arial" w:cs="Arial"/>
          <w:sz w:val="0"/>
          <w:szCs w:val="0"/>
        </w:rPr>
        <w:t> </w:t>
      </w:r>
    </w:p>
    <w:p w14:paraId="0C2AC0F3" w14:textId="77777777" w:rsidR="00746C3E" w:rsidRDefault="00095A98">
      <w:pPr>
        <w:pStyle w:val="divaddress"/>
        <w:spacing w:before="60"/>
        <w:rPr>
          <w:rFonts w:ascii="Arial" w:eastAsia="Arial" w:hAnsi="Arial" w:cs="Arial"/>
        </w:rPr>
      </w:pPr>
      <w:r>
        <w:rPr>
          <w:rStyle w:val="span"/>
          <w:rFonts w:ascii="Arial" w:eastAsia="Arial" w:hAnsi="Arial" w:cs="Arial"/>
          <w:sz w:val="18"/>
          <w:szCs w:val="18"/>
        </w:rPr>
        <w:t>Walsall, Birmingham Ws1 3jn | 07769630643 |</w:t>
      </w:r>
      <w:r>
        <w:rPr>
          <w:rFonts w:ascii="Arial" w:eastAsia="Arial" w:hAnsi="Arial" w:cs="Arial"/>
        </w:rPr>
        <w:t xml:space="preserve"> </w:t>
      </w:r>
      <w:r>
        <w:rPr>
          <w:rStyle w:val="span"/>
          <w:rFonts w:ascii="Arial" w:eastAsia="Arial" w:hAnsi="Arial" w:cs="Arial"/>
          <w:sz w:val="18"/>
          <w:szCs w:val="18"/>
        </w:rPr>
        <w:t>cherrelle.sutherland@yahoo.co.uk</w:t>
      </w:r>
    </w:p>
    <w:p w14:paraId="5F38E4CB" w14:textId="77777777" w:rsidR="00746C3E" w:rsidRDefault="00095A98">
      <w:pPr>
        <w:pStyle w:val="divdocumentdivsectiontitle"/>
        <w:spacing w:before="160" w:after="60"/>
        <w:jc w:val="center"/>
        <w:rPr>
          <w:rFonts w:ascii="Arial" w:eastAsia="Arial" w:hAnsi="Arial" w:cs="Arial"/>
          <w:b/>
          <w:bCs/>
        </w:rPr>
      </w:pPr>
      <w:r>
        <w:rPr>
          <w:rFonts w:ascii="Arial" w:eastAsia="Arial" w:hAnsi="Arial" w:cs="Arial"/>
          <w:b/>
          <w:bCs/>
        </w:rPr>
        <w:t>Professional Summary</w:t>
      </w:r>
    </w:p>
    <w:p w14:paraId="24AE3AA1" w14:textId="09DE494D" w:rsidR="00746C3E" w:rsidRPr="00315771" w:rsidRDefault="00095A98">
      <w:pPr>
        <w:pStyle w:val="p"/>
        <w:spacing w:line="260" w:lineRule="atLeast"/>
        <w:rPr>
          <w:rFonts w:ascii="Arial" w:eastAsia="Arial" w:hAnsi="Arial" w:cs="Arial"/>
          <w:sz w:val="22"/>
          <w:szCs w:val="22"/>
        </w:rPr>
      </w:pPr>
      <w:r w:rsidRPr="00315771">
        <w:rPr>
          <w:rFonts w:ascii="Arial" w:eastAsia="Arial" w:hAnsi="Arial" w:cs="Arial"/>
          <w:sz w:val="22"/>
          <w:szCs w:val="22"/>
        </w:rPr>
        <w:t xml:space="preserve">I am an approachable, </w:t>
      </w:r>
      <w:r w:rsidR="004101D2" w:rsidRPr="00315771">
        <w:rPr>
          <w:rFonts w:ascii="Arial" w:eastAsia="Arial" w:hAnsi="Arial" w:cs="Arial"/>
          <w:sz w:val="22"/>
          <w:szCs w:val="22"/>
        </w:rPr>
        <w:t>helpful,</w:t>
      </w:r>
      <w:r w:rsidRPr="00315771">
        <w:rPr>
          <w:rFonts w:ascii="Arial" w:eastAsia="Arial" w:hAnsi="Arial" w:cs="Arial"/>
          <w:sz w:val="22"/>
          <w:szCs w:val="22"/>
        </w:rPr>
        <w:t xml:space="preserve"> and patient individual with the ability to learn quickly and communicate effectively. I am passionate about achieving high standards and demonstrating my bright and professional approach. I have a genuine interest in helping clients and representing my employer in a positive way</w:t>
      </w:r>
      <w:r w:rsidR="000176C4">
        <w:rPr>
          <w:rFonts w:ascii="Arial" w:eastAsia="Arial" w:hAnsi="Arial" w:cs="Arial"/>
          <w:sz w:val="22"/>
          <w:szCs w:val="22"/>
        </w:rPr>
        <w:t xml:space="preserve"> </w:t>
      </w:r>
      <w:r w:rsidRPr="00315771">
        <w:rPr>
          <w:rFonts w:ascii="Arial" w:eastAsia="Arial" w:hAnsi="Arial" w:cs="Arial"/>
          <w:sz w:val="22"/>
          <w:szCs w:val="22"/>
        </w:rPr>
        <w:t>I have good people skills and I can offer an employer reliability and commitment. Caring teaching assistant with teaching abilities and assessment skills to help students of diverse backgrounds and abilities. Focused on meeting students at personal skill levels to encourage development and increase academic performance</w:t>
      </w:r>
      <w:r w:rsidR="00AD2AE2">
        <w:rPr>
          <w:rFonts w:ascii="Arial" w:eastAsia="Arial" w:hAnsi="Arial" w:cs="Arial"/>
          <w:sz w:val="22"/>
          <w:szCs w:val="22"/>
        </w:rPr>
        <w:t xml:space="preserve"> d</w:t>
      </w:r>
      <w:r w:rsidRPr="00315771">
        <w:rPr>
          <w:rFonts w:ascii="Arial" w:eastAsia="Arial" w:hAnsi="Arial" w:cs="Arial"/>
          <w:sz w:val="22"/>
          <w:szCs w:val="22"/>
        </w:rPr>
        <w:t>edicated to</w:t>
      </w:r>
      <w:r w:rsidR="00AD2AE2">
        <w:rPr>
          <w:rFonts w:ascii="Arial" w:eastAsia="Arial" w:hAnsi="Arial" w:cs="Arial"/>
          <w:sz w:val="22"/>
          <w:szCs w:val="22"/>
        </w:rPr>
        <w:t xml:space="preserve"> </w:t>
      </w:r>
      <w:r w:rsidRPr="00315771">
        <w:rPr>
          <w:rFonts w:ascii="Arial" w:eastAsia="Arial" w:hAnsi="Arial" w:cs="Arial"/>
          <w:sz w:val="22"/>
          <w:szCs w:val="22"/>
        </w:rPr>
        <w:t>maintaining positive environment</w:t>
      </w:r>
    </w:p>
    <w:p w14:paraId="4B0C0822" w14:textId="77777777" w:rsidR="00746C3E" w:rsidRDefault="00095A98">
      <w:pPr>
        <w:pStyle w:val="divdocumentdivsectiontitle"/>
        <w:spacing w:before="160" w:after="60"/>
        <w:jc w:val="center"/>
        <w:rPr>
          <w:rFonts w:ascii="Arial" w:eastAsia="Arial" w:hAnsi="Arial" w:cs="Arial"/>
          <w:b/>
          <w:bCs/>
        </w:rPr>
      </w:pPr>
      <w:r>
        <w:rPr>
          <w:rFonts w:ascii="Arial" w:eastAsia="Arial" w:hAnsi="Arial" w:cs="Arial"/>
          <w:b/>
          <w:bCs/>
        </w:rPr>
        <w:t>Experience</w:t>
      </w:r>
    </w:p>
    <w:p w14:paraId="4EA4D0B6" w14:textId="6732EF92" w:rsidR="001F5338" w:rsidRDefault="00C262DC">
      <w:pPr>
        <w:pStyle w:val="divdocumentsinglecolumn"/>
        <w:tabs>
          <w:tab w:val="right" w:pos="10286"/>
        </w:tabs>
        <w:spacing w:line="260" w:lineRule="atLeast"/>
        <w:rPr>
          <w:rStyle w:val="spanjobtitle"/>
          <w:rFonts w:ascii="Arial" w:eastAsia="Arial" w:hAnsi="Arial" w:cs="Arial"/>
          <w:sz w:val="22"/>
          <w:szCs w:val="22"/>
        </w:rPr>
      </w:pPr>
      <w:r>
        <w:rPr>
          <w:rStyle w:val="spanjobtitle"/>
          <w:rFonts w:ascii="Arial" w:eastAsia="Arial" w:hAnsi="Arial" w:cs="Arial"/>
          <w:sz w:val="22"/>
          <w:szCs w:val="22"/>
        </w:rPr>
        <w:t xml:space="preserve">Hospice </w:t>
      </w:r>
      <w:r w:rsidR="008D6A8A">
        <w:rPr>
          <w:rStyle w:val="spanjobtitle"/>
          <w:rFonts w:ascii="Arial" w:eastAsia="Arial" w:hAnsi="Arial" w:cs="Arial"/>
          <w:sz w:val="22"/>
          <w:szCs w:val="22"/>
        </w:rPr>
        <w:t xml:space="preserve">Care Assistant </w:t>
      </w:r>
      <w:r w:rsidR="00933024">
        <w:rPr>
          <w:rStyle w:val="spanjobtitle"/>
          <w:rFonts w:ascii="Arial" w:eastAsia="Arial" w:hAnsi="Arial" w:cs="Arial"/>
          <w:sz w:val="22"/>
          <w:szCs w:val="22"/>
        </w:rPr>
        <w:t xml:space="preserve">                                                                                               </w:t>
      </w:r>
      <w:r w:rsidR="00962AA8">
        <w:rPr>
          <w:rStyle w:val="spanjobtitle"/>
          <w:rFonts w:ascii="Arial" w:eastAsia="Arial" w:hAnsi="Arial" w:cs="Arial"/>
          <w:sz w:val="22"/>
          <w:szCs w:val="22"/>
        </w:rPr>
        <w:t>22/2021 to Current</w:t>
      </w:r>
    </w:p>
    <w:p w14:paraId="65D2D1ED" w14:textId="0DEA46D3" w:rsidR="00C262DC" w:rsidRDefault="00F41126">
      <w:pPr>
        <w:pStyle w:val="divdocumentsinglecolumn"/>
        <w:tabs>
          <w:tab w:val="right" w:pos="10286"/>
        </w:tabs>
        <w:spacing w:line="260" w:lineRule="atLeast"/>
        <w:rPr>
          <w:rStyle w:val="spanjobtitle"/>
          <w:rFonts w:ascii="Arial" w:eastAsia="Arial" w:hAnsi="Arial" w:cs="Arial"/>
          <w:sz w:val="22"/>
          <w:szCs w:val="22"/>
        </w:rPr>
      </w:pPr>
      <w:r>
        <w:rPr>
          <w:rStyle w:val="spanjobtitle"/>
          <w:rFonts w:ascii="Arial" w:eastAsia="Arial" w:hAnsi="Arial" w:cs="Arial"/>
          <w:sz w:val="22"/>
          <w:szCs w:val="22"/>
        </w:rPr>
        <w:t>Mary House (NHS)</w:t>
      </w:r>
    </w:p>
    <w:p w14:paraId="6FABC213" w14:textId="77777777" w:rsidR="00A649B6" w:rsidRDefault="00A649B6">
      <w:pPr>
        <w:pStyle w:val="divdocumentsinglecolumn"/>
        <w:tabs>
          <w:tab w:val="right" w:pos="10286"/>
        </w:tabs>
        <w:spacing w:line="260" w:lineRule="atLeast"/>
        <w:rPr>
          <w:rStyle w:val="spanjobtitle"/>
          <w:rFonts w:ascii="Arial" w:eastAsia="Arial" w:hAnsi="Arial" w:cs="Arial"/>
          <w:sz w:val="22"/>
          <w:szCs w:val="22"/>
        </w:rPr>
      </w:pPr>
    </w:p>
    <w:p w14:paraId="2D1B2053" w14:textId="2F06048F" w:rsidR="00FF36DB" w:rsidRPr="00933024" w:rsidRDefault="00FF36DB" w:rsidP="00F41126">
      <w:pPr>
        <w:pStyle w:val="divdocumentsinglecolumn"/>
        <w:numPr>
          <w:ilvl w:val="0"/>
          <w:numId w:val="10"/>
        </w:numPr>
        <w:tabs>
          <w:tab w:val="right" w:pos="10286"/>
        </w:tabs>
        <w:spacing w:line="260" w:lineRule="atLeast"/>
        <w:rPr>
          <w:rFonts w:ascii="Arial" w:eastAsia="Arial" w:hAnsi="Arial" w:cs="Arial"/>
          <w:sz w:val="22"/>
          <w:szCs w:val="22"/>
        </w:rPr>
      </w:pPr>
      <w:r w:rsidRPr="00933024">
        <w:rPr>
          <w:rFonts w:ascii="Arial" w:eastAsia="Arial" w:hAnsi="Arial" w:cs="Arial"/>
          <w:sz w:val="22"/>
          <w:szCs w:val="22"/>
        </w:rPr>
        <w:t>To undertake assessments of patient/</w:t>
      </w:r>
      <w:proofErr w:type="spellStart"/>
      <w:r w:rsidRPr="00933024">
        <w:rPr>
          <w:rFonts w:ascii="Arial" w:eastAsia="Arial" w:hAnsi="Arial" w:cs="Arial"/>
          <w:sz w:val="22"/>
          <w:szCs w:val="22"/>
        </w:rPr>
        <w:t>carer</w:t>
      </w:r>
      <w:proofErr w:type="spellEnd"/>
      <w:r w:rsidRPr="00933024">
        <w:rPr>
          <w:rFonts w:ascii="Arial" w:eastAsia="Arial" w:hAnsi="Arial" w:cs="Arial"/>
          <w:sz w:val="22"/>
          <w:szCs w:val="22"/>
        </w:rPr>
        <w:t xml:space="preserve"> needs and include patients‟ families and volunteers to develop their caring skills. </w:t>
      </w:r>
    </w:p>
    <w:p w14:paraId="00843C3B" w14:textId="0AB4D3F8" w:rsidR="00FF36DB" w:rsidRPr="00933024" w:rsidRDefault="00FF36DB" w:rsidP="00F41126">
      <w:pPr>
        <w:pStyle w:val="divdocumentsinglecolumn"/>
        <w:numPr>
          <w:ilvl w:val="0"/>
          <w:numId w:val="10"/>
        </w:numPr>
        <w:tabs>
          <w:tab w:val="right" w:pos="10286"/>
        </w:tabs>
        <w:spacing w:line="260" w:lineRule="atLeast"/>
        <w:rPr>
          <w:rFonts w:ascii="Arial" w:eastAsia="Arial" w:hAnsi="Arial" w:cs="Arial"/>
          <w:sz w:val="22"/>
          <w:szCs w:val="22"/>
        </w:rPr>
      </w:pPr>
      <w:r w:rsidRPr="00933024">
        <w:rPr>
          <w:rFonts w:ascii="Arial" w:eastAsia="Arial" w:hAnsi="Arial" w:cs="Arial"/>
          <w:sz w:val="22"/>
          <w:szCs w:val="22"/>
        </w:rPr>
        <w:t xml:space="preserve">Co-ordinate patient discharge plans from the hospice in-patient unit. </w:t>
      </w:r>
    </w:p>
    <w:p w14:paraId="72082A05" w14:textId="6F1F9DB2" w:rsidR="00FF36DB" w:rsidRPr="00933024" w:rsidRDefault="00FF36DB" w:rsidP="00F41126">
      <w:pPr>
        <w:pStyle w:val="divdocumentsinglecolumn"/>
        <w:numPr>
          <w:ilvl w:val="0"/>
          <w:numId w:val="10"/>
        </w:numPr>
        <w:tabs>
          <w:tab w:val="right" w:pos="10286"/>
        </w:tabs>
        <w:spacing w:line="260" w:lineRule="atLeast"/>
        <w:rPr>
          <w:rFonts w:ascii="Arial" w:eastAsia="Arial" w:hAnsi="Arial" w:cs="Arial"/>
          <w:sz w:val="22"/>
          <w:szCs w:val="22"/>
        </w:rPr>
      </w:pPr>
      <w:r w:rsidRPr="00933024">
        <w:rPr>
          <w:rFonts w:ascii="Arial" w:eastAsia="Arial" w:hAnsi="Arial" w:cs="Arial"/>
          <w:sz w:val="22"/>
          <w:szCs w:val="22"/>
        </w:rPr>
        <w:t>Work with registered health professionals to plan and deliver rehabilitation program</w:t>
      </w:r>
      <w:r w:rsidR="00AB02B6" w:rsidRPr="00933024">
        <w:rPr>
          <w:rFonts w:ascii="Arial" w:eastAsia="Arial" w:hAnsi="Arial" w:cs="Arial"/>
          <w:sz w:val="22"/>
          <w:szCs w:val="22"/>
        </w:rPr>
        <w:t xml:space="preserve"> </w:t>
      </w:r>
      <w:r w:rsidRPr="00933024">
        <w:rPr>
          <w:rFonts w:ascii="Arial" w:eastAsia="Arial" w:hAnsi="Arial" w:cs="Arial"/>
          <w:sz w:val="22"/>
          <w:szCs w:val="22"/>
        </w:rPr>
        <w:t xml:space="preserve">for patients (Independent Living). </w:t>
      </w:r>
    </w:p>
    <w:p w14:paraId="44BED3E4" w14:textId="77777777" w:rsidR="00FF36DB" w:rsidRPr="00933024" w:rsidRDefault="00FF36DB" w:rsidP="00F41126">
      <w:pPr>
        <w:pStyle w:val="divdocumentsinglecolumn"/>
        <w:numPr>
          <w:ilvl w:val="0"/>
          <w:numId w:val="10"/>
        </w:numPr>
        <w:tabs>
          <w:tab w:val="right" w:pos="10286"/>
        </w:tabs>
        <w:spacing w:line="260" w:lineRule="atLeast"/>
        <w:rPr>
          <w:rFonts w:ascii="Arial" w:eastAsia="Arial" w:hAnsi="Arial" w:cs="Arial"/>
          <w:sz w:val="22"/>
          <w:szCs w:val="22"/>
        </w:rPr>
      </w:pPr>
      <w:r w:rsidRPr="00933024">
        <w:rPr>
          <w:rFonts w:ascii="Arial" w:eastAsia="Arial" w:hAnsi="Arial" w:cs="Arial"/>
          <w:sz w:val="22"/>
          <w:szCs w:val="22"/>
        </w:rPr>
        <w:t xml:space="preserve">To act within the limits of your competence and authority </w:t>
      </w:r>
    </w:p>
    <w:p w14:paraId="38C5DB97" w14:textId="7CF2A777" w:rsidR="00FF36DB" w:rsidRPr="00933024" w:rsidRDefault="00FF36DB" w:rsidP="00F41126">
      <w:pPr>
        <w:pStyle w:val="divdocumentsinglecolumn"/>
        <w:numPr>
          <w:ilvl w:val="0"/>
          <w:numId w:val="10"/>
        </w:numPr>
        <w:tabs>
          <w:tab w:val="right" w:pos="10286"/>
        </w:tabs>
        <w:spacing w:line="260" w:lineRule="atLeast"/>
        <w:rPr>
          <w:rFonts w:ascii="Arial" w:eastAsia="Arial" w:hAnsi="Arial" w:cs="Arial"/>
          <w:sz w:val="22"/>
          <w:szCs w:val="22"/>
        </w:rPr>
      </w:pPr>
      <w:r w:rsidRPr="00933024">
        <w:rPr>
          <w:rFonts w:ascii="Arial" w:eastAsia="Arial" w:hAnsi="Arial" w:cs="Arial"/>
          <w:sz w:val="22"/>
          <w:szCs w:val="22"/>
        </w:rPr>
        <w:t xml:space="preserve">To support and direct clinical care assistant volunteers </w:t>
      </w:r>
    </w:p>
    <w:p w14:paraId="378EBCF4" w14:textId="3A43E3F3" w:rsidR="005F4A7D" w:rsidRPr="00933024" w:rsidRDefault="00FF36DB" w:rsidP="00FF36DB">
      <w:pPr>
        <w:pStyle w:val="divdocumentsinglecolumn"/>
        <w:numPr>
          <w:ilvl w:val="0"/>
          <w:numId w:val="10"/>
        </w:numPr>
        <w:tabs>
          <w:tab w:val="right" w:pos="10286"/>
        </w:tabs>
        <w:spacing w:line="260" w:lineRule="atLeast"/>
        <w:rPr>
          <w:rStyle w:val="spanjobtitle"/>
          <w:rFonts w:ascii="Arial" w:eastAsia="Arial" w:hAnsi="Arial" w:cs="Arial"/>
          <w:sz w:val="22"/>
          <w:szCs w:val="22"/>
        </w:rPr>
      </w:pPr>
      <w:r w:rsidRPr="00933024">
        <w:rPr>
          <w:rFonts w:ascii="Arial" w:eastAsia="Arial" w:hAnsi="Arial" w:cs="Arial"/>
          <w:sz w:val="22"/>
          <w:szCs w:val="22"/>
        </w:rPr>
        <w:t>Contribute to the effectiveness of teams by participating in inter-disciplinary team working to support individuals both in the hospice and the community.</w:t>
      </w:r>
    </w:p>
    <w:p w14:paraId="0D587905" w14:textId="77777777" w:rsidR="001F5338" w:rsidRDefault="001F5338">
      <w:pPr>
        <w:pStyle w:val="divdocumentsinglecolumn"/>
        <w:tabs>
          <w:tab w:val="right" w:pos="10286"/>
        </w:tabs>
        <w:spacing w:line="260" w:lineRule="atLeast"/>
        <w:rPr>
          <w:rStyle w:val="spanjobtitle"/>
          <w:rFonts w:ascii="Arial" w:eastAsia="Arial" w:hAnsi="Arial" w:cs="Arial"/>
          <w:sz w:val="22"/>
          <w:szCs w:val="22"/>
        </w:rPr>
      </w:pPr>
    </w:p>
    <w:p w14:paraId="01FE09BB" w14:textId="77777777" w:rsidR="001F5338" w:rsidRDefault="001F5338">
      <w:pPr>
        <w:pStyle w:val="divdocumentsinglecolumn"/>
        <w:tabs>
          <w:tab w:val="right" w:pos="10286"/>
        </w:tabs>
        <w:spacing w:line="260" w:lineRule="atLeast"/>
        <w:rPr>
          <w:rStyle w:val="spanjobtitle"/>
          <w:rFonts w:ascii="Arial" w:eastAsia="Arial" w:hAnsi="Arial" w:cs="Arial"/>
          <w:sz w:val="22"/>
          <w:szCs w:val="22"/>
        </w:rPr>
      </w:pPr>
    </w:p>
    <w:p w14:paraId="58A5D1C0" w14:textId="77777777" w:rsidR="001F5338" w:rsidRDefault="001F5338">
      <w:pPr>
        <w:pStyle w:val="divdocumentsinglecolumn"/>
        <w:tabs>
          <w:tab w:val="right" w:pos="10286"/>
        </w:tabs>
        <w:spacing w:line="260" w:lineRule="atLeast"/>
        <w:rPr>
          <w:rStyle w:val="spanjobtitle"/>
          <w:rFonts w:ascii="Arial" w:eastAsia="Arial" w:hAnsi="Arial" w:cs="Arial"/>
          <w:sz w:val="22"/>
          <w:szCs w:val="22"/>
        </w:rPr>
      </w:pPr>
    </w:p>
    <w:p w14:paraId="1A995B2F" w14:textId="77777777" w:rsidR="001F5338" w:rsidRDefault="001F5338">
      <w:pPr>
        <w:pStyle w:val="divdocumentsinglecolumn"/>
        <w:tabs>
          <w:tab w:val="right" w:pos="10286"/>
        </w:tabs>
        <w:spacing w:line="260" w:lineRule="atLeast"/>
        <w:rPr>
          <w:rStyle w:val="spanjobtitle"/>
          <w:rFonts w:ascii="Arial" w:eastAsia="Arial" w:hAnsi="Arial" w:cs="Arial"/>
          <w:sz w:val="22"/>
          <w:szCs w:val="22"/>
        </w:rPr>
      </w:pPr>
    </w:p>
    <w:p w14:paraId="27A0CB6E" w14:textId="1CDAEC3A" w:rsidR="00746C3E" w:rsidRPr="00315771" w:rsidRDefault="00095A98">
      <w:pPr>
        <w:pStyle w:val="divdocumentsinglecolumn"/>
        <w:tabs>
          <w:tab w:val="right" w:pos="10286"/>
        </w:tabs>
        <w:spacing w:line="260" w:lineRule="atLeast"/>
        <w:rPr>
          <w:rFonts w:ascii="Arial" w:eastAsia="Arial" w:hAnsi="Arial" w:cs="Arial"/>
          <w:sz w:val="22"/>
          <w:szCs w:val="22"/>
        </w:rPr>
      </w:pPr>
      <w:r w:rsidRPr="00315771">
        <w:rPr>
          <w:rStyle w:val="spanjobtitle"/>
          <w:rFonts w:ascii="Arial" w:eastAsia="Arial" w:hAnsi="Arial" w:cs="Arial"/>
          <w:sz w:val="22"/>
          <w:szCs w:val="22"/>
        </w:rPr>
        <w:t>Senior mentor</w:t>
      </w:r>
      <w:r w:rsidRPr="00315771">
        <w:rPr>
          <w:rStyle w:val="singlecolumnspanpaddedlinenth-child1"/>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07/2016 to Current</w:t>
      </w:r>
      <w:r w:rsidRPr="00315771">
        <w:rPr>
          <w:rStyle w:val="datesWrapper"/>
          <w:rFonts w:ascii="Arial" w:eastAsia="Arial" w:hAnsi="Arial" w:cs="Arial"/>
          <w:sz w:val="22"/>
          <w:szCs w:val="22"/>
        </w:rPr>
        <w:t xml:space="preserve"> </w:t>
      </w:r>
    </w:p>
    <w:p w14:paraId="5EA914F3" w14:textId="190FEEB6" w:rsidR="00746C3E" w:rsidRDefault="00095A98">
      <w:pPr>
        <w:pStyle w:val="spanpaddedline"/>
        <w:spacing w:line="260" w:lineRule="atLeast"/>
        <w:rPr>
          <w:rStyle w:val="spancompanyname"/>
          <w:rFonts w:ascii="Arial" w:eastAsia="Arial" w:hAnsi="Arial" w:cs="Arial"/>
          <w:sz w:val="22"/>
          <w:szCs w:val="22"/>
        </w:rPr>
      </w:pPr>
      <w:r w:rsidRPr="00315771">
        <w:rPr>
          <w:rStyle w:val="spancompanyname"/>
          <w:rFonts w:ascii="Arial" w:eastAsia="Arial" w:hAnsi="Arial" w:cs="Arial"/>
          <w:sz w:val="22"/>
          <w:szCs w:val="22"/>
        </w:rPr>
        <w:t>NCS National Citizen Service</w:t>
      </w:r>
    </w:p>
    <w:p w14:paraId="13457EBB" w14:textId="77777777" w:rsidR="0065697E" w:rsidRPr="00315771" w:rsidRDefault="0065697E">
      <w:pPr>
        <w:pStyle w:val="spanpaddedline"/>
        <w:spacing w:line="260" w:lineRule="atLeast"/>
        <w:rPr>
          <w:rFonts w:ascii="Arial" w:eastAsia="Arial" w:hAnsi="Arial" w:cs="Arial"/>
          <w:sz w:val="22"/>
          <w:szCs w:val="22"/>
        </w:rPr>
      </w:pPr>
    </w:p>
    <w:p w14:paraId="17958DE3" w14:textId="77777777" w:rsidR="00746C3E" w:rsidRPr="00315771" w:rsidRDefault="00095A98">
      <w:pPr>
        <w:pStyle w:val="ulli"/>
        <w:numPr>
          <w:ilvl w:val="0"/>
          <w:numId w:val="1"/>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Empower each team member to develop new skills</w:t>
      </w:r>
    </w:p>
    <w:p w14:paraId="5F710E9C" w14:textId="77777777" w:rsidR="00746C3E" w:rsidRPr="00315771" w:rsidRDefault="00095A98">
      <w:pPr>
        <w:pStyle w:val="ulli"/>
        <w:numPr>
          <w:ilvl w:val="0"/>
          <w:numId w:val="1"/>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Responsible for team 14 children</w:t>
      </w:r>
    </w:p>
    <w:p w14:paraId="0F4A6C03" w14:textId="77777777" w:rsidR="00746C3E" w:rsidRPr="00315771" w:rsidRDefault="00095A98">
      <w:pPr>
        <w:pStyle w:val="ulli"/>
        <w:numPr>
          <w:ilvl w:val="0"/>
          <w:numId w:val="1"/>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Lead visit to community partners and charities</w:t>
      </w:r>
    </w:p>
    <w:p w14:paraId="351E73CD" w14:textId="77777777" w:rsidR="00746C3E" w:rsidRPr="00315771" w:rsidRDefault="00095A98">
      <w:pPr>
        <w:pStyle w:val="ulli"/>
        <w:numPr>
          <w:ilvl w:val="0"/>
          <w:numId w:val="1"/>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Overseeing the health and safety and behavior management</w:t>
      </w:r>
    </w:p>
    <w:p w14:paraId="6C4D489A" w14:textId="42E459EF" w:rsidR="00746C3E" w:rsidRDefault="00095A98">
      <w:pPr>
        <w:pStyle w:val="ulli"/>
        <w:numPr>
          <w:ilvl w:val="0"/>
          <w:numId w:val="1"/>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Deliver curriculum sessions to the team</w:t>
      </w:r>
    </w:p>
    <w:p w14:paraId="4D5B1012" w14:textId="77777777" w:rsidR="0065697E" w:rsidRPr="00315771" w:rsidRDefault="0065697E" w:rsidP="0065697E">
      <w:pPr>
        <w:pStyle w:val="ulli"/>
        <w:spacing w:line="260" w:lineRule="atLeast"/>
        <w:ind w:left="640"/>
        <w:rPr>
          <w:rStyle w:val="span"/>
          <w:rFonts w:ascii="Arial" w:eastAsia="Arial" w:hAnsi="Arial" w:cs="Arial"/>
          <w:sz w:val="22"/>
          <w:szCs w:val="22"/>
        </w:rPr>
      </w:pPr>
    </w:p>
    <w:p w14:paraId="4B0850C8" w14:textId="77777777" w:rsidR="0065697E" w:rsidRDefault="00095A98">
      <w:pPr>
        <w:pStyle w:val="divdocumentsinglecolumn"/>
        <w:tabs>
          <w:tab w:val="right" w:pos="10286"/>
        </w:tabs>
        <w:spacing w:before="120" w:line="260" w:lineRule="atLeast"/>
        <w:rPr>
          <w:rStyle w:val="singlecolumnspanpaddedlinenth-child1"/>
          <w:rFonts w:ascii="Arial" w:eastAsia="Arial" w:hAnsi="Arial" w:cs="Arial"/>
          <w:sz w:val="22"/>
          <w:szCs w:val="22"/>
        </w:rPr>
      </w:pPr>
      <w:r w:rsidRPr="00315771">
        <w:rPr>
          <w:rStyle w:val="spanjobtitle"/>
          <w:rFonts w:ascii="Arial" w:eastAsia="Arial" w:hAnsi="Arial" w:cs="Arial"/>
          <w:sz w:val="22"/>
          <w:szCs w:val="22"/>
        </w:rPr>
        <w:t>Teaching Assistant</w:t>
      </w:r>
      <w:r w:rsidRPr="00315771">
        <w:rPr>
          <w:rStyle w:val="singlecolumnspanpaddedlinenth-child1"/>
          <w:rFonts w:ascii="Arial" w:eastAsia="Arial" w:hAnsi="Arial" w:cs="Arial"/>
          <w:sz w:val="22"/>
          <w:szCs w:val="22"/>
        </w:rPr>
        <w:t xml:space="preserve"> </w:t>
      </w:r>
    </w:p>
    <w:p w14:paraId="6BE72092" w14:textId="0AB7DF90" w:rsidR="00746C3E" w:rsidRPr="00315771" w:rsidRDefault="00095A98">
      <w:pPr>
        <w:pStyle w:val="divdocumentsinglecolumn"/>
        <w:tabs>
          <w:tab w:val="right" w:pos="10286"/>
        </w:tabs>
        <w:spacing w:before="120" w:line="260" w:lineRule="atLeast"/>
        <w:rPr>
          <w:rFonts w:ascii="Arial" w:eastAsia="Arial" w:hAnsi="Arial" w:cs="Arial"/>
          <w:sz w:val="22"/>
          <w:szCs w:val="22"/>
        </w:rPr>
      </w:pP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03/2019 to 03/2020</w:t>
      </w:r>
      <w:r w:rsidRPr="00315771">
        <w:rPr>
          <w:rStyle w:val="datesWrapper"/>
          <w:rFonts w:ascii="Arial" w:eastAsia="Arial" w:hAnsi="Arial" w:cs="Arial"/>
          <w:sz w:val="22"/>
          <w:szCs w:val="22"/>
        </w:rPr>
        <w:t xml:space="preserve"> </w:t>
      </w:r>
    </w:p>
    <w:p w14:paraId="1CD97F25" w14:textId="77777777" w:rsidR="00746C3E" w:rsidRPr="00315771" w:rsidRDefault="00095A98">
      <w:pPr>
        <w:pStyle w:val="ulli"/>
        <w:numPr>
          <w:ilvl w:val="0"/>
          <w:numId w:val="2"/>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Maintained student safety inside and outside classrooms in line with school safeguarding policies.</w:t>
      </w:r>
    </w:p>
    <w:p w14:paraId="5EEF7CE4" w14:textId="77777777" w:rsidR="00746C3E" w:rsidRPr="00315771" w:rsidRDefault="00095A98">
      <w:pPr>
        <w:pStyle w:val="ulli"/>
        <w:numPr>
          <w:ilvl w:val="0"/>
          <w:numId w:val="2"/>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Helped students master learning concepts through one-on-one and small group tutoring.</w:t>
      </w:r>
    </w:p>
    <w:p w14:paraId="2497177D" w14:textId="77777777" w:rsidR="00746C3E" w:rsidRPr="00315771" w:rsidRDefault="00095A98">
      <w:pPr>
        <w:pStyle w:val="ulli"/>
        <w:numPr>
          <w:ilvl w:val="0"/>
          <w:numId w:val="2"/>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Established positive relationships with students, leading by example and responding appropriately to classroom needs.</w:t>
      </w:r>
    </w:p>
    <w:p w14:paraId="536CD606" w14:textId="0ECFE9CA" w:rsidR="00746C3E" w:rsidRPr="00315771" w:rsidRDefault="00095A98">
      <w:pPr>
        <w:pStyle w:val="ulli"/>
        <w:numPr>
          <w:ilvl w:val="0"/>
          <w:numId w:val="2"/>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 xml:space="preserve">Used teacher assessment data to </w:t>
      </w:r>
      <w:r w:rsidR="00315771" w:rsidRPr="00315771">
        <w:rPr>
          <w:rStyle w:val="span"/>
          <w:rFonts w:ascii="Arial" w:eastAsia="Arial" w:hAnsi="Arial" w:cs="Arial"/>
          <w:sz w:val="22"/>
          <w:szCs w:val="22"/>
        </w:rPr>
        <w:t>customize</w:t>
      </w:r>
      <w:r w:rsidRPr="00315771">
        <w:rPr>
          <w:rStyle w:val="span"/>
          <w:rFonts w:ascii="Arial" w:eastAsia="Arial" w:hAnsi="Arial" w:cs="Arial"/>
          <w:sz w:val="22"/>
          <w:szCs w:val="22"/>
        </w:rPr>
        <w:t xml:space="preserve"> interventions and best help children with learning difficulties.</w:t>
      </w:r>
    </w:p>
    <w:p w14:paraId="115B8630" w14:textId="3984721C" w:rsidR="00746C3E" w:rsidRDefault="00315771">
      <w:pPr>
        <w:pStyle w:val="ulli"/>
        <w:numPr>
          <w:ilvl w:val="0"/>
          <w:numId w:val="2"/>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Organized</w:t>
      </w:r>
      <w:r w:rsidR="00095A98" w:rsidRPr="00315771">
        <w:rPr>
          <w:rStyle w:val="span"/>
          <w:rFonts w:ascii="Arial" w:eastAsia="Arial" w:hAnsi="Arial" w:cs="Arial"/>
          <w:sz w:val="22"/>
          <w:szCs w:val="22"/>
        </w:rPr>
        <w:t xml:space="preserve"> classroom spaces and materials to help teacher prepare for lessons.</w:t>
      </w:r>
    </w:p>
    <w:p w14:paraId="291A6168" w14:textId="77777777" w:rsidR="0065697E" w:rsidRPr="00315771" w:rsidRDefault="0065697E" w:rsidP="0065697E">
      <w:pPr>
        <w:pStyle w:val="ulli"/>
        <w:spacing w:line="260" w:lineRule="atLeast"/>
        <w:ind w:left="640"/>
        <w:rPr>
          <w:rStyle w:val="span"/>
          <w:rFonts w:ascii="Arial" w:eastAsia="Arial" w:hAnsi="Arial" w:cs="Arial"/>
          <w:sz w:val="22"/>
          <w:szCs w:val="22"/>
        </w:rPr>
      </w:pPr>
    </w:p>
    <w:p w14:paraId="7F37A963" w14:textId="77777777" w:rsidR="00746C3E" w:rsidRPr="00315771" w:rsidRDefault="00095A98">
      <w:pPr>
        <w:pStyle w:val="divdocumentsinglecolumn"/>
        <w:tabs>
          <w:tab w:val="right" w:pos="10286"/>
        </w:tabs>
        <w:spacing w:before="120" w:line="260" w:lineRule="atLeast"/>
        <w:rPr>
          <w:rFonts w:ascii="Arial" w:eastAsia="Arial" w:hAnsi="Arial" w:cs="Arial"/>
          <w:sz w:val="22"/>
          <w:szCs w:val="22"/>
        </w:rPr>
      </w:pPr>
      <w:r w:rsidRPr="00315771">
        <w:rPr>
          <w:rStyle w:val="spanjobtitle"/>
          <w:rFonts w:ascii="Arial" w:eastAsia="Arial" w:hAnsi="Arial" w:cs="Arial"/>
          <w:sz w:val="22"/>
          <w:szCs w:val="22"/>
        </w:rPr>
        <w:t>Mayfield School</w:t>
      </w:r>
      <w:r w:rsidRPr="00315771">
        <w:rPr>
          <w:rStyle w:val="singlecolumnspanpaddedlinenth-child1"/>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09/2016 to 11/2019</w:t>
      </w:r>
      <w:r w:rsidRPr="00315771">
        <w:rPr>
          <w:rStyle w:val="datesWrapper"/>
          <w:rFonts w:ascii="Arial" w:eastAsia="Arial" w:hAnsi="Arial" w:cs="Arial"/>
          <w:sz w:val="22"/>
          <w:szCs w:val="22"/>
        </w:rPr>
        <w:t xml:space="preserve"> </w:t>
      </w:r>
    </w:p>
    <w:p w14:paraId="78B3F121" w14:textId="77777777" w:rsidR="0065697E" w:rsidRDefault="00095A98">
      <w:pPr>
        <w:pStyle w:val="spanpaddedline"/>
        <w:tabs>
          <w:tab w:val="right" w:pos="10286"/>
        </w:tabs>
        <w:spacing w:line="260" w:lineRule="atLeast"/>
        <w:rPr>
          <w:rFonts w:ascii="Arial" w:eastAsia="Arial" w:hAnsi="Arial" w:cs="Arial"/>
          <w:sz w:val="22"/>
          <w:szCs w:val="22"/>
        </w:rPr>
      </w:pPr>
      <w:r w:rsidRPr="00315771">
        <w:rPr>
          <w:rStyle w:val="spancompanyname"/>
          <w:rFonts w:ascii="Arial" w:eastAsia="Arial" w:hAnsi="Arial" w:cs="Arial"/>
          <w:sz w:val="22"/>
          <w:szCs w:val="22"/>
        </w:rPr>
        <w:t>Birmingham City Council</w:t>
      </w:r>
      <w:r w:rsidRPr="00315771">
        <w:rPr>
          <w:rFonts w:ascii="Arial" w:eastAsia="Arial" w:hAnsi="Arial" w:cs="Arial"/>
          <w:sz w:val="22"/>
          <w:szCs w:val="22"/>
        </w:rPr>
        <w:t xml:space="preserve"> </w:t>
      </w:r>
    </w:p>
    <w:p w14:paraId="156A45E3" w14:textId="6C1B91C4" w:rsidR="00746C3E" w:rsidRPr="00315771" w:rsidRDefault="00095A98">
      <w:pPr>
        <w:pStyle w:val="spanpaddedline"/>
        <w:tabs>
          <w:tab w:val="right" w:pos="10286"/>
        </w:tabs>
        <w:spacing w:line="260" w:lineRule="atLeast"/>
        <w:rPr>
          <w:rFonts w:ascii="Arial" w:eastAsia="Arial" w:hAnsi="Arial" w:cs="Arial"/>
          <w:sz w:val="22"/>
          <w:szCs w:val="22"/>
        </w:rPr>
      </w:pPr>
      <w:r w:rsidRPr="00315771">
        <w:rPr>
          <w:rStyle w:val="datesWrapper"/>
          <w:rFonts w:ascii="Arial" w:eastAsia="Arial" w:hAnsi="Arial" w:cs="Arial"/>
          <w:sz w:val="22"/>
          <w:szCs w:val="22"/>
        </w:rPr>
        <w:tab/>
        <w:t xml:space="preserve"> </w:t>
      </w:r>
      <w:r w:rsidRPr="00315771">
        <w:rPr>
          <w:rStyle w:val="spanjoblocation"/>
          <w:rFonts w:ascii="Arial" w:eastAsia="Arial" w:hAnsi="Arial" w:cs="Arial"/>
          <w:sz w:val="22"/>
          <w:szCs w:val="22"/>
        </w:rPr>
        <w:t>Birmingham, west midlands</w:t>
      </w:r>
      <w:r w:rsidRPr="00315771">
        <w:rPr>
          <w:rStyle w:val="datesWrapper"/>
          <w:rFonts w:ascii="Arial" w:eastAsia="Arial" w:hAnsi="Arial" w:cs="Arial"/>
          <w:sz w:val="22"/>
          <w:szCs w:val="22"/>
        </w:rPr>
        <w:t xml:space="preserve"> </w:t>
      </w:r>
    </w:p>
    <w:p w14:paraId="2907BFF3" w14:textId="01408917" w:rsidR="00746C3E" w:rsidRPr="00315771" w:rsidRDefault="00095A98">
      <w:pPr>
        <w:pStyle w:val="ulli"/>
        <w:numPr>
          <w:ilvl w:val="0"/>
          <w:numId w:val="3"/>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lastRenderedPageBreak/>
        <w:t xml:space="preserve">Helped teachers manage classroom crises effectively to reduce child stress and manage </w:t>
      </w:r>
      <w:r w:rsidR="00315771" w:rsidRPr="00315771">
        <w:rPr>
          <w:rStyle w:val="span"/>
          <w:rFonts w:ascii="Arial" w:eastAsia="Arial" w:hAnsi="Arial" w:cs="Arial"/>
          <w:sz w:val="22"/>
          <w:szCs w:val="22"/>
        </w:rPr>
        <w:t>behavior</w:t>
      </w:r>
      <w:r w:rsidRPr="00315771">
        <w:rPr>
          <w:rStyle w:val="span"/>
          <w:rFonts w:ascii="Arial" w:eastAsia="Arial" w:hAnsi="Arial" w:cs="Arial"/>
          <w:sz w:val="22"/>
          <w:szCs w:val="22"/>
        </w:rPr>
        <w:t xml:space="preserve"> without difficulty.</w:t>
      </w:r>
    </w:p>
    <w:p w14:paraId="295BA6BE" w14:textId="77777777" w:rsidR="00746C3E" w:rsidRPr="00315771" w:rsidRDefault="00095A98">
      <w:pPr>
        <w:pStyle w:val="ulli"/>
        <w:numPr>
          <w:ilvl w:val="0"/>
          <w:numId w:val="3"/>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Proactivity supported pupil emotional and educational development.</w:t>
      </w:r>
    </w:p>
    <w:p w14:paraId="3C189C38" w14:textId="77777777" w:rsidR="00746C3E" w:rsidRPr="00315771" w:rsidRDefault="00095A98">
      <w:pPr>
        <w:pStyle w:val="ulli"/>
        <w:numPr>
          <w:ilvl w:val="0"/>
          <w:numId w:val="3"/>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Helped classroom teacher adapt resources and materials for use with SEND students.</w:t>
      </w:r>
    </w:p>
    <w:p w14:paraId="172DD7FA" w14:textId="77777777" w:rsidR="00746C3E" w:rsidRPr="00315771" w:rsidRDefault="00095A98">
      <w:pPr>
        <w:pStyle w:val="ulli"/>
        <w:numPr>
          <w:ilvl w:val="0"/>
          <w:numId w:val="3"/>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Worked with students requiring more complex needs by delivering an adapted curriculum to meet individual children's needs.</w:t>
      </w:r>
    </w:p>
    <w:p w14:paraId="54C35E2C" w14:textId="77777777" w:rsidR="00746C3E" w:rsidRPr="00315771" w:rsidRDefault="00095A98">
      <w:pPr>
        <w:pStyle w:val="ulli"/>
        <w:numPr>
          <w:ilvl w:val="0"/>
          <w:numId w:val="3"/>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Proactivity helped students when required both on a one-to-one and group basis.</w:t>
      </w:r>
    </w:p>
    <w:p w14:paraId="66009B58" w14:textId="7417A653" w:rsidR="00746C3E" w:rsidRDefault="00095A98">
      <w:pPr>
        <w:pStyle w:val="ulli"/>
        <w:numPr>
          <w:ilvl w:val="0"/>
          <w:numId w:val="3"/>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Gained experience working with children with Autism, MLD, SLD, PLMD and other complex needs.</w:t>
      </w:r>
    </w:p>
    <w:p w14:paraId="4A54AC4C" w14:textId="77777777" w:rsidR="0065697E" w:rsidRPr="00315771" w:rsidRDefault="0065697E" w:rsidP="0065697E">
      <w:pPr>
        <w:pStyle w:val="ulli"/>
        <w:spacing w:line="260" w:lineRule="atLeast"/>
        <w:ind w:left="640"/>
        <w:rPr>
          <w:rStyle w:val="span"/>
          <w:rFonts w:ascii="Arial" w:eastAsia="Arial" w:hAnsi="Arial" w:cs="Arial"/>
          <w:sz w:val="22"/>
          <w:szCs w:val="22"/>
        </w:rPr>
      </w:pPr>
    </w:p>
    <w:p w14:paraId="4054653F" w14:textId="77777777" w:rsidR="00746C3E" w:rsidRPr="00315771" w:rsidRDefault="00095A98">
      <w:pPr>
        <w:pStyle w:val="divdocumentsinglecolumn"/>
        <w:tabs>
          <w:tab w:val="right" w:pos="10286"/>
        </w:tabs>
        <w:spacing w:before="120" w:line="260" w:lineRule="atLeast"/>
        <w:rPr>
          <w:rFonts w:ascii="Arial" w:eastAsia="Arial" w:hAnsi="Arial" w:cs="Arial"/>
          <w:sz w:val="22"/>
          <w:szCs w:val="22"/>
        </w:rPr>
      </w:pPr>
      <w:r w:rsidRPr="00315771">
        <w:rPr>
          <w:rStyle w:val="spanjobtitle"/>
          <w:rFonts w:ascii="Arial" w:eastAsia="Arial" w:hAnsi="Arial" w:cs="Arial"/>
          <w:sz w:val="22"/>
          <w:szCs w:val="22"/>
        </w:rPr>
        <w:t>English Language Teacher</w:t>
      </w:r>
      <w:r w:rsidRPr="00315771">
        <w:rPr>
          <w:rStyle w:val="singlecolumnspanpaddedlinenth-child1"/>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09/2015 to 07/2016</w:t>
      </w:r>
      <w:r w:rsidRPr="00315771">
        <w:rPr>
          <w:rStyle w:val="datesWrapper"/>
          <w:rFonts w:ascii="Arial" w:eastAsia="Arial" w:hAnsi="Arial" w:cs="Arial"/>
          <w:sz w:val="22"/>
          <w:szCs w:val="22"/>
        </w:rPr>
        <w:t xml:space="preserve"> </w:t>
      </w:r>
    </w:p>
    <w:p w14:paraId="05D76247" w14:textId="77777777" w:rsidR="0065697E" w:rsidRDefault="00095A98">
      <w:pPr>
        <w:pStyle w:val="spanpaddedline"/>
        <w:tabs>
          <w:tab w:val="right" w:pos="10286"/>
        </w:tabs>
        <w:spacing w:line="260" w:lineRule="atLeast"/>
        <w:rPr>
          <w:rFonts w:ascii="Arial" w:eastAsia="Arial" w:hAnsi="Arial" w:cs="Arial"/>
          <w:sz w:val="22"/>
          <w:szCs w:val="22"/>
        </w:rPr>
      </w:pPr>
      <w:r w:rsidRPr="00315771">
        <w:rPr>
          <w:rStyle w:val="spancompanyname"/>
          <w:rFonts w:ascii="Arial" w:eastAsia="Arial" w:hAnsi="Arial" w:cs="Arial"/>
          <w:sz w:val="22"/>
          <w:szCs w:val="22"/>
        </w:rPr>
        <w:t xml:space="preserve">Eveli </w:t>
      </w:r>
      <w:r w:rsidR="00315771" w:rsidRPr="00315771">
        <w:rPr>
          <w:rStyle w:val="spancompanyname"/>
          <w:rFonts w:ascii="Arial" w:eastAsia="Arial" w:hAnsi="Arial" w:cs="Arial"/>
          <w:sz w:val="22"/>
          <w:szCs w:val="22"/>
        </w:rPr>
        <w:t>Bilingual</w:t>
      </w:r>
      <w:r w:rsidRPr="00315771">
        <w:rPr>
          <w:rFonts w:ascii="Arial" w:eastAsia="Arial" w:hAnsi="Arial" w:cs="Arial"/>
          <w:sz w:val="22"/>
          <w:szCs w:val="22"/>
        </w:rPr>
        <w:t xml:space="preserve"> </w:t>
      </w:r>
    </w:p>
    <w:p w14:paraId="00BCF968" w14:textId="2A36729B" w:rsidR="00746C3E" w:rsidRPr="00315771" w:rsidRDefault="00095A98">
      <w:pPr>
        <w:pStyle w:val="spanpaddedline"/>
        <w:tabs>
          <w:tab w:val="right" w:pos="10286"/>
        </w:tabs>
        <w:spacing w:line="260" w:lineRule="atLeast"/>
        <w:rPr>
          <w:rFonts w:ascii="Arial" w:eastAsia="Arial" w:hAnsi="Arial" w:cs="Arial"/>
          <w:sz w:val="22"/>
          <w:szCs w:val="22"/>
        </w:rPr>
      </w:pPr>
      <w:r w:rsidRPr="00315771">
        <w:rPr>
          <w:rStyle w:val="datesWrapper"/>
          <w:rFonts w:ascii="Arial" w:eastAsia="Arial" w:hAnsi="Arial" w:cs="Arial"/>
          <w:sz w:val="22"/>
          <w:szCs w:val="22"/>
        </w:rPr>
        <w:tab/>
        <w:t xml:space="preserve"> </w:t>
      </w:r>
      <w:r w:rsidR="00315771" w:rsidRPr="00315771">
        <w:rPr>
          <w:rStyle w:val="spanjoblocation"/>
          <w:rFonts w:ascii="Arial" w:eastAsia="Arial" w:hAnsi="Arial" w:cs="Arial"/>
          <w:sz w:val="22"/>
          <w:szCs w:val="22"/>
        </w:rPr>
        <w:t>France</w:t>
      </w:r>
      <w:r w:rsidRPr="00315771">
        <w:rPr>
          <w:rStyle w:val="spanjoblocation"/>
          <w:rFonts w:ascii="Arial" w:eastAsia="Arial" w:hAnsi="Arial" w:cs="Arial"/>
          <w:sz w:val="22"/>
          <w:szCs w:val="22"/>
        </w:rPr>
        <w:t xml:space="preserve">, </w:t>
      </w:r>
      <w:r w:rsidR="00315771" w:rsidRPr="00315771">
        <w:rPr>
          <w:rStyle w:val="spanjoblocation"/>
          <w:rFonts w:ascii="Arial" w:eastAsia="Arial" w:hAnsi="Arial" w:cs="Arial"/>
          <w:sz w:val="22"/>
          <w:szCs w:val="22"/>
        </w:rPr>
        <w:t>Paris</w:t>
      </w:r>
      <w:r w:rsidRPr="00315771">
        <w:rPr>
          <w:rStyle w:val="datesWrapper"/>
          <w:rFonts w:ascii="Arial" w:eastAsia="Arial" w:hAnsi="Arial" w:cs="Arial"/>
          <w:sz w:val="22"/>
          <w:szCs w:val="22"/>
        </w:rPr>
        <w:t xml:space="preserve"> </w:t>
      </w:r>
    </w:p>
    <w:p w14:paraId="6CB8C440" w14:textId="77777777" w:rsidR="00746C3E" w:rsidRPr="00315771"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Teaching Basic Principles in language Science</w:t>
      </w:r>
    </w:p>
    <w:p w14:paraId="074DB14F" w14:textId="77777777" w:rsidR="00746C3E" w:rsidRPr="00315771"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Teaching Safety methods and knowledge</w:t>
      </w:r>
    </w:p>
    <w:p w14:paraId="4A97CB7C" w14:textId="77777777" w:rsidR="00746C3E" w:rsidRPr="00315771"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Setting and completing task</w:t>
      </w:r>
    </w:p>
    <w:p w14:paraId="3C663F32" w14:textId="77777777" w:rsidR="00746C3E" w:rsidRPr="00315771"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Communicating with children emotional needs</w:t>
      </w:r>
    </w:p>
    <w:p w14:paraId="39933143" w14:textId="77777777" w:rsidR="00746C3E" w:rsidRPr="00315771"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Health and safety awareness</w:t>
      </w:r>
    </w:p>
    <w:p w14:paraId="5ED5B7D9" w14:textId="77777777" w:rsidR="00746C3E" w:rsidRPr="00315771"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Teaching English language</w:t>
      </w:r>
    </w:p>
    <w:p w14:paraId="47FAD7DF" w14:textId="5F98CC69" w:rsidR="00746C3E" w:rsidRPr="00315771"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 xml:space="preserve">Planned, </w:t>
      </w:r>
      <w:r w:rsidR="004101D2" w:rsidRPr="00315771">
        <w:rPr>
          <w:rStyle w:val="span"/>
          <w:rFonts w:ascii="Arial" w:eastAsia="Arial" w:hAnsi="Arial" w:cs="Arial"/>
          <w:sz w:val="22"/>
          <w:szCs w:val="22"/>
        </w:rPr>
        <w:t>designed,</w:t>
      </w:r>
      <w:r w:rsidRPr="00315771">
        <w:rPr>
          <w:rStyle w:val="span"/>
          <w:rFonts w:ascii="Arial" w:eastAsia="Arial" w:hAnsi="Arial" w:cs="Arial"/>
          <w:sz w:val="22"/>
          <w:szCs w:val="22"/>
        </w:rPr>
        <w:t xml:space="preserve"> and produced high-quality teaching materials, increasing student productivity.</w:t>
      </w:r>
    </w:p>
    <w:p w14:paraId="3F88416A" w14:textId="77777777" w:rsidR="0065697E" w:rsidRDefault="00095A98">
      <w:pPr>
        <w:pStyle w:val="ulli"/>
        <w:numPr>
          <w:ilvl w:val="0"/>
          <w:numId w:val="4"/>
        </w:numPr>
        <w:spacing w:line="260" w:lineRule="atLeast"/>
        <w:ind w:left="640" w:hanging="252"/>
        <w:rPr>
          <w:rStyle w:val="span"/>
          <w:rFonts w:ascii="Arial" w:eastAsia="Arial" w:hAnsi="Arial" w:cs="Arial"/>
          <w:sz w:val="22"/>
          <w:szCs w:val="22"/>
        </w:rPr>
      </w:pPr>
      <w:r w:rsidRPr="00315771">
        <w:rPr>
          <w:rStyle w:val="span"/>
          <w:rFonts w:ascii="Arial" w:eastAsia="Arial" w:hAnsi="Arial" w:cs="Arial"/>
          <w:sz w:val="22"/>
          <w:szCs w:val="22"/>
        </w:rPr>
        <w:t xml:space="preserve">Carried out teacher support functions, performing coaching and counselling to achieve optimum </w:t>
      </w:r>
    </w:p>
    <w:p w14:paraId="7D387042" w14:textId="69425E4A" w:rsidR="00746C3E" w:rsidRPr="0065697E" w:rsidRDefault="00095A98" w:rsidP="0065697E">
      <w:pPr>
        <w:pStyle w:val="ulli"/>
        <w:numPr>
          <w:ilvl w:val="0"/>
          <w:numId w:val="4"/>
        </w:numPr>
        <w:spacing w:line="260" w:lineRule="atLeast"/>
        <w:ind w:left="640" w:hanging="252"/>
        <w:rPr>
          <w:rStyle w:val="span"/>
          <w:rFonts w:ascii="Arial" w:eastAsia="Arial" w:hAnsi="Arial" w:cs="Arial"/>
          <w:sz w:val="22"/>
          <w:szCs w:val="22"/>
        </w:rPr>
      </w:pPr>
      <w:r w:rsidRPr="0065697E">
        <w:rPr>
          <w:rStyle w:val="span"/>
          <w:rFonts w:ascii="Arial" w:eastAsia="Arial" w:hAnsi="Arial" w:cs="Arial"/>
          <w:sz w:val="22"/>
          <w:szCs w:val="22"/>
        </w:rPr>
        <w:t>student outcomes.</w:t>
      </w:r>
    </w:p>
    <w:p w14:paraId="274B3187" w14:textId="77777777" w:rsidR="0065697E" w:rsidRDefault="0065697E">
      <w:pPr>
        <w:pStyle w:val="divdocumentsinglecolumn"/>
        <w:tabs>
          <w:tab w:val="right" w:pos="10286"/>
        </w:tabs>
        <w:spacing w:before="120" w:line="260" w:lineRule="atLeast"/>
        <w:rPr>
          <w:rStyle w:val="spanjobtitle"/>
          <w:rFonts w:ascii="Arial" w:eastAsia="Arial" w:hAnsi="Arial" w:cs="Arial"/>
          <w:sz w:val="22"/>
          <w:szCs w:val="22"/>
        </w:rPr>
      </w:pPr>
    </w:p>
    <w:p w14:paraId="4DE53B84" w14:textId="77777777" w:rsidR="00746C3E" w:rsidRDefault="00095A98">
      <w:pPr>
        <w:pStyle w:val="divdocumentdivsectiontitle"/>
        <w:spacing w:before="160" w:after="60"/>
        <w:jc w:val="center"/>
        <w:rPr>
          <w:rFonts w:ascii="Arial" w:eastAsia="Arial" w:hAnsi="Arial" w:cs="Arial"/>
          <w:b/>
          <w:bCs/>
        </w:rPr>
      </w:pPr>
      <w:r>
        <w:rPr>
          <w:rFonts w:ascii="Arial" w:eastAsia="Arial" w:hAnsi="Arial" w:cs="Arial"/>
          <w:b/>
          <w:bCs/>
        </w:rPr>
        <w:t>Core Qualifications</w:t>
      </w:r>
    </w:p>
    <w:tbl>
      <w:tblPr>
        <w:tblStyle w:val="divdocumenttable"/>
        <w:tblW w:w="0" w:type="auto"/>
        <w:tblLayout w:type="fixed"/>
        <w:tblCellMar>
          <w:left w:w="0" w:type="dxa"/>
          <w:right w:w="0" w:type="dxa"/>
        </w:tblCellMar>
        <w:tblLook w:val="05E0" w:firstRow="1" w:lastRow="1" w:firstColumn="1" w:lastColumn="1" w:noHBand="0" w:noVBand="1"/>
      </w:tblPr>
      <w:tblGrid>
        <w:gridCol w:w="5153"/>
        <w:gridCol w:w="5153"/>
      </w:tblGrid>
      <w:tr w:rsidR="00746C3E" w14:paraId="3C793C08" w14:textId="77777777">
        <w:tc>
          <w:tcPr>
            <w:tcW w:w="5153" w:type="dxa"/>
            <w:tcMar>
              <w:top w:w="5" w:type="dxa"/>
              <w:left w:w="5" w:type="dxa"/>
              <w:bottom w:w="5" w:type="dxa"/>
              <w:right w:w="5" w:type="dxa"/>
            </w:tcMar>
            <w:hideMark/>
          </w:tcPr>
          <w:p w14:paraId="6E2917AF" w14:textId="1410F9DC" w:rsidR="00746C3E" w:rsidRPr="00315771" w:rsidRDefault="00095A98">
            <w:pPr>
              <w:pStyle w:val="ulli"/>
              <w:numPr>
                <w:ilvl w:val="0"/>
                <w:numId w:val="6"/>
              </w:numPr>
              <w:spacing w:line="260" w:lineRule="atLeast"/>
              <w:ind w:left="640" w:hanging="252"/>
              <w:rPr>
                <w:rFonts w:ascii="Arial" w:eastAsia="Arial" w:hAnsi="Arial" w:cs="Arial"/>
                <w:sz w:val="22"/>
                <w:szCs w:val="22"/>
              </w:rPr>
            </w:pPr>
            <w:r w:rsidRPr="00315771">
              <w:rPr>
                <w:rFonts w:ascii="Arial" w:eastAsia="Arial" w:hAnsi="Arial" w:cs="Arial"/>
                <w:sz w:val="22"/>
                <w:szCs w:val="22"/>
              </w:rPr>
              <w:t xml:space="preserve">Confident in liaising with customers via phone, </w:t>
            </w:r>
            <w:r w:rsidR="004101D2" w:rsidRPr="00315771">
              <w:rPr>
                <w:rFonts w:ascii="Arial" w:eastAsia="Arial" w:hAnsi="Arial" w:cs="Arial"/>
                <w:sz w:val="22"/>
                <w:szCs w:val="22"/>
              </w:rPr>
              <w:t>email,</w:t>
            </w:r>
            <w:r w:rsidRPr="00315771">
              <w:rPr>
                <w:rFonts w:ascii="Arial" w:eastAsia="Arial" w:hAnsi="Arial" w:cs="Arial"/>
                <w:sz w:val="22"/>
                <w:szCs w:val="22"/>
              </w:rPr>
              <w:t xml:space="preserve"> or face to face</w:t>
            </w:r>
          </w:p>
          <w:p w14:paraId="397E8CFC" w14:textId="77777777" w:rsidR="00746C3E" w:rsidRPr="00315771" w:rsidRDefault="00095A98">
            <w:pPr>
              <w:pStyle w:val="ulli"/>
              <w:numPr>
                <w:ilvl w:val="0"/>
                <w:numId w:val="6"/>
              </w:numPr>
              <w:spacing w:line="260" w:lineRule="atLeast"/>
              <w:ind w:left="640" w:hanging="252"/>
              <w:rPr>
                <w:rFonts w:ascii="Arial" w:eastAsia="Arial" w:hAnsi="Arial" w:cs="Arial"/>
                <w:sz w:val="22"/>
                <w:szCs w:val="22"/>
              </w:rPr>
            </w:pPr>
            <w:r w:rsidRPr="00315771">
              <w:rPr>
                <w:rFonts w:ascii="Arial" w:eastAsia="Arial" w:hAnsi="Arial" w:cs="Arial"/>
                <w:sz w:val="22"/>
                <w:szCs w:val="22"/>
              </w:rPr>
              <w:t>Able to relay information clearly and assist in problem solving</w:t>
            </w:r>
          </w:p>
          <w:p w14:paraId="46F3757D" w14:textId="77777777" w:rsidR="00746C3E" w:rsidRPr="00315771" w:rsidRDefault="00095A98">
            <w:pPr>
              <w:pStyle w:val="ulli"/>
              <w:numPr>
                <w:ilvl w:val="0"/>
                <w:numId w:val="6"/>
              </w:numPr>
              <w:spacing w:line="260" w:lineRule="atLeast"/>
              <w:ind w:left="640" w:hanging="252"/>
              <w:rPr>
                <w:rFonts w:ascii="Arial" w:eastAsia="Arial" w:hAnsi="Arial" w:cs="Arial"/>
                <w:sz w:val="22"/>
                <w:szCs w:val="22"/>
              </w:rPr>
            </w:pPr>
            <w:r w:rsidRPr="00315771">
              <w:rPr>
                <w:rFonts w:ascii="Arial" w:eastAsia="Arial" w:hAnsi="Arial" w:cs="Arial"/>
                <w:sz w:val="22"/>
                <w:szCs w:val="22"/>
              </w:rPr>
              <w:t>Fifteen years' experience in delivering customer care</w:t>
            </w:r>
          </w:p>
          <w:p w14:paraId="04EF235E" w14:textId="482802C0" w:rsidR="00746C3E" w:rsidRPr="00315771" w:rsidRDefault="00095A98">
            <w:pPr>
              <w:pStyle w:val="ulli"/>
              <w:numPr>
                <w:ilvl w:val="0"/>
                <w:numId w:val="6"/>
              </w:numPr>
              <w:spacing w:line="260" w:lineRule="atLeast"/>
              <w:ind w:left="640" w:hanging="252"/>
              <w:rPr>
                <w:rFonts w:ascii="Arial" w:eastAsia="Arial" w:hAnsi="Arial" w:cs="Arial"/>
                <w:sz w:val="22"/>
                <w:szCs w:val="22"/>
              </w:rPr>
            </w:pPr>
            <w:r w:rsidRPr="00315771">
              <w:rPr>
                <w:rFonts w:ascii="Arial" w:eastAsia="Arial" w:hAnsi="Arial" w:cs="Arial"/>
                <w:sz w:val="22"/>
                <w:szCs w:val="22"/>
              </w:rPr>
              <w:t xml:space="preserve">Patient, </w:t>
            </w:r>
            <w:r w:rsidR="004101D2" w:rsidRPr="00315771">
              <w:rPr>
                <w:rFonts w:ascii="Arial" w:eastAsia="Arial" w:hAnsi="Arial" w:cs="Arial"/>
                <w:sz w:val="22"/>
                <w:szCs w:val="22"/>
              </w:rPr>
              <w:t>professional,</w:t>
            </w:r>
            <w:r w:rsidRPr="00315771">
              <w:rPr>
                <w:rFonts w:ascii="Arial" w:eastAsia="Arial" w:hAnsi="Arial" w:cs="Arial"/>
                <w:sz w:val="22"/>
                <w:szCs w:val="22"/>
              </w:rPr>
              <w:t xml:space="preserve"> and focused manner</w:t>
            </w:r>
          </w:p>
          <w:p w14:paraId="652C704A" w14:textId="77777777" w:rsidR="00746C3E" w:rsidRPr="00315771" w:rsidRDefault="00095A98">
            <w:pPr>
              <w:pStyle w:val="ulli"/>
              <w:numPr>
                <w:ilvl w:val="0"/>
                <w:numId w:val="6"/>
              </w:numPr>
              <w:spacing w:line="260" w:lineRule="atLeast"/>
              <w:ind w:left="640" w:hanging="252"/>
              <w:rPr>
                <w:rFonts w:ascii="Arial" w:eastAsia="Arial" w:hAnsi="Arial" w:cs="Arial"/>
                <w:sz w:val="22"/>
                <w:szCs w:val="22"/>
              </w:rPr>
            </w:pPr>
            <w:r w:rsidRPr="00315771">
              <w:rPr>
                <w:rFonts w:ascii="Arial" w:eastAsia="Arial" w:hAnsi="Arial" w:cs="Arial"/>
                <w:sz w:val="22"/>
                <w:szCs w:val="22"/>
              </w:rPr>
              <w:t>Ability to meet and exceed targets</w:t>
            </w:r>
          </w:p>
          <w:p w14:paraId="74DCA7FD" w14:textId="77777777" w:rsidR="00746C3E" w:rsidRPr="00315771" w:rsidRDefault="00095A98">
            <w:pPr>
              <w:pStyle w:val="ulli"/>
              <w:numPr>
                <w:ilvl w:val="0"/>
                <w:numId w:val="6"/>
              </w:numPr>
              <w:spacing w:line="260" w:lineRule="atLeast"/>
              <w:ind w:left="640" w:hanging="252"/>
              <w:rPr>
                <w:rFonts w:ascii="Arial" w:eastAsia="Arial" w:hAnsi="Arial" w:cs="Arial"/>
                <w:sz w:val="22"/>
                <w:szCs w:val="22"/>
              </w:rPr>
            </w:pPr>
            <w:r w:rsidRPr="00315771">
              <w:rPr>
                <w:rFonts w:ascii="Arial" w:eastAsia="Arial" w:hAnsi="Arial" w:cs="Arial"/>
                <w:sz w:val="22"/>
                <w:szCs w:val="22"/>
              </w:rPr>
              <w:t>Able to handle complaints sensitively</w:t>
            </w:r>
          </w:p>
        </w:tc>
        <w:tc>
          <w:tcPr>
            <w:tcW w:w="5153" w:type="dxa"/>
            <w:tcBorders>
              <w:left w:val="single" w:sz="8" w:space="0" w:color="FEFDFD"/>
            </w:tcBorders>
            <w:tcMar>
              <w:top w:w="5" w:type="dxa"/>
              <w:left w:w="10" w:type="dxa"/>
              <w:bottom w:w="5" w:type="dxa"/>
              <w:right w:w="5" w:type="dxa"/>
            </w:tcMar>
            <w:hideMark/>
          </w:tcPr>
          <w:p w14:paraId="50257E55" w14:textId="77777777" w:rsidR="00746C3E" w:rsidRPr="00315771" w:rsidRDefault="00095A98">
            <w:pPr>
              <w:pStyle w:val="ulli"/>
              <w:numPr>
                <w:ilvl w:val="0"/>
                <w:numId w:val="7"/>
              </w:numPr>
              <w:spacing w:line="260" w:lineRule="atLeast"/>
              <w:ind w:left="640" w:hanging="252"/>
              <w:rPr>
                <w:rFonts w:ascii="Arial" w:eastAsia="Arial" w:hAnsi="Arial" w:cs="Arial"/>
                <w:sz w:val="22"/>
                <w:szCs w:val="22"/>
              </w:rPr>
            </w:pPr>
            <w:r w:rsidRPr="00315771">
              <w:rPr>
                <w:rFonts w:ascii="Arial" w:eastAsia="Arial" w:hAnsi="Arial" w:cs="Arial"/>
                <w:sz w:val="22"/>
                <w:szCs w:val="22"/>
              </w:rPr>
              <w:t>Child Skills experience</w:t>
            </w:r>
          </w:p>
          <w:p w14:paraId="496C7299" w14:textId="77777777" w:rsidR="00746C3E" w:rsidRPr="00315771" w:rsidRDefault="00095A98">
            <w:pPr>
              <w:pStyle w:val="ulli"/>
              <w:numPr>
                <w:ilvl w:val="0"/>
                <w:numId w:val="7"/>
              </w:numPr>
              <w:spacing w:line="260" w:lineRule="atLeast"/>
              <w:ind w:left="640" w:hanging="252"/>
              <w:rPr>
                <w:rFonts w:ascii="Arial" w:eastAsia="Arial" w:hAnsi="Arial" w:cs="Arial"/>
                <w:sz w:val="22"/>
                <w:szCs w:val="22"/>
              </w:rPr>
            </w:pPr>
            <w:r w:rsidRPr="00315771">
              <w:rPr>
                <w:rFonts w:ascii="Arial" w:eastAsia="Arial" w:hAnsi="Arial" w:cs="Arial"/>
                <w:sz w:val="22"/>
                <w:szCs w:val="22"/>
              </w:rPr>
              <w:t>First Aid</w:t>
            </w:r>
          </w:p>
          <w:p w14:paraId="60752AC0" w14:textId="77777777" w:rsidR="00746C3E" w:rsidRPr="00315771" w:rsidRDefault="00095A98">
            <w:pPr>
              <w:pStyle w:val="ulli"/>
              <w:numPr>
                <w:ilvl w:val="0"/>
                <w:numId w:val="7"/>
              </w:numPr>
              <w:spacing w:line="260" w:lineRule="atLeast"/>
              <w:ind w:left="640" w:hanging="252"/>
              <w:rPr>
                <w:rFonts w:ascii="Arial" w:eastAsia="Arial" w:hAnsi="Arial" w:cs="Arial"/>
                <w:sz w:val="22"/>
                <w:szCs w:val="22"/>
              </w:rPr>
            </w:pPr>
            <w:r w:rsidRPr="00315771">
              <w:rPr>
                <w:rFonts w:ascii="Arial" w:eastAsia="Arial" w:hAnsi="Arial" w:cs="Arial"/>
                <w:sz w:val="22"/>
                <w:szCs w:val="22"/>
              </w:rPr>
              <w:t>Math</w:t>
            </w:r>
          </w:p>
          <w:p w14:paraId="09F5F96B" w14:textId="77777777" w:rsidR="00746C3E" w:rsidRPr="00315771" w:rsidRDefault="00095A98">
            <w:pPr>
              <w:pStyle w:val="ulli"/>
              <w:numPr>
                <w:ilvl w:val="0"/>
                <w:numId w:val="7"/>
              </w:numPr>
              <w:spacing w:line="260" w:lineRule="atLeast"/>
              <w:ind w:left="640" w:hanging="252"/>
              <w:rPr>
                <w:rFonts w:ascii="Arial" w:eastAsia="Arial" w:hAnsi="Arial" w:cs="Arial"/>
                <w:sz w:val="22"/>
                <w:szCs w:val="22"/>
              </w:rPr>
            </w:pPr>
            <w:r w:rsidRPr="00315771">
              <w:rPr>
                <w:rFonts w:ascii="Arial" w:eastAsia="Arial" w:hAnsi="Arial" w:cs="Arial"/>
                <w:sz w:val="22"/>
                <w:szCs w:val="22"/>
              </w:rPr>
              <w:t>Problem solving</w:t>
            </w:r>
          </w:p>
          <w:p w14:paraId="3C6E4667" w14:textId="77777777" w:rsidR="00746C3E" w:rsidRPr="00315771" w:rsidRDefault="00095A98">
            <w:pPr>
              <w:pStyle w:val="ulli"/>
              <w:numPr>
                <w:ilvl w:val="0"/>
                <w:numId w:val="7"/>
              </w:numPr>
              <w:spacing w:line="260" w:lineRule="atLeast"/>
              <w:ind w:left="640" w:hanging="252"/>
              <w:rPr>
                <w:rFonts w:ascii="Arial" w:eastAsia="Arial" w:hAnsi="Arial" w:cs="Arial"/>
                <w:sz w:val="22"/>
                <w:szCs w:val="22"/>
              </w:rPr>
            </w:pPr>
            <w:r w:rsidRPr="00315771">
              <w:rPr>
                <w:rFonts w:ascii="Arial" w:eastAsia="Arial" w:hAnsi="Arial" w:cs="Arial"/>
                <w:sz w:val="22"/>
                <w:szCs w:val="22"/>
              </w:rPr>
              <w:t>Teaching</w:t>
            </w:r>
          </w:p>
          <w:p w14:paraId="6D8FB0A9" w14:textId="6F2E1F2E" w:rsidR="00746C3E" w:rsidRPr="00315771" w:rsidRDefault="00315771">
            <w:pPr>
              <w:pStyle w:val="ulli"/>
              <w:numPr>
                <w:ilvl w:val="0"/>
                <w:numId w:val="7"/>
              </w:numPr>
              <w:spacing w:line="260" w:lineRule="atLeast"/>
              <w:ind w:left="640" w:hanging="252"/>
              <w:rPr>
                <w:rFonts w:ascii="Arial" w:eastAsia="Arial" w:hAnsi="Arial" w:cs="Arial"/>
                <w:sz w:val="22"/>
                <w:szCs w:val="22"/>
              </w:rPr>
            </w:pPr>
            <w:r w:rsidRPr="00315771">
              <w:rPr>
                <w:rFonts w:ascii="Arial" w:eastAsia="Arial" w:hAnsi="Arial" w:cs="Arial"/>
                <w:sz w:val="22"/>
                <w:szCs w:val="22"/>
              </w:rPr>
              <w:t>Behavior</w:t>
            </w:r>
            <w:r w:rsidR="00095A98" w:rsidRPr="00315771">
              <w:rPr>
                <w:rFonts w:ascii="Arial" w:eastAsia="Arial" w:hAnsi="Arial" w:cs="Arial"/>
                <w:sz w:val="22"/>
                <w:szCs w:val="22"/>
              </w:rPr>
              <w:t xml:space="preserve"> strategy knowledge</w:t>
            </w:r>
          </w:p>
        </w:tc>
      </w:tr>
    </w:tbl>
    <w:p w14:paraId="1200C378" w14:textId="77777777" w:rsidR="00746C3E" w:rsidRDefault="00095A98">
      <w:pPr>
        <w:pStyle w:val="divdocumentdivsectiontitle"/>
        <w:spacing w:before="160" w:after="60"/>
        <w:jc w:val="center"/>
        <w:rPr>
          <w:rFonts w:ascii="Arial" w:eastAsia="Arial" w:hAnsi="Arial" w:cs="Arial"/>
          <w:b/>
          <w:bCs/>
        </w:rPr>
      </w:pPr>
      <w:r>
        <w:rPr>
          <w:rFonts w:ascii="Arial" w:eastAsia="Arial" w:hAnsi="Arial" w:cs="Arial"/>
          <w:b/>
          <w:bCs/>
        </w:rPr>
        <w:t>Education</w:t>
      </w:r>
    </w:p>
    <w:p w14:paraId="42578DCA" w14:textId="77777777" w:rsidR="00746C3E" w:rsidRPr="00315771" w:rsidRDefault="00095A98">
      <w:pPr>
        <w:pStyle w:val="divdocumentsinglecolumn"/>
        <w:tabs>
          <w:tab w:val="right" w:pos="10286"/>
        </w:tabs>
        <w:spacing w:line="260" w:lineRule="atLeast"/>
        <w:rPr>
          <w:rFonts w:ascii="Arial" w:eastAsia="Arial" w:hAnsi="Arial" w:cs="Arial"/>
          <w:sz w:val="22"/>
          <w:szCs w:val="22"/>
        </w:rPr>
      </w:pPr>
      <w:r w:rsidRPr="00315771">
        <w:rPr>
          <w:rStyle w:val="spandegree"/>
          <w:rFonts w:ascii="Arial" w:eastAsia="Arial" w:hAnsi="Arial" w:cs="Arial"/>
          <w:sz w:val="22"/>
          <w:szCs w:val="22"/>
        </w:rPr>
        <w:t>Bachelor of Science</w:t>
      </w:r>
      <w:r w:rsidRPr="00315771">
        <w:rPr>
          <w:rStyle w:val="singlecolumnspanpaddedlinenth-child1"/>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2023</w:t>
      </w:r>
      <w:r w:rsidRPr="00315771">
        <w:rPr>
          <w:rStyle w:val="datesWrapper"/>
          <w:rFonts w:ascii="Arial" w:eastAsia="Arial" w:hAnsi="Arial" w:cs="Arial"/>
          <w:sz w:val="22"/>
          <w:szCs w:val="22"/>
        </w:rPr>
        <w:t xml:space="preserve"> </w:t>
      </w:r>
    </w:p>
    <w:p w14:paraId="33E744E4" w14:textId="77777777" w:rsidR="00746C3E" w:rsidRPr="00315771" w:rsidRDefault="00095A98">
      <w:pPr>
        <w:pStyle w:val="spanpaddedline"/>
        <w:tabs>
          <w:tab w:val="right" w:pos="10286"/>
        </w:tabs>
        <w:spacing w:line="260" w:lineRule="atLeast"/>
        <w:rPr>
          <w:rFonts w:ascii="Arial" w:eastAsia="Arial" w:hAnsi="Arial" w:cs="Arial"/>
          <w:sz w:val="22"/>
          <w:szCs w:val="22"/>
        </w:rPr>
      </w:pPr>
      <w:r w:rsidRPr="00315771">
        <w:rPr>
          <w:rStyle w:val="spancompanyname"/>
          <w:rFonts w:ascii="Arial" w:eastAsia="Arial" w:hAnsi="Arial" w:cs="Arial"/>
          <w:b w:val="0"/>
          <w:bCs w:val="0"/>
          <w:sz w:val="22"/>
          <w:szCs w:val="22"/>
        </w:rPr>
        <w:t>University of Wales Trinity Saint David</w:t>
      </w:r>
      <w:r w:rsidRPr="00315771">
        <w:rPr>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location"/>
          <w:rFonts w:ascii="Arial" w:eastAsia="Arial" w:hAnsi="Arial" w:cs="Arial"/>
          <w:b w:val="0"/>
          <w:bCs w:val="0"/>
          <w:sz w:val="22"/>
          <w:szCs w:val="22"/>
        </w:rPr>
        <w:t>Birmingham</w:t>
      </w:r>
      <w:r w:rsidRPr="00315771">
        <w:rPr>
          <w:rStyle w:val="datesWrapper"/>
          <w:rFonts w:ascii="Arial" w:eastAsia="Arial" w:hAnsi="Arial" w:cs="Arial"/>
          <w:sz w:val="22"/>
          <w:szCs w:val="22"/>
        </w:rPr>
        <w:t xml:space="preserve"> </w:t>
      </w:r>
    </w:p>
    <w:p w14:paraId="4A4AB5BF" w14:textId="77777777" w:rsidR="00746C3E" w:rsidRPr="00315771" w:rsidRDefault="00095A98">
      <w:pPr>
        <w:pStyle w:val="divdocumentsinglecolumn"/>
        <w:tabs>
          <w:tab w:val="right" w:pos="10286"/>
        </w:tabs>
        <w:spacing w:before="120" w:line="260" w:lineRule="atLeast"/>
        <w:rPr>
          <w:rFonts w:ascii="Arial" w:eastAsia="Arial" w:hAnsi="Arial" w:cs="Arial"/>
          <w:sz w:val="22"/>
          <w:szCs w:val="22"/>
        </w:rPr>
      </w:pPr>
      <w:r w:rsidRPr="00315771">
        <w:rPr>
          <w:rStyle w:val="spandegree"/>
          <w:rFonts w:ascii="Arial" w:eastAsia="Arial" w:hAnsi="Arial" w:cs="Arial"/>
          <w:sz w:val="22"/>
          <w:szCs w:val="22"/>
        </w:rPr>
        <w:t>Certificate of Higher Education Level 4</w:t>
      </w:r>
      <w:r w:rsidRPr="00315771">
        <w:rPr>
          <w:rStyle w:val="singlecolumnspanpaddedlinenth-child1"/>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2021</w:t>
      </w:r>
      <w:r w:rsidRPr="00315771">
        <w:rPr>
          <w:rStyle w:val="datesWrapper"/>
          <w:rFonts w:ascii="Arial" w:eastAsia="Arial" w:hAnsi="Arial" w:cs="Arial"/>
          <w:sz w:val="22"/>
          <w:szCs w:val="22"/>
        </w:rPr>
        <w:t xml:space="preserve"> </w:t>
      </w:r>
    </w:p>
    <w:p w14:paraId="2F2B2ED7" w14:textId="77777777" w:rsidR="00746C3E" w:rsidRPr="00315771" w:rsidRDefault="00095A98">
      <w:pPr>
        <w:pStyle w:val="spanpaddedline"/>
        <w:spacing w:line="260" w:lineRule="atLeast"/>
        <w:rPr>
          <w:rFonts w:ascii="Arial" w:eastAsia="Arial" w:hAnsi="Arial" w:cs="Arial"/>
          <w:sz w:val="22"/>
          <w:szCs w:val="22"/>
        </w:rPr>
      </w:pPr>
      <w:r w:rsidRPr="00315771">
        <w:rPr>
          <w:rStyle w:val="spancompanyname"/>
          <w:rFonts w:ascii="Arial" w:eastAsia="Arial" w:hAnsi="Arial" w:cs="Arial"/>
          <w:b w:val="0"/>
          <w:bCs w:val="0"/>
          <w:sz w:val="22"/>
          <w:szCs w:val="22"/>
        </w:rPr>
        <w:t>University of Wales</w:t>
      </w:r>
    </w:p>
    <w:p w14:paraId="26B0A867" w14:textId="77777777" w:rsidR="00746C3E" w:rsidRPr="00315771" w:rsidRDefault="00095A98">
      <w:pPr>
        <w:pStyle w:val="divdocumentsinglecolumn"/>
        <w:tabs>
          <w:tab w:val="right" w:pos="10286"/>
        </w:tabs>
        <w:spacing w:before="120" w:line="260" w:lineRule="atLeast"/>
        <w:rPr>
          <w:rFonts w:ascii="Arial" w:eastAsia="Arial" w:hAnsi="Arial" w:cs="Arial"/>
          <w:sz w:val="22"/>
          <w:szCs w:val="22"/>
        </w:rPr>
      </w:pPr>
      <w:r w:rsidRPr="00315771">
        <w:rPr>
          <w:rStyle w:val="spandegree"/>
          <w:rFonts w:ascii="Arial" w:eastAsia="Arial" w:hAnsi="Arial" w:cs="Arial"/>
          <w:sz w:val="22"/>
          <w:szCs w:val="22"/>
        </w:rPr>
        <w:t>NCFE Level 2 in</w:t>
      </w:r>
      <w:r w:rsidRPr="00315771">
        <w:rPr>
          <w:rStyle w:val="singlecolumnspanpaddedlinenth-child1"/>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2013</w:t>
      </w:r>
      <w:r w:rsidRPr="00315771">
        <w:rPr>
          <w:rStyle w:val="datesWrapper"/>
          <w:rFonts w:ascii="Arial" w:eastAsia="Arial" w:hAnsi="Arial" w:cs="Arial"/>
          <w:sz w:val="22"/>
          <w:szCs w:val="22"/>
        </w:rPr>
        <w:t xml:space="preserve"> </w:t>
      </w:r>
    </w:p>
    <w:p w14:paraId="62393708" w14:textId="77777777" w:rsidR="00746C3E" w:rsidRPr="00315771" w:rsidRDefault="00095A98">
      <w:pPr>
        <w:pStyle w:val="spanpaddedline"/>
        <w:spacing w:line="260" w:lineRule="atLeast"/>
        <w:rPr>
          <w:rFonts w:ascii="Arial" w:eastAsia="Arial" w:hAnsi="Arial" w:cs="Arial"/>
          <w:sz w:val="22"/>
          <w:szCs w:val="22"/>
        </w:rPr>
      </w:pPr>
      <w:r w:rsidRPr="00315771">
        <w:rPr>
          <w:rStyle w:val="spancompanyname"/>
          <w:rFonts w:ascii="Arial" w:eastAsia="Arial" w:hAnsi="Arial" w:cs="Arial"/>
          <w:b w:val="0"/>
          <w:bCs w:val="0"/>
          <w:sz w:val="22"/>
          <w:szCs w:val="22"/>
        </w:rPr>
        <w:t>Birmingham Metropolitan College</w:t>
      </w:r>
    </w:p>
    <w:p w14:paraId="48010FEA" w14:textId="77777777" w:rsidR="00746C3E" w:rsidRPr="00315771" w:rsidRDefault="00095A98">
      <w:pPr>
        <w:pStyle w:val="spanpaddedline"/>
        <w:spacing w:line="260" w:lineRule="atLeast"/>
        <w:rPr>
          <w:rFonts w:ascii="Arial" w:eastAsia="Arial" w:hAnsi="Arial" w:cs="Arial"/>
          <w:sz w:val="22"/>
          <w:szCs w:val="22"/>
        </w:rPr>
      </w:pPr>
      <w:r w:rsidRPr="00315771">
        <w:rPr>
          <w:rStyle w:val="span"/>
          <w:rFonts w:ascii="Arial" w:eastAsia="Arial" w:hAnsi="Arial" w:cs="Arial"/>
          <w:sz w:val="22"/>
          <w:szCs w:val="22"/>
        </w:rPr>
        <w:t>Travel Services (Leisure and business</w:t>
      </w:r>
    </w:p>
    <w:p w14:paraId="6BCC4DF6" w14:textId="77777777" w:rsidR="00746C3E" w:rsidRPr="00315771" w:rsidRDefault="00095A98">
      <w:pPr>
        <w:pStyle w:val="divdocumentsinglecolumn"/>
        <w:tabs>
          <w:tab w:val="right" w:pos="10286"/>
        </w:tabs>
        <w:spacing w:before="120" w:line="260" w:lineRule="atLeast"/>
        <w:rPr>
          <w:rFonts w:ascii="Arial" w:eastAsia="Arial" w:hAnsi="Arial" w:cs="Arial"/>
          <w:sz w:val="22"/>
          <w:szCs w:val="22"/>
        </w:rPr>
      </w:pPr>
      <w:r w:rsidRPr="00315771">
        <w:rPr>
          <w:rStyle w:val="spandegree"/>
          <w:rFonts w:ascii="Arial" w:eastAsia="Arial" w:hAnsi="Arial" w:cs="Arial"/>
          <w:sz w:val="22"/>
          <w:szCs w:val="22"/>
        </w:rPr>
        <w:t>Level 2 Award in Food Safety Catering</w:t>
      </w:r>
      <w:r w:rsidRPr="00315771">
        <w:rPr>
          <w:rStyle w:val="singlecolumnspanpaddedlinenth-child1"/>
          <w:rFonts w:ascii="Arial" w:eastAsia="Arial" w:hAnsi="Arial" w:cs="Arial"/>
          <w:sz w:val="22"/>
          <w:szCs w:val="22"/>
        </w:rPr>
        <w:t xml:space="preserve"> </w:t>
      </w: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2007</w:t>
      </w:r>
      <w:r w:rsidRPr="00315771">
        <w:rPr>
          <w:rStyle w:val="datesWrapper"/>
          <w:rFonts w:ascii="Arial" w:eastAsia="Arial" w:hAnsi="Arial" w:cs="Arial"/>
          <w:sz w:val="22"/>
          <w:szCs w:val="22"/>
        </w:rPr>
        <w:t xml:space="preserve"> </w:t>
      </w:r>
    </w:p>
    <w:p w14:paraId="17D7BAEC" w14:textId="77777777" w:rsidR="00746C3E" w:rsidRPr="00315771" w:rsidRDefault="00095A98">
      <w:pPr>
        <w:pStyle w:val="spanpaddedline"/>
        <w:spacing w:line="260" w:lineRule="atLeast"/>
        <w:rPr>
          <w:rFonts w:ascii="Arial" w:eastAsia="Arial" w:hAnsi="Arial" w:cs="Arial"/>
          <w:sz w:val="22"/>
          <w:szCs w:val="22"/>
        </w:rPr>
      </w:pPr>
      <w:r w:rsidRPr="00315771">
        <w:rPr>
          <w:rStyle w:val="spancompanyname"/>
          <w:rFonts w:ascii="Arial" w:eastAsia="Arial" w:hAnsi="Arial" w:cs="Arial"/>
          <w:b w:val="0"/>
          <w:bCs w:val="0"/>
          <w:sz w:val="22"/>
          <w:szCs w:val="22"/>
        </w:rPr>
        <w:t>Open College</w:t>
      </w:r>
    </w:p>
    <w:p w14:paraId="4A2AC095" w14:textId="77777777" w:rsidR="00746C3E" w:rsidRPr="00315771" w:rsidRDefault="00095A98">
      <w:pPr>
        <w:pStyle w:val="ulli"/>
        <w:numPr>
          <w:ilvl w:val="0"/>
          <w:numId w:val="8"/>
        </w:numPr>
        <w:pBdr>
          <w:left w:val="none" w:sz="0" w:space="0" w:color="auto"/>
        </w:pBdr>
        <w:spacing w:before="120" w:line="260" w:lineRule="atLeast"/>
        <w:ind w:left="640" w:hanging="252"/>
        <w:rPr>
          <w:rStyle w:val="spandegree"/>
          <w:rFonts w:ascii="Arial" w:eastAsia="Arial" w:hAnsi="Arial" w:cs="Arial"/>
          <w:sz w:val="22"/>
          <w:szCs w:val="22"/>
        </w:rPr>
      </w:pPr>
      <w:r w:rsidRPr="00315771">
        <w:rPr>
          <w:rStyle w:val="spandegree"/>
          <w:rFonts w:ascii="Arial" w:eastAsia="Arial" w:hAnsi="Arial" w:cs="Arial"/>
          <w:sz w:val="22"/>
          <w:szCs w:val="22"/>
        </w:rPr>
        <w:t>Parent Craft</w:t>
      </w:r>
    </w:p>
    <w:p w14:paraId="652AED97" w14:textId="77777777" w:rsidR="00746C3E" w:rsidRPr="00315771" w:rsidRDefault="00095A98">
      <w:pPr>
        <w:pStyle w:val="ulli"/>
        <w:numPr>
          <w:ilvl w:val="0"/>
          <w:numId w:val="8"/>
        </w:numPr>
        <w:spacing w:line="260" w:lineRule="atLeast"/>
        <w:ind w:left="640" w:hanging="252"/>
        <w:rPr>
          <w:rStyle w:val="spandegree"/>
          <w:rFonts w:ascii="Arial" w:eastAsia="Arial" w:hAnsi="Arial" w:cs="Arial"/>
          <w:sz w:val="22"/>
          <w:szCs w:val="22"/>
        </w:rPr>
      </w:pPr>
      <w:r w:rsidRPr="00315771">
        <w:rPr>
          <w:rStyle w:val="spandegree"/>
          <w:rFonts w:ascii="Arial" w:eastAsia="Arial" w:hAnsi="Arial" w:cs="Arial"/>
          <w:sz w:val="22"/>
          <w:szCs w:val="22"/>
        </w:rPr>
        <w:t>Alcohol Drug Misuse</w:t>
      </w:r>
    </w:p>
    <w:p w14:paraId="3AE9B56A" w14:textId="77777777" w:rsidR="00746C3E" w:rsidRPr="00315771" w:rsidRDefault="00095A98">
      <w:pPr>
        <w:pStyle w:val="ulli"/>
        <w:numPr>
          <w:ilvl w:val="0"/>
          <w:numId w:val="8"/>
        </w:numPr>
        <w:spacing w:line="260" w:lineRule="atLeast"/>
        <w:ind w:left="640" w:hanging="252"/>
        <w:rPr>
          <w:rStyle w:val="spandegree"/>
          <w:rFonts w:ascii="Arial" w:eastAsia="Arial" w:hAnsi="Arial" w:cs="Arial"/>
          <w:sz w:val="22"/>
          <w:szCs w:val="22"/>
        </w:rPr>
      </w:pPr>
      <w:r w:rsidRPr="00315771">
        <w:rPr>
          <w:rStyle w:val="spandegree"/>
          <w:rFonts w:ascii="Arial" w:eastAsia="Arial" w:hAnsi="Arial" w:cs="Arial"/>
          <w:sz w:val="22"/>
          <w:szCs w:val="22"/>
        </w:rPr>
        <w:t>Heart Start (First Aid)</w:t>
      </w:r>
    </w:p>
    <w:p w14:paraId="32E16B24" w14:textId="77777777" w:rsidR="00746C3E" w:rsidRPr="00315771" w:rsidRDefault="00095A98">
      <w:pPr>
        <w:pStyle w:val="datesWrapperParagraph"/>
        <w:tabs>
          <w:tab w:val="right" w:pos="10286"/>
        </w:tabs>
        <w:spacing w:line="260" w:lineRule="atLeast"/>
        <w:rPr>
          <w:rStyle w:val="datesWrapper"/>
          <w:rFonts w:ascii="Arial" w:eastAsia="Arial" w:hAnsi="Arial" w:cs="Arial"/>
          <w:sz w:val="22"/>
          <w:szCs w:val="22"/>
        </w:rPr>
      </w:pPr>
      <w:r w:rsidRPr="00315771">
        <w:rPr>
          <w:rStyle w:val="datesWrapper"/>
          <w:rFonts w:ascii="Arial" w:eastAsia="Arial" w:hAnsi="Arial" w:cs="Arial"/>
          <w:sz w:val="22"/>
          <w:szCs w:val="22"/>
        </w:rPr>
        <w:tab/>
        <w:t xml:space="preserve"> </w:t>
      </w:r>
      <w:r w:rsidRPr="00315771">
        <w:rPr>
          <w:rStyle w:val="spanjobdates"/>
          <w:rFonts w:ascii="Arial" w:eastAsia="Arial" w:hAnsi="Arial" w:cs="Arial"/>
          <w:sz w:val="22"/>
          <w:szCs w:val="22"/>
        </w:rPr>
        <w:t>2004</w:t>
      </w:r>
      <w:r w:rsidRPr="00315771">
        <w:rPr>
          <w:rStyle w:val="datesWrapper"/>
          <w:rFonts w:ascii="Arial" w:eastAsia="Arial" w:hAnsi="Arial" w:cs="Arial"/>
          <w:sz w:val="22"/>
          <w:szCs w:val="22"/>
        </w:rPr>
        <w:t xml:space="preserve"> </w:t>
      </w:r>
    </w:p>
    <w:p w14:paraId="0CD8106F" w14:textId="77777777" w:rsidR="00746C3E" w:rsidRPr="00315771" w:rsidRDefault="00095A98">
      <w:pPr>
        <w:pStyle w:val="spanpaddedline"/>
        <w:spacing w:line="260" w:lineRule="atLeast"/>
        <w:rPr>
          <w:rFonts w:ascii="Arial" w:eastAsia="Arial" w:hAnsi="Arial" w:cs="Arial"/>
          <w:sz w:val="22"/>
          <w:szCs w:val="22"/>
        </w:rPr>
      </w:pPr>
      <w:r w:rsidRPr="00315771">
        <w:rPr>
          <w:rStyle w:val="spancompanyname"/>
          <w:rFonts w:ascii="Arial" w:eastAsia="Arial" w:hAnsi="Arial" w:cs="Arial"/>
          <w:b w:val="0"/>
          <w:bCs w:val="0"/>
          <w:sz w:val="22"/>
          <w:szCs w:val="22"/>
        </w:rPr>
        <w:t>St John Wall Secondary RC School</w:t>
      </w:r>
    </w:p>
    <w:p w14:paraId="57FB2952" w14:textId="77777777" w:rsidR="00746C3E" w:rsidRDefault="00095A98">
      <w:pPr>
        <w:pStyle w:val="divdocumentdivsectiontitle"/>
        <w:spacing w:before="160" w:after="60"/>
        <w:jc w:val="center"/>
        <w:rPr>
          <w:rFonts w:ascii="Arial" w:eastAsia="Arial" w:hAnsi="Arial" w:cs="Arial"/>
          <w:b/>
          <w:bCs/>
        </w:rPr>
      </w:pPr>
      <w:r>
        <w:rPr>
          <w:rFonts w:ascii="Arial" w:eastAsia="Arial" w:hAnsi="Arial" w:cs="Arial"/>
          <w:b/>
          <w:bCs/>
        </w:rPr>
        <w:t>References</w:t>
      </w:r>
    </w:p>
    <w:p w14:paraId="596D1511" w14:textId="77777777" w:rsidR="00746C3E" w:rsidRPr="00315771" w:rsidRDefault="00095A98">
      <w:pPr>
        <w:pStyle w:val="divdocumentsinglecolumn"/>
        <w:spacing w:line="260" w:lineRule="atLeast"/>
        <w:rPr>
          <w:rFonts w:ascii="Arial" w:eastAsia="Arial" w:hAnsi="Arial" w:cs="Arial"/>
          <w:sz w:val="22"/>
          <w:szCs w:val="22"/>
        </w:rPr>
      </w:pPr>
      <w:r w:rsidRPr="00315771">
        <w:rPr>
          <w:rFonts w:ascii="Arial" w:eastAsia="Arial" w:hAnsi="Arial" w:cs="Arial"/>
          <w:sz w:val="22"/>
          <w:szCs w:val="22"/>
        </w:rPr>
        <w:t>References available upon request</w:t>
      </w:r>
    </w:p>
    <w:p w14:paraId="48CE04B1" w14:textId="77777777" w:rsidR="00746C3E" w:rsidRDefault="00095A98">
      <w:pPr>
        <w:pStyle w:val="divdocumentdivsectiontitle"/>
        <w:spacing w:before="160" w:after="60"/>
        <w:jc w:val="center"/>
        <w:rPr>
          <w:rFonts w:ascii="Arial" w:eastAsia="Arial" w:hAnsi="Arial" w:cs="Arial"/>
          <w:b/>
          <w:bCs/>
        </w:rPr>
      </w:pPr>
      <w:r>
        <w:rPr>
          <w:rFonts w:ascii="Arial" w:eastAsia="Arial" w:hAnsi="Arial" w:cs="Arial"/>
          <w:b/>
          <w:bCs/>
        </w:rPr>
        <w:t>Interests</w:t>
      </w:r>
    </w:p>
    <w:p w14:paraId="2296DA23" w14:textId="20525B64" w:rsidR="00746C3E" w:rsidRDefault="00095A98">
      <w:pPr>
        <w:pStyle w:val="divdocumentsinglecolumn"/>
        <w:spacing w:line="260" w:lineRule="atLeast"/>
        <w:rPr>
          <w:rFonts w:ascii="Arial" w:eastAsia="Arial" w:hAnsi="Arial" w:cs="Arial"/>
          <w:sz w:val="22"/>
          <w:szCs w:val="22"/>
        </w:rPr>
      </w:pPr>
      <w:r w:rsidRPr="00315771">
        <w:rPr>
          <w:rFonts w:ascii="Arial" w:eastAsia="Arial" w:hAnsi="Arial" w:cs="Arial"/>
          <w:sz w:val="22"/>
          <w:szCs w:val="22"/>
        </w:rPr>
        <w:lastRenderedPageBreak/>
        <w:t>I maintain a physically active and healthy lifestyle. I go to the gym on a regular basis to do classes like aqua aerobics or aero fit. To unwind, I also enjoy reading and watching movies. To decompress, I also do yoga. In my leisure time, I help the homeless as a volunteer. Spirituality and meditation are two of my favorite things. I practice meditation on a regular basis.</w:t>
      </w:r>
    </w:p>
    <w:p w14:paraId="24BDA04C" w14:textId="77777777" w:rsidR="005B2FFB" w:rsidRDefault="005B2FFB" w:rsidP="007D6769">
      <w:pPr>
        <w:pStyle w:val="divdocumentsinglecolumn"/>
        <w:spacing w:line="260" w:lineRule="atLeast"/>
        <w:rPr>
          <w:rFonts w:ascii="Arial" w:eastAsia="Arial" w:hAnsi="Arial" w:cs="Arial"/>
          <w:b/>
          <w:bCs/>
          <w:sz w:val="22"/>
          <w:szCs w:val="22"/>
        </w:rPr>
      </w:pPr>
    </w:p>
    <w:p w14:paraId="6C56BD5A"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315B1E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3A1C16D"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01F7EAC8"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749CE1F"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3038488"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3BF83DD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A7F6738"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25369B0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0B6CA06F"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5C450F57"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9E50C3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2E5AC0AD"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5CCD54B0"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DF84BFC"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F8B4C3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41866F61"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061B6720"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944D41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6AF5604"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2A82F86E"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4229F69"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02898A1E"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F015D63"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32DD044D"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26113C73"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47A639E3"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29952C3"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4F7EF14"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78ED9E3"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4979AB26"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4C49F698"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4AD33CEA"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126A11C"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0CC0544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8F9CBDD"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2C7F76C0"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36AFADD6"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59B3C8AC"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6A87332"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60150B4"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243B9A79"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69CEEC1"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30D2B467"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540896DE"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117BED5"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4FCC8B34"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6135AEBC"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570895EB"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85B6A6B"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573F268B"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333B9BA"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3115C6B8"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4F196946"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1DD4962A"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0C651EB9" w14:textId="77777777" w:rsidR="00424EB4" w:rsidRDefault="00424EB4" w:rsidP="000F19DD">
      <w:pPr>
        <w:pStyle w:val="divdocumentsinglecolumn"/>
        <w:spacing w:line="260" w:lineRule="atLeast"/>
        <w:rPr>
          <w:rFonts w:ascii="Arial" w:eastAsia="Arial" w:hAnsi="Arial" w:cs="Arial"/>
          <w:b/>
          <w:bCs/>
          <w:sz w:val="22"/>
          <w:szCs w:val="22"/>
          <w:lang w:val="en-GB"/>
        </w:rPr>
      </w:pPr>
    </w:p>
    <w:p w14:paraId="707B8C1D" w14:textId="2831559E" w:rsidR="00424EB4" w:rsidRPr="000F19DD" w:rsidRDefault="000F19DD" w:rsidP="000F19DD">
      <w:pPr>
        <w:pStyle w:val="divdocumentsinglecolumn"/>
        <w:spacing w:line="260" w:lineRule="atLeast"/>
        <w:rPr>
          <w:rFonts w:ascii="Arial" w:eastAsia="Arial" w:hAnsi="Arial" w:cs="Arial"/>
          <w:b/>
          <w:bCs/>
          <w:sz w:val="22"/>
          <w:szCs w:val="22"/>
          <w:lang w:val="en-GB"/>
        </w:rPr>
      </w:pPr>
      <w:r w:rsidRPr="000F19DD">
        <w:rPr>
          <w:rFonts w:ascii="Arial" w:eastAsia="Arial" w:hAnsi="Arial" w:cs="Arial"/>
          <w:b/>
          <w:bCs/>
          <w:sz w:val="22"/>
          <w:szCs w:val="22"/>
          <w:lang w:val="en-GB"/>
        </w:rPr>
        <w:lastRenderedPageBreak/>
        <w:t>Task 3</w:t>
      </w:r>
    </w:p>
    <w:p w14:paraId="26BD0C07" w14:textId="77777777" w:rsidR="000F19DD" w:rsidRDefault="000F19DD" w:rsidP="007D6769">
      <w:pPr>
        <w:pStyle w:val="divdocumentsinglecolumn"/>
        <w:spacing w:line="260" w:lineRule="atLeast"/>
        <w:rPr>
          <w:rFonts w:ascii="Arial" w:eastAsia="Arial" w:hAnsi="Arial" w:cs="Arial"/>
          <w:b/>
          <w:sz w:val="22"/>
          <w:szCs w:val="22"/>
          <w:lang w:val="en-GB"/>
        </w:rPr>
      </w:pPr>
    </w:p>
    <w:p w14:paraId="6A3E38D5" w14:textId="77777777" w:rsidR="000F19DD" w:rsidRDefault="000F19DD" w:rsidP="007D6769">
      <w:pPr>
        <w:pStyle w:val="divdocumentsinglecolumn"/>
        <w:spacing w:line="260" w:lineRule="atLeast"/>
        <w:rPr>
          <w:rFonts w:ascii="Arial" w:eastAsia="Arial" w:hAnsi="Arial" w:cs="Arial"/>
          <w:b/>
          <w:sz w:val="22"/>
          <w:szCs w:val="22"/>
          <w:lang w:val="en-GB"/>
        </w:rPr>
      </w:pPr>
    </w:p>
    <w:p w14:paraId="29C3FA0B" w14:textId="6CE68881" w:rsidR="00B464BA" w:rsidRDefault="007D6769" w:rsidP="007D6769">
      <w:pPr>
        <w:pStyle w:val="divdocumentsinglecolumn"/>
        <w:spacing w:line="260" w:lineRule="atLeast"/>
        <w:rPr>
          <w:rFonts w:ascii="Arial" w:eastAsia="Arial" w:hAnsi="Arial" w:cs="Arial"/>
          <w:b/>
          <w:sz w:val="22"/>
          <w:szCs w:val="22"/>
          <w:lang w:val="en-GB"/>
        </w:rPr>
      </w:pPr>
      <w:r w:rsidRPr="007D6769">
        <w:rPr>
          <w:rFonts w:ascii="Arial" w:eastAsia="Arial" w:hAnsi="Arial" w:cs="Arial"/>
          <w:b/>
          <w:sz w:val="22"/>
          <w:szCs w:val="22"/>
          <w:lang w:val="en-GB"/>
        </w:rPr>
        <w:t>“</w:t>
      </w:r>
      <w:r w:rsidR="005D5DF4" w:rsidRPr="005D5DF4">
        <w:rPr>
          <w:rFonts w:ascii="Arial" w:eastAsia="Arial" w:hAnsi="Arial" w:cs="Arial"/>
          <w:b/>
          <w:sz w:val="22"/>
          <w:szCs w:val="22"/>
          <w:highlight w:val="yellow"/>
          <w:lang w:val="en-GB"/>
        </w:rPr>
        <w:t>Episode 1</w:t>
      </w:r>
      <w:r w:rsidR="005D5DF4">
        <w:rPr>
          <w:rFonts w:ascii="Arial" w:eastAsia="Arial" w:hAnsi="Arial" w:cs="Arial"/>
          <w:b/>
          <w:sz w:val="22"/>
          <w:szCs w:val="22"/>
          <w:lang w:val="en-GB"/>
        </w:rPr>
        <w:t xml:space="preserve"> </w:t>
      </w:r>
      <w:r w:rsidRPr="007D6769">
        <w:rPr>
          <w:rFonts w:ascii="Arial" w:eastAsia="Arial" w:hAnsi="Arial" w:cs="Arial"/>
          <w:b/>
          <w:sz w:val="22"/>
          <w:szCs w:val="22"/>
          <w:lang w:val="en-GB"/>
        </w:rPr>
        <w:t>A little more care a little more awareness and understanding mental health in young people during the global pandemic covid-19”</w:t>
      </w:r>
    </w:p>
    <w:p w14:paraId="6D68227D" w14:textId="4EFFFB63" w:rsidR="00B464BA" w:rsidRDefault="00B464BA" w:rsidP="007D6769">
      <w:pPr>
        <w:pStyle w:val="divdocumentsinglecolumn"/>
        <w:spacing w:line="260" w:lineRule="atLeast"/>
        <w:rPr>
          <w:rFonts w:ascii="Arial" w:eastAsia="Arial" w:hAnsi="Arial" w:cs="Arial"/>
          <w:b/>
          <w:sz w:val="22"/>
          <w:szCs w:val="22"/>
          <w:lang w:val="en-GB"/>
        </w:rPr>
      </w:pPr>
    </w:p>
    <w:p w14:paraId="4D5BE70C" w14:textId="77777777" w:rsidR="00B464BA" w:rsidRPr="007D6769" w:rsidRDefault="00B464BA" w:rsidP="007D6769">
      <w:pPr>
        <w:pStyle w:val="divdocumentsinglecolumn"/>
        <w:spacing w:line="260" w:lineRule="atLeast"/>
        <w:rPr>
          <w:rFonts w:ascii="Arial" w:eastAsia="Arial" w:hAnsi="Arial" w:cs="Arial"/>
          <w:b/>
          <w:sz w:val="22"/>
          <w:szCs w:val="22"/>
          <w:lang w:val="en-GB"/>
        </w:rPr>
      </w:pPr>
    </w:p>
    <w:p w14:paraId="44EDA113" w14:textId="1C66EEBA" w:rsidR="009C33F0" w:rsidRDefault="007D6769" w:rsidP="007D6769">
      <w:pPr>
        <w:pStyle w:val="divdocumentsinglecolumn"/>
        <w:spacing w:line="260" w:lineRule="atLeast"/>
        <w:rPr>
          <w:rFonts w:ascii="Arial" w:eastAsia="Arial" w:hAnsi="Arial" w:cs="Arial"/>
          <w:bCs/>
          <w:sz w:val="22"/>
          <w:szCs w:val="22"/>
          <w:lang w:val="en-GB"/>
        </w:rPr>
      </w:pPr>
      <w:r w:rsidRPr="007D6769">
        <w:rPr>
          <w:rFonts w:ascii="Arial" w:eastAsia="Arial" w:hAnsi="Arial" w:cs="Arial"/>
          <w:bCs/>
          <w:sz w:val="22"/>
          <w:szCs w:val="22"/>
          <w:lang w:val="en-GB"/>
        </w:rPr>
        <w:t>During the coronavirus outbreak, there was a significant increase in the number of young people seeking hospital care for mental health issues. Early research suggests that the epidemic and its aftermath are having a significant impact on the mental health of children and teenagers. Why has mental health in young people increased? With worries about the virus and their future. research shows that the COVID-19 pandemic has continued to have a devastating impact on many young people with a history of mental health needs. Thomas</w:t>
      </w:r>
      <w:r w:rsidR="00DB74CC">
        <w:rPr>
          <w:rFonts w:ascii="Arial" w:eastAsia="Arial" w:hAnsi="Arial" w:cs="Arial"/>
          <w:bCs/>
          <w:sz w:val="22"/>
          <w:szCs w:val="22"/>
          <w:lang w:val="en-GB"/>
        </w:rPr>
        <w:t xml:space="preserve"> (</w:t>
      </w:r>
      <w:r w:rsidRPr="007D6769">
        <w:rPr>
          <w:rFonts w:ascii="Arial" w:eastAsia="Arial" w:hAnsi="Arial" w:cs="Arial"/>
          <w:bCs/>
          <w:sz w:val="22"/>
          <w:szCs w:val="22"/>
          <w:lang w:val="en-GB"/>
        </w:rPr>
        <w:t xml:space="preserve">2021) was a useful source of information. Feelings of Isolation and changes to routine became a major issue particularly in young people </w:t>
      </w:r>
      <w:bookmarkStart w:id="0" w:name="_Hlk95576574"/>
      <w:r w:rsidRPr="007D6769">
        <w:rPr>
          <w:rFonts w:ascii="Arial" w:eastAsia="Arial" w:hAnsi="Arial" w:cs="Arial"/>
          <w:bCs/>
          <w:sz w:val="22"/>
          <w:szCs w:val="22"/>
          <w:lang w:val="en-GB"/>
        </w:rPr>
        <w:t xml:space="preserve">Mental Health Foundation (2021) </w:t>
      </w:r>
      <w:bookmarkEnd w:id="0"/>
      <w:r w:rsidRPr="007D6769">
        <w:rPr>
          <w:rFonts w:ascii="Arial" w:eastAsia="Arial" w:hAnsi="Arial" w:cs="Arial"/>
          <w:bCs/>
          <w:sz w:val="22"/>
          <w:szCs w:val="22"/>
          <w:lang w:val="en-GB"/>
        </w:rPr>
        <w:t xml:space="preserve">states young people, people who are unemployed, full-time students and single parents are all more likely to be lonely. Young people who are starting out new job prospect in life where suddenly had to revaluate their dreams and ambitions. </w:t>
      </w:r>
    </w:p>
    <w:p w14:paraId="73266D45" w14:textId="77777777" w:rsidR="009C33F0" w:rsidRDefault="009C33F0" w:rsidP="007D6769">
      <w:pPr>
        <w:pStyle w:val="divdocumentsinglecolumn"/>
        <w:spacing w:line="260" w:lineRule="atLeast"/>
        <w:rPr>
          <w:rFonts w:ascii="Arial" w:eastAsia="Arial" w:hAnsi="Arial" w:cs="Arial"/>
          <w:bCs/>
          <w:sz w:val="22"/>
          <w:szCs w:val="22"/>
          <w:lang w:val="en-GB"/>
        </w:rPr>
      </w:pPr>
    </w:p>
    <w:p w14:paraId="24806ECA" w14:textId="6E4E24F6" w:rsidR="00B464BA" w:rsidRDefault="007D6769" w:rsidP="007D6769">
      <w:pPr>
        <w:pStyle w:val="divdocumentsinglecolumn"/>
        <w:spacing w:line="260" w:lineRule="atLeast"/>
        <w:rPr>
          <w:rFonts w:ascii="Arial" w:eastAsia="Arial" w:hAnsi="Arial" w:cs="Arial"/>
          <w:bCs/>
          <w:sz w:val="22"/>
          <w:szCs w:val="22"/>
          <w:lang w:val="en-GB"/>
        </w:rPr>
      </w:pPr>
      <w:r w:rsidRPr="007D6769">
        <w:rPr>
          <w:rFonts w:ascii="Arial" w:eastAsia="Arial" w:hAnsi="Arial" w:cs="Arial"/>
          <w:bCs/>
          <w:sz w:val="22"/>
          <w:szCs w:val="22"/>
          <w:lang w:val="en-GB"/>
        </w:rPr>
        <w:t xml:space="preserve">Single parents had to start rationing and turning to organisations to provide the necessities food, gas, electric during a global lockdown government around the world decided to close schools leaving children without a school meal which some children depend on due low family income as sated by </w:t>
      </w:r>
      <w:bookmarkStart w:id="1" w:name="_Hlk95577024"/>
      <w:r w:rsidRPr="007D6769">
        <w:rPr>
          <w:rFonts w:ascii="Arial" w:eastAsia="Arial" w:hAnsi="Arial" w:cs="Arial"/>
          <w:bCs/>
          <w:sz w:val="22"/>
          <w:szCs w:val="22"/>
          <w:lang w:val="en-GB"/>
        </w:rPr>
        <w:t>UNICEF</w:t>
      </w:r>
      <w:r w:rsidR="00604E5C">
        <w:rPr>
          <w:rFonts w:ascii="Arial" w:eastAsia="Arial" w:hAnsi="Arial" w:cs="Arial"/>
          <w:bCs/>
          <w:sz w:val="22"/>
          <w:szCs w:val="22"/>
          <w:lang w:val="en-GB"/>
        </w:rPr>
        <w:t xml:space="preserve"> (</w:t>
      </w:r>
      <w:r w:rsidRPr="007D6769">
        <w:rPr>
          <w:rFonts w:ascii="Arial" w:eastAsia="Arial" w:hAnsi="Arial" w:cs="Arial"/>
          <w:bCs/>
          <w:sz w:val="22"/>
          <w:szCs w:val="22"/>
          <w:lang w:val="en-GB"/>
        </w:rPr>
        <w:t xml:space="preserve">2020) </w:t>
      </w:r>
      <w:bookmarkEnd w:id="1"/>
      <w:r w:rsidRPr="007D6769">
        <w:rPr>
          <w:rFonts w:ascii="Arial" w:eastAsia="Arial" w:hAnsi="Arial" w:cs="Arial"/>
          <w:bCs/>
          <w:sz w:val="22"/>
          <w:szCs w:val="22"/>
          <w:lang w:val="en-GB"/>
        </w:rPr>
        <w:t>Approximately 150 million additional children are living in multidimensional poverty.</w:t>
      </w:r>
      <w:r w:rsidR="009C33F0">
        <w:rPr>
          <w:rFonts w:ascii="Arial" w:eastAsia="Arial" w:hAnsi="Arial" w:cs="Arial"/>
          <w:bCs/>
          <w:sz w:val="22"/>
          <w:szCs w:val="22"/>
          <w:lang w:val="en-GB"/>
        </w:rPr>
        <w:t xml:space="preserve"> </w:t>
      </w:r>
      <w:r w:rsidRPr="007D6769">
        <w:rPr>
          <w:rFonts w:ascii="Arial" w:eastAsia="Arial" w:hAnsi="Arial" w:cs="Arial"/>
          <w:bCs/>
          <w:sz w:val="22"/>
          <w:szCs w:val="22"/>
          <w:lang w:val="en-GB"/>
        </w:rPr>
        <w:t xml:space="preserve">It is critical that we educate young people about mental health risks and vulnerabilities, as well as how to recognise mental health issues. how to talk to children and teenagers about mental health and where they may get help. I have </w:t>
      </w:r>
      <w:r w:rsidR="00F2069A" w:rsidRPr="007D6769">
        <w:rPr>
          <w:rFonts w:ascii="Arial" w:eastAsia="Arial" w:hAnsi="Arial" w:cs="Arial"/>
          <w:bCs/>
          <w:sz w:val="22"/>
          <w:szCs w:val="22"/>
          <w:lang w:val="en-GB"/>
        </w:rPr>
        <w:t>spoken</w:t>
      </w:r>
      <w:r w:rsidRPr="007D6769">
        <w:rPr>
          <w:rFonts w:ascii="Arial" w:eastAsia="Arial" w:hAnsi="Arial" w:cs="Arial"/>
          <w:bCs/>
          <w:sz w:val="22"/>
          <w:szCs w:val="22"/>
          <w:lang w:val="en-GB"/>
        </w:rPr>
        <w:t xml:space="preserve"> to a few young people within the community to see their perspective I asked a question “How h</w:t>
      </w:r>
      <w:r w:rsidR="00B464BA">
        <w:rPr>
          <w:rFonts w:ascii="Arial" w:eastAsia="Arial" w:hAnsi="Arial" w:cs="Arial"/>
          <w:bCs/>
          <w:sz w:val="22"/>
          <w:szCs w:val="22"/>
          <w:lang w:val="en-GB"/>
        </w:rPr>
        <w:t xml:space="preserve">as </w:t>
      </w:r>
      <w:r w:rsidRPr="007D6769">
        <w:rPr>
          <w:rFonts w:ascii="Arial" w:eastAsia="Arial" w:hAnsi="Arial" w:cs="Arial"/>
          <w:bCs/>
          <w:sz w:val="22"/>
          <w:szCs w:val="22"/>
          <w:lang w:val="en-GB"/>
        </w:rPr>
        <w:t>the pandemic affected your mental health here are some responses.</w:t>
      </w:r>
    </w:p>
    <w:p w14:paraId="7959CC04" w14:textId="66A174AC" w:rsidR="00B464BA" w:rsidRDefault="00EB08B5" w:rsidP="007D6769">
      <w:pPr>
        <w:pStyle w:val="divdocumentsinglecolumn"/>
        <w:spacing w:line="260" w:lineRule="atLeast"/>
        <w:rPr>
          <w:rFonts w:ascii="Arial" w:eastAsia="Arial" w:hAnsi="Arial" w:cs="Arial"/>
          <w:bCs/>
          <w:sz w:val="22"/>
          <w:szCs w:val="22"/>
          <w:lang w:val="en-GB"/>
        </w:rPr>
      </w:pPr>
      <w:r>
        <w:rPr>
          <w:rFonts w:ascii="Arial" w:eastAsia="Arial" w:hAnsi="Arial" w:cs="Arial"/>
          <w:sz w:val="22"/>
          <w:szCs w:val="22"/>
        </w:rPr>
        <w:pict w14:anchorId="39D531AD">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 o:spid="_x0000_s2062" type="#_x0000_t63" style="position:absolute;margin-left:29.5pt;margin-top:11.75pt;width:176pt;height:110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" adj="6300,24300" fillcolor="white [3212]" strokecolor="#243f60 [1604]" strokeweight="2pt">
            <v:textbox>
              <w:txbxContent>
                <w:p w14:paraId="58A93099" w14:textId="77777777" w:rsidR="007D6769" w:rsidRPr="001F4F55" w:rsidRDefault="007D6769" w:rsidP="007D6769">
                  <w:pPr>
                    <w:rPr>
                      <w:rFonts w:ascii="Arial" w:hAnsi="Arial" w:cs="Arial"/>
                      <w:color w:val="000000" w:themeColor="text1"/>
                    </w:rPr>
                  </w:pPr>
                  <w:r w:rsidRPr="00AD0BB1">
                    <w:rPr>
                      <w:rFonts w:ascii="Arial" w:hAnsi="Arial" w:cs="Arial"/>
                      <w:color w:val="000000" w:themeColor="text1"/>
                      <w:highlight w:val="yellow"/>
                    </w:rPr>
                    <w:t>I feel lonelier more than ever I miss my family and friends and I must do my studies alone.</w:t>
                  </w:r>
                </w:p>
              </w:txbxContent>
            </v:textbox>
          </v:shape>
        </w:pict>
      </w:r>
    </w:p>
    <w:p w14:paraId="20C5D5A5" w14:textId="1E34B21B" w:rsidR="00B464BA" w:rsidRPr="007D6769" w:rsidRDefault="00EB08B5" w:rsidP="007D6769">
      <w:pPr>
        <w:pStyle w:val="divdocumentsinglecolumn"/>
        <w:spacing w:line="260" w:lineRule="atLeast"/>
        <w:rPr>
          <w:rFonts w:ascii="Arial" w:eastAsia="Arial" w:hAnsi="Arial" w:cs="Arial"/>
          <w:bCs/>
          <w:sz w:val="22"/>
          <w:szCs w:val="22"/>
          <w:lang w:val="en-GB"/>
        </w:rPr>
      </w:pPr>
      <w:r>
        <w:rPr>
          <w:rFonts w:ascii="Arial" w:eastAsia="Arial" w:hAnsi="Arial" w:cs="Arial"/>
          <w:sz w:val="22"/>
          <w:szCs w:val="22"/>
        </w:rPr>
        <w:pict w14:anchorId="2E511584">
          <v:shape id="Speech Bubble: Oval 3" o:spid="_x0000_s2063" type="#_x0000_t63" style="position:absolute;margin-left:346.3pt;margin-top:3.85pt;width:184.5pt;height:154pt;z-index:251664384;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" adj="6300,24300" fillcolor="white [3212]" strokecolor="#243f60 [1604]" strokeweight="2pt">
            <v:textbox>
              <w:txbxContent>
                <w:p w14:paraId="0BF283F5" w14:textId="6A6C18D2" w:rsidR="00110512" w:rsidRPr="00AD0BB1" w:rsidRDefault="007D6769" w:rsidP="007D6769">
                  <w:pPr>
                    <w:rPr>
                      <w:rFonts w:ascii="Arial" w:hAnsi="Arial" w:cs="Arial"/>
                      <w:color w:val="000000" w:themeColor="text1"/>
                      <w:highlight w:val="yellow"/>
                    </w:rPr>
                  </w:pPr>
                  <w:r w:rsidRPr="00AD0BB1">
                    <w:rPr>
                      <w:rFonts w:ascii="Arial" w:hAnsi="Arial" w:cs="Arial"/>
                      <w:color w:val="000000" w:themeColor="text1"/>
                      <w:highlight w:val="yellow"/>
                    </w:rPr>
                    <w:t>I’m Naturally introverted, and I found school gave me anxiety because I had only a few friends</w:t>
                  </w:r>
                  <w:r w:rsidR="00110512" w:rsidRPr="00AD0BB1">
                    <w:rPr>
                      <w:rFonts w:ascii="Arial" w:hAnsi="Arial" w:cs="Arial"/>
                      <w:color w:val="000000" w:themeColor="text1"/>
                      <w:highlight w:val="yellow"/>
                    </w:rPr>
                    <w:t xml:space="preserve"> online learning is </w:t>
                  </w:r>
                </w:p>
                <w:p w14:paraId="165F14AF" w14:textId="5DF24628" w:rsidR="007D6769" w:rsidRPr="003422FA" w:rsidRDefault="00080CAC" w:rsidP="007D6769">
                  <w:pPr>
                    <w:rPr>
                      <w:rFonts w:ascii="Arial" w:hAnsi="Arial" w:cs="Arial"/>
                      <w:color w:val="000000" w:themeColor="text1"/>
                    </w:rPr>
                  </w:pPr>
                  <w:r w:rsidRPr="00AD0BB1">
                    <w:rPr>
                      <w:rFonts w:ascii="Arial" w:hAnsi="Arial" w:cs="Arial"/>
                      <w:color w:val="000000" w:themeColor="text1"/>
                      <w:highlight w:val="yellow"/>
                    </w:rPr>
                    <w:t>enjoyable</w:t>
                  </w:r>
                  <w:r>
                    <w:rPr>
                      <w:rFonts w:ascii="Arial" w:hAnsi="Arial" w:cs="Arial"/>
                      <w:color w:val="000000" w:themeColor="text1"/>
                    </w:rPr>
                    <w:t xml:space="preserve"> </w:t>
                  </w:r>
                </w:p>
              </w:txbxContent>
            </v:textbox>
            <w10:wrap anchorx="margin"/>
          </v:shape>
        </w:pict>
      </w:r>
    </w:p>
    <w:p w14:paraId="5C17F553" w14:textId="64A0B8C4" w:rsidR="007D6769" w:rsidRPr="007D6769" w:rsidRDefault="007D6769" w:rsidP="007D6769">
      <w:pPr>
        <w:pStyle w:val="divdocumentsinglecolumn"/>
        <w:spacing w:line="260" w:lineRule="atLeast"/>
        <w:rPr>
          <w:rFonts w:ascii="Arial" w:eastAsia="Arial" w:hAnsi="Arial" w:cs="Arial"/>
          <w:bCs/>
          <w:sz w:val="22"/>
          <w:szCs w:val="22"/>
          <w:lang w:val="en-GB"/>
        </w:rPr>
      </w:pPr>
    </w:p>
    <w:p w14:paraId="1E2B570F" w14:textId="0A16F635" w:rsidR="007D6769" w:rsidRPr="007D6769" w:rsidRDefault="007D6769" w:rsidP="007D6769">
      <w:pPr>
        <w:pStyle w:val="divdocumentsinglecolumn"/>
        <w:spacing w:line="260" w:lineRule="atLeast"/>
        <w:rPr>
          <w:rFonts w:ascii="Arial" w:eastAsia="Arial" w:hAnsi="Arial" w:cs="Arial"/>
          <w:bCs/>
          <w:sz w:val="22"/>
          <w:szCs w:val="22"/>
          <w:lang w:val="en-GB"/>
        </w:rPr>
      </w:pPr>
    </w:p>
    <w:p w14:paraId="7FB78F1F" w14:textId="77777777" w:rsidR="007D6769" w:rsidRPr="007D6769" w:rsidRDefault="007D6769" w:rsidP="007D6769">
      <w:pPr>
        <w:pStyle w:val="divdocumentsinglecolumn"/>
        <w:spacing w:line="260" w:lineRule="atLeast"/>
        <w:rPr>
          <w:rFonts w:ascii="Arial" w:eastAsia="Arial" w:hAnsi="Arial" w:cs="Arial"/>
          <w:bCs/>
          <w:sz w:val="22"/>
          <w:szCs w:val="22"/>
          <w:lang w:val="en-GB"/>
        </w:rPr>
      </w:pPr>
    </w:p>
    <w:p w14:paraId="3FFA8CB3" w14:textId="77777777" w:rsidR="007D6769" w:rsidRPr="007D6769" w:rsidRDefault="007D6769" w:rsidP="007D6769">
      <w:pPr>
        <w:pStyle w:val="divdocumentsinglecolumn"/>
        <w:spacing w:line="260" w:lineRule="atLeast"/>
        <w:rPr>
          <w:rFonts w:ascii="Arial" w:eastAsia="Arial" w:hAnsi="Arial" w:cs="Arial"/>
          <w:bCs/>
          <w:sz w:val="22"/>
          <w:szCs w:val="22"/>
          <w:lang w:val="en-GB"/>
        </w:rPr>
      </w:pPr>
    </w:p>
    <w:p w14:paraId="09F4935C" w14:textId="77777777" w:rsidR="007D6769" w:rsidRPr="007D6769" w:rsidRDefault="007D6769" w:rsidP="007D6769">
      <w:pPr>
        <w:pStyle w:val="divdocumentsinglecolumn"/>
        <w:spacing w:line="260" w:lineRule="atLeast"/>
        <w:rPr>
          <w:rFonts w:ascii="Arial" w:eastAsia="Arial" w:hAnsi="Arial" w:cs="Arial"/>
          <w:b/>
          <w:sz w:val="22"/>
          <w:szCs w:val="22"/>
          <w:lang w:val="en-GB"/>
        </w:rPr>
      </w:pPr>
    </w:p>
    <w:p w14:paraId="06C5EC38" w14:textId="77777777" w:rsidR="007D6769" w:rsidRPr="007D6769" w:rsidRDefault="007D6769" w:rsidP="007D6769">
      <w:pPr>
        <w:pStyle w:val="divdocumentsinglecolumn"/>
        <w:spacing w:line="260" w:lineRule="atLeast"/>
        <w:rPr>
          <w:rFonts w:ascii="Arial" w:eastAsia="Arial" w:hAnsi="Arial" w:cs="Arial"/>
          <w:b/>
          <w:sz w:val="22"/>
          <w:szCs w:val="22"/>
          <w:lang w:val="en-GB"/>
        </w:rPr>
      </w:pPr>
    </w:p>
    <w:p w14:paraId="2E611445" w14:textId="77777777" w:rsidR="00F2069A" w:rsidRDefault="00F2069A" w:rsidP="00080CAC">
      <w:pPr>
        <w:pStyle w:val="divdocumentsinglecolumn"/>
        <w:spacing w:line="260" w:lineRule="atLeast"/>
        <w:jc w:val="right"/>
        <w:rPr>
          <w:rFonts w:ascii="Arial" w:eastAsia="Arial" w:hAnsi="Arial" w:cs="Arial"/>
          <w:b/>
          <w:sz w:val="22"/>
          <w:szCs w:val="22"/>
          <w:lang w:val="en-GB"/>
        </w:rPr>
      </w:pPr>
    </w:p>
    <w:p w14:paraId="619409AC" w14:textId="77777777" w:rsidR="00F2069A" w:rsidRDefault="00F2069A" w:rsidP="007D6769">
      <w:pPr>
        <w:pStyle w:val="divdocumentsinglecolumn"/>
        <w:spacing w:line="260" w:lineRule="atLeast"/>
        <w:rPr>
          <w:rFonts w:ascii="Arial" w:eastAsia="Arial" w:hAnsi="Arial" w:cs="Arial"/>
          <w:b/>
          <w:sz w:val="22"/>
          <w:szCs w:val="22"/>
          <w:lang w:val="en-GB"/>
        </w:rPr>
      </w:pPr>
    </w:p>
    <w:p w14:paraId="565C294F" w14:textId="0653FDE3" w:rsidR="00F2069A" w:rsidRDefault="00F2069A" w:rsidP="007D6769">
      <w:pPr>
        <w:pStyle w:val="divdocumentsinglecolumn"/>
        <w:spacing w:line="260" w:lineRule="atLeast"/>
        <w:rPr>
          <w:rFonts w:ascii="Arial" w:eastAsia="Arial" w:hAnsi="Arial" w:cs="Arial"/>
          <w:b/>
          <w:sz w:val="22"/>
          <w:szCs w:val="22"/>
          <w:lang w:val="en-GB"/>
        </w:rPr>
      </w:pPr>
    </w:p>
    <w:p w14:paraId="0FC31F50" w14:textId="77777777" w:rsidR="00F2069A" w:rsidRDefault="00F2069A" w:rsidP="007D6769">
      <w:pPr>
        <w:pStyle w:val="divdocumentsinglecolumn"/>
        <w:spacing w:line="260" w:lineRule="atLeast"/>
        <w:rPr>
          <w:rFonts w:ascii="Arial" w:eastAsia="Arial" w:hAnsi="Arial" w:cs="Arial"/>
          <w:b/>
          <w:sz w:val="22"/>
          <w:szCs w:val="22"/>
          <w:lang w:val="en-GB"/>
        </w:rPr>
      </w:pPr>
    </w:p>
    <w:p w14:paraId="2D441BD0" w14:textId="77777777" w:rsidR="00F2069A" w:rsidRDefault="00F2069A" w:rsidP="007D6769">
      <w:pPr>
        <w:pStyle w:val="divdocumentsinglecolumn"/>
        <w:spacing w:line="260" w:lineRule="atLeast"/>
        <w:rPr>
          <w:rFonts w:ascii="Arial" w:eastAsia="Arial" w:hAnsi="Arial" w:cs="Arial"/>
          <w:b/>
          <w:sz w:val="22"/>
          <w:szCs w:val="22"/>
          <w:lang w:val="en-GB"/>
        </w:rPr>
      </w:pPr>
    </w:p>
    <w:p w14:paraId="7203D1DE" w14:textId="747E992E" w:rsidR="007D6769" w:rsidRPr="007D6769" w:rsidRDefault="00F2069A" w:rsidP="007D6769">
      <w:pPr>
        <w:pStyle w:val="divdocumentsinglecolumn"/>
        <w:spacing w:line="260" w:lineRule="atLeast"/>
        <w:rPr>
          <w:rFonts w:ascii="Arial" w:eastAsia="Arial" w:hAnsi="Arial" w:cs="Arial"/>
          <w:b/>
          <w:sz w:val="22"/>
          <w:szCs w:val="22"/>
          <w:lang w:val="en-GB"/>
        </w:rPr>
      </w:pPr>
      <w:r>
        <w:rPr>
          <w:rFonts w:ascii="Arial" w:eastAsia="Arial" w:hAnsi="Arial" w:cs="Arial"/>
          <w:b/>
          <w:sz w:val="22"/>
          <w:szCs w:val="22"/>
          <w:lang w:val="en-GB"/>
        </w:rPr>
        <w:t xml:space="preserve">          </w:t>
      </w:r>
      <w:r w:rsidR="007D6769" w:rsidRPr="007D6769">
        <w:rPr>
          <w:rFonts w:ascii="Arial" w:eastAsia="Arial" w:hAnsi="Arial" w:cs="Arial"/>
          <w:b/>
          <w:sz w:val="22"/>
          <w:szCs w:val="22"/>
          <w:lang w:val="en-GB"/>
        </w:rPr>
        <w:t xml:space="preserve">Amelia, 18                                                    </w:t>
      </w:r>
    </w:p>
    <w:p w14:paraId="750A796C" w14:textId="77777777" w:rsidR="00F2069A" w:rsidRDefault="007D6769" w:rsidP="007D6769">
      <w:pPr>
        <w:pStyle w:val="divdocumentsinglecolumn"/>
        <w:spacing w:line="260" w:lineRule="atLeast"/>
        <w:rPr>
          <w:rFonts w:ascii="Arial" w:eastAsia="Arial" w:hAnsi="Arial" w:cs="Arial"/>
          <w:b/>
          <w:sz w:val="22"/>
          <w:szCs w:val="22"/>
          <w:lang w:val="en-GB"/>
        </w:rPr>
      </w:pPr>
      <w:r w:rsidRPr="007D6769">
        <w:rPr>
          <w:rFonts w:ascii="Arial" w:eastAsia="Arial" w:hAnsi="Arial" w:cs="Arial"/>
          <w:b/>
          <w:sz w:val="22"/>
          <w:szCs w:val="22"/>
          <w:lang w:val="en-GB"/>
        </w:rPr>
        <w:t xml:space="preserve">                                                                                  </w:t>
      </w:r>
      <w:r w:rsidR="00F2069A">
        <w:rPr>
          <w:rFonts w:ascii="Arial" w:eastAsia="Arial" w:hAnsi="Arial" w:cs="Arial"/>
          <w:b/>
          <w:sz w:val="22"/>
          <w:szCs w:val="22"/>
          <w:lang w:val="en-GB"/>
        </w:rPr>
        <w:t xml:space="preserve">       </w:t>
      </w:r>
    </w:p>
    <w:p w14:paraId="456EB49A" w14:textId="77777777" w:rsidR="00220686" w:rsidRDefault="00F2069A" w:rsidP="007D6769">
      <w:pPr>
        <w:pStyle w:val="divdocumentsinglecolumn"/>
        <w:spacing w:line="260" w:lineRule="atLeast"/>
        <w:rPr>
          <w:rFonts w:ascii="Arial" w:eastAsia="Arial" w:hAnsi="Arial" w:cs="Arial"/>
          <w:b/>
          <w:sz w:val="22"/>
          <w:szCs w:val="22"/>
          <w:lang w:val="en-GB"/>
        </w:rPr>
      </w:pPr>
      <w:r>
        <w:rPr>
          <w:rFonts w:ascii="Arial" w:eastAsia="Arial" w:hAnsi="Arial" w:cs="Arial"/>
          <w:b/>
          <w:sz w:val="22"/>
          <w:szCs w:val="22"/>
          <w:lang w:val="en-GB"/>
        </w:rPr>
        <w:t xml:space="preserve">                                                                                             </w:t>
      </w:r>
      <w:r w:rsidR="007D6769" w:rsidRPr="007D6769">
        <w:rPr>
          <w:rFonts w:ascii="Arial" w:eastAsia="Arial" w:hAnsi="Arial" w:cs="Arial"/>
          <w:b/>
          <w:sz w:val="22"/>
          <w:szCs w:val="22"/>
          <w:lang w:val="en-GB"/>
        </w:rPr>
        <w:t xml:space="preserve">  </w:t>
      </w:r>
    </w:p>
    <w:p w14:paraId="17973453" w14:textId="3976B267" w:rsidR="007D6769" w:rsidRPr="007D6769" w:rsidRDefault="00220686" w:rsidP="007D6769">
      <w:pPr>
        <w:pStyle w:val="divdocumentsinglecolumn"/>
        <w:spacing w:line="260" w:lineRule="atLeast"/>
        <w:rPr>
          <w:rFonts w:ascii="Arial" w:eastAsia="Arial" w:hAnsi="Arial" w:cs="Arial"/>
          <w:b/>
          <w:sz w:val="22"/>
          <w:szCs w:val="22"/>
          <w:lang w:val="en-GB"/>
        </w:rPr>
      </w:pPr>
      <w:r>
        <w:rPr>
          <w:rFonts w:ascii="Arial" w:eastAsia="Arial" w:hAnsi="Arial" w:cs="Arial"/>
          <w:b/>
          <w:sz w:val="22"/>
          <w:szCs w:val="22"/>
          <w:lang w:val="en-GB"/>
        </w:rPr>
        <w:t xml:space="preserve">                                                                                                                       </w:t>
      </w:r>
      <w:r w:rsidR="007D6769" w:rsidRPr="007D6769">
        <w:rPr>
          <w:rFonts w:ascii="Arial" w:eastAsia="Arial" w:hAnsi="Arial" w:cs="Arial"/>
          <w:b/>
          <w:sz w:val="22"/>
          <w:szCs w:val="22"/>
          <w:lang w:val="en-GB"/>
        </w:rPr>
        <w:t>Hari, 16</w:t>
      </w:r>
    </w:p>
    <w:p w14:paraId="1EBF259A" w14:textId="77777777" w:rsidR="007D6769" w:rsidRPr="007D6769" w:rsidRDefault="007D6769" w:rsidP="007D6769">
      <w:pPr>
        <w:pStyle w:val="divdocumentsinglecolumn"/>
        <w:spacing w:line="260" w:lineRule="atLeast"/>
        <w:rPr>
          <w:rFonts w:ascii="Arial" w:eastAsia="Arial" w:hAnsi="Arial" w:cs="Arial"/>
          <w:b/>
          <w:sz w:val="22"/>
          <w:szCs w:val="22"/>
          <w:lang w:val="en-GB"/>
        </w:rPr>
      </w:pPr>
    </w:p>
    <w:p w14:paraId="275545E2" w14:textId="77777777" w:rsidR="00BB0435" w:rsidRDefault="00BB0435" w:rsidP="00335E28">
      <w:pPr>
        <w:pStyle w:val="divdocumentsinglecolumn"/>
        <w:spacing w:line="260" w:lineRule="atLeast"/>
        <w:rPr>
          <w:rFonts w:ascii="Arial" w:eastAsia="Arial" w:hAnsi="Arial" w:cs="Arial"/>
          <w:bCs/>
          <w:sz w:val="22"/>
          <w:szCs w:val="22"/>
          <w:lang w:val="en-GB"/>
        </w:rPr>
      </w:pPr>
    </w:p>
    <w:p w14:paraId="1E4CE356" w14:textId="77777777" w:rsidR="003C58E7" w:rsidRDefault="003C58E7" w:rsidP="00335E28">
      <w:pPr>
        <w:pStyle w:val="divdocumentsinglecolumn"/>
        <w:spacing w:line="260" w:lineRule="atLeast"/>
        <w:rPr>
          <w:rFonts w:ascii="Arial" w:eastAsia="Arial" w:hAnsi="Arial" w:cs="Arial"/>
          <w:bCs/>
          <w:sz w:val="22"/>
          <w:szCs w:val="22"/>
          <w:lang w:val="en-GB"/>
        </w:rPr>
      </w:pPr>
    </w:p>
    <w:p w14:paraId="14279A82" w14:textId="56DAADDD" w:rsidR="00B52B62" w:rsidRDefault="007D6769" w:rsidP="00335E28">
      <w:pPr>
        <w:pStyle w:val="divdocumentsinglecolumn"/>
        <w:spacing w:line="260" w:lineRule="atLeast"/>
        <w:rPr>
          <w:rFonts w:ascii="Arial" w:eastAsia="Arial" w:hAnsi="Arial" w:cs="Arial"/>
          <w:bCs/>
          <w:sz w:val="22"/>
          <w:szCs w:val="22"/>
        </w:rPr>
      </w:pPr>
      <w:r w:rsidRPr="007D6769">
        <w:rPr>
          <w:rFonts w:ascii="Arial" w:eastAsia="Arial" w:hAnsi="Arial" w:cs="Arial"/>
          <w:bCs/>
          <w:sz w:val="22"/>
          <w:szCs w:val="22"/>
          <w:lang w:val="en-GB"/>
        </w:rPr>
        <w:t xml:space="preserve">It was </w:t>
      </w:r>
      <w:r w:rsidR="00A41B48" w:rsidRPr="007D6769">
        <w:rPr>
          <w:rFonts w:ascii="Arial" w:eastAsia="Arial" w:hAnsi="Arial" w:cs="Arial"/>
          <w:bCs/>
          <w:sz w:val="22"/>
          <w:szCs w:val="22"/>
          <w:lang w:val="en-GB"/>
        </w:rPr>
        <w:t>an</w:t>
      </w:r>
      <w:r w:rsidRPr="007D6769">
        <w:rPr>
          <w:rFonts w:ascii="Arial" w:eastAsia="Arial" w:hAnsi="Arial" w:cs="Arial"/>
          <w:bCs/>
          <w:sz w:val="22"/>
          <w:szCs w:val="22"/>
          <w:lang w:val="en-GB"/>
        </w:rPr>
        <w:t xml:space="preserve"> </w:t>
      </w:r>
      <w:r w:rsidR="00647388">
        <w:rPr>
          <w:rFonts w:ascii="Arial" w:eastAsia="Arial" w:hAnsi="Arial" w:cs="Arial"/>
          <w:bCs/>
          <w:sz w:val="22"/>
          <w:szCs w:val="22"/>
          <w:lang w:val="en-GB"/>
        </w:rPr>
        <w:t xml:space="preserve">honour </w:t>
      </w:r>
      <w:r w:rsidRPr="007D6769">
        <w:rPr>
          <w:rFonts w:ascii="Arial" w:eastAsia="Arial" w:hAnsi="Arial" w:cs="Arial"/>
          <w:bCs/>
          <w:sz w:val="22"/>
          <w:szCs w:val="22"/>
          <w:lang w:val="en-GB"/>
        </w:rPr>
        <w:t xml:space="preserve">meeting and discussing issues with young people </w:t>
      </w:r>
      <w:r w:rsidR="00153CA8">
        <w:rPr>
          <w:rFonts w:ascii="Arial" w:eastAsia="Arial" w:hAnsi="Arial" w:cs="Arial"/>
          <w:bCs/>
          <w:sz w:val="22"/>
          <w:szCs w:val="22"/>
          <w:lang w:val="en-GB"/>
        </w:rPr>
        <w:t>within the community</w:t>
      </w:r>
      <w:r w:rsidR="00F0234A">
        <w:rPr>
          <w:rFonts w:ascii="Arial" w:eastAsia="Arial" w:hAnsi="Arial" w:cs="Arial"/>
          <w:bCs/>
          <w:sz w:val="22"/>
          <w:szCs w:val="22"/>
          <w:lang w:val="en-GB"/>
        </w:rPr>
        <w:t xml:space="preserve"> according to</w:t>
      </w:r>
      <w:r w:rsidR="00153CA8">
        <w:rPr>
          <w:rFonts w:ascii="Arial" w:eastAsia="Arial" w:hAnsi="Arial" w:cs="Arial"/>
          <w:bCs/>
          <w:sz w:val="22"/>
          <w:szCs w:val="22"/>
          <w:lang w:val="en-GB"/>
        </w:rPr>
        <w:t xml:space="preserve"> </w:t>
      </w:r>
      <w:r w:rsidR="0040688C">
        <w:rPr>
          <w:rFonts w:ascii="Arial" w:eastAsia="Arial" w:hAnsi="Arial" w:cs="Arial"/>
          <w:bCs/>
          <w:sz w:val="22"/>
          <w:szCs w:val="22"/>
          <w:lang w:val="en-GB"/>
        </w:rPr>
        <w:t>(</w:t>
      </w:r>
      <w:r w:rsidR="00442B30">
        <w:rPr>
          <w:rFonts w:ascii="Arial" w:eastAsia="Arial" w:hAnsi="Arial" w:cs="Arial"/>
          <w:bCs/>
          <w:sz w:val="22"/>
          <w:szCs w:val="22"/>
          <w:lang w:val="en-GB"/>
        </w:rPr>
        <w:t>Winter</w:t>
      </w:r>
      <w:r w:rsidR="007E79C6">
        <w:rPr>
          <w:rFonts w:ascii="Arial" w:eastAsia="Arial" w:hAnsi="Arial" w:cs="Arial"/>
          <w:bCs/>
          <w:sz w:val="22"/>
          <w:szCs w:val="22"/>
          <w:lang w:val="en-GB"/>
        </w:rPr>
        <w:t xml:space="preserve"> </w:t>
      </w:r>
      <w:r w:rsidR="009E77C7">
        <w:rPr>
          <w:rFonts w:ascii="Arial" w:eastAsia="Arial" w:hAnsi="Arial" w:cs="Arial"/>
          <w:bCs/>
          <w:sz w:val="22"/>
          <w:szCs w:val="22"/>
          <w:lang w:val="en-GB"/>
        </w:rPr>
        <w:t>and Lavis</w:t>
      </w:r>
      <w:r w:rsidR="0070530C">
        <w:rPr>
          <w:rFonts w:ascii="Arial" w:eastAsia="Arial" w:hAnsi="Arial" w:cs="Arial"/>
          <w:bCs/>
          <w:sz w:val="22"/>
          <w:szCs w:val="22"/>
          <w:lang w:val="en-GB"/>
        </w:rPr>
        <w:t>, 2022,</w:t>
      </w:r>
      <w:r w:rsidR="00F0234A">
        <w:rPr>
          <w:rFonts w:ascii="Arial" w:eastAsia="Arial" w:hAnsi="Arial" w:cs="Arial"/>
          <w:bCs/>
          <w:sz w:val="22"/>
          <w:szCs w:val="22"/>
          <w:lang w:val="en-GB"/>
        </w:rPr>
        <w:t xml:space="preserve"> p. 5) </w:t>
      </w:r>
      <w:r w:rsidR="00F0234A" w:rsidRPr="00F0234A">
        <w:rPr>
          <w:rFonts w:ascii="Arial" w:eastAsia="Arial" w:hAnsi="Arial" w:cs="Arial"/>
          <w:bCs/>
          <w:sz w:val="22"/>
          <w:szCs w:val="22"/>
        </w:rPr>
        <w:t>In relation to the virus itself, young people primarily spoke of fear and being “anxious”. statements, such as these elucidated this</w:t>
      </w:r>
      <w:r w:rsidR="00F0234A">
        <w:rPr>
          <w:rFonts w:ascii="Arial" w:eastAsia="Arial" w:hAnsi="Arial" w:cs="Arial"/>
          <w:bCs/>
          <w:sz w:val="22"/>
          <w:szCs w:val="22"/>
        </w:rPr>
        <w:t xml:space="preserve"> </w:t>
      </w:r>
      <w:r w:rsidR="00F0234A" w:rsidRPr="00F0234A">
        <w:rPr>
          <w:rFonts w:ascii="Arial" w:eastAsia="Arial" w:hAnsi="Arial" w:cs="Arial"/>
          <w:bCs/>
          <w:sz w:val="22"/>
          <w:szCs w:val="22"/>
        </w:rPr>
        <w:t>“I got COVID and now I’m panicking”</w:t>
      </w:r>
      <w:r w:rsidR="00354CBE">
        <w:rPr>
          <w:rFonts w:ascii="Arial" w:eastAsia="Arial" w:hAnsi="Arial" w:cs="Arial"/>
          <w:bCs/>
          <w:sz w:val="22"/>
          <w:szCs w:val="22"/>
        </w:rPr>
        <w:t>. (</w:t>
      </w:r>
      <w:r w:rsidR="00900624">
        <w:rPr>
          <w:rFonts w:ascii="Arial" w:eastAsia="Arial" w:hAnsi="Arial" w:cs="Arial"/>
          <w:bCs/>
          <w:sz w:val="22"/>
          <w:szCs w:val="22"/>
        </w:rPr>
        <w:t>C</w:t>
      </w:r>
      <w:r w:rsidR="00E9290D">
        <w:rPr>
          <w:rFonts w:ascii="Arial" w:eastAsia="Arial" w:hAnsi="Arial" w:cs="Arial"/>
          <w:bCs/>
          <w:sz w:val="22"/>
          <w:szCs w:val="22"/>
        </w:rPr>
        <w:t>re</w:t>
      </w:r>
      <w:r w:rsidR="00900624">
        <w:rPr>
          <w:rFonts w:ascii="Arial" w:eastAsia="Arial" w:hAnsi="Arial" w:cs="Arial"/>
          <w:bCs/>
          <w:sz w:val="22"/>
          <w:szCs w:val="22"/>
        </w:rPr>
        <w:t xml:space="preserve">swell </w:t>
      </w:r>
      <w:r w:rsidR="00354CBE">
        <w:rPr>
          <w:rFonts w:ascii="Arial" w:eastAsia="Arial" w:hAnsi="Arial" w:cs="Arial"/>
          <w:bCs/>
          <w:sz w:val="22"/>
          <w:szCs w:val="22"/>
        </w:rPr>
        <w:t>et al</w:t>
      </w:r>
      <w:r w:rsidR="00B40D81">
        <w:rPr>
          <w:rFonts w:ascii="Arial" w:eastAsia="Arial" w:hAnsi="Arial" w:cs="Arial"/>
          <w:bCs/>
          <w:sz w:val="22"/>
          <w:szCs w:val="22"/>
        </w:rPr>
        <w:t xml:space="preserve">., 2021) </w:t>
      </w:r>
      <w:r w:rsidR="00E56430">
        <w:rPr>
          <w:rFonts w:ascii="Arial" w:eastAsia="Arial" w:hAnsi="Arial" w:cs="Arial"/>
          <w:bCs/>
          <w:sz w:val="22"/>
          <w:szCs w:val="22"/>
        </w:rPr>
        <w:t xml:space="preserve">states </w:t>
      </w:r>
      <w:r w:rsidR="003C3D53">
        <w:rPr>
          <w:rFonts w:ascii="Arial" w:eastAsia="Arial" w:hAnsi="Arial" w:cs="Arial"/>
          <w:bCs/>
          <w:sz w:val="22"/>
          <w:szCs w:val="22"/>
        </w:rPr>
        <w:t>“</w:t>
      </w:r>
      <w:r w:rsidR="00335E28" w:rsidRPr="00335E28">
        <w:rPr>
          <w:rFonts w:ascii="Arial" w:eastAsia="Arial" w:hAnsi="Arial" w:cs="Arial"/>
          <w:bCs/>
          <w:sz w:val="22"/>
          <w:szCs w:val="22"/>
          <w:lang w:val="en-GB"/>
        </w:rPr>
        <w:t>the majority of pre-adolescents (but not adolescents) were reported by parents to be cut off from their peers at times of peak restrictions</w:t>
      </w:r>
      <w:r w:rsidR="00F63A8B">
        <w:rPr>
          <w:rFonts w:ascii="Arial" w:eastAsia="Arial" w:hAnsi="Arial" w:cs="Arial"/>
          <w:bCs/>
          <w:sz w:val="22"/>
          <w:szCs w:val="22"/>
          <w:lang w:val="en-GB"/>
        </w:rPr>
        <w:t xml:space="preserve"> s</w:t>
      </w:r>
      <w:r w:rsidR="00335E28" w:rsidRPr="00335E28">
        <w:rPr>
          <w:rFonts w:ascii="Arial" w:eastAsia="Arial" w:hAnsi="Arial" w:cs="Arial"/>
          <w:bCs/>
          <w:sz w:val="22"/>
          <w:szCs w:val="22"/>
          <w:lang w:val="en-GB"/>
        </w:rPr>
        <w:t>tress (assessed with the Depression Anxiety and Stress</w:t>
      </w:r>
      <w:r w:rsidR="003C3D53">
        <w:rPr>
          <w:rFonts w:ascii="Arial" w:eastAsia="Arial" w:hAnsi="Arial" w:cs="Arial"/>
          <w:bCs/>
          <w:sz w:val="22"/>
          <w:szCs w:val="22"/>
          <w:lang w:val="en-GB"/>
        </w:rPr>
        <w:t>”</w:t>
      </w:r>
      <w:r w:rsidR="00596BD1">
        <w:rPr>
          <w:rFonts w:ascii="Arial" w:eastAsia="Arial" w:hAnsi="Arial" w:cs="Arial"/>
          <w:bCs/>
          <w:sz w:val="22"/>
          <w:szCs w:val="22"/>
          <w:lang w:val="en-GB"/>
        </w:rPr>
        <w:t xml:space="preserve"> </w:t>
      </w:r>
      <w:r w:rsidR="00607494">
        <w:rPr>
          <w:rFonts w:ascii="Arial" w:eastAsia="Arial" w:hAnsi="Arial" w:cs="Arial"/>
          <w:bCs/>
          <w:sz w:val="22"/>
          <w:szCs w:val="22"/>
          <w:lang w:val="en-GB"/>
        </w:rPr>
        <w:t xml:space="preserve">According to </w:t>
      </w:r>
      <w:r w:rsidR="00596BD1">
        <w:rPr>
          <w:rFonts w:ascii="Arial" w:eastAsia="Arial" w:hAnsi="Arial" w:cs="Arial"/>
          <w:bCs/>
          <w:sz w:val="22"/>
          <w:szCs w:val="22"/>
          <w:lang w:val="en-GB"/>
        </w:rPr>
        <w:t xml:space="preserve">Office of National Statistics (2021) </w:t>
      </w:r>
      <w:r w:rsidR="00596BD1" w:rsidRPr="00596BD1">
        <w:rPr>
          <w:rFonts w:ascii="Arial" w:eastAsia="Arial" w:hAnsi="Arial" w:cs="Arial"/>
          <w:bCs/>
          <w:sz w:val="22"/>
          <w:szCs w:val="22"/>
        </w:rPr>
        <w:t>early 2021, adults aged 16 to 29 years were most likely to experience some form of depression (34%</w:t>
      </w:r>
      <w:r w:rsidR="00607494">
        <w:rPr>
          <w:rFonts w:ascii="Arial" w:eastAsia="Arial" w:hAnsi="Arial" w:cs="Arial"/>
          <w:bCs/>
          <w:sz w:val="22"/>
          <w:szCs w:val="22"/>
        </w:rPr>
        <w:t>)</w:t>
      </w:r>
      <w:r w:rsidR="005D3C08">
        <w:rPr>
          <w:rFonts w:ascii="Arial" w:eastAsia="Arial" w:hAnsi="Arial" w:cs="Arial"/>
          <w:bCs/>
          <w:sz w:val="22"/>
          <w:szCs w:val="22"/>
        </w:rPr>
        <w:t xml:space="preserve">. </w:t>
      </w:r>
      <w:r w:rsidR="001B3BE6" w:rsidRPr="001B3BE6">
        <w:rPr>
          <w:rFonts w:ascii="Arial" w:eastAsia="Arial" w:hAnsi="Arial" w:cs="Arial"/>
          <w:bCs/>
          <w:sz w:val="22"/>
          <w:szCs w:val="22"/>
        </w:rPr>
        <w:t>Sleeping problems, insomnia, feeling down, hopeless, loss of appetite, and suicidal thoughts are all symptoms of deteriorating mental health.</w:t>
      </w:r>
      <w:r w:rsidR="00F42B95">
        <w:rPr>
          <w:rFonts w:ascii="Arial" w:eastAsia="Arial" w:hAnsi="Arial" w:cs="Arial"/>
          <w:bCs/>
          <w:sz w:val="22"/>
          <w:szCs w:val="22"/>
        </w:rPr>
        <w:t xml:space="preserve"> </w:t>
      </w:r>
    </w:p>
    <w:p w14:paraId="53BCE380" w14:textId="107077A0" w:rsidR="00BB0435" w:rsidRDefault="00BB0435" w:rsidP="00335E28">
      <w:pPr>
        <w:pStyle w:val="divdocumentsinglecolumn"/>
        <w:spacing w:line="260" w:lineRule="atLeast"/>
        <w:rPr>
          <w:rFonts w:ascii="Arial" w:eastAsia="Arial" w:hAnsi="Arial" w:cs="Arial"/>
          <w:bCs/>
          <w:sz w:val="22"/>
          <w:szCs w:val="22"/>
        </w:rPr>
      </w:pPr>
    </w:p>
    <w:p w14:paraId="45A9EB99" w14:textId="22C02872" w:rsidR="00BB0435" w:rsidRDefault="00BB0435" w:rsidP="00335E28">
      <w:pPr>
        <w:pStyle w:val="divdocumentsinglecolumn"/>
        <w:spacing w:line="260" w:lineRule="atLeast"/>
        <w:rPr>
          <w:rFonts w:ascii="Arial" w:eastAsia="Arial" w:hAnsi="Arial" w:cs="Arial"/>
          <w:bCs/>
          <w:sz w:val="22"/>
          <w:szCs w:val="22"/>
        </w:rPr>
      </w:pPr>
    </w:p>
    <w:p w14:paraId="40DC6B6A" w14:textId="63119EB7" w:rsidR="00BB0435" w:rsidRDefault="00BB0435" w:rsidP="00335E28">
      <w:pPr>
        <w:pStyle w:val="divdocumentsinglecolumn"/>
        <w:spacing w:line="260" w:lineRule="atLeast"/>
        <w:rPr>
          <w:rFonts w:ascii="Arial" w:eastAsia="Arial" w:hAnsi="Arial" w:cs="Arial"/>
          <w:bCs/>
          <w:sz w:val="22"/>
          <w:szCs w:val="22"/>
        </w:rPr>
      </w:pPr>
    </w:p>
    <w:p w14:paraId="3602D12F" w14:textId="251FD7D6" w:rsidR="00BB0435" w:rsidRDefault="00BB0435" w:rsidP="00335E28">
      <w:pPr>
        <w:pStyle w:val="divdocumentsinglecolumn"/>
        <w:spacing w:line="260" w:lineRule="atLeast"/>
        <w:rPr>
          <w:rFonts w:ascii="Arial" w:eastAsia="Arial" w:hAnsi="Arial" w:cs="Arial"/>
          <w:bCs/>
          <w:sz w:val="22"/>
          <w:szCs w:val="22"/>
        </w:rPr>
      </w:pPr>
    </w:p>
    <w:p w14:paraId="51A7E576" w14:textId="77777777" w:rsidR="00BB0435" w:rsidRDefault="00BB0435" w:rsidP="00335E28">
      <w:pPr>
        <w:pStyle w:val="divdocumentsinglecolumn"/>
        <w:spacing w:line="260" w:lineRule="atLeast"/>
        <w:rPr>
          <w:rFonts w:ascii="Arial" w:eastAsia="Arial" w:hAnsi="Arial" w:cs="Arial"/>
          <w:bCs/>
          <w:sz w:val="22"/>
          <w:szCs w:val="22"/>
        </w:rPr>
      </w:pPr>
    </w:p>
    <w:p w14:paraId="36282084" w14:textId="77777777" w:rsidR="00B52B62" w:rsidRDefault="00B52B62" w:rsidP="00335E28">
      <w:pPr>
        <w:pStyle w:val="divdocumentsinglecolumn"/>
        <w:spacing w:line="260" w:lineRule="atLeast"/>
        <w:rPr>
          <w:rFonts w:ascii="Arial" w:eastAsia="Arial" w:hAnsi="Arial" w:cs="Arial"/>
          <w:bCs/>
          <w:sz w:val="22"/>
          <w:szCs w:val="22"/>
        </w:rPr>
      </w:pPr>
    </w:p>
    <w:p w14:paraId="73ED2F35" w14:textId="47068A2A" w:rsidR="001601CD" w:rsidRDefault="009A1152" w:rsidP="001601CD">
      <w:pPr>
        <w:pStyle w:val="divdocumentsinglecolumn"/>
        <w:spacing w:line="260" w:lineRule="atLeast"/>
        <w:rPr>
          <w:rFonts w:ascii="Arial" w:eastAsia="Arial" w:hAnsi="Arial" w:cs="Arial"/>
          <w:bCs/>
          <w:sz w:val="22"/>
          <w:szCs w:val="22"/>
        </w:rPr>
      </w:pPr>
      <w:r>
        <w:rPr>
          <w:rFonts w:ascii="Arial" w:eastAsia="Arial" w:hAnsi="Arial" w:cs="Arial"/>
          <w:bCs/>
          <w:sz w:val="22"/>
          <w:szCs w:val="22"/>
        </w:rPr>
        <w:lastRenderedPageBreak/>
        <w:t xml:space="preserve">While having a discussion with Amelia and Hari </w:t>
      </w:r>
      <w:r w:rsidR="00DB74CC">
        <w:rPr>
          <w:rFonts w:ascii="Arial" w:eastAsia="Arial" w:hAnsi="Arial" w:cs="Arial"/>
          <w:bCs/>
          <w:sz w:val="22"/>
          <w:szCs w:val="22"/>
        </w:rPr>
        <w:t xml:space="preserve">due to </w:t>
      </w:r>
      <w:r w:rsidR="008A7E7B" w:rsidRPr="008A7E7B">
        <w:rPr>
          <w:rFonts w:ascii="Arial" w:eastAsia="Arial" w:hAnsi="Arial" w:cs="Arial"/>
          <w:bCs/>
          <w:sz w:val="22"/>
          <w:szCs w:val="22"/>
        </w:rPr>
        <w:t>the stigma surrounding mental health stigmas, such as being misunderstood by older individuals, I saw Amelia was hesitant to seek help</w:t>
      </w:r>
      <w:r w:rsidR="00785031">
        <w:rPr>
          <w:rFonts w:ascii="Arial" w:eastAsia="Arial" w:hAnsi="Arial" w:cs="Arial"/>
          <w:bCs/>
          <w:sz w:val="22"/>
          <w:szCs w:val="22"/>
        </w:rPr>
        <w:t xml:space="preserve"> </w:t>
      </w:r>
      <w:r w:rsidR="008A7E7B" w:rsidRPr="008A7E7B">
        <w:rPr>
          <w:rFonts w:ascii="Arial" w:eastAsia="Arial" w:hAnsi="Arial" w:cs="Arial"/>
          <w:bCs/>
          <w:sz w:val="22"/>
          <w:szCs w:val="22"/>
        </w:rPr>
        <w:t>It is critical for young people to be heard and understood</w:t>
      </w:r>
      <w:r w:rsidR="003C37F2">
        <w:rPr>
          <w:rFonts w:ascii="Arial" w:eastAsia="Arial" w:hAnsi="Arial" w:cs="Arial"/>
          <w:bCs/>
          <w:sz w:val="22"/>
          <w:szCs w:val="22"/>
        </w:rPr>
        <w:t xml:space="preserve"> </w:t>
      </w:r>
      <w:r w:rsidR="00400175">
        <w:rPr>
          <w:rFonts w:ascii="Arial" w:eastAsia="Arial" w:hAnsi="Arial" w:cs="Arial"/>
          <w:bCs/>
          <w:sz w:val="22"/>
          <w:szCs w:val="22"/>
        </w:rPr>
        <w:t xml:space="preserve">and </w:t>
      </w:r>
      <w:r w:rsidR="002256BD">
        <w:rPr>
          <w:rFonts w:ascii="Arial" w:eastAsia="Arial" w:hAnsi="Arial" w:cs="Arial"/>
          <w:bCs/>
          <w:sz w:val="22"/>
          <w:szCs w:val="22"/>
        </w:rPr>
        <w:t xml:space="preserve">feel comfortable with </w:t>
      </w:r>
      <w:r w:rsidR="003C37F2">
        <w:rPr>
          <w:rFonts w:ascii="Arial" w:eastAsia="Arial" w:hAnsi="Arial" w:cs="Arial"/>
          <w:bCs/>
          <w:sz w:val="22"/>
          <w:szCs w:val="22"/>
        </w:rPr>
        <w:t>building relationships</w:t>
      </w:r>
      <w:r w:rsidR="008A7E7B" w:rsidRPr="008A7E7B">
        <w:rPr>
          <w:rFonts w:ascii="Arial" w:eastAsia="Arial" w:hAnsi="Arial" w:cs="Arial"/>
          <w:bCs/>
          <w:sz w:val="22"/>
          <w:szCs w:val="22"/>
        </w:rPr>
        <w:t xml:space="preserve"> with other young people who are suffering challenges during the pandemic, ensuring they have an advocate, and knowing their rights</w:t>
      </w:r>
      <w:r w:rsidR="00B64575">
        <w:rPr>
          <w:rFonts w:ascii="Arial" w:eastAsia="Arial" w:hAnsi="Arial" w:cs="Arial"/>
          <w:bCs/>
          <w:sz w:val="22"/>
          <w:szCs w:val="22"/>
        </w:rPr>
        <w:t>.</w:t>
      </w:r>
      <w:r w:rsidR="00B52B62">
        <w:rPr>
          <w:rFonts w:ascii="Arial" w:eastAsia="Arial" w:hAnsi="Arial" w:cs="Arial"/>
          <w:bCs/>
          <w:sz w:val="22"/>
          <w:szCs w:val="22"/>
        </w:rPr>
        <w:t xml:space="preserve"> </w:t>
      </w:r>
      <w:r w:rsidR="00C6411A">
        <w:rPr>
          <w:rFonts w:ascii="Arial" w:eastAsia="Arial" w:hAnsi="Arial" w:cs="Arial"/>
          <w:bCs/>
          <w:sz w:val="22"/>
          <w:szCs w:val="22"/>
        </w:rPr>
        <w:t>According to Mind (202</w:t>
      </w:r>
      <w:r w:rsidR="00E9504D">
        <w:rPr>
          <w:rFonts w:ascii="Arial" w:eastAsia="Arial" w:hAnsi="Arial" w:cs="Arial"/>
          <w:bCs/>
          <w:sz w:val="22"/>
          <w:szCs w:val="22"/>
        </w:rPr>
        <w:t xml:space="preserve">0) </w:t>
      </w:r>
      <w:r w:rsidR="001601CD" w:rsidRPr="001601CD">
        <w:rPr>
          <w:rFonts w:ascii="Arial" w:eastAsia="Arial" w:hAnsi="Arial" w:cs="Arial"/>
          <w:bCs/>
          <w:sz w:val="22"/>
          <w:szCs w:val="22"/>
        </w:rPr>
        <w:t>Talking therapies</w:t>
      </w:r>
      <w:r w:rsidR="001601CD">
        <w:rPr>
          <w:rFonts w:ascii="Arial" w:eastAsia="Arial" w:hAnsi="Arial" w:cs="Arial"/>
          <w:bCs/>
          <w:sz w:val="22"/>
          <w:szCs w:val="22"/>
        </w:rPr>
        <w:t xml:space="preserve">, </w:t>
      </w:r>
      <w:r w:rsidR="001601CD" w:rsidRPr="001601CD">
        <w:rPr>
          <w:rFonts w:ascii="Arial" w:eastAsia="Arial" w:hAnsi="Arial" w:cs="Arial"/>
          <w:bCs/>
          <w:sz w:val="22"/>
          <w:szCs w:val="22"/>
        </w:rPr>
        <w:t>Medication</w:t>
      </w:r>
      <w:r w:rsidR="001601CD">
        <w:rPr>
          <w:rFonts w:ascii="Arial" w:eastAsia="Arial" w:hAnsi="Arial" w:cs="Arial"/>
          <w:bCs/>
          <w:sz w:val="22"/>
          <w:szCs w:val="22"/>
        </w:rPr>
        <w:t>,</w:t>
      </w:r>
      <w:r w:rsidR="001601CD" w:rsidRPr="001601CD">
        <w:rPr>
          <w:rFonts w:ascii="Arial" w:eastAsia="Arial" w:hAnsi="Arial" w:cs="Arial"/>
          <w:bCs/>
          <w:sz w:val="22"/>
          <w:szCs w:val="22"/>
        </w:rPr>
        <w:t xml:space="preserve"> Creative therapies</w:t>
      </w:r>
      <w:r w:rsidR="001601CD">
        <w:rPr>
          <w:rFonts w:ascii="Arial" w:eastAsia="Arial" w:hAnsi="Arial" w:cs="Arial"/>
          <w:bCs/>
          <w:sz w:val="22"/>
          <w:szCs w:val="22"/>
        </w:rPr>
        <w:t>,</w:t>
      </w:r>
    </w:p>
    <w:p w14:paraId="028C503D" w14:textId="1A73169A" w:rsidR="000824F1" w:rsidRDefault="001601CD" w:rsidP="00335E28">
      <w:pPr>
        <w:pStyle w:val="divdocumentsinglecolumn"/>
        <w:spacing w:line="260" w:lineRule="atLeast"/>
        <w:rPr>
          <w:rFonts w:ascii="Arial" w:eastAsia="Arial" w:hAnsi="Arial" w:cs="Arial"/>
          <w:bCs/>
          <w:sz w:val="22"/>
          <w:szCs w:val="22"/>
          <w:lang w:val="en-GB"/>
        </w:rPr>
      </w:pPr>
      <w:r w:rsidRPr="001601CD">
        <w:rPr>
          <w:rFonts w:ascii="Arial" w:eastAsia="Arial" w:hAnsi="Arial" w:cs="Arial"/>
          <w:bCs/>
          <w:sz w:val="22"/>
          <w:szCs w:val="22"/>
        </w:rPr>
        <w:t xml:space="preserve">You do this with a trained therapist in a safe environment. </w:t>
      </w:r>
      <w:r w:rsidR="001B318D">
        <w:rPr>
          <w:rFonts w:ascii="Arial" w:eastAsia="Arial" w:hAnsi="Arial" w:cs="Arial"/>
          <w:bCs/>
          <w:sz w:val="22"/>
          <w:szCs w:val="22"/>
        </w:rPr>
        <w:t>Y</w:t>
      </w:r>
      <w:r w:rsidRPr="001601CD">
        <w:rPr>
          <w:rFonts w:ascii="Arial" w:eastAsia="Arial" w:hAnsi="Arial" w:cs="Arial"/>
          <w:bCs/>
          <w:sz w:val="22"/>
          <w:szCs w:val="22"/>
        </w:rPr>
        <w:t>ou may need to try a few different things until you find what works for you.</w:t>
      </w:r>
      <w:r w:rsidR="001B318D">
        <w:rPr>
          <w:rFonts w:ascii="Arial" w:eastAsia="Arial" w:hAnsi="Arial" w:cs="Arial"/>
          <w:bCs/>
          <w:sz w:val="22"/>
          <w:szCs w:val="22"/>
        </w:rPr>
        <w:t xml:space="preserve"> </w:t>
      </w:r>
      <w:r w:rsidR="00650CF4" w:rsidRPr="00650CF4">
        <w:rPr>
          <w:rFonts w:ascii="Arial" w:eastAsia="Arial" w:hAnsi="Arial" w:cs="Arial"/>
          <w:bCs/>
          <w:sz w:val="22"/>
          <w:szCs w:val="22"/>
        </w:rPr>
        <w:t xml:space="preserve">It is also critical for young people to follow a healthy lifestyle that includes eating healthily and exercising </w:t>
      </w:r>
      <w:r w:rsidR="00BD50AE" w:rsidRPr="00650CF4">
        <w:rPr>
          <w:rFonts w:ascii="Arial" w:eastAsia="Arial" w:hAnsi="Arial" w:cs="Arial"/>
          <w:bCs/>
          <w:sz w:val="22"/>
          <w:szCs w:val="22"/>
        </w:rPr>
        <w:t>to</w:t>
      </w:r>
      <w:r w:rsidR="00650CF4" w:rsidRPr="00650CF4">
        <w:rPr>
          <w:rFonts w:ascii="Arial" w:eastAsia="Arial" w:hAnsi="Arial" w:cs="Arial"/>
          <w:bCs/>
          <w:sz w:val="22"/>
          <w:szCs w:val="22"/>
        </w:rPr>
        <w:t xml:space="preserve"> maintain mental health</w:t>
      </w:r>
      <w:r w:rsidR="009E6928">
        <w:rPr>
          <w:rFonts w:ascii="Arial" w:eastAsia="Arial" w:hAnsi="Arial" w:cs="Arial"/>
          <w:bCs/>
          <w:sz w:val="22"/>
          <w:szCs w:val="22"/>
        </w:rPr>
        <w:t xml:space="preserve"> h</w:t>
      </w:r>
      <w:r w:rsidR="009D73AE">
        <w:rPr>
          <w:rFonts w:ascii="Arial" w:eastAsia="Arial" w:hAnsi="Arial" w:cs="Arial"/>
          <w:bCs/>
          <w:sz w:val="22"/>
          <w:szCs w:val="22"/>
        </w:rPr>
        <w:t>as sated by</w:t>
      </w:r>
      <w:r w:rsidR="0043632A">
        <w:rPr>
          <w:rFonts w:ascii="Arial" w:eastAsia="Arial" w:hAnsi="Arial" w:cs="Arial"/>
          <w:bCs/>
          <w:sz w:val="22"/>
          <w:szCs w:val="22"/>
        </w:rPr>
        <w:t xml:space="preserve"> </w:t>
      </w:r>
      <w:r w:rsidR="00EB7B23">
        <w:rPr>
          <w:rFonts w:ascii="Arial" w:eastAsia="Arial" w:hAnsi="Arial" w:cs="Arial"/>
          <w:bCs/>
          <w:sz w:val="22"/>
          <w:szCs w:val="22"/>
        </w:rPr>
        <w:t xml:space="preserve">Kamara (2020) </w:t>
      </w:r>
      <w:r w:rsidR="004F2503" w:rsidRPr="004F2503">
        <w:rPr>
          <w:rFonts w:ascii="Arial" w:eastAsia="Arial" w:hAnsi="Arial" w:cs="Arial"/>
          <w:bCs/>
          <w:sz w:val="22"/>
          <w:szCs w:val="22"/>
          <w:lang w:val="en-GB"/>
        </w:rPr>
        <w:t>According to UK government guidelines, each week we should all aim to do</w:t>
      </w:r>
      <w:r w:rsidR="004F2503">
        <w:rPr>
          <w:rFonts w:ascii="Arial" w:eastAsia="Arial" w:hAnsi="Arial" w:cs="Arial"/>
          <w:bCs/>
          <w:sz w:val="22"/>
          <w:szCs w:val="22"/>
          <w:lang w:val="en-GB"/>
        </w:rPr>
        <w:t xml:space="preserve"> </w:t>
      </w:r>
      <w:r w:rsidR="004F2503" w:rsidRPr="004F2503">
        <w:rPr>
          <w:rFonts w:ascii="Arial" w:eastAsia="Arial" w:hAnsi="Arial" w:cs="Arial"/>
          <w:bCs/>
          <w:sz w:val="22"/>
          <w:szCs w:val="22"/>
          <w:lang w:val="en-GB"/>
        </w:rPr>
        <w:t>at least 150 minutes of moderate activit</w:t>
      </w:r>
      <w:r w:rsidR="000824F1">
        <w:rPr>
          <w:rFonts w:ascii="Arial" w:eastAsia="Arial" w:hAnsi="Arial" w:cs="Arial"/>
          <w:bCs/>
          <w:sz w:val="22"/>
          <w:szCs w:val="22"/>
          <w:lang w:val="en-GB"/>
        </w:rPr>
        <w:t>y.</w:t>
      </w:r>
      <w:r w:rsidR="00F90EB0">
        <w:rPr>
          <w:rFonts w:ascii="Arial" w:eastAsia="Arial" w:hAnsi="Arial" w:cs="Arial"/>
          <w:bCs/>
          <w:sz w:val="22"/>
          <w:szCs w:val="22"/>
          <w:lang w:val="en-GB"/>
        </w:rPr>
        <w:t xml:space="preserve"> </w:t>
      </w:r>
      <w:r w:rsidR="00665351">
        <w:rPr>
          <w:rFonts w:ascii="Arial" w:eastAsia="Arial" w:hAnsi="Arial" w:cs="Arial"/>
          <w:bCs/>
          <w:sz w:val="22"/>
          <w:szCs w:val="22"/>
          <w:lang w:val="en-GB"/>
        </w:rPr>
        <w:t xml:space="preserve">Getting outside </w:t>
      </w:r>
      <w:r w:rsidR="0024797C">
        <w:rPr>
          <w:rFonts w:ascii="Arial" w:eastAsia="Arial" w:hAnsi="Arial" w:cs="Arial"/>
          <w:bCs/>
          <w:sz w:val="22"/>
          <w:szCs w:val="22"/>
          <w:lang w:val="en-GB"/>
        </w:rPr>
        <w:t>to boost</w:t>
      </w:r>
      <w:r w:rsidR="00D02915">
        <w:rPr>
          <w:rFonts w:ascii="Arial" w:eastAsia="Arial" w:hAnsi="Arial" w:cs="Arial"/>
          <w:bCs/>
          <w:sz w:val="22"/>
          <w:szCs w:val="22"/>
          <w:lang w:val="en-GB"/>
        </w:rPr>
        <w:t xml:space="preserve"> serotonin </w:t>
      </w:r>
      <w:r w:rsidR="0024797C">
        <w:rPr>
          <w:rFonts w:ascii="Arial" w:eastAsia="Arial" w:hAnsi="Arial" w:cs="Arial"/>
          <w:bCs/>
          <w:sz w:val="22"/>
          <w:szCs w:val="22"/>
          <w:lang w:val="en-GB"/>
        </w:rPr>
        <w:t xml:space="preserve">and to reduce screentime and </w:t>
      </w:r>
      <w:r w:rsidR="00DF3A7A">
        <w:rPr>
          <w:rFonts w:ascii="Arial" w:eastAsia="Arial" w:hAnsi="Arial" w:cs="Arial"/>
          <w:bCs/>
          <w:sz w:val="22"/>
          <w:szCs w:val="22"/>
          <w:lang w:val="en-GB"/>
        </w:rPr>
        <w:t>hours spent on social media</w:t>
      </w:r>
      <w:r w:rsidR="00DB7A0B">
        <w:rPr>
          <w:rFonts w:ascii="Arial" w:eastAsia="Arial" w:hAnsi="Arial" w:cs="Arial"/>
          <w:bCs/>
          <w:sz w:val="22"/>
          <w:szCs w:val="22"/>
          <w:lang w:val="en-GB"/>
        </w:rPr>
        <w:t>.</w:t>
      </w:r>
    </w:p>
    <w:p w14:paraId="215E8A26" w14:textId="42E68E8C" w:rsidR="00AB47B5" w:rsidRDefault="00AB47B5" w:rsidP="00335E28">
      <w:pPr>
        <w:pStyle w:val="divdocumentsinglecolumn"/>
        <w:spacing w:line="260" w:lineRule="atLeast"/>
        <w:rPr>
          <w:rFonts w:ascii="Arial" w:eastAsia="Arial" w:hAnsi="Arial" w:cs="Arial"/>
          <w:bCs/>
          <w:sz w:val="22"/>
          <w:szCs w:val="22"/>
          <w:lang w:val="en-GB"/>
        </w:rPr>
      </w:pPr>
    </w:p>
    <w:p w14:paraId="02E485D5" w14:textId="6DCCFE03" w:rsidR="00A947AC" w:rsidRDefault="00D4219A" w:rsidP="00335E28">
      <w:pPr>
        <w:pStyle w:val="divdocumentsinglecolumn"/>
        <w:spacing w:line="260" w:lineRule="atLeast"/>
        <w:rPr>
          <w:rFonts w:ascii="Arial" w:eastAsia="Arial" w:hAnsi="Arial" w:cs="Arial"/>
          <w:bCs/>
          <w:sz w:val="22"/>
          <w:szCs w:val="22"/>
          <w:lang w:val="en-GB"/>
        </w:rPr>
      </w:pPr>
      <w:r w:rsidRPr="00D4219A">
        <w:rPr>
          <w:rFonts w:ascii="Arial" w:eastAsia="Arial" w:hAnsi="Arial" w:cs="Arial"/>
          <w:bCs/>
          <w:sz w:val="22"/>
          <w:szCs w:val="22"/>
          <w:lang w:val="en-GB"/>
        </w:rPr>
        <w:t>The World Health Organization (2020) confirmed on the 31st of December 2019 that there was a coronavirus outbreak, a global pandemic that would have a terrible impact on the world. The outbreak sickened 80 million people, and many people were left with uncertainty about their future, particularly young adults who had just begun to build a life. It was a pleasure to walk out into the community and chat with young people, and I'd like to thank Amelia and Hari for taking the time to convey how the epidemic has affected them.</w:t>
      </w:r>
    </w:p>
    <w:p w14:paraId="7A86C672" w14:textId="77777777" w:rsidR="00D4219A" w:rsidRDefault="00D4219A" w:rsidP="00335E28">
      <w:pPr>
        <w:pStyle w:val="divdocumentsinglecolumn"/>
        <w:spacing w:line="260" w:lineRule="atLeast"/>
        <w:rPr>
          <w:rFonts w:ascii="Arial" w:eastAsia="Arial" w:hAnsi="Arial" w:cs="Arial"/>
          <w:bCs/>
          <w:sz w:val="22"/>
          <w:szCs w:val="22"/>
          <w:lang w:val="en-GB"/>
        </w:rPr>
      </w:pPr>
    </w:p>
    <w:p w14:paraId="52AABCC1" w14:textId="06B86F41" w:rsidR="00A947AC" w:rsidRDefault="00DD1299" w:rsidP="00335E28">
      <w:pPr>
        <w:pStyle w:val="divdocumentsinglecolumn"/>
        <w:spacing w:line="260" w:lineRule="atLeast"/>
        <w:rPr>
          <w:rFonts w:ascii="Arial" w:eastAsia="Arial" w:hAnsi="Arial" w:cs="Arial"/>
          <w:bCs/>
          <w:sz w:val="22"/>
          <w:szCs w:val="22"/>
          <w:lang w:val="en-GB"/>
        </w:rPr>
      </w:pPr>
      <w:r>
        <w:rPr>
          <w:rFonts w:ascii="Arial" w:eastAsia="Arial" w:hAnsi="Arial" w:cs="Arial"/>
          <w:bCs/>
          <w:sz w:val="22"/>
          <w:szCs w:val="22"/>
          <w:lang w:val="en-GB"/>
        </w:rPr>
        <w:t>Cherrelle</w:t>
      </w:r>
      <w:r w:rsidR="00D4219A">
        <w:rPr>
          <w:rFonts w:ascii="Arial" w:eastAsia="Arial" w:hAnsi="Arial" w:cs="Arial"/>
          <w:bCs/>
          <w:sz w:val="22"/>
          <w:szCs w:val="22"/>
          <w:lang w:val="en-GB"/>
        </w:rPr>
        <w:t xml:space="preserve"> Sutherland </w:t>
      </w:r>
      <w:r w:rsidR="009409B9">
        <w:rPr>
          <w:rFonts w:ascii="Arial" w:eastAsia="Arial" w:hAnsi="Arial" w:cs="Arial"/>
          <w:bCs/>
          <w:sz w:val="22"/>
          <w:szCs w:val="22"/>
          <w:lang w:val="en-GB"/>
        </w:rPr>
        <w:t xml:space="preserve">reporting from UWTSD </w:t>
      </w:r>
    </w:p>
    <w:p w14:paraId="68EDB7CE" w14:textId="77777777" w:rsidR="00064434" w:rsidRDefault="00064434" w:rsidP="00335E28">
      <w:pPr>
        <w:pStyle w:val="divdocumentsinglecolumn"/>
        <w:spacing w:line="260" w:lineRule="atLeast"/>
        <w:rPr>
          <w:rFonts w:ascii="Arial" w:eastAsia="Arial" w:hAnsi="Arial" w:cs="Arial"/>
          <w:bCs/>
          <w:sz w:val="22"/>
          <w:szCs w:val="22"/>
          <w:lang w:val="en-GB"/>
        </w:rPr>
      </w:pPr>
    </w:p>
    <w:p w14:paraId="0E2C2201" w14:textId="4E213C75" w:rsidR="00431D1D" w:rsidRDefault="00431D1D" w:rsidP="00335E28">
      <w:pPr>
        <w:pStyle w:val="divdocumentsinglecolumn"/>
        <w:spacing w:line="260" w:lineRule="atLeast"/>
        <w:rPr>
          <w:rFonts w:ascii="Arial" w:eastAsia="Arial" w:hAnsi="Arial" w:cs="Arial"/>
          <w:bCs/>
          <w:sz w:val="22"/>
          <w:szCs w:val="22"/>
          <w:lang w:val="en-GB"/>
        </w:rPr>
      </w:pPr>
    </w:p>
    <w:p w14:paraId="6C1921E7" w14:textId="77777777" w:rsidR="00431D1D" w:rsidRDefault="00431D1D" w:rsidP="00335E28">
      <w:pPr>
        <w:pStyle w:val="divdocumentsinglecolumn"/>
        <w:spacing w:line="260" w:lineRule="atLeast"/>
        <w:rPr>
          <w:rFonts w:ascii="Arial" w:eastAsia="Arial" w:hAnsi="Arial" w:cs="Arial"/>
          <w:bCs/>
          <w:sz w:val="22"/>
          <w:szCs w:val="22"/>
          <w:lang w:val="en-GB"/>
        </w:rPr>
      </w:pPr>
    </w:p>
    <w:p w14:paraId="2F9AFC4E" w14:textId="67CDFD4C" w:rsidR="000824F1" w:rsidRDefault="000824F1" w:rsidP="00335E28">
      <w:pPr>
        <w:pStyle w:val="divdocumentsinglecolumn"/>
        <w:spacing w:line="260" w:lineRule="atLeast"/>
        <w:rPr>
          <w:rFonts w:ascii="Arial" w:eastAsia="Arial" w:hAnsi="Arial" w:cs="Arial"/>
          <w:bCs/>
          <w:sz w:val="22"/>
          <w:szCs w:val="22"/>
          <w:lang w:val="en-GB"/>
        </w:rPr>
      </w:pPr>
    </w:p>
    <w:p w14:paraId="647B38F4" w14:textId="77777777" w:rsidR="000824F1" w:rsidRPr="000824F1" w:rsidRDefault="000824F1" w:rsidP="00335E28">
      <w:pPr>
        <w:pStyle w:val="divdocumentsinglecolumn"/>
        <w:spacing w:line="260" w:lineRule="atLeast"/>
        <w:rPr>
          <w:rFonts w:ascii="Arial" w:eastAsia="Arial" w:hAnsi="Arial" w:cs="Arial"/>
          <w:bCs/>
          <w:sz w:val="22"/>
          <w:szCs w:val="22"/>
          <w:lang w:val="en-GB"/>
        </w:rPr>
      </w:pPr>
    </w:p>
    <w:p w14:paraId="4E7A5DE6" w14:textId="47711573" w:rsidR="00D876DB" w:rsidRDefault="00D876DB" w:rsidP="00335E28">
      <w:pPr>
        <w:pStyle w:val="divdocumentsinglecolumn"/>
        <w:spacing w:line="260" w:lineRule="atLeast"/>
        <w:rPr>
          <w:rFonts w:ascii="Arial" w:eastAsia="Arial" w:hAnsi="Arial" w:cs="Arial"/>
          <w:bCs/>
          <w:sz w:val="22"/>
          <w:szCs w:val="22"/>
        </w:rPr>
      </w:pPr>
    </w:p>
    <w:p w14:paraId="5850AEE6" w14:textId="2E13A39C" w:rsidR="00D876DB" w:rsidRDefault="00BB0435" w:rsidP="00335E28">
      <w:pPr>
        <w:pStyle w:val="divdocumentsinglecolumn"/>
        <w:spacing w:line="260" w:lineRule="atLeast"/>
        <w:rPr>
          <w:rFonts w:ascii="Arial" w:eastAsia="Arial" w:hAnsi="Arial" w:cs="Arial"/>
          <w:bCs/>
          <w:sz w:val="22"/>
          <w:szCs w:val="22"/>
        </w:rPr>
      </w:pPr>
      <w:r>
        <w:rPr>
          <w:rFonts w:ascii="Arial" w:eastAsia="Arial" w:hAnsi="Arial" w:cs="Arial"/>
          <w:bCs/>
          <w:sz w:val="22"/>
          <w:szCs w:val="22"/>
        </w:rPr>
        <w:t xml:space="preserve">                     </w:t>
      </w:r>
      <w:r>
        <w:rPr>
          <w:rFonts w:ascii="Arial" w:eastAsia="Arial" w:hAnsi="Arial" w:cs="Arial"/>
          <w:bCs/>
          <w:noProof/>
          <w:sz w:val="22"/>
          <w:szCs w:val="22"/>
        </w:rPr>
        <w:drawing>
          <wp:inline distT="0" distB="0" distL="0" distR="0" wp14:anchorId="41F0F41B" wp14:editId="29620EC6">
            <wp:extent cx="4559935" cy="3834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9935" cy="3834765"/>
                    </a:xfrm>
                    <a:prstGeom prst="rect">
                      <a:avLst/>
                    </a:prstGeom>
                    <a:noFill/>
                  </pic:spPr>
                </pic:pic>
              </a:graphicData>
            </a:graphic>
          </wp:inline>
        </w:drawing>
      </w:r>
    </w:p>
    <w:p w14:paraId="72B51A78" w14:textId="77777777" w:rsidR="009E6928" w:rsidRDefault="009E6928" w:rsidP="00335E28">
      <w:pPr>
        <w:pStyle w:val="divdocumentsinglecolumn"/>
        <w:spacing w:line="260" w:lineRule="atLeast"/>
        <w:rPr>
          <w:rFonts w:ascii="Arial" w:eastAsia="Arial" w:hAnsi="Arial" w:cs="Arial"/>
          <w:bCs/>
          <w:sz w:val="22"/>
          <w:szCs w:val="22"/>
        </w:rPr>
      </w:pPr>
    </w:p>
    <w:p w14:paraId="184DA218" w14:textId="1A4592C4" w:rsidR="003C58E7" w:rsidRPr="003C58E7" w:rsidRDefault="003C58E7" w:rsidP="003C58E7">
      <w:pPr>
        <w:pStyle w:val="divdocumentsinglecolumn"/>
        <w:rPr>
          <w:rFonts w:ascii="Arial" w:eastAsia="Arial" w:hAnsi="Arial" w:cs="Arial"/>
          <w:bCs/>
          <w:noProof/>
          <w:sz w:val="22"/>
          <w:szCs w:val="22"/>
          <w:lang w:val="en-GB"/>
        </w:rPr>
      </w:pPr>
      <w:r>
        <w:rPr>
          <w:rFonts w:ascii="Arial" w:eastAsia="Arial" w:hAnsi="Arial" w:cs="Arial"/>
          <w:bCs/>
          <w:sz w:val="22"/>
          <w:szCs w:val="22"/>
        </w:rPr>
        <w:t xml:space="preserve">                           </w:t>
      </w:r>
      <w:r w:rsidRPr="003C58E7">
        <w:rPr>
          <w:rFonts w:ascii="Arial" w:eastAsia="Arial" w:hAnsi="Arial" w:cs="Arial"/>
          <w:bCs/>
          <w:noProof/>
          <w:sz w:val="22"/>
          <w:szCs w:val="22"/>
          <w:lang w:val="en-GB"/>
        </w:rPr>
        <w:t xml:space="preserve">Figure 1, </w:t>
      </w:r>
      <w:bookmarkStart w:id="2" w:name="_Hlk95578136"/>
      <w:r w:rsidRPr="003C58E7">
        <w:rPr>
          <w:rFonts w:ascii="Arial" w:eastAsia="Arial" w:hAnsi="Arial" w:cs="Arial"/>
          <w:bCs/>
          <w:noProof/>
          <w:sz w:val="22"/>
          <w:szCs w:val="22"/>
          <w:lang w:val="en-GB"/>
        </w:rPr>
        <w:t xml:space="preserve">Covid 19 and young people protect mental health </w:t>
      </w:r>
      <w:bookmarkEnd w:id="2"/>
      <w:r w:rsidRPr="003C58E7">
        <w:rPr>
          <w:rFonts w:ascii="Arial" w:eastAsia="Arial" w:hAnsi="Arial" w:cs="Arial"/>
          <w:bCs/>
          <w:noProof/>
          <w:sz w:val="22"/>
          <w:szCs w:val="22"/>
          <w:lang w:val="en-GB"/>
        </w:rPr>
        <w:t>(W.H.O, 2020)</w:t>
      </w:r>
    </w:p>
    <w:p w14:paraId="4E06CBA2" w14:textId="06307345" w:rsidR="007D6769" w:rsidRPr="007D6769" w:rsidRDefault="007D6769" w:rsidP="007D6769">
      <w:pPr>
        <w:pStyle w:val="divdocumentsinglecolumn"/>
        <w:spacing w:line="260" w:lineRule="atLeast"/>
        <w:rPr>
          <w:rFonts w:ascii="Arial" w:eastAsia="Arial" w:hAnsi="Arial" w:cs="Arial"/>
          <w:b/>
          <w:sz w:val="22"/>
          <w:szCs w:val="22"/>
          <w:lang w:val="en-GB"/>
        </w:rPr>
      </w:pPr>
    </w:p>
    <w:p w14:paraId="7F4AAA12" w14:textId="77777777" w:rsidR="00872AEC" w:rsidRDefault="00872AEC" w:rsidP="007D6769">
      <w:pPr>
        <w:pStyle w:val="divdocumentsinglecolumn"/>
        <w:spacing w:line="260" w:lineRule="atLeast"/>
        <w:rPr>
          <w:rFonts w:ascii="Arial" w:eastAsia="Arial" w:hAnsi="Arial" w:cs="Arial"/>
          <w:bCs/>
          <w:sz w:val="22"/>
          <w:szCs w:val="22"/>
          <w:lang w:val="en-GB"/>
        </w:rPr>
      </w:pPr>
    </w:p>
    <w:p w14:paraId="0AADE1C9" w14:textId="77777777" w:rsidR="009409B9" w:rsidRDefault="009409B9" w:rsidP="007D6769">
      <w:pPr>
        <w:pStyle w:val="divdocumentsinglecolumn"/>
        <w:spacing w:line="260" w:lineRule="atLeast"/>
        <w:rPr>
          <w:rFonts w:ascii="Arial" w:eastAsia="Arial" w:hAnsi="Arial" w:cs="Arial"/>
          <w:bCs/>
          <w:sz w:val="22"/>
          <w:szCs w:val="22"/>
          <w:lang w:val="en-GB"/>
        </w:rPr>
      </w:pPr>
    </w:p>
    <w:p w14:paraId="7873AAAA" w14:textId="77777777" w:rsidR="009409B9" w:rsidRDefault="009409B9" w:rsidP="007D6769">
      <w:pPr>
        <w:pStyle w:val="divdocumentsinglecolumn"/>
        <w:spacing w:line="260" w:lineRule="atLeast"/>
        <w:rPr>
          <w:rFonts w:ascii="Arial" w:eastAsia="Arial" w:hAnsi="Arial" w:cs="Arial"/>
          <w:bCs/>
          <w:sz w:val="22"/>
          <w:szCs w:val="22"/>
          <w:lang w:val="en-GB"/>
        </w:rPr>
      </w:pPr>
    </w:p>
    <w:p w14:paraId="7951F6AF" w14:textId="77777777" w:rsidR="009409B9" w:rsidRDefault="009409B9" w:rsidP="007D6769">
      <w:pPr>
        <w:pStyle w:val="divdocumentsinglecolumn"/>
        <w:spacing w:line="260" w:lineRule="atLeast"/>
        <w:rPr>
          <w:rFonts w:ascii="Arial" w:eastAsia="Arial" w:hAnsi="Arial" w:cs="Arial"/>
          <w:bCs/>
          <w:sz w:val="22"/>
          <w:szCs w:val="22"/>
          <w:lang w:val="en-GB"/>
        </w:rPr>
      </w:pPr>
    </w:p>
    <w:p w14:paraId="166E7AC6" w14:textId="77777777" w:rsidR="009409B9" w:rsidRDefault="009409B9" w:rsidP="007D6769">
      <w:pPr>
        <w:pStyle w:val="divdocumentsinglecolumn"/>
        <w:spacing w:line="260" w:lineRule="atLeast"/>
        <w:rPr>
          <w:rFonts w:ascii="Arial" w:eastAsia="Arial" w:hAnsi="Arial" w:cs="Arial"/>
          <w:bCs/>
          <w:sz w:val="22"/>
          <w:szCs w:val="22"/>
          <w:lang w:val="en-GB"/>
        </w:rPr>
      </w:pPr>
    </w:p>
    <w:p w14:paraId="76E64EE4" w14:textId="77777777" w:rsidR="009409B9" w:rsidRDefault="009409B9" w:rsidP="007D6769">
      <w:pPr>
        <w:pStyle w:val="divdocumentsinglecolumn"/>
        <w:spacing w:line="260" w:lineRule="atLeast"/>
        <w:rPr>
          <w:rFonts w:ascii="Arial" w:eastAsia="Arial" w:hAnsi="Arial" w:cs="Arial"/>
          <w:bCs/>
          <w:sz w:val="22"/>
          <w:szCs w:val="22"/>
          <w:lang w:val="en-GB"/>
        </w:rPr>
      </w:pPr>
    </w:p>
    <w:p w14:paraId="0C5B6B5B" w14:textId="77777777" w:rsidR="009409B9" w:rsidRDefault="009409B9" w:rsidP="007D6769">
      <w:pPr>
        <w:pStyle w:val="divdocumentsinglecolumn"/>
        <w:spacing w:line="260" w:lineRule="atLeast"/>
        <w:rPr>
          <w:rFonts w:ascii="Arial" w:eastAsia="Arial" w:hAnsi="Arial" w:cs="Arial"/>
          <w:bCs/>
          <w:sz w:val="22"/>
          <w:szCs w:val="22"/>
          <w:lang w:val="en-GB"/>
        </w:rPr>
      </w:pPr>
    </w:p>
    <w:p w14:paraId="6170AF22" w14:textId="77777777" w:rsidR="009409B9" w:rsidRDefault="009409B9" w:rsidP="007D6769">
      <w:pPr>
        <w:pStyle w:val="divdocumentsinglecolumn"/>
        <w:spacing w:line="260" w:lineRule="atLeast"/>
        <w:rPr>
          <w:rFonts w:ascii="Arial" w:eastAsia="Arial" w:hAnsi="Arial" w:cs="Arial"/>
          <w:bCs/>
          <w:sz w:val="22"/>
          <w:szCs w:val="22"/>
          <w:lang w:val="en-GB"/>
        </w:rPr>
      </w:pPr>
    </w:p>
    <w:p w14:paraId="5F342ED5" w14:textId="77777777" w:rsidR="009409B9" w:rsidRDefault="009409B9" w:rsidP="007D6769">
      <w:pPr>
        <w:pStyle w:val="divdocumentsinglecolumn"/>
        <w:spacing w:line="260" w:lineRule="atLeast"/>
        <w:rPr>
          <w:rFonts w:ascii="Arial" w:eastAsia="Arial" w:hAnsi="Arial" w:cs="Arial"/>
          <w:bCs/>
          <w:sz w:val="22"/>
          <w:szCs w:val="22"/>
          <w:lang w:val="en-GB"/>
        </w:rPr>
      </w:pPr>
    </w:p>
    <w:p w14:paraId="522412F6" w14:textId="78D6DD98" w:rsidR="00BB0435" w:rsidRDefault="00BB0435" w:rsidP="0034678D">
      <w:pPr>
        <w:pStyle w:val="divdocumentsinglecolumn"/>
        <w:spacing w:line="260" w:lineRule="atLeast"/>
        <w:rPr>
          <w:rFonts w:ascii="Arial" w:eastAsia="Arial" w:hAnsi="Arial" w:cs="Arial"/>
          <w:sz w:val="22"/>
          <w:szCs w:val="22"/>
          <w:lang w:val="en-GB"/>
        </w:rPr>
      </w:pPr>
      <w:r>
        <w:rPr>
          <w:rFonts w:ascii="Arial" w:eastAsia="Arial" w:hAnsi="Arial" w:cs="Arial"/>
          <w:sz w:val="22"/>
          <w:szCs w:val="22"/>
          <w:lang w:val="en-GB"/>
        </w:rPr>
        <w:lastRenderedPageBreak/>
        <w:t xml:space="preserve">Creswell, C. et al. (2020) </w:t>
      </w:r>
      <w:r w:rsidRPr="0034678D">
        <w:rPr>
          <w:rFonts w:ascii="Arial" w:eastAsia="Arial" w:hAnsi="Arial" w:cs="Arial"/>
          <w:i/>
          <w:iCs/>
          <w:sz w:val="22"/>
          <w:szCs w:val="22"/>
          <w:lang w:val="en-GB"/>
        </w:rPr>
        <w:t>Young people's mental health during the COVID-19 pandemic</w:t>
      </w:r>
      <w:r>
        <w:rPr>
          <w:rFonts w:ascii="Arial" w:eastAsia="Arial" w:hAnsi="Arial" w:cs="Arial"/>
          <w:i/>
          <w:iCs/>
          <w:sz w:val="22"/>
          <w:szCs w:val="22"/>
          <w:lang w:val="en-GB"/>
        </w:rPr>
        <w:t xml:space="preserve">. </w:t>
      </w:r>
      <w:r>
        <w:rPr>
          <w:rFonts w:ascii="Arial" w:eastAsia="Arial" w:hAnsi="Arial" w:cs="Arial"/>
          <w:sz w:val="22"/>
          <w:szCs w:val="22"/>
          <w:lang w:val="en-GB"/>
        </w:rPr>
        <w:t xml:space="preserve">Available at </w:t>
      </w:r>
      <w:hyperlink r:id="rId12" w:history="1">
        <w:r w:rsidRPr="000662FE">
          <w:rPr>
            <w:rStyle w:val="Hyperlink"/>
            <w:rFonts w:ascii="Arial" w:eastAsia="Arial" w:hAnsi="Arial" w:cs="Arial"/>
            <w:sz w:val="22"/>
            <w:szCs w:val="22"/>
          </w:rPr>
          <w:t>Young people's mental health during the COVID-19 pandemic - The Lancet Child &amp; Adolescent Health</w:t>
        </w:r>
      </w:hyperlink>
      <w:r>
        <w:rPr>
          <w:rFonts w:ascii="Arial" w:eastAsia="Arial" w:hAnsi="Arial" w:cs="Arial"/>
          <w:sz w:val="22"/>
          <w:szCs w:val="22"/>
          <w:lang w:val="en-GB"/>
        </w:rPr>
        <w:t xml:space="preserve"> (Accessed: 12 February 2022). </w:t>
      </w:r>
    </w:p>
    <w:p w14:paraId="66000DDF" w14:textId="77777777" w:rsidR="00BB0435" w:rsidRDefault="00BB0435" w:rsidP="0034678D">
      <w:pPr>
        <w:pStyle w:val="divdocumentsinglecolumn"/>
        <w:spacing w:line="260" w:lineRule="atLeast"/>
        <w:rPr>
          <w:rFonts w:ascii="Arial" w:eastAsia="Arial" w:hAnsi="Arial" w:cs="Arial"/>
          <w:sz w:val="22"/>
          <w:szCs w:val="22"/>
          <w:lang w:val="en-GB"/>
        </w:rPr>
      </w:pPr>
    </w:p>
    <w:p w14:paraId="4CF83B83" w14:textId="765D99CB" w:rsidR="00BB0435" w:rsidRDefault="00BB0435" w:rsidP="00DC2DCB">
      <w:pPr>
        <w:pStyle w:val="divdocumentsinglecolumn"/>
        <w:spacing w:line="260" w:lineRule="atLeast"/>
        <w:rPr>
          <w:rFonts w:ascii="Arial" w:eastAsia="Arial" w:hAnsi="Arial" w:cs="Arial"/>
          <w:sz w:val="22"/>
          <w:szCs w:val="22"/>
          <w:lang w:val="en-GB"/>
        </w:rPr>
      </w:pPr>
      <w:r>
        <w:rPr>
          <w:rFonts w:ascii="Arial" w:eastAsia="Arial" w:hAnsi="Arial" w:cs="Arial"/>
          <w:sz w:val="22"/>
          <w:szCs w:val="22"/>
          <w:lang w:val="en-GB"/>
        </w:rPr>
        <w:t xml:space="preserve">Kamara, </w:t>
      </w:r>
      <w:r w:rsidR="00BD50AE">
        <w:rPr>
          <w:rFonts w:ascii="Arial" w:eastAsia="Arial" w:hAnsi="Arial" w:cs="Arial"/>
          <w:sz w:val="22"/>
          <w:szCs w:val="22"/>
          <w:lang w:val="en-GB"/>
        </w:rPr>
        <w:t>F. (</w:t>
      </w:r>
      <w:r>
        <w:rPr>
          <w:rFonts w:ascii="Arial" w:eastAsia="Arial" w:hAnsi="Arial" w:cs="Arial"/>
          <w:sz w:val="22"/>
          <w:szCs w:val="22"/>
          <w:lang w:val="en-GB"/>
        </w:rPr>
        <w:t xml:space="preserve">2020) </w:t>
      </w:r>
      <w:r w:rsidRPr="00DC2DCB">
        <w:rPr>
          <w:rFonts w:ascii="Arial" w:eastAsia="Arial" w:hAnsi="Arial" w:cs="Arial"/>
          <w:i/>
          <w:iCs/>
          <w:sz w:val="22"/>
          <w:szCs w:val="22"/>
          <w:lang w:val="en-GB"/>
        </w:rPr>
        <w:t>Feel Exercise and mental health</w:t>
      </w:r>
      <w:r>
        <w:rPr>
          <w:rFonts w:ascii="Arial" w:eastAsia="Arial" w:hAnsi="Arial" w:cs="Arial"/>
          <w:i/>
          <w:iCs/>
          <w:sz w:val="22"/>
          <w:szCs w:val="22"/>
          <w:lang w:val="en-GB"/>
        </w:rPr>
        <w:t xml:space="preserve">. </w:t>
      </w:r>
      <w:r>
        <w:rPr>
          <w:rFonts w:ascii="Arial" w:eastAsia="Arial" w:hAnsi="Arial" w:cs="Arial"/>
          <w:sz w:val="22"/>
          <w:szCs w:val="22"/>
          <w:lang w:val="en-GB"/>
        </w:rPr>
        <w:t xml:space="preserve">Available at </w:t>
      </w:r>
      <w:hyperlink r:id="rId13" w:history="1">
        <w:r w:rsidRPr="00C615F4">
          <w:rPr>
            <w:rStyle w:val="Hyperlink"/>
            <w:rFonts w:ascii="Arial" w:eastAsia="Arial" w:hAnsi="Arial" w:cs="Arial"/>
            <w:sz w:val="22"/>
            <w:szCs w:val="22"/>
          </w:rPr>
          <w:t>Exercise and mental health (bupa.co.uk)</w:t>
        </w:r>
      </w:hyperlink>
      <w:r>
        <w:rPr>
          <w:rFonts w:ascii="Arial" w:eastAsia="Arial" w:hAnsi="Arial" w:cs="Arial"/>
          <w:sz w:val="22"/>
          <w:szCs w:val="22"/>
          <w:lang w:val="en-GB"/>
        </w:rPr>
        <w:t xml:space="preserve"> (Accessed: 18 February 2022). </w:t>
      </w:r>
    </w:p>
    <w:p w14:paraId="2F3DFD43" w14:textId="77777777" w:rsidR="00BB0435" w:rsidRDefault="00BB0435" w:rsidP="00DC2DCB">
      <w:pPr>
        <w:pStyle w:val="divdocumentsinglecolumn"/>
        <w:spacing w:line="260" w:lineRule="atLeast"/>
        <w:rPr>
          <w:rFonts w:ascii="Arial" w:eastAsia="Arial" w:hAnsi="Arial" w:cs="Arial"/>
          <w:sz w:val="22"/>
          <w:szCs w:val="22"/>
          <w:lang w:val="en-GB"/>
        </w:rPr>
      </w:pPr>
    </w:p>
    <w:p w14:paraId="6A0FE9C1" w14:textId="7829B0B4" w:rsidR="00BB0435" w:rsidRDefault="00BB0435" w:rsidP="007D6769">
      <w:pPr>
        <w:pStyle w:val="divdocumentsinglecolumn"/>
        <w:spacing w:line="260" w:lineRule="atLeast"/>
        <w:rPr>
          <w:rFonts w:ascii="Arial" w:eastAsia="Arial" w:hAnsi="Arial" w:cs="Arial"/>
          <w:bCs/>
          <w:sz w:val="22"/>
          <w:szCs w:val="22"/>
          <w:lang w:val="en-GB"/>
        </w:rPr>
      </w:pPr>
      <w:r w:rsidRPr="007D6769">
        <w:rPr>
          <w:rFonts w:ascii="Arial" w:eastAsia="Arial" w:hAnsi="Arial" w:cs="Arial"/>
          <w:bCs/>
          <w:sz w:val="22"/>
          <w:szCs w:val="22"/>
          <w:lang w:val="en-GB"/>
        </w:rPr>
        <w:t xml:space="preserve">Mental Health Foundation (2021) </w:t>
      </w:r>
      <w:r w:rsidRPr="007D6769">
        <w:rPr>
          <w:rFonts w:ascii="Arial" w:eastAsia="Arial" w:hAnsi="Arial" w:cs="Arial"/>
          <w:bCs/>
          <w:i/>
          <w:iCs/>
          <w:sz w:val="22"/>
          <w:szCs w:val="22"/>
          <w:lang w:val="en-GB"/>
        </w:rPr>
        <w:t xml:space="preserve">Loneliness during coronavirus. </w:t>
      </w:r>
      <w:r w:rsidRPr="007D6769">
        <w:rPr>
          <w:rFonts w:ascii="Arial" w:eastAsia="Arial" w:hAnsi="Arial" w:cs="Arial"/>
          <w:bCs/>
          <w:sz w:val="22"/>
          <w:szCs w:val="22"/>
          <w:lang w:val="en-GB"/>
        </w:rPr>
        <w:t xml:space="preserve">Available at: </w:t>
      </w:r>
      <w:hyperlink r:id="rId14" w:history="1">
        <w:r w:rsidRPr="007D6769">
          <w:rPr>
            <w:rStyle w:val="Hyperlink"/>
            <w:rFonts w:ascii="Arial" w:eastAsia="Arial" w:hAnsi="Arial" w:cs="Arial"/>
            <w:bCs/>
            <w:sz w:val="22"/>
            <w:szCs w:val="22"/>
            <w:lang w:val="en-GB"/>
          </w:rPr>
          <w:t>Loneliness during coronavirus | Mental Health Foundation</w:t>
        </w:r>
      </w:hyperlink>
      <w:r w:rsidRPr="007D6769">
        <w:rPr>
          <w:rFonts w:ascii="Arial" w:eastAsia="Arial" w:hAnsi="Arial" w:cs="Arial"/>
          <w:bCs/>
          <w:sz w:val="22"/>
          <w:szCs w:val="22"/>
          <w:lang w:val="en-GB"/>
        </w:rPr>
        <w:t xml:space="preserve"> (Accessed: 12 February 202</w:t>
      </w:r>
      <w:r>
        <w:rPr>
          <w:rFonts w:ascii="Arial" w:eastAsia="Arial" w:hAnsi="Arial" w:cs="Arial"/>
          <w:bCs/>
          <w:sz w:val="22"/>
          <w:szCs w:val="22"/>
          <w:lang w:val="en-GB"/>
        </w:rPr>
        <w:t>2</w:t>
      </w:r>
      <w:r w:rsidRPr="007D6769">
        <w:rPr>
          <w:rFonts w:ascii="Arial" w:eastAsia="Arial" w:hAnsi="Arial" w:cs="Arial"/>
          <w:bCs/>
          <w:sz w:val="22"/>
          <w:szCs w:val="22"/>
          <w:lang w:val="en-GB"/>
        </w:rPr>
        <w:t xml:space="preserve">). </w:t>
      </w:r>
    </w:p>
    <w:p w14:paraId="726CE086" w14:textId="77777777" w:rsidR="00BB0435" w:rsidRDefault="00BB0435" w:rsidP="007D6769">
      <w:pPr>
        <w:pStyle w:val="divdocumentsinglecolumn"/>
        <w:spacing w:line="260" w:lineRule="atLeast"/>
        <w:rPr>
          <w:rFonts w:ascii="Arial" w:eastAsia="Arial" w:hAnsi="Arial" w:cs="Arial"/>
          <w:bCs/>
          <w:sz w:val="22"/>
          <w:szCs w:val="22"/>
          <w:lang w:val="en-GB"/>
        </w:rPr>
      </w:pPr>
    </w:p>
    <w:p w14:paraId="7F8770CB" w14:textId="55EE6DB0" w:rsidR="00BB0435" w:rsidRDefault="00BB0435" w:rsidP="00FB414A">
      <w:pPr>
        <w:pStyle w:val="divdocumentsinglecolumn"/>
        <w:spacing w:line="260" w:lineRule="atLeast"/>
        <w:rPr>
          <w:rFonts w:ascii="Arial" w:eastAsia="Arial" w:hAnsi="Arial" w:cs="Arial"/>
          <w:sz w:val="22"/>
          <w:szCs w:val="22"/>
          <w:lang w:val="en-GB"/>
        </w:rPr>
      </w:pPr>
      <w:r>
        <w:rPr>
          <w:rFonts w:ascii="Arial" w:eastAsia="Arial" w:hAnsi="Arial" w:cs="Arial"/>
          <w:sz w:val="22"/>
          <w:szCs w:val="22"/>
          <w:lang w:val="en-GB"/>
        </w:rPr>
        <w:t xml:space="preserve">Mind (2020) </w:t>
      </w:r>
      <w:r w:rsidRPr="00FB414A">
        <w:rPr>
          <w:rFonts w:ascii="Arial" w:eastAsia="Arial" w:hAnsi="Arial" w:cs="Arial"/>
          <w:i/>
          <w:iCs/>
          <w:sz w:val="22"/>
          <w:szCs w:val="22"/>
          <w:lang w:val="en-GB"/>
        </w:rPr>
        <w:t>Understanding mental health – for young people</w:t>
      </w:r>
      <w:r>
        <w:rPr>
          <w:rFonts w:ascii="Arial" w:eastAsia="Arial" w:hAnsi="Arial" w:cs="Arial"/>
          <w:i/>
          <w:iCs/>
          <w:sz w:val="22"/>
          <w:szCs w:val="22"/>
          <w:lang w:val="en-GB"/>
        </w:rPr>
        <w:t xml:space="preserve">. </w:t>
      </w:r>
      <w:r>
        <w:rPr>
          <w:rFonts w:ascii="Arial" w:eastAsia="Arial" w:hAnsi="Arial" w:cs="Arial"/>
          <w:sz w:val="22"/>
          <w:szCs w:val="22"/>
          <w:lang w:val="en-GB"/>
        </w:rPr>
        <w:t xml:space="preserve">Available at </w:t>
      </w:r>
      <w:hyperlink r:id="rId15" w:history="1">
        <w:r w:rsidRPr="00EB3105">
          <w:rPr>
            <w:rStyle w:val="Hyperlink"/>
            <w:rFonts w:ascii="Arial" w:eastAsia="Arial" w:hAnsi="Arial" w:cs="Arial"/>
            <w:sz w:val="22"/>
            <w:szCs w:val="22"/>
          </w:rPr>
          <w:t>Information for young people on mental health - Mind</w:t>
        </w:r>
      </w:hyperlink>
      <w:r>
        <w:rPr>
          <w:rFonts w:ascii="Arial" w:eastAsia="Arial" w:hAnsi="Arial" w:cs="Arial"/>
          <w:sz w:val="22"/>
          <w:szCs w:val="22"/>
          <w:lang w:val="en-GB"/>
        </w:rPr>
        <w:t xml:space="preserve"> (Accessed: 18 February 2022). </w:t>
      </w:r>
    </w:p>
    <w:p w14:paraId="36F2E044" w14:textId="77777777" w:rsidR="00BB0435" w:rsidRPr="00FB414A" w:rsidRDefault="00BB0435" w:rsidP="00FB414A">
      <w:pPr>
        <w:pStyle w:val="divdocumentsinglecolumn"/>
        <w:spacing w:line="260" w:lineRule="atLeast"/>
        <w:rPr>
          <w:rFonts w:ascii="Arial" w:eastAsia="Arial" w:hAnsi="Arial" w:cs="Arial"/>
          <w:sz w:val="22"/>
          <w:szCs w:val="22"/>
          <w:lang w:val="en-GB"/>
        </w:rPr>
      </w:pPr>
    </w:p>
    <w:p w14:paraId="09FF1A3B" w14:textId="1E9256B0" w:rsidR="00BB0435" w:rsidRDefault="00BB0435" w:rsidP="004851D7">
      <w:pPr>
        <w:pStyle w:val="divdocumentsinglecolumn"/>
        <w:spacing w:line="260" w:lineRule="atLeast"/>
        <w:rPr>
          <w:rFonts w:ascii="Arial" w:eastAsia="Arial" w:hAnsi="Arial" w:cs="Arial"/>
          <w:sz w:val="22"/>
          <w:szCs w:val="22"/>
          <w:lang w:val="en-GB"/>
        </w:rPr>
      </w:pPr>
      <w:r>
        <w:rPr>
          <w:rFonts w:ascii="Arial" w:eastAsia="Arial" w:hAnsi="Arial" w:cs="Arial"/>
          <w:sz w:val="22"/>
          <w:szCs w:val="22"/>
          <w:lang w:val="en-GB"/>
        </w:rPr>
        <w:t xml:space="preserve">Office of National Statistics (2021) </w:t>
      </w:r>
      <w:r w:rsidRPr="004851D7">
        <w:rPr>
          <w:rFonts w:ascii="Arial" w:eastAsia="Arial" w:hAnsi="Arial" w:cs="Arial"/>
          <w:i/>
          <w:iCs/>
          <w:sz w:val="22"/>
          <w:szCs w:val="22"/>
          <w:lang w:val="en-GB"/>
        </w:rPr>
        <w:t>Coronavirus and depression in adults, Great Britain: January to March 2021</w:t>
      </w:r>
      <w:r>
        <w:rPr>
          <w:rFonts w:ascii="Arial" w:eastAsia="Arial" w:hAnsi="Arial" w:cs="Arial"/>
          <w:i/>
          <w:iCs/>
          <w:sz w:val="22"/>
          <w:szCs w:val="22"/>
          <w:lang w:val="en-GB"/>
        </w:rPr>
        <w:t xml:space="preserve">. </w:t>
      </w:r>
      <w:r>
        <w:rPr>
          <w:rFonts w:ascii="Arial" w:eastAsia="Arial" w:hAnsi="Arial" w:cs="Arial"/>
          <w:sz w:val="22"/>
          <w:szCs w:val="22"/>
          <w:lang w:val="en-GB"/>
        </w:rPr>
        <w:t xml:space="preserve">Available at </w:t>
      </w:r>
      <w:hyperlink r:id="rId16" w:history="1">
        <w:r w:rsidRPr="00E77609">
          <w:rPr>
            <w:rStyle w:val="Hyperlink"/>
            <w:rFonts w:ascii="Arial" w:eastAsia="Arial" w:hAnsi="Arial" w:cs="Arial"/>
            <w:sz w:val="22"/>
            <w:szCs w:val="22"/>
          </w:rPr>
          <w:t>Coronavirus and depression in adults, Great Britain - Office for National Statistics (ons.gov.uk)</w:t>
        </w:r>
      </w:hyperlink>
      <w:r>
        <w:rPr>
          <w:rFonts w:ascii="Arial" w:eastAsia="Arial" w:hAnsi="Arial" w:cs="Arial"/>
          <w:sz w:val="22"/>
          <w:szCs w:val="22"/>
          <w:lang w:val="en-GB"/>
        </w:rPr>
        <w:t xml:space="preserve"> (Accessed: 12 February 2022). </w:t>
      </w:r>
    </w:p>
    <w:p w14:paraId="6F146A70" w14:textId="77777777" w:rsidR="00BB0435" w:rsidRDefault="00BB0435" w:rsidP="004851D7">
      <w:pPr>
        <w:pStyle w:val="divdocumentsinglecolumn"/>
        <w:spacing w:line="260" w:lineRule="atLeast"/>
        <w:rPr>
          <w:rFonts w:ascii="Arial" w:eastAsia="Arial" w:hAnsi="Arial" w:cs="Arial"/>
          <w:sz w:val="22"/>
          <w:szCs w:val="22"/>
          <w:lang w:val="en-GB"/>
        </w:rPr>
      </w:pPr>
    </w:p>
    <w:p w14:paraId="1A9DEDED" w14:textId="7D4435FB" w:rsidR="00BB0435" w:rsidRDefault="00BB0435" w:rsidP="007D6769">
      <w:pPr>
        <w:pStyle w:val="divdocumentsinglecolumn"/>
        <w:spacing w:line="260" w:lineRule="atLeast"/>
        <w:rPr>
          <w:rFonts w:ascii="Arial" w:eastAsia="Arial" w:hAnsi="Arial" w:cs="Arial"/>
          <w:bCs/>
          <w:sz w:val="22"/>
          <w:szCs w:val="22"/>
          <w:lang w:val="en-GB"/>
        </w:rPr>
      </w:pPr>
      <w:r w:rsidRPr="007D6769">
        <w:rPr>
          <w:rFonts w:ascii="Arial" w:eastAsia="Arial" w:hAnsi="Arial" w:cs="Arial"/>
          <w:bCs/>
          <w:sz w:val="22"/>
          <w:szCs w:val="22"/>
          <w:lang w:val="en-GB"/>
        </w:rPr>
        <w:t xml:space="preserve">Thomas, E. (2021) </w:t>
      </w:r>
      <w:r w:rsidRPr="007D6769">
        <w:rPr>
          <w:rFonts w:ascii="Arial" w:eastAsia="Arial" w:hAnsi="Arial" w:cs="Arial"/>
          <w:bCs/>
          <w:i/>
          <w:iCs/>
          <w:sz w:val="22"/>
          <w:szCs w:val="22"/>
          <w:lang w:val="en-GB"/>
        </w:rPr>
        <w:t xml:space="preserve">Coronavirus: Impact on young people with mental health needs. </w:t>
      </w:r>
      <w:r w:rsidRPr="007D6769">
        <w:rPr>
          <w:rFonts w:ascii="Arial" w:eastAsia="Arial" w:hAnsi="Arial" w:cs="Arial"/>
          <w:bCs/>
          <w:sz w:val="22"/>
          <w:szCs w:val="22"/>
          <w:lang w:val="en-GB"/>
        </w:rPr>
        <w:t xml:space="preserve">Available at: </w:t>
      </w:r>
      <w:hyperlink r:id="rId17" w:history="1">
        <w:r w:rsidRPr="007D6769">
          <w:rPr>
            <w:rStyle w:val="Hyperlink"/>
            <w:rFonts w:ascii="Arial" w:eastAsia="Arial" w:hAnsi="Arial" w:cs="Arial"/>
            <w:bCs/>
            <w:sz w:val="22"/>
            <w:szCs w:val="22"/>
            <w:lang w:val="en-GB"/>
          </w:rPr>
          <w:t>https://www.youngminds.org.uk/media/esifqn3z/youngminds-coronavirus-report-jan-2021.pdf</w:t>
        </w:r>
      </w:hyperlink>
      <w:r w:rsidRPr="007D6769">
        <w:rPr>
          <w:rFonts w:ascii="Arial" w:eastAsia="Arial" w:hAnsi="Arial" w:cs="Arial"/>
          <w:bCs/>
          <w:sz w:val="22"/>
          <w:szCs w:val="22"/>
          <w:lang w:val="en-GB"/>
        </w:rPr>
        <w:t xml:space="preserve"> (Accessed: 12 February 202</w:t>
      </w:r>
      <w:r>
        <w:rPr>
          <w:rFonts w:ascii="Arial" w:eastAsia="Arial" w:hAnsi="Arial" w:cs="Arial"/>
          <w:bCs/>
          <w:sz w:val="22"/>
          <w:szCs w:val="22"/>
          <w:lang w:val="en-GB"/>
        </w:rPr>
        <w:t>2</w:t>
      </w:r>
      <w:r w:rsidRPr="007D6769">
        <w:rPr>
          <w:rFonts w:ascii="Arial" w:eastAsia="Arial" w:hAnsi="Arial" w:cs="Arial"/>
          <w:bCs/>
          <w:sz w:val="22"/>
          <w:szCs w:val="22"/>
          <w:lang w:val="en-GB"/>
        </w:rPr>
        <w:t xml:space="preserve">). </w:t>
      </w:r>
    </w:p>
    <w:p w14:paraId="3CD7E295" w14:textId="77777777" w:rsidR="00BB0435" w:rsidRDefault="00BB0435" w:rsidP="007D6769">
      <w:pPr>
        <w:pStyle w:val="divdocumentsinglecolumn"/>
        <w:spacing w:line="260" w:lineRule="atLeast"/>
        <w:rPr>
          <w:rFonts w:ascii="Arial" w:eastAsia="Arial" w:hAnsi="Arial" w:cs="Arial"/>
          <w:bCs/>
          <w:sz w:val="22"/>
          <w:szCs w:val="22"/>
          <w:lang w:val="en-GB"/>
        </w:rPr>
      </w:pPr>
    </w:p>
    <w:p w14:paraId="37BD622F" w14:textId="411C4678" w:rsidR="00BB0435" w:rsidRDefault="00BB0435" w:rsidP="007D6769">
      <w:pPr>
        <w:pStyle w:val="divdocumentsinglecolumn"/>
        <w:spacing w:line="260" w:lineRule="atLeast"/>
        <w:rPr>
          <w:rFonts w:ascii="Arial" w:eastAsia="Arial" w:hAnsi="Arial" w:cs="Arial"/>
          <w:sz w:val="22"/>
          <w:szCs w:val="22"/>
          <w:lang w:val="en-GB"/>
        </w:rPr>
      </w:pPr>
      <w:r w:rsidRPr="007D6769">
        <w:rPr>
          <w:rFonts w:ascii="Arial" w:eastAsia="Arial" w:hAnsi="Arial" w:cs="Arial"/>
          <w:bCs/>
          <w:sz w:val="22"/>
          <w:szCs w:val="22"/>
          <w:lang w:val="en-GB"/>
        </w:rPr>
        <w:t xml:space="preserve">UNICEF (2020) </w:t>
      </w:r>
      <w:r w:rsidRPr="007D6769">
        <w:rPr>
          <w:rFonts w:ascii="Arial" w:eastAsia="Arial" w:hAnsi="Arial" w:cs="Arial"/>
          <w:i/>
          <w:iCs/>
          <w:sz w:val="22"/>
          <w:szCs w:val="22"/>
          <w:lang w:val="en-GB"/>
        </w:rPr>
        <w:t xml:space="preserve">Impact of COVID-19 on multidimensional child poverty. </w:t>
      </w:r>
      <w:r w:rsidRPr="007D6769">
        <w:rPr>
          <w:rFonts w:ascii="Arial" w:eastAsia="Arial" w:hAnsi="Arial" w:cs="Arial"/>
          <w:sz w:val="22"/>
          <w:szCs w:val="22"/>
          <w:lang w:val="en-GB"/>
        </w:rPr>
        <w:t xml:space="preserve">Available at: </w:t>
      </w:r>
      <w:hyperlink r:id="rId18" w:history="1">
        <w:r w:rsidRPr="007D6769">
          <w:rPr>
            <w:rStyle w:val="Hyperlink"/>
            <w:rFonts w:ascii="Arial" w:eastAsia="Arial" w:hAnsi="Arial" w:cs="Arial"/>
            <w:sz w:val="22"/>
            <w:szCs w:val="22"/>
            <w:lang w:val="en-GB"/>
          </w:rPr>
          <w:t>Impact of COVID-19 on multidimensional child poverty - UNICEF DATA</w:t>
        </w:r>
      </w:hyperlink>
      <w:r w:rsidRPr="007D6769">
        <w:rPr>
          <w:rFonts w:ascii="Arial" w:eastAsia="Arial" w:hAnsi="Arial" w:cs="Arial"/>
          <w:sz w:val="22"/>
          <w:szCs w:val="22"/>
          <w:lang w:val="en-GB"/>
        </w:rPr>
        <w:t xml:space="preserve"> (Accessed: 12 February 202</w:t>
      </w:r>
      <w:r>
        <w:rPr>
          <w:rFonts w:ascii="Arial" w:eastAsia="Arial" w:hAnsi="Arial" w:cs="Arial"/>
          <w:sz w:val="22"/>
          <w:szCs w:val="22"/>
          <w:lang w:val="en-GB"/>
        </w:rPr>
        <w:t>2</w:t>
      </w:r>
      <w:r w:rsidRPr="007D6769">
        <w:rPr>
          <w:rFonts w:ascii="Arial" w:eastAsia="Arial" w:hAnsi="Arial" w:cs="Arial"/>
          <w:sz w:val="22"/>
          <w:szCs w:val="22"/>
          <w:lang w:val="en-GB"/>
        </w:rPr>
        <w:t xml:space="preserve">). </w:t>
      </w:r>
    </w:p>
    <w:p w14:paraId="74C84959" w14:textId="77777777" w:rsidR="00BB0435" w:rsidRDefault="00BB0435" w:rsidP="007D6769">
      <w:pPr>
        <w:pStyle w:val="divdocumentsinglecolumn"/>
        <w:spacing w:line="260" w:lineRule="atLeast"/>
        <w:rPr>
          <w:rFonts w:ascii="Arial" w:eastAsia="Arial" w:hAnsi="Arial" w:cs="Arial"/>
          <w:sz w:val="22"/>
          <w:szCs w:val="22"/>
          <w:lang w:val="en-GB"/>
        </w:rPr>
      </w:pPr>
    </w:p>
    <w:p w14:paraId="776C6AAE" w14:textId="42B2E0C8" w:rsidR="00BB0435" w:rsidRDefault="00BB0435" w:rsidP="007D6769">
      <w:pPr>
        <w:pStyle w:val="divdocumentsinglecolumn"/>
        <w:spacing w:line="260" w:lineRule="atLeast"/>
        <w:rPr>
          <w:rFonts w:ascii="Arial" w:eastAsia="Arial" w:hAnsi="Arial" w:cs="Arial"/>
          <w:bCs/>
          <w:sz w:val="22"/>
          <w:szCs w:val="22"/>
          <w:lang w:val="en-GB"/>
        </w:rPr>
      </w:pPr>
      <w:r w:rsidRPr="007D6769">
        <w:rPr>
          <w:rFonts w:ascii="Arial" w:eastAsia="Arial" w:hAnsi="Arial" w:cs="Arial"/>
          <w:sz w:val="22"/>
          <w:szCs w:val="22"/>
          <w:lang w:val="en-GB"/>
        </w:rPr>
        <w:t xml:space="preserve">W.H.O (2020). </w:t>
      </w:r>
      <w:r w:rsidRPr="007D6769">
        <w:rPr>
          <w:rFonts w:ascii="Arial" w:eastAsia="Arial" w:hAnsi="Arial" w:cs="Arial"/>
          <w:bCs/>
          <w:i/>
          <w:iCs/>
          <w:sz w:val="22"/>
          <w:szCs w:val="22"/>
          <w:lang w:val="en-GB"/>
        </w:rPr>
        <w:t xml:space="preserve">Covid 19 and young people protect mental health. </w:t>
      </w:r>
      <w:r w:rsidRPr="007D6769">
        <w:rPr>
          <w:rFonts w:ascii="Arial" w:eastAsia="Arial" w:hAnsi="Arial" w:cs="Arial"/>
          <w:bCs/>
          <w:sz w:val="22"/>
          <w:szCs w:val="22"/>
          <w:lang w:val="en-GB"/>
        </w:rPr>
        <w:t xml:space="preserve">[Online]. Available at </w:t>
      </w:r>
      <w:hyperlink r:id="rId19" w:history="1">
        <w:r w:rsidRPr="007D6769">
          <w:rPr>
            <w:rStyle w:val="Hyperlink"/>
            <w:rFonts w:ascii="Arial" w:eastAsia="Arial" w:hAnsi="Arial" w:cs="Arial"/>
            <w:bCs/>
            <w:sz w:val="22"/>
            <w:szCs w:val="22"/>
            <w:lang w:val="en-GB"/>
          </w:rPr>
          <w:t>adolescents-and-covid-19-page-3.png (1048×1044) (who.int)</w:t>
        </w:r>
      </w:hyperlink>
      <w:r w:rsidRPr="007D6769">
        <w:rPr>
          <w:rFonts w:ascii="Arial" w:eastAsia="Arial" w:hAnsi="Arial" w:cs="Arial"/>
          <w:bCs/>
          <w:sz w:val="22"/>
          <w:szCs w:val="22"/>
          <w:lang w:val="en-GB"/>
        </w:rPr>
        <w:t xml:space="preserve"> (Accessed: 12 February 202</w:t>
      </w:r>
      <w:r>
        <w:rPr>
          <w:rFonts w:ascii="Arial" w:eastAsia="Arial" w:hAnsi="Arial" w:cs="Arial"/>
          <w:bCs/>
          <w:sz w:val="22"/>
          <w:szCs w:val="22"/>
          <w:lang w:val="en-GB"/>
        </w:rPr>
        <w:t>2</w:t>
      </w:r>
      <w:r w:rsidRPr="007D6769">
        <w:rPr>
          <w:rFonts w:ascii="Arial" w:eastAsia="Arial" w:hAnsi="Arial" w:cs="Arial"/>
          <w:bCs/>
          <w:sz w:val="22"/>
          <w:szCs w:val="22"/>
          <w:lang w:val="en-GB"/>
        </w:rPr>
        <w:t xml:space="preserve">). </w:t>
      </w:r>
    </w:p>
    <w:p w14:paraId="63661F76" w14:textId="77777777" w:rsidR="00BB0435" w:rsidRDefault="00BB0435" w:rsidP="007D6769">
      <w:pPr>
        <w:pStyle w:val="divdocumentsinglecolumn"/>
        <w:spacing w:line="260" w:lineRule="atLeast"/>
        <w:rPr>
          <w:rFonts w:ascii="Arial" w:eastAsia="Arial" w:hAnsi="Arial" w:cs="Arial"/>
          <w:bCs/>
          <w:sz w:val="22"/>
          <w:szCs w:val="22"/>
          <w:lang w:val="en-GB"/>
        </w:rPr>
      </w:pPr>
    </w:p>
    <w:p w14:paraId="15458B9A" w14:textId="5FD1E4A8" w:rsidR="00BB0435" w:rsidRDefault="00BB0435" w:rsidP="00DC2DCB">
      <w:pPr>
        <w:pStyle w:val="divdocumentsinglecolumn"/>
        <w:spacing w:line="260" w:lineRule="atLeast"/>
        <w:rPr>
          <w:rFonts w:ascii="Arial" w:eastAsia="Arial" w:hAnsi="Arial" w:cs="Arial"/>
          <w:sz w:val="22"/>
          <w:szCs w:val="22"/>
          <w:lang w:val="en-GB"/>
        </w:rPr>
      </w:pPr>
      <w:r>
        <w:rPr>
          <w:rFonts w:ascii="Arial" w:eastAsia="Arial" w:hAnsi="Arial" w:cs="Arial"/>
          <w:sz w:val="22"/>
          <w:szCs w:val="22"/>
          <w:lang w:val="en-GB"/>
        </w:rPr>
        <w:t xml:space="preserve">WHO (2020) </w:t>
      </w:r>
      <w:r w:rsidRPr="0070399C">
        <w:rPr>
          <w:rFonts w:ascii="Arial" w:eastAsia="Arial" w:hAnsi="Arial" w:cs="Arial"/>
          <w:i/>
          <w:iCs/>
          <w:sz w:val="22"/>
          <w:szCs w:val="22"/>
        </w:rPr>
        <w:t>Coronavirus disease 2019 (COVID-19) Situation Report – 94</w:t>
      </w:r>
      <w:r>
        <w:rPr>
          <w:rFonts w:ascii="Arial" w:eastAsia="Arial" w:hAnsi="Arial" w:cs="Arial"/>
          <w:i/>
          <w:iCs/>
          <w:sz w:val="22"/>
          <w:szCs w:val="22"/>
        </w:rPr>
        <w:t>.</w:t>
      </w:r>
      <w:r>
        <w:rPr>
          <w:rFonts w:ascii="Arial" w:eastAsia="Arial" w:hAnsi="Arial" w:cs="Arial"/>
          <w:sz w:val="22"/>
          <w:szCs w:val="22"/>
        </w:rPr>
        <w:t xml:space="preserve"> Available at </w:t>
      </w:r>
      <w:hyperlink r:id="rId20" w:history="1">
        <w:r w:rsidRPr="00D7658B">
          <w:rPr>
            <w:rStyle w:val="Hyperlink"/>
            <w:rFonts w:ascii="Arial" w:eastAsia="Arial" w:hAnsi="Arial" w:cs="Arial"/>
            <w:sz w:val="22"/>
            <w:szCs w:val="22"/>
          </w:rPr>
          <w:t>20200423-sitrep-94-covid-19.pdf (who.int)</w:t>
        </w:r>
      </w:hyperlink>
      <w:r>
        <w:rPr>
          <w:rFonts w:ascii="Arial" w:eastAsia="Arial" w:hAnsi="Arial" w:cs="Arial"/>
          <w:sz w:val="22"/>
          <w:szCs w:val="22"/>
          <w:lang w:val="en-GB"/>
        </w:rPr>
        <w:t xml:space="preserve"> (Accessed: 18 February 2022). </w:t>
      </w:r>
    </w:p>
    <w:p w14:paraId="123DE55D" w14:textId="77777777" w:rsidR="00BB0435" w:rsidRPr="0070399C" w:rsidRDefault="00BB0435" w:rsidP="00DC2DCB">
      <w:pPr>
        <w:pStyle w:val="divdocumentsinglecolumn"/>
        <w:spacing w:line="260" w:lineRule="atLeast"/>
        <w:rPr>
          <w:rFonts w:ascii="Arial" w:eastAsia="Arial" w:hAnsi="Arial" w:cs="Arial"/>
          <w:i/>
          <w:iCs/>
          <w:sz w:val="22"/>
          <w:szCs w:val="22"/>
          <w:lang w:val="en-GB"/>
        </w:rPr>
      </w:pPr>
    </w:p>
    <w:p w14:paraId="28094620" w14:textId="77777777" w:rsidR="00BB0435" w:rsidRDefault="00BB0435" w:rsidP="008B52C3">
      <w:pPr>
        <w:pStyle w:val="divdocumentsinglecolumn"/>
        <w:spacing w:line="260" w:lineRule="atLeast"/>
        <w:rPr>
          <w:rFonts w:ascii="Arial" w:eastAsia="Arial" w:hAnsi="Arial" w:cs="Arial"/>
          <w:sz w:val="22"/>
          <w:szCs w:val="22"/>
          <w:lang w:val="en-GB"/>
        </w:rPr>
      </w:pPr>
      <w:r>
        <w:rPr>
          <w:rFonts w:ascii="Arial" w:eastAsia="Arial" w:hAnsi="Arial" w:cs="Arial"/>
          <w:bCs/>
          <w:sz w:val="22"/>
          <w:szCs w:val="22"/>
          <w:lang w:val="en-GB"/>
        </w:rPr>
        <w:t xml:space="preserve">Winter, R. and Lavis, A. (2022) </w:t>
      </w:r>
      <w:r w:rsidRPr="008B52C3">
        <w:rPr>
          <w:rFonts w:ascii="Arial" w:eastAsia="Arial" w:hAnsi="Arial" w:cs="Arial"/>
          <w:i/>
          <w:iCs/>
          <w:sz w:val="22"/>
          <w:szCs w:val="22"/>
          <w:lang w:val="en-GB"/>
        </w:rPr>
        <w:t>The Impact of COVID-19 on Young People’s Mental Health in the UK: Key Insights from Social Media Using Online Ethnography</w:t>
      </w:r>
      <w:r>
        <w:rPr>
          <w:rFonts w:ascii="Arial" w:eastAsia="Arial" w:hAnsi="Arial" w:cs="Arial"/>
          <w:sz w:val="22"/>
          <w:szCs w:val="22"/>
          <w:lang w:val="en-GB"/>
        </w:rPr>
        <w:t xml:space="preserve">, pp. 5. Available at </w:t>
      </w:r>
      <w:hyperlink r:id="rId21" w:history="1">
        <w:r w:rsidRPr="00A72C8E">
          <w:rPr>
            <w:rStyle w:val="Hyperlink"/>
            <w:rFonts w:ascii="Arial" w:eastAsia="Arial" w:hAnsi="Arial" w:cs="Arial"/>
            <w:sz w:val="22"/>
            <w:szCs w:val="22"/>
          </w:rPr>
          <w:t>The Impact of COVID-19 on Young People’s Mental Health in the UK: Key Insights from Social Media Using Online Ethnography - ProQuest</w:t>
        </w:r>
      </w:hyperlink>
      <w:r>
        <w:rPr>
          <w:rFonts w:ascii="Arial" w:eastAsia="Arial" w:hAnsi="Arial" w:cs="Arial"/>
          <w:sz w:val="22"/>
          <w:szCs w:val="22"/>
          <w:lang w:val="en-GB"/>
        </w:rPr>
        <w:t xml:space="preserve"> (Accessed: 12 February 2022). </w:t>
      </w:r>
    </w:p>
    <w:p w14:paraId="2FC498CB" w14:textId="7FA792A8" w:rsidR="00B50419" w:rsidRPr="004851D7" w:rsidRDefault="00B50419" w:rsidP="0034678D">
      <w:pPr>
        <w:pStyle w:val="divdocumentsinglecolumn"/>
        <w:spacing w:line="260" w:lineRule="atLeast"/>
        <w:rPr>
          <w:rFonts w:ascii="Arial" w:eastAsia="Arial" w:hAnsi="Arial" w:cs="Arial"/>
          <w:i/>
          <w:iCs/>
          <w:sz w:val="22"/>
          <w:szCs w:val="22"/>
          <w:lang w:val="en-GB"/>
        </w:rPr>
      </w:pPr>
    </w:p>
    <w:p w14:paraId="687D748C" w14:textId="2FED000B" w:rsidR="00520E7C" w:rsidRDefault="00520E7C" w:rsidP="0034678D">
      <w:pPr>
        <w:pStyle w:val="divdocumentsinglecolumn"/>
        <w:spacing w:line="260" w:lineRule="atLeast"/>
        <w:rPr>
          <w:rFonts w:ascii="Arial" w:eastAsia="Arial" w:hAnsi="Arial" w:cs="Arial"/>
          <w:i/>
          <w:iCs/>
          <w:sz w:val="22"/>
          <w:szCs w:val="22"/>
          <w:lang w:val="en-GB"/>
        </w:rPr>
      </w:pPr>
    </w:p>
    <w:p w14:paraId="32277007" w14:textId="258568E9" w:rsidR="00520E7C" w:rsidRPr="00BC2201" w:rsidRDefault="00520E7C" w:rsidP="0034678D">
      <w:pPr>
        <w:pStyle w:val="divdocumentsinglecolumn"/>
        <w:spacing w:line="260" w:lineRule="atLeast"/>
        <w:rPr>
          <w:rFonts w:ascii="Arial" w:eastAsia="Arial" w:hAnsi="Arial" w:cs="Arial"/>
          <w:i/>
          <w:iCs/>
          <w:sz w:val="22"/>
          <w:szCs w:val="22"/>
          <w:lang w:val="en-GB"/>
        </w:rPr>
      </w:pPr>
    </w:p>
    <w:p w14:paraId="74DD2BFD" w14:textId="638D2300" w:rsidR="0035554C" w:rsidRDefault="0035554C" w:rsidP="0035554C">
      <w:pPr>
        <w:pStyle w:val="divdocumentsinglecolumn"/>
        <w:spacing w:line="260" w:lineRule="atLeast"/>
        <w:rPr>
          <w:rFonts w:ascii="Arial" w:eastAsia="Arial" w:hAnsi="Arial" w:cs="Arial"/>
          <w:i/>
          <w:iCs/>
          <w:sz w:val="22"/>
          <w:szCs w:val="22"/>
          <w:lang w:val="en-GB"/>
        </w:rPr>
      </w:pPr>
    </w:p>
    <w:p w14:paraId="514800CF" w14:textId="701B8FB7" w:rsidR="002D7BE2" w:rsidRPr="008B52C3" w:rsidRDefault="002D7BE2" w:rsidP="007D6769">
      <w:pPr>
        <w:pStyle w:val="divdocumentsinglecolumn"/>
        <w:spacing w:line="260" w:lineRule="atLeast"/>
        <w:rPr>
          <w:rFonts w:ascii="Arial" w:eastAsia="Arial" w:hAnsi="Arial" w:cs="Arial"/>
          <w:bCs/>
          <w:i/>
          <w:iCs/>
          <w:sz w:val="22"/>
          <w:szCs w:val="22"/>
          <w:lang w:val="en-GB"/>
        </w:rPr>
      </w:pPr>
    </w:p>
    <w:p w14:paraId="48775A46" w14:textId="25CEF93C" w:rsidR="001C38B1" w:rsidRPr="00BC2201" w:rsidRDefault="001C38B1" w:rsidP="007D6769">
      <w:pPr>
        <w:pStyle w:val="divdocumentsinglecolumn"/>
        <w:spacing w:line="260" w:lineRule="atLeast"/>
        <w:rPr>
          <w:rFonts w:ascii="Arial" w:eastAsia="Arial" w:hAnsi="Arial" w:cs="Arial"/>
          <w:bCs/>
          <w:i/>
          <w:iCs/>
          <w:sz w:val="22"/>
          <w:szCs w:val="22"/>
          <w:lang w:val="en-GB"/>
        </w:rPr>
      </w:pPr>
    </w:p>
    <w:p w14:paraId="390320B9" w14:textId="77777777" w:rsidR="007C6953" w:rsidRPr="007D6769" w:rsidRDefault="007C6953">
      <w:pPr>
        <w:pStyle w:val="divdocumentsinglecolumn"/>
        <w:spacing w:line="260" w:lineRule="atLeast"/>
        <w:rPr>
          <w:rFonts w:ascii="Arial" w:eastAsia="Arial" w:hAnsi="Arial" w:cs="Arial"/>
          <w:sz w:val="22"/>
          <w:szCs w:val="22"/>
          <w:lang w:val="en-GB"/>
        </w:rPr>
      </w:pPr>
    </w:p>
    <w:sectPr w:rsidR="007C6953" w:rsidRPr="007D6769" w:rsidSect="00E46902">
      <w:pgSz w:w="11906" w:h="16838"/>
      <w:pgMar w:top="480" w:right="800" w:bottom="480" w:left="80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71611" w14:textId="77777777" w:rsidR="00EB08B5" w:rsidRDefault="00EB08B5" w:rsidP="00C324BE">
      <w:pPr>
        <w:spacing w:line="240" w:lineRule="auto"/>
      </w:pPr>
      <w:r>
        <w:separator/>
      </w:r>
    </w:p>
  </w:endnote>
  <w:endnote w:type="continuationSeparator" w:id="0">
    <w:p w14:paraId="4907DA15" w14:textId="77777777" w:rsidR="00EB08B5" w:rsidRDefault="00EB08B5" w:rsidP="00C324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85A84" w14:textId="77777777" w:rsidR="00EB08B5" w:rsidRDefault="00EB08B5" w:rsidP="00C324BE">
      <w:pPr>
        <w:spacing w:line="240" w:lineRule="auto"/>
      </w:pPr>
      <w:r>
        <w:separator/>
      </w:r>
    </w:p>
  </w:footnote>
  <w:footnote w:type="continuationSeparator" w:id="0">
    <w:p w14:paraId="5EC737C2" w14:textId="77777777" w:rsidR="00EB08B5" w:rsidRDefault="00EB08B5" w:rsidP="00C324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DA94F446">
      <w:start w:val="1"/>
      <w:numFmt w:val="bullet"/>
      <w:lvlText w:val=""/>
      <w:lvlJc w:val="left"/>
      <w:pPr>
        <w:ind w:left="360" w:hanging="360"/>
      </w:pPr>
      <w:rPr>
        <w:rFonts w:ascii="Symbol" w:hAnsi="Symbol"/>
      </w:rPr>
    </w:lvl>
    <w:lvl w:ilvl="1" w:tplc="C02617BA">
      <w:start w:val="1"/>
      <w:numFmt w:val="bullet"/>
      <w:lvlText w:val="o"/>
      <w:lvlJc w:val="left"/>
      <w:pPr>
        <w:tabs>
          <w:tab w:val="num" w:pos="1080"/>
        </w:tabs>
        <w:ind w:left="1080" w:hanging="360"/>
      </w:pPr>
      <w:rPr>
        <w:rFonts w:ascii="Courier New" w:hAnsi="Courier New"/>
      </w:rPr>
    </w:lvl>
    <w:lvl w:ilvl="2" w:tplc="8740465A">
      <w:start w:val="1"/>
      <w:numFmt w:val="bullet"/>
      <w:lvlText w:val=""/>
      <w:lvlJc w:val="left"/>
      <w:pPr>
        <w:tabs>
          <w:tab w:val="num" w:pos="1800"/>
        </w:tabs>
        <w:ind w:left="1800" w:hanging="360"/>
      </w:pPr>
      <w:rPr>
        <w:rFonts w:ascii="Wingdings" w:hAnsi="Wingdings"/>
      </w:rPr>
    </w:lvl>
    <w:lvl w:ilvl="3" w:tplc="78025EDE">
      <w:start w:val="1"/>
      <w:numFmt w:val="bullet"/>
      <w:lvlText w:val=""/>
      <w:lvlJc w:val="left"/>
      <w:pPr>
        <w:tabs>
          <w:tab w:val="num" w:pos="2520"/>
        </w:tabs>
        <w:ind w:left="2520" w:hanging="360"/>
      </w:pPr>
      <w:rPr>
        <w:rFonts w:ascii="Symbol" w:hAnsi="Symbol"/>
      </w:rPr>
    </w:lvl>
    <w:lvl w:ilvl="4" w:tplc="D442A52A">
      <w:start w:val="1"/>
      <w:numFmt w:val="bullet"/>
      <w:lvlText w:val="o"/>
      <w:lvlJc w:val="left"/>
      <w:pPr>
        <w:tabs>
          <w:tab w:val="num" w:pos="3240"/>
        </w:tabs>
        <w:ind w:left="3240" w:hanging="360"/>
      </w:pPr>
      <w:rPr>
        <w:rFonts w:ascii="Courier New" w:hAnsi="Courier New"/>
      </w:rPr>
    </w:lvl>
    <w:lvl w:ilvl="5" w:tplc="A8F8B104">
      <w:start w:val="1"/>
      <w:numFmt w:val="bullet"/>
      <w:lvlText w:val=""/>
      <w:lvlJc w:val="left"/>
      <w:pPr>
        <w:tabs>
          <w:tab w:val="num" w:pos="3960"/>
        </w:tabs>
        <w:ind w:left="3960" w:hanging="360"/>
      </w:pPr>
      <w:rPr>
        <w:rFonts w:ascii="Wingdings" w:hAnsi="Wingdings"/>
      </w:rPr>
    </w:lvl>
    <w:lvl w:ilvl="6" w:tplc="9A8C84DC">
      <w:start w:val="1"/>
      <w:numFmt w:val="bullet"/>
      <w:lvlText w:val=""/>
      <w:lvlJc w:val="left"/>
      <w:pPr>
        <w:tabs>
          <w:tab w:val="num" w:pos="4680"/>
        </w:tabs>
        <w:ind w:left="4680" w:hanging="360"/>
      </w:pPr>
      <w:rPr>
        <w:rFonts w:ascii="Symbol" w:hAnsi="Symbol"/>
      </w:rPr>
    </w:lvl>
    <w:lvl w:ilvl="7" w:tplc="8E1E967A">
      <w:start w:val="1"/>
      <w:numFmt w:val="bullet"/>
      <w:lvlText w:val="o"/>
      <w:lvlJc w:val="left"/>
      <w:pPr>
        <w:tabs>
          <w:tab w:val="num" w:pos="5400"/>
        </w:tabs>
        <w:ind w:left="5400" w:hanging="360"/>
      </w:pPr>
      <w:rPr>
        <w:rFonts w:ascii="Courier New" w:hAnsi="Courier New"/>
      </w:rPr>
    </w:lvl>
    <w:lvl w:ilvl="8" w:tplc="42E602B0">
      <w:start w:val="1"/>
      <w:numFmt w:val="bullet"/>
      <w:lvlText w:val=""/>
      <w:lvlJc w:val="left"/>
      <w:pPr>
        <w:tabs>
          <w:tab w:val="num" w:pos="6120"/>
        </w:tabs>
        <w:ind w:left="6120" w:hanging="360"/>
      </w:pPr>
      <w:rPr>
        <w:rFonts w:ascii="Wingdings" w:hAnsi="Wingdings"/>
      </w:rPr>
    </w:lvl>
  </w:abstractNum>
  <w:abstractNum w:abstractNumId="1" w15:restartNumberingAfterBreak="0">
    <w:nsid w:val="00000002"/>
    <w:multiLevelType w:val="hybridMultilevel"/>
    <w:tmpl w:val="00000002"/>
    <w:lvl w:ilvl="0" w:tplc="45A0725A">
      <w:start w:val="1"/>
      <w:numFmt w:val="bullet"/>
      <w:lvlText w:val=""/>
      <w:lvlJc w:val="left"/>
      <w:pPr>
        <w:ind w:left="720" w:hanging="360"/>
      </w:pPr>
      <w:rPr>
        <w:rFonts w:ascii="Symbol" w:hAnsi="Symbol"/>
      </w:rPr>
    </w:lvl>
    <w:lvl w:ilvl="1" w:tplc="76680324">
      <w:start w:val="1"/>
      <w:numFmt w:val="bullet"/>
      <w:lvlText w:val="o"/>
      <w:lvlJc w:val="left"/>
      <w:pPr>
        <w:tabs>
          <w:tab w:val="num" w:pos="1440"/>
        </w:tabs>
        <w:ind w:left="1440" w:hanging="360"/>
      </w:pPr>
      <w:rPr>
        <w:rFonts w:ascii="Courier New" w:hAnsi="Courier New"/>
      </w:rPr>
    </w:lvl>
    <w:lvl w:ilvl="2" w:tplc="C0A62FD8">
      <w:start w:val="1"/>
      <w:numFmt w:val="bullet"/>
      <w:lvlText w:val=""/>
      <w:lvlJc w:val="left"/>
      <w:pPr>
        <w:tabs>
          <w:tab w:val="num" w:pos="2160"/>
        </w:tabs>
        <w:ind w:left="2160" w:hanging="360"/>
      </w:pPr>
      <w:rPr>
        <w:rFonts w:ascii="Wingdings" w:hAnsi="Wingdings"/>
      </w:rPr>
    </w:lvl>
    <w:lvl w:ilvl="3" w:tplc="D256E016">
      <w:start w:val="1"/>
      <w:numFmt w:val="bullet"/>
      <w:lvlText w:val=""/>
      <w:lvlJc w:val="left"/>
      <w:pPr>
        <w:tabs>
          <w:tab w:val="num" w:pos="2880"/>
        </w:tabs>
        <w:ind w:left="2880" w:hanging="360"/>
      </w:pPr>
      <w:rPr>
        <w:rFonts w:ascii="Symbol" w:hAnsi="Symbol"/>
      </w:rPr>
    </w:lvl>
    <w:lvl w:ilvl="4" w:tplc="6EBC908A">
      <w:start w:val="1"/>
      <w:numFmt w:val="bullet"/>
      <w:lvlText w:val="o"/>
      <w:lvlJc w:val="left"/>
      <w:pPr>
        <w:tabs>
          <w:tab w:val="num" w:pos="3600"/>
        </w:tabs>
        <w:ind w:left="3600" w:hanging="360"/>
      </w:pPr>
      <w:rPr>
        <w:rFonts w:ascii="Courier New" w:hAnsi="Courier New"/>
      </w:rPr>
    </w:lvl>
    <w:lvl w:ilvl="5" w:tplc="75FE1E28">
      <w:start w:val="1"/>
      <w:numFmt w:val="bullet"/>
      <w:lvlText w:val=""/>
      <w:lvlJc w:val="left"/>
      <w:pPr>
        <w:tabs>
          <w:tab w:val="num" w:pos="4320"/>
        </w:tabs>
        <w:ind w:left="4320" w:hanging="360"/>
      </w:pPr>
      <w:rPr>
        <w:rFonts w:ascii="Wingdings" w:hAnsi="Wingdings"/>
      </w:rPr>
    </w:lvl>
    <w:lvl w:ilvl="6" w:tplc="475C174A">
      <w:start w:val="1"/>
      <w:numFmt w:val="bullet"/>
      <w:lvlText w:val=""/>
      <w:lvlJc w:val="left"/>
      <w:pPr>
        <w:tabs>
          <w:tab w:val="num" w:pos="5040"/>
        </w:tabs>
        <w:ind w:left="5040" w:hanging="360"/>
      </w:pPr>
      <w:rPr>
        <w:rFonts w:ascii="Symbol" w:hAnsi="Symbol"/>
      </w:rPr>
    </w:lvl>
    <w:lvl w:ilvl="7" w:tplc="EFEAA928">
      <w:start w:val="1"/>
      <w:numFmt w:val="bullet"/>
      <w:lvlText w:val="o"/>
      <w:lvlJc w:val="left"/>
      <w:pPr>
        <w:tabs>
          <w:tab w:val="num" w:pos="5760"/>
        </w:tabs>
        <w:ind w:left="5760" w:hanging="360"/>
      </w:pPr>
      <w:rPr>
        <w:rFonts w:ascii="Courier New" w:hAnsi="Courier New"/>
      </w:rPr>
    </w:lvl>
    <w:lvl w:ilvl="8" w:tplc="FBE65D6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1948A0C">
      <w:start w:val="1"/>
      <w:numFmt w:val="bullet"/>
      <w:lvlText w:val=""/>
      <w:lvlJc w:val="left"/>
      <w:pPr>
        <w:ind w:left="720" w:hanging="360"/>
      </w:pPr>
      <w:rPr>
        <w:rFonts w:ascii="Symbol" w:hAnsi="Symbol"/>
      </w:rPr>
    </w:lvl>
    <w:lvl w:ilvl="1" w:tplc="57B04CFA">
      <w:start w:val="1"/>
      <w:numFmt w:val="bullet"/>
      <w:lvlText w:val="o"/>
      <w:lvlJc w:val="left"/>
      <w:pPr>
        <w:tabs>
          <w:tab w:val="num" w:pos="1440"/>
        </w:tabs>
        <w:ind w:left="1440" w:hanging="360"/>
      </w:pPr>
      <w:rPr>
        <w:rFonts w:ascii="Courier New" w:hAnsi="Courier New"/>
      </w:rPr>
    </w:lvl>
    <w:lvl w:ilvl="2" w:tplc="664E4E02">
      <w:start w:val="1"/>
      <w:numFmt w:val="bullet"/>
      <w:lvlText w:val=""/>
      <w:lvlJc w:val="left"/>
      <w:pPr>
        <w:tabs>
          <w:tab w:val="num" w:pos="2160"/>
        </w:tabs>
        <w:ind w:left="2160" w:hanging="360"/>
      </w:pPr>
      <w:rPr>
        <w:rFonts w:ascii="Wingdings" w:hAnsi="Wingdings"/>
      </w:rPr>
    </w:lvl>
    <w:lvl w:ilvl="3" w:tplc="09204F8E">
      <w:start w:val="1"/>
      <w:numFmt w:val="bullet"/>
      <w:lvlText w:val=""/>
      <w:lvlJc w:val="left"/>
      <w:pPr>
        <w:tabs>
          <w:tab w:val="num" w:pos="2880"/>
        </w:tabs>
        <w:ind w:left="2880" w:hanging="360"/>
      </w:pPr>
      <w:rPr>
        <w:rFonts w:ascii="Symbol" w:hAnsi="Symbol"/>
      </w:rPr>
    </w:lvl>
    <w:lvl w:ilvl="4" w:tplc="5BBCC936">
      <w:start w:val="1"/>
      <w:numFmt w:val="bullet"/>
      <w:lvlText w:val="o"/>
      <w:lvlJc w:val="left"/>
      <w:pPr>
        <w:tabs>
          <w:tab w:val="num" w:pos="3600"/>
        </w:tabs>
        <w:ind w:left="3600" w:hanging="360"/>
      </w:pPr>
      <w:rPr>
        <w:rFonts w:ascii="Courier New" w:hAnsi="Courier New"/>
      </w:rPr>
    </w:lvl>
    <w:lvl w:ilvl="5" w:tplc="BE5C827E">
      <w:start w:val="1"/>
      <w:numFmt w:val="bullet"/>
      <w:lvlText w:val=""/>
      <w:lvlJc w:val="left"/>
      <w:pPr>
        <w:tabs>
          <w:tab w:val="num" w:pos="4320"/>
        </w:tabs>
        <w:ind w:left="4320" w:hanging="360"/>
      </w:pPr>
      <w:rPr>
        <w:rFonts w:ascii="Wingdings" w:hAnsi="Wingdings"/>
      </w:rPr>
    </w:lvl>
    <w:lvl w:ilvl="6" w:tplc="8E56DDE0">
      <w:start w:val="1"/>
      <w:numFmt w:val="bullet"/>
      <w:lvlText w:val=""/>
      <w:lvlJc w:val="left"/>
      <w:pPr>
        <w:tabs>
          <w:tab w:val="num" w:pos="5040"/>
        </w:tabs>
        <w:ind w:left="5040" w:hanging="360"/>
      </w:pPr>
      <w:rPr>
        <w:rFonts w:ascii="Symbol" w:hAnsi="Symbol"/>
      </w:rPr>
    </w:lvl>
    <w:lvl w:ilvl="7" w:tplc="8A52EC34">
      <w:start w:val="1"/>
      <w:numFmt w:val="bullet"/>
      <w:lvlText w:val="o"/>
      <w:lvlJc w:val="left"/>
      <w:pPr>
        <w:tabs>
          <w:tab w:val="num" w:pos="5760"/>
        </w:tabs>
        <w:ind w:left="5760" w:hanging="360"/>
      </w:pPr>
      <w:rPr>
        <w:rFonts w:ascii="Courier New" w:hAnsi="Courier New"/>
      </w:rPr>
    </w:lvl>
    <w:lvl w:ilvl="8" w:tplc="3550C00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0842F02">
      <w:start w:val="1"/>
      <w:numFmt w:val="bullet"/>
      <w:lvlText w:val=""/>
      <w:lvlJc w:val="left"/>
      <w:pPr>
        <w:ind w:left="720" w:hanging="360"/>
      </w:pPr>
      <w:rPr>
        <w:rFonts w:ascii="Symbol" w:hAnsi="Symbol"/>
      </w:rPr>
    </w:lvl>
    <w:lvl w:ilvl="1" w:tplc="E738077E">
      <w:start w:val="1"/>
      <w:numFmt w:val="bullet"/>
      <w:lvlText w:val="o"/>
      <w:lvlJc w:val="left"/>
      <w:pPr>
        <w:tabs>
          <w:tab w:val="num" w:pos="1440"/>
        </w:tabs>
        <w:ind w:left="1440" w:hanging="360"/>
      </w:pPr>
      <w:rPr>
        <w:rFonts w:ascii="Courier New" w:hAnsi="Courier New"/>
      </w:rPr>
    </w:lvl>
    <w:lvl w:ilvl="2" w:tplc="EBB2953A">
      <w:start w:val="1"/>
      <w:numFmt w:val="bullet"/>
      <w:lvlText w:val=""/>
      <w:lvlJc w:val="left"/>
      <w:pPr>
        <w:tabs>
          <w:tab w:val="num" w:pos="2160"/>
        </w:tabs>
        <w:ind w:left="2160" w:hanging="360"/>
      </w:pPr>
      <w:rPr>
        <w:rFonts w:ascii="Wingdings" w:hAnsi="Wingdings"/>
      </w:rPr>
    </w:lvl>
    <w:lvl w:ilvl="3" w:tplc="5394D650">
      <w:start w:val="1"/>
      <w:numFmt w:val="bullet"/>
      <w:lvlText w:val=""/>
      <w:lvlJc w:val="left"/>
      <w:pPr>
        <w:tabs>
          <w:tab w:val="num" w:pos="2880"/>
        </w:tabs>
        <w:ind w:left="2880" w:hanging="360"/>
      </w:pPr>
      <w:rPr>
        <w:rFonts w:ascii="Symbol" w:hAnsi="Symbol"/>
      </w:rPr>
    </w:lvl>
    <w:lvl w:ilvl="4" w:tplc="6C9614D8">
      <w:start w:val="1"/>
      <w:numFmt w:val="bullet"/>
      <w:lvlText w:val="o"/>
      <w:lvlJc w:val="left"/>
      <w:pPr>
        <w:tabs>
          <w:tab w:val="num" w:pos="3600"/>
        </w:tabs>
        <w:ind w:left="3600" w:hanging="360"/>
      </w:pPr>
      <w:rPr>
        <w:rFonts w:ascii="Courier New" w:hAnsi="Courier New"/>
      </w:rPr>
    </w:lvl>
    <w:lvl w:ilvl="5" w:tplc="E6A84E94">
      <w:start w:val="1"/>
      <w:numFmt w:val="bullet"/>
      <w:lvlText w:val=""/>
      <w:lvlJc w:val="left"/>
      <w:pPr>
        <w:tabs>
          <w:tab w:val="num" w:pos="4320"/>
        </w:tabs>
        <w:ind w:left="4320" w:hanging="360"/>
      </w:pPr>
      <w:rPr>
        <w:rFonts w:ascii="Wingdings" w:hAnsi="Wingdings"/>
      </w:rPr>
    </w:lvl>
    <w:lvl w:ilvl="6" w:tplc="D9CAB186">
      <w:start w:val="1"/>
      <w:numFmt w:val="bullet"/>
      <w:lvlText w:val=""/>
      <w:lvlJc w:val="left"/>
      <w:pPr>
        <w:tabs>
          <w:tab w:val="num" w:pos="5040"/>
        </w:tabs>
        <w:ind w:left="5040" w:hanging="360"/>
      </w:pPr>
      <w:rPr>
        <w:rFonts w:ascii="Symbol" w:hAnsi="Symbol"/>
      </w:rPr>
    </w:lvl>
    <w:lvl w:ilvl="7" w:tplc="0BDA09B0">
      <w:start w:val="1"/>
      <w:numFmt w:val="bullet"/>
      <w:lvlText w:val="o"/>
      <w:lvlJc w:val="left"/>
      <w:pPr>
        <w:tabs>
          <w:tab w:val="num" w:pos="5760"/>
        </w:tabs>
        <w:ind w:left="5760" w:hanging="360"/>
      </w:pPr>
      <w:rPr>
        <w:rFonts w:ascii="Courier New" w:hAnsi="Courier New"/>
      </w:rPr>
    </w:lvl>
    <w:lvl w:ilvl="8" w:tplc="06B6F1B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2006E212">
      <w:start w:val="1"/>
      <w:numFmt w:val="bullet"/>
      <w:lvlText w:val=""/>
      <w:lvlJc w:val="left"/>
      <w:pPr>
        <w:ind w:left="720" w:hanging="360"/>
      </w:pPr>
      <w:rPr>
        <w:rFonts w:ascii="Symbol" w:hAnsi="Symbol"/>
      </w:rPr>
    </w:lvl>
    <w:lvl w:ilvl="1" w:tplc="7054DCF6">
      <w:start w:val="1"/>
      <w:numFmt w:val="bullet"/>
      <w:lvlText w:val="o"/>
      <w:lvlJc w:val="left"/>
      <w:pPr>
        <w:tabs>
          <w:tab w:val="num" w:pos="1440"/>
        </w:tabs>
        <w:ind w:left="1440" w:hanging="360"/>
      </w:pPr>
      <w:rPr>
        <w:rFonts w:ascii="Courier New" w:hAnsi="Courier New"/>
      </w:rPr>
    </w:lvl>
    <w:lvl w:ilvl="2" w:tplc="8D1A9D9C">
      <w:start w:val="1"/>
      <w:numFmt w:val="bullet"/>
      <w:lvlText w:val=""/>
      <w:lvlJc w:val="left"/>
      <w:pPr>
        <w:tabs>
          <w:tab w:val="num" w:pos="2160"/>
        </w:tabs>
        <w:ind w:left="2160" w:hanging="360"/>
      </w:pPr>
      <w:rPr>
        <w:rFonts w:ascii="Wingdings" w:hAnsi="Wingdings"/>
      </w:rPr>
    </w:lvl>
    <w:lvl w:ilvl="3" w:tplc="14D21692">
      <w:start w:val="1"/>
      <w:numFmt w:val="bullet"/>
      <w:lvlText w:val=""/>
      <w:lvlJc w:val="left"/>
      <w:pPr>
        <w:tabs>
          <w:tab w:val="num" w:pos="2880"/>
        </w:tabs>
        <w:ind w:left="2880" w:hanging="360"/>
      </w:pPr>
      <w:rPr>
        <w:rFonts w:ascii="Symbol" w:hAnsi="Symbol"/>
      </w:rPr>
    </w:lvl>
    <w:lvl w:ilvl="4" w:tplc="4044BE76">
      <w:start w:val="1"/>
      <w:numFmt w:val="bullet"/>
      <w:lvlText w:val="o"/>
      <w:lvlJc w:val="left"/>
      <w:pPr>
        <w:tabs>
          <w:tab w:val="num" w:pos="3600"/>
        </w:tabs>
        <w:ind w:left="3600" w:hanging="360"/>
      </w:pPr>
      <w:rPr>
        <w:rFonts w:ascii="Courier New" w:hAnsi="Courier New"/>
      </w:rPr>
    </w:lvl>
    <w:lvl w:ilvl="5" w:tplc="34BA511C">
      <w:start w:val="1"/>
      <w:numFmt w:val="bullet"/>
      <w:lvlText w:val=""/>
      <w:lvlJc w:val="left"/>
      <w:pPr>
        <w:tabs>
          <w:tab w:val="num" w:pos="4320"/>
        </w:tabs>
        <w:ind w:left="4320" w:hanging="360"/>
      </w:pPr>
      <w:rPr>
        <w:rFonts w:ascii="Wingdings" w:hAnsi="Wingdings"/>
      </w:rPr>
    </w:lvl>
    <w:lvl w:ilvl="6" w:tplc="0712928E">
      <w:start w:val="1"/>
      <w:numFmt w:val="bullet"/>
      <w:lvlText w:val=""/>
      <w:lvlJc w:val="left"/>
      <w:pPr>
        <w:tabs>
          <w:tab w:val="num" w:pos="5040"/>
        </w:tabs>
        <w:ind w:left="5040" w:hanging="360"/>
      </w:pPr>
      <w:rPr>
        <w:rFonts w:ascii="Symbol" w:hAnsi="Symbol"/>
      </w:rPr>
    </w:lvl>
    <w:lvl w:ilvl="7" w:tplc="EB468DF8">
      <w:start w:val="1"/>
      <w:numFmt w:val="bullet"/>
      <w:lvlText w:val="o"/>
      <w:lvlJc w:val="left"/>
      <w:pPr>
        <w:tabs>
          <w:tab w:val="num" w:pos="5760"/>
        </w:tabs>
        <w:ind w:left="5760" w:hanging="360"/>
      </w:pPr>
      <w:rPr>
        <w:rFonts w:ascii="Courier New" w:hAnsi="Courier New"/>
      </w:rPr>
    </w:lvl>
    <w:lvl w:ilvl="8" w:tplc="F526613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2070BA8C">
      <w:start w:val="1"/>
      <w:numFmt w:val="bullet"/>
      <w:lvlText w:val=""/>
      <w:lvlJc w:val="left"/>
      <w:pPr>
        <w:ind w:left="720" w:hanging="360"/>
      </w:pPr>
      <w:rPr>
        <w:rFonts w:ascii="Symbol" w:hAnsi="Symbol"/>
      </w:rPr>
    </w:lvl>
    <w:lvl w:ilvl="1" w:tplc="4098767C">
      <w:start w:val="1"/>
      <w:numFmt w:val="bullet"/>
      <w:lvlText w:val="o"/>
      <w:lvlJc w:val="left"/>
      <w:pPr>
        <w:tabs>
          <w:tab w:val="num" w:pos="1440"/>
        </w:tabs>
        <w:ind w:left="1440" w:hanging="360"/>
      </w:pPr>
      <w:rPr>
        <w:rFonts w:ascii="Courier New" w:hAnsi="Courier New"/>
      </w:rPr>
    </w:lvl>
    <w:lvl w:ilvl="2" w:tplc="153ABDC6">
      <w:start w:val="1"/>
      <w:numFmt w:val="bullet"/>
      <w:lvlText w:val=""/>
      <w:lvlJc w:val="left"/>
      <w:pPr>
        <w:tabs>
          <w:tab w:val="num" w:pos="2160"/>
        </w:tabs>
        <w:ind w:left="2160" w:hanging="360"/>
      </w:pPr>
      <w:rPr>
        <w:rFonts w:ascii="Wingdings" w:hAnsi="Wingdings"/>
      </w:rPr>
    </w:lvl>
    <w:lvl w:ilvl="3" w:tplc="10587DCC">
      <w:start w:val="1"/>
      <w:numFmt w:val="bullet"/>
      <w:lvlText w:val=""/>
      <w:lvlJc w:val="left"/>
      <w:pPr>
        <w:tabs>
          <w:tab w:val="num" w:pos="2880"/>
        </w:tabs>
        <w:ind w:left="2880" w:hanging="360"/>
      </w:pPr>
      <w:rPr>
        <w:rFonts w:ascii="Symbol" w:hAnsi="Symbol"/>
      </w:rPr>
    </w:lvl>
    <w:lvl w:ilvl="4" w:tplc="86C265D8">
      <w:start w:val="1"/>
      <w:numFmt w:val="bullet"/>
      <w:lvlText w:val="o"/>
      <w:lvlJc w:val="left"/>
      <w:pPr>
        <w:tabs>
          <w:tab w:val="num" w:pos="3600"/>
        </w:tabs>
        <w:ind w:left="3600" w:hanging="360"/>
      </w:pPr>
      <w:rPr>
        <w:rFonts w:ascii="Courier New" w:hAnsi="Courier New"/>
      </w:rPr>
    </w:lvl>
    <w:lvl w:ilvl="5" w:tplc="7C203E76">
      <w:start w:val="1"/>
      <w:numFmt w:val="bullet"/>
      <w:lvlText w:val=""/>
      <w:lvlJc w:val="left"/>
      <w:pPr>
        <w:tabs>
          <w:tab w:val="num" w:pos="4320"/>
        </w:tabs>
        <w:ind w:left="4320" w:hanging="360"/>
      </w:pPr>
      <w:rPr>
        <w:rFonts w:ascii="Wingdings" w:hAnsi="Wingdings"/>
      </w:rPr>
    </w:lvl>
    <w:lvl w:ilvl="6" w:tplc="AF56F488">
      <w:start w:val="1"/>
      <w:numFmt w:val="bullet"/>
      <w:lvlText w:val=""/>
      <w:lvlJc w:val="left"/>
      <w:pPr>
        <w:tabs>
          <w:tab w:val="num" w:pos="5040"/>
        </w:tabs>
        <w:ind w:left="5040" w:hanging="360"/>
      </w:pPr>
      <w:rPr>
        <w:rFonts w:ascii="Symbol" w:hAnsi="Symbol"/>
      </w:rPr>
    </w:lvl>
    <w:lvl w:ilvl="7" w:tplc="B2B67B56">
      <w:start w:val="1"/>
      <w:numFmt w:val="bullet"/>
      <w:lvlText w:val="o"/>
      <w:lvlJc w:val="left"/>
      <w:pPr>
        <w:tabs>
          <w:tab w:val="num" w:pos="5760"/>
        </w:tabs>
        <w:ind w:left="5760" w:hanging="360"/>
      </w:pPr>
      <w:rPr>
        <w:rFonts w:ascii="Courier New" w:hAnsi="Courier New"/>
      </w:rPr>
    </w:lvl>
    <w:lvl w:ilvl="8" w:tplc="1222EA6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BB22BDFE">
      <w:start w:val="1"/>
      <w:numFmt w:val="bullet"/>
      <w:lvlText w:val=""/>
      <w:lvlJc w:val="left"/>
      <w:pPr>
        <w:ind w:left="720" w:hanging="360"/>
      </w:pPr>
      <w:rPr>
        <w:rFonts w:ascii="Symbol" w:hAnsi="Symbol"/>
      </w:rPr>
    </w:lvl>
    <w:lvl w:ilvl="1" w:tplc="4D66C0C8">
      <w:start w:val="1"/>
      <w:numFmt w:val="bullet"/>
      <w:lvlText w:val="o"/>
      <w:lvlJc w:val="left"/>
      <w:pPr>
        <w:tabs>
          <w:tab w:val="num" w:pos="1440"/>
        </w:tabs>
        <w:ind w:left="1440" w:hanging="360"/>
      </w:pPr>
      <w:rPr>
        <w:rFonts w:ascii="Courier New" w:hAnsi="Courier New"/>
      </w:rPr>
    </w:lvl>
    <w:lvl w:ilvl="2" w:tplc="61DCC4DC">
      <w:start w:val="1"/>
      <w:numFmt w:val="bullet"/>
      <w:lvlText w:val=""/>
      <w:lvlJc w:val="left"/>
      <w:pPr>
        <w:tabs>
          <w:tab w:val="num" w:pos="2160"/>
        </w:tabs>
        <w:ind w:left="2160" w:hanging="360"/>
      </w:pPr>
      <w:rPr>
        <w:rFonts w:ascii="Wingdings" w:hAnsi="Wingdings"/>
      </w:rPr>
    </w:lvl>
    <w:lvl w:ilvl="3" w:tplc="B88C64BC">
      <w:start w:val="1"/>
      <w:numFmt w:val="bullet"/>
      <w:lvlText w:val=""/>
      <w:lvlJc w:val="left"/>
      <w:pPr>
        <w:tabs>
          <w:tab w:val="num" w:pos="2880"/>
        </w:tabs>
        <w:ind w:left="2880" w:hanging="360"/>
      </w:pPr>
      <w:rPr>
        <w:rFonts w:ascii="Symbol" w:hAnsi="Symbol"/>
      </w:rPr>
    </w:lvl>
    <w:lvl w:ilvl="4" w:tplc="DEB0841C">
      <w:start w:val="1"/>
      <w:numFmt w:val="bullet"/>
      <w:lvlText w:val="o"/>
      <w:lvlJc w:val="left"/>
      <w:pPr>
        <w:tabs>
          <w:tab w:val="num" w:pos="3600"/>
        </w:tabs>
        <w:ind w:left="3600" w:hanging="360"/>
      </w:pPr>
      <w:rPr>
        <w:rFonts w:ascii="Courier New" w:hAnsi="Courier New"/>
      </w:rPr>
    </w:lvl>
    <w:lvl w:ilvl="5" w:tplc="B5286D10">
      <w:start w:val="1"/>
      <w:numFmt w:val="bullet"/>
      <w:lvlText w:val=""/>
      <w:lvlJc w:val="left"/>
      <w:pPr>
        <w:tabs>
          <w:tab w:val="num" w:pos="4320"/>
        </w:tabs>
        <w:ind w:left="4320" w:hanging="360"/>
      </w:pPr>
      <w:rPr>
        <w:rFonts w:ascii="Wingdings" w:hAnsi="Wingdings"/>
      </w:rPr>
    </w:lvl>
    <w:lvl w:ilvl="6" w:tplc="83BC404E">
      <w:start w:val="1"/>
      <w:numFmt w:val="bullet"/>
      <w:lvlText w:val=""/>
      <w:lvlJc w:val="left"/>
      <w:pPr>
        <w:tabs>
          <w:tab w:val="num" w:pos="5040"/>
        </w:tabs>
        <w:ind w:left="5040" w:hanging="360"/>
      </w:pPr>
      <w:rPr>
        <w:rFonts w:ascii="Symbol" w:hAnsi="Symbol"/>
      </w:rPr>
    </w:lvl>
    <w:lvl w:ilvl="7" w:tplc="6F64CF52">
      <w:start w:val="1"/>
      <w:numFmt w:val="bullet"/>
      <w:lvlText w:val="o"/>
      <w:lvlJc w:val="left"/>
      <w:pPr>
        <w:tabs>
          <w:tab w:val="num" w:pos="5760"/>
        </w:tabs>
        <w:ind w:left="5760" w:hanging="360"/>
      </w:pPr>
      <w:rPr>
        <w:rFonts w:ascii="Courier New" w:hAnsi="Courier New"/>
      </w:rPr>
    </w:lvl>
    <w:lvl w:ilvl="8" w:tplc="F4947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CBA61EDC">
      <w:start w:val="1"/>
      <w:numFmt w:val="bullet"/>
      <w:lvlText w:val=""/>
      <w:lvlJc w:val="left"/>
      <w:pPr>
        <w:ind w:left="720" w:hanging="360"/>
      </w:pPr>
      <w:rPr>
        <w:rFonts w:ascii="Symbol" w:hAnsi="Symbol"/>
      </w:rPr>
    </w:lvl>
    <w:lvl w:ilvl="1" w:tplc="1FDC90C0">
      <w:start w:val="1"/>
      <w:numFmt w:val="bullet"/>
      <w:lvlText w:val="o"/>
      <w:lvlJc w:val="left"/>
      <w:pPr>
        <w:tabs>
          <w:tab w:val="num" w:pos="1440"/>
        </w:tabs>
        <w:ind w:left="1440" w:hanging="360"/>
      </w:pPr>
      <w:rPr>
        <w:rFonts w:ascii="Courier New" w:hAnsi="Courier New"/>
      </w:rPr>
    </w:lvl>
    <w:lvl w:ilvl="2" w:tplc="99CE0752">
      <w:start w:val="1"/>
      <w:numFmt w:val="bullet"/>
      <w:lvlText w:val=""/>
      <w:lvlJc w:val="left"/>
      <w:pPr>
        <w:tabs>
          <w:tab w:val="num" w:pos="2160"/>
        </w:tabs>
        <w:ind w:left="2160" w:hanging="360"/>
      </w:pPr>
      <w:rPr>
        <w:rFonts w:ascii="Wingdings" w:hAnsi="Wingdings"/>
      </w:rPr>
    </w:lvl>
    <w:lvl w:ilvl="3" w:tplc="2070D308">
      <w:start w:val="1"/>
      <w:numFmt w:val="bullet"/>
      <w:lvlText w:val=""/>
      <w:lvlJc w:val="left"/>
      <w:pPr>
        <w:tabs>
          <w:tab w:val="num" w:pos="2880"/>
        </w:tabs>
        <w:ind w:left="2880" w:hanging="360"/>
      </w:pPr>
      <w:rPr>
        <w:rFonts w:ascii="Symbol" w:hAnsi="Symbol"/>
      </w:rPr>
    </w:lvl>
    <w:lvl w:ilvl="4" w:tplc="8E0272CA">
      <w:start w:val="1"/>
      <w:numFmt w:val="bullet"/>
      <w:lvlText w:val="o"/>
      <w:lvlJc w:val="left"/>
      <w:pPr>
        <w:tabs>
          <w:tab w:val="num" w:pos="3600"/>
        </w:tabs>
        <w:ind w:left="3600" w:hanging="360"/>
      </w:pPr>
      <w:rPr>
        <w:rFonts w:ascii="Courier New" w:hAnsi="Courier New"/>
      </w:rPr>
    </w:lvl>
    <w:lvl w:ilvl="5" w:tplc="312CE3E4">
      <w:start w:val="1"/>
      <w:numFmt w:val="bullet"/>
      <w:lvlText w:val=""/>
      <w:lvlJc w:val="left"/>
      <w:pPr>
        <w:tabs>
          <w:tab w:val="num" w:pos="4320"/>
        </w:tabs>
        <w:ind w:left="4320" w:hanging="360"/>
      </w:pPr>
      <w:rPr>
        <w:rFonts w:ascii="Wingdings" w:hAnsi="Wingdings"/>
      </w:rPr>
    </w:lvl>
    <w:lvl w:ilvl="6" w:tplc="4D7C142A">
      <w:start w:val="1"/>
      <w:numFmt w:val="bullet"/>
      <w:lvlText w:val=""/>
      <w:lvlJc w:val="left"/>
      <w:pPr>
        <w:tabs>
          <w:tab w:val="num" w:pos="5040"/>
        </w:tabs>
        <w:ind w:left="5040" w:hanging="360"/>
      </w:pPr>
      <w:rPr>
        <w:rFonts w:ascii="Symbol" w:hAnsi="Symbol"/>
      </w:rPr>
    </w:lvl>
    <w:lvl w:ilvl="7" w:tplc="EC9A6C8A">
      <w:start w:val="1"/>
      <w:numFmt w:val="bullet"/>
      <w:lvlText w:val="o"/>
      <w:lvlJc w:val="left"/>
      <w:pPr>
        <w:tabs>
          <w:tab w:val="num" w:pos="5760"/>
        </w:tabs>
        <w:ind w:left="5760" w:hanging="360"/>
      </w:pPr>
      <w:rPr>
        <w:rFonts w:ascii="Courier New" w:hAnsi="Courier New"/>
      </w:rPr>
    </w:lvl>
    <w:lvl w:ilvl="8" w:tplc="4730518E">
      <w:start w:val="1"/>
      <w:numFmt w:val="bullet"/>
      <w:lvlText w:val=""/>
      <w:lvlJc w:val="left"/>
      <w:pPr>
        <w:tabs>
          <w:tab w:val="num" w:pos="6480"/>
        </w:tabs>
        <w:ind w:left="6480" w:hanging="360"/>
      </w:pPr>
      <w:rPr>
        <w:rFonts w:ascii="Wingdings" w:hAnsi="Wingdings"/>
      </w:rPr>
    </w:lvl>
  </w:abstractNum>
  <w:abstractNum w:abstractNumId="8" w15:restartNumberingAfterBreak="0">
    <w:nsid w:val="067A1A97"/>
    <w:multiLevelType w:val="multilevel"/>
    <w:tmpl w:val="75A0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F23FC3"/>
    <w:multiLevelType w:val="hybridMultilevel"/>
    <w:tmpl w:val="A9AA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noPunctuationKerning/>
  <w:characterSpacingControl w:val="doNotCompress"/>
  <w:hdrShapeDefaults>
    <o:shapedefaults v:ext="edit" spidmax="206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6C3E"/>
    <w:rsid w:val="000176C4"/>
    <w:rsid w:val="0003025E"/>
    <w:rsid w:val="000400DC"/>
    <w:rsid w:val="00064434"/>
    <w:rsid w:val="000662FE"/>
    <w:rsid w:val="00080CAC"/>
    <w:rsid w:val="000824F1"/>
    <w:rsid w:val="00095A98"/>
    <w:rsid w:val="000C329B"/>
    <w:rsid w:val="000F19DD"/>
    <w:rsid w:val="00110512"/>
    <w:rsid w:val="00153CA8"/>
    <w:rsid w:val="001601CD"/>
    <w:rsid w:val="0019582F"/>
    <w:rsid w:val="001B318D"/>
    <w:rsid w:val="001B3BE6"/>
    <w:rsid w:val="001C38B1"/>
    <w:rsid w:val="001D42DA"/>
    <w:rsid w:val="001D47D0"/>
    <w:rsid w:val="001D5FF1"/>
    <w:rsid w:val="001F5338"/>
    <w:rsid w:val="0020640C"/>
    <w:rsid w:val="00220686"/>
    <w:rsid w:val="002256BD"/>
    <w:rsid w:val="0024797C"/>
    <w:rsid w:val="0025458D"/>
    <w:rsid w:val="00296455"/>
    <w:rsid w:val="002A6EB0"/>
    <w:rsid w:val="002B6A8E"/>
    <w:rsid w:val="002B7664"/>
    <w:rsid w:val="002D7BE2"/>
    <w:rsid w:val="002E1040"/>
    <w:rsid w:val="00315771"/>
    <w:rsid w:val="00315FC8"/>
    <w:rsid w:val="00335E28"/>
    <w:rsid w:val="003413E2"/>
    <w:rsid w:val="00341433"/>
    <w:rsid w:val="0034678D"/>
    <w:rsid w:val="00354CBE"/>
    <w:rsid w:val="0035554C"/>
    <w:rsid w:val="00360713"/>
    <w:rsid w:val="003C37F2"/>
    <w:rsid w:val="003C3D53"/>
    <w:rsid w:val="003C58E7"/>
    <w:rsid w:val="003E028A"/>
    <w:rsid w:val="003F6786"/>
    <w:rsid w:val="00400175"/>
    <w:rsid w:val="0040688C"/>
    <w:rsid w:val="004101D2"/>
    <w:rsid w:val="00424EB4"/>
    <w:rsid w:val="00431D1D"/>
    <w:rsid w:val="00435E1F"/>
    <w:rsid w:val="0043632A"/>
    <w:rsid w:val="00442B30"/>
    <w:rsid w:val="00475274"/>
    <w:rsid w:val="004851D7"/>
    <w:rsid w:val="004A5DEB"/>
    <w:rsid w:val="004F2503"/>
    <w:rsid w:val="00520E7C"/>
    <w:rsid w:val="00564E14"/>
    <w:rsid w:val="005749F2"/>
    <w:rsid w:val="00596BD1"/>
    <w:rsid w:val="005B2FFB"/>
    <w:rsid w:val="005D3805"/>
    <w:rsid w:val="005D3C08"/>
    <w:rsid w:val="005D5DF4"/>
    <w:rsid w:val="005D755E"/>
    <w:rsid w:val="005E6DB6"/>
    <w:rsid w:val="005F0340"/>
    <w:rsid w:val="005F4A7D"/>
    <w:rsid w:val="005F63F9"/>
    <w:rsid w:val="00604E5C"/>
    <w:rsid w:val="00607494"/>
    <w:rsid w:val="00635C57"/>
    <w:rsid w:val="006362FF"/>
    <w:rsid w:val="00647388"/>
    <w:rsid w:val="00650CF4"/>
    <w:rsid w:val="0065697E"/>
    <w:rsid w:val="00662A71"/>
    <w:rsid w:val="00665351"/>
    <w:rsid w:val="0069185E"/>
    <w:rsid w:val="006B5CD0"/>
    <w:rsid w:val="006D0610"/>
    <w:rsid w:val="006D3CBB"/>
    <w:rsid w:val="006E311B"/>
    <w:rsid w:val="0070399C"/>
    <w:rsid w:val="0070530C"/>
    <w:rsid w:val="00710463"/>
    <w:rsid w:val="00727617"/>
    <w:rsid w:val="00746C3E"/>
    <w:rsid w:val="0077780E"/>
    <w:rsid w:val="00785031"/>
    <w:rsid w:val="007C6953"/>
    <w:rsid w:val="007D6769"/>
    <w:rsid w:val="007E79C6"/>
    <w:rsid w:val="00872AEC"/>
    <w:rsid w:val="008760D6"/>
    <w:rsid w:val="008A7E7B"/>
    <w:rsid w:val="008B52C3"/>
    <w:rsid w:val="008C31F9"/>
    <w:rsid w:val="008D6A8A"/>
    <w:rsid w:val="00900624"/>
    <w:rsid w:val="00915FD6"/>
    <w:rsid w:val="00933024"/>
    <w:rsid w:val="0093663B"/>
    <w:rsid w:val="009409B9"/>
    <w:rsid w:val="00947999"/>
    <w:rsid w:val="00962AA8"/>
    <w:rsid w:val="00995BCF"/>
    <w:rsid w:val="009A1152"/>
    <w:rsid w:val="009B7285"/>
    <w:rsid w:val="009C33F0"/>
    <w:rsid w:val="009D73AE"/>
    <w:rsid w:val="009E6928"/>
    <w:rsid w:val="009E77C7"/>
    <w:rsid w:val="00A03BEF"/>
    <w:rsid w:val="00A06A6D"/>
    <w:rsid w:val="00A41B48"/>
    <w:rsid w:val="00A41D1D"/>
    <w:rsid w:val="00A649B6"/>
    <w:rsid w:val="00A66AE8"/>
    <w:rsid w:val="00A70F24"/>
    <w:rsid w:val="00A72C8E"/>
    <w:rsid w:val="00A947AC"/>
    <w:rsid w:val="00AB02B6"/>
    <w:rsid w:val="00AB47B5"/>
    <w:rsid w:val="00AD0BB1"/>
    <w:rsid w:val="00AD2AE2"/>
    <w:rsid w:val="00B0165A"/>
    <w:rsid w:val="00B22F4C"/>
    <w:rsid w:val="00B32343"/>
    <w:rsid w:val="00B3559C"/>
    <w:rsid w:val="00B40D81"/>
    <w:rsid w:val="00B464BA"/>
    <w:rsid w:val="00B50419"/>
    <w:rsid w:val="00B52B62"/>
    <w:rsid w:val="00B52D69"/>
    <w:rsid w:val="00B6089B"/>
    <w:rsid w:val="00B64575"/>
    <w:rsid w:val="00B76E7D"/>
    <w:rsid w:val="00BA5213"/>
    <w:rsid w:val="00BB0435"/>
    <w:rsid w:val="00BB1B50"/>
    <w:rsid w:val="00BB5353"/>
    <w:rsid w:val="00BC2201"/>
    <w:rsid w:val="00BD50AE"/>
    <w:rsid w:val="00C13760"/>
    <w:rsid w:val="00C262DC"/>
    <w:rsid w:val="00C324BE"/>
    <w:rsid w:val="00C54881"/>
    <w:rsid w:val="00C615F4"/>
    <w:rsid w:val="00C6411A"/>
    <w:rsid w:val="00CA3D9D"/>
    <w:rsid w:val="00CD1737"/>
    <w:rsid w:val="00CD4C59"/>
    <w:rsid w:val="00CD6CA9"/>
    <w:rsid w:val="00D02915"/>
    <w:rsid w:val="00D02B2E"/>
    <w:rsid w:val="00D4219A"/>
    <w:rsid w:val="00D44D2C"/>
    <w:rsid w:val="00D7658B"/>
    <w:rsid w:val="00D8575D"/>
    <w:rsid w:val="00D876DB"/>
    <w:rsid w:val="00DB0679"/>
    <w:rsid w:val="00DB74CC"/>
    <w:rsid w:val="00DB7A0B"/>
    <w:rsid w:val="00DC2DCB"/>
    <w:rsid w:val="00DD1185"/>
    <w:rsid w:val="00DD1299"/>
    <w:rsid w:val="00DF2AC6"/>
    <w:rsid w:val="00DF3A7A"/>
    <w:rsid w:val="00E34199"/>
    <w:rsid w:val="00E418E8"/>
    <w:rsid w:val="00E45781"/>
    <w:rsid w:val="00E46902"/>
    <w:rsid w:val="00E56430"/>
    <w:rsid w:val="00E77609"/>
    <w:rsid w:val="00E9290D"/>
    <w:rsid w:val="00E9504D"/>
    <w:rsid w:val="00EA1515"/>
    <w:rsid w:val="00EB08B5"/>
    <w:rsid w:val="00EB3105"/>
    <w:rsid w:val="00EB4DB4"/>
    <w:rsid w:val="00EB7B23"/>
    <w:rsid w:val="00F0234A"/>
    <w:rsid w:val="00F2069A"/>
    <w:rsid w:val="00F41126"/>
    <w:rsid w:val="00F42B95"/>
    <w:rsid w:val="00F63A8B"/>
    <w:rsid w:val="00F90EB0"/>
    <w:rsid w:val="00F95DE4"/>
    <w:rsid w:val="00FA17B5"/>
    <w:rsid w:val="00FA2900"/>
    <w:rsid w:val="00FB1A22"/>
    <w:rsid w:val="00FB414A"/>
    <w:rsid w:val="00FC74C0"/>
    <w:rsid w:val="00FD68B6"/>
    <w:rsid w:val="00FE0E65"/>
    <w:rsid w:val="00FF36DB"/>
    <w:rsid w:val="00FF46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rules v:ext="edit">
        <o:r id="V:Rule1" type="callout" idref="#Speech Bubble: Oval 2"/>
        <o:r id="V:Rule2" type="callout" idref="#Speech Bubble: Oval 3"/>
      </o:rules>
    </o:shapelayout>
  </w:shapeDefaults>
  <w:decimalSymbol w:val="."/>
  <w:listSeparator w:val=","/>
  <w14:docId w14:val="49BCC864"/>
  <w15:docId w15:val="{EFAC1857-7477-4B03-B219-C6A448F4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qFormat/>
    <w:rsid w:val="00506D7A"/>
    <w:pPr>
      <w:keepNext/>
      <w:keepLines/>
      <w:spacing w:before="40"/>
      <w:outlineLvl w:val="1"/>
    </w:pPr>
    <w:rPr>
      <w:b/>
      <w:bCs/>
      <w:color w:val="2F5496"/>
    </w:rPr>
  </w:style>
  <w:style w:type="paragraph" w:styleId="Heading3">
    <w:name w:val="heading 3"/>
    <w:basedOn w:val="Normal"/>
    <w:next w:val="Normal"/>
    <w:link w:val="Heading3Char"/>
    <w:uiPriority w:val="9"/>
    <w:qFormat/>
    <w:rsid w:val="00506D7A"/>
    <w:pPr>
      <w:keepNext/>
      <w:keepLines/>
      <w:spacing w:before="40"/>
      <w:outlineLvl w:val="2"/>
    </w:pPr>
    <w:rPr>
      <w:b/>
      <w:bCs/>
      <w:color w:val="1F3763"/>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customStyle="1" w:styleId="divdocument">
    <w:name w:val="div_document"/>
    <w:basedOn w:val="Normal"/>
    <w:pPr>
      <w:spacing w:line="260" w:lineRule="atLeast"/>
    </w:pPr>
  </w:style>
  <w:style w:type="paragraph" w:customStyle="1" w:styleId="divdocumentsection">
    <w:name w:val="div_document_section"/>
    <w:basedOn w:val="Normal"/>
  </w:style>
  <w:style w:type="paragraph" w:customStyle="1" w:styleId="divdocumentdivparagraph">
    <w:name w:val="div_document_div_paragraph"/>
    <w:basedOn w:val="Normal"/>
  </w:style>
  <w:style w:type="paragraph" w:customStyle="1" w:styleId="divname">
    <w:name w:val="div_name"/>
    <w:basedOn w:val="div"/>
    <w:pPr>
      <w:pBdr>
        <w:bottom w:val="single" w:sz="8" w:space="6" w:color="006699"/>
      </w:pBdr>
      <w:spacing w:line="540" w:lineRule="atLeast"/>
      <w:jc w:val="center"/>
    </w:pPr>
    <w:rPr>
      <w:caps/>
      <w:color w:val="006699"/>
      <w:sz w:val="42"/>
      <w:szCs w:val="42"/>
    </w:rPr>
  </w:style>
  <w:style w:type="paragraph" w:customStyle="1" w:styleId="div">
    <w:name w:val="div"/>
    <w:basedOn w:val="Normal"/>
  </w:style>
  <w:style w:type="character" w:customStyle="1" w:styleId="span">
    <w:name w:val="span"/>
    <w:basedOn w:val="DefaultParagraphFont"/>
    <w:rPr>
      <w:sz w:val="24"/>
      <w:szCs w:val="24"/>
      <w:bdr w:val="none" w:sz="0" w:space="0" w:color="auto"/>
      <w:vertAlign w:val="baseline"/>
    </w:rPr>
  </w:style>
  <w:style w:type="paragraph" w:customStyle="1" w:styleId="divdocumentdivSECTIONCNTC">
    <w:name w:val="div_document_div_SECTION_CNTC"/>
    <w:basedOn w:val="Normal"/>
  </w:style>
  <w:style w:type="paragraph" w:customStyle="1" w:styleId="divaddress">
    <w:name w:val="div_address"/>
    <w:basedOn w:val="div"/>
    <w:pPr>
      <w:spacing w:line="280" w:lineRule="atLeast"/>
      <w:jc w:val="center"/>
    </w:pPr>
    <w:rPr>
      <w:sz w:val="18"/>
      <w:szCs w:val="18"/>
    </w:rPr>
  </w:style>
  <w:style w:type="paragraph" w:customStyle="1" w:styleId="divdocumentdivheading">
    <w:name w:val="div_document_div_heading"/>
    <w:basedOn w:val="Normal"/>
  </w:style>
  <w:style w:type="paragraph" w:customStyle="1" w:styleId="divdocumentdivsectiontitle">
    <w:name w:val="div_document_div_sectiontitle"/>
    <w:basedOn w:val="Normal"/>
    <w:pPr>
      <w:pBdr>
        <w:bottom w:val="single" w:sz="8" w:space="3" w:color="006699"/>
      </w:pBdr>
      <w:spacing w:line="340" w:lineRule="atLeast"/>
    </w:pPr>
    <w:rPr>
      <w:color w:val="006699"/>
      <w:sz w:val="28"/>
      <w:szCs w:val="28"/>
    </w:rPr>
  </w:style>
  <w:style w:type="paragraph" w:customStyle="1" w:styleId="divdocumentsinglecolumn">
    <w:name w:val="div_document_singlecolumn"/>
    <w:basedOn w:val="Normal"/>
  </w:style>
  <w:style w:type="paragraph" w:customStyle="1" w:styleId="p">
    <w:name w:val="p"/>
    <w:basedOn w:val="Normal"/>
  </w:style>
  <w:style w:type="character" w:customStyle="1" w:styleId="singlecolumnspanpaddedlinenth-child1">
    <w:name w:val="singlecolumn_span_paddedline_nth-child(1)"/>
    <w:basedOn w:val="DefaultParagraphFont"/>
  </w:style>
  <w:style w:type="character" w:customStyle="1" w:styleId="spanjobtitle">
    <w:name w:val="span_jobtitle"/>
    <w:basedOn w:val="span"/>
    <w:rPr>
      <w:b/>
      <w:bCs/>
      <w:sz w:val="24"/>
      <w:szCs w:val="24"/>
      <w:bdr w:val="none" w:sz="0" w:space="0" w:color="auto"/>
      <w:vertAlign w:val="baseline"/>
    </w:rPr>
  </w:style>
  <w:style w:type="character" w:customStyle="1" w:styleId="datesWrapper">
    <w:name w:val="datesWrapper"/>
    <w:basedOn w:val="DefaultParagraphFont"/>
  </w:style>
  <w:style w:type="character" w:customStyle="1" w:styleId="spanjobdates">
    <w:name w:val="span_jobdates"/>
    <w:basedOn w:val="span"/>
    <w:rPr>
      <w:b/>
      <w:bCs/>
      <w:sz w:val="24"/>
      <w:szCs w:val="24"/>
      <w:bdr w:val="none" w:sz="0" w:space="0" w:color="auto"/>
      <w:vertAlign w:val="baseline"/>
    </w:rPr>
  </w:style>
  <w:style w:type="paragraph" w:customStyle="1" w:styleId="spanpaddedline">
    <w:name w:val="span_paddedline"/>
    <w:basedOn w:val="spanParagraph"/>
  </w:style>
  <w:style w:type="paragraph" w:customStyle="1" w:styleId="spanParagraph">
    <w:name w:val="span Paragraph"/>
    <w:basedOn w:val="Normal"/>
  </w:style>
  <w:style w:type="character" w:customStyle="1" w:styleId="spancompanyname">
    <w:name w:val="span_companyname"/>
    <w:basedOn w:val="span"/>
    <w:rPr>
      <w:b/>
      <w:bCs/>
      <w:sz w:val="24"/>
      <w:szCs w:val="24"/>
      <w:bdr w:val="none" w:sz="0" w:space="0" w:color="auto"/>
      <w:vertAlign w:val="baseline"/>
    </w:rPr>
  </w:style>
  <w:style w:type="paragraph" w:customStyle="1" w:styleId="ulli">
    <w:name w:val="ul_li"/>
    <w:basedOn w:val="Normal"/>
    <w:pPr>
      <w:pBdr>
        <w:left w:val="none" w:sz="0" w:space="3" w:color="auto"/>
      </w:pBdr>
    </w:pPr>
  </w:style>
  <w:style w:type="character" w:customStyle="1" w:styleId="spanjoblocation">
    <w:name w:val="span_joblocation"/>
    <w:basedOn w:val="span"/>
    <w:rPr>
      <w:b/>
      <w:bCs/>
      <w:sz w:val="24"/>
      <w:szCs w:val="24"/>
      <w:bdr w:val="none" w:sz="0" w:space="0" w:color="auto"/>
      <w:vertAlign w:val="baseline"/>
    </w:rPr>
  </w:style>
  <w:style w:type="table" w:customStyle="1" w:styleId="divdocumenttable">
    <w:name w:val="div_document_table"/>
    <w:basedOn w:val="TableNormal"/>
    <w:tblPr/>
  </w:style>
  <w:style w:type="character" w:customStyle="1" w:styleId="spandegree">
    <w:name w:val="span_degree"/>
    <w:basedOn w:val="span"/>
    <w:rPr>
      <w:b/>
      <w:bCs/>
      <w:sz w:val="24"/>
      <w:szCs w:val="24"/>
      <w:bdr w:val="none" w:sz="0" w:space="0" w:color="auto"/>
      <w:vertAlign w:val="baseline"/>
    </w:rPr>
  </w:style>
  <w:style w:type="character" w:customStyle="1" w:styleId="spanprogramline">
    <w:name w:val="span_programline"/>
    <w:basedOn w:val="span"/>
    <w:rPr>
      <w:b/>
      <w:bCs/>
      <w:sz w:val="24"/>
      <w:szCs w:val="24"/>
      <w:bdr w:val="none" w:sz="0" w:space="0" w:color="auto"/>
      <w:vertAlign w:val="baseline"/>
    </w:rPr>
  </w:style>
  <w:style w:type="paragraph" w:customStyle="1" w:styleId="datesWrapperParagraph">
    <w:name w:val="datesWrapper Paragraph"/>
    <w:basedOn w:val="Normal"/>
  </w:style>
  <w:style w:type="paragraph" w:styleId="Header">
    <w:name w:val="header"/>
    <w:basedOn w:val="Normal"/>
    <w:link w:val="HeaderChar"/>
    <w:uiPriority w:val="99"/>
    <w:unhideWhenUsed/>
    <w:rsid w:val="00C324BE"/>
    <w:pPr>
      <w:tabs>
        <w:tab w:val="center" w:pos="4513"/>
        <w:tab w:val="right" w:pos="9026"/>
      </w:tabs>
      <w:spacing w:line="240" w:lineRule="auto"/>
    </w:pPr>
  </w:style>
  <w:style w:type="character" w:customStyle="1" w:styleId="HeaderChar">
    <w:name w:val="Header Char"/>
    <w:basedOn w:val="DefaultParagraphFont"/>
    <w:link w:val="Header"/>
    <w:uiPriority w:val="99"/>
    <w:rsid w:val="00C324BE"/>
    <w:rPr>
      <w:sz w:val="24"/>
      <w:szCs w:val="24"/>
    </w:rPr>
  </w:style>
  <w:style w:type="paragraph" w:styleId="Footer">
    <w:name w:val="footer"/>
    <w:basedOn w:val="Normal"/>
    <w:link w:val="FooterChar"/>
    <w:uiPriority w:val="99"/>
    <w:unhideWhenUsed/>
    <w:rsid w:val="00C324BE"/>
    <w:pPr>
      <w:tabs>
        <w:tab w:val="center" w:pos="4513"/>
        <w:tab w:val="right" w:pos="9026"/>
      </w:tabs>
      <w:spacing w:line="240" w:lineRule="auto"/>
    </w:pPr>
  </w:style>
  <w:style w:type="character" w:customStyle="1" w:styleId="FooterChar">
    <w:name w:val="Footer Char"/>
    <w:basedOn w:val="DefaultParagraphFont"/>
    <w:link w:val="Footer"/>
    <w:uiPriority w:val="99"/>
    <w:rsid w:val="00C324BE"/>
    <w:rPr>
      <w:sz w:val="24"/>
      <w:szCs w:val="24"/>
    </w:rPr>
  </w:style>
  <w:style w:type="paragraph" w:styleId="NoSpacing">
    <w:name w:val="No Spacing"/>
    <w:link w:val="NoSpacingChar"/>
    <w:uiPriority w:val="1"/>
    <w:qFormat/>
    <w:rsid w:val="00E46902"/>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E46902"/>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7D6769"/>
    <w:rPr>
      <w:color w:val="0000FF" w:themeColor="hyperlink"/>
      <w:u w:val="single"/>
    </w:rPr>
  </w:style>
  <w:style w:type="character" w:styleId="UnresolvedMention">
    <w:name w:val="Unresolved Mention"/>
    <w:basedOn w:val="DefaultParagraphFont"/>
    <w:uiPriority w:val="99"/>
    <w:semiHidden/>
    <w:unhideWhenUsed/>
    <w:rsid w:val="007D6769"/>
    <w:rPr>
      <w:color w:val="605E5C"/>
      <w:shd w:val="clear" w:color="auto" w:fill="E1DFDD"/>
    </w:rPr>
  </w:style>
  <w:style w:type="paragraph" w:styleId="NormalWeb">
    <w:name w:val="Normal (Web)"/>
    <w:basedOn w:val="Normal"/>
    <w:uiPriority w:val="99"/>
    <w:semiHidden/>
    <w:unhideWhenUsed/>
    <w:rsid w:val="004F2503"/>
  </w:style>
  <w:style w:type="paragraph" w:styleId="ListParagraph">
    <w:name w:val="List Paragraph"/>
    <w:basedOn w:val="Normal"/>
    <w:uiPriority w:val="34"/>
    <w:qFormat/>
    <w:rsid w:val="006918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0618">
      <w:bodyDiv w:val="1"/>
      <w:marLeft w:val="0"/>
      <w:marRight w:val="0"/>
      <w:marTop w:val="0"/>
      <w:marBottom w:val="0"/>
      <w:divBdr>
        <w:top w:val="none" w:sz="0" w:space="0" w:color="auto"/>
        <w:left w:val="none" w:sz="0" w:space="0" w:color="auto"/>
        <w:bottom w:val="none" w:sz="0" w:space="0" w:color="auto"/>
        <w:right w:val="none" w:sz="0" w:space="0" w:color="auto"/>
      </w:divBdr>
    </w:div>
    <w:div w:id="378282399">
      <w:bodyDiv w:val="1"/>
      <w:marLeft w:val="0"/>
      <w:marRight w:val="0"/>
      <w:marTop w:val="0"/>
      <w:marBottom w:val="0"/>
      <w:divBdr>
        <w:top w:val="none" w:sz="0" w:space="0" w:color="auto"/>
        <w:left w:val="none" w:sz="0" w:space="0" w:color="auto"/>
        <w:bottom w:val="none" w:sz="0" w:space="0" w:color="auto"/>
        <w:right w:val="none" w:sz="0" w:space="0" w:color="auto"/>
      </w:divBdr>
    </w:div>
    <w:div w:id="506750806">
      <w:bodyDiv w:val="1"/>
      <w:marLeft w:val="0"/>
      <w:marRight w:val="0"/>
      <w:marTop w:val="0"/>
      <w:marBottom w:val="0"/>
      <w:divBdr>
        <w:top w:val="none" w:sz="0" w:space="0" w:color="auto"/>
        <w:left w:val="none" w:sz="0" w:space="0" w:color="auto"/>
        <w:bottom w:val="none" w:sz="0" w:space="0" w:color="auto"/>
        <w:right w:val="none" w:sz="0" w:space="0" w:color="auto"/>
      </w:divBdr>
    </w:div>
    <w:div w:id="740374784">
      <w:bodyDiv w:val="1"/>
      <w:marLeft w:val="0"/>
      <w:marRight w:val="0"/>
      <w:marTop w:val="0"/>
      <w:marBottom w:val="0"/>
      <w:divBdr>
        <w:top w:val="none" w:sz="0" w:space="0" w:color="auto"/>
        <w:left w:val="none" w:sz="0" w:space="0" w:color="auto"/>
        <w:bottom w:val="none" w:sz="0" w:space="0" w:color="auto"/>
        <w:right w:val="none" w:sz="0" w:space="0" w:color="auto"/>
      </w:divBdr>
    </w:div>
    <w:div w:id="768500616">
      <w:bodyDiv w:val="1"/>
      <w:marLeft w:val="0"/>
      <w:marRight w:val="0"/>
      <w:marTop w:val="0"/>
      <w:marBottom w:val="0"/>
      <w:divBdr>
        <w:top w:val="none" w:sz="0" w:space="0" w:color="auto"/>
        <w:left w:val="none" w:sz="0" w:space="0" w:color="auto"/>
        <w:bottom w:val="none" w:sz="0" w:space="0" w:color="auto"/>
        <w:right w:val="none" w:sz="0" w:space="0" w:color="auto"/>
      </w:divBdr>
    </w:div>
    <w:div w:id="1189757824">
      <w:bodyDiv w:val="1"/>
      <w:marLeft w:val="0"/>
      <w:marRight w:val="0"/>
      <w:marTop w:val="0"/>
      <w:marBottom w:val="0"/>
      <w:divBdr>
        <w:top w:val="none" w:sz="0" w:space="0" w:color="auto"/>
        <w:left w:val="none" w:sz="0" w:space="0" w:color="auto"/>
        <w:bottom w:val="none" w:sz="0" w:space="0" w:color="auto"/>
        <w:right w:val="none" w:sz="0" w:space="0" w:color="auto"/>
      </w:divBdr>
      <w:divsChild>
        <w:div w:id="1221134268">
          <w:marLeft w:val="0"/>
          <w:marRight w:val="0"/>
          <w:marTop w:val="0"/>
          <w:marBottom w:val="0"/>
          <w:divBdr>
            <w:top w:val="none" w:sz="0" w:space="0" w:color="auto"/>
            <w:left w:val="none" w:sz="0" w:space="0" w:color="auto"/>
            <w:bottom w:val="none" w:sz="0" w:space="0" w:color="auto"/>
            <w:right w:val="none" w:sz="0" w:space="0" w:color="auto"/>
          </w:divBdr>
        </w:div>
      </w:divsChild>
    </w:div>
    <w:div w:id="1230270596">
      <w:bodyDiv w:val="1"/>
      <w:marLeft w:val="0"/>
      <w:marRight w:val="0"/>
      <w:marTop w:val="0"/>
      <w:marBottom w:val="0"/>
      <w:divBdr>
        <w:top w:val="none" w:sz="0" w:space="0" w:color="auto"/>
        <w:left w:val="none" w:sz="0" w:space="0" w:color="auto"/>
        <w:bottom w:val="none" w:sz="0" w:space="0" w:color="auto"/>
        <w:right w:val="none" w:sz="0" w:space="0" w:color="auto"/>
      </w:divBdr>
    </w:div>
    <w:div w:id="1440876745">
      <w:bodyDiv w:val="1"/>
      <w:marLeft w:val="0"/>
      <w:marRight w:val="0"/>
      <w:marTop w:val="0"/>
      <w:marBottom w:val="0"/>
      <w:divBdr>
        <w:top w:val="none" w:sz="0" w:space="0" w:color="auto"/>
        <w:left w:val="none" w:sz="0" w:space="0" w:color="auto"/>
        <w:bottom w:val="none" w:sz="0" w:space="0" w:color="auto"/>
        <w:right w:val="none" w:sz="0" w:space="0" w:color="auto"/>
      </w:divBdr>
    </w:div>
    <w:div w:id="1640917173">
      <w:bodyDiv w:val="1"/>
      <w:marLeft w:val="0"/>
      <w:marRight w:val="0"/>
      <w:marTop w:val="0"/>
      <w:marBottom w:val="0"/>
      <w:divBdr>
        <w:top w:val="none" w:sz="0" w:space="0" w:color="auto"/>
        <w:left w:val="none" w:sz="0" w:space="0" w:color="auto"/>
        <w:bottom w:val="none" w:sz="0" w:space="0" w:color="auto"/>
        <w:right w:val="none" w:sz="0" w:space="0" w:color="auto"/>
      </w:divBdr>
    </w:div>
    <w:div w:id="1803502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pa.co.uk/newsroom/ourviews/exercise-mental-health" TargetMode="External"/><Relationship Id="rId18" Type="http://schemas.openxmlformats.org/officeDocument/2006/relationships/hyperlink" Target="https://data.unicef.org/resources/impact-of-covid-19-on-multidimensional-child-poverty/" TargetMode="External"/><Relationship Id="rId3" Type="http://schemas.openxmlformats.org/officeDocument/2006/relationships/customXml" Target="../customXml/item3.xml"/><Relationship Id="rId21" Type="http://schemas.openxmlformats.org/officeDocument/2006/relationships/hyperlink" Target="https://www.proquest.com/docview/2618235646/fulltextPDF/1854BB7090514936PQ/1?accountid=130472" TargetMode="External"/><Relationship Id="rId7" Type="http://schemas.openxmlformats.org/officeDocument/2006/relationships/settings" Target="settings.xml"/><Relationship Id="rId12" Type="http://schemas.openxmlformats.org/officeDocument/2006/relationships/hyperlink" Target="https://www.thelancet.com/journals/lanchi/article/PIIS2352-4642(21)00177-2/fulltext" TargetMode="External"/><Relationship Id="rId17" Type="http://schemas.openxmlformats.org/officeDocument/2006/relationships/hyperlink" Target="https://www.youngminds.org.uk/media/esifqn3z/youngminds-coronavirus-report-jan-2021.pdf" TargetMode="External"/><Relationship Id="rId2" Type="http://schemas.openxmlformats.org/officeDocument/2006/relationships/customXml" Target="../customXml/item2.xml"/><Relationship Id="rId16" Type="http://schemas.openxmlformats.org/officeDocument/2006/relationships/hyperlink" Target="https://www.ons.gov.uk/peoplepopulationandcommunity/wellbeing/articles/coronavirusanddepressioninadultsgreatbritain/januarytomarch2021" TargetMode="External"/><Relationship Id="rId20" Type="http://schemas.openxmlformats.org/officeDocument/2006/relationships/hyperlink" Target="https://www.who.int/docs/default-source/coronaviruse/situation-reports/20200423-sitrep-94-covid-1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ind.org.uk/information-support/for-children-and-young-people/understanding-mental-healt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ho.int/images/default-source/wpro/countries/malaysia/infographics/adolescent-and-covid-19/adolescents-and-covid-19-page-3.p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ntalhealth.org.uk/coronavirus/loneliness-during-coronaviru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D87EA5-E178-4374-8F9B-78AB66D73A14}">
  <ds:schemaRefs>
    <ds:schemaRef ds:uri="http://schemas.microsoft.com/sharepoint/v3/contenttype/forms"/>
  </ds:schemaRefs>
</ds:datastoreItem>
</file>

<file path=customXml/itemProps3.xml><?xml version="1.0" encoding="utf-8"?>
<ds:datastoreItem xmlns:ds="http://schemas.openxmlformats.org/officeDocument/2006/customXml" ds:itemID="{3B19694E-68F5-4846-9738-A6927FDB5B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F9F611-6E7E-470F-9E17-D28C89D3DC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2397</Words>
  <Characters>13666</Characters>
  <Application>Microsoft Office Word</Application>
  <DocSecurity>0</DocSecurity>
  <Lines>113</Lines>
  <Paragraphs>32</Paragraphs>
  <ScaleCrop>false</ScaleCrop>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Cherrelle Sutherland</dc:title>
  <cp:lastModifiedBy>Cherrelle Sutherland (2010942)</cp:lastModifiedBy>
  <cp:revision>197</cp:revision>
  <dcterms:created xsi:type="dcterms:W3CDTF">2022-02-12T20:37:00Z</dcterms:created>
  <dcterms:modified xsi:type="dcterms:W3CDTF">2022-03-06T09:08:00Z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4751aadd-3976-47c5-937c-6caff1b67637</vt:lpwstr>
  </property>
  <property fmtid="{D5CDD505-2E9C-101B-9397-08002B2CF9AE}" pid="3" name="x1ye=0">
    <vt:lpwstr>jHYAAB+LCAAAAAAABAAUm8V6g1AUhB+IBW5LHIK77HC34Dx9022/trmcO2fmnyblBYzAWQyjMV5AGEKkBAQjYZhhMYFmSR6dxsta6dFuy2PU7lNfenBMc4pQTDe9N622K6bXOm3yZz44OskeTxIFkSbUN5mpdqKa9fOLfG9eORQS8heZmpkbyeZB/8oYwi2dGNU+tmmFgpDfqxKb2c6L8BlgyI0wQSYgWKz7bnUC2DdUvnvguPcltjqvkgHoeoW</vt:lpwstr>
  </property>
  <property fmtid="{D5CDD505-2E9C-101B-9397-08002B2CF9AE}" pid="4" name="x1ye=1">
    <vt:lpwstr>iTJw/n8v7FncQdjsk0wnZ4XR4C1NGoMGF+8vn/HD1BOmbz8tSgGwbQpVI5RJUc/T2w4AbWMOOzebTkX8FAqoXfXUToZITatiPxf1OcoanCOUuH92jc+CQMukoJt/C6y3MJaGja3WsB4Rx9zji2KVx4/MlU7cYjJNQnqLtrFe8WaYhZTljKIyHgy/pnmSAWrTf+EGrXlmMDM4ru9s529/gjrOoF46dKIhl4IOimtcJEPx68or6pWsirXKgUUrsnT</vt:lpwstr>
  </property>
  <property fmtid="{D5CDD505-2E9C-101B-9397-08002B2CF9AE}" pid="5" name="x1ye=10">
    <vt:lpwstr>tzmDOl0b3al3svbxH6kazUccUZrJ6uYbjJJfvbAcnN/WCWmQmX314okkW/VPjrlw9Sbkq6Qy7m6Xjn2BnazSmIdaLzHYiGN2QTiiU/OaQXyZKecgLKzXdEUuFV8HVigNiXKNVYAkFFqsQisJuLjX+/JAMGAeo7rEmEtuk4kJkKrusQLkeRQPA5VLxwDgZKVz5qR2bexqeLrPkGdowpWSfbcq3L7FGbbwg6KSmX70fBIhdyVi7zgfmnyup7eOnXR</vt:lpwstr>
  </property>
  <property fmtid="{D5CDD505-2E9C-101B-9397-08002B2CF9AE}" pid="6" name="x1ye=100">
    <vt:lpwstr>bCJzTkAB1nnOKwXgJ/nNZVK2Lnq/fzIeqQZRa+EKwXgmvl7c3deJ4gmSltyItXQHXtgTCMS9Jo08UuYKrymfi6zroZEQoGgXD85yK1y7c3Jm0VPIQgy5vQ/SDc97GiQtofEUzvJfxvNRG5RGBocxrkiOv1X3ZNcqisRh3oUgcgVcBdW01BFpa92jsqoj+V2HCAJkx8KVYfbeAVJemGddgTvGfPiFIfzRcRJnYsJVsY+OyMzfxaLSPReXlgKinTE</vt:lpwstr>
  </property>
  <property fmtid="{D5CDD505-2E9C-101B-9397-08002B2CF9AE}" pid="7" name="x1ye=101">
    <vt:lpwstr>9Bvc3KtBHilIdksHfHVCFphCvtysG3yy43sobA60vkB/NXxBYirq5QvMtJ4HY9xJ+PjWIn1W3weziqxmo6PtJrXOqiF/G6c6Nwk5BwVT9PTH+rooaZLrBrn5OirBMKOxmhC+LA0BCeQXsRT8iJxaaEFEgHSE2IyHpnPBUEdfFIcst/MT/G4qA8Bs85oLTPzICfFr3kbyDoluHN9n6O07YUE4NTQf61YVNFvSbBiE9hP6MhWj/7NgWhYvIKW0STS</vt:lpwstr>
  </property>
  <property fmtid="{D5CDD505-2E9C-101B-9397-08002B2CF9AE}" pid="8" name="x1ye=102">
    <vt:lpwstr>TTPoPY/Ze+hBHqNtvvXLh01rBvcpZ2need80eg/5TocjTjl347TfzN69XolaZbGLsmDL41limAtsdk/jTRsU0t1wjecx2/29fwIdBfiPww2gsn7sgfJo6wPy9b8C4tCIe9opo5JnLT6ov1ljblhsAKkAXQ9wcDyeo47EDE6hrRJ1uywGyirdV237R2Ipi9NXFBchWKoDMBRXUR2H6uAGsceYJfDSf+2sYqzf1HYBovMmdvusGJ+xvYwa4HlFK1s</vt:lpwstr>
  </property>
  <property fmtid="{D5CDD505-2E9C-101B-9397-08002B2CF9AE}" pid="9" name="x1ye=103">
    <vt:lpwstr>t9p2W2IZQolEA62VEizXIRbdMDwVMBXgO/ddL4S2f4E/bG60N83TJCNXQguKmSZLRVrPkXla3lJja4kXvryY2CWLZHAPhkmG3ZxP47YAUtIMtkRV4trIxYV3VZxqWCjpLSEtc6TYZm4Bzx7dC/WA4YtBHNBr9BblY6l4SJGbutBWDLoRzdMcCXR9hnrTWCds1PebGXLl0j5QRB+hw+dI9s1IJhHoqMuy/5RYIv3+3LfhswEmasBAtWeQW87Jve0</vt:lpwstr>
  </property>
  <property fmtid="{D5CDD505-2E9C-101B-9397-08002B2CF9AE}" pid="10" name="x1ye=104">
    <vt:lpwstr>xiO0deRwwEc9fmUZHWFguyKY/FSwHcKwswsxtdobXjkV04s7qDe4tQCmAGsCrZHpd8rhCJMeztps2E3kURhvsPLvdjneRcDZqoLq51HthqUfZIPleW08JlSoWgowmM10xBjv+vLwqqPnwOkmJm58tjoHFqtS9GIWyKer03G2dx5+P0ZCvPwQQngVBjQ7xjvBsXO/ifjbYvHXlT8manwnB4iqxTqQk9LkAmaET8eREZW/15JzyH/qtRm2HTrkqfL</vt:lpwstr>
  </property>
  <property fmtid="{D5CDD505-2E9C-101B-9397-08002B2CF9AE}" pid="11" name="x1ye=105">
    <vt:lpwstr>mQxxqE/05mzHYLfHrBmAdp5NM7tuZ7cFvEG7dZ4m7m22rPfaCIMOrgB8k0mCkaZf2pLWE1bj9vO0t9meJGupI1WPDrEHzwC7DTiA71RTl6/lJnI8OxlEMheSQKbBwLX6amuZh7OXp4RKOv/xXq3m3imZnGpLymEcFg/xG2WOs2U0TJSVinIzvOEDvmOJjb5bTqVRnrAEK+3uQ9itob4cPLk8+8ICgbB15045bTpmVCxsVn+xVxCYx8hfITOsGcg</vt:lpwstr>
  </property>
  <property fmtid="{D5CDD505-2E9C-101B-9397-08002B2CF9AE}" pid="12" name="x1ye=106">
    <vt:lpwstr>FsnGwWEjcUx1z27aqCiOyRpT4CcbVSTOVkMj6IoPlzx4cqvIe8NikIrsX0pyzDQMwg3/2BCWjQkp6xp+jFioBXG7Bhw77I1F+aJPxjdJ1wHwnyKLprkf6g1JBuZgjTaMtZMEGpYz3gCse7TDUmloyhafjHgnh6jBb+l+2plJNTPQ3snx8dQnxmPp8V4NTviLBOw0mDfKXmkZoG++ZqKzTZ8HHUEIMLUdZcfaI8Prtcpm078nwycGgyZOo20hYoa</vt:lpwstr>
  </property>
  <property fmtid="{D5CDD505-2E9C-101B-9397-08002B2CF9AE}" pid="13" name="x1ye=107">
    <vt:lpwstr>5ZTJPmDd0qG4N6S2uXmUghVfxv17OPXcaMbwyS/1DVsTxUhAVBT9SZW1kMBzM8+9MkAK6DD9gfl3H/lxntDlhYeqcOPhsGHiB3y4yTRbeifHVqo1qLdeTQKldcuKmrK8PIrNSItv8OUCZMAiZJIQFJ2iCxP8RKyS3c8MUS1BfaweqSBKirHvIctItbb7aaMB0wa8lWHeuhm+O/xvB5tkiY0nBeP6V1JuuXGVQSCaRd4aaS5DbbM7nyh/3WySLII</vt:lpwstr>
  </property>
  <property fmtid="{D5CDD505-2E9C-101B-9397-08002B2CF9AE}" pid="14" name="x1ye=108">
    <vt:lpwstr>pa3efKd9c/GGqBWybdhOOX1KANm84wzMbpUDWWSrdL0CYIFbkQ9Ug1Wmn7zQ5KFdcr0pHP1IBUehsgqFRDhMZqYbqoDNC1rULe/adVk8gN0zDxQ8KbycH3uVunDQ58zxpobEwxYtqGkgIhXq+r0tbvBH8qVw9UA0/UpZG0Kx2e9PdAPjFILqC89SbN7KbCK47cRQwRr+kvBBu9VPfwQaw5qACr7+0KAy5skXjJ3lZwBOiZ9wHptcIJQCdcwWzo0</vt:lpwstr>
  </property>
  <property fmtid="{D5CDD505-2E9C-101B-9397-08002B2CF9AE}" pid="15" name="x1ye=109">
    <vt:lpwstr>76OSlhyfUDxS062XwCddzTEbBoqMbBTigWf6Wc9gMprJfkUGuaOVUYTSZx4Fjt/qLvK/n/nIs38oE62WJAavZdqUwZP0Wix0uxiI1doH71+dsCS5chf3prLObPKoxVi+Z5mcPVif+OVOqwgfGTGy0xaxhywk4SLIYkDTy91U3BH9QG3rdC7ZKoN1KXWzKn2+13NV0QmrZ1yU74r1ioXndNKdZ3vhnBbe+HMtENT2VfmlXaaz2bqw8WhrvlMLvmu</vt:lpwstr>
  </property>
  <property fmtid="{D5CDD505-2E9C-101B-9397-08002B2CF9AE}" pid="16" name="x1ye=11">
    <vt:lpwstr>eg9myCB0rsdFh+KMBhDj8vsiWZAwL4DmW9k0FJ4At508X1MVNidGu66/SBMVs85FnOyJMO7R9o6bDkAJXYSTlI+bR9lZjpGSEkVehNhNXIimVyEX6nNcMsocw+BqhPxmu9DqzshnzEcppXeuA7mnM6hvQK1fUfHSsE4OI7+acifCWDk2l6catXf5+4XNJjjgmhw+LP1CcI36isDlIxj9AW0rz+eLDPA3lm0ft/GmPFura+ItNFI2Dm9AChc748w</vt:lpwstr>
  </property>
  <property fmtid="{D5CDD505-2E9C-101B-9397-08002B2CF9AE}" pid="17" name="x1ye=110">
    <vt:lpwstr>kh/22VbknTj8UyrMvj359YEtx71KEYofdj4wfM8gW5cgOF4J9mjtBmRDC69gXrrH7hwpbet8LsWHGQTHL0c8uITK7WPn/HjkYM9mUhvae/mEWGVudHRqn5FUymWKs3a7/hfnCg9PcrjXdRjmUz3hoVUmP6o3W7i/MKwDDQZ9lfsMsfuVXoff/dWZHf8eK+l4xUXBQtRNAe8TQAoCw6z81CrUfh57JpIptLcOp5pFPAfKeETDTqcFAzhr6f82RXz</vt:lpwstr>
  </property>
  <property fmtid="{D5CDD505-2E9C-101B-9397-08002B2CF9AE}" pid="18" name="x1ye=111">
    <vt:lpwstr>Vxfu9pTwadeq/foU9r6T65ysspEcru9vODM097phZe4SFDJd4BZffrkf2fg/tLstNNTxDhpamPuR1Er5+LXY9Wvt+RbjqWSAsKkr1ujOMx4OUG/aKF3R9LJ9dSD1CkmBEZ2K+/TawOumDmujawNBasU3GHsYobjtsRNbKYyx1DDySHd/j021Ug0E/uKLTQzEbbFxts9EwtvE3WMjzatlTkQvj1qRNNLcDpul4rHVszT1mXSP4pfL8fM4QnVgVPe</vt:lpwstr>
  </property>
  <property fmtid="{D5CDD505-2E9C-101B-9397-08002B2CF9AE}" pid="19" name="x1ye=112">
    <vt:lpwstr>jd3xKRS8B7HtXjyp/OmS+tCZduL4A4vGhILrmPhoJX5ijsUK9BKNlpFMdhc6I2JAhiMYc46RY1UI7lPs8dW4PiWhs7Wf1de/LibHHnZ/Awx42tN0nmzb5zdc/z00Bc88Tt7dxb5JXKBWxUyM2zrUNYQPPXrfG9BlpichU6owkztAOS2AYkpw/Q9/WNdQOgr/E05BoI3JXvWk/6k6OoyVwXIPNWBtQO3S9iv+LrJz+qLcygxtk6QV++wdXaqLRL9</vt:lpwstr>
  </property>
  <property fmtid="{D5CDD505-2E9C-101B-9397-08002B2CF9AE}" pid="20" name="x1ye=113">
    <vt:lpwstr>TyQhCYmae6NHLrKOlPbjLE/vL1jOiAzxz1J5LgR6PWSKffg/tQyh948bbf9OQzqJZV5ZSQpll04MxIf4ctw5l3AsTPAf7yTr7eG9MNIpQUZwBXvT+uJxEg722m0VrQouvF34KcMEPocyD7uanPfN0qHPK5QZjGT+9UqPQf/30XL5LfE9c3wKWsHGD++xnYY61rKrInX1rnii1Qz5V2BFWr/6qa7l0//dzDzRItvdc+OH0xSOZ1p19AOkHac7mnL</vt:lpwstr>
  </property>
  <property fmtid="{D5CDD505-2E9C-101B-9397-08002B2CF9AE}" pid="21" name="x1ye=114">
    <vt:lpwstr>FKg2rU5xe4AekqazcTIidD+6KH9dXQnfFGQSefJi7QS8hntQuAWhurx6929a5SKcw3BNbE1+jkj5wOl/Fh9WvP/svkDz/RjmBtOW0h451m9ZE90qIEfjpbgJGAETKty+nX15Ctrd2u3iJilUIZQILW/W9L2PKuAQrUI223fAkoyVG2j4WLtfNe9OFUU95Ate6W/Fry8Q8blKOIajOvqXn0PKYeVUJBAueZDwS+wNDaq8a4rL0WOxrNYHlmNcwcl</vt:lpwstr>
  </property>
  <property fmtid="{D5CDD505-2E9C-101B-9397-08002B2CF9AE}" pid="22" name="x1ye=115">
    <vt:lpwstr>aNx6UC0r0D3cquRmcTH9r+ZhBPvdH8F+Qo1fG1/bTzz6DGkY4S/+9rSOU9m8Ogq7LnqjmilK1rVZ3zKUdGft2TeTgAujFT2ICL33eB4HIHd9ST4TWnOcvXKU6Tr6SoMEkz/SMM+qrnPqRRJnXl2MoFcknJ9m4KmB19p81nS/yD/JrnPJQANVaaCMXhuY5Y4JkAk3gMdJ/lGyHrPiKIEKhgolqSbrIxqHeNaI/r5PK/Q5+/hyEv79YU+5aYTLcwE</vt:lpwstr>
  </property>
  <property fmtid="{D5CDD505-2E9C-101B-9397-08002B2CF9AE}" pid="23" name="x1ye=116">
    <vt:lpwstr>XkE0LMjFxnh/itXRt/N4kastuVKya0CymR4ThCucmmlHHrbT6qBfrn8kwbWj+dmco560ZlOXRPv0H/QcYHoiCgxnBSRJO4sggtVqOEviv0ycKzWrfxdv/gFIEE7gDM6xlmtapwIjr8l6/eDe9rthO8gngHldaAn+/diU6PXdwC9UXlotcxiLD2qfhT27tqpE1gSi81rUrriWMo3NBaCCvFD3yklv4ScgunnAE9AdrkzwWMD2tg0171qoa9N0myR</vt:lpwstr>
  </property>
  <property fmtid="{D5CDD505-2E9C-101B-9397-08002B2CF9AE}" pid="24" name="x1ye=117">
    <vt:lpwstr>iyQ6FV1o3cZ9G/khEfa3NdDW497dQO9LBQlaVy5G/QinLhGvkaMLMLEM5+jNz4/kt0HeQ0NPFg5ZW/I71JAkkHkqOMqcjHPGZ/LY4aVkAOBnPp8iuaJQrfqSHF1duV5jAaaqazKkq2L7Qs7Xlcri4bzchzoqFdNMp8y+FPUZRn1bzgdSW/0oDzxKCxr8XW5SLTClelbeeO/vzwXdW64nUK7xzSYqs3xeRcIRyoUPlTr7TOy92/Oqx/7YRgFvMpx</vt:lpwstr>
  </property>
  <property fmtid="{D5CDD505-2E9C-101B-9397-08002B2CF9AE}" pid="25" name="x1ye=118">
    <vt:lpwstr>21RV3l7mlPSrNHJf+Wqt8EtHu7PuT5clYyCy9RpiU7mU6H2eiLBm0LXrrwxhZLk7SRvGqFF7EZzEl+KvnhRmexCQjtN3jv87AXbkslflk3ljLfuH24Rdk0NkY1qm/rIIP7A7iuDSQJPg2I0RAzhJP2wEE2yV8mtN9n93j2Wc082Po0W453hhFPvZ8tUBQkwzkbs59dbomboiQjwN69I8hPJsa6uLNdNCrJ91zIs198+qo/2Ail2JGurLC5a14gC</vt:lpwstr>
  </property>
  <property fmtid="{D5CDD505-2E9C-101B-9397-08002B2CF9AE}" pid="26" name="x1ye=119">
    <vt:lpwstr>x7D2pntTJ1d34EOq1k0yoa4jnzC+zWE6Teb++c1FWACdTsO/26lU5MDQQCQpTNx8mOykKrH3QeCelI17V1IGW/6jyc84kMRMIoPw/frPy2Q7tQ8XXHGaYkz1anDcj6Ni4O7WN+bQMY0uw74PcZ57WMj4CJE5MD16OzfPgTH29pU3m98R/W8vSsjQ89y8otEZefG94GJ++G+kBabMjL+VFl/W6H4RcceXFg3hgFwMrO6y5cU8U3NhVDVE2x+oZ2r</vt:lpwstr>
  </property>
  <property fmtid="{D5CDD505-2E9C-101B-9397-08002B2CF9AE}" pid="27" name="x1ye=12">
    <vt:lpwstr>zSZUsuwzuauHfAgGWPFsis7UfL1YbhILgw2xTmlYbHWWTMbnAShoijOGIcYN0AgcjRTiZShmY/S6PZkqrT9rvZ4f6tgKkQUx5m4Te90/76b7pBIQxvotFZ7MT2Ij7vmHv9uXXDqi2xTHoH9uXRdWjN7fvDokGKogxxM7Qd0M+mNrhEk7D9e5nGTZ3mswheIJ45CAxXe1Ui8Ny/T89YW6VCGaHZrfNn0niwn0Ovjp2Cf0GTKNvMdNT/Lv2+90HV9</vt:lpwstr>
  </property>
  <property fmtid="{D5CDD505-2E9C-101B-9397-08002B2CF9AE}" pid="28" name="x1ye=120">
    <vt:lpwstr>94LMjlHB/eY9Y2JVXOU6xMVDhKhidAVfytbWdcc3BxMrGgl2XsOvycsOaiDcBv6M//4HWi3o0Yx2AAA=</vt:lpwstr>
  </property>
  <property fmtid="{D5CDD505-2E9C-101B-9397-08002B2CF9AE}" pid="29" name="x1ye=13">
    <vt:lpwstr>WXRqMTpOtdCa2pdWPhvfgRJpNiOX4XQb4rwiENjEmL6H0cI+CQeBza5ufqELlc79FbuX/28HlqpC8sFX2NgEyfOCo8Ea1IcVqjlzuSHx5jNBDU23iG8eOlGe5JAKiSLhUkIiRV+7o9TjVLU+45HNNzW1FbyphxF311p+7aUVlcQ+hcJVhObvcSoBAJtvsDA8faXIJEDOQMZLqyGGhEQZAZncwpDeZM+KLbOh/tjGjw218GChMWwukvbn12Yobyc</vt:lpwstr>
  </property>
  <property fmtid="{D5CDD505-2E9C-101B-9397-08002B2CF9AE}" pid="30" name="x1ye=14">
    <vt:lpwstr>rOCQ9Fc1KTT6ngP3XsOzWBZwMJy4YdlnxVEjuCjMkUsz5B8lMrTb5eskijwWbvfUWnfyd+hfQIGEZXaZ0OsVY8eCtE3qvY5yl37ekRNOHwYS6YvEKmPnTL7+EOs3bwinGg12eFnoHhBAwLCt4OvKTg6HkcRPd3Cj54Ch0YrHc9pMR4AbBaVpvD+VCtxkAxNc+1giD5b1MqKDTKS5n1oAMRSueF5WG7z2DtgIJQTbXO0Iu8M8GfUth6WzVxO/A8X</vt:lpwstr>
  </property>
  <property fmtid="{D5CDD505-2E9C-101B-9397-08002B2CF9AE}" pid="31" name="x1ye=15">
    <vt:lpwstr>wfdw4pUv0y+duslU2ctTRV7SpwD2ZpvPtn8piLxHlYJRNDtT4Ma6SyfvNUkCBFk5N7Q8S+VkmZQkRtiXnmirrAibOdt6cUzT/usSqlv5+6EdBvjnsQdyb9HmH5frem7TJtMDfoq79dwaIna1cJDlDTH9X5VZIYUbRNh4+FnaVnh9CvMZ191WPRKNIbLA0DAiqaNDLv7hcZbZ43u66ZDF1xt7u6/xlHLh/w0OekeHCgwHGnCF0TeKQs5zSNY5dCl</vt:lpwstr>
  </property>
  <property fmtid="{D5CDD505-2E9C-101B-9397-08002B2CF9AE}" pid="32" name="x1ye=16">
    <vt:lpwstr>WldH/VP9GNC5C6Ur8RhnK4xmxi3NQz1ZjySyJmlF2CrRkvyn0vPnAi6a0vpM+BQjAQCvPF8CFQDc59NMovGAuN1cx8wTbSJ7RJfjkLsKmXIZTL4clCYC4Jz+XkSmBh6Z5IjTPIf0vRKCHZoTxvzsM5k5N6Iltm+bE9nYBcMaI4fg7OoHVB79FZz3ers/1ZJLcPSuOalzfibVlW+HBwzFGcCyOqOFZcnM4kpoOdB6YO+SMAYNMtTyXwBaf3N10HJ</vt:lpwstr>
  </property>
  <property fmtid="{D5CDD505-2E9C-101B-9397-08002B2CF9AE}" pid="33" name="x1ye=17">
    <vt:lpwstr>4zhzq6i/akVQD3U+lb1A8IhDAyURulCMtVqOuhpcLKl2RzubESyWR5vl42zfGoBrKj5u3/lCEJX9lduUcWaxb2gRuw82RfK1Qi1/gL/ljMvYFevFNadP6OPpUqIdGKbbfX1+myxDRVW81nfUd4qQlHH9EoGgAGppnP08GuH+17WPYO4x181skq0Zu0P5CvasjzX6ANTvmX0Qm8Nn6LgCyF8rwCgF8oxVRl+bHR2Kn6QcpTe/0nsZ7+GEI9FB55G</vt:lpwstr>
  </property>
  <property fmtid="{D5CDD505-2E9C-101B-9397-08002B2CF9AE}" pid="34" name="x1ye=18">
    <vt:lpwstr>rF570JaACUk3fDegDr5UdD01VaZdUmh+fA4F0w4s6NgxA8/qdzhhARuvjyzEDP+zDmqtN2+vT8qn6aOe4FfGkJLMRbI2y1ggiEbPtLI4SsWJ/cncfVzOZdlWOUbaNQiyNliGaGseABUINGIS9x/ywslY3bIRxLYUUk7texkiWjdObRku8lWJIFNsJSlGTVr0aCxNjbs9WaW740j3rPJAsjLDgcWTbxXtCCySaobLT+hq4+EIqrHbBr4fha90qut</vt:lpwstr>
  </property>
  <property fmtid="{D5CDD505-2E9C-101B-9397-08002B2CF9AE}" pid="35" name="x1ye=19">
    <vt:lpwstr>xNNES4guhF9fHeKqq/phB85rqfMMX9TwkYk5n5askCjRnJE+WBtHXmLVK6t0NcNnOTGaGh8tWHqg4B8l0wOAKlRpn9qrlvJAsFmW/FNi5uvq/jpPHiyCkcJhvm0mNclabzg3yv6cCDcn4revm+pRce3ORKCSA6al7RoPkwQ4aJfgrkPpyeQyeD8aUcnjtt0jCjlxVexrgCpqqb49H4LJUUe3WzOyxwIzXgeLLwqUyDGOYbgyf72t+PW1u4YQs8p</vt:lpwstr>
  </property>
  <property fmtid="{D5CDD505-2E9C-101B-9397-08002B2CF9AE}" pid="36" name="x1ye=2">
    <vt:lpwstr>JlnI29TqorRE+iiYNHreqOt7/umAVgDD/lzlCy6EHF2B3biexCw0GOLTSSodduWnAlf8yk5i3Q9Gm+vUmR7bPj0iZ/V3z4HVIngY/3Xs/CCzuHmFIzk8onMVgxTmqmeHQs5aSePZnS7m44LNbXZiEbHDjz04fO5dwWVZkBWpijntmfO2AKSPS+s749XZcmC1wT4KuM0Q5WtyVyhE02SdIW6kTFGCN29FkfIMltL3uObG4/IRfujgvCA7tGw0Wrk</vt:lpwstr>
  </property>
  <property fmtid="{D5CDD505-2E9C-101B-9397-08002B2CF9AE}" pid="37" name="x1ye=20">
    <vt:lpwstr>WfzY7GuKdqBWOFvwFkqufuLFBJVcmZ5/pWUXL8aDP9ym3fgz2DcAq1HFf7rSpa+BiysZBq89ZlHoAlFRO1q6mLJQ/gDxdC0zvL3TR+TCK6LeVailFX5N/N6xJQUA2YRRJuS6cK/C6WOgrvmrIx+/H8l+woARWEwmmtM6UZ9K7oMy8HEbUUb7QvPwfi3l5bGtS5v0mbkUhvAQuDBZ24+2QnivIBUPvnMYbnxnPvxdsFVBrvdT99RcpKPvTS+3a//</vt:lpwstr>
  </property>
  <property fmtid="{D5CDD505-2E9C-101B-9397-08002B2CF9AE}" pid="38" name="x1ye=21">
    <vt:lpwstr>Et9mIRNWsp/EQ3xgL/dVhfne6XDLzBsSmWhBvl2oEvX5DdGuDHo2tOMTmvgZAvCOvKlYwwKIDIvqZhxwb+RNGBwMNHFOW5Y0cbYT5GKB1DP1BxNjy5QmCBOb1vCZq8clVtZ+djD8FdpzAgyc2XvhOQ2bj9QnJCM/+gTgAdK6j3Nm7i15msY5uocqJPS1RAsJjO59H/iKfHyXaQ5GMlrvWhP/Ny2k8tP5ufB5OBaEusxWwvo++SyVEb2i1yQG91y</vt:lpwstr>
  </property>
  <property fmtid="{D5CDD505-2E9C-101B-9397-08002B2CF9AE}" pid="39" name="x1ye=22">
    <vt:lpwstr>v5vu00kvjoo11CsXF38GGSOtavDnzUnZVO65PiIsxaXuKIqeJ6sief3MiS8Cc1y8HdyfSDje3CfhM+FXHMeZSUkWKiY3AHgorWIBQ3qG5qgKCMWBRjbW3HRXGfMdkL7QlN6yi8lNIJtP1TbuIqIB2iNuaRs+fPQ4sIZLATIGjyBhK4+U7wLs3LUHUMG8FK6p0XNnblmbzNumQj2985szYiDyf06Rrapfcq9K5zitqRP4jkJ1Fm/gFCWEhiMYoR2</vt:lpwstr>
  </property>
  <property fmtid="{D5CDD505-2E9C-101B-9397-08002B2CF9AE}" pid="40" name="x1ye=23">
    <vt:lpwstr>uIkQSPOk8d8puz0iOUen7MAmpmC2vT0ITsveix3xyMW7KjB8StG7aCkH+nCKBblCIkSqdL7yBnXrhMLu20E1g0mrTpMCIrPAAL5aqDtyEZafLREVmH2u5mWLJkulRyFhLAGR+B2qyfdhnKh7CR3iVOeN2qojlkAeU7arFiNnj2g5oM50xcVT5NHT07uN3jaBE8CVLTESD6jsM6Xoc9beZI+gclPdnWVqXsw9uqGAvJmZZ5x3upXhcbZ1sEuU2Av</vt:lpwstr>
  </property>
  <property fmtid="{D5CDD505-2E9C-101B-9397-08002B2CF9AE}" pid="41" name="x1ye=24">
    <vt:lpwstr>mJDzjqXtXJ7oSo/m3Q/bv9WqlBCG4QvSHNYPdtXmByjf4pHR5JPbkEfT+xRlMXAQGLHBS+YNtexJGMgSsQkeS05/+BrWnKNW28sy8elcGezH/Ei8aijyOu5ITR9z/LJcPVG4lACjBirD1lJaPHt08BO79z7UMb8gB3pdpnLye5IMQq4x20TNhyexi8K8WDkeQWfwhrdV0Sy0R2DNovY1UHMdaE/LOqcwc9D9o/DV6/xyOpbsuub72o8FlZIH4wm</vt:lpwstr>
  </property>
  <property fmtid="{D5CDD505-2E9C-101B-9397-08002B2CF9AE}" pid="42" name="x1ye=25">
    <vt:lpwstr>2cuiSM8huWywOZz0eHemkX/p6yevH6kymxZBfQ5aHHeWhlWSbr3gIS3IY4/1uMoay6qseQU9tz7/u/th99wbmy9eoFlw37x/cFHESYJxJ1J5v8tFF+DWu2hkB3nnRG0f5R/9MCw8RzsEChBRLKRiyDH842xujZX9FK/89JfOF7CyWNNSI8fSnWZBlNPyZ6wa4x11LvoSeGqswZV0wmaPpzIFaO+y1ePPSWZAUmYYs0NOnTvoSKkj6ufZJJag6ly</vt:lpwstr>
  </property>
  <property fmtid="{D5CDD505-2E9C-101B-9397-08002B2CF9AE}" pid="43" name="x1ye=26">
    <vt:lpwstr>UyZrJZnsisyyfZ4pQSeCla0U7R15GN31FUoK8O/PxMt2RxzTWPQH1uPPa0x0lkjkkSvRje0/xYWnfrdS0UxVqwBMLLncPkZZah4nuG2rm4+kfTCgZs3HqfxZ9xFr6zEGG+lKbT8QGKMF8ElViVOEibHC0H6uvzmJwvSSIKF4JMIrLtsdaHN+CgeYkptNSd+5Jf8gLIMrjSF+x+/KT3TLoXYWGjBlStnwrdBGLyZKtTSBqsZYnt+t5PjgaUCK9FU</vt:lpwstr>
  </property>
  <property fmtid="{D5CDD505-2E9C-101B-9397-08002B2CF9AE}" pid="44" name="x1ye=27">
    <vt:lpwstr>13uuZpUSFxeObRUGYUzWMwA14j4AZoUbpz31WTWRTNugIndAvn5wXhktzJKSPXLsN3pMDnj52CPQkX+QT6pKY+NycAlTH0uVizAArBLoUt/ZUS6DOyWv4I1GGy5TFDbysUpuJIA2/MZO7GQtbr2tibq4dXRPixqjDVtPybCos7OpL9qN4A2w/mFg35Rc/RYLD/loUnSZoU3cU9dFZddOGVbMeEuT049PhLsXy79pkiPYo445mr+sthcEk7/ZVh2</vt:lpwstr>
  </property>
  <property fmtid="{D5CDD505-2E9C-101B-9397-08002B2CF9AE}" pid="45" name="x1ye=28">
    <vt:lpwstr>eYFfY+THCta6nJiJB1ozYmk0K53FnD2ZqN6GZzMKpDxwf9xeqpicifXagF/xmjKV+omfTX7hhGwNEXTyQj2TbgTOlctkWNl0TWPx2LBHph9w99tEy/mKlcjCi3rE1Fr9mqklsbbtQhQCthgqF35r4Eut6hO2fhg4KX+MvxFcaWYGuORyUDXo2vYRClY8juQPqjwgFJVP3inBr1lwVdZJA7lfD790g73eYViFFvOQHm/hletLSvsxWhLXPp1awb8</vt:lpwstr>
  </property>
  <property fmtid="{D5CDD505-2E9C-101B-9397-08002B2CF9AE}" pid="46" name="x1ye=29">
    <vt:lpwstr>aD4LcwBIksZCdZm+biRF1NUXMYWSyrH9543KruxFlN/omsgDUNWX/AjK1Rp4hHU/1YTKJKyzvGcoq5M8Ux/HJ6yvIdmwN1b+8pNP9a/F2AiprldTs1EZA91pA6mT8BRS/g8fS5351pQ7NMi18dkmSvg+WJ3QKwsXH/KqtCfgk5sad1I+7mUQNMFzHbe97psyYvYwdKlo8WT24fbo3rg9Z6+1R1uTc8obe2xnP+nYLLtMLJZQSVUpd82GdISoY+k</vt:lpwstr>
  </property>
  <property fmtid="{D5CDD505-2E9C-101B-9397-08002B2CF9AE}" pid="47" name="x1ye=3">
    <vt:lpwstr>dTyKu6eL9gQKWJZnBDzgjwGMUMW9P7psd+hxPyjprRnYCxbgtbKL+BHGJR+PZCuhY25XwtLkXlvU1PT2HPlZDRa9K2jE3P1yWH6q1PpQYROo5s8p+ayhcwPArkZqn47xx3ys9M0NsMvXBJemE0/+lFupNlsJEoQMPqbLQ2siJ9HImiDjwKx/aCsAyFl3VQq7LfgU7SPk5kWPIgjn5tN+/gehH1aSufJd5XCwd9o/XtRf2MbpRSiLk/ok7xOulzn</vt:lpwstr>
  </property>
  <property fmtid="{D5CDD505-2E9C-101B-9397-08002B2CF9AE}" pid="48" name="x1ye=30">
    <vt:lpwstr>nuiQFWJBDWQ44vCDD0ZGmWX3/1q6Rfdh9nPohpaQfpXLBhKqhlgB+6Y5vG1LD+cfH4F0LXT8nLrQwYYnPp4NmS3Z1lz2VYOoczXkxVTlpFjTXAYfdZnDoEn87Qr37MMUZCvirxkgoejUYa+lW7yGLbhKk2w/1J1hrAmuPKInIB7ZMTo2kRNXvNPpctRi/yY8gIeWLgQ2+YiRphc28f97fBu2YH8CxNSxfqUMFVIJgUpSZx5QIM1mbSlc5bgvzUa</vt:lpwstr>
  </property>
  <property fmtid="{D5CDD505-2E9C-101B-9397-08002B2CF9AE}" pid="49" name="x1ye=31">
    <vt:lpwstr>KJb4Qv6m0zUmwiwSdFrppAqPlty/vg8uUQxbIOxD/FGw6ebVTpRQYFqSLOTyYr4zQDJxrQ67kVGPwmKHDPLIDccBiu1lO0JU6lrakCl2UB5Sze0JoMNZ7aQ+y2LZh8QtzG9unqvd/o2LdcmStZmLxr2/llCnv+ugsHCr1R+bNkO06mmYz6NkI05nisTDvQN3nFajvjnBm0IkUHEjvp6p6p4xdbMx/vtz0f+i5uU5AHPFolnpkgWuieF75CgZJzp</vt:lpwstr>
  </property>
  <property fmtid="{D5CDD505-2E9C-101B-9397-08002B2CF9AE}" pid="50" name="x1ye=32">
    <vt:lpwstr>E0R0R35NIAyeI6hB2tOE6b5CT6wKUhwusPJzz4fP8BQ+G9N137UBFmgF78UP3Rab0iubR/oNH2JNJO1sSLU5Pg8KrGrNuJyqBHvBhFRHBsnY7X3TsJPtovrttb0xazydgyrS2jEUer5yM67VV7FIeij8EYlfD9N2BGaTVfYVinax+EVacwgbCi7IDydas+JemHPkGtdBYrvonAg/rTM69YXjTxggfuNvsfotbmlVaNc+543gKYlvJdjLJBdT17x</vt:lpwstr>
  </property>
  <property fmtid="{D5CDD505-2E9C-101B-9397-08002B2CF9AE}" pid="51" name="x1ye=33">
    <vt:lpwstr>EyFy+yTPQVyadwrEHve2kzmkh5ug4jfUnjDVUGBF09VR+I1nGu4kXD5aw0l1NEKr6ZZob4qSQCvSAVvxNFA4NqabnnxWMdLJDCHr7MzOJnIlwHuNzyxDB9wkoCrO1xwpATPinwuotIWUaIuk9sR8/nfleyyy4kHqS8l/afJ0V6QEzB8jwnJ5AHeBxuD0W4Znkdfs6bCB/23/U7lrEdc94aOtPLtTjLD0zsm3eVd/sr340Ps7LmQP04mipX/9c2B</vt:lpwstr>
  </property>
  <property fmtid="{D5CDD505-2E9C-101B-9397-08002B2CF9AE}" pid="52" name="x1ye=34">
    <vt:lpwstr>BWm9gqtPiEfgyqlFzT/7IyOUtcVDmOJ5KViNX7MhUsrvCw6o4eTOl+RUYqHL/ewraLoaE8eR4fU9mf+TPZPy5xLMSwYj5YTwzAqAALMpIFOHmTvzsGJcjFoCX1I7OE9C0HtJeWJ5SInkpUZHAFxIesUCkq+h1O9xKkKTveMaNDYdQ5ng9gCBjFBT/NPbA/m1qwJl5KLGDq1Kv5kMgyZckt9n5Pajog0J5EDihWfQy9U9JWeKjqLxS5kyTzvqz5l</vt:lpwstr>
  </property>
  <property fmtid="{D5CDD505-2E9C-101B-9397-08002B2CF9AE}" pid="53" name="x1ye=35">
    <vt:lpwstr>nqjEHIr7S521y8JEK4euYXFfl05CxC9WyIup9nBA/xaUS0M+DIJkzdOHtyjhyiBR+yCCDJDk+F0KC5btQ1HUmPnHl+UsBSudVgrPsDDLV8tDgb9+CsPXUbwL9+9ucZb1UeJb9WI1VhdcYizfLQ95HHFOWSSFtxUGL6190rxNHwKdLQYW4HOcwYCk81lvIZTAQ2SKSLZ73W7QfB32N3rK4UZoKZiDJMjHs/NmoDj5OVsKPp5GTaACPxMmimXFVcF</vt:lpwstr>
  </property>
  <property fmtid="{D5CDD505-2E9C-101B-9397-08002B2CF9AE}" pid="54" name="x1ye=36">
    <vt:lpwstr>+h4rMc41PtBsa3G0Dh9PbKMXq4YeaT7AJYAVHIS81Ajr735UBCylYLuNHyb+oJ02wgBTkXHuzPy5ZKT1+C7/yqkwWLQHyHZ0kBQ8lzi0davbExRpNQiUPN1IBMJp6yJh0ODY+6tZfmWf38gw3lPM1mZysw1EEuYbBq3QdKiPshrvlfjEqe2NLmlyXRdwO1G/QEPt5N1pJxvjWcWk3jOVSwL25vqFZV4k7gfGMcExmSWXSn6qtjXAj/vhQUILeeA</vt:lpwstr>
  </property>
  <property fmtid="{D5CDD505-2E9C-101B-9397-08002B2CF9AE}" pid="55" name="x1ye=37">
    <vt:lpwstr>hcNQ41WzstuNbd4kM1yRRPR7/lgirNkVADXeXtqqBJOZA4PuX+C2bZgFyMELfQEZJkShO4JSMHr8lYEk9P6R0ra8oe0Jkq0LxFCKIC5ygxWs/JXhzb6zAxdvyZDym0CAAFp4AFvbBWKcc0mD12QeiDtRPAPY5kd6XxjIoWrNtm+70o593Ebt4zepBL7yLH0qlOGmwod9PYWK5Jrne07os4o0yilW5QzoqiRrEZZGK9XuOzxqdqFFjX0XZxIsU2O</vt:lpwstr>
  </property>
  <property fmtid="{D5CDD505-2E9C-101B-9397-08002B2CF9AE}" pid="56" name="x1ye=38">
    <vt:lpwstr>fHJBP1mZBzWL7NiJDuLrGWzjWFuKxGdKfDDFLu8QrLdGaeNhGVJFRpDD/sVpQS2IZUwqvzu/lS2oESFMlrgA2cPd2MrfZTg6ku1hXJju2HEMJULF1j9Nis/8siLDx2SPAslZlfhVhVgqz0sDyy/A5faTxIL7/KYw2/669199QGtT+OytPgWlv8pwUxoxoVxlRrfPhX1HawVYrZt3LeAFBAtVDoBaT1PoNRe8gVQjlSZK0uv6mzdfbf8/HHJc3Zy</vt:lpwstr>
  </property>
  <property fmtid="{D5CDD505-2E9C-101B-9397-08002B2CF9AE}" pid="57" name="x1ye=39">
    <vt:lpwstr>DtP1sHxgNIK94zppAOSa1NNXS/bfT6twCxRVzq9lqKDW3P6yDUh+6EWo4TLOJ19zyWI6ENnKxVXKsYpowAbQv7Wzkfjf83YaFdFcH1LdkWMWzJRZkia5NAlJHwUGvfSaQtNPOwdLGRq8lnp1jeP8F/ClXNyzTnIeLa6+cFpO59rti+zsHE7iVvm+wP+Gm7wOum8jRTV+mbakI1VMiolQiF2jJh2oxPapuiju+NzY2OchLdEdZsxeCqOJg0SdEVR</vt:lpwstr>
  </property>
  <property fmtid="{D5CDD505-2E9C-101B-9397-08002B2CF9AE}" pid="58" name="x1ye=4">
    <vt:lpwstr>QhzGFgn7YCtHvbdZ9aoQUFuKODL1YrD5HoEhWBEeHhPl27CF1XExdelVjanPQT36klN18p4OElFNJw3X8hT/XkC6bXJDNjuvLxm+7bvG43QrpyKbuH0aPzPXm1XRqfE32LEvIwQaNWSQlDcJwmY1gjPEi7EO80Ge4tivOZSQXdK0Ju1PmN/vO/uC9MKF5cK/Z4YIJPVVpjioblJzib24nmR9ZBHAks90q56R2VAiViG485lnZntEJ2fy1asS7Iz</vt:lpwstr>
  </property>
  <property fmtid="{D5CDD505-2E9C-101B-9397-08002B2CF9AE}" pid="59" name="x1ye=40">
    <vt:lpwstr>TmnZ8Of51CQn1gnzpi6vEIuU7ne0yU9Nc1UqekMF+9z7q5BMKtFzqAS1TxDLWdsOw8MnorUC5evcLsoGephVz389UOFX+uLl0tycic46PQJmVMaqB/3gyM+skgq2U/WbE6Uh9z1JSEyY+xNk3ttp15EUYxS9RyYs1KmbUHM/rM3paGos4GqZ0L6MG2RTEq/jE5wC+wzFpcvEYq9aptKQniZR09GPFLAxFs4YeMtdfkRFa17viKcx4YfUrvSGcPV</vt:lpwstr>
  </property>
  <property fmtid="{D5CDD505-2E9C-101B-9397-08002B2CF9AE}" pid="60" name="x1ye=41">
    <vt:lpwstr>auevTTfWUpqNinqlJP9JKIj+CVprj6mrtTPWoGFblqX69G29I2+zJD07t4z1wQC/kih+Gx900sH6jrU34hngC7mouxC96+T6YHDi3spYh+CUQRmqZBxcCClbY6bPqLTGf+xBS5F8zMx5H0z98TyEHp4NKbh3+qJPzEJ593WPND+gier7cMQN9jZZqFo/K3CBq1iymIgiX8hJWbKVCg/p22OfzKNWPlFvJYtGHqMStPhkF9GwSKKLYRhp0BEQVd7</vt:lpwstr>
  </property>
  <property fmtid="{D5CDD505-2E9C-101B-9397-08002B2CF9AE}" pid="61" name="x1ye=42">
    <vt:lpwstr>z3Z+FL+kEX15Kpvf6V+0NcbOz5fZM2fbh1LNxkljYpB9rfWU/KgGDeCBj+BY/9890iYj4z3RDTS4kFVTjwwl2MB2nBBIrekedwZHZR/7e65ny0Wl6a7yk0jJq58gX0VVSJA0ZwiVAfvkodGLvwzzDtY6/5GaklKvnbiiYGibcJVCJm5fB6DxK01a/V0hQOIEtZQ/EZghz96U7E6ObSULcvNfFjzdK87Xx86UPOJMfPxMeYyJYSEU43B24T0hNuu</vt:lpwstr>
  </property>
  <property fmtid="{D5CDD505-2E9C-101B-9397-08002B2CF9AE}" pid="62" name="x1ye=43">
    <vt:lpwstr>YzLCj2IXr496V/c49/2dFYBWM1W1palJPyEEGbvidz+SmUAw6AxDD/6CxaIZ5tr/asQv+AvjJiGYB/r+bIph7r1DOQXRWEiFZtImx3oOZAXP8RDE5YX8TtrFOn+whyV34rx+fCSNeLY7XNTYPjvy1NbcWIc+inQeAPu23mwbtHzwuAIJHTP6GVFPgYQs+Cmg6quX0tUuJ32hjuZg1jf650SNMTrBSdTNFrkmenLX7obTwPFjXme1+3BJGsRqQXi</vt:lpwstr>
  </property>
  <property fmtid="{D5CDD505-2E9C-101B-9397-08002B2CF9AE}" pid="63" name="x1ye=44">
    <vt:lpwstr>TGzW3NNbu5sCILvQ32VXEZTUqw8exztqHS1Hh6fvJyjXBj8VERyZIMmTl2TEAkQ1QMoe46807V96oeUyIDTtqwR2P+Y6Gr02Sx5P6imp/3MO3QenyEMQ7bqzfjv4bMlpzXg0LAo08buHRVrGNurhkPg9G34Zb5Kl5/WjSyCHCe9Kf2vOUAlMKAHeCQ4m/gTj2/2/82kpkr+tR9e8aLUSCL7cHHy0ULai5vvtQggFyDgw9D4s2o0lFu4XU5tD6qK</vt:lpwstr>
  </property>
  <property fmtid="{D5CDD505-2E9C-101B-9397-08002B2CF9AE}" pid="64" name="x1ye=45">
    <vt:lpwstr>4mvqWb14XTiEovS+SIs+4gezKTTPbHxp0NJnwRUQOuToKrKFsAE9g0bJFtYq9TdoNHE26ngxt9PgzvtSX88wcrTGkHBqVUTXzi74fbwa+BlNaAOw+9lweTbsD5+CGzDgnQwN9++eDnlCQe9RdfjgoMjGLdUZu/BC7dERrONST2AG6V7bZM5hZHi+xy5+ueDnelKbl2xcnFB8IIs+fS2J615gxTjV9pFCWb4dTt/u+u88UenT4dpkoFMy0M/mF7J</vt:lpwstr>
  </property>
  <property fmtid="{D5CDD505-2E9C-101B-9397-08002B2CF9AE}" pid="65" name="x1ye=46">
    <vt:lpwstr>AVO3FR+w0f4ker8zHEqnFEr2ATpTHNReo9r8U+wjiPLkGR2NFv5lSICxu8wvU8XAzr7Q9/1dVl88Td5L1++NWPLuZfvTaybyyFKuQgfO1QfHacV+BWk/XVaqy6zoKwd7pTqhmsjP1mvweoIQeTdoZAFvubXPRwjN2aKWI6PwvbBZP1YrrpKhYm5/v6fGllZnMJYHvYI3rxuDFVSa9FMdqPh1p9OE3EM+Et1DtGvNgTS1O/XbrlUfZJeAd0d/vcu</vt:lpwstr>
  </property>
  <property fmtid="{D5CDD505-2E9C-101B-9397-08002B2CF9AE}" pid="66" name="x1ye=47">
    <vt:lpwstr>+1kLfg0b4TAzirlVn0KA51fn2nFcw+U5aFsRrWALCsvnMrecyyBBqsj08LngkcQUHANRdnPmp9v1S3S456sZllhjt9pXd64pc2Zb6Rtdk41nkGk4Rx/WmZ1oWzK5iqh2t9OKn5Yd10oFKa078K2g4e5F9yi3IBB80PoRcO+Op+n37DsP9w1bCupPUYlbLPkktxPBwh0HtIpJrniugYYCIBcEL/rh+OXxb/WeZSxUlSaGgJHzbFtbUUVVaXRr/GT</vt:lpwstr>
  </property>
  <property fmtid="{D5CDD505-2E9C-101B-9397-08002B2CF9AE}" pid="67" name="x1ye=48">
    <vt:lpwstr>KrpbfELBz8qie8pcLD0xatlALDiYIuuLtWEjH7X2rzpVHNqYxauj+xMNBr0kGZgfEMzDE0LMi081zVIg/jwRVrk1c8EXFIb2O4kDT5tyj1k/F9nFQgtXe1Xto1Aj2wVSiRRBa8p/MTmXg4USxEf4OY1w1ncBzX1uY3GNJkBNlrBdjWSdh0fu45wu4Znk4Liw67ndEy2h7F8hlvM5F8oDgzDauU6Fn+RhlSQ1zqWu9GV/zEzpZKkZ4l4h7aqMeQa</vt:lpwstr>
  </property>
  <property fmtid="{D5CDD505-2E9C-101B-9397-08002B2CF9AE}" pid="68" name="x1ye=49">
    <vt:lpwstr>iVK0HL52AA+we5Yiozu2CLXgP76dof3HR+C908oKIa8G9Ydf2JNu8JXxyQ42i/UCkOJiJE10Ugh3V32Ra8td3d283vkGPbftVL5T6LLTtLhoceNh9x7ADYOxMlXmkpizL2yf7HcXF5R7ljfrVuQ+Q/zkV9it1348Ty4zGgeVvtU1CY7pt04mAivdx2FPLRgBY7wVwWarCLfk0e37XeC/pASi61fJAaidZeBpW2KCZKC4PqgQa9nE01xCelqfVCb</vt:lpwstr>
  </property>
  <property fmtid="{D5CDD505-2E9C-101B-9397-08002B2CF9AE}" pid="69" name="x1ye=5">
    <vt:lpwstr>56WjKUKTLn33mfNvjdCt06EQcQjwSOkzCISCx62O0l3WsM0axIRCmGxOfXePWf2wr76dQhoawqn2OmooUoMcFaKOojvmjU/PXJfoLyzIkByWh4hwV/UKCCpozDU6JdAavUMXbyI6Y4hVleJlXW7/uTK+uUi6Z5LYB8RrKUD3gi7ku/w6wcn0p4fHhzw5w4HiYwwyAy5xN1HemvogE0K++4SJAjE40WKf78aU1uNawv3e+sh5Ns1eX29LvoONE6q</vt:lpwstr>
  </property>
  <property fmtid="{D5CDD505-2E9C-101B-9397-08002B2CF9AE}" pid="70" name="x1ye=50">
    <vt:lpwstr>G1wJez+jx8U9vUkdmvwUA1PDcoSW6va6YF4qdFS6HwufV7VgE7n3m+7hTmy5q2znZdLpUlMIzsNEhXsyvZlcGeLY/sFbhLm8lEdgd3Rp5TJ5TeLipPwMPGN4v0WZHcnE0KWkMWsLOwPVS9QI0nEOo/ALJqdEyvqPYes9LmlFTwnBu1q4alwGoRS7RHE9KB+pi76czvXl3BNM2JzTd9JpD2I0+xOOd2BHF5TfniqSNcu4tcv8423j5AL9Q+jW9SD</vt:lpwstr>
  </property>
  <property fmtid="{D5CDD505-2E9C-101B-9397-08002B2CF9AE}" pid="71" name="x1ye=51">
    <vt:lpwstr>EDCIdn2ZOqFwqlURqfgA1UQnBt6jCf+Orurwhd7TVo3m8OaoEYqG6rZDQpIKftRQi++2l2Ig+vWzQPXfmhM9bHQXXYOGEGe5gIUah1SeVt90xAVTb65wqdG28bhz2Aih8hpgGOHJiU/i1x+q/4B6th0jXYkdAQSZHc7eivwOoG82zRhTlqveGtLvfBeI4t1nwX8zsQtq/I5DRG76459oILFDeuVa+MGjRNkrGY1cRqRXqrxM/4fpUorxxbsbxPF</vt:lpwstr>
  </property>
  <property fmtid="{D5CDD505-2E9C-101B-9397-08002B2CF9AE}" pid="72" name="x1ye=52">
    <vt:lpwstr>A5sysJH50VuAsgx/3OffQ7WdJPmlvmfRz/vl6j8P7QMSwrCDWXfeWBHoFgBkABZItocyz4/a/xVjzH7B2rQxLPZXQRGWn7+iCR7GQTuAkZOL0Eh8d766vwC9NsQX22VijdfcG8/eUPoCeWAe4gFarU1Ovw75bgywC+curY7SK36UiwQQZmkpGK8HpH6yS6gkPTfd10t8LeH1zsS9JpjKTghpdsriNjW5VQ4reF9jPaOoC4hgdP0UKeMu4B72DPp</vt:lpwstr>
  </property>
  <property fmtid="{D5CDD505-2E9C-101B-9397-08002B2CF9AE}" pid="73" name="x1ye=53">
    <vt:lpwstr>GZ7wQV1Jjo4gRfBj3YK7vH/bFbj63FpabHv1NiUHdchJjkBoG0GB0OK4kAGDAEkwO18uJA2mR/WovW3z0JyXu4UretsNNVDMmaKkcP/uiPeB8skInc3Inaz9rkSKjZFg2yKUkISzxUj0q7Ae0RF/R2FY17eW9tFH+W6CY/yBX+e3qZ58Opjxqgd9A5ldFoE45PjDYPljoSb92yv7I+QSP2FTYe/lVXbRskugq8B6KxE89sRpuUb/DQ/XDiSzrN9</vt:lpwstr>
  </property>
  <property fmtid="{D5CDD505-2E9C-101B-9397-08002B2CF9AE}" pid="74" name="x1ye=54">
    <vt:lpwstr>rnpci919GMp+04+4xET3zmdiOcS30aSasliws2AJZcn6+zlgxi4v/Ntwv95ifM/srQ8fsxK3LgpvV4J4aeViWK5GwegzqoAIrz7iqHMzpB/5aocU2qoGYGEUcGtyosZMU5QjAg5eqLEb5sDgR4u6L2t/KUZOIwc1FBlM27sCCEyeWM8gJP712NGMq1PToYPNRz72suqAJ9j4urXe58ONfVQFlKBlDiPkluqeLAHW9Q8nlnJjzk7MO+kczjmQyqm</vt:lpwstr>
  </property>
  <property fmtid="{D5CDD505-2E9C-101B-9397-08002B2CF9AE}" pid="75" name="x1ye=55">
    <vt:lpwstr>mxxT6mzahVhd2vvHHMEAEEMqlZ6lm5dE+Nwk2FrwpQfOuSp2ac6RDt2TYgFupYbm63ayUPIPv5DuZE9wd0gt7A92KQ6MDSMOCJCw4sEfgh8d4yNBXGj65VLJ+Cr527CxhYCYAca7CFq4eL4gVebjU8jzkmTnKhxE5RNpZJj/PJP6rblDMM2VXFpS/p76/8aBL21t3/9ENwNTinTEPP5zj2wrlT9KQTnalAd2F9Xgz5J4AUL9Dkhu7I1Kn/JxxQh</vt:lpwstr>
  </property>
  <property fmtid="{D5CDD505-2E9C-101B-9397-08002B2CF9AE}" pid="76" name="x1ye=56">
    <vt:lpwstr>8APo73bV4iSCwCdjk+Luu9FepyQwMHRa/Q9x57Dd+IKXKCB9Gazv3sxJjMFZWO7t682kwpGmRsyU5C1UBOrCf5Uoog3rTsZ4xlrI/5Aajib5OVzO/YBvsQ/ABqYcLYK/Zn3Rb6w+9mrdHS9fGcjDnL+ERmON6klWOsADX+90rTUXwRjvdp2WcIOHY6srB61/VOXpWpDMEFfd6e/7xcsJLaS7Jzjh26TyF/6JyNx5mRwgW0Grhpk0RpWfBW/djYg</vt:lpwstr>
  </property>
  <property fmtid="{D5CDD505-2E9C-101B-9397-08002B2CF9AE}" pid="77" name="x1ye=57">
    <vt:lpwstr>tZ67WGwrNS7lifoezL1Jn9L1HatjVNsGAkBP8GJa5wl+uUd8qZJpXkc8Vuinc4flpVzhDo50WASaYYlymwd0hy0pDk7f6IahOWwfwRte+pkV/fpVbNjjDhLBtlBkXtPlw/MZ5vVJ2f3xtCAfHC/EJIckACXIN8jnwFbbfK8zhQxZijWVAio7TGCWuHiGIBWnKkb7dhVGdVKQsUkhlaY5AW+9RaXBGQ2FzPRTLTRfTOkNhSppc0jhWUCJsud8bA0</vt:lpwstr>
  </property>
  <property fmtid="{D5CDD505-2E9C-101B-9397-08002B2CF9AE}" pid="78" name="x1ye=58">
    <vt:lpwstr>2Qc1mPODdJTjbs0SdgUDIS3YlsoWpgibt9xedl/I0P5St88iLiDvphjQkIo0BOLbLANcDUpYBIiU0qosuNt8b9IETU5d1X3eWS4SopF2AB2oNfeEnPOdQnjagjMv7KHn9uNn84t6lInbEQoILySTc0Q/Gl7bZYahD//2szEMwF6dS1GEpsymTPaFWndzjuyXEj8rE1es4CsW0iIhGq3Pq6CS8UQPO5t8PYarhH9T2Dm/PhFfoLjCvaYQC8J4+hK</vt:lpwstr>
  </property>
  <property fmtid="{D5CDD505-2E9C-101B-9397-08002B2CF9AE}" pid="79" name="x1ye=59">
    <vt:lpwstr>4W0J364R5EU81W7K8r7RTRVmu+qKuTS9QaH8bs2WLJlGYQeHHz4R4Ri2yOy3zco1l3D/z+/EDloYI+I53G2qaFMSLJG7gO+W+eEjmwTrj+mPjM8MComNj4jr5dI/8g4ZQEyPQYmtJzbVzL9l8iSCFUwACnoDzNS6GHfUhpU34/GxXBWb5GRFW7kpjn0u7IS/ni1yH98ZTPXY/le2HlFu0oGCPCjCcbeCtfEu3MpxeITlN/2V1oKvgOmimXHSBZt</vt:lpwstr>
  </property>
  <property fmtid="{D5CDD505-2E9C-101B-9397-08002B2CF9AE}" pid="80" name="x1ye=6">
    <vt:lpwstr>cVa6d5PH6gToEsCrOL6dQhgLcjoXjk4lHtGHe1r65/65TgyPmlbl2/UcdT1gLIbrHVMN5r7bv+bXOo+Gd19A3EaYvqbt/6gnXtbDbOyKX2yyUz4NHsIUiLOYS49U1ET4IEAdLM3kc5z9G/ChmvLr/bMcLggysLKfsEc2iyCt8DR51Owx1YQcPZ4lhEvxkHxDl5nxi5bIt2SsrcpHsq4NyGs5M66NIExT1zLXztB05Ya7lmI8EtNSaxjbNCBmK65</vt:lpwstr>
  </property>
  <property fmtid="{D5CDD505-2E9C-101B-9397-08002B2CF9AE}" pid="81" name="x1ye=60">
    <vt:lpwstr>z0tMpkrGX12WRri9+DoBAP8d33AgfCMgJGtRbNdWJpyUol6g53BbMlWe7rTxuy1LeRflu+AzlMzBXACMiYsnFlAQyCjtrmpPfcAMvoePOG1MR6wUEImMjZb84z41CLQW9G0KDk6PfWWqjb/BMr5zt+Px7RtZh9JkW08dYsfA2wruZ+mvfSPLXt/vRPaSy0JZzRj9zq8KaoZCEacXNEvRYIhDPOcRBMqydKvtyzPqOPKET0UcDvizYP9y1gZmI+0</vt:lpwstr>
  </property>
  <property fmtid="{D5CDD505-2E9C-101B-9397-08002B2CF9AE}" pid="82" name="x1ye=61">
    <vt:lpwstr>aNLdV8eJ2+b7rN0K2mu/P6A68odtP3+SL3h6XwhI7M6Dq5yqR0b459fle/ZIWuiuuHvYJDEWp9M8KsA5bACvwrLptxBr8zAti+nLRJA8N9EA3Ljrt3FTxq5tk6Pew+nweWfuaIbPnsa58l5xSehCbG3uZdbIsadqnu1m+v+JvxXVQi5riJ0yEi7JkVyBGDHWrF+wEX9u+/k2jhounmMRPbqixXkDbZ0or7c59AFhhfRhRo9vNEBzQwQzhdcudj4</vt:lpwstr>
  </property>
  <property fmtid="{D5CDD505-2E9C-101B-9397-08002B2CF9AE}" pid="83" name="x1ye=62">
    <vt:lpwstr>F9CcFWqemCerKyGg9AhBHFzqk3T+gOtzPvjwr+fGFbD2EnH7ComUrB4+pM6gJZQSrbQUozukBXKjyc/oKvggmMJ6x3hZFfHcjdkn1Kzmscv3v6E4d0VDrMrgYAAprPnxvdJ1x/G4p0QpNqGd4zI9dq8b7trM6rgmkU4/IszYMZBCvtgb1q0OsthBdVlIU55v5S152k9Un51LwoqkRm1llfaU1aA56pEWKIShrihkxawsQCuxVKZlzowv7nDvGhu</vt:lpwstr>
  </property>
  <property fmtid="{D5CDD505-2E9C-101B-9397-08002B2CF9AE}" pid="84" name="x1ye=63">
    <vt:lpwstr>s/na1kU7SEw8jTCzLPE/0fdkbTgqkm7SfSAPcpJfrLMDEZII191d4LlN4j3qxXqd2GjMqVVVhwJC6sFV2ZGua+AsTl4NBHbSaqmp6lvbzLdLb9qIZXnQXt5bZK9cjrf3Z5Z41shcAo1lxpnpIlPs/Cru2R94cM292zN/3/EKAVqlwoMXcSNmY6y2o7Nk77WmxyEg9EkojgU5pa6Ak6RdBquQZ/7zTtnZg+itfNgELaRL0Nmq+F7ZI8no+HUHiD/</vt:lpwstr>
  </property>
  <property fmtid="{D5CDD505-2E9C-101B-9397-08002B2CF9AE}" pid="85" name="x1ye=64">
    <vt:lpwstr>kD+MQiL+Kqom8KCTY+LggwtmlhX8ArmMR1kD9A0soMZ2TyjeOrFJlCbM7x2RsiVBnf4yAfrwBCr4wVwNT+fns0JiflQScXQb74J1zRAP8X6FYlzZxxCMK2Y3D03trAswm89wGPDz6L38X8FVjDyrSSioxa2KvoN9CuxvbndxfJP+vM3UokcqCioD6AmP16ECGYtKsD+rTVY4xo71zLkbu2qDljZ8sWzu6HmUCluufLgEn1a/l8UFoGP81EXf7cR</vt:lpwstr>
  </property>
  <property fmtid="{D5CDD505-2E9C-101B-9397-08002B2CF9AE}" pid="86" name="x1ye=65">
    <vt:lpwstr>81rJwV/EuKyUmC9eDubdV+owWPuVm+7BPJIJ+AhjkPB+JvDMm0iChAY5jcsImg/jwaJDwmr1pj8+WYAVdii10v5elJwbFp4nFcQOnaNezC0QtZTn77lp0F6UHSoWqoafaHdfKQTllxLTDfKwHHOB5gelllxMnTofHGugnxhT5851OLMpXT86P9kLu8o7DUL8/r7x3tnth9qU3lTyUNP48pF2EaHtIUoXaCBcuk+9/0upJgkAjlmZ3XBaEEY8o0O</vt:lpwstr>
  </property>
  <property fmtid="{D5CDD505-2E9C-101B-9397-08002B2CF9AE}" pid="87" name="x1ye=66">
    <vt:lpwstr>t3uGBK59b9kWWLUUaGo0BHBLE4QeXkph7D+sjrLK+m3fiRwAt2iLlwC7Fi6oMqR6caHDm5lwY0rKTBNnWvlhTgVocZVcbP3M1paRLjLXk/9Grj/dSeSSn2vD1fIM3oAPJFkbfLu1awfMo83w9QByWRELrVuc7vcwcqXRdYjHcowjehT/l88FKghHbGs1gpWzbpUaS8/yo4i2VntSCMPhAD3AZ3gPvBdYZbcOfpL/8wlQoFe3f3t1YS6MItNkQVz</vt:lpwstr>
  </property>
  <property fmtid="{D5CDD505-2E9C-101B-9397-08002B2CF9AE}" pid="88" name="x1ye=67">
    <vt:lpwstr>jmVd0+woGmYx1XU3w1IR1a2QeePWKVlQDumrCflXklg3pvvvRwkxroZu/WbTiL74F+P6xzFDD8//hLdU2D4G6YvozgNHWsCEEl0UlFTt1IOERe9CjTSHR6wdICvcDV6I9O6d8kIi/UqT8AlH1tsd9mk5eS6PJgF5NbzdZNO+q5NFvwSFw7MoNphbekfQ8yVbeJWDixrA9GuXjuLes1yoAGbP4oiCKDzJApVvSSRrMK3gD+OQkDmB/vA8qWCPkjx</vt:lpwstr>
  </property>
  <property fmtid="{D5CDD505-2E9C-101B-9397-08002B2CF9AE}" pid="89" name="x1ye=68">
    <vt:lpwstr>8gdxS9PCFuUu1Zt+CzjxKWIEg1jh5IfQ0KpLPC1Uf4ujE9rrdaX3mXmKlWcSBY3nrGZeyiukBZyBPs0zn+k0LLSwetAMays6T3Lh6WFtDwoQ/PIroVQ0DRdQztwel13ZT3ax/8oMTEzB7m/et7Uwg3NytMFkjPRQL0VE7UL2N9L8lPYq1J0KpYFPXEgezAS86/51qoA2AZOSN5mzhgeBmG5wJ+Wbz0z+giKSyTLWqAauzYFiYh+pnXXKutBjOIZ</vt:lpwstr>
  </property>
  <property fmtid="{D5CDD505-2E9C-101B-9397-08002B2CF9AE}" pid="90" name="x1ye=69">
    <vt:lpwstr>dlXA1FvvWIbFLjBb6dm1R8mgBV9I4BUj7TfOqobOy/Wlp1LPY8snD3mEpyV9UBXlHSLDqWnrYU+UOWiw0RbSpRshys5R+hXxcL6BAuRAbelZROK7Srk5YeTEV6JePLyb7bQaPU/zNtIXmKBrQfixIeNqleIDA2Edc/R8kVB9wePrToQiqf+oZSIEfuQ8gI5JAj+Y5YNmTtX0HGLVD9z1uIK+guuhf+cQUI0+/TnbbFgkpr+hU0vOcArTFV4pyjG</vt:lpwstr>
  </property>
  <property fmtid="{D5CDD505-2E9C-101B-9397-08002B2CF9AE}" pid="91" name="x1ye=7">
    <vt:lpwstr>jz/nLIWOzhKCfzqr+ny6cXITW0WHE/fH7MH1hWRszxijkbs48efqzV/8aPK6/uzNC9d6MxSJqqNh5xPAiq94ugIPY6IBbAKPupDyq/YzV5l1tX4fakornOSRtIoG9Ga5Nxp3gCLWY9hhRCLY81j4hMe3aih/EZNIdsMNg9pQ81suPAluoMfU8MkrPTyCd+jpeE52T/JCFQa+IotQqeM3mj3u7i1lfySTVUMMcO69sazX5clM1eXa1IgPVWTvQMh</vt:lpwstr>
  </property>
  <property fmtid="{D5CDD505-2E9C-101B-9397-08002B2CF9AE}" pid="92" name="x1ye=70">
    <vt:lpwstr>bdMR3voFDYnVj5liNoJ9OAFeAyjw4fMylYUkAg5PcRJQplvHnCfJHAlyKRHARIErv7NpU+8+1oaW6JCszPT2J32CqgCzh9ofQHdO6tgGH3h5nYDSiNh1uyvvuTpbkXPB8nStZlKGn84YvamRf5wNY5cbnmhWT8VqhO/rphtxVFrS+HroQH2SLuB2XHtl9XAj93MEtIQKMn6gCdya8tYiKiJBqSoGQFx3K7WietZFgCPUvqeS7LbaKC+IYv/6P4h</vt:lpwstr>
  </property>
  <property fmtid="{D5CDD505-2E9C-101B-9397-08002B2CF9AE}" pid="93" name="x1ye=71">
    <vt:lpwstr>KMhoqKAPQO67Cfy4J9jD2ZPsJA6iDSmLqLTG6UZDKHzodM0pyJmOyPzesO0f9Z9wISc5Mv1516inPFG+tcnI7cq6m/w2WDR36izrDPeFMiqSgbd80m6hgModspaF3vneV9dd/qOKUUvPGaK0AFp9lreazPeyJMzhB54k3RPWhYq1WUyLhm6mBOeRlGDLm+/rG5nIPqSlOHer1Yx1u5lunlALqh7Eafma0PAKZHfPI4LrGgW6hCPXq/QgQtiSIGz</vt:lpwstr>
  </property>
  <property fmtid="{D5CDD505-2E9C-101B-9397-08002B2CF9AE}" pid="94" name="x1ye=72">
    <vt:lpwstr>Ux7XUkqGCPR+czTvXzOp8TpMWTzeWKqiVtd+1u7vTp9Jf/XTeEy6uLi/ZeJM5hAoSmx3VMz+qly9L7gtwaPruXKMWPnXzIXx8fQomQK5k9EIPBbv/bsXqaxNNVIr+/Z2857sNv/3dZkAhDes2XuUxEZIKBf21WpeH3+ulUGIYF/wb4u+yYwUUimbzRTHecHiMFaFSrD5p++g8Nm1pxMdNomJ5eO9HdHUB+ev5pZKGbxY0cXnX0IYfw4UD2vIOZc</vt:lpwstr>
  </property>
  <property fmtid="{D5CDD505-2E9C-101B-9397-08002B2CF9AE}" pid="95" name="x1ye=73">
    <vt:lpwstr>O4dLORI3QV7/BeFPsqrNhYk9WEmLE+gru2f3oupQKwjyyAqnomqQsgUxV29FbMpC66nr9Y/AsSQEFVP374kwjE263PoKUGgcW8tEhQoSEjNlWFlSvreKLTrPRWlTcKQG72rhTI7E4wSwU998VYnj01/t5sm4Mou727BeODs9kD1b3EOMgfSEbox3exF3kMU7EsQlcvNAy3X/KsDcK6hVhEZR3WZLgKQaG5HLW4lRS4bxwgN/5T9qjZ1iQK2sp5k</vt:lpwstr>
  </property>
  <property fmtid="{D5CDD505-2E9C-101B-9397-08002B2CF9AE}" pid="96" name="x1ye=74">
    <vt:lpwstr>poi3xWKoZgWF1UDffqrXXHA5mCWwDimzopFZF/W7KNyROj3VxuSw4Ro1sWkrN2QHThGf3j3oRx9UqD3Kq5eh9sv0iTTyO/bO8l5Thh5g/+3h99WWQjnpNvfq37RPymU21hEn6f/CBV6DusnHh5ffCjPl7PCr+T2b8cw9xhjE12S0gPZktpykNQxzm05pbWYNVeOaa/8PYH5dE7qbSg90LmagPoGKu8AoBVBNWW1nzZiJ+0xEnVsyhTkmtduYkmO</vt:lpwstr>
  </property>
  <property fmtid="{D5CDD505-2E9C-101B-9397-08002B2CF9AE}" pid="97" name="x1ye=75">
    <vt:lpwstr>f6mDuG0f19wroTyNw/JJg3ERpx/koTNvoYTZ7Iuf008ExA07+miboMuJ6Btnr+miJ2l13zc6zObN8Q9sagb5ETOkdb6L72m1D+M5G5n1Z8Bx0i6o1jrNj/uflz696BCAltW6jwRMZiCNcu6t8J+cmRvI+wHcmPeapyrvY959UoHR8YvgdM3p9z9CYikqVP4MkZOCBYAaIfvydaSOakpN/KcTxY9rjtcRTTkPgK4VYYHxgQbW/olZVkI26TDCi+R</vt:lpwstr>
  </property>
  <property fmtid="{D5CDD505-2E9C-101B-9397-08002B2CF9AE}" pid="98" name="x1ye=76">
    <vt:lpwstr>j0JMSPFOgPBoYUCSaqkCFps5sw4TrOzAs8aTUxX4B17y4n4jSip+j106HIClzBWSH52PouAFM3pQqt5Gh1teVfuXkn8GoqTSLx580X77kRgjP/oqDOVxRMcWm5pmYmwKauJmyWuZBu4yaJffB6OusJNkKvbD1hlGTgUt4o92Zh4WUqJsNcjSYCxE8oaurIuM9SO23n1SwEFTgJucE5JeRI8ASRorIv+zPiflTxntp3AIqbLl6zNs5477VXWZoN+</vt:lpwstr>
  </property>
  <property fmtid="{D5CDD505-2E9C-101B-9397-08002B2CF9AE}" pid="99" name="x1ye=77">
    <vt:lpwstr>ZQr+DilaYqOkWWQCMpOi+TbQRHoGhYegT1WfvLOy89EeReKS4zsXFUtuWTY+yVLiilFw+xnjVNjHZ/KzweOtgMMu8nnnvGCY9QyScTOJpL9qHFE6r2wwwCVNQ+tsd2Uh54PRP2+x+jNZdf8tahxfhc23Je5vJMetBfcpoWMToD6F9zoNVDBIzy9RlTvsPod9BibtS/kNhWyMPrSUJHefBFrC9OWKU99eDXJadHlCVR1QveuqBzMZndqwpyNliOJ</vt:lpwstr>
  </property>
  <property fmtid="{D5CDD505-2E9C-101B-9397-08002B2CF9AE}" pid="100" name="x1ye=78">
    <vt:lpwstr>ZeDHedx5cKRPL+vOS9deDshT3/E/tlOAopc0ZqhLws7Cufpj6oajx+TYCJH1lv7eIu6APV4/DS0ArdZUZKvRuVkw5b+GUG3RUGmG7mD9yPP4BSz9RhdSrB4zOg/k76i2QXl0McJ2cgRHGu1b2GrL8DX/wcmpdpXCq1KJP0xY8i6Oe3T0bAdWfyxk4rhqFuZ892+/03or7PtsW0KU0gM51TVKEr0MD94/2sBPfscJE7j791AC5eN0ftlfqCn2i/+</vt:lpwstr>
  </property>
  <property fmtid="{D5CDD505-2E9C-101B-9397-08002B2CF9AE}" pid="101" name="x1ye=79">
    <vt:lpwstr>wK6MMMMpz3dljSJpL1o72jkyC0L8qgZG6YyhzjfEnBvCrj6BZKLI8FPehY1/iMygwqTgGcvXPsGwyyqLe4lyF0FxfkKRYedzlJOHIjjZR6w94xL89QMEjdZofWCHOVqM33cj0HkJluQrnEQWODhXhYAGlO6e6EhqqUTP7BaVg5XFXE2zRD/gQpG1Gr+wZRnKxPtnbEWfuugCUss3UiFTQOr4/++O8H7UtvznRpX7jS8bC72CxqzOFPJB8NlWurA</vt:lpwstr>
  </property>
  <property fmtid="{D5CDD505-2E9C-101B-9397-08002B2CF9AE}" pid="102" name="x1ye=8">
    <vt:lpwstr>FzpePFvM13sSznBXAn6gsO+IlHcmZZdKbwZ+Hmr6Tfe8H9Z0NMjWg6DeDwZ73iUF0pEPeqIZ0we4n298RMI7MpzUgCvXNms6ozTBHEWMkoXPVD0umBAZ2Xn5+VsJRDWOAPqMNkO5xseLaXtakAw/ouD9XdV111EXvM0R1flo1ZNoNRB1fiSqs8U3mJ2612MUJ0QZRrHFZr8TX5l4IElUIipdH+az1NVSQX4+jtYpAor2sNO61iBiKcve8wx/YG0</vt:lpwstr>
  </property>
  <property fmtid="{D5CDD505-2E9C-101B-9397-08002B2CF9AE}" pid="103" name="x1ye=80">
    <vt:lpwstr>7bRx4qEQbjPI2i4BV0LeA1Z3RaqC53I7mVRDCtJm+9f/yStIRsPKbX8GLydLZNElvWlPoKRANU1d81MT1RCisI9Mufr5mmSxLWo0WsEgFy1uCvzvnv7sTCH/tdMtlQ2EBVKFcGRI2Iq3TMBE8BUDgGUtOxishlRsqK+J/wGX795wLdac87NJuRzSb85CsYGS+1bbfyrX/kAeRtta4xYV/R2pEBjwEwfRMmebFI1fLI/k09/BULLM44qfgZ1/4/k</vt:lpwstr>
  </property>
  <property fmtid="{D5CDD505-2E9C-101B-9397-08002B2CF9AE}" pid="104" name="x1ye=81">
    <vt:lpwstr>uji8HAQohYsUMluuqShx8eBmCwy7Ys/gHBWyo8We7P3+lNe4Cd+l4gMNvnp6OvhhHF+yy7d7kgjJT2GaDMSIGTSJ7UTcSl0arNyIrbFYlOSHmyVT6gbF3PfJL7NZn9YOYP5mCz9YuVSuKQ9TL5wDX4DiaZdohR/bEyp/vG28/yGadiTEdbdBubZy6/LVFuC53xQP+ie4j4+YXMym/2ixN0BhEy4WHU+DUZ1I7P7aS7rrMMd7ehaSRfAkLelA9i1</vt:lpwstr>
  </property>
  <property fmtid="{D5CDD505-2E9C-101B-9397-08002B2CF9AE}" pid="105" name="x1ye=82">
    <vt:lpwstr>oEVLaOWq1nls6LOJSCZBiQsm8IK8/64qx3jCRT1+o/vFn6ZkOwIq74ZVZl4KBoEYGJxvPbjGSCLR1qinwkSXl+cGUX1mhqBNLQl+MY9eULgUI3OykLgKSjJdx30hyLCBRtCgdNu+34VgJlRchb3lnH6Uz8CISvRR3PJGN+35TdyGcMAjrnBjxaAr+oIOAPj+gKSuY8RRRO9OR1xXkxTOvYA87wawHzwCBAoTZoemmDINMZsgTMiw2FxDNTjvfu3</vt:lpwstr>
  </property>
  <property fmtid="{D5CDD505-2E9C-101B-9397-08002B2CF9AE}" pid="106" name="x1ye=83">
    <vt:lpwstr>EqEA2jILDLpUjIK//eHUNmdQPb2RxfvF2xU5EhsGbGWS8Q+4qivQ4H4227zL/xrA++FpsCEp6LajJpAJa2KaZW+qZAN3dPbOQ5g39R1rEOGjw0sUQbVTtvYx8JD+jjNLg486kwCVcOB9I+osGvXfvAPPk/5VY/913VqP2YNF7sY3bkDx6raWZ5y6oM+YZcTc7GbDVMzvuuNi+9NsLA20uDDuMOnuIZUGAaNM7uDT7k/8VTCfaCEqa+o3u0pQh+Z</vt:lpwstr>
  </property>
  <property fmtid="{D5CDD505-2E9C-101B-9397-08002B2CF9AE}" pid="107" name="x1ye=84">
    <vt:lpwstr>c/XwrtUeRlV5WtyHzYNFNHkLOH0nKkr2ylyWh1hHG5Vs+pcaHUEaf0xU2QZKxH3KKcEDGweXTCmKd4W2bTM4VB8QKFF9+0ROuW18cSq02WhS9BeW3BYYyMofjobTdnvWCOQOZs9OE2QS3N8l5Yi6RZhBIJpEqbOdkSoVAwVEFQekRQ1/uSPpD4HcS8GUPx1Zkgu7J3EMKSXElnruAVENlZTRTsGG/7bR78BDJNFqBseGkh4C0M9Oy9NG0vP0VVk</vt:lpwstr>
  </property>
  <property fmtid="{D5CDD505-2E9C-101B-9397-08002B2CF9AE}" pid="108" name="x1ye=85">
    <vt:lpwstr>zIgSDD3cdA6i/4EYt2h2eseWJP+GVpKkCJNckV4Og7yPwumbD2wyA/6qnp4ZsXbd1A6/m+avpWMlMx6D6+IeGRfQXugTxU0vDOXy8L5i/F/x9g2GGf5YHbH/EHrfAgApzRW3GeUJWIJspMdoAVNs0ARrAVvzG4YiiePgbuUpA5/jZ5DU2z5Qq9d4Nr/3PJdlHTTT4PMBsuoB8lS0aUepXR7YLKIZ409AV4WB0Eh5S3/PPQn/fWR4AW5Hz9VOgUr</vt:lpwstr>
  </property>
  <property fmtid="{D5CDD505-2E9C-101B-9397-08002B2CF9AE}" pid="109" name="x1ye=86">
    <vt:lpwstr>im6045Jgrjg/l9tSUYOOTv9EgypThBeBBJf8AytxU6mzDL8JKsmqiV4hD6RcknYr8o6K6UGzKvhwoVXdW1DI3kj4SegpBZfsvS45uPL6NRhfj36gmSNCf6KsvfYp1ErmoegbL++UAWMfjQnE3ViSMilQU2YrfwZN7d01/hN/wjYvWH9nK8PWzWt5sQSX1dxI+73x5zsQCbc8Zo/pvT+Wnidb0IWSL14GcvgWXgwmx55pFTTAR0zkCEEv4jIGUkC</vt:lpwstr>
  </property>
  <property fmtid="{D5CDD505-2E9C-101B-9397-08002B2CF9AE}" pid="110" name="x1ye=87">
    <vt:lpwstr>PDavbUq9o+apOycVgkRd05IsPx0Bz3dPuvfyKHD+2GQ584vVUKuPhOsOIEE7TtOiq+MDaskSLIKn1rlRv1sKKT9BJ5zbWBs/ALvMkozk9H69T/wlS4YpqhN8fKSNszoB01WluRdVWMFz/7BuPtXnt8Il+lEpu8q/onS+8e05gM3td4izJLJzKcqPyzmVa+EEvnTfXOoUsoe/Do4+Idi+cXaiVgIiVYhqKC04vABos2STHd6fjT6p56rKK7Q3xk8</vt:lpwstr>
  </property>
  <property fmtid="{D5CDD505-2E9C-101B-9397-08002B2CF9AE}" pid="111" name="x1ye=88">
    <vt:lpwstr>4ciJLyglZuDPaao9Bn7Vf0731ktiu1sEbNVAMd1HIxEPM4/BTgDVD7kXJPRmuh1X0RpXZH5TPslCpD/ZIg8med/fYmDlTVUGpwqBtRqLIjCSHsSVdgeQXxoj9wN1saMdzRFOjnTdVw+PtiqrVt/1kaTjlu9RzLHSkiaMvOCWD0rZGOuH9YVmTEaQxg5q+zst4QGz8RAiejCfz/Z4me9g/9dxWBqHfmTUTjHrEFBRYhLtmPMpd9JJT/Sh9kL46Uo</vt:lpwstr>
  </property>
  <property fmtid="{D5CDD505-2E9C-101B-9397-08002B2CF9AE}" pid="112" name="x1ye=89">
    <vt:lpwstr>0QmN8QBUGKd8MtpSzhmYYVZDuss5p2Fk5FwSvdtTzwGClOQ3wG31D/Te6h8oFNzREuP66ASco9t04f8bP2vT1HsEIx9VqZK1jn3MuJrfvMsiryyuKjUkZSvXWhw0hfy77ddVB9K+HwqO/nF7X83d4OQZhYr5v0p0cDv4R2kya4mZ0xXihwmFD5yCxHeCOLHidoPlTbWCrJxx5O5gMWmwS6nHRErIqtYv9m85srwrkmFrq5qB4an7irOBTkgob0Q</vt:lpwstr>
  </property>
  <property fmtid="{D5CDD505-2E9C-101B-9397-08002B2CF9AE}" pid="113" name="x1ye=9">
    <vt:lpwstr>7r7xulklN3HY//Bzhf36tzeipqTnelgbY2DiZoD5UH6mHbtDP+cDtA9FxsrxQXpROzyPvlKqcSaniJ/BjR6ZD6JTiLJ4DDUXrl3AxkdEsg8TaMMMeQsyz9efcOgF1t04OBPYRnuHZMcRkwnz9+QBrvozwDVRVOE7R8TnkdrPg/bkmanwVGhwnES0VVw8VXAu9EIZTXEgFgFYos4f6adqes+l7mQ3qpnA0pahbT+fKnvEg+USdPbjNX6T5Ri4bWy</vt:lpwstr>
  </property>
  <property fmtid="{D5CDD505-2E9C-101B-9397-08002B2CF9AE}" pid="114" name="x1ye=90">
    <vt:lpwstr>/TTbsajxlIWo/ue7Toj2/n/o1WF1CUnAAKF4pftxUfXzGbSa37BSd7lKDNgiHwiNWK1+Ok8mspGc7ezSE6uRsHhq+uHUL1zRINYNR8qPpyJGi9k9cvKGij9tHdVeeTEo+OwERtSP330N/LpdMtGtyYbEutxhx/4oDWaYZrgpBebHQgow5ABHPK93TPq3d9rnfz+TLZDdEpLknmGgLBxBj6bzri7mpYbqEha70fHklTVZXUry6yEZZtkK1agRyxN</vt:lpwstr>
  </property>
  <property fmtid="{D5CDD505-2E9C-101B-9397-08002B2CF9AE}" pid="115" name="x1ye=91">
    <vt:lpwstr>ZScy7c6ZqFXNcF1VhVwJ3a/SPPYv4Hti+jgw7/rnEy6ckcL+hYb7yF4QLrnrCuPEZQTLaPzBccI4n7z+3cY4PqInRnb7FXX58F8YOYjKW3x+x13q1qV+Rn9rbzS1EQdBQFLwq+o8VIYsL5hjCa1g+J8GnbS7+Pd068quMll1NMUIh9agWR7C3qav+FecGK9XP3a93BmG4T29Gp04kueAnob1u2uSmeu/Xjyhbc+musUpqaV7IvXKcujqHdZhWzP</vt:lpwstr>
  </property>
  <property fmtid="{D5CDD505-2E9C-101B-9397-08002B2CF9AE}" pid="116" name="x1ye=92">
    <vt:lpwstr>Vcr3MKDiRaP8LVm4NZpj/BlYAZz/POWQJi3/GX/aFoD+ZPzmMy2s9Ql9+qf4I9NvbW3K9Sg3eLr2teKRSmwsYPRwlMEpk+DWtM4PF92r09ohuOHWiEgqo09BrvZGVg0NN/7+MC2wfvqxQYTO4tI1mD9sMjC4rqDQCueZxWdyLtm3pmidmjXNVkvHqXPBOgqWjtKXxsLqcm442+qnvgY0bBxWGzVjg3tfhmIo/1XnbNfkL7CcQHDgOjU3uC5BtMY</vt:lpwstr>
  </property>
  <property fmtid="{D5CDD505-2E9C-101B-9397-08002B2CF9AE}" pid="117" name="x1ye=93">
    <vt:lpwstr>Ilx2wfPXWhF6ux9iYREivCoWylOsjlXr79CpqvNE47CZn3Xl+sTd2o92bKN4DlrZIl1prUD3xmmfdnyF1PVpwIWAw/hOqwkDngp3Oyt9+o6GBn9sfPSdLnLGmseHT7Vg7JREzQB3aaU2WRdo1qr5dTWQs2au25DaP1bDuH66wFS5ZMslXSYqcgWVDiZajqZ8MBb+MymQk6SfjYnUD8vU6p9VY7IHPyoxZuu6xUZqzsaL/KuH5w1UQ+YMgiAUq8c</vt:lpwstr>
  </property>
  <property fmtid="{D5CDD505-2E9C-101B-9397-08002B2CF9AE}" pid="118" name="x1ye=94">
    <vt:lpwstr>qY+jDhvKO2an3il54VwupvInPxQcS94e1rNF4eN5XPphB63xlLdKqdxiSaN28uui3SI0W9X0vAPLyX/hE4FGovq8D1Si5xtTQWHMjz1RYLc7pK0Y+x4UATX7tCPEPX+8E/kfyxS3dOPkOE8q+8stamIrz4UgLaHzC6kBiQVzJO7pTSDKRfuiFCbj2vyEOK3b+EcSEgW96ydhEAblGmVzxwu1C4anKFhF0uTu8vQqJ8AGot9yKKPPRwn3aFmN4YM</vt:lpwstr>
  </property>
  <property fmtid="{D5CDD505-2E9C-101B-9397-08002B2CF9AE}" pid="119" name="x1ye=95">
    <vt:lpwstr>2b7HtvfKaOTp6iMXOwDG43W0KZY7w62+h0YzsPCyIfUNqBHL6bxm8WFcI9vVg8H7xeZyqB/F27r1KTwIsT/ruHJgH2tvJJb0ufl6It9ta9SVSSwNYzeKSPk5T+LvY+wlX7gosdG6WI47LkoDa/WgrpJHvZiKTAQGYREN8Rq9OFSKlzBkZ/IqdTK4ESCw7yEMrETlH18g/KCrXKnNSTqGCvVyh1+6sBEaGnKpkQPMGPV5vHrlFbOnYKYYR5FPyvT</vt:lpwstr>
  </property>
  <property fmtid="{D5CDD505-2E9C-101B-9397-08002B2CF9AE}" pid="120" name="x1ye=96">
    <vt:lpwstr>A6K2oUnBkhePGsFEuWwSg26//IKlgQAJUpaewAYLwUMaHwNIliIyaBOWO8/7qZcNfjHQjvGxenlCQ+wdrczdTCfzLSw6gTBHGCZwYYvj36UXREv++/9E4YCyTaEfzwb0YwkseQiOJo3pCqmtSgm0KLutYtH0Armdc3nmJMDAlqF1NIlCC67qm3MjGLvN71SL5Jl+E+nB6Nw8FBLToFONoQS72Z7Qx23FZ/B6H4zuAppnuXckidx7J9f/OdeImgp</vt:lpwstr>
  </property>
  <property fmtid="{D5CDD505-2E9C-101B-9397-08002B2CF9AE}" pid="121" name="x1ye=97">
    <vt:lpwstr>53PnpZ88gX2KYxSGoFRonvShCh/pijl9ELFaEXTaIXsreJ8GP+dVJwqbTjjipHXd4AkRd97w4Iy8SSOWA9tHZwrHofmmvYosgiHPcT7obJkRnkgi03j4oeV+bSx9G5DBF4o+I7bFO2zZL7grboGHgwZZwU9a5ebmmXRzndhSiLbNWNMLkCtprfsBZuTlkhQSts+1mvYn/9Y4HVshyk9UyQx1xCerZYLUseo2uWgz7l9bYzm8Nr+M60TyoANHMFp</vt:lpwstr>
  </property>
  <property fmtid="{D5CDD505-2E9C-101B-9397-08002B2CF9AE}" pid="122" name="x1ye=98">
    <vt:lpwstr>1LM+vVel4Af/7hoUn0/sNB/Kh8LpjGiknKu96rqfSlxqh+O3KESuxDWgcB17rDaX9ELa7GtilfKSsqPwD1LYl5Mg5Z2Um5KwCqAE6mYCwHJ6JxaIyHjIDXH+3vWccrl1szjwDPKOJvD1hZaCSlaaqdK9Zr3r7JxvoErOnFzoVClM7XdotY2UCVXEKyC3PSBY21gSWnTNwxAkW6/kcpYEW5WGsE8fMLSCcMqPovvgUm/Ate+frkfTTIItBwx6VEa</vt:lpwstr>
  </property>
  <property fmtid="{D5CDD505-2E9C-101B-9397-08002B2CF9AE}" pid="123" name="x1ye=99">
    <vt:lpwstr>IkLXHTwTnkte1dHedpSCw+Te7lYVjmHtIDIizBJC1M9hIcUi3I89PHXkkn3+8B8niwp7c+N9ThtIzPPp14wVntVEJnRphybwr+U7t/9QdAkjWoQ2XtKyKQOXbV53V3Xygs0sIo0G6AVeo7or3Z146K9dSRODJ0+/yipqrwPQsb5xb/rnnAAasf10rwjzNVNBfxLchT9hom1v7hr0rt713yy2YhsQYDvdfqiUX8fcGqt6bSEs/B2EzU38WdjycgK</vt:lpwstr>
  </property>
  <property fmtid="{D5CDD505-2E9C-101B-9397-08002B2CF9AE}" pid="124" name="ContentTypeId">
    <vt:lpwstr>0x0101000033FA223336B44AB78A5EBBE6527CC3</vt:lpwstr>
  </property>
</Properties>
</file>