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0DF449" w14:textId="277579DA" w:rsidR="00123176" w:rsidRDefault="00123176" w:rsidP="005B76ED">
      <w:bookmarkStart w:id="0" w:name="_Hlk133417467"/>
      <w:bookmarkStart w:id="1" w:name="_Toc132135757"/>
    </w:p>
    <w:p w14:paraId="1BBCE927" w14:textId="6BA813B4" w:rsidR="00123176" w:rsidRPr="00123176" w:rsidRDefault="0089678D" w:rsidP="005B76ED">
      <w:pPr>
        <w:pStyle w:val="Heading1"/>
      </w:pPr>
      <w:r>
        <w:rPr>
          <w:rFonts w:eastAsia="+mn-ea"/>
          <w:noProof/>
          <w:kern w:val="24"/>
          <w:sz w:val="40"/>
          <w:szCs w:val="40"/>
        </w:rPr>
        <w:drawing>
          <wp:anchor distT="0" distB="0" distL="114300" distR="114300" simplePos="0" relativeHeight="251658240" behindDoc="0" locked="0" layoutInCell="1" allowOverlap="1" wp14:anchorId="40DB7DF0" wp14:editId="2274965F">
            <wp:simplePos x="0" y="0"/>
            <wp:positionH relativeFrom="margin">
              <wp:posOffset>1606550</wp:posOffset>
            </wp:positionH>
            <wp:positionV relativeFrom="paragraph">
              <wp:posOffset>276860</wp:posOffset>
            </wp:positionV>
            <wp:extent cx="2247900" cy="2494915"/>
            <wp:effectExtent l="0" t="0" r="0" b="635"/>
            <wp:wrapTopAndBottom/>
            <wp:docPr id="618809837"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09837" name="Picture 2" descr="A picture containing text, to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47900" cy="2494915"/>
                    </a:xfrm>
                    <a:prstGeom prst="rect">
                      <a:avLst/>
                    </a:prstGeom>
                  </pic:spPr>
                </pic:pic>
              </a:graphicData>
            </a:graphic>
            <wp14:sizeRelH relativeFrom="margin">
              <wp14:pctWidth>0</wp14:pctWidth>
            </wp14:sizeRelH>
            <wp14:sizeRelV relativeFrom="margin">
              <wp14:pctHeight>0</wp14:pctHeight>
            </wp14:sizeRelV>
          </wp:anchor>
        </w:drawing>
      </w:r>
    </w:p>
    <w:p w14:paraId="47ADFDAF" w14:textId="52E1DF00" w:rsidR="00123176" w:rsidRPr="00123176" w:rsidRDefault="00123176" w:rsidP="005B76ED">
      <w:pPr>
        <w:pStyle w:val="Heading1"/>
      </w:pPr>
    </w:p>
    <w:p w14:paraId="41D61394" w14:textId="3A996A17" w:rsidR="00123176" w:rsidRPr="00123176" w:rsidRDefault="00123176" w:rsidP="005B76ED">
      <w:pPr>
        <w:pStyle w:val="Heading1"/>
      </w:pPr>
    </w:p>
    <w:p w14:paraId="1498FB42" w14:textId="77777777" w:rsidR="00123176" w:rsidRPr="00123176" w:rsidRDefault="00123176" w:rsidP="005B76ED">
      <w:pPr>
        <w:pStyle w:val="Heading1"/>
      </w:pPr>
    </w:p>
    <w:p w14:paraId="3FE41F80" w14:textId="1DF8E1F5" w:rsidR="00446675" w:rsidRPr="005B76ED" w:rsidRDefault="00446675" w:rsidP="00505ADF">
      <w:pPr>
        <w:pStyle w:val="Heading1"/>
        <w:jc w:val="left"/>
      </w:pPr>
      <w:r w:rsidRPr="0089678D">
        <w:rPr>
          <w:rFonts w:eastAsia="+mn-ea"/>
          <w:kern w:val="24"/>
          <w:sz w:val="40"/>
          <w:szCs w:val="40"/>
        </w:rPr>
        <w:t>BA(Hons)Leadership and Management Skills for the Workplace</w:t>
      </w:r>
    </w:p>
    <w:p w14:paraId="2D9942F3" w14:textId="77777777" w:rsidR="00446675" w:rsidRDefault="00446675" w:rsidP="00446675">
      <w:pPr>
        <w:pStyle w:val="NormalWeb"/>
        <w:spacing w:before="0" w:beforeAutospacing="0" w:after="0" w:afterAutospacing="0"/>
        <w:rPr>
          <w:rFonts w:eastAsia="+mn-ea"/>
          <w:i/>
          <w:iCs/>
          <w:color w:val="000000"/>
          <w:kern w:val="24"/>
          <w:sz w:val="40"/>
          <w:szCs w:val="40"/>
        </w:rPr>
      </w:pPr>
    </w:p>
    <w:p w14:paraId="6BAA28C2" w14:textId="4C91C6CB" w:rsidR="00446675" w:rsidRPr="00C835D1" w:rsidRDefault="00AC7C55" w:rsidP="00446675">
      <w:pPr>
        <w:pStyle w:val="NormalWeb"/>
        <w:spacing w:before="0" w:beforeAutospacing="0" w:after="0" w:afterAutospacing="0"/>
        <w:rPr>
          <w:sz w:val="40"/>
          <w:szCs w:val="40"/>
        </w:rPr>
      </w:pPr>
      <w:r>
        <w:rPr>
          <w:rFonts w:eastAsia="+mn-ea"/>
          <w:i/>
          <w:iCs/>
          <w:color w:val="000000"/>
          <w:kern w:val="24"/>
          <w:sz w:val="40"/>
          <w:szCs w:val="40"/>
        </w:rPr>
        <w:t xml:space="preserve">Knowledge and </w:t>
      </w:r>
      <w:r w:rsidR="00784984">
        <w:rPr>
          <w:rFonts w:eastAsia="+mn-ea"/>
          <w:i/>
          <w:iCs/>
          <w:color w:val="000000"/>
          <w:kern w:val="24"/>
          <w:sz w:val="40"/>
          <w:szCs w:val="40"/>
        </w:rPr>
        <w:t xml:space="preserve">Information Management Skills </w:t>
      </w:r>
      <w:r w:rsidR="005C3AA2">
        <w:rPr>
          <w:rFonts w:eastAsia="+mn-ea"/>
          <w:i/>
          <w:iCs/>
          <w:color w:val="000000"/>
          <w:kern w:val="24"/>
          <w:sz w:val="40"/>
          <w:szCs w:val="40"/>
        </w:rPr>
        <w:t>for the Workplace</w:t>
      </w:r>
    </w:p>
    <w:p w14:paraId="79EA9B6D" w14:textId="1967EF20" w:rsidR="00446675" w:rsidRDefault="00446675" w:rsidP="00446675">
      <w:pPr>
        <w:pStyle w:val="NormalWeb"/>
        <w:spacing w:before="0" w:beforeAutospacing="0" w:after="0" w:afterAutospacing="0"/>
        <w:rPr>
          <w:rFonts w:eastAsia="+mn-ea"/>
          <w:i/>
          <w:iCs/>
          <w:color w:val="000000"/>
          <w:kern w:val="24"/>
          <w:sz w:val="36"/>
          <w:szCs w:val="36"/>
        </w:rPr>
      </w:pPr>
      <w:r w:rsidRPr="00C835D1">
        <w:rPr>
          <w:rFonts w:eastAsia="+mn-ea"/>
          <w:i/>
          <w:iCs/>
          <w:color w:val="000000"/>
          <w:kern w:val="24"/>
          <w:sz w:val="40"/>
          <w:szCs w:val="40"/>
        </w:rPr>
        <w:t>BMSW51</w:t>
      </w:r>
      <w:r w:rsidR="00C618A5">
        <w:rPr>
          <w:rFonts w:eastAsia="+mn-ea"/>
          <w:i/>
          <w:iCs/>
          <w:color w:val="000000"/>
          <w:kern w:val="24"/>
          <w:sz w:val="40"/>
          <w:szCs w:val="40"/>
        </w:rPr>
        <w:t>06</w:t>
      </w:r>
    </w:p>
    <w:p w14:paraId="385995AA" w14:textId="77777777" w:rsidR="00446675" w:rsidRDefault="00446675" w:rsidP="00446675">
      <w:pPr>
        <w:pStyle w:val="NormalWeb"/>
        <w:spacing w:before="0" w:beforeAutospacing="0" w:after="0" w:afterAutospacing="0"/>
        <w:rPr>
          <w:rFonts w:eastAsia="+mn-ea"/>
          <w:color w:val="000000"/>
          <w:kern w:val="24"/>
          <w:sz w:val="40"/>
          <w:szCs w:val="40"/>
        </w:rPr>
      </w:pPr>
    </w:p>
    <w:p w14:paraId="5FCF7857" w14:textId="77777777" w:rsidR="00446675" w:rsidRPr="00C835D1" w:rsidRDefault="00446675" w:rsidP="00446675">
      <w:pPr>
        <w:pStyle w:val="NormalWeb"/>
        <w:spacing w:before="0" w:beforeAutospacing="0" w:after="0" w:afterAutospacing="0"/>
        <w:rPr>
          <w:rFonts w:eastAsia="+mn-ea"/>
          <w:color w:val="000000"/>
          <w:kern w:val="24"/>
          <w:sz w:val="40"/>
          <w:szCs w:val="40"/>
        </w:rPr>
      </w:pPr>
      <w:r w:rsidRPr="00C835D1">
        <w:rPr>
          <w:rFonts w:eastAsia="+mn-ea"/>
          <w:color w:val="000000"/>
          <w:kern w:val="24"/>
          <w:sz w:val="40"/>
          <w:szCs w:val="40"/>
        </w:rPr>
        <w:t>Stoyana Ivanova (2030693)</w:t>
      </w:r>
    </w:p>
    <w:p w14:paraId="35489CCA" w14:textId="09A0DC5F" w:rsidR="00446675" w:rsidRPr="00C835D1" w:rsidRDefault="00446675" w:rsidP="00446675">
      <w:pPr>
        <w:pStyle w:val="NormalWeb"/>
        <w:spacing w:before="0" w:beforeAutospacing="0" w:after="0" w:afterAutospacing="0"/>
        <w:rPr>
          <w:rFonts w:eastAsia="+mn-ea"/>
          <w:color w:val="000000"/>
          <w:kern w:val="24"/>
          <w:sz w:val="40"/>
          <w:szCs w:val="40"/>
        </w:rPr>
      </w:pPr>
      <w:r w:rsidRPr="00C835D1">
        <w:rPr>
          <w:rFonts w:eastAsia="+mn-ea"/>
          <w:color w:val="000000"/>
          <w:kern w:val="24"/>
          <w:sz w:val="40"/>
          <w:szCs w:val="40"/>
        </w:rPr>
        <w:t xml:space="preserve">Lecturer: </w:t>
      </w:r>
      <w:r w:rsidR="00B36744">
        <w:rPr>
          <w:rFonts w:eastAsia="+mn-ea"/>
          <w:color w:val="000000"/>
          <w:kern w:val="24"/>
          <w:sz w:val="40"/>
          <w:szCs w:val="40"/>
        </w:rPr>
        <w:t>Akinse</w:t>
      </w:r>
      <w:r w:rsidR="005904B3">
        <w:rPr>
          <w:rFonts w:eastAsia="+mn-ea"/>
          <w:color w:val="000000"/>
          <w:kern w:val="24"/>
          <w:sz w:val="40"/>
          <w:szCs w:val="40"/>
        </w:rPr>
        <w:t>ye Aluko</w:t>
      </w:r>
    </w:p>
    <w:p w14:paraId="3DB3BC89" w14:textId="7DE296CC" w:rsidR="00446675" w:rsidRPr="00C835D1" w:rsidRDefault="00446675" w:rsidP="00446675">
      <w:pPr>
        <w:pStyle w:val="NormalWeb"/>
        <w:spacing w:before="0" w:beforeAutospacing="0" w:after="0" w:afterAutospacing="0"/>
        <w:rPr>
          <w:sz w:val="40"/>
          <w:szCs w:val="40"/>
        </w:rPr>
      </w:pPr>
      <w:r w:rsidRPr="00C835D1">
        <w:rPr>
          <w:rFonts w:eastAsia="+mn-ea"/>
          <w:color w:val="000000"/>
          <w:kern w:val="24"/>
          <w:sz w:val="40"/>
          <w:szCs w:val="40"/>
        </w:rPr>
        <w:t>Date:</w:t>
      </w:r>
      <w:r w:rsidR="00A713DD">
        <w:rPr>
          <w:rFonts w:eastAsia="+mn-ea"/>
          <w:color w:val="000000"/>
          <w:kern w:val="24"/>
          <w:sz w:val="40"/>
          <w:szCs w:val="40"/>
        </w:rPr>
        <w:t>01.05.2023</w:t>
      </w:r>
    </w:p>
    <w:bookmarkEnd w:id="0"/>
    <w:p w14:paraId="23AA033A" w14:textId="3354B4BA" w:rsidR="00046E03" w:rsidRDefault="00046E03">
      <w:pPr>
        <w:suppressAutoHyphens w:val="0"/>
        <w:spacing w:line="240" w:lineRule="auto"/>
        <w:jc w:val="left"/>
        <w:rPr>
          <w:rFonts w:eastAsia="Times New Roman"/>
          <w:b/>
          <w:bCs/>
          <w:sz w:val="28"/>
          <w:szCs w:val="28"/>
        </w:rPr>
      </w:pPr>
    </w:p>
    <w:p w14:paraId="214E3ECF" w14:textId="77777777" w:rsidR="00CC2A6B" w:rsidRDefault="00CC2A6B" w:rsidP="00CC2A6B">
      <w:pPr>
        <w:pStyle w:val="Heading1"/>
      </w:pPr>
    </w:p>
    <w:p w14:paraId="3601FEB1" w14:textId="77777777" w:rsidR="003A01D9" w:rsidRDefault="003A01D9" w:rsidP="00CC2A6B">
      <w:pPr>
        <w:pStyle w:val="Heading1"/>
      </w:pPr>
    </w:p>
    <w:p w14:paraId="2E7AD582" w14:textId="77777777" w:rsidR="003A01D9" w:rsidRDefault="003A01D9" w:rsidP="00CC2A6B">
      <w:pPr>
        <w:pStyle w:val="Heading1"/>
      </w:pPr>
    </w:p>
    <w:p w14:paraId="582A7DDC" w14:textId="77777777" w:rsidR="003A01D9" w:rsidRDefault="003A01D9" w:rsidP="00CC2A6B">
      <w:pPr>
        <w:pStyle w:val="Heading1"/>
      </w:pPr>
    </w:p>
    <w:p w14:paraId="23DBAC9B" w14:textId="77777777" w:rsidR="003A01D9" w:rsidRDefault="003A01D9" w:rsidP="00CC2A6B">
      <w:pPr>
        <w:pStyle w:val="Heading1"/>
      </w:pPr>
    </w:p>
    <w:p w14:paraId="33418D61" w14:textId="77777777" w:rsidR="003A01D9" w:rsidRDefault="003A01D9" w:rsidP="0089678D">
      <w:pPr>
        <w:pStyle w:val="Heading1"/>
      </w:pPr>
    </w:p>
    <w:p w14:paraId="390D7A61" w14:textId="77777777" w:rsidR="003A01D9" w:rsidRDefault="003A01D9" w:rsidP="003A01D9">
      <w:pPr>
        <w:pStyle w:val="Heading1"/>
      </w:pPr>
    </w:p>
    <w:p w14:paraId="11E41470" w14:textId="3B7600E7" w:rsidR="006C2699" w:rsidRDefault="006C2699" w:rsidP="003A01D9">
      <w:pPr>
        <w:pStyle w:val="Heading1"/>
      </w:pPr>
      <w:r>
        <w:t>Executive summary</w:t>
      </w:r>
      <w:bookmarkEnd w:id="1"/>
    </w:p>
    <w:p w14:paraId="1F08B392" w14:textId="77777777" w:rsidR="00A30A5B" w:rsidRDefault="00A30A5B" w:rsidP="006C2699"/>
    <w:p w14:paraId="75F0C2A2" w14:textId="09AF9396" w:rsidR="006C2699" w:rsidRPr="006C2699" w:rsidRDefault="006C2699" w:rsidP="006C2699">
      <w:r>
        <w:t>The aim of this report is to analyse the</w:t>
      </w:r>
      <w:r w:rsidR="00FA0FB9">
        <w:t xml:space="preserve"> </w:t>
      </w:r>
      <w:r w:rsidR="004151AF">
        <w:t>concept</w:t>
      </w:r>
      <w:r>
        <w:t xml:space="preserve"> of knowledge management and it</w:t>
      </w:r>
      <w:r w:rsidR="00D50ECF">
        <w:t xml:space="preserve">s </w:t>
      </w:r>
      <w:r w:rsidR="00B86A2E">
        <w:t>benefits</w:t>
      </w:r>
      <w:r w:rsidR="00A21DD0">
        <w:t xml:space="preserve">. </w:t>
      </w:r>
      <w:r w:rsidRPr="006C2699">
        <w:t xml:space="preserve">There is need of checking the policies used by </w:t>
      </w:r>
      <w:r w:rsidR="005A4DB0">
        <w:t>Amazon</w:t>
      </w:r>
      <w:r w:rsidR="00BA67A5">
        <w:t xml:space="preserve"> and the benefits of knowledge m</w:t>
      </w:r>
      <w:r w:rsidRPr="006C2699">
        <w:t>anagement are also mentioned in the report. Models</w:t>
      </w:r>
      <w:r w:rsidR="005870BA">
        <w:t xml:space="preserve"> of knowledge management</w:t>
      </w:r>
      <w:r w:rsidRPr="006C2699">
        <w:t xml:space="preserve"> used by the business are also illustrated.</w:t>
      </w:r>
      <w:r w:rsidR="00507B5A">
        <w:t xml:space="preserve"> The Standard Operating Procedures being used by company </w:t>
      </w:r>
      <w:r w:rsidR="0040219E">
        <w:t>and is evaluated.</w:t>
      </w:r>
      <w:r w:rsidRPr="006C2699">
        <w:t xml:space="preserve"> In the end, there are recommendation mentioned that helps to know about the effectiveness of knowledge management so that success is </w:t>
      </w:r>
      <w:r w:rsidR="00757435" w:rsidRPr="006C2699">
        <w:t>attained.</w:t>
      </w:r>
    </w:p>
    <w:p w14:paraId="3067B8AA" w14:textId="77777777" w:rsidR="00BB7004" w:rsidRPr="000C5E09" w:rsidRDefault="00BB7004">
      <w:pPr>
        <w:jc w:val="center"/>
        <w:rPr>
          <w:b/>
          <w:bCs/>
          <w:color w:val="auto"/>
          <w:sz w:val="88"/>
          <w:szCs w:val="88"/>
          <w:u w:val="single"/>
        </w:rPr>
      </w:pPr>
    </w:p>
    <w:p w14:paraId="16241652" w14:textId="77777777" w:rsidR="00245E10" w:rsidRDefault="00245E10">
      <w:pPr>
        <w:suppressAutoHyphens w:val="0"/>
        <w:spacing w:line="240" w:lineRule="auto"/>
        <w:jc w:val="left"/>
        <w:rPr>
          <w:rFonts w:eastAsia="Droid Sans"/>
          <w:color w:val="auto"/>
          <w:sz w:val="96"/>
          <w:szCs w:val="96"/>
          <w:lang w:eastAsia="hi-IN" w:bidi="hi-IN"/>
        </w:rPr>
      </w:pPr>
      <w:r>
        <w:rPr>
          <w:rFonts w:eastAsia="Droid Sans"/>
          <w:color w:val="auto"/>
          <w:sz w:val="96"/>
          <w:szCs w:val="96"/>
          <w:lang w:eastAsia="hi-IN" w:bidi="hi-IN"/>
        </w:rPr>
        <w:br w:type="page"/>
      </w:r>
    </w:p>
    <w:p w14:paraId="017902FD" w14:textId="77777777" w:rsidR="00396859" w:rsidRPr="000C5E09" w:rsidRDefault="00396859">
      <w:pPr>
        <w:suppressAutoHyphens w:val="0"/>
        <w:spacing w:line="240" w:lineRule="auto"/>
        <w:jc w:val="left"/>
        <w:rPr>
          <w:rFonts w:eastAsia="Droid Sans"/>
          <w:color w:val="auto"/>
          <w:sz w:val="96"/>
          <w:szCs w:val="96"/>
          <w:lang w:eastAsia="hi-IN" w:bidi="hi-IN"/>
        </w:rPr>
      </w:pPr>
    </w:p>
    <w:sdt>
      <w:sdtPr>
        <w:rPr>
          <w:rFonts w:ascii="Times New Roman" w:eastAsia="Calibri" w:hAnsi="Times New Roman" w:cs="Times New Roman"/>
          <w:b/>
          <w:bCs/>
          <w:color w:val="auto"/>
          <w:sz w:val="24"/>
          <w:szCs w:val="22"/>
          <w:lang w:val="en-GB" w:eastAsia="ar-SA"/>
        </w:rPr>
        <w:id w:val="-46065694"/>
        <w:docPartObj>
          <w:docPartGallery w:val="Table of Contents"/>
          <w:docPartUnique/>
        </w:docPartObj>
      </w:sdtPr>
      <w:sdtEndPr>
        <w:rPr>
          <w:noProof/>
        </w:rPr>
      </w:sdtEndPr>
      <w:sdtContent>
        <w:p w14:paraId="1A74440F" w14:textId="2E284AE0" w:rsidR="00396859" w:rsidRPr="004A33D3" w:rsidRDefault="00B62AD6" w:rsidP="003C2307">
          <w:pPr>
            <w:pStyle w:val="TOCHeading"/>
            <w:jc w:val="center"/>
            <w:rPr>
              <w:rFonts w:ascii="Times New Roman" w:hAnsi="Times New Roman" w:cs="Times New Roman"/>
              <w:b/>
              <w:bCs/>
              <w:color w:val="auto"/>
            </w:rPr>
          </w:pPr>
          <w:r w:rsidRPr="004A33D3">
            <w:rPr>
              <w:rFonts w:ascii="Times New Roman" w:eastAsia="Calibri" w:hAnsi="Times New Roman" w:cs="Times New Roman"/>
              <w:b/>
              <w:bCs/>
              <w:color w:val="auto"/>
              <w:lang w:val="en-GB" w:eastAsia="ar-SA"/>
            </w:rPr>
            <w:t>Table</w:t>
          </w:r>
          <w:r w:rsidRPr="004A33D3">
            <w:rPr>
              <w:rFonts w:ascii="Times New Roman" w:eastAsia="Calibri" w:hAnsi="Times New Roman" w:cs="Times New Roman"/>
              <w:b/>
              <w:bCs/>
              <w:color w:val="auto"/>
              <w:sz w:val="24"/>
              <w:szCs w:val="22"/>
              <w:lang w:val="en-GB" w:eastAsia="ar-SA"/>
            </w:rPr>
            <w:t xml:space="preserve"> </w:t>
          </w:r>
          <w:r w:rsidRPr="004A33D3">
            <w:rPr>
              <w:rFonts w:ascii="Times New Roman" w:eastAsia="Calibri" w:hAnsi="Times New Roman" w:cs="Times New Roman"/>
              <w:b/>
              <w:bCs/>
              <w:color w:val="auto"/>
              <w:lang w:val="en-GB" w:eastAsia="ar-SA"/>
            </w:rPr>
            <w:t>of</w:t>
          </w:r>
          <w:r w:rsidRPr="004A33D3">
            <w:rPr>
              <w:rFonts w:ascii="Times New Roman" w:eastAsia="Calibri" w:hAnsi="Times New Roman" w:cs="Times New Roman"/>
              <w:b/>
              <w:bCs/>
              <w:color w:val="auto"/>
              <w:sz w:val="24"/>
              <w:szCs w:val="22"/>
              <w:lang w:val="en-GB" w:eastAsia="ar-SA"/>
            </w:rPr>
            <w:t xml:space="preserve"> </w:t>
          </w:r>
          <w:r w:rsidR="00396859" w:rsidRPr="004A33D3">
            <w:rPr>
              <w:rFonts w:ascii="Times New Roman" w:hAnsi="Times New Roman" w:cs="Times New Roman"/>
              <w:b/>
              <w:bCs/>
              <w:color w:val="auto"/>
            </w:rPr>
            <w:t>Contents</w:t>
          </w:r>
        </w:p>
        <w:p w14:paraId="7963A400" w14:textId="20DC54FE" w:rsidR="00AB23E5" w:rsidRDefault="00FB53BC">
          <w:pPr>
            <w:pStyle w:val="TOC1"/>
            <w:rPr>
              <w:rFonts w:asciiTheme="minorHAnsi" w:eastAsiaTheme="minorEastAsia" w:hAnsiTheme="minorHAnsi" w:cstheme="minorBidi"/>
              <w:noProof/>
              <w:color w:val="auto"/>
              <w:sz w:val="22"/>
              <w:lang w:val="en-IN" w:eastAsia="en-IN"/>
            </w:rPr>
          </w:pPr>
          <w:r w:rsidRPr="000C5E09">
            <w:rPr>
              <w:rFonts w:cs="Times New Roman"/>
              <w:color w:val="auto"/>
            </w:rPr>
            <w:fldChar w:fldCharType="begin"/>
          </w:r>
          <w:r w:rsidR="00396859" w:rsidRPr="000C5E09">
            <w:rPr>
              <w:rFonts w:cs="Times New Roman"/>
              <w:color w:val="auto"/>
            </w:rPr>
            <w:instrText xml:space="preserve"> TOC \o "1-3" \h \z \u </w:instrText>
          </w:r>
          <w:r w:rsidRPr="000C5E09">
            <w:rPr>
              <w:rFonts w:cs="Times New Roman"/>
              <w:color w:val="auto"/>
            </w:rPr>
            <w:fldChar w:fldCharType="separate"/>
          </w:r>
          <w:hyperlink w:anchor="_Toc132135757" w:history="1">
            <w:r w:rsidR="00AB23E5" w:rsidRPr="00D3033C">
              <w:rPr>
                <w:rStyle w:val="Hyperlink"/>
                <w:noProof/>
              </w:rPr>
              <w:t>Executive summary</w:t>
            </w:r>
            <w:r w:rsidR="00AB23E5">
              <w:rPr>
                <w:noProof/>
                <w:webHidden/>
              </w:rPr>
              <w:tab/>
            </w:r>
            <w:r w:rsidR="00AB23E5">
              <w:rPr>
                <w:noProof/>
                <w:webHidden/>
              </w:rPr>
              <w:fldChar w:fldCharType="begin"/>
            </w:r>
            <w:r w:rsidR="00AB23E5">
              <w:rPr>
                <w:noProof/>
                <w:webHidden/>
              </w:rPr>
              <w:instrText xml:space="preserve"> PAGEREF _Toc132135757 \h </w:instrText>
            </w:r>
            <w:r w:rsidR="00AB23E5">
              <w:rPr>
                <w:noProof/>
                <w:webHidden/>
              </w:rPr>
            </w:r>
            <w:r w:rsidR="00AB23E5">
              <w:rPr>
                <w:noProof/>
                <w:webHidden/>
              </w:rPr>
              <w:fldChar w:fldCharType="separate"/>
            </w:r>
            <w:r w:rsidR="00831B87">
              <w:rPr>
                <w:noProof/>
                <w:webHidden/>
              </w:rPr>
              <w:t>1</w:t>
            </w:r>
            <w:r w:rsidR="00AB23E5">
              <w:rPr>
                <w:noProof/>
                <w:webHidden/>
              </w:rPr>
              <w:fldChar w:fldCharType="end"/>
            </w:r>
          </w:hyperlink>
        </w:p>
        <w:p w14:paraId="7E979450" w14:textId="2029703B" w:rsidR="00AB23E5" w:rsidRDefault="00000000">
          <w:pPr>
            <w:pStyle w:val="TOC1"/>
            <w:rPr>
              <w:rFonts w:asciiTheme="minorHAnsi" w:eastAsiaTheme="minorEastAsia" w:hAnsiTheme="minorHAnsi" w:cstheme="minorBidi"/>
              <w:noProof/>
              <w:color w:val="auto"/>
              <w:sz w:val="22"/>
              <w:lang w:val="en-IN" w:eastAsia="en-IN"/>
            </w:rPr>
          </w:pPr>
          <w:hyperlink w:anchor="_Toc132135758" w:history="1">
            <w:r w:rsidR="00AB23E5" w:rsidRPr="00D3033C">
              <w:rPr>
                <w:rStyle w:val="Hyperlink"/>
                <w:noProof/>
              </w:rPr>
              <w:t>INTRODUCTION</w:t>
            </w:r>
            <w:r w:rsidR="00AB23E5">
              <w:rPr>
                <w:noProof/>
                <w:webHidden/>
              </w:rPr>
              <w:tab/>
            </w:r>
            <w:r w:rsidR="00AB23E5">
              <w:rPr>
                <w:noProof/>
                <w:webHidden/>
              </w:rPr>
              <w:fldChar w:fldCharType="begin"/>
            </w:r>
            <w:r w:rsidR="00AB23E5">
              <w:rPr>
                <w:noProof/>
                <w:webHidden/>
              </w:rPr>
              <w:instrText xml:space="preserve"> PAGEREF _Toc132135758 \h </w:instrText>
            </w:r>
            <w:r w:rsidR="00AB23E5">
              <w:rPr>
                <w:noProof/>
                <w:webHidden/>
              </w:rPr>
            </w:r>
            <w:r w:rsidR="00AB23E5">
              <w:rPr>
                <w:noProof/>
                <w:webHidden/>
              </w:rPr>
              <w:fldChar w:fldCharType="separate"/>
            </w:r>
            <w:r w:rsidR="00831B87">
              <w:rPr>
                <w:noProof/>
                <w:webHidden/>
              </w:rPr>
              <w:t>4</w:t>
            </w:r>
            <w:r w:rsidR="00AB23E5">
              <w:rPr>
                <w:noProof/>
                <w:webHidden/>
              </w:rPr>
              <w:fldChar w:fldCharType="end"/>
            </w:r>
          </w:hyperlink>
        </w:p>
        <w:p w14:paraId="1821B07C" w14:textId="0F9A8D15" w:rsidR="00AB23E5" w:rsidRDefault="00000000">
          <w:pPr>
            <w:pStyle w:val="TOC1"/>
            <w:rPr>
              <w:rFonts w:asciiTheme="minorHAnsi" w:eastAsiaTheme="minorEastAsia" w:hAnsiTheme="minorHAnsi" w:cstheme="minorBidi"/>
              <w:noProof/>
              <w:color w:val="auto"/>
              <w:sz w:val="22"/>
              <w:lang w:val="en-IN" w:eastAsia="en-IN"/>
            </w:rPr>
          </w:pPr>
          <w:hyperlink w:anchor="_Toc132135759" w:history="1">
            <w:r w:rsidR="00AB23E5" w:rsidRPr="00D3033C">
              <w:rPr>
                <w:rStyle w:val="Hyperlink"/>
                <w:noProof/>
              </w:rPr>
              <w:t>MAIN BODY</w:t>
            </w:r>
            <w:r w:rsidR="00AB23E5">
              <w:rPr>
                <w:noProof/>
                <w:webHidden/>
              </w:rPr>
              <w:tab/>
            </w:r>
            <w:r w:rsidR="00AB23E5">
              <w:rPr>
                <w:noProof/>
                <w:webHidden/>
              </w:rPr>
              <w:fldChar w:fldCharType="begin"/>
            </w:r>
            <w:r w:rsidR="00AB23E5">
              <w:rPr>
                <w:noProof/>
                <w:webHidden/>
              </w:rPr>
              <w:instrText xml:space="preserve"> PAGEREF _Toc132135759 \h </w:instrText>
            </w:r>
            <w:r w:rsidR="00AB23E5">
              <w:rPr>
                <w:noProof/>
                <w:webHidden/>
              </w:rPr>
            </w:r>
            <w:r w:rsidR="00AB23E5">
              <w:rPr>
                <w:noProof/>
                <w:webHidden/>
              </w:rPr>
              <w:fldChar w:fldCharType="separate"/>
            </w:r>
            <w:r w:rsidR="00831B87">
              <w:rPr>
                <w:noProof/>
                <w:webHidden/>
              </w:rPr>
              <w:t>4</w:t>
            </w:r>
            <w:r w:rsidR="00AB23E5">
              <w:rPr>
                <w:noProof/>
                <w:webHidden/>
              </w:rPr>
              <w:fldChar w:fldCharType="end"/>
            </w:r>
          </w:hyperlink>
        </w:p>
        <w:p w14:paraId="5F7C3C6B" w14:textId="59ADCE22" w:rsidR="00AB23E5" w:rsidRDefault="00000000">
          <w:pPr>
            <w:pStyle w:val="TOC2"/>
            <w:rPr>
              <w:rFonts w:asciiTheme="minorHAnsi" w:eastAsiaTheme="minorEastAsia" w:hAnsiTheme="minorHAnsi" w:cstheme="minorBidi"/>
              <w:noProof/>
              <w:color w:val="auto"/>
              <w:sz w:val="22"/>
              <w:lang w:val="en-IN" w:eastAsia="en-IN"/>
            </w:rPr>
          </w:pPr>
          <w:hyperlink w:anchor="_Toc132135760" w:history="1">
            <w:r w:rsidR="00AB23E5" w:rsidRPr="00D3033C">
              <w:rPr>
                <w:rStyle w:val="Hyperlink"/>
                <w:noProof/>
              </w:rPr>
              <w:t>Section 1: Knowledge and Information Management</w:t>
            </w:r>
            <w:r w:rsidR="00AB23E5">
              <w:rPr>
                <w:noProof/>
                <w:webHidden/>
              </w:rPr>
              <w:tab/>
            </w:r>
            <w:r w:rsidR="00AB23E5">
              <w:rPr>
                <w:noProof/>
                <w:webHidden/>
              </w:rPr>
              <w:fldChar w:fldCharType="begin"/>
            </w:r>
            <w:r w:rsidR="00AB23E5">
              <w:rPr>
                <w:noProof/>
                <w:webHidden/>
              </w:rPr>
              <w:instrText xml:space="preserve"> PAGEREF _Toc132135760 \h </w:instrText>
            </w:r>
            <w:r w:rsidR="00AB23E5">
              <w:rPr>
                <w:noProof/>
                <w:webHidden/>
              </w:rPr>
            </w:r>
            <w:r w:rsidR="00AB23E5">
              <w:rPr>
                <w:noProof/>
                <w:webHidden/>
              </w:rPr>
              <w:fldChar w:fldCharType="separate"/>
            </w:r>
            <w:r w:rsidR="00831B87">
              <w:rPr>
                <w:noProof/>
                <w:webHidden/>
              </w:rPr>
              <w:t>4</w:t>
            </w:r>
            <w:r w:rsidR="00AB23E5">
              <w:rPr>
                <w:noProof/>
                <w:webHidden/>
              </w:rPr>
              <w:fldChar w:fldCharType="end"/>
            </w:r>
          </w:hyperlink>
        </w:p>
        <w:p w14:paraId="3C26B7A1" w14:textId="06B015E0" w:rsidR="00AB23E5" w:rsidRDefault="00000000">
          <w:pPr>
            <w:pStyle w:val="TOC2"/>
            <w:rPr>
              <w:rFonts w:asciiTheme="minorHAnsi" w:eastAsiaTheme="minorEastAsia" w:hAnsiTheme="minorHAnsi" w:cstheme="minorBidi"/>
              <w:noProof/>
              <w:color w:val="auto"/>
              <w:sz w:val="22"/>
              <w:lang w:val="en-IN" w:eastAsia="en-IN"/>
            </w:rPr>
          </w:pPr>
          <w:hyperlink w:anchor="_Toc132135761" w:history="1">
            <w:r w:rsidR="00AB23E5" w:rsidRPr="00D3033C">
              <w:rPr>
                <w:rStyle w:val="Hyperlink"/>
                <w:noProof/>
              </w:rPr>
              <w:t>Section 2: Evaluation of Knowledge and Information Management Models</w:t>
            </w:r>
            <w:r w:rsidR="00AB23E5">
              <w:rPr>
                <w:noProof/>
                <w:webHidden/>
              </w:rPr>
              <w:tab/>
            </w:r>
            <w:r w:rsidR="00AB23E5">
              <w:rPr>
                <w:noProof/>
                <w:webHidden/>
              </w:rPr>
              <w:fldChar w:fldCharType="begin"/>
            </w:r>
            <w:r w:rsidR="00AB23E5">
              <w:rPr>
                <w:noProof/>
                <w:webHidden/>
              </w:rPr>
              <w:instrText xml:space="preserve"> PAGEREF _Toc132135761 \h </w:instrText>
            </w:r>
            <w:r w:rsidR="00AB23E5">
              <w:rPr>
                <w:noProof/>
                <w:webHidden/>
              </w:rPr>
            </w:r>
            <w:r w:rsidR="00AB23E5">
              <w:rPr>
                <w:noProof/>
                <w:webHidden/>
              </w:rPr>
              <w:fldChar w:fldCharType="separate"/>
            </w:r>
            <w:r w:rsidR="00831B87">
              <w:rPr>
                <w:noProof/>
                <w:webHidden/>
              </w:rPr>
              <w:t>7</w:t>
            </w:r>
            <w:r w:rsidR="00AB23E5">
              <w:rPr>
                <w:noProof/>
                <w:webHidden/>
              </w:rPr>
              <w:fldChar w:fldCharType="end"/>
            </w:r>
          </w:hyperlink>
        </w:p>
        <w:p w14:paraId="345F5E66" w14:textId="41C4C5AA" w:rsidR="00AB23E5" w:rsidRDefault="00000000">
          <w:pPr>
            <w:pStyle w:val="TOC2"/>
            <w:rPr>
              <w:rFonts w:asciiTheme="minorHAnsi" w:eastAsiaTheme="minorEastAsia" w:hAnsiTheme="minorHAnsi" w:cstheme="minorBidi"/>
              <w:noProof/>
              <w:color w:val="auto"/>
              <w:sz w:val="22"/>
              <w:lang w:val="en-IN" w:eastAsia="en-IN"/>
            </w:rPr>
          </w:pPr>
          <w:hyperlink w:anchor="_Toc132135762" w:history="1">
            <w:r w:rsidR="00AB23E5" w:rsidRPr="00D3033C">
              <w:rPr>
                <w:rStyle w:val="Hyperlink"/>
                <w:noProof/>
              </w:rPr>
              <w:t>Section 3: Investigating of KM techniques used by Amazon.com</w:t>
            </w:r>
            <w:r w:rsidR="00AB23E5">
              <w:rPr>
                <w:noProof/>
                <w:webHidden/>
              </w:rPr>
              <w:tab/>
            </w:r>
            <w:r w:rsidR="00AB23E5">
              <w:rPr>
                <w:noProof/>
                <w:webHidden/>
              </w:rPr>
              <w:fldChar w:fldCharType="begin"/>
            </w:r>
            <w:r w:rsidR="00AB23E5">
              <w:rPr>
                <w:noProof/>
                <w:webHidden/>
              </w:rPr>
              <w:instrText xml:space="preserve"> PAGEREF _Toc132135762 \h </w:instrText>
            </w:r>
            <w:r w:rsidR="00AB23E5">
              <w:rPr>
                <w:noProof/>
                <w:webHidden/>
              </w:rPr>
            </w:r>
            <w:r w:rsidR="00AB23E5">
              <w:rPr>
                <w:noProof/>
                <w:webHidden/>
              </w:rPr>
              <w:fldChar w:fldCharType="separate"/>
            </w:r>
            <w:r w:rsidR="00831B87">
              <w:rPr>
                <w:noProof/>
                <w:webHidden/>
              </w:rPr>
              <w:t>10</w:t>
            </w:r>
            <w:r w:rsidR="00AB23E5">
              <w:rPr>
                <w:noProof/>
                <w:webHidden/>
              </w:rPr>
              <w:fldChar w:fldCharType="end"/>
            </w:r>
          </w:hyperlink>
        </w:p>
        <w:p w14:paraId="49B550C3" w14:textId="0AE7638D" w:rsidR="00AB23E5" w:rsidRDefault="00000000">
          <w:pPr>
            <w:pStyle w:val="TOC2"/>
            <w:rPr>
              <w:rFonts w:asciiTheme="minorHAnsi" w:eastAsiaTheme="minorEastAsia" w:hAnsiTheme="minorHAnsi" w:cstheme="minorBidi"/>
              <w:noProof/>
              <w:color w:val="auto"/>
              <w:sz w:val="22"/>
              <w:lang w:val="en-IN" w:eastAsia="en-IN"/>
            </w:rPr>
          </w:pPr>
          <w:hyperlink w:anchor="_Toc132135763" w:history="1">
            <w:r w:rsidR="00AB23E5" w:rsidRPr="00D3033C">
              <w:rPr>
                <w:rStyle w:val="Hyperlink"/>
                <w:noProof/>
              </w:rPr>
              <w:t>Recommendations</w:t>
            </w:r>
            <w:r w:rsidR="00AB23E5">
              <w:rPr>
                <w:noProof/>
                <w:webHidden/>
              </w:rPr>
              <w:tab/>
            </w:r>
            <w:r w:rsidR="00AB23E5">
              <w:rPr>
                <w:noProof/>
                <w:webHidden/>
              </w:rPr>
              <w:fldChar w:fldCharType="begin"/>
            </w:r>
            <w:r w:rsidR="00AB23E5">
              <w:rPr>
                <w:noProof/>
                <w:webHidden/>
              </w:rPr>
              <w:instrText xml:space="preserve"> PAGEREF _Toc132135763 \h </w:instrText>
            </w:r>
            <w:r w:rsidR="00AB23E5">
              <w:rPr>
                <w:noProof/>
                <w:webHidden/>
              </w:rPr>
            </w:r>
            <w:r w:rsidR="00AB23E5">
              <w:rPr>
                <w:noProof/>
                <w:webHidden/>
              </w:rPr>
              <w:fldChar w:fldCharType="separate"/>
            </w:r>
            <w:r w:rsidR="00831B87">
              <w:rPr>
                <w:noProof/>
                <w:webHidden/>
              </w:rPr>
              <w:t>12</w:t>
            </w:r>
            <w:r w:rsidR="00AB23E5">
              <w:rPr>
                <w:noProof/>
                <w:webHidden/>
              </w:rPr>
              <w:fldChar w:fldCharType="end"/>
            </w:r>
          </w:hyperlink>
        </w:p>
        <w:p w14:paraId="4BE81D49" w14:textId="3FAFC10A" w:rsidR="00AB23E5" w:rsidRDefault="00000000">
          <w:pPr>
            <w:pStyle w:val="TOC1"/>
            <w:rPr>
              <w:rFonts w:asciiTheme="minorHAnsi" w:eastAsiaTheme="minorEastAsia" w:hAnsiTheme="minorHAnsi" w:cstheme="minorBidi"/>
              <w:noProof/>
              <w:color w:val="auto"/>
              <w:sz w:val="22"/>
              <w:lang w:val="en-IN" w:eastAsia="en-IN"/>
            </w:rPr>
          </w:pPr>
          <w:hyperlink w:anchor="_Toc132135764" w:history="1">
            <w:r w:rsidR="00AB23E5" w:rsidRPr="00D3033C">
              <w:rPr>
                <w:rStyle w:val="Hyperlink"/>
                <w:noProof/>
              </w:rPr>
              <w:t>CONCLUSION</w:t>
            </w:r>
            <w:r w:rsidR="00AB23E5">
              <w:rPr>
                <w:noProof/>
                <w:webHidden/>
              </w:rPr>
              <w:tab/>
            </w:r>
            <w:r w:rsidR="00AB23E5">
              <w:rPr>
                <w:noProof/>
                <w:webHidden/>
              </w:rPr>
              <w:fldChar w:fldCharType="begin"/>
            </w:r>
            <w:r w:rsidR="00AB23E5">
              <w:rPr>
                <w:noProof/>
                <w:webHidden/>
              </w:rPr>
              <w:instrText xml:space="preserve"> PAGEREF _Toc132135764 \h </w:instrText>
            </w:r>
            <w:r w:rsidR="00AB23E5">
              <w:rPr>
                <w:noProof/>
                <w:webHidden/>
              </w:rPr>
            </w:r>
            <w:r w:rsidR="00AB23E5">
              <w:rPr>
                <w:noProof/>
                <w:webHidden/>
              </w:rPr>
              <w:fldChar w:fldCharType="separate"/>
            </w:r>
            <w:r w:rsidR="00831B87">
              <w:rPr>
                <w:noProof/>
                <w:webHidden/>
              </w:rPr>
              <w:t>12</w:t>
            </w:r>
            <w:r w:rsidR="00AB23E5">
              <w:rPr>
                <w:noProof/>
                <w:webHidden/>
              </w:rPr>
              <w:fldChar w:fldCharType="end"/>
            </w:r>
          </w:hyperlink>
        </w:p>
        <w:p w14:paraId="22B84832" w14:textId="532C0470" w:rsidR="00AB23E5" w:rsidRDefault="00000000">
          <w:pPr>
            <w:pStyle w:val="TOC1"/>
            <w:rPr>
              <w:rFonts w:asciiTheme="minorHAnsi" w:eastAsiaTheme="minorEastAsia" w:hAnsiTheme="minorHAnsi" w:cstheme="minorBidi"/>
              <w:noProof/>
              <w:color w:val="auto"/>
              <w:sz w:val="22"/>
              <w:lang w:val="en-IN" w:eastAsia="en-IN"/>
            </w:rPr>
          </w:pPr>
          <w:hyperlink w:anchor="_Toc132135765" w:history="1">
            <w:r w:rsidR="00AB23E5" w:rsidRPr="00D3033C">
              <w:rPr>
                <w:rStyle w:val="Hyperlink"/>
                <w:noProof/>
              </w:rPr>
              <w:t>REFERENCES</w:t>
            </w:r>
            <w:r w:rsidR="00AB23E5">
              <w:rPr>
                <w:noProof/>
                <w:webHidden/>
              </w:rPr>
              <w:tab/>
            </w:r>
            <w:r w:rsidR="00AB23E5">
              <w:rPr>
                <w:noProof/>
                <w:webHidden/>
              </w:rPr>
              <w:fldChar w:fldCharType="begin"/>
            </w:r>
            <w:r w:rsidR="00AB23E5">
              <w:rPr>
                <w:noProof/>
                <w:webHidden/>
              </w:rPr>
              <w:instrText xml:space="preserve"> PAGEREF _Toc132135765 \h </w:instrText>
            </w:r>
            <w:r w:rsidR="00AB23E5">
              <w:rPr>
                <w:noProof/>
                <w:webHidden/>
              </w:rPr>
            </w:r>
            <w:r w:rsidR="00AB23E5">
              <w:rPr>
                <w:noProof/>
                <w:webHidden/>
              </w:rPr>
              <w:fldChar w:fldCharType="separate"/>
            </w:r>
            <w:r w:rsidR="00831B87">
              <w:rPr>
                <w:noProof/>
                <w:webHidden/>
              </w:rPr>
              <w:t>13</w:t>
            </w:r>
            <w:r w:rsidR="00AB23E5">
              <w:rPr>
                <w:noProof/>
                <w:webHidden/>
              </w:rPr>
              <w:fldChar w:fldCharType="end"/>
            </w:r>
          </w:hyperlink>
        </w:p>
        <w:p w14:paraId="12B6755E" w14:textId="76164BE3" w:rsidR="00AB23E5" w:rsidRDefault="00AB23E5">
          <w:pPr>
            <w:pStyle w:val="TOC2"/>
            <w:rPr>
              <w:rFonts w:asciiTheme="minorHAnsi" w:eastAsiaTheme="minorEastAsia" w:hAnsiTheme="minorHAnsi" w:cstheme="minorBidi"/>
              <w:noProof/>
              <w:color w:val="auto"/>
              <w:sz w:val="22"/>
              <w:lang w:val="en-IN" w:eastAsia="en-IN"/>
            </w:rPr>
          </w:pPr>
        </w:p>
        <w:p w14:paraId="7CC14A65" w14:textId="77777777" w:rsidR="00396859" w:rsidRPr="000C5E09" w:rsidRDefault="00FB53BC">
          <w:pPr>
            <w:rPr>
              <w:color w:val="auto"/>
            </w:rPr>
          </w:pPr>
          <w:r w:rsidRPr="000C5E09">
            <w:rPr>
              <w:b/>
              <w:bCs/>
              <w:noProof/>
              <w:color w:val="auto"/>
            </w:rPr>
            <w:fldChar w:fldCharType="end"/>
          </w:r>
        </w:p>
      </w:sdtContent>
    </w:sdt>
    <w:p w14:paraId="1E500E30" w14:textId="77777777" w:rsidR="00BB7004" w:rsidRPr="000C5E09" w:rsidRDefault="00BB7004">
      <w:pPr>
        <w:pStyle w:val="NoSpacing"/>
        <w:jc w:val="right"/>
        <w:rPr>
          <w:rFonts w:ascii="Times New Roman" w:hAnsi="Times New Roman" w:cs="Times New Roman"/>
          <w:sz w:val="96"/>
          <w:szCs w:val="96"/>
        </w:rPr>
      </w:pPr>
    </w:p>
    <w:p w14:paraId="003D06E8" w14:textId="77777777" w:rsidR="00BB7004" w:rsidRPr="000C5E09" w:rsidRDefault="00BB7004">
      <w:pPr>
        <w:pStyle w:val="NoSpacing"/>
        <w:jc w:val="right"/>
        <w:rPr>
          <w:rFonts w:ascii="Times New Roman" w:hAnsi="Times New Roman" w:cs="Times New Roman"/>
          <w:sz w:val="96"/>
          <w:szCs w:val="96"/>
        </w:rPr>
      </w:pPr>
    </w:p>
    <w:p w14:paraId="403E9FFD" w14:textId="77777777" w:rsidR="00C07F44" w:rsidRPr="000C5E09" w:rsidRDefault="00C07F44">
      <w:pPr>
        <w:pStyle w:val="NoSpacing"/>
        <w:jc w:val="right"/>
        <w:rPr>
          <w:rFonts w:ascii="Times New Roman" w:hAnsi="Times New Roman" w:cs="Times New Roman"/>
          <w:sz w:val="96"/>
          <w:szCs w:val="96"/>
        </w:rPr>
      </w:pPr>
    </w:p>
    <w:p w14:paraId="3D8C7F1C" w14:textId="77777777" w:rsidR="00BB7004" w:rsidRPr="000C5E09" w:rsidRDefault="00BB7004" w:rsidP="005527A2">
      <w:pPr>
        <w:rPr>
          <w:color w:val="auto"/>
        </w:rPr>
      </w:pPr>
    </w:p>
    <w:p w14:paraId="51F52100" w14:textId="77777777" w:rsidR="005527A2" w:rsidRPr="000C5E09" w:rsidRDefault="005527A2" w:rsidP="005527A2">
      <w:pPr>
        <w:rPr>
          <w:color w:val="auto"/>
        </w:rPr>
      </w:pPr>
    </w:p>
    <w:p w14:paraId="43FFCFF2" w14:textId="77777777" w:rsidR="00396859" w:rsidRPr="000C5E09" w:rsidRDefault="00396859">
      <w:pPr>
        <w:suppressAutoHyphens w:val="0"/>
        <w:spacing w:line="240" w:lineRule="auto"/>
        <w:jc w:val="left"/>
        <w:rPr>
          <w:rFonts w:eastAsia="Times New Roman"/>
          <w:b/>
          <w:bCs/>
          <w:color w:val="auto"/>
          <w:sz w:val="28"/>
          <w:szCs w:val="28"/>
        </w:rPr>
      </w:pPr>
      <w:r w:rsidRPr="000C5E09">
        <w:rPr>
          <w:color w:val="auto"/>
        </w:rPr>
        <w:br w:type="page"/>
      </w:r>
    </w:p>
    <w:p w14:paraId="47D953AD" w14:textId="77777777" w:rsidR="00EC1E37" w:rsidRDefault="00F22017" w:rsidP="00F22017">
      <w:pPr>
        <w:pStyle w:val="Heading1"/>
      </w:pPr>
      <w:bookmarkStart w:id="2" w:name="_Toc132135758"/>
      <w:r>
        <w:lastRenderedPageBreak/>
        <w:t>INTRODUCTION</w:t>
      </w:r>
      <w:bookmarkEnd w:id="2"/>
    </w:p>
    <w:p w14:paraId="776BE8BD" w14:textId="545883EB" w:rsidR="005B1D1D" w:rsidRPr="005B1D1D" w:rsidRDefault="00FE0C6D" w:rsidP="005B1D1D">
      <w:r>
        <w:t xml:space="preserve">Knowledge management can be defined as the </w:t>
      </w:r>
      <w:r w:rsidR="00376854" w:rsidRPr="00376854">
        <w:t xml:space="preserve">process by which an </w:t>
      </w:r>
      <w:r w:rsidR="002D5B98">
        <w:t>organisation</w:t>
      </w:r>
      <w:r w:rsidR="00376854" w:rsidRPr="00376854">
        <w:t xml:space="preserve"> gathers, organizes, shares and </w:t>
      </w:r>
      <w:r w:rsidR="002D5B98" w:rsidRPr="00376854">
        <w:t>analyses</w:t>
      </w:r>
      <w:r w:rsidR="00376854" w:rsidRPr="00376854">
        <w:t xml:space="preserve"> its knowledge in a way that is easily accessible to employees.</w:t>
      </w:r>
      <w:r w:rsidR="00665F7A">
        <w:t xml:space="preserve"> There is important role of managing the information in such a manner that helps </w:t>
      </w:r>
      <w:r w:rsidR="00887930">
        <w:t>to manage the overall information in proper manner for support of employees and to take necessary decision</w:t>
      </w:r>
      <w:r w:rsidR="00A768BF">
        <w:t xml:space="preserve"> </w:t>
      </w:r>
      <w:r w:rsidR="00A768BF">
        <w:rPr>
          <w:color w:val="222222"/>
          <w:szCs w:val="20"/>
          <w:shd w:val="clear" w:color="auto" w:fill="FFFFFF"/>
        </w:rPr>
        <w:t>(Israilidis, Odusanya and Mazhar,</w:t>
      </w:r>
      <w:r w:rsidR="00A768BF" w:rsidRPr="002303C2">
        <w:rPr>
          <w:color w:val="222222"/>
          <w:szCs w:val="20"/>
          <w:shd w:val="clear" w:color="auto" w:fill="FFFFFF"/>
        </w:rPr>
        <w:t xml:space="preserve"> 2021</w:t>
      </w:r>
      <w:r w:rsidR="00A768BF">
        <w:rPr>
          <w:color w:val="222222"/>
          <w:szCs w:val="20"/>
          <w:shd w:val="clear" w:color="auto" w:fill="FFFFFF"/>
        </w:rPr>
        <w:t>)</w:t>
      </w:r>
      <w:r w:rsidR="00887930">
        <w:t xml:space="preserve">. </w:t>
      </w:r>
      <w:r w:rsidR="005B24CF">
        <w:t xml:space="preserve">This report is based on Amazon. It is an American multinational company that focuses on e-commerce, digital streaming, online advertising </w:t>
      </w:r>
      <w:r w:rsidR="009F10B9">
        <w:t>and c</w:t>
      </w:r>
      <w:r w:rsidR="0063210A">
        <w:t>loud compu</w:t>
      </w:r>
      <w:r w:rsidR="009F10B9">
        <w:t xml:space="preserve">ting. </w:t>
      </w:r>
      <w:r w:rsidR="00A11D85">
        <w:t xml:space="preserve">There is discussion related to </w:t>
      </w:r>
      <w:r w:rsidR="00617ACF">
        <w:t>overall knowledge management an</w:t>
      </w:r>
      <w:r w:rsidR="00A11D85">
        <w:t xml:space="preserve">d its importance in company. </w:t>
      </w:r>
      <w:r w:rsidR="00A95CD1">
        <w:t xml:space="preserve">The use of </w:t>
      </w:r>
      <w:r w:rsidR="007724C8">
        <w:t xml:space="preserve">knowledge management and for employees and customers is mentioned. It is a systematic </w:t>
      </w:r>
      <w:r w:rsidR="004476D9">
        <w:t>approach,</w:t>
      </w:r>
      <w:r w:rsidR="007724C8">
        <w:t xml:space="preserve"> and this helps </w:t>
      </w:r>
      <w:r w:rsidR="000510D1">
        <w:t xml:space="preserve">to share the information in proper manner. The different models that assist in taking best decisions </w:t>
      </w:r>
      <w:r w:rsidR="00F02EB5">
        <w:t xml:space="preserve">in order to </w:t>
      </w:r>
      <w:r w:rsidR="003D2C59">
        <w:t>achieve</w:t>
      </w:r>
      <w:r w:rsidR="00F02EB5">
        <w:t xml:space="preserve"> success.</w:t>
      </w:r>
      <w:r w:rsidR="00C95549">
        <w:t xml:space="preserve"> The techniques being used by company and procedures used by them are stated in report. The challenges faced by company </w:t>
      </w:r>
      <w:r w:rsidR="00BD3AC4">
        <w:t>are also mentioned and the righ</w:t>
      </w:r>
      <w:r w:rsidR="00C95549">
        <w:t xml:space="preserve">t ways to </w:t>
      </w:r>
      <w:r w:rsidR="000417E1">
        <w:t>overcome them is necessary part of report. In the end, r</w:t>
      </w:r>
      <w:r w:rsidR="00D13819">
        <w:t xml:space="preserve">ecommendations are also stated to maximise profits of company. </w:t>
      </w:r>
    </w:p>
    <w:p w14:paraId="01CC9326" w14:textId="77777777" w:rsidR="00F22017" w:rsidRDefault="00F45D90" w:rsidP="00F22017">
      <w:pPr>
        <w:pStyle w:val="Heading1"/>
      </w:pPr>
      <w:bookmarkStart w:id="3" w:name="_Toc132135759"/>
      <w:r>
        <w:t>MAIN BODY</w:t>
      </w:r>
      <w:bookmarkEnd w:id="3"/>
    </w:p>
    <w:p w14:paraId="2035CF48" w14:textId="77777777" w:rsidR="00F22E3A" w:rsidRDefault="00EC109E" w:rsidP="00EC109E">
      <w:pPr>
        <w:pStyle w:val="Heading2"/>
      </w:pPr>
      <w:bookmarkStart w:id="4" w:name="_Toc132135760"/>
      <w:r>
        <w:t>Section 1: Knowledge and Information Management</w:t>
      </w:r>
      <w:bookmarkEnd w:id="4"/>
    </w:p>
    <w:p w14:paraId="4B5DB2A8" w14:textId="77777777" w:rsidR="00EC109E" w:rsidRPr="007A3B21" w:rsidRDefault="00EC109E" w:rsidP="00EC109E">
      <w:pPr>
        <w:rPr>
          <w:b/>
        </w:rPr>
      </w:pPr>
      <w:r w:rsidRPr="007A3B21">
        <w:rPr>
          <w:b/>
        </w:rPr>
        <w:t>Background of Amazon</w:t>
      </w:r>
    </w:p>
    <w:p w14:paraId="649BBC08" w14:textId="53B88012" w:rsidR="008F3E8E" w:rsidRDefault="00EC109E" w:rsidP="007C0954">
      <w:r>
        <w:t xml:space="preserve">It is one of the multinational </w:t>
      </w:r>
      <w:r w:rsidR="004476D9">
        <w:t>companies</w:t>
      </w:r>
      <w:r>
        <w:t xml:space="preserve"> that has established effective brand image in market and </w:t>
      </w:r>
      <w:r w:rsidR="007A5604">
        <w:t>provide</w:t>
      </w:r>
      <w:r>
        <w:t xml:space="preserve"> effective e-commerce services to the customers. It was established in </w:t>
      </w:r>
      <w:r w:rsidR="00E4165F" w:rsidRPr="00E4165F">
        <w:t>1994</w:t>
      </w:r>
      <w:r w:rsidR="007A5604">
        <w:t xml:space="preserve"> by </w:t>
      </w:r>
      <w:r w:rsidR="007A5604" w:rsidRPr="007A5604">
        <w:t>Jeff Bezos</w:t>
      </w:r>
      <w:r w:rsidR="00AC5FFB">
        <w:t xml:space="preserve">. The company has its headquarters in </w:t>
      </w:r>
      <w:r w:rsidR="00AC5FFB" w:rsidRPr="00AC5FFB">
        <w:tab/>
        <w:t>Seattle, Washington and Arlington, Virginia, U.S.</w:t>
      </w:r>
      <w:r w:rsidR="0050417A">
        <w:t xml:space="preserve"> They treat all the employees properly and provide them good working environment. </w:t>
      </w:r>
      <w:r w:rsidR="001A73ED">
        <w:t xml:space="preserve">There are around </w:t>
      </w:r>
      <w:r w:rsidR="001A73ED" w:rsidRPr="001A73ED">
        <w:t>1,541,000</w:t>
      </w:r>
      <w:r w:rsidR="00BC50EC">
        <w:t xml:space="preserve"> employees</w:t>
      </w:r>
      <w:r w:rsidR="00AF505D">
        <w:t xml:space="preserve"> who are satisfied with the company and their policies. </w:t>
      </w:r>
      <w:r w:rsidR="009006F0">
        <w:t>This helps them to earn good am</w:t>
      </w:r>
      <w:r w:rsidR="00E6595D">
        <w:t xml:space="preserve">ount </w:t>
      </w:r>
      <w:r w:rsidR="00DF3C4A">
        <w:t xml:space="preserve">of profitability. They use knowledge management is </w:t>
      </w:r>
      <w:r w:rsidR="00F567DC">
        <w:t>ordered</w:t>
      </w:r>
      <w:r w:rsidR="00DF3C4A">
        <w:t xml:space="preserve"> to take decisions in </w:t>
      </w:r>
      <w:r w:rsidR="00FC1C24">
        <w:t>proper</w:t>
      </w:r>
      <w:r w:rsidR="00DF3C4A">
        <w:t xml:space="preserve"> manner. </w:t>
      </w:r>
    </w:p>
    <w:p w14:paraId="4589796A" w14:textId="77777777" w:rsidR="008F3E8E" w:rsidRPr="006F1272" w:rsidRDefault="008F3E8E" w:rsidP="007C0954">
      <w:pPr>
        <w:rPr>
          <w:b/>
        </w:rPr>
      </w:pPr>
      <w:r w:rsidRPr="006F1272">
        <w:rPr>
          <w:b/>
        </w:rPr>
        <w:t>What is Knowledge management</w:t>
      </w:r>
    </w:p>
    <w:p w14:paraId="4603B0AC" w14:textId="27FDF730" w:rsidR="0015199B" w:rsidRDefault="00F201F9" w:rsidP="007C0954">
      <w:r>
        <w:t xml:space="preserve">Knowledge management can be understood as a method that includes collection, creating as well as sharing of information for the progress of company. It is a </w:t>
      </w:r>
      <w:r w:rsidR="003E709C">
        <w:t>multi-disciplinary</w:t>
      </w:r>
      <w:r>
        <w:t xml:space="preserve"> approach </w:t>
      </w:r>
      <w:r w:rsidR="005C4E92">
        <w:t>that assist in collecting overa</w:t>
      </w:r>
      <w:r w:rsidR="00A768BF">
        <w:t>ll information and using them fo</w:t>
      </w:r>
      <w:r w:rsidR="005C4E92">
        <w:t xml:space="preserve">r </w:t>
      </w:r>
      <w:r w:rsidR="00A01AEE">
        <w:t>benefits</w:t>
      </w:r>
      <w:r w:rsidR="005C4E92">
        <w:t xml:space="preserve"> of company</w:t>
      </w:r>
      <w:r w:rsidR="00E753F3">
        <w:t xml:space="preserve"> </w:t>
      </w:r>
      <w:r w:rsidR="00E753F3">
        <w:rPr>
          <w:color w:val="222222"/>
          <w:szCs w:val="20"/>
          <w:shd w:val="clear" w:color="auto" w:fill="FFFFFF"/>
        </w:rPr>
        <w:t>(</w:t>
      </w:r>
      <w:r w:rsidR="00E753F3" w:rsidRPr="002303C2">
        <w:rPr>
          <w:color w:val="222222"/>
          <w:szCs w:val="20"/>
          <w:shd w:val="clear" w:color="auto" w:fill="FFFFFF"/>
        </w:rPr>
        <w:t>A</w:t>
      </w:r>
      <w:r w:rsidR="00E753F3">
        <w:rPr>
          <w:color w:val="222222"/>
          <w:szCs w:val="20"/>
          <w:shd w:val="clear" w:color="auto" w:fill="FFFFFF"/>
        </w:rPr>
        <w:t>yatollahi and Zeraatkar,</w:t>
      </w:r>
      <w:r w:rsidR="00E753F3" w:rsidRPr="002303C2">
        <w:rPr>
          <w:color w:val="222222"/>
          <w:szCs w:val="20"/>
          <w:shd w:val="clear" w:color="auto" w:fill="FFFFFF"/>
        </w:rPr>
        <w:t xml:space="preserve"> 2020</w:t>
      </w:r>
      <w:r w:rsidR="00E753F3">
        <w:t>)</w:t>
      </w:r>
      <w:r w:rsidR="005C4E92">
        <w:t xml:space="preserve">. </w:t>
      </w:r>
      <w:r w:rsidR="001027BF">
        <w:t>There is key role of using this as it helps to understand the information and manage o</w:t>
      </w:r>
      <w:r w:rsidR="004B1C3B">
        <w:t>verall data in proper manner</w:t>
      </w:r>
      <w:r w:rsidR="000B759D">
        <w:t xml:space="preserve">. </w:t>
      </w:r>
    </w:p>
    <w:p w14:paraId="169D962C" w14:textId="77777777" w:rsidR="0015199B" w:rsidRDefault="0015199B" w:rsidP="007C0954"/>
    <w:p w14:paraId="3696C7BD" w14:textId="77777777" w:rsidR="0015199B" w:rsidRDefault="0015199B" w:rsidP="007C0954"/>
    <w:p w14:paraId="51796883" w14:textId="77777777" w:rsidR="0015199B" w:rsidRDefault="0015199B" w:rsidP="007C0954">
      <w:r>
        <w:rPr>
          <w:noProof/>
          <w:lang w:val="en-IN" w:eastAsia="en-IN"/>
        </w:rPr>
        <w:drawing>
          <wp:inline distT="0" distB="0" distL="0" distR="0" wp14:anchorId="3ABA6295" wp14:editId="1B64AF2B">
            <wp:extent cx="5943600" cy="4086225"/>
            <wp:effectExtent l="0" t="0" r="0" b="9525"/>
            <wp:docPr id="1" name="Picture 1" descr="Knowledge 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owledge management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14:paraId="39AB550A" w14:textId="45CED94A" w:rsidR="00EA5612" w:rsidRDefault="000B759D" w:rsidP="007C0954">
      <w:r>
        <w:t>The</w:t>
      </w:r>
      <w:r w:rsidR="002B6E6F">
        <w:t>y</w:t>
      </w:r>
      <w:r>
        <w:t xml:space="preserve"> know</w:t>
      </w:r>
      <w:r w:rsidR="002B6E6F">
        <w:t>ledge management cycle is a process of transforming the overall knowledge and information within company</w:t>
      </w:r>
      <w:r w:rsidR="00EE6FE5">
        <w:t xml:space="preserve"> so that </w:t>
      </w:r>
      <w:r w:rsidR="00CF1445">
        <w:t>data is processed and distributed for benefit of company.</w:t>
      </w:r>
      <w:r w:rsidR="00E33FBD">
        <w:t xml:space="preserve"> The first step is </w:t>
      </w:r>
      <w:r w:rsidR="00E33FBD" w:rsidRPr="00134F2A">
        <w:rPr>
          <w:b/>
        </w:rPr>
        <w:t>discovery</w:t>
      </w:r>
      <w:r w:rsidR="00E33FBD">
        <w:t xml:space="preserve">, </w:t>
      </w:r>
      <w:r w:rsidR="001959B5">
        <w:t>which</w:t>
      </w:r>
      <w:r w:rsidR="00E33FBD">
        <w:t xml:space="preserve"> is done by the employees </w:t>
      </w:r>
      <w:r w:rsidR="005E0021">
        <w:t xml:space="preserve">so that data and information and is recorded </w:t>
      </w:r>
      <w:r w:rsidR="007E13EF">
        <w:t xml:space="preserve">so that overall information is </w:t>
      </w:r>
      <w:r w:rsidR="00032E61">
        <w:t>used,</w:t>
      </w:r>
      <w:r w:rsidR="003F2E9D">
        <w:t xml:space="preserve"> and proper analysis </w:t>
      </w:r>
      <w:r w:rsidR="00E45767">
        <w:t xml:space="preserve">is done. </w:t>
      </w:r>
      <w:r w:rsidR="00C22EBD">
        <w:t>The employees are given tr</w:t>
      </w:r>
      <w:r w:rsidR="007C32BA">
        <w:t xml:space="preserve">aining that helps to develop skills </w:t>
      </w:r>
      <w:r w:rsidR="00134F2A">
        <w:t xml:space="preserve">so that they are able to take </w:t>
      </w:r>
      <w:r w:rsidR="00515707">
        <w:t xml:space="preserve">all the necessary decisions. </w:t>
      </w:r>
      <w:r w:rsidR="00970300">
        <w:t>Choosing</w:t>
      </w:r>
      <w:r w:rsidR="00515707">
        <w:t xml:space="preserve"> right sources </w:t>
      </w:r>
      <w:r w:rsidR="00640B66">
        <w:t>in order to collect information is necessa</w:t>
      </w:r>
      <w:r w:rsidR="00C81BBA">
        <w:t xml:space="preserve">ry for the </w:t>
      </w:r>
      <w:r w:rsidR="00C13276">
        <w:t>organisation</w:t>
      </w:r>
      <w:r w:rsidR="00C81BBA">
        <w:t xml:space="preserve">. </w:t>
      </w:r>
      <w:r w:rsidR="00C81BBA" w:rsidRPr="007E4C92">
        <w:t xml:space="preserve">The next step is </w:t>
      </w:r>
      <w:r w:rsidR="00C81BBA" w:rsidRPr="007E4C92">
        <w:rPr>
          <w:b/>
        </w:rPr>
        <w:t>collection</w:t>
      </w:r>
      <w:r w:rsidR="00C81BBA" w:rsidRPr="007E4C92">
        <w:t>, as the discovery</w:t>
      </w:r>
      <w:r w:rsidR="00C81BBA">
        <w:t xml:space="preserve"> </w:t>
      </w:r>
      <w:r w:rsidR="00804241">
        <w:t xml:space="preserve">of information is done. The use of accurate and correct information must be done so that </w:t>
      </w:r>
      <w:r w:rsidR="0033707F">
        <w:t xml:space="preserve">compete analysis is done. </w:t>
      </w:r>
      <w:r w:rsidR="00860ECE">
        <w:t xml:space="preserve">The employee feedback is taken so that all process </w:t>
      </w:r>
      <w:r w:rsidR="00F03A9B">
        <w:t>is</w:t>
      </w:r>
      <w:r w:rsidR="00860ECE">
        <w:t xml:space="preserve"> managed properly </w:t>
      </w:r>
      <w:r w:rsidR="005F36E0">
        <w:t>and for success of employees</w:t>
      </w:r>
      <w:r w:rsidR="00E753F3">
        <w:t xml:space="preserve"> (</w:t>
      </w:r>
      <w:r w:rsidR="00E753F3" w:rsidRPr="002303C2">
        <w:rPr>
          <w:color w:val="222222"/>
          <w:szCs w:val="20"/>
          <w:shd w:val="clear" w:color="auto" w:fill="FFFFFF"/>
        </w:rPr>
        <w:t>Mahrinasari</w:t>
      </w:r>
      <w:r w:rsidR="00E753F3">
        <w:rPr>
          <w:color w:val="222222"/>
          <w:szCs w:val="20"/>
          <w:shd w:val="clear" w:color="auto" w:fill="FFFFFF"/>
        </w:rPr>
        <w:t xml:space="preserve"> and et.al., </w:t>
      </w:r>
      <w:r w:rsidR="00E753F3" w:rsidRPr="002303C2">
        <w:rPr>
          <w:color w:val="222222"/>
          <w:szCs w:val="20"/>
          <w:shd w:val="clear" w:color="auto" w:fill="FFFFFF"/>
        </w:rPr>
        <w:t>2021</w:t>
      </w:r>
      <w:r w:rsidR="00E753F3">
        <w:t>)</w:t>
      </w:r>
      <w:r w:rsidR="005F36E0">
        <w:t xml:space="preserve">. In the next stage </w:t>
      </w:r>
      <w:r w:rsidR="005F36E0" w:rsidRPr="007C0954">
        <w:rPr>
          <w:b/>
        </w:rPr>
        <w:t>assessment</w:t>
      </w:r>
      <w:r w:rsidR="005F36E0">
        <w:t xml:space="preserve"> of informa</w:t>
      </w:r>
      <w:r w:rsidR="007C0954">
        <w:t xml:space="preserve">tion is done as </w:t>
      </w:r>
      <w:r w:rsidR="007C0954" w:rsidRPr="007C0954">
        <w:t>gathered knowledge is required to ensure it is accurate, offers value, and is up to date.</w:t>
      </w:r>
      <w:r w:rsidR="00B03BF4">
        <w:t xml:space="preserve"> The use of database is done in such a manner for overall management of information. </w:t>
      </w:r>
      <w:r w:rsidR="004440A5">
        <w:t xml:space="preserve">Using the right knowledge management is necessary in order to attain leadership from others and gain lead in market. </w:t>
      </w:r>
      <w:r w:rsidR="00D16BF7">
        <w:t>T</w:t>
      </w:r>
      <w:r w:rsidR="0064549C">
        <w:t>he</w:t>
      </w:r>
      <w:r w:rsidR="004440A5">
        <w:t xml:space="preserve"> </w:t>
      </w:r>
      <w:r w:rsidR="00C63E18">
        <w:rPr>
          <w:b/>
        </w:rPr>
        <w:t xml:space="preserve">sharing </w:t>
      </w:r>
      <w:r w:rsidR="00C63E18">
        <w:t>of</w:t>
      </w:r>
      <w:r w:rsidR="004440A5">
        <w:t xml:space="preserve"> information </w:t>
      </w:r>
      <w:r w:rsidR="00B9534A">
        <w:t>with all the impo</w:t>
      </w:r>
      <w:r w:rsidR="001260F7">
        <w:t xml:space="preserve">rtant stakeholders is necessary. </w:t>
      </w:r>
      <w:r w:rsidR="001260F7">
        <w:lastRenderedPageBreak/>
        <w:t xml:space="preserve">The staff is expertise and have detailed information that is being used by them. </w:t>
      </w:r>
      <w:r w:rsidR="00B30C65">
        <w:t xml:space="preserve">The learning and development </w:t>
      </w:r>
      <w:r w:rsidR="00F54A13">
        <w:t>bring</w:t>
      </w:r>
      <w:r w:rsidR="00DF40BE">
        <w:t xml:space="preserve"> cultural shift </w:t>
      </w:r>
      <w:r w:rsidR="00EA7AAC">
        <w:t>that helps to take all the important decisions of company. T</w:t>
      </w:r>
      <w:r w:rsidR="00270D2C">
        <w:t xml:space="preserve">he knowledge management must be done in such a manner that all the </w:t>
      </w:r>
      <w:r w:rsidR="00381FD2">
        <w:t xml:space="preserve">details of company are managed in best suitable manner. </w:t>
      </w:r>
    </w:p>
    <w:p w14:paraId="7CEA263D" w14:textId="3CBC6906" w:rsidR="009C27A3" w:rsidRPr="0057673E" w:rsidRDefault="00286592" w:rsidP="009C27A3">
      <w:pPr>
        <w:rPr>
          <w:b/>
        </w:rPr>
      </w:pPr>
      <w:r w:rsidRPr="0057673E">
        <w:rPr>
          <w:b/>
        </w:rPr>
        <w:t xml:space="preserve">Why KM is so important for any organisation including </w:t>
      </w:r>
      <w:r w:rsidR="00F54A13" w:rsidRPr="0057673E">
        <w:rPr>
          <w:b/>
        </w:rPr>
        <w:t>Amazon.</w:t>
      </w:r>
      <w:r w:rsidRPr="0057673E">
        <w:rPr>
          <w:b/>
        </w:rPr>
        <w:t xml:space="preserve"> </w:t>
      </w:r>
    </w:p>
    <w:p w14:paraId="3DC9E88C" w14:textId="5A8E1948" w:rsidR="009B1BA9" w:rsidRDefault="002E1192" w:rsidP="00EA5612">
      <w:pPr>
        <w:ind w:firstLine="432"/>
      </w:pPr>
      <w:r>
        <w:t xml:space="preserve">Amazon is a multinational company </w:t>
      </w:r>
      <w:r w:rsidR="00BD2DCB">
        <w:t xml:space="preserve">and makes used of knowledge management in proper manner </w:t>
      </w:r>
      <w:r w:rsidR="005F4336">
        <w:t xml:space="preserve">so that best results are attained. </w:t>
      </w:r>
      <w:r w:rsidR="00F373C7">
        <w:t xml:space="preserve">The employees of Amazon are major contributors to information </w:t>
      </w:r>
      <w:r w:rsidR="00B61A87">
        <w:t xml:space="preserve">as they collect overall </w:t>
      </w:r>
      <w:r w:rsidR="00F54A13">
        <w:t>details,</w:t>
      </w:r>
      <w:r w:rsidR="00B61A87">
        <w:t xml:space="preserve"> </w:t>
      </w:r>
      <w:r w:rsidR="004043DC">
        <w:t>and the customers are also contribut</w:t>
      </w:r>
      <w:r w:rsidR="00E753F3">
        <w:t>ors (</w:t>
      </w:r>
      <w:r w:rsidR="00E753F3">
        <w:rPr>
          <w:color w:val="222222"/>
          <w:szCs w:val="20"/>
          <w:shd w:val="clear" w:color="auto" w:fill="FFFFFF"/>
        </w:rPr>
        <w:t>Sharma,</w:t>
      </w:r>
      <w:r w:rsidR="00E753F3" w:rsidRPr="002303C2">
        <w:rPr>
          <w:color w:val="222222"/>
          <w:szCs w:val="20"/>
          <w:shd w:val="clear" w:color="auto" w:fill="FFFFFF"/>
        </w:rPr>
        <w:t xml:space="preserve"> 2019</w:t>
      </w:r>
      <w:r w:rsidR="00E753F3">
        <w:t>).</w:t>
      </w:r>
      <w:r w:rsidR="004043DC">
        <w:t xml:space="preserve"> </w:t>
      </w:r>
      <w:r w:rsidR="00024168">
        <w:t>The use of</w:t>
      </w:r>
      <w:r w:rsidR="0086612E">
        <w:t xml:space="preserve"> knowledge management is beneficial for Amazon. </w:t>
      </w:r>
      <w:r w:rsidR="00A86519">
        <w:t xml:space="preserve">The company has to manage data and information of a lot of customers and there is need of knowledge management in order to grow. The use of </w:t>
      </w:r>
      <w:r w:rsidR="00A86519" w:rsidRPr="00A86519">
        <w:t>Automation for Knowledge Management solutions on AWS</w:t>
      </w:r>
      <w:r w:rsidR="005D44EA">
        <w:t xml:space="preserve"> helps to bring innovation that uses existing data of company and avoid duplication </w:t>
      </w:r>
      <w:r w:rsidR="00050103">
        <w:t>of information and improvise the availability of insights</w:t>
      </w:r>
      <w:r w:rsidR="000531D2">
        <w:t xml:space="preserve"> (</w:t>
      </w:r>
      <w:r w:rsidR="000531D2" w:rsidRPr="000531D2">
        <w:rPr>
          <w:i/>
          <w:color w:val="222222"/>
          <w:szCs w:val="20"/>
          <w:shd w:val="clear" w:color="auto" w:fill="FFFFFF"/>
        </w:rPr>
        <w:t>AWS Key Management Service, 2023</w:t>
      </w:r>
      <w:r w:rsidR="000531D2">
        <w:t>)</w:t>
      </w:r>
      <w:r w:rsidR="00050103">
        <w:t xml:space="preserve">. </w:t>
      </w:r>
      <w:r w:rsidR="004B7EFA">
        <w:t xml:space="preserve">This provides solution to company and assist them in managing data and information so that best decisions for benefit of customers are taken. </w:t>
      </w:r>
      <w:r w:rsidR="00534DB5">
        <w:t xml:space="preserve">This helps to bring </w:t>
      </w:r>
      <w:r w:rsidR="00E0018B">
        <w:t xml:space="preserve">developed relations with the customers and reach them on right time. Amazon follows knowledge management </w:t>
      </w:r>
      <w:r w:rsidR="006D0B2E">
        <w:t xml:space="preserve">principles that helps them to manage data and information in proper manner so that </w:t>
      </w:r>
      <w:r w:rsidR="00951021">
        <w:t xml:space="preserve">effective </w:t>
      </w:r>
      <w:r w:rsidR="000D6972">
        <w:t>management</w:t>
      </w:r>
      <w:r w:rsidR="00951021">
        <w:t xml:space="preserve"> takes place in company. </w:t>
      </w:r>
      <w:r w:rsidR="00EC5C8D">
        <w:t xml:space="preserve">It helps to manage the information </w:t>
      </w:r>
      <w:r w:rsidR="00F74D01">
        <w:t xml:space="preserve">that sets </w:t>
      </w:r>
      <w:r w:rsidR="00BA3576">
        <w:t xml:space="preserve">them apart from </w:t>
      </w:r>
      <w:r w:rsidR="00202614">
        <w:t>competitors</w:t>
      </w:r>
      <w:r w:rsidR="00E753F3">
        <w:t xml:space="preserve"> (</w:t>
      </w:r>
      <w:r w:rsidR="00E753F3" w:rsidRPr="002303C2">
        <w:rPr>
          <w:color w:val="222222"/>
          <w:szCs w:val="20"/>
          <w:shd w:val="clear" w:color="auto" w:fill="FFFFFF"/>
        </w:rPr>
        <w:t>Zeng</w:t>
      </w:r>
      <w:r w:rsidR="00E753F3" w:rsidRPr="00C076B9">
        <w:rPr>
          <w:color w:val="222222"/>
          <w:szCs w:val="20"/>
          <w:shd w:val="clear" w:color="auto" w:fill="FFFFFF"/>
        </w:rPr>
        <w:t xml:space="preserve"> </w:t>
      </w:r>
      <w:r w:rsidR="00E753F3">
        <w:rPr>
          <w:color w:val="222222"/>
          <w:szCs w:val="20"/>
          <w:shd w:val="clear" w:color="auto" w:fill="FFFFFF"/>
        </w:rPr>
        <w:t>and et.al.,</w:t>
      </w:r>
      <w:r w:rsidR="00E753F3" w:rsidRPr="002303C2">
        <w:rPr>
          <w:color w:val="222222"/>
          <w:szCs w:val="20"/>
          <w:shd w:val="clear" w:color="auto" w:fill="FFFFFF"/>
        </w:rPr>
        <w:t xml:space="preserve"> 2020</w:t>
      </w:r>
      <w:r w:rsidR="00E753F3">
        <w:t>)</w:t>
      </w:r>
      <w:r w:rsidR="00BA3576">
        <w:t>.</w:t>
      </w:r>
      <w:r w:rsidR="00B76DEE">
        <w:t xml:space="preserve"> This is necessary to manage </w:t>
      </w:r>
      <w:r w:rsidR="00A00206">
        <w:t xml:space="preserve">work in such a manner </w:t>
      </w:r>
      <w:r w:rsidR="00BB2BD3">
        <w:t>th</w:t>
      </w:r>
      <w:r w:rsidR="00035AD8">
        <w:t xml:space="preserve">at best information is used and benefits overall customers. </w:t>
      </w:r>
      <w:r w:rsidR="0077569C">
        <w:t xml:space="preserve">Knowledge management is important as it helps the employees of company overall access to information and have connections </w:t>
      </w:r>
      <w:r w:rsidR="009E1F40">
        <w:t>with all the members in proper manner. It is nec</w:t>
      </w:r>
      <w:r w:rsidR="00B07C16">
        <w:t>es</w:t>
      </w:r>
      <w:r w:rsidR="009E1F40">
        <w:t xml:space="preserve">sary to retain the information </w:t>
      </w:r>
      <w:r w:rsidR="00244029">
        <w:t xml:space="preserve">in proper manner so that it is used when </w:t>
      </w:r>
      <w:r w:rsidR="005A71F7">
        <w:t xml:space="preserve">there is need. It becomes </w:t>
      </w:r>
      <w:r w:rsidR="001D4F7E">
        <w:t xml:space="preserve">easy to manage the data and </w:t>
      </w:r>
      <w:r w:rsidR="001908E1">
        <w:t xml:space="preserve">information for use of company. </w:t>
      </w:r>
    </w:p>
    <w:p w14:paraId="05EB1C67" w14:textId="77777777" w:rsidR="009B1BA9" w:rsidRPr="009B1BA9" w:rsidRDefault="009B1BA9" w:rsidP="009B1BA9">
      <w:pPr>
        <w:rPr>
          <w:b/>
        </w:rPr>
      </w:pPr>
      <w:r w:rsidRPr="009B1BA9">
        <w:rPr>
          <w:b/>
        </w:rPr>
        <w:t>How KM helps the organisations in satisfying customers and achieving competitive advantage</w:t>
      </w:r>
    </w:p>
    <w:p w14:paraId="27AD5138" w14:textId="1BCB8977" w:rsidR="00EC109E" w:rsidRDefault="001908E1" w:rsidP="00EA5612">
      <w:pPr>
        <w:ind w:firstLine="432"/>
      </w:pPr>
      <w:r>
        <w:t>Amazon is able to analyse the needs and wants of customers in proper manner by using knowledge management. It also assist</w:t>
      </w:r>
      <w:r w:rsidR="00EE2DDC">
        <w:t>s</w:t>
      </w:r>
      <w:r>
        <w:t xml:space="preserve"> them to know the trend and details of their </w:t>
      </w:r>
      <w:r w:rsidR="00110F09">
        <w:t>preference,</w:t>
      </w:r>
      <w:r>
        <w:t xml:space="preserve"> and this helps Amazon to provide best quality services to customer. T</w:t>
      </w:r>
      <w:r w:rsidR="006A3F39">
        <w:t xml:space="preserve">his leads to </w:t>
      </w:r>
      <w:r w:rsidR="006A3F39" w:rsidRPr="002333CC">
        <w:rPr>
          <w:b/>
        </w:rPr>
        <w:t>customer satisfaction</w:t>
      </w:r>
      <w:r w:rsidR="006A3F39">
        <w:t xml:space="preserve"> and gaining </w:t>
      </w:r>
      <w:r w:rsidR="006A3F39" w:rsidRPr="002333CC">
        <w:rPr>
          <w:b/>
        </w:rPr>
        <w:t>success over other players</w:t>
      </w:r>
      <w:r w:rsidR="006A3F39">
        <w:t xml:space="preserve"> in market. </w:t>
      </w:r>
      <w:r w:rsidR="00B75870">
        <w:t>Amazon update their services and rea</w:t>
      </w:r>
      <w:r w:rsidR="001B571A">
        <w:t xml:space="preserve">ch users </w:t>
      </w:r>
      <w:r w:rsidR="00181CF9">
        <w:t>in</w:t>
      </w:r>
      <w:r w:rsidR="00030121">
        <w:t xml:space="preserve"> such a manner that helps them </w:t>
      </w:r>
      <w:r w:rsidR="000F3A66">
        <w:t xml:space="preserve">to prefer the brand over others. </w:t>
      </w:r>
      <w:r w:rsidR="00900C72">
        <w:t xml:space="preserve">The knowledge management is necessary for overall success of Amazon and to manage the needs of wants of </w:t>
      </w:r>
      <w:r w:rsidR="00900C72">
        <w:lastRenderedPageBreak/>
        <w:t>customer</w:t>
      </w:r>
      <w:r w:rsidR="00E753F3">
        <w:t xml:space="preserve"> (</w:t>
      </w:r>
      <w:r w:rsidR="00E753F3" w:rsidRPr="002303C2">
        <w:rPr>
          <w:color w:val="222222"/>
          <w:szCs w:val="20"/>
          <w:shd w:val="clear" w:color="auto" w:fill="FFFFFF"/>
        </w:rPr>
        <w:t>Uniyal</w:t>
      </w:r>
      <w:r w:rsidR="00E753F3" w:rsidRPr="000D3214">
        <w:rPr>
          <w:color w:val="222222"/>
          <w:szCs w:val="20"/>
          <w:shd w:val="clear" w:color="auto" w:fill="FFFFFF"/>
        </w:rPr>
        <w:t xml:space="preserve"> </w:t>
      </w:r>
      <w:r w:rsidR="00E753F3">
        <w:rPr>
          <w:color w:val="222222"/>
          <w:szCs w:val="20"/>
          <w:shd w:val="clear" w:color="auto" w:fill="FFFFFF"/>
        </w:rPr>
        <w:t>and et.al.,</w:t>
      </w:r>
      <w:r w:rsidR="00E753F3" w:rsidRPr="002303C2">
        <w:rPr>
          <w:color w:val="222222"/>
          <w:szCs w:val="20"/>
          <w:shd w:val="clear" w:color="auto" w:fill="FFFFFF"/>
        </w:rPr>
        <w:t xml:space="preserve"> 2021</w:t>
      </w:r>
      <w:r w:rsidR="00E753F3">
        <w:t>)</w:t>
      </w:r>
      <w:r w:rsidR="00900C72">
        <w:t xml:space="preserve">. The use of latest technology has </w:t>
      </w:r>
      <w:r w:rsidR="00B25BA9">
        <w:t>facilitated</w:t>
      </w:r>
      <w:r w:rsidR="00900C72">
        <w:t xml:space="preserve"> the work done by business </w:t>
      </w:r>
      <w:r w:rsidR="00B25BA9">
        <w:t>organisations</w:t>
      </w:r>
      <w:r w:rsidR="00900C72">
        <w:t xml:space="preserve"> and to carry on their work properly.</w:t>
      </w:r>
      <w:r w:rsidR="00C57EFC">
        <w:t xml:space="preserve"> </w:t>
      </w:r>
      <w:r w:rsidR="00E221F9">
        <w:t xml:space="preserve">This makes Amazon a better player in market who carries research and analyses the data and information of customers in order to provide </w:t>
      </w:r>
      <w:r w:rsidR="003F7863">
        <w:t xml:space="preserve">best to all the customers and attain success. </w:t>
      </w:r>
      <w:r w:rsidR="009E6B27">
        <w:t>It helps me to achieve better r</w:t>
      </w:r>
      <w:r w:rsidR="005E032F">
        <w:t>esults and atta</w:t>
      </w:r>
      <w:r w:rsidR="001B1F90">
        <w:t>i</w:t>
      </w:r>
      <w:r w:rsidR="005E032F">
        <w:t xml:space="preserve">n better results. </w:t>
      </w:r>
      <w:r w:rsidR="00231A4B">
        <w:t xml:space="preserve">There is key role of providing best to all the customers by using data and information in best possible manner and achieve results. </w:t>
      </w:r>
    </w:p>
    <w:p w14:paraId="3F1194DB" w14:textId="77777777" w:rsidR="00EC109E" w:rsidRDefault="00E37DCF" w:rsidP="00C110CF">
      <w:pPr>
        <w:pStyle w:val="Heading2"/>
      </w:pPr>
      <w:bookmarkStart w:id="5" w:name="_Toc132135761"/>
      <w:r>
        <w:t xml:space="preserve">Section 2: </w:t>
      </w:r>
      <w:r w:rsidR="00C110CF">
        <w:t>Evaluation of Knowledge and Information Management Models</w:t>
      </w:r>
      <w:bookmarkEnd w:id="5"/>
    </w:p>
    <w:p w14:paraId="2088624A" w14:textId="39AE5034" w:rsidR="00053D1B" w:rsidRPr="006C6980" w:rsidRDefault="000E0E99" w:rsidP="00053D1B">
      <w:pPr>
        <w:rPr>
          <w:b/>
        </w:rPr>
      </w:pPr>
      <w:r w:rsidRPr="006C6980">
        <w:rPr>
          <w:b/>
        </w:rPr>
        <w:t>H</w:t>
      </w:r>
      <w:r w:rsidR="008F3E8E" w:rsidRPr="006C6980">
        <w:rPr>
          <w:b/>
        </w:rPr>
        <w:t>o</w:t>
      </w:r>
      <w:r w:rsidR="00053D1B" w:rsidRPr="006C6980">
        <w:rPr>
          <w:b/>
        </w:rPr>
        <w:t xml:space="preserve">w is knowledge generally embedded in products and the service concept in the tacit knowledge of </w:t>
      </w:r>
      <w:r w:rsidR="001B50EF" w:rsidRPr="006C6980">
        <w:rPr>
          <w:b/>
        </w:rPr>
        <w:t>individuals?</w:t>
      </w:r>
    </w:p>
    <w:p w14:paraId="2B2F645C" w14:textId="26B62D7A" w:rsidR="0039463F" w:rsidRDefault="0039463F" w:rsidP="00053D1B">
      <w:r>
        <w:t xml:space="preserve">There is need of managing knowledge in proper so that best product </w:t>
      </w:r>
      <w:r w:rsidR="006C6980">
        <w:t>and services</w:t>
      </w:r>
      <w:r>
        <w:t xml:space="preserve"> development takes place. Amazon uses </w:t>
      </w:r>
      <w:r w:rsidR="00951DD5">
        <w:t>k</w:t>
      </w:r>
      <w:r w:rsidR="00951DD5" w:rsidRPr="00951DD5">
        <w:t>nowledge management system in such a manner that helps them to manage the individuals properly. There are certain tools that are used by Amazon that helps in identifying and capturing innovative ideas for benefit of company</w:t>
      </w:r>
      <w:r w:rsidR="00E753F3">
        <w:t xml:space="preserve"> (</w:t>
      </w:r>
      <w:r w:rsidR="00E753F3">
        <w:rPr>
          <w:color w:val="222222"/>
          <w:szCs w:val="20"/>
          <w:shd w:val="clear" w:color="auto" w:fill="FFFFFF"/>
        </w:rPr>
        <w:t>Li, Saide,</w:t>
      </w:r>
      <w:r w:rsidR="00E753F3" w:rsidRPr="002303C2">
        <w:rPr>
          <w:color w:val="222222"/>
          <w:szCs w:val="20"/>
          <w:shd w:val="clear" w:color="auto" w:fill="FFFFFF"/>
        </w:rPr>
        <w:t xml:space="preserve"> </w:t>
      </w:r>
      <w:r w:rsidR="00E753F3">
        <w:rPr>
          <w:color w:val="222222"/>
          <w:szCs w:val="20"/>
          <w:shd w:val="clear" w:color="auto" w:fill="FFFFFF"/>
        </w:rPr>
        <w:t>Ismail, and Indrajit,</w:t>
      </w:r>
      <w:r w:rsidR="00E753F3" w:rsidRPr="002303C2">
        <w:rPr>
          <w:color w:val="222222"/>
          <w:szCs w:val="20"/>
          <w:shd w:val="clear" w:color="auto" w:fill="FFFFFF"/>
        </w:rPr>
        <w:t xml:space="preserve"> 2021</w:t>
      </w:r>
      <w:r w:rsidR="00E753F3">
        <w:t>)</w:t>
      </w:r>
      <w:r w:rsidR="00951DD5" w:rsidRPr="00951DD5">
        <w:t xml:space="preserve">. Knowledge management helps the business organisations to promote learning in innovation across the organisation and manage the properly All the individuals work together and there is a culture of </w:t>
      </w:r>
      <w:r w:rsidR="00E753F3">
        <w:t xml:space="preserve">positivity </w:t>
      </w:r>
      <w:r w:rsidR="00951DD5" w:rsidRPr="00951DD5">
        <w:t xml:space="preserve">through managing information in the suitable manner. There are changing needs of business that must be evaluated by the company and using knowledge management software in proper </w:t>
      </w:r>
      <w:r w:rsidR="009762D2" w:rsidRPr="00951DD5">
        <w:t>manner</w:t>
      </w:r>
      <w:r w:rsidR="00B47494">
        <w:t xml:space="preserve"> (</w:t>
      </w:r>
      <w:r w:rsidR="00B47494">
        <w:rPr>
          <w:color w:val="222222"/>
          <w:szCs w:val="20"/>
          <w:shd w:val="clear" w:color="auto" w:fill="FFFFFF"/>
        </w:rPr>
        <w:t>Żywiołek,</w:t>
      </w:r>
      <w:r w:rsidR="00B47494" w:rsidRPr="002303C2">
        <w:rPr>
          <w:color w:val="222222"/>
          <w:szCs w:val="20"/>
          <w:shd w:val="clear" w:color="auto" w:fill="FFFFFF"/>
        </w:rPr>
        <w:t xml:space="preserve"> R</w:t>
      </w:r>
      <w:r w:rsidR="00B47494">
        <w:rPr>
          <w:color w:val="222222"/>
          <w:szCs w:val="20"/>
          <w:shd w:val="clear" w:color="auto" w:fill="FFFFFF"/>
        </w:rPr>
        <w:t>osak-Szyrocka and Jereb,</w:t>
      </w:r>
      <w:r w:rsidR="00B47494" w:rsidRPr="002303C2">
        <w:rPr>
          <w:color w:val="222222"/>
          <w:szCs w:val="20"/>
          <w:shd w:val="clear" w:color="auto" w:fill="FFFFFF"/>
        </w:rPr>
        <w:t xml:space="preserve"> 2021</w:t>
      </w:r>
      <w:r w:rsidR="00B47494">
        <w:t>)</w:t>
      </w:r>
      <w:r w:rsidR="00B47494" w:rsidRPr="00951DD5">
        <w:t xml:space="preserve"> </w:t>
      </w:r>
      <w:r w:rsidR="00951DD5" w:rsidRPr="00951DD5">
        <w:t xml:space="preserve">r. The ideas of the employees are being encouraged so that better product development takes place. Overall knowledge of the employees </w:t>
      </w:r>
      <w:r w:rsidR="00774BDD" w:rsidRPr="00951DD5">
        <w:t>is</w:t>
      </w:r>
      <w:r w:rsidR="00774BDD">
        <w:t xml:space="preserve"> given consideration by u</w:t>
      </w:r>
      <w:r w:rsidR="00951DD5" w:rsidRPr="00951DD5">
        <w:t>se of updated information</w:t>
      </w:r>
      <w:r w:rsidR="00D756FB">
        <w:t>. All the individuals in company are important for Amazon</w:t>
      </w:r>
      <w:r w:rsidR="00FD7C44">
        <w:t xml:space="preserve"> and this helps them to maintain effective image in company. The employees provide information to the </w:t>
      </w:r>
      <w:r w:rsidR="00110F09">
        <w:t>company,</w:t>
      </w:r>
      <w:r w:rsidR="00FD7C44">
        <w:t xml:space="preserve"> and they interact with all customers and give real tim</w:t>
      </w:r>
      <w:r w:rsidR="007B20A0">
        <w:t xml:space="preserve">e feedback to higher management. </w:t>
      </w:r>
      <w:r w:rsidR="00FB47AD">
        <w:t>Communicating overall information is necessary in order to attain success and st</w:t>
      </w:r>
      <w:r w:rsidR="00982F22">
        <w:t xml:space="preserve">ay in touch with the customers. </w:t>
      </w:r>
    </w:p>
    <w:p w14:paraId="5429EF18" w14:textId="77777777" w:rsidR="002F0D24" w:rsidRPr="002D4FA6" w:rsidRDefault="00E84096" w:rsidP="00053D1B">
      <w:pPr>
        <w:rPr>
          <w:b/>
        </w:rPr>
      </w:pPr>
      <w:r w:rsidRPr="002D4FA6">
        <w:rPr>
          <w:b/>
        </w:rPr>
        <w:t>H</w:t>
      </w:r>
      <w:r w:rsidR="002F0D24" w:rsidRPr="002D4FA6">
        <w:rPr>
          <w:b/>
        </w:rPr>
        <w:t>ow systematic approach (Management Information System/systems) help organisations in sharing and exchanging its knowledge base across the organisation?</w:t>
      </w:r>
    </w:p>
    <w:p w14:paraId="67C6451B" w14:textId="77777777" w:rsidR="005B4E5B" w:rsidRDefault="005B4E5B" w:rsidP="00053D1B">
      <w:r>
        <w:t>The data and information are necessary for every business and their success. It is analysed that sharing information with systematic approach is necessary.</w:t>
      </w:r>
      <w:r w:rsidR="00DA72B5">
        <w:t xml:space="preserve"> There is need of providing such information that helps to manage overall work in effective manner. </w:t>
      </w:r>
      <w:r w:rsidR="002D4FA6">
        <w:t>The use of management information system is done in order to exchange the inform</w:t>
      </w:r>
      <w:r w:rsidR="009245AB">
        <w:t xml:space="preserve">ation to all the stakeholders so that they are </w:t>
      </w:r>
      <w:r w:rsidR="000E03DD">
        <w:t>able to know about information</w:t>
      </w:r>
      <w:r w:rsidR="0006438C">
        <w:t xml:space="preserve"> (</w:t>
      </w:r>
      <w:r w:rsidR="0006438C" w:rsidRPr="002303C2">
        <w:rPr>
          <w:color w:val="222222"/>
          <w:szCs w:val="20"/>
          <w:shd w:val="clear" w:color="auto" w:fill="FFFFFF"/>
        </w:rPr>
        <w:t>Nazam</w:t>
      </w:r>
      <w:r w:rsidR="0006438C" w:rsidRPr="0074089C">
        <w:rPr>
          <w:color w:val="222222"/>
          <w:szCs w:val="20"/>
          <w:shd w:val="clear" w:color="auto" w:fill="FFFFFF"/>
        </w:rPr>
        <w:t xml:space="preserve"> </w:t>
      </w:r>
      <w:r w:rsidR="0006438C">
        <w:rPr>
          <w:color w:val="222222"/>
          <w:szCs w:val="20"/>
          <w:shd w:val="clear" w:color="auto" w:fill="FFFFFF"/>
        </w:rPr>
        <w:t>and et.al.,</w:t>
      </w:r>
      <w:r w:rsidR="0006438C" w:rsidRPr="002303C2">
        <w:rPr>
          <w:color w:val="222222"/>
          <w:szCs w:val="20"/>
          <w:shd w:val="clear" w:color="auto" w:fill="FFFFFF"/>
        </w:rPr>
        <w:t xml:space="preserve"> 2020</w:t>
      </w:r>
      <w:r w:rsidR="0006438C">
        <w:t>)</w:t>
      </w:r>
      <w:r w:rsidR="000E03DD">
        <w:t xml:space="preserve">. There is need of providing all the </w:t>
      </w:r>
      <w:r w:rsidR="000E03DD">
        <w:lastRenderedPageBreak/>
        <w:t xml:space="preserve">innovations and updates done by company </w:t>
      </w:r>
      <w:r w:rsidR="00E77F57">
        <w:t xml:space="preserve">to all the stakeholders so that better results are attained. </w:t>
      </w:r>
      <w:r w:rsidR="00744925">
        <w:t>The use of latest technology plays a major r</w:t>
      </w:r>
      <w:r w:rsidR="00294CBC">
        <w:t>ole in sharing the information and comm</w:t>
      </w:r>
      <w:r w:rsidR="00924518">
        <w:t xml:space="preserve">unicating the same with all the people who are </w:t>
      </w:r>
      <w:r w:rsidR="00C46B84">
        <w:t>interested</w:t>
      </w:r>
      <w:r w:rsidR="0012649F">
        <w:t xml:space="preserve">. The use of </w:t>
      </w:r>
      <w:r w:rsidR="00F579C2">
        <w:t>software’s</w:t>
      </w:r>
      <w:r w:rsidR="0012649F">
        <w:t xml:space="preserve"> and technol</w:t>
      </w:r>
      <w:r w:rsidR="00F579C2">
        <w:t>og</w:t>
      </w:r>
      <w:r w:rsidR="0012649F">
        <w:t xml:space="preserve">y is necessary to be used by Amazon so that </w:t>
      </w:r>
      <w:r w:rsidR="00E13650">
        <w:t>better results are</w:t>
      </w:r>
      <w:r w:rsidR="00B11D42">
        <w:t xml:space="preserve"> attained. The customers of comp</w:t>
      </w:r>
      <w:r w:rsidR="00E13650">
        <w:t xml:space="preserve">any are provided </w:t>
      </w:r>
      <w:r w:rsidR="00A13756">
        <w:t xml:space="preserve">information </w:t>
      </w:r>
      <w:r w:rsidR="00E13650">
        <w:t xml:space="preserve">about </w:t>
      </w:r>
      <w:r w:rsidR="00E02550">
        <w:t>company and all the up</w:t>
      </w:r>
      <w:r w:rsidR="00A13756">
        <w:t xml:space="preserve">dates and innovation done by business. </w:t>
      </w:r>
      <w:r w:rsidR="006B289F">
        <w:t xml:space="preserve">Sharing of information is necessary so that better results are attained by company. </w:t>
      </w:r>
    </w:p>
    <w:p w14:paraId="3C561166" w14:textId="09D40805" w:rsidR="006B289F" w:rsidRPr="001336C8" w:rsidRDefault="006B289F" w:rsidP="00053D1B">
      <w:pPr>
        <w:rPr>
          <w:b/>
        </w:rPr>
      </w:pPr>
      <w:r w:rsidRPr="001336C8">
        <w:rPr>
          <w:b/>
        </w:rPr>
        <w:t xml:space="preserve">Models used by company to manage </w:t>
      </w:r>
      <w:r w:rsidR="00201AC3" w:rsidRPr="001336C8">
        <w:rPr>
          <w:b/>
        </w:rPr>
        <w:t>knowledge.</w:t>
      </w:r>
    </w:p>
    <w:p w14:paraId="4CE641CF" w14:textId="77777777" w:rsidR="008006B4" w:rsidRPr="00065B18" w:rsidRDefault="001336C8" w:rsidP="00053D1B">
      <w:pPr>
        <w:rPr>
          <w:u w:val="single"/>
        </w:rPr>
      </w:pPr>
      <w:r w:rsidRPr="00065B18">
        <w:rPr>
          <w:u w:val="single"/>
        </w:rPr>
        <w:t>SECI model</w:t>
      </w:r>
    </w:p>
    <w:p w14:paraId="38776E2D" w14:textId="77777777" w:rsidR="001336C8" w:rsidRDefault="001336C8" w:rsidP="00813312">
      <w:pPr>
        <w:pStyle w:val="ListParagraph"/>
        <w:numPr>
          <w:ilvl w:val="0"/>
          <w:numId w:val="17"/>
        </w:numPr>
      </w:pPr>
      <w:r>
        <w:t xml:space="preserve">Socialisation: it is the process of the information and </w:t>
      </w:r>
      <w:r w:rsidR="00195C09">
        <w:t>knowledge in the way of</w:t>
      </w:r>
      <w:r>
        <w:t xml:space="preserve"> tactic to tactic.</w:t>
      </w:r>
      <w:r w:rsidR="001D3C51">
        <w:t xml:space="preserve"> All the observations of company are used in such a manner that helps to socialise by sharing the information in best suitable manner. O</w:t>
      </w:r>
      <w:r w:rsidR="002D46E3">
        <w:t>verall</w:t>
      </w:r>
      <w:r w:rsidR="001D3C51">
        <w:t xml:space="preserve"> inte</w:t>
      </w:r>
      <w:r w:rsidR="008343B3">
        <w:t xml:space="preserve">raction takes place in order to </w:t>
      </w:r>
      <w:r w:rsidR="005D7163">
        <w:t xml:space="preserve">provide </w:t>
      </w:r>
      <w:r w:rsidR="00E16DA8">
        <w:t>best</w:t>
      </w:r>
      <w:r w:rsidR="002372A2">
        <w:t xml:space="preserve"> knowledge to the stakeholders</w:t>
      </w:r>
      <w:r w:rsidR="0006438C">
        <w:t xml:space="preserve"> (</w:t>
      </w:r>
      <w:r w:rsidR="0006438C" w:rsidRPr="002303C2">
        <w:rPr>
          <w:color w:val="222222"/>
          <w:szCs w:val="20"/>
          <w:shd w:val="clear" w:color="auto" w:fill="FFFFFF"/>
        </w:rPr>
        <w:t>Ve</w:t>
      </w:r>
      <w:r w:rsidR="0006438C">
        <w:rPr>
          <w:color w:val="222222"/>
          <w:szCs w:val="20"/>
          <w:shd w:val="clear" w:color="auto" w:fill="FFFFFF"/>
        </w:rPr>
        <w:t>er Ramjeawon and Rowley,</w:t>
      </w:r>
      <w:r w:rsidR="0006438C" w:rsidRPr="002303C2">
        <w:rPr>
          <w:color w:val="222222"/>
          <w:szCs w:val="20"/>
          <w:shd w:val="clear" w:color="auto" w:fill="FFFFFF"/>
        </w:rPr>
        <w:t xml:space="preserve"> 2020</w:t>
      </w:r>
      <w:r w:rsidR="0006438C">
        <w:t>)</w:t>
      </w:r>
      <w:r w:rsidR="002372A2">
        <w:t xml:space="preserve">. The use of </w:t>
      </w:r>
      <w:r w:rsidR="002904E4">
        <w:t>direct</w:t>
      </w:r>
      <w:r w:rsidR="002372A2">
        <w:t xml:space="preserve"> interaction with the </w:t>
      </w:r>
      <w:r w:rsidR="002904E4">
        <w:t>students</w:t>
      </w:r>
      <w:r w:rsidR="002372A2">
        <w:t xml:space="preserve"> is carried </w:t>
      </w:r>
      <w:r w:rsidR="00BA3D7F">
        <w:t xml:space="preserve">so that best is provided in the same living </w:t>
      </w:r>
      <w:r w:rsidR="00F006C6">
        <w:t>environment</w:t>
      </w:r>
      <w:r w:rsidR="00BA3D7F">
        <w:t xml:space="preserve">. </w:t>
      </w:r>
      <w:r w:rsidR="00E31CFB">
        <w:t xml:space="preserve">These interactions are important so that all the common </w:t>
      </w:r>
      <w:r w:rsidR="00C9320F">
        <w:t xml:space="preserve">information is being shared properly. </w:t>
      </w:r>
    </w:p>
    <w:p w14:paraId="58CA953B" w14:textId="3DDF7AFC" w:rsidR="00191B11" w:rsidRDefault="00191B11" w:rsidP="00813312">
      <w:pPr>
        <w:pStyle w:val="ListParagraph"/>
        <w:numPr>
          <w:ilvl w:val="0"/>
          <w:numId w:val="17"/>
        </w:numPr>
      </w:pPr>
      <w:r>
        <w:t xml:space="preserve">Externalisation: </w:t>
      </w:r>
      <w:r w:rsidR="00563533">
        <w:t xml:space="preserve">In this quadrant, </w:t>
      </w:r>
      <w:r w:rsidR="00563533" w:rsidRPr="00563533">
        <w:t>Tacit to Explicit</w:t>
      </w:r>
      <w:r w:rsidR="00563533">
        <w:t xml:space="preserve"> information is sha</w:t>
      </w:r>
      <w:r w:rsidR="00E4000A">
        <w:t>red with the external parties fo</w:t>
      </w:r>
      <w:r w:rsidR="00563533">
        <w:t>r success.</w:t>
      </w:r>
      <w:r w:rsidR="00B652EE">
        <w:t xml:space="preserve"> The crystallisation of information is carried so that</w:t>
      </w:r>
      <w:r w:rsidR="0029758B">
        <w:t xml:space="preserve"> communication networks </w:t>
      </w:r>
      <w:r w:rsidR="00B432D9">
        <w:t>take</w:t>
      </w:r>
      <w:r w:rsidR="0029758B">
        <w:t xml:space="preserve"> place and information is being articulated. All the documents, written examples are also shared </w:t>
      </w:r>
      <w:r w:rsidR="00131776">
        <w:t>with all the important stakeholders.</w:t>
      </w:r>
    </w:p>
    <w:p w14:paraId="6ECBCCF3" w14:textId="77777777" w:rsidR="00131776" w:rsidRDefault="00131776" w:rsidP="00813312">
      <w:pPr>
        <w:pStyle w:val="ListParagraph"/>
        <w:numPr>
          <w:ilvl w:val="0"/>
          <w:numId w:val="17"/>
        </w:numPr>
      </w:pPr>
      <w:r w:rsidRPr="00131776">
        <w:t>Combination</w:t>
      </w:r>
      <w:r>
        <w:t xml:space="preserve">: Under combination the </w:t>
      </w:r>
      <w:r w:rsidR="00254BFB">
        <w:t>exchange</w:t>
      </w:r>
      <w:r>
        <w:t xml:space="preserve"> of information is done from explicit </w:t>
      </w:r>
      <w:r w:rsidR="002460D4">
        <w:t xml:space="preserve">to explicit. The integration of knowledge is done </w:t>
      </w:r>
      <w:r w:rsidR="001834B0">
        <w:t xml:space="preserve">so that creative database is being shared. There is need of providing all the processes information to the stakeholders for their use. All the </w:t>
      </w:r>
      <w:r w:rsidR="0038393B">
        <w:t>members</w:t>
      </w:r>
      <w:r w:rsidR="001834B0">
        <w:t xml:space="preserve"> of information provide recognised patterns and capacity so that better results can be attained properly.</w:t>
      </w:r>
      <w:r w:rsidR="001E7FA7">
        <w:t xml:space="preserve"> There is need of providing the information in such a manner that others are able to use the same properly. </w:t>
      </w:r>
    </w:p>
    <w:p w14:paraId="1B828249" w14:textId="272826BA" w:rsidR="0018695E" w:rsidRDefault="001B0EEE" w:rsidP="002676E1">
      <w:pPr>
        <w:pStyle w:val="ListParagraph"/>
        <w:numPr>
          <w:ilvl w:val="0"/>
          <w:numId w:val="17"/>
        </w:numPr>
      </w:pPr>
      <w:r w:rsidRPr="001B0EEE">
        <w:t>Internalization</w:t>
      </w:r>
      <w:r w:rsidR="0018695E">
        <w:t xml:space="preserve">: </w:t>
      </w:r>
      <w:r w:rsidR="007A5A8C">
        <w:t xml:space="preserve">the information is shared from explicit to tactic so that application </w:t>
      </w:r>
      <w:r w:rsidR="00C32AE2">
        <w:t>o</w:t>
      </w:r>
      <w:r w:rsidR="007A5A8C">
        <w:t>f information becomes effective. It leads to learn by doing</w:t>
      </w:r>
      <w:r w:rsidR="009B4BCA">
        <w:t xml:space="preserve"> so that overall knowledge </w:t>
      </w:r>
      <w:r w:rsidR="00190D8C">
        <w:t>is</w:t>
      </w:r>
      <w:r w:rsidR="009B4BCA">
        <w:t xml:space="preserve"> </w:t>
      </w:r>
      <w:r w:rsidR="009D4C45">
        <w:t>understood</w:t>
      </w:r>
      <w:r w:rsidR="009B4BCA">
        <w:t xml:space="preserve"> to others.</w:t>
      </w:r>
      <w:r w:rsidR="009D4C45">
        <w:t xml:space="preserve"> It is necessary to share </w:t>
      </w:r>
      <w:r w:rsidR="002676E1" w:rsidRPr="002676E1">
        <w:t>fields, ideas, and concepts</w:t>
      </w:r>
      <w:r w:rsidR="00325385">
        <w:t xml:space="preserve"> to all the necessary parties </w:t>
      </w:r>
      <w:r w:rsidR="003D767F">
        <w:t xml:space="preserve">then others </w:t>
      </w:r>
      <w:r w:rsidR="00190D8C">
        <w:t>will be</w:t>
      </w:r>
      <w:r w:rsidR="003D767F">
        <w:t xml:space="preserve"> able to use them same properly</w:t>
      </w:r>
      <w:r w:rsidR="0006438C">
        <w:t xml:space="preserve"> (</w:t>
      </w:r>
      <w:r w:rsidR="0006438C" w:rsidRPr="002303C2">
        <w:rPr>
          <w:color w:val="222222"/>
          <w:szCs w:val="20"/>
          <w:shd w:val="clear" w:color="auto" w:fill="FFFFFF"/>
        </w:rPr>
        <w:t>Mukhtar</w:t>
      </w:r>
      <w:r w:rsidR="0006438C" w:rsidRPr="00D85A1A">
        <w:rPr>
          <w:color w:val="222222"/>
          <w:szCs w:val="20"/>
          <w:shd w:val="clear" w:color="auto" w:fill="FFFFFF"/>
        </w:rPr>
        <w:t xml:space="preserve"> </w:t>
      </w:r>
      <w:r w:rsidR="0006438C">
        <w:rPr>
          <w:color w:val="222222"/>
          <w:szCs w:val="20"/>
          <w:shd w:val="clear" w:color="auto" w:fill="FFFFFF"/>
        </w:rPr>
        <w:t>and et.al.,</w:t>
      </w:r>
      <w:r w:rsidR="0006438C" w:rsidRPr="002303C2">
        <w:rPr>
          <w:color w:val="222222"/>
          <w:szCs w:val="20"/>
          <w:shd w:val="clear" w:color="auto" w:fill="FFFFFF"/>
        </w:rPr>
        <w:t xml:space="preserve"> 2020</w:t>
      </w:r>
      <w:r w:rsidR="0006438C">
        <w:t>)</w:t>
      </w:r>
      <w:r w:rsidR="003D767F">
        <w:t xml:space="preserve">. </w:t>
      </w:r>
    </w:p>
    <w:p w14:paraId="02257D9C" w14:textId="77777777" w:rsidR="008941E4" w:rsidRDefault="008941E4" w:rsidP="00255A0B">
      <w:pPr>
        <w:rPr>
          <w:u w:val="single"/>
        </w:rPr>
      </w:pPr>
    </w:p>
    <w:p w14:paraId="70683D4A" w14:textId="77777777" w:rsidR="008941E4" w:rsidRDefault="008941E4" w:rsidP="00255A0B">
      <w:pPr>
        <w:rPr>
          <w:u w:val="single"/>
        </w:rPr>
      </w:pPr>
    </w:p>
    <w:p w14:paraId="78CCF5AB" w14:textId="73507367" w:rsidR="00255A0B" w:rsidRPr="00255A0B" w:rsidRDefault="00255A0B" w:rsidP="00255A0B">
      <w:pPr>
        <w:rPr>
          <w:u w:val="single"/>
        </w:rPr>
      </w:pPr>
      <w:r w:rsidRPr="00255A0B">
        <w:rPr>
          <w:u w:val="single"/>
        </w:rPr>
        <w:lastRenderedPageBreak/>
        <w:t>Zack Model</w:t>
      </w:r>
    </w:p>
    <w:p w14:paraId="69F9A870" w14:textId="77777777" w:rsidR="00631780" w:rsidRDefault="00631780" w:rsidP="00631780">
      <w:r w:rsidRPr="00631780">
        <w:t>It is a model that is being extracted from the design and development of information. It helps to analyse information in a logical and standardised manner that helps in acquiring the data and information properly. There is key role of using credibility, fairness, timeliness, relevance, cost and control of the information. The filtration of these data and information is necessary so that quality data is gathered by the organisation that is used. Amazon uses this model in order to store the data that is being collected. The use of folders and printed information is done so that digital information is kept safe. This helps to distribute the information in proper manner and within right time</w:t>
      </w:r>
      <w:r w:rsidR="0006438C">
        <w:t xml:space="preserve"> (</w:t>
      </w:r>
      <w:r w:rsidR="0006438C">
        <w:rPr>
          <w:color w:val="222222"/>
          <w:szCs w:val="20"/>
          <w:shd w:val="clear" w:color="auto" w:fill="FFFFFF"/>
        </w:rPr>
        <w:t>Mazorodze</w:t>
      </w:r>
      <w:r w:rsidR="0006438C" w:rsidRPr="002303C2">
        <w:rPr>
          <w:color w:val="222222"/>
          <w:szCs w:val="20"/>
          <w:shd w:val="clear" w:color="auto" w:fill="FFFFFF"/>
        </w:rPr>
        <w:t xml:space="preserve"> and Buc</w:t>
      </w:r>
      <w:r w:rsidR="0006438C">
        <w:rPr>
          <w:color w:val="222222"/>
          <w:szCs w:val="20"/>
          <w:shd w:val="clear" w:color="auto" w:fill="FFFFFF"/>
        </w:rPr>
        <w:t>kley,</w:t>
      </w:r>
      <w:r w:rsidR="0006438C" w:rsidRPr="002303C2">
        <w:rPr>
          <w:color w:val="222222"/>
          <w:szCs w:val="20"/>
          <w:shd w:val="clear" w:color="auto" w:fill="FFFFFF"/>
        </w:rPr>
        <w:t xml:space="preserve"> 2020</w:t>
      </w:r>
      <w:r w:rsidR="0006438C">
        <w:t>)</w:t>
      </w:r>
      <w:r w:rsidRPr="00631780">
        <w:t>. The presentation of information also plays a major role in the use of information is done by company to deliver value to the customers. The refined information is being used to bring updates in necessary changes in the company and attain real success.</w:t>
      </w:r>
    </w:p>
    <w:p w14:paraId="29BFD2B1" w14:textId="77777777" w:rsidR="001B0EEE" w:rsidRPr="00F765A1" w:rsidRDefault="000177C6" w:rsidP="0018695E">
      <w:pPr>
        <w:rPr>
          <w:u w:val="single"/>
        </w:rPr>
      </w:pPr>
      <w:r w:rsidRPr="00F765A1">
        <w:rPr>
          <w:u w:val="single"/>
        </w:rPr>
        <w:t>WILLIAMS Model</w:t>
      </w:r>
    </w:p>
    <w:p w14:paraId="3F028966" w14:textId="77777777" w:rsidR="000177C6" w:rsidRDefault="000177C6" w:rsidP="0018695E">
      <w:r>
        <w:t>This model</w:t>
      </w:r>
      <w:r w:rsidR="00624131">
        <w:t xml:space="preserve"> divides overall information into </w:t>
      </w:r>
      <w:r w:rsidR="00B72F5A">
        <w:t>static</w:t>
      </w:r>
      <w:r w:rsidR="00624131">
        <w:t xml:space="preserve"> and tactical parts. There is key role of using information in order to</w:t>
      </w:r>
      <w:r w:rsidR="0079326F">
        <w:t xml:space="preserve"> manage the work effectively. There is a lot of information that is being collected by the company and this model assist Amazon to filter the information so that better results take place. The use of knowledge is done in order to </w:t>
      </w:r>
      <w:r w:rsidR="00A10406">
        <w:t xml:space="preserve">creation of value and make it useful for overall business. </w:t>
      </w:r>
      <w:r w:rsidR="000066E0" w:rsidRPr="000066E0">
        <w:t>Exchanging information with all the necessary individuals will help in managing the work properly. There is a key role of knowledge management in sharing the information of Amazon so that utilising knowledge becomes effective. All the steps are taken by the company so that the business is able to reach all the customers and provide them necessary information. Individuals is important and can be done in proper manner with use of important resources.</w:t>
      </w:r>
    </w:p>
    <w:p w14:paraId="5F5DD144" w14:textId="77777777" w:rsidR="00B65405" w:rsidRPr="00237454" w:rsidRDefault="00B65405" w:rsidP="0018695E">
      <w:pPr>
        <w:rPr>
          <w:u w:val="single"/>
        </w:rPr>
      </w:pPr>
      <w:r w:rsidRPr="00237454">
        <w:rPr>
          <w:u w:val="single"/>
        </w:rPr>
        <w:t>Wiig Model</w:t>
      </w:r>
    </w:p>
    <w:p w14:paraId="2D31F4EC" w14:textId="3EAFD2D0" w:rsidR="00290E9B" w:rsidRDefault="00290E9B" w:rsidP="0018695E">
      <w:r w:rsidRPr="00290E9B">
        <w:t xml:space="preserve">In order to manage the information and know about it, the information must be organised. It becomes necessary to collect the information depending on the knowledge that is collected. Proofing the knowledge collected is necessary so that it can be applied in best possible manner. Building networks with all the stakeholders in history so that best results </w:t>
      </w:r>
      <w:r w:rsidR="0006438C">
        <w:t>are</w:t>
      </w:r>
      <w:r w:rsidRPr="00290E9B">
        <w:t xml:space="preserve"> provided to the Amazon. The knowledge management model takes place in order to apply their knowledge properly. It is important to use this knowledge in proper manner so that holding the knowledge </w:t>
      </w:r>
      <w:r w:rsidR="00370C14">
        <w:t xml:space="preserve">management </w:t>
      </w:r>
      <w:r w:rsidRPr="00290E9B">
        <w:t>becomes possibl</w:t>
      </w:r>
      <w:r w:rsidR="00370C14">
        <w:t>e (</w:t>
      </w:r>
      <w:r w:rsidR="00370C14">
        <w:rPr>
          <w:color w:val="222222"/>
          <w:szCs w:val="20"/>
          <w:shd w:val="clear" w:color="auto" w:fill="FFFFFF"/>
        </w:rPr>
        <w:t>Al Mansoori, Salloum and Shaalan,</w:t>
      </w:r>
      <w:r w:rsidR="00370C14" w:rsidRPr="002303C2">
        <w:rPr>
          <w:color w:val="222222"/>
          <w:szCs w:val="20"/>
          <w:shd w:val="clear" w:color="auto" w:fill="FFFFFF"/>
        </w:rPr>
        <w:t xml:space="preserve"> 2020</w:t>
      </w:r>
      <w:r w:rsidR="00370C14">
        <w:t>)</w:t>
      </w:r>
      <w:r w:rsidRPr="00290E9B">
        <w:t xml:space="preserve">. Amazon is such a </w:t>
      </w:r>
      <w:r w:rsidRPr="00290E9B">
        <w:lastRenderedPageBreak/>
        <w:t xml:space="preserve">company that uses this model in order to get </w:t>
      </w:r>
      <w:r w:rsidR="00190D8C" w:rsidRPr="00290E9B">
        <w:t>best</w:t>
      </w:r>
      <w:r w:rsidRPr="00290E9B">
        <w:t xml:space="preserve"> details of the knowledge and applying this for profitability of the company. They are able to use better information for the successful management of information</w:t>
      </w:r>
      <w:r w:rsidR="00237454">
        <w:t>.</w:t>
      </w:r>
      <w:r w:rsidR="00AD49CB">
        <w:t xml:space="preserve"> All this makes the company use the data in best informative manner. </w:t>
      </w:r>
    </w:p>
    <w:p w14:paraId="708DC5B1" w14:textId="475BE057" w:rsidR="005C06EF" w:rsidRDefault="00FA543A" w:rsidP="00A7477B">
      <w:pPr>
        <w:pStyle w:val="Heading2"/>
      </w:pPr>
      <w:bookmarkStart w:id="6" w:name="_Toc132135762"/>
      <w:r>
        <w:t xml:space="preserve">Section 3: Investigating of KM techniques used by </w:t>
      </w:r>
      <w:bookmarkEnd w:id="6"/>
      <w:r w:rsidR="00BF5BC8">
        <w:t>Amazon.com.</w:t>
      </w:r>
    </w:p>
    <w:p w14:paraId="09E60DD7" w14:textId="77777777" w:rsidR="00B4069F" w:rsidRPr="00CE62AC" w:rsidRDefault="00B4069F" w:rsidP="00B4069F">
      <w:pPr>
        <w:rPr>
          <w:b/>
        </w:rPr>
      </w:pPr>
      <w:r w:rsidRPr="00CE62AC">
        <w:rPr>
          <w:b/>
        </w:rPr>
        <w:t>How knowledge has become increasingly important in Amazon's SOP (Standard Operating Procedures)</w:t>
      </w:r>
    </w:p>
    <w:p w14:paraId="59ADB25E" w14:textId="4E001C58" w:rsidR="0031102B" w:rsidRDefault="0031102B" w:rsidP="00B4069F">
      <w:r>
        <w:t>S</w:t>
      </w:r>
      <w:r w:rsidRPr="0031102B">
        <w:t>tandard operating procedure</w:t>
      </w:r>
      <w:r w:rsidR="00CE62AC">
        <w:t xml:space="preserve"> plays a major role in </w:t>
      </w:r>
      <w:r w:rsidR="00C02A0E">
        <w:t>p</w:t>
      </w:r>
      <w:r w:rsidR="00CE62AC" w:rsidRPr="00CE62AC">
        <w:t>roviding details to the employees and staff members to carry on their routine activities properly. It includes the step wise guideline that provides direction gathered by the organisation and helps the organisation to achieve success. It is necessary for every company to provide sequential instructions that are benchmarks for every employee and or followed by them to carry on the work process properly. Amazon is a multinational company that provides online services to the students and taking care about their needs and wants is necessary</w:t>
      </w:r>
      <w:r w:rsidR="00355904">
        <w:t xml:space="preserve"> (</w:t>
      </w:r>
      <w:r w:rsidR="00355904" w:rsidRPr="002303C2">
        <w:rPr>
          <w:color w:val="222222"/>
          <w:szCs w:val="20"/>
          <w:shd w:val="clear" w:color="auto" w:fill="FFFFFF"/>
        </w:rPr>
        <w:t>Martins</w:t>
      </w:r>
      <w:r w:rsidR="00355904" w:rsidRPr="009A4D60">
        <w:rPr>
          <w:color w:val="222222"/>
          <w:szCs w:val="20"/>
          <w:shd w:val="clear" w:color="auto" w:fill="FFFFFF"/>
        </w:rPr>
        <w:t xml:space="preserve"> </w:t>
      </w:r>
      <w:r w:rsidR="00355904">
        <w:rPr>
          <w:color w:val="222222"/>
          <w:szCs w:val="20"/>
          <w:shd w:val="clear" w:color="auto" w:fill="FFFFFF"/>
        </w:rPr>
        <w:t>and et.al.,</w:t>
      </w:r>
      <w:r w:rsidR="00355904" w:rsidRPr="002303C2">
        <w:rPr>
          <w:color w:val="222222"/>
          <w:szCs w:val="20"/>
          <w:shd w:val="clear" w:color="auto" w:fill="FFFFFF"/>
        </w:rPr>
        <w:t xml:space="preserve"> 2019</w:t>
      </w:r>
      <w:r w:rsidR="00355904">
        <w:t>)</w:t>
      </w:r>
      <w:r w:rsidR="00CE62AC" w:rsidRPr="00CE62AC">
        <w:t xml:space="preserve">. There is important role of </w:t>
      </w:r>
      <w:r w:rsidR="00190D8C" w:rsidRPr="00CE62AC">
        <w:t>day-to-day</w:t>
      </w:r>
      <w:r w:rsidR="00CE62AC" w:rsidRPr="00CE62AC">
        <w:t xml:space="preserve"> operations within a company so that consistent and predictable results take place. There is need of managing the employees in such a manner that supports the working of company properly.</w:t>
      </w:r>
      <w:r w:rsidR="00921D4A">
        <w:t xml:space="preserve"> </w:t>
      </w:r>
      <w:r w:rsidR="00921D4A" w:rsidRPr="00921D4A">
        <w:t>If there are any problems being faced in the application, then the SOP helps to set best steps that time to recover the event of operational outage. There is need of setting such guidelines in such a manner that helps to provide better results and documents to all stakeholders.</w:t>
      </w:r>
      <w:r w:rsidR="00D8268F">
        <w:t xml:space="preserve"> In the process of </w:t>
      </w:r>
      <w:r w:rsidR="00190D8C">
        <w:t>conflicts,</w:t>
      </w:r>
      <w:r w:rsidR="00D8268F">
        <w:t xml:space="preserve"> the use of SOP is done and the use of knowledge is done in proper manner for overall success </w:t>
      </w:r>
      <w:r w:rsidR="00B10535">
        <w:t xml:space="preserve">of Amazon. These standards are followed by </w:t>
      </w:r>
      <w:r w:rsidR="00FF6987">
        <w:t xml:space="preserve">company so that they are able to </w:t>
      </w:r>
      <w:r w:rsidR="00321438">
        <w:t>resolve</w:t>
      </w:r>
      <w:r w:rsidR="00FF6987">
        <w:t xml:space="preserve"> all problems in best suitable manner. </w:t>
      </w:r>
    </w:p>
    <w:p w14:paraId="77A0A200" w14:textId="77777777" w:rsidR="006749DC" w:rsidRDefault="006749DC" w:rsidP="00B4069F">
      <w:r>
        <w:t xml:space="preserve">There are technical errors that take place at the time of working </w:t>
      </w:r>
      <w:r w:rsidR="00F61610">
        <w:t>of e-co</w:t>
      </w:r>
      <w:r w:rsidR="00D7190F">
        <w:t>mmerce organisation</w:t>
      </w:r>
      <w:r w:rsidR="007C1434">
        <w:t xml:space="preserve">. </w:t>
      </w:r>
      <w:r w:rsidR="0069510A">
        <w:t xml:space="preserve">There is need of maintain effective working situations for the company and </w:t>
      </w:r>
      <w:r w:rsidR="000559AF">
        <w:t>achieving</w:t>
      </w:r>
      <w:r w:rsidR="0069510A">
        <w:t xml:space="preserve"> </w:t>
      </w:r>
      <w:r w:rsidR="00F35B30">
        <w:t xml:space="preserve">best outcomes. </w:t>
      </w:r>
      <w:r w:rsidR="00D82E1A">
        <w:t xml:space="preserve">All the procedures set by them help them to manage the warehouse operations </w:t>
      </w:r>
      <w:r w:rsidR="00114EA7">
        <w:t xml:space="preserve">in proper manner. All the employees are provided best </w:t>
      </w:r>
      <w:r w:rsidR="00414346">
        <w:t xml:space="preserve">knowledge and training so that all of them are able to attain success. It is necessary </w:t>
      </w:r>
      <w:r w:rsidR="000C2458">
        <w:t xml:space="preserve">to have regular interaction with employees so that knowledge is attained by them properly. </w:t>
      </w:r>
      <w:r w:rsidR="00975397">
        <w:t xml:space="preserve">This SOP is necessary for Amazon </w:t>
      </w:r>
      <w:r w:rsidR="004B2CD2">
        <w:t>and make them successful in operations.</w:t>
      </w:r>
    </w:p>
    <w:p w14:paraId="6873E2BE" w14:textId="77777777" w:rsidR="004E357F" w:rsidRPr="00F63520" w:rsidRDefault="004E357F" w:rsidP="00B4069F">
      <w:pPr>
        <w:rPr>
          <w:b/>
        </w:rPr>
      </w:pPr>
      <w:r w:rsidRPr="00F63520">
        <w:rPr>
          <w:b/>
        </w:rPr>
        <w:t>What are the main outcomes that Amazon has been achieving with the use of these procedures?</w:t>
      </w:r>
    </w:p>
    <w:p w14:paraId="40CE7FE5" w14:textId="166EE749" w:rsidR="004E357F" w:rsidRDefault="004E357F" w:rsidP="00B4069F">
      <w:r w:rsidRPr="004E357F">
        <w:t xml:space="preserve">Amazon is the leading player in the market and is using excellent knowledge management system as well. E-commerce company has used the principles of knowledge management in such a manner </w:t>
      </w:r>
      <w:r w:rsidRPr="004E357F">
        <w:lastRenderedPageBreak/>
        <w:t>that all the employees or able to use them p</w:t>
      </w:r>
      <w:r w:rsidR="00C77C59">
        <w:t>roperly and access. The use of one</w:t>
      </w:r>
      <w:r w:rsidRPr="004E357F">
        <w:t xml:space="preserve"> portal is done by Amazon that helps them to reach customer. They take care about the knowledge been shared by the customers and use the feedback in proper manner for the success of company. All the negative feedback is considered by the </w:t>
      </w:r>
      <w:r w:rsidR="00792E6D" w:rsidRPr="004E357F">
        <w:t>company,</w:t>
      </w:r>
      <w:r w:rsidRPr="004E357F">
        <w:t xml:space="preserve"> and they make changes in the products and services offered by them</w:t>
      </w:r>
      <w:r w:rsidR="00355904">
        <w:t xml:space="preserve"> (</w:t>
      </w:r>
      <w:r w:rsidR="00355904">
        <w:rPr>
          <w:color w:val="222222"/>
          <w:szCs w:val="20"/>
          <w:shd w:val="clear" w:color="auto" w:fill="FFFFFF"/>
        </w:rPr>
        <w:t>Cajková, Jankelová and Masár,</w:t>
      </w:r>
      <w:r w:rsidR="00355904" w:rsidRPr="002303C2">
        <w:rPr>
          <w:color w:val="222222"/>
          <w:szCs w:val="20"/>
          <w:shd w:val="clear" w:color="auto" w:fill="FFFFFF"/>
        </w:rPr>
        <w:t xml:space="preserve"> 2021</w:t>
      </w:r>
      <w:r w:rsidR="00355904">
        <w:t>)</w:t>
      </w:r>
      <w:r w:rsidRPr="004E357F">
        <w:t>. The company also has consistent presentation of the product that enhances the trust of them. Consistent sharing of information done by company is beneficial for them and helps them to manage the work. They keep track on all the activities of employs and intera</w:t>
      </w:r>
      <w:r>
        <w:t>ct with them on regular basis s</w:t>
      </w:r>
      <w:r w:rsidRPr="004E357F">
        <w:t>o that real success</w:t>
      </w:r>
      <w:r w:rsidR="00F752EA">
        <w:t xml:space="preserve"> is attained by following the procedures. </w:t>
      </w:r>
      <w:r w:rsidR="00AC10B2" w:rsidRPr="00AC10B2">
        <w:t>A major outcome is that the company is able to bring necessary updates in the company and their products by using the knowledge management procedure is effective</w:t>
      </w:r>
      <w:r w:rsidR="00355904">
        <w:t xml:space="preserve"> (</w:t>
      </w:r>
      <w:r w:rsidR="00355904">
        <w:rPr>
          <w:color w:val="222222"/>
          <w:szCs w:val="20"/>
          <w:shd w:val="clear" w:color="auto" w:fill="FFFFFF"/>
        </w:rPr>
        <w:t>Mittal and Kumar,</w:t>
      </w:r>
      <w:r w:rsidR="00355904" w:rsidRPr="002303C2">
        <w:rPr>
          <w:color w:val="222222"/>
          <w:szCs w:val="20"/>
          <w:shd w:val="clear" w:color="auto" w:fill="FFFFFF"/>
        </w:rPr>
        <w:t xml:space="preserve"> 2019</w:t>
      </w:r>
      <w:r w:rsidR="00355904">
        <w:rPr>
          <w:color w:val="222222"/>
          <w:szCs w:val="20"/>
          <w:shd w:val="clear" w:color="auto" w:fill="FFFFFF"/>
        </w:rPr>
        <w:t>)</w:t>
      </w:r>
      <w:r w:rsidR="00AC10B2" w:rsidRPr="00AC10B2">
        <w:t>. They are able to check the needs and wants of the customers in this suitable manner that benefits them by presenting t</w:t>
      </w:r>
      <w:r w:rsidR="001D63D0">
        <w:t>he details in a</w:t>
      </w:r>
      <w:r w:rsidR="00AC10B2" w:rsidRPr="00AC10B2">
        <w:t xml:space="preserve"> consistent manner. All the information is personalised by t</w:t>
      </w:r>
      <w:r w:rsidR="004167C7">
        <w:t>he Amazon that helps them to provide</w:t>
      </w:r>
      <w:r w:rsidR="00AC10B2" w:rsidRPr="00AC10B2">
        <w:t xml:space="preserve"> better services to all the customers. The procedure used by them involves the use of latest technology and the involvement of invoice make it stronger. The content creation in done in such a manner that high standard results are being attained by them. Using the written information in proper manners, helps them to carry on easy and consistent transactions on regular basis. Take care about security of </w:t>
      </w:r>
      <w:r w:rsidR="00D776F7" w:rsidRPr="00AC10B2">
        <w:t>customer’s</w:t>
      </w:r>
      <w:r w:rsidR="00AC10B2" w:rsidRPr="00AC10B2">
        <w:t xml:space="preserve"> data and keep it safe for success. It becomes important to provide better services to customers as </w:t>
      </w:r>
      <w:r w:rsidR="005D2896">
        <w:t xml:space="preserve">they provide better interaction with all the customers. </w:t>
      </w:r>
    </w:p>
    <w:p w14:paraId="4D0D4B1C" w14:textId="77777777" w:rsidR="00A60DE4" w:rsidRDefault="00A60DE4" w:rsidP="00A60DE4">
      <w:pPr>
        <w:rPr>
          <w:b/>
        </w:rPr>
      </w:pPr>
      <w:r w:rsidRPr="00733AFA">
        <w:rPr>
          <w:b/>
        </w:rPr>
        <w:t>What are the areas Amazon.com can still improve in the future in order to overcome the challenges?</w:t>
      </w:r>
    </w:p>
    <w:p w14:paraId="12073FA0" w14:textId="77777777" w:rsidR="00733AFA" w:rsidRDefault="009A6209" w:rsidP="00512705">
      <w:pPr>
        <w:pStyle w:val="ListParagraph"/>
        <w:numPr>
          <w:ilvl w:val="0"/>
          <w:numId w:val="18"/>
        </w:numPr>
      </w:pPr>
      <w:r w:rsidRPr="00512705">
        <w:t>There is competition being observed by Amazon in today’s time. The business organisations have started selling their own products and se</w:t>
      </w:r>
      <w:r w:rsidR="00512705" w:rsidRPr="00512705">
        <w:t>rvices via online mode and their</w:t>
      </w:r>
      <w:r w:rsidRPr="00512705">
        <w:t xml:space="preserve"> own application for </w:t>
      </w:r>
      <w:r w:rsidR="00512705" w:rsidRPr="00512705">
        <w:t>achieving</w:t>
      </w:r>
      <w:r w:rsidRPr="00512705">
        <w:t xml:space="preserve"> best results. This is a problem for the company </w:t>
      </w:r>
      <w:r w:rsidR="005F2A7C">
        <w:t xml:space="preserve">and </w:t>
      </w:r>
      <w:r w:rsidR="00307DFA">
        <w:t>enhances</w:t>
      </w:r>
      <w:r w:rsidR="005F2A7C">
        <w:t xml:space="preserve"> challenges for them.</w:t>
      </w:r>
    </w:p>
    <w:p w14:paraId="3B20976B" w14:textId="4F909F01" w:rsidR="00F4083C" w:rsidRDefault="00E240A7" w:rsidP="005433F0">
      <w:pPr>
        <w:pStyle w:val="ListParagraph"/>
        <w:numPr>
          <w:ilvl w:val="0"/>
          <w:numId w:val="18"/>
        </w:numPr>
      </w:pPr>
      <w:r>
        <w:t xml:space="preserve">The profitability of company is not guaranteed and </w:t>
      </w:r>
      <w:r w:rsidR="005433F0">
        <w:t xml:space="preserve">there is shipping cost, </w:t>
      </w:r>
      <w:r w:rsidR="005E3B69">
        <w:t>s</w:t>
      </w:r>
      <w:r w:rsidR="005433F0" w:rsidRPr="005433F0">
        <w:t>ales structure, margins</w:t>
      </w:r>
      <w:r w:rsidR="00523BF4">
        <w:t xml:space="preserve"> etc. being involved that enhances problems</w:t>
      </w:r>
      <w:r w:rsidR="00355904">
        <w:t xml:space="preserve"> (</w:t>
      </w:r>
      <w:r w:rsidR="00355904" w:rsidRPr="002303C2">
        <w:rPr>
          <w:color w:val="222222"/>
          <w:szCs w:val="20"/>
          <w:shd w:val="clear" w:color="auto" w:fill="FFFFFF"/>
        </w:rPr>
        <w:t>Fahrurrozi</w:t>
      </w:r>
      <w:r w:rsidR="00355904" w:rsidRPr="00A96504">
        <w:rPr>
          <w:color w:val="222222"/>
          <w:szCs w:val="20"/>
          <w:shd w:val="clear" w:color="auto" w:fill="FFFFFF"/>
        </w:rPr>
        <w:t xml:space="preserve"> </w:t>
      </w:r>
      <w:r w:rsidR="00355904">
        <w:rPr>
          <w:color w:val="222222"/>
          <w:szCs w:val="20"/>
          <w:shd w:val="clear" w:color="auto" w:fill="FFFFFF"/>
        </w:rPr>
        <w:t>and et.al.,</w:t>
      </w:r>
      <w:r w:rsidR="00355904" w:rsidRPr="002303C2">
        <w:rPr>
          <w:color w:val="222222"/>
          <w:szCs w:val="20"/>
          <w:shd w:val="clear" w:color="auto" w:fill="FFFFFF"/>
        </w:rPr>
        <w:t xml:space="preserve"> 2020</w:t>
      </w:r>
      <w:r w:rsidR="00355904">
        <w:t>)</w:t>
      </w:r>
      <w:r w:rsidR="00523BF4">
        <w:t xml:space="preserve">. </w:t>
      </w:r>
      <w:r w:rsidR="00522822">
        <w:t>Ther</w:t>
      </w:r>
      <w:r w:rsidR="00604433">
        <w:t xml:space="preserve">e are regular changes in the </w:t>
      </w:r>
      <w:r w:rsidR="00792E6D">
        <w:t>fashion,</w:t>
      </w:r>
      <w:r w:rsidR="00522822">
        <w:t xml:space="preserve"> and this also brings problems for the company and their operations. </w:t>
      </w:r>
    </w:p>
    <w:p w14:paraId="6C5DC9D9" w14:textId="6FCEFBBB" w:rsidR="00E240A7" w:rsidRDefault="00523BF4" w:rsidP="005433F0">
      <w:pPr>
        <w:pStyle w:val="ListParagraph"/>
        <w:numPr>
          <w:ilvl w:val="0"/>
          <w:numId w:val="18"/>
        </w:numPr>
      </w:pPr>
      <w:r>
        <w:t xml:space="preserve">The </w:t>
      </w:r>
      <w:r w:rsidR="00194A0D">
        <w:t>delivery</w:t>
      </w:r>
      <w:r>
        <w:t xml:space="preserve"> man’s also do not </w:t>
      </w:r>
      <w:r w:rsidR="00194A0D">
        <w:t>deliver</w:t>
      </w:r>
      <w:r>
        <w:t xml:space="preserve"> the products on right </w:t>
      </w:r>
      <w:r w:rsidR="00792E6D">
        <w:t>time,</w:t>
      </w:r>
      <w:r>
        <w:t xml:space="preserve"> and this enhances </w:t>
      </w:r>
      <w:r w:rsidR="00047DE1">
        <w:t xml:space="preserve">the problems for the company and reduces the profit </w:t>
      </w:r>
      <w:r w:rsidR="0022189A">
        <w:t>margins</w:t>
      </w:r>
      <w:r w:rsidR="00047DE1">
        <w:t xml:space="preserve">. </w:t>
      </w:r>
    </w:p>
    <w:p w14:paraId="65156BD6" w14:textId="1F06DC18" w:rsidR="005B2652" w:rsidRDefault="005B2652" w:rsidP="005B2652">
      <w:pPr>
        <w:ind w:firstLine="360"/>
      </w:pPr>
      <w:r w:rsidRPr="005B2652">
        <w:lastRenderedPageBreak/>
        <w:t xml:space="preserve">Amazon needs to work on all the areas of improvement so that they are able to attend success. No company can become overall perfect, but they can work in proper manner and manage the knowledge so that best results are attend. There is need of a resort in analysing the cooperative strategy so that they are able to attend </w:t>
      </w:r>
      <w:r w:rsidR="00A54ED8" w:rsidRPr="005B2652">
        <w:t>best</w:t>
      </w:r>
      <w:r w:rsidRPr="005B2652">
        <w:t xml:space="preserve"> position in the market over the competitor</w:t>
      </w:r>
      <w:r w:rsidR="00085707">
        <w:t>s.</w:t>
      </w:r>
    </w:p>
    <w:p w14:paraId="01D6E110" w14:textId="77777777" w:rsidR="00085707" w:rsidRDefault="00085707" w:rsidP="00FC5491">
      <w:pPr>
        <w:pStyle w:val="Heading2"/>
      </w:pPr>
      <w:bookmarkStart w:id="7" w:name="_Toc132135763"/>
      <w:r>
        <w:t>Recommendations</w:t>
      </w:r>
      <w:bookmarkEnd w:id="7"/>
    </w:p>
    <w:p w14:paraId="2B84E101" w14:textId="77777777" w:rsidR="00D41D73" w:rsidRDefault="00D41D73" w:rsidP="00D41D73">
      <w:r>
        <w:t>Below mentioned or some of the suggestions for Amazon:</w:t>
      </w:r>
    </w:p>
    <w:p w14:paraId="23B8B411" w14:textId="77777777" w:rsidR="00D41D73" w:rsidRDefault="00D41D73" w:rsidP="00D41D73">
      <w:pPr>
        <w:pStyle w:val="ListParagraph"/>
        <w:numPr>
          <w:ilvl w:val="0"/>
          <w:numId w:val="19"/>
        </w:numPr>
      </w:pPr>
      <w:r>
        <w:t>There is need of carrying regular research that helps them to know about the needs and wants of customers. They must also analyse the trends going on in the market and use them for their better services in the market.</w:t>
      </w:r>
    </w:p>
    <w:p w14:paraId="7FE0AC57" w14:textId="4FB2F333" w:rsidR="00D41D73" w:rsidRDefault="00D41D73" w:rsidP="00D41D73">
      <w:pPr>
        <w:pStyle w:val="ListParagraph"/>
        <w:numPr>
          <w:ilvl w:val="0"/>
          <w:numId w:val="19"/>
        </w:numPr>
      </w:pPr>
      <w:r>
        <w:t xml:space="preserve">Amazon was also </w:t>
      </w:r>
      <w:r w:rsidR="00A54ED8">
        <w:t>checking</w:t>
      </w:r>
      <w:r>
        <w:t xml:space="preserve"> competitive policies of the major players in the market. They must not follow the strategies followed by the competitors but provide better strategies in order to gain the market area. </w:t>
      </w:r>
    </w:p>
    <w:p w14:paraId="69408056" w14:textId="77777777" w:rsidR="00D41D73" w:rsidRDefault="00D41D73" w:rsidP="00D41D73">
      <w:pPr>
        <w:pStyle w:val="ListParagraph"/>
        <w:numPr>
          <w:ilvl w:val="0"/>
          <w:numId w:val="19"/>
        </w:numPr>
      </w:pPr>
      <w:r>
        <w:t>They must provide regular training to the employees of the company and monitor their performance.</w:t>
      </w:r>
      <w:r w:rsidR="00007379">
        <w:t xml:space="preserve"> It helps them to provide best actions of improvement </w:t>
      </w:r>
      <w:r w:rsidR="00F076D7">
        <w:t xml:space="preserve">for success level of all employees. </w:t>
      </w:r>
    </w:p>
    <w:p w14:paraId="6A885176" w14:textId="77777777" w:rsidR="00085707" w:rsidRPr="00512705" w:rsidRDefault="00085707" w:rsidP="005B2652">
      <w:pPr>
        <w:ind w:firstLine="360"/>
      </w:pPr>
    </w:p>
    <w:p w14:paraId="0AA9FD21" w14:textId="77777777" w:rsidR="006240B8" w:rsidRDefault="00C3344C" w:rsidP="006240B8">
      <w:pPr>
        <w:pStyle w:val="Heading1"/>
      </w:pPr>
      <w:bookmarkStart w:id="8" w:name="_Toc132135764"/>
      <w:r>
        <w:t>CONCLUSION</w:t>
      </w:r>
      <w:bookmarkEnd w:id="8"/>
    </w:p>
    <w:p w14:paraId="366085A0" w14:textId="77777777" w:rsidR="006240B8" w:rsidRPr="00A24685" w:rsidRDefault="00A24685" w:rsidP="00A24685">
      <w:r w:rsidRPr="00A24685">
        <w:t>From the above report, it has been concluded that knowledge management plays a major success of the company.</w:t>
      </w:r>
      <w:r w:rsidR="00A41D6C">
        <w:t xml:space="preserve"> The use of knowledge </w:t>
      </w:r>
      <w:r w:rsidR="00F12103">
        <w:t>management</w:t>
      </w:r>
      <w:r w:rsidR="00A41D6C">
        <w:t xml:space="preserve"> culture is being done by company as it helps </w:t>
      </w:r>
      <w:r w:rsidR="00F12103">
        <w:t>employees</w:t>
      </w:r>
      <w:r w:rsidR="00A41D6C">
        <w:t xml:space="preserve"> to</w:t>
      </w:r>
      <w:r w:rsidR="00F57E15">
        <w:t xml:space="preserve"> use the information in proper manner. The use of frameworks such as SECI model, Zack Model helps the company manage the </w:t>
      </w:r>
      <w:r w:rsidR="007B28BF">
        <w:t xml:space="preserve">knowledge and use the data is proper manner. This will help the company to </w:t>
      </w:r>
      <w:r w:rsidR="003A1F1D">
        <w:t xml:space="preserve">gain lead over </w:t>
      </w:r>
      <w:r w:rsidR="00007622">
        <w:t>competitors</w:t>
      </w:r>
      <w:r w:rsidR="003A1F1D">
        <w:t xml:space="preserve"> in market. This will help them </w:t>
      </w:r>
      <w:r w:rsidR="00B77FB0">
        <w:t xml:space="preserve">to enhance their profitability </w:t>
      </w:r>
      <w:r w:rsidR="003A1F1D">
        <w:t>position of company.</w:t>
      </w:r>
      <w:r w:rsidR="00A41D6C">
        <w:t xml:space="preserve"> </w:t>
      </w:r>
    </w:p>
    <w:p w14:paraId="2FF30C2A" w14:textId="77777777" w:rsidR="005B0E93" w:rsidRPr="000C5E09" w:rsidRDefault="005B0E93" w:rsidP="0073466A">
      <w:pPr>
        <w:rPr>
          <w:color w:val="auto"/>
        </w:rPr>
      </w:pPr>
    </w:p>
    <w:p w14:paraId="1A267436" w14:textId="77777777" w:rsidR="005B0E93" w:rsidRPr="000C5E09" w:rsidRDefault="00C3344C" w:rsidP="0073466A">
      <w:pPr>
        <w:pStyle w:val="Heading1"/>
        <w:pageBreakBefore/>
        <w:rPr>
          <w:color w:val="auto"/>
          <w:u w:val="single"/>
        </w:rPr>
      </w:pPr>
      <w:bookmarkStart w:id="9" w:name="_Toc132135765"/>
      <w:r>
        <w:rPr>
          <w:color w:val="auto"/>
        </w:rPr>
        <w:lastRenderedPageBreak/>
        <w:t>REFERENCES</w:t>
      </w:r>
      <w:bookmarkEnd w:id="9"/>
    </w:p>
    <w:p w14:paraId="504503FF" w14:textId="77777777" w:rsidR="00F846E5" w:rsidRPr="00F846E5" w:rsidRDefault="005B0E93" w:rsidP="00F846E5">
      <w:pPr>
        <w:pStyle w:val="Heading2"/>
        <w:rPr>
          <w:szCs w:val="24"/>
          <w:shd w:val="clear" w:color="auto" w:fill="FFFFFF"/>
        </w:rPr>
      </w:pPr>
      <w:bookmarkStart w:id="10" w:name="_Toc132135766"/>
      <w:r w:rsidRPr="000C5E09">
        <w:t xml:space="preserve">Books and </w:t>
      </w:r>
      <w:r w:rsidR="00C3344C">
        <w:t>J</w:t>
      </w:r>
      <w:r w:rsidRPr="000C5E09">
        <w:t>ournals</w:t>
      </w:r>
      <w:bookmarkEnd w:id="10"/>
      <w:r w:rsidRPr="000C5E09">
        <w:t xml:space="preserve"> </w:t>
      </w:r>
    </w:p>
    <w:p w14:paraId="02B73950"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Al Mansoori, S., Salloum, S.A. and Shaalan, K., 2020. The impact of artificial intelligence and information technologies on the efficiency of knowledge management at modern organizations: a systematic review. </w:t>
      </w:r>
      <w:r w:rsidRPr="002303C2">
        <w:rPr>
          <w:i/>
          <w:iCs/>
          <w:color w:val="222222"/>
          <w:szCs w:val="20"/>
          <w:shd w:val="clear" w:color="auto" w:fill="FFFFFF"/>
        </w:rPr>
        <w:t>Recent advances in intelligent systems and smart applications</w:t>
      </w:r>
      <w:r w:rsidRPr="002303C2">
        <w:rPr>
          <w:color w:val="222222"/>
          <w:szCs w:val="20"/>
          <w:shd w:val="clear" w:color="auto" w:fill="FFFFFF"/>
        </w:rPr>
        <w:t>, pp.163-182.</w:t>
      </w:r>
    </w:p>
    <w:p w14:paraId="4A1E6636"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Ayatollahi, H. and Zeraatkar, K., 2020. Factors influencing the success of knowledge management process in health care organisations: a literature review. </w:t>
      </w:r>
      <w:r w:rsidRPr="002303C2">
        <w:rPr>
          <w:i/>
          <w:iCs/>
          <w:color w:val="222222"/>
          <w:szCs w:val="20"/>
          <w:shd w:val="clear" w:color="auto" w:fill="FFFFFF"/>
        </w:rPr>
        <w:t>Health Information &amp; Libraries Journal</w:t>
      </w:r>
      <w:r w:rsidRPr="002303C2">
        <w:rPr>
          <w:color w:val="222222"/>
          <w:szCs w:val="20"/>
          <w:shd w:val="clear" w:color="auto" w:fill="FFFFFF"/>
        </w:rPr>
        <w:t>, </w:t>
      </w:r>
      <w:r w:rsidRPr="002303C2">
        <w:rPr>
          <w:i/>
          <w:iCs/>
          <w:color w:val="222222"/>
          <w:szCs w:val="20"/>
          <w:shd w:val="clear" w:color="auto" w:fill="FFFFFF"/>
        </w:rPr>
        <w:t>37</w:t>
      </w:r>
      <w:r w:rsidRPr="002303C2">
        <w:rPr>
          <w:color w:val="222222"/>
          <w:szCs w:val="20"/>
          <w:shd w:val="clear" w:color="auto" w:fill="FFFFFF"/>
        </w:rPr>
        <w:t>(2), pp.98-117.</w:t>
      </w:r>
    </w:p>
    <w:p w14:paraId="0B440FA6"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Cajková, A., Jankelová, N. and Masár, D., 2021. Knowledge management as a tool for increasing the efficiency of municipality management in Slovakia. </w:t>
      </w:r>
      <w:r w:rsidRPr="002303C2">
        <w:rPr>
          <w:i/>
          <w:iCs/>
          <w:color w:val="222222"/>
          <w:szCs w:val="20"/>
          <w:shd w:val="clear" w:color="auto" w:fill="FFFFFF"/>
        </w:rPr>
        <w:t>Knowledge Management Research &amp; Practice</w:t>
      </w:r>
      <w:r w:rsidRPr="002303C2">
        <w:rPr>
          <w:color w:val="222222"/>
          <w:szCs w:val="20"/>
          <w:shd w:val="clear" w:color="auto" w:fill="FFFFFF"/>
        </w:rPr>
        <w:t>, pp.1-11.</w:t>
      </w:r>
    </w:p>
    <w:p w14:paraId="4D18F83E"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Fahrurrozi</w:t>
      </w:r>
      <w:r w:rsidRPr="00A96504">
        <w:rPr>
          <w:color w:val="222222"/>
          <w:szCs w:val="20"/>
          <w:shd w:val="clear" w:color="auto" w:fill="FFFFFF"/>
        </w:rPr>
        <w:t xml:space="preserve"> </w:t>
      </w:r>
      <w:r>
        <w:rPr>
          <w:color w:val="222222"/>
          <w:szCs w:val="20"/>
          <w:shd w:val="clear" w:color="auto" w:fill="FFFFFF"/>
        </w:rPr>
        <w:t>and et.al.,</w:t>
      </w:r>
      <w:r w:rsidRPr="002303C2">
        <w:rPr>
          <w:color w:val="222222"/>
          <w:szCs w:val="20"/>
          <w:shd w:val="clear" w:color="auto" w:fill="FFFFFF"/>
        </w:rPr>
        <w:t xml:space="preserve"> 2020. Business to Business ecommerce and role of Knowledge Management. </w:t>
      </w:r>
      <w:r w:rsidRPr="002303C2">
        <w:rPr>
          <w:i/>
          <w:iCs/>
          <w:color w:val="222222"/>
          <w:szCs w:val="20"/>
          <w:shd w:val="clear" w:color="auto" w:fill="FFFFFF"/>
        </w:rPr>
        <w:t>Business to Business ecommerce and role of Knowledge Management</w:t>
      </w:r>
      <w:r w:rsidRPr="002303C2">
        <w:rPr>
          <w:color w:val="222222"/>
          <w:szCs w:val="20"/>
          <w:shd w:val="clear" w:color="auto" w:fill="FFFFFF"/>
        </w:rPr>
        <w:t>, </w:t>
      </w:r>
      <w:r w:rsidRPr="002303C2">
        <w:rPr>
          <w:i/>
          <w:iCs/>
          <w:color w:val="222222"/>
          <w:szCs w:val="20"/>
          <w:shd w:val="clear" w:color="auto" w:fill="FFFFFF"/>
        </w:rPr>
        <w:t>82</w:t>
      </w:r>
      <w:r w:rsidRPr="002303C2">
        <w:rPr>
          <w:color w:val="222222"/>
          <w:szCs w:val="20"/>
          <w:shd w:val="clear" w:color="auto" w:fill="FFFFFF"/>
        </w:rPr>
        <w:t>.</w:t>
      </w:r>
    </w:p>
    <w:p w14:paraId="51F8516B"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Israilidis, J., Odusanya, K. and Mazhar, M.U., 2021. Exploring knowledge management perspectives in smart city research: A review and future research agenda. </w:t>
      </w:r>
      <w:r w:rsidRPr="002303C2">
        <w:rPr>
          <w:i/>
          <w:iCs/>
          <w:color w:val="222222"/>
          <w:szCs w:val="20"/>
          <w:shd w:val="clear" w:color="auto" w:fill="FFFFFF"/>
        </w:rPr>
        <w:t>International Journal of Information Management</w:t>
      </w:r>
      <w:r w:rsidRPr="002303C2">
        <w:rPr>
          <w:color w:val="222222"/>
          <w:szCs w:val="20"/>
          <w:shd w:val="clear" w:color="auto" w:fill="FFFFFF"/>
        </w:rPr>
        <w:t>, </w:t>
      </w:r>
      <w:r w:rsidRPr="002303C2">
        <w:rPr>
          <w:i/>
          <w:iCs/>
          <w:color w:val="222222"/>
          <w:szCs w:val="20"/>
          <w:shd w:val="clear" w:color="auto" w:fill="FFFFFF"/>
        </w:rPr>
        <w:t>56</w:t>
      </w:r>
      <w:r w:rsidRPr="002303C2">
        <w:rPr>
          <w:color w:val="222222"/>
          <w:szCs w:val="20"/>
          <w:shd w:val="clear" w:color="auto" w:fill="FFFFFF"/>
        </w:rPr>
        <w:t>, p.101989.</w:t>
      </w:r>
    </w:p>
    <w:p w14:paraId="3E58491E"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Li, J., Saide, S., Ismail, M.N. and Indrajit, R.E., 2021. Exploring IT/IS proactive and knowledge transfer on enterprise digital business transformation (EDBT): a technology-knowledge perspective. </w:t>
      </w:r>
      <w:r w:rsidRPr="002303C2">
        <w:rPr>
          <w:i/>
          <w:iCs/>
          <w:color w:val="222222"/>
          <w:szCs w:val="20"/>
          <w:shd w:val="clear" w:color="auto" w:fill="FFFFFF"/>
        </w:rPr>
        <w:t>Journal of Enterprise Information Management</w:t>
      </w:r>
      <w:r w:rsidRPr="002303C2">
        <w:rPr>
          <w:color w:val="222222"/>
          <w:szCs w:val="20"/>
          <w:shd w:val="clear" w:color="auto" w:fill="FFFFFF"/>
        </w:rPr>
        <w:t>, </w:t>
      </w:r>
      <w:r w:rsidRPr="002303C2">
        <w:rPr>
          <w:i/>
          <w:iCs/>
          <w:color w:val="222222"/>
          <w:szCs w:val="20"/>
          <w:shd w:val="clear" w:color="auto" w:fill="FFFFFF"/>
        </w:rPr>
        <w:t>35</w:t>
      </w:r>
      <w:r w:rsidRPr="002303C2">
        <w:rPr>
          <w:color w:val="222222"/>
          <w:szCs w:val="20"/>
          <w:shd w:val="clear" w:color="auto" w:fill="FFFFFF"/>
        </w:rPr>
        <w:t>(2), pp.597-616.</w:t>
      </w:r>
    </w:p>
    <w:p w14:paraId="5BF9D62B"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Mahrinasari</w:t>
      </w:r>
      <w:r>
        <w:rPr>
          <w:color w:val="222222"/>
          <w:szCs w:val="20"/>
          <w:shd w:val="clear" w:color="auto" w:fill="FFFFFF"/>
        </w:rPr>
        <w:t xml:space="preserve"> and et.al., </w:t>
      </w:r>
      <w:r w:rsidRPr="002303C2">
        <w:rPr>
          <w:color w:val="222222"/>
          <w:szCs w:val="20"/>
          <w:shd w:val="clear" w:color="auto" w:fill="FFFFFF"/>
        </w:rPr>
        <w:t>2021. The impact of decision-making models and knowledge management practices on performance. </w:t>
      </w:r>
      <w:r w:rsidRPr="002303C2">
        <w:rPr>
          <w:i/>
          <w:iCs/>
          <w:color w:val="222222"/>
          <w:szCs w:val="20"/>
          <w:shd w:val="clear" w:color="auto" w:fill="FFFFFF"/>
        </w:rPr>
        <w:t>Academy of Strategic Management Journal</w:t>
      </w:r>
      <w:r w:rsidRPr="002303C2">
        <w:rPr>
          <w:color w:val="222222"/>
          <w:szCs w:val="20"/>
          <w:shd w:val="clear" w:color="auto" w:fill="FFFFFF"/>
        </w:rPr>
        <w:t>, </w:t>
      </w:r>
      <w:r w:rsidRPr="002303C2">
        <w:rPr>
          <w:i/>
          <w:iCs/>
          <w:color w:val="222222"/>
          <w:szCs w:val="20"/>
          <w:shd w:val="clear" w:color="auto" w:fill="FFFFFF"/>
        </w:rPr>
        <w:t>20</w:t>
      </w:r>
      <w:r w:rsidRPr="002303C2">
        <w:rPr>
          <w:color w:val="222222"/>
          <w:szCs w:val="20"/>
          <w:shd w:val="clear" w:color="auto" w:fill="FFFFFF"/>
        </w:rPr>
        <w:t>, pp.1-13.</w:t>
      </w:r>
    </w:p>
    <w:p w14:paraId="1A9A1A66"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Martins</w:t>
      </w:r>
      <w:r w:rsidRPr="009A4D60">
        <w:rPr>
          <w:color w:val="222222"/>
          <w:szCs w:val="20"/>
          <w:shd w:val="clear" w:color="auto" w:fill="FFFFFF"/>
        </w:rPr>
        <w:t xml:space="preserve"> </w:t>
      </w:r>
      <w:r>
        <w:rPr>
          <w:color w:val="222222"/>
          <w:szCs w:val="20"/>
          <w:shd w:val="clear" w:color="auto" w:fill="FFFFFF"/>
        </w:rPr>
        <w:t>and et.al.,</w:t>
      </w:r>
      <w:r w:rsidRPr="002303C2">
        <w:rPr>
          <w:color w:val="222222"/>
          <w:szCs w:val="20"/>
          <w:shd w:val="clear" w:color="auto" w:fill="FFFFFF"/>
        </w:rPr>
        <w:t xml:space="preserve"> 2019. Knowledge management in the context of sustainability: Literature review and opportunities for future research. </w:t>
      </w:r>
      <w:r w:rsidRPr="002303C2">
        <w:rPr>
          <w:i/>
          <w:iCs/>
          <w:color w:val="222222"/>
          <w:szCs w:val="20"/>
          <w:shd w:val="clear" w:color="auto" w:fill="FFFFFF"/>
        </w:rPr>
        <w:t>Journal of cleaner production</w:t>
      </w:r>
      <w:r w:rsidRPr="002303C2">
        <w:rPr>
          <w:color w:val="222222"/>
          <w:szCs w:val="20"/>
          <w:shd w:val="clear" w:color="auto" w:fill="FFFFFF"/>
        </w:rPr>
        <w:t>, </w:t>
      </w:r>
      <w:r w:rsidRPr="002303C2">
        <w:rPr>
          <w:i/>
          <w:iCs/>
          <w:color w:val="222222"/>
          <w:szCs w:val="20"/>
          <w:shd w:val="clear" w:color="auto" w:fill="FFFFFF"/>
        </w:rPr>
        <w:t>229</w:t>
      </w:r>
      <w:r w:rsidRPr="002303C2">
        <w:rPr>
          <w:color w:val="222222"/>
          <w:szCs w:val="20"/>
          <w:shd w:val="clear" w:color="auto" w:fill="FFFFFF"/>
        </w:rPr>
        <w:t>, pp.489-500.</w:t>
      </w:r>
    </w:p>
    <w:p w14:paraId="24F36850"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Mazorodze, A.H. and Buckley, S., 2020. A review of knowledge transfer tools in knowledge-intensive organisations. </w:t>
      </w:r>
      <w:r w:rsidRPr="002303C2">
        <w:rPr>
          <w:i/>
          <w:iCs/>
          <w:color w:val="222222"/>
          <w:szCs w:val="20"/>
          <w:shd w:val="clear" w:color="auto" w:fill="FFFFFF"/>
        </w:rPr>
        <w:t>South African Journal of Information Management</w:t>
      </w:r>
      <w:r w:rsidRPr="002303C2">
        <w:rPr>
          <w:color w:val="222222"/>
          <w:szCs w:val="20"/>
          <w:shd w:val="clear" w:color="auto" w:fill="FFFFFF"/>
        </w:rPr>
        <w:t>, </w:t>
      </w:r>
      <w:r w:rsidRPr="002303C2">
        <w:rPr>
          <w:i/>
          <w:iCs/>
          <w:color w:val="222222"/>
          <w:szCs w:val="20"/>
          <w:shd w:val="clear" w:color="auto" w:fill="FFFFFF"/>
        </w:rPr>
        <w:t>22</w:t>
      </w:r>
      <w:r w:rsidRPr="002303C2">
        <w:rPr>
          <w:color w:val="222222"/>
          <w:szCs w:val="20"/>
          <w:shd w:val="clear" w:color="auto" w:fill="FFFFFF"/>
        </w:rPr>
        <w:t>(1), pp.1-6.</w:t>
      </w:r>
    </w:p>
    <w:p w14:paraId="28F593D0" w14:textId="77777777" w:rsidR="00F846E5"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Mittal, S. and Kumar, V., 2019. Study of knowledge management models and their relevance in organisations. </w:t>
      </w:r>
      <w:r w:rsidRPr="002303C2">
        <w:rPr>
          <w:i/>
          <w:iCs/>
          <w:color w:val="222222"/>
          <w:szCs w:val="20"/>
          <w:shd w:val="clear" w:color="auto" w:fill="FFFFFF"/>
        </w:rPr>
        <w:t>International Journal of Knowledge Management Studies</w:t>
      </w:r>
      <w:r w:rsidRPr="002303C2">
        <w:rPr>
          <w:color w:val="222222"/>
          <w:szCs w:val="20"/>
          <w:shd w:val="clear" w:color="auto" w:fill="FFFFFF"/>
        </w:rPr>
        <w:t>, </w:t>
      </w:r>
      <w:r w:rsidRPr="002303C2">
        <w:rPr>
          <w:i/>
          <w:iCs/>
          <w:color w:val="222222"/>
          <w:szCs w:val="20"/>
          <w:shd w:val="clear" w:color="auto" w:fill="FFFFFF"/>
        </w:rPr>
        <w:t>10</w:t>
      </w:r>
      <w:r w:rsidRPr="002303C2">
        <w:rPr>
          <w:color w:val="222222"/>
          <w:szCs w:val="20"/>
          <w:shd w:val="clear" w:color="auto" w:fill="FFFFFF"/>
        </w:rPr>
        <w:t>(3), pp.322-335.</w:t>
      </w:r>
    </w:p>
    <w:p w14:paraId="703468BA"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Mukhtar</w:t>
      </w:r>
      <w:r w:rsidRPr="00D85A1A">
        <w:rPr>
          <w:color w:val="222222"/>
          <w:szCs w:val="20"/>
          <w:shd w:val="clear" w:color="auto" w:fill="FFFFFF"/>
        </w:rPr>
        <w:t xml:space="preserve"> </w:t>
      </w:r>
      <w:r>
        <w:rPr>
          <w:color w:val="222222"/>
          <w:szCs w:val="20"/>
          <w:shd w:val="clear" w:color="auto" w:fill="FFFFFF"/>
        </w:rPr>
        <w:t>and et.al.,</w:t>
      </w:r>
      <w:r w:rsidRPr="002303C2">
        <w:rPr>
          <w:color w:val="222222"/>
          <w:szCs w:val="20"/>
          <w:shd w:val="clear" w:color="auto" w:fill="FFFFFF"/>
        </w:rPr>
        <w:t xml:space="preserve"> 2020. The Information System Development Based on Knowledge Management in Higher Education Institution. </w:t>
      </w:r>
      <w:r w:rsidRPr="002303C2">
        <w:rPr>
          <w:i/>
          <w:iCs/>
          <w:color w:val="222222"/>
          <w:szCs w:val="20"/>
          <w:shd w:val="clear" w:color="auto" w:fill="FFFFFF"/>
        </w:rPr>
        <w:t>International Journal of Higher Education</w:t>
      </w:r>
      <w:r w:rsidRPr="002303C2">
        <w:rPr>
          <w:color w:val="222222"/>
          <w:szCs w:val="20"/>
          <w:shd w:val="clear" w:color="auto" w:fill="FFFFFF"/>
        </w:rPr>
        <w:t>, </w:t>
      </w:r>
      <w:r w:rsidRPr="002303C2">
        <w:rPr>
          <w:i/>
          <w:iCs/>
          <w:color w:val="222222"/>
          <w:szCs w:val="20"/>
          <w:shd w:val="clear" w:color="auto" w:fill="FFFFFF"/>
        </w:rPr>
        <w:t>9</w:t>
      </w:r>
      <w:r w:rsidRPr="002303C2">
        <w:rPr>
          <w:color w:val="222222"/>
          <w:szCs w:val="20"/>
          <w:shd w:val="clear" w:color="auto" w:fill="FFFFFF"/>
        </w:rPr>
        <w:t>(3), pp.98-108.</w:t>
      </w:r>
    </w:p>
    <w:p w14:paraId="25A2A36E"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Nazam</w:t>
      </w:r>
      <w:r w:rsidRPr="0074089C">
        <w:rPr>
          <w:color w:val="222222"/>
          <w:szCs w:val="20"/>
          <w:shd w:val="clear" w:color="auto" w:fill="FFFFFF"/>
        </w:rPr>
        <w:t xml:space="preserve"> </w:t>
      </w:r>
      <w:r>
        <w:rPr>
          <w:color w:val="222222"/>
          <w:szCs w:val="20"/>
          <w:shd w:val="clear" w:color="auto" w:fill="FFFFFF"/>
        </w:rPr>
        <w:t>and et.al.,</w:t>
      </w:r>
      <w:r w:rsidRPr="002303C2">
        <w:rPr>
          <w:color w:val="222222"/>
          <w:szCs w:val="20"/>
          <w:shd w:val="clear" w:color="auto" w:fill="FFFFFF"/>
        </w:rPr>
        <w:t xml:space="preserve"> 2020. Modeling the key barriers of knowledge management adoption in sustainable supply chain. </w:t>
      </w:r>
      <w:r w:rsidRPr="002303C2">
        <w:rPr>
          <w:i/>
          <w:iCs/>
          <w:color w:val="222222"/>
          <w:szCs w:val="20"/>
          <w:shd w:val="clear" w:color="auto" w:fill="FFFFFF"/>
        </w:rPr>
        <w:t>Journal of Enterprise Information Management</w:t>
      </w:r>
      <w:r w:rsidRPr="002303C2">
        <w:rPr>
          <w:color w:val="222222"/>
          <w:szCs w:val="20"/>
          <w:shd w:val="clear" w:color="auto" w:fill="FFFFFF"/>
        </w:rPr>
        <w:t>, </w:t>
      </w:r>
      <w:r w:rsidRPr="002303C2">
        <w:rPr>
          <w:i/>
          <w:iCs/>
          <w:color w:val="222222"/>
          <w:szCs w:val="20"/>
          <w:shd w:val="clear" w:color="auto" w:fill="FFFFFF"/>
        </w:rPr>
        <w:t>33</w:t>
      </w:r>
      <w:r w:rsidRPr="002303C2">
        <w:rPr>
          <w:color w:val="222222"/>
          <w:szCs w:val="20"/>
          <w:shd w:val="clear" w:color="auto" w:fill="FFFFFF"/>
        </w:rPr>
        <w:t>(5), pp.1077-1109.</w:t>
      </w:r>
    </w:p>
    <w:p w14:paraId="6B64702D"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Sharma, A.K., 2019. Knowledge management and new generation of libraries information services: a concepts. </w:t>
      </w:r>
      <w:r w:rsidRPr="002303C2">
        <w:rPr>
          <w:i/>
          <w:iCs/>
          <w:color w:val="222222"/>
          <w:szCs w:val="20"/>
          <w:shd w:val="clear" w:color="auto" w:fill="FFFFFF"/>
        </w:rPr>
        <w:t>African Journal of Library and Information Science, ISSN</w:t>
      </w:r>
      <w:r w:rsidRPr="002303C2">
        <w:rPr>
          <w:color w:val="222222"/>
          <w:szCs w:val="20"/>
          <w:shd w:val="clear" w:color="auto" w:fill="FFFFFF"/>
        </w:rPr>
        <w:t>, pp.001-007.</w:t>
      </w:r>
    </w:p>
    <w:p w14:paraId="0730578D"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Uniyal</w:t>
      </w:r>
      <w:r w:rsidRPr="000D3214">
        <w:rPr>
          <w:color w:val="222222"/>
          <w:szCs w:val="20"/>
          <w:shd w:val="clear" w:color="auto" w:fill="FFFFFF"/>
        </w:rPr>
        <w:t xml:space="preserve"> </w:t>
      </w:r>
      <w:r>
        <w:rPr>
          <w:color w:val="222222"/>
          <w:szCs w:val="20"/>
          <w:shd w:val="clear" w:color="auto" w:fill="FFFFFF"/>
        </w:rPr>
        <w:t>and et.al.,</w:t>
      </w:r>
      <w:r w:rsidRPr="002303C2">
        <w:rPr>
          <w:color w:val="222222"/>
          <w:szCs w:val="20"/>
          <w:shd w:val="clear" w:color="auto" w:fill="FFFFFF"/>
        </w:rPr>
        <w:t xml:space="preserve"> 2021. ICT as “Knowledge management” for assessing sustainable consumption and production in supply chains. </w:t>
      </w:r>
      <w:r w:rsidRPr="002303C2">
        <w:rPr>
          <w:i/>
          <w:iCs/>
          <w:color w:val="222222"/>
          <w:szCs w:val="20"/>
          <w:shd w:val="clear" w:color="auto" w:fill="FFFFFF"/>
        </w:rPr>
        <w:t>Journal of Global Information Management (JGIM)</w:t>
      </w:r>
      <w:r w:rsidRPr="002303C2">
        <w:rPr>
          <w:color w:val="222222"/>
          <w:szCs w:val="20"/>
          <w:shd w:val="clear" w:color="auto" w:fill="FFFFFF"/>
        </w:rPr>
        <w:t>, </w:t>
      </w:r>
      <w:r w:rsidRPr="002303C2">
        <w:rPr>
          <w:i/>
          <w:iCs/>
          <w:color w:val="222222"/>
          <w:szCs w:val="20"/>
          <w:shd w:val="clear" w:color="auto" w:fill="FFFFFF"/>
        </w:rPr>
        <w:t>29</w:t>
      </w:r>
      <w:r w:rsidRPr="002303C2">
        <w:rPr>
          <w:color w:val="222222"/>
          <w:szCs w:val="20"/>
          <w:shd w:val="clear" w:color="auto" w:fill="FFFFFF"/>
        </w:rPr>
        <w:t>(1), pp.164-198.</w:t>
      </w:r>
    </w:p>
    <w:p w14:paraId="649B7098"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lastRenderedPageBreak/>
        <w:t>Veer Ramjeawon, P. and Rowley, J., 2020. Enablers and barriers to knowledge management in universities: perspectives from South Africa and Mauritius. </w:t>
      </w:r>
      <w:r w:rsidRPr="002303C2">
        <w:rPr>
          <w:i/>
          <w:iCs/>
          <w:color w:val="222222"/>
          <w:szCs w:val="20"/>
          <w:shd w:val="clear" w:color="auto" w:fill="FFFFFF"/>
        </w:rPr>
        <w:t>Aslib Journal of Information Management</w:t>
      </w:r>
      <w:r w:rsidRPr="002303C2">
        <w:rPr>
          <w:color w:val="222222"/>
          <w:szCs w:val="20"/>
          <w:shd w:val="clear" w:color="auto" w:fill="FFFFFF"/>
        </w:rPr>
        <w:t>, </w:t>
      </w:r>
      <w:r w:rsidRPr="002303C2">
        <w:rPr>
          <w:i/>
          <w:iCs/>
          <w:color w:val="222222"/>
          <w:szCs w:val="20"/>
          <w:shd w:val="clear" w:color="auto" w:fill="FFFFFF"/>
        </w:rPr>
        <w:t>72</w:t>
      </w:r>
      <w:r w:rsidRPr="002303C2">
        <w:rPr>
          <w:color w:val="222222"/>
          <w:szCs w:val="20"/>
          <w:shd w:val="clear" w:color="auto" w:fill="FFFFFF"/>
        </w:rPr>
        <w:t>(5), pp.745-764.</w:t>
      </w:r>
    </w:p>
    <w:p w14:paraId="3A3B7626" w14:textId="77777777" w:rsidR="00F846E5" w:rsidRPr="002303C2"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Zeng</w:t>
      </w:r>
      <w:r w:rsidRPr="00C076B9">
        <w:rPr>
          <w:color w:val="222222"/>
          <w:szCs w:val="20"/>
          <w:shd w:val="clear" w:color="auto" w:fill="FFFFFF"/>
        </w:rPr>
        <w:t xml:space="preserve"> </w:t>
      </w:r>
      <w:r>
        <w:rPr>
          <w:color w:val="222222"/>
          <w:szCs w:val="20"/>
          <w:shd w:val="clear" w:color="auto" w:fill="FFFFFF"/>
        </w:rPr>
        <w:t>and et.al.,</w:t>
      </w:r>
      <w:r w:rsidRPr="002303C2">
        <w:rPr>
          <w:color w:val="222222"/>
          <w:szCs w:val="20"/>
          <w:shd w:val="clear" w:color="auto" w:fill="FFFFFF"/>
        </w:rPr>
        <w:t xml:space="preserve"> 2020. Implications of knowledge organization systems for health information exchange and communication during the COVID-19 pandemic. </w:t>
      </w:r>
      <w:r w:rsidRPr="002303C2">
        <w:rPr>
          <w:i/>
          <w:iCs/>
          <w:color w:val="222222"/>
          <w:szCs w:val="20"/>
          <w:shd w:val="clear" w:color="auto" w:fill="FFFFFF"/>
        </w:rPr>
        <w:t>Data and Information Management</w:t>
      </w:r>
      <w:r w:rsidRPr="002303C2">
        <w:rPr>
          <w:color w:val="222222"/>
          <w:szCs w:val="20"/>
          <w:shd w:val="clear" w:color="auto" w:fill="FFFFFF"/>
        </w:rPr>
        <w:t>, </w:t>
      </w:r>
      <w:r w:rsidRPr="002303C2">
        <w:rPr>
          <w:i/>
          <w:iCs/>
          <w:color w:val="222222"/>
          <w:szCs w:val="20"/>
          <w:shd w:val="clear" w:color="auto" w:fill="FFFFFF"/>
        </w:rPr>
        <w:t>4</w:t>
      </w:r>
      <w:r w:rsidRPr="002303C2">
        <w:rPr>
          <w:color w:val="222222"/>
          <w:szCs w:val="20"/>
          <w:shd w:val="clear" w:color="auto" w:fill="FFFFFF"/>
        </w:rPr>
        <w:t>(3), pp.148-170.</w:t>
      </w:r>
    </w:p>
    <w:p w14:paraId="16305E1C" w14:textId="77777777" w:rsidR="00F846E5" w:rsidRDefault="00F846E5" w:rsidP="002303C2">
      <w:pPr>
        <w:spacing w:line="240" w:lineRule="auto"/>
        <w:ind w:left="913" w:hanging="900"/>
        <w:rPr>
          <w:color w:val="222222"/>
          <w:szCs w:val="20"/>
          <w:shd w:val="clear" w:color="auto" w:fill="FFFFFF"/>
        </w:rPr>
      </w:pPr>
      <w:r w:rsidRPr="002303C2">
        <w:rPr>
          <w:color w:val="222222"/>
          <w:szCs w:val="20"/>
          <w:shd w:val="clear" w:color="auto" w:fill="FFFFFF"/>
        </w:rPr>
        <w:t>Żywiołek, J., Rosak-Szyrocka, J. and Jereb, B., 2021. Barriers to knowledge sharing in the field of information security. </w:t>
      </w:r>
      <w:r w:rsidRPr="002303C2">
        <w:rPr>
          <w:i/>
          <w:iCs/>
          <w:color w:val="222222"/>
          <w:szCs w:val="20"/>
          <w:shd w:val="clear" w:color="auto" w:fill="FFFFFF"/>
        </w:rPr>
        <w:t>Management Systems in Production Engineering</w:t>
      </w:r>
      <w:r w:rsidRPr="002303C2">
        <w:rPr>
          <w:color w:val="222222"/>
          <w:szCs w:val="20"/>
          <w:shd w:val="clear" w:color="auto" w:fill="FFFFFF"/>
        </w:rPr>
        <w:t>, </w:t>
      </w:r>
      <w:r w:rsidRPr="002303C2">
        <w:rPr>
          <w:i/>
          <w:iCs/>
          <w:color w:val="222222"/>
          <w:szCs w:val="20"/>
          <w:shd w:val="clear" w:color="auto" w:fill="FFFFFF"/>
        </w:rPr>
        <w:t>29</w:t>
      </w:r>
      <w:r w:rsidRPr="002303C2">
        <w:rPr>
          <w:color w:val="222222"/>
          <w:szCs w:val="20"/>
          <w:shd w:val="clear" w:color="auto" w:fill="FFFFFF"/>
        </w:rPr>
        <w:t>(2), pp.114-119.</w:t>
      </w:r>
    </w:p>
    <w:p w14:paraId="58970487" w14:textId="77777777" w:rsidR="003D4D40" w:rsidRDefault="003D4D40" w:rsidP="002303C2">
      <w:pPr>
        <w:spacing w:line="240" w:lineRule="auto"/>
        <w:ind w:left="913" w:hanging="900"/>
        <w:rPr>
          <w:color w:val="222222"/>
          <w:szCs w:val="20"/>
          <w:shd w:val="clear" w:color="auto" w:fill="FFFFFF"/>
        </w:rPr>
      </w:pPr>
    </w:p>
    <w:p w14:paraId="34959D43" w14:textId="77777777" w:rsidR="003D4D40" w:rsidRDefault="003D4D40" w:rsidP="002303C2">
      <w:pPr>
        <w:spacing w:line="240" w:lineRule="auto"/>
        <w:ind w:left="913" w:hanging="900"/>
        <w:rPr>
          <w:color w:val="222222"/>
          <w:szCs w:val="20"/>
          <w:shd w:val="clear" w:color="auto" w:fill="FFFFFF"/>
        </w:rPr>
      </w:pPr>
      <w:r>
        <w:rPr>
          <w:color w:val="222222"/>
          <w:szCs w:val="20"/>
          <w:shd w:val="clear" w:color="auto" w:fill="FFFFFF"/>
        </w:rPr>
        <w:t>Online</w:t>
      </w:r>
    </w:p>
    <w:p w14:paraId="6ABEF498" w14:textId="77777777" w:rsidR="003D4D40" w:rsidRPr="003D4D40" w:rsidRDefault="003D4D40" w:rsidP="003D4D40">
      <w:pPr>
        <w:spacing w:line="240" w:lineRule="auto"/>
        <w:ind w:left="913" w:hanging="900"/>
        <w:rPr>
          <w:color w:val="222222"/>
          <w:szCs w:val="20"/>
          <w:shd w:val="clear" w:color="auto" w:fill="FFFFFF"/>
        </w:rPr>
      </w:pPr>
      <w:r w:rsidRPr="000531D2">
        <w:rPr>
          <w:i/>
          <w:color w:val="222222"/>
          <w:szCs w:val="20"/>
          <w:shd w:val="clear" w:color="auto" w:fill="FFFFFF"/>
        </w:rPr>
        <w:t>AWS Key Management Service, 2023</w:t>
      </w:r>
      <w:r>
        <w:rPr>
          <w:color w:val="222222"/>
          <w:szCs w:val="20"/>
          <w:shd w:val="clear" w:color="auto" w:fill="FFFFFF"/>
        </w:rPr>
        <w:t>. [Online] Available through: &lt;</w:t>
      </w:r>
      <w:r w:rsidR="00EA3A49" w:rsidRPr="00EA3A49">
        <w:t xml:space="preserve"> </w:t>
      </w:r>
      <w:r w:rsidR="00EA3A49" w:rsidRPr="00EA3A49">
        <w:rPr>
          <w:color w:val="222222"/>
          <w:szCs w:val="20"/>
          <w:shd w:val="clear" w:color="auto" w:fill="FFFFFF"/>
        </w:rPr>
        <w:t>https://aws.amazon.com/kms/#:~:text=1%3A33)-,What%20is%20AWS%20KMS%3F,message%20</w:t>
      </w:r>
      <w:r w:rsidR="00EE5585">
        <w:rPr>
          <w:color w:val="222222"/>
          <w:szCs w:val="20"/>
          <w:shd w:val="clear" w:color="auto" w:fill="FFFFFF"/>
        </w:rPr>
        <w:t>authentication%20codes%20(MACs</w:t>
      </w:r>
      <w:r>
        <w:rPr>
          <w:color w:val="222222"/>
          <w:szCs w:val="20"/>
          <w:shd w:val="clear" w:color="auto" w:fill="FFFFFF"/>
        </w:rPr>
        <w:t>&gt;</w:t>
      </w:r>
    </w:p>
    <w:sectPr w:rsidR="003D4D40" w:rsidRPr="003D4D40" w:rsidSect="00E61F9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4B084" w14:textId="77777777" w:rsidR="004D138D" w:rsidRDefault="004D138D" w:rsidP="0033339A">
      <w:pPr>
        <w:spacing w:line="240" w:lineRule="auto"/>
      </w:pPr>
      <w:r>
        <w:separator/>
      </w:r>
    </w:p>
  </w:endnote>
  <w:endnote w:type="continuationSeparator" w:id="0">
    <w:p w14:paraId="6BA98F25" w14:textId="77777777" w:rsidR="004D138D" w:rsidRDefault="004D138D" w:rsidP="00333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nos">
    <w:altName w:val="MS Gothic"/>
    <w:charset w:val="80"/>
    <w:family w:val="roman"/>
    <w:pitch w:val="variable"/>
  </w:font>
  <w:font w:name="DejaVu Sans Mono">
    <w:charset w:val="80"/>
    <w:family w:val="modern"/>
    <w:pitch w:val="default"/>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F61F2" w14:textId="77777777" w:rsidR="0033339A" w:rsidRDefault="00333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52C3" w14:textId="77777777" w:rsidR="0033339A" w:rsidRDefault="003333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CB2D6" w14:textId="77777777" w:rsidR="0033339A" w:rsidRDefault="00333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32858" w14:textId="77777777" w:rsidR="004D138D" w:rsidRDefault="004D138D" w:rsidP="0033339A">
      <w:pPr>
        <w:spacing w:line="240" w:lineRule="auto"/>
      </w:pPr>
      <w:r>
        <w:separator/>
      </w:r>
    </w:p>
  </w:footnote>
  <w:footnote w:type="continuationSeparator" w:id="0">
    <w:p w14:paraId="2869BFF0" w14:textId="77777777" w:rsidR="004D138D" w:rsidRDefault="004D138D" w:rsidP="003333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89DD" w14:textId="77777777" w:rsidR="0033339A" w:rsidRDefault="003333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A4D89" w14:textId="77777777" w:rsidR="0033339A" w:rsidRDefault="003333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94B5" w14:textId="77777777" w:rsidR="0033339A" w:rsidRDefault="003333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caps w:val="0"/>
        <w:smallCaps w:val="0"/>
        <w:color w:val="000000"/>
        <w:spacing w:val="0"/>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10847A3"/>
    <w:multiLevelType w:val="hybridMultilevel"/>
    <w:tmpl w:val="ED64C8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C7B6353"/>
    <w:multiLevelType w:val="hybridMultilevel"/>
    <w:tmpl w:val="803AB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EF3695"/>
    <w:multiLevelType w:val="hybridMultilevel"/>
    <w:tmpl w:val="7DEEB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484261"/>
    <w:multiLevelType w:val="hybridMultilevel"/>
    <w:tmpl w:val="09205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CD06A2"/>
    <w:multiLevelType w:val="hybridMultilevel"/>
    <w:tmpl w:val="3FE0CB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892844"/>
    <w:multiLevelType w:val="hybridMultilevel"/>
    <w:tmpl w:val="F18417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D142501"/>
    <w:multiLevelType w:val="hybridMultilevel"/>
    <w:tmpl w:val="C616C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885ED6"/>
    <w:multiLevelType w:val="hybridMultilevel"/>
    <w:tmpl w:val="1FC89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5A72FC"/>
    <w:multiLevelType w:val="hybridMultilevel"/>
    <w:tmpl w:val="4C802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F64A87"/>
    <w:multiLevelType w:val="hybridMultilevel"/>
    <w:tmpl w:val="AB94CA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C6F53F5"/>
    <w:multiLevelType w:val="hybridMultilevel"/>
    <w:tmpl w:val="3A94B1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854A13"/>
    <w:multiLevelType w:val="hybridMultilevel"/>
    <w:tmpl w:val="1A92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4A42E4"/>
    <w:multiLevelType w:val="hybridMultilevel"/>
    <w:tmpl w:val="C4C67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9362093">
    <w:abstractNumId w:val="0"/>
  </w:num>
  <w:num w:numId="2" w16cid:durableId="486484201">
    <w:abstractNumId w:val="1"/>
  </w:num>
  <w:num w:numId="3" w16cid:durableId="1991591787">
    <w:abstractNumId w:val="2"/>
  </w:num>
  <w:num w:numId="4" w16cid:durableId="287207956">
    <w:abstractNumId w:val="3"/>
  </w:num>
  <w:num w:numId="5" w16cid:durableId="719939311">
    <w:abstractNumId w:val="4"/>
  </w:num>
  <w:num w:numId="6" w16cid:durableId="201093060">
    <w:abstractNumId w:val="5"/>
  </w:num>
  <w:num w:numId="7" w16cid:durableId="444346939">
    <w:abstractNumId w:val="17"/>
  </w:num>
  <w:num w:numId="8" w16cid:durableId="2025206274">
    <w:abstractNumId w:val="18"/>
  </w:num>
  <w:num w:numId="9" w16cid:durableId="1541625338">
    <w:abstractNumId w:val="13"/>
  </w:num>
  <w:num w:numId="10" w16cid:durableId="1662466157">
    <w:abstractNumId w:val="9"/>
  </w:num>
  <w:num w:numId="11" w16cid:durableId="1692805389">
    <w:abstractNumId w:val="14"/>
  </w:num>
  <w:num w:numId="12" w16cid:durableId="155539250">
    <w:abstractNumId w:val="12"/>
  </w:num>
  <w:num w:numId="13" w16cid:durableId="459035192">
    <w:abstractNumId w:val="8"/>
  </w:num>
  <w:num w:numId="14" w16cid:durableId="579096043">
    <w:abstractNumId w:val="7"/>
  </w:num>
  <w:num w:numId="15" w16cid:durableId="2087533058">
    <w:abstractNumId w:val="10"/>
  </w:num>
  <w:num w:numId="16" w16cid:durableId="1160004914">
    <w:abstractNumId w:val="16"/>
  </w:num>
  <w:num w:numId="17" w16cid:durableId="287705617">
    <w:abstractNumId w:val="6"/>
  </w:num>
  <w:num w:numId="18" w16cid:durableId="407725488">
    <w:abstractNumId w:val="11"/>
  </w:num>
  <w:num w:numId="19" w16cid:durableId="6167608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39A"/>
    <w:rsid w:val="000038E5"/>
    <w:rsid w:val="000066E0"/>
    <w:rsid w:val="00007379"/>
    <w:rsid w:val="00007622"/>
    <w:rsid w:val="00012053"/>
    <w:rsid w:val="000177C6"/>
    <w:rsid w:val="00024168"/>
    <w:rsid w:val="00026AF5"/>
    <w:rsid w:val="00027F91"/>
    <w:rsid w:val="00030121"/>
    <w:rsid w:val="00030723"/>
    <w:rsid w:val="00032C3E"/>
    <w:rsid w:val="00032E61"/>
    <w:rsid w:val="00032F64"/>
    <w:rsid w:val="00033256"/>
    <w:rsid w:val="00035956"/>
    <w:rsid w:val="00035AD8"/>
    <w:rsid w:val="00036108"/>
    <w:rsid w:val="000417E1"/>
    <w:rsid w:val="00042359"/>
    <w:rsid w:val="00046686"/>
    <w:rsid w:val="00046E03"/>
    <w:rsid w:val="00047B39"/>
    <w:rsid w:val="00047DE1"/>
    <w:rsid w:val="00050103"/>
    <w:rsid w:val="000510D1"/>
    <w:rsid w:val="000531D2"/>
    <w:rsid w:val="000538AD"/>
    <w:rsid w:val="00053AF8"/>
    <w:rsid w:val="00053D1B"/>
    <w:rsid w:val="000552F1"/>
    <w:rsid w:val="000559AF"/>
    <w:rsid w:val="000627BB"/>
    <w:rsid w:val="00063228"/>
    <w:rsid w:val="0006438C"/>
    <w:rsid w:val="00065B18"/>
    <w:rsid w:val="000664B9"/>
    <w:rsid w:val="000723E5"/>
    <w:rsid w:val="00074626"/>
    <w:rsid w:val="00077599"/>
    <w:rsid w:val="000778D0"/>
    <w:rsid w:val="00080C45"/>
    <w:rsid w:val="00080FFC"/>
    <w:rsid w:val="00083280"/>
    <w:rsid w:val="00084554"/>
    <w:rsid w:val="0008474B"/>
    <w:rsid w:val="00085707"/>
    <w:rsid w:val="00092F3D"/>
    <w:rsid w:val="00093608"/>
    <w:rsid w:val="000A3C9F"/>
    <w:rsid w:val="000A743F"/>
    <w:rsid w:val="000B680B"/>
    <w:rsid w:val="000B759D"/>
    <w:rsid w:val="000B762F"/>
    <w:rsid w:val="000B7921"/>
    <w:rsid w:val="000C2458"/>
    <w:rsid w:val="000C3EA8"/>
    <w:rsid w:val="000C476F"/>
    <w:rsid w:val="000C520F"/>
    <w:rsid w:val="000C5E09"/>
    <w:rsid w:val="000D238B"/>
    <w:rsid w:val="000D3214"/>
    <w:rsid w:val="000D5774"/>
    <w:rsid w:val="000D6972"/>
    <w:rsid w:val="000D73DD"/>
    <w:rsid w:val="000E0057"/>
    <w:rsid w:val="000E03DD"/>
    <w:rsid w:val="000E0E99"/>
    <w:rsid w:val="000E403C"/>
    <w:rsid w:val="000F3A66"/>
    <w:rsid w:val="000F6915"/>
    <w:rsid w:val="000F794E"/>
    <w:rsid w:val="001016EE"/>
    <w:rsid w:val="00102225"/>
    <w:rsid w:val="001022C7"/>
    <w:rsid w:val="001027BF"/>
    <w:rsid w:val="00102E88"/>
    <w:rsid w:val="0010321E"/>
    <w:rsid w:val="001039CA"/>
    <w:rsid w:val="00106F76"/>
    <w:rsid w:val="00110216"/>
    <w:rsid w:val="00110F09"/>
    <w:rsid w:val="0011239D"/>
    <w:rsid w:val="00112B4C"/>
    <w:rsid w:val="00114547"/>
    <w:rsid w:val="00114EA7"/>
    <w:rsid w:val="00115BF1"/>
    <w:rsid w:val="001169C4"/>
    <w:rsid w:val="001174E4"/>
    <w:rsid w:val="00123176"/>
    <w:rsid w:val="001260F7"/>
    <w:rsid w:val="0012649F"/>
    <w:rsid w:val="00131776"/>
    <w:rsid w:val="001336C8"/>
    <w:rsid w:val="0013463C"/>
    <w:rsid w:val="00134E4D"/>
    <w:rsid w:val="00134F2A"/>
    <w:rsid w:val="00136857"/>
    <w:rsid w:val="00141F10"/>
    <w:rsid w:val="0015199B"/>
    <w:rsid w:val="0015480D"/>
    <w:rsid w:val="001552FF"/>
    <w:rsid w:val="001729A5"/>
    <w:rsid w:val="00173272"/>
    <w:rsid w:val="0017638E"/>
    <w:rsid w:val="00180E5B"/>
    <w:rsid w:val="00181CF9"/>
    <w:rsid w:val="001834B0"/>
    <w:rsid w:val="001834E5"/>
    <w:rsid w:val="0018695E"/>
    <w:rsid w:val="00187466"/>
    <w:rsid w:val="001908E1"/>
    <w:rsid w:val="00190C1E"/>
    <w:rsid w:val="00190D8C"/>
    <w:rsid w:val="00191B11"/>
    <w:rsid w:val="00194A0D"/>
    <w:rsid w:val="001959B5"/>
    <w:rsid w:val="00195C09"/>
    <w:rsid w:val="001968DA"/>
    <w:rsid w:val="001A4C5E"/>
    <w:rsid w:val="001A73ED"/>
    <w:rsid w:val="001B0EEE"/>
    <w:rsid w:val="001B1F90"/>
    <w:rsid w:val="001B3A31"/>
    <w:rsid w:val="001B3E05"/>
    <w:rsid w:val="001B4322"/>
    <w:rsid w:val="001B50EF"/>
    <w:rsid w:val="001B571A"/>
    <w:rsid w:val="001C1F40"/>
    <w:rsid w:val="001C2C24"/>
    <w:rsid w:val="001C69D4"/>
    <w:rsid w:val="001D3C51"/>
    <w:rsid w:val="001D3EF3"/>
    <w:rsid w:val="001D4F7E"/>
    <w:rsid w:val="001D5910"/>
    <w:rsid w:val="001D63D0"/>
    <w:rsid w:val="001D7793"/>
    <w:rsid w:val="001D7CC6"/>
    <w:rsid w:val="001D7D8D"/>
    <w:rsid w:val="001E1F81"/>
    <w:rsid w:val="001E30EA"/>
    <w:rsid w:val="001E7B06"/>
    <w:rsid w:val="001E7FA7"/>
    <w:rsid w:val="001F0D17"/>
    <w:rsid w:val="001F4442"/>
    <w:rsid w:val="001F4D8B"/>
    <w:rsid w:val="001F5ACF"/>
    <w:rsid w:val="00201182"/>
    <w:rsid w:val="00201AC3"/>
    <w:rsid w:val="00202614"/>
    <w:rsid w:val="00202ED4"/>
    <w:rsid w:val="00210508"/>
    <w:rsid w:val="0021108A"/>
    <w:rsid w:val="002125EC"/>
    <w:rsid w:val="00217481"/>
    <w:rsid w:val="00220B3D"/>
    <w:rsid w:val="0022189A"/>
    <w:rsid w:val="00222578"/>
    <w:rsid w:val="00226079"/>
    <w:rsid w:val="002303C2"/>
    <w:rsid w:val="00230840"/>
    <w:rsid w:val="00231A4B"/>
    <w:rsid w:val="0023205B"/>
    <w:rsid w:val="002323F3"/>
    <w:rsid w:val="002333CC"/>
    <w:rsid w:val="002369B4"/>
    <w:rsid w:val="002372A2"/>
    <w:rsid w:val="00237397"/>
    <w:rsid w:val="00237454"/>
    <w:rsid w:val="00237C0B"/>
    <w:rsid w:val="00243970"/>
    <w:rsid w:val="00244029"/>
    <w:rsid w:val="00245E10"/>
    <w:rsid w:val="002460D4"/>
    <w:rsid w:val="00251ABE"/>
    <w:rsid w:val="0025325D"/>
    <w:rsid w:val="00253975"/>
    <w:rsid w:val="00253EA2"/>
    <w:rsid w:val="00254BFB"/>
    <w:rsid w:val="00255A0B"/>
    <w:rsid w:val="00255D92"/>
    <w:rsid w:val="0025694B"/>
    <w:rsid w:val="0026365C"/>
    <w:rsid w:val="0026559B"/>
    <w:rsid w:val="002676E1"/>
    <w:rsid w:val="00270D2C"/>
    <w:rsid w:val="002724FF"/>
    <w:rsid w:val="002728AF"/>
    <w:rsid w:val="002779E1"/>
    <w:rsid w:val="0028293E"/>
    <w:rsid w:val="00285470"/>
    <w:rsid w:val="00286592"/>
    <w:rsid w:val="002904E4"/>
    <w:rsid w:val="00290E9B"/>
    <w:rsid w:val="00294CBC"/>
    <w:rsid w:val="0029758B"/>
    <w:rsid w:val="002A067A"/>
    <w:rsid w:val="002A1C26"/>
    <w:rsid w:val="002A2B7E"/>
    <w:rsid w:val="002A409C"/>
    <w:rsid w:val="002B55A5"/>
    <w:rsid w:val="002B5EF4"/>
    <w:rsid w:val="002B6C31"/>
    <w:rsid w:val="002B6E6F"/>
    <w:rsid w:val="002B7224"/>
    <w:rsid w:val="002C18A7"/>
    <w:rsid w:val="002C4B88"/>
    <w:rsid w:val="002D46E3"/>
    <w:rsid w:val="002D4B36"/>
    <w:rsid w:val="002D4FA6"/>
    <w:rsid w:val="002D53EB"/>
    <w:rsid w:val="002D5B98"/>
    <w:rsid w:val="002D7892"/>
    <w:rsid w:val="002E0FA4"/>
    <w:rsid w:val="002E1192"/>
    <w:rsid w:val="002F08EA"/>
    <w:rsid w:val="002F0D24"/>
    <w:rsid w:val="002F1C73"/>
    <w:rsid w:val="002F2307"/>
    <w:rsid w:val="002F311F"/>
    <w:rsid w:val="002F70DA"/>
    <w:rsid w:val="002F7D25"/>
    <w:rsid w:val="003025CA"/>
    <w:rsid w:val="00304A09"/>
    <w:rsid w:val="0030576D"/>
    <w:rsid w:val="003075FD"/>
    <w:rsid w:val="00307DFA"/>
    <w:rsid w:val="0031102B"/>
    <w:rsid w:val="003113C3"/>
    <w:rsid w:val="003137F9"/>
    <w:rsid w:val="00313913"/>
    <w:rsid w:val="003144EC"/>
    <w:rsid w:val="00321438"/>
    <w:rsid w:val="00325385"/>
    <w:rsid w:val="00327DB2"/>
    <w:rsid w:val="0033339A"/>
    <w:rsid w:val="0033707F"/>
    <w:rsid w:val="003472E8"/>
    <w:rsid w:val="00350C86"/>
    <w:rsid w:val="00352041"/>
    <w:rsid w:val="003521E4"/>
    <w:rsid w:val="00355417"/>
    <w:rsid w:val="00355904"/>
    <w:rsid w:val="00355A0F"/>
    <w:rsid w:val="003565DC"/>
    <w:rsid w:val="0036436A"/>
    <w:rsid w:val="00370C14"/>
    <w:rsid w:val="00376854"/>
    <w:rsid w:val="003806F7"/>
    <w:rsid w:val="00381FD2"/>
    <w:rsid w:val="00382982"/>
    <w:rsid w:val="003833BC"/>
    <w:rsid w:val="0038393B"/>
    <w:rsid w:val="00383A03"/>
    <w:rsid w:val="00384B03"/>
    <w:rsid w:val="00384FA0"/>
    <w:rsid w:val="003936EB"/>
    <w:rsid w:val="003944DC"/>
    <w:rsid w:val="0039463F"/>
    <w:rsid w:val="00396859"/>
    <w:rsid w:val="0039700F"/>
    <w:rsid w:val="003A01D9"/>
    <w:rsid w:val="003A0A90"/>
    <w:rsid w:val="003A1F1D"/>
    <w:rsid w:val="003A4AC3"/>
    <w:rsid w:val="003B456A"/>
    <w:rsid w:val="003C0995"/>
    <w:rsid w:val="003C2307"/>
    <w:rsid w:val="003C476D"/>
    <w:rsid w:val="003C595B"/>
    <w:rsid w:val="003D1EAA"/>
    <w:rsid w:val="003D2C59"/>
    <w:rsid w:val="003D47E0"/>
    <w:rsid w:val="003D4D40"/>
    <w:rsid w:val="003D622C"/>
    <w:rsid w:val="003D767F"/>
    <w:rsid w:val="003E10D3"/>
    <w:rsid w:val="003E3523"/>
    <w:rsid w:val="003E6B36"/>
    <w:rsid w:val="003E6D4E"/>
    <w:rsid w:val="003E709C"/>
    <w:rsid w:val="003F1C7B"/>
    <w:rsid w:val="003F2E9D"/>
    <w:rsid w:val="003F40DA"/>
    <w:rsid w:val="003F412B"/>
    <w:rsid w:val="003F6D4A"/>
    <w:rsid w:val="003F7863"/>
    <w:rsid w:val="004003AF"/>
    <w:rsid w:val="0040219E"/>
    <w:rsid w:val="004043DC"/>
    <w:rsid w:val="00410D1C"/>
    <w:rsid w:val="00414346"/>
    <w:rsid w:val="004151AF"/>
    <w:rsid w:val="00415755"/>
    <w:rsid w:val="004167C7"/>
    <w:rsid w:val="004253EE"/>
    <w:rsid w:val="004274D2"/>
    <w:rsid w:val="00427BD8"/>
    <w:rsid w:val="00435C4D"/>
    <w:rsid w:val="004430F1"/>
    <w:rsid w:val="004440A5"/>
    <w:rsid w:val="00446675"/>
    <w:rsid w:val="004469E6"/>
    <w:rsid w:val="004476D9"/>
    <w:rsid w:val="00452477"/>
    <w:rsid w:val="00453E17"/>
    <w:rsid w:val="004601EE"/>
    <w:rsid w:val="00460B56"/>
    <w:rsid w:val="004753A0"/>
    <w:rsid w:val="00480181"/>
    <w:rsid w:val="00485C77"/>
    <w:rsid w:val="00495047"/>
    <w:rsid w:val="0049733E"/>
    <w:rsid w:val="004A33D3"/>
    <w:rsid w:val="004A3FC2"/>
    <w:rsid w:val="004B1C3B"/>
    <w:rsid w:val="004B2CD2"/>
    <w:rsid w:val="004B518B"/>
    <w:rsid w:val="004B716D"/>
    <w:rsid w:val="004B7EFA"/>
    <w:rsid w:val="004C1927"/>
    <w:rsid w:val="004C2580"/>
    <w:rsid w:val="004C33C9"/>
    <w:rsid w:val="004C36C2"/>
    <w:rsid w:val="004C4A1E"/>
    <w:rsid w:val="004D138D"/>
    <w:rsid w:val="004D5B32"/>
    <w:rsid w:val="004D5CFA"/>
    <w:rsid w:val="004D61E9"/>
    <w:rsid w:val="004E0682"/>
    <w:rsid w:val="004E357F"/>
    <w:rsid w:val="004E65BA"/>
    <w:rsid w:val="004F056C"/>
    <w:rsid w:val="004F5B1F"/>
    <w:rsid w:val="004F6744"/>
    <w:rsid w:val="00502E28"/>
    <w:rsid w:val="0050417A"/>
    <w:rsid w:val="00505ADF"/>
    <w:rsid w:val="00507B5A"/>
    <w:rsid w:val="00511DE0"/>
    <w:rsid w:val="00512705"/>
    <w:rsid w:val="00515707"/>
    <w:rsid w:val="00515F17"/>
    <w:rsid w:val="00515F30"/>
    <w:rsid w:val="005206C6"/>
    <w:rsid w:val="005216B9"/>
    <w:rsid w:val="00522822"/>
    <w:rsid w:val="00523BF4"/>
    <w:rsid w:val="00523D49"/>
    <w:rsid w:val="005257D2"/>
    <w:rsid w:val="00530F2F"/>
    <w:rsid w:val="00532484"/>
    <w:rsid w:val="00533000"/>
    <w:rsid w:val="00534DB5"/>
    <w:rsid w:val="00537A5E"/>
    <w:rsid w:val="005433F0"/>
    <w:rsid w:val="005504DA"/>
    <w:rsid w:val="00552309"/>
    <w:rsid w:val="005527A2"/>
    <w:rsid w:val="00561167"/>
    <w:rsid w:val="00563533"/>
    <w:rsid w:val="00565D1E"/>
    <w:rsid w:val="00570099"/>
    <w:rsid w:val="0057024D"/>
    <w:rsid w:val="0057673E"/>
    <w:rsid w:val="005870BA"/>
    <w:rsid w:val="00587D5A"/>
    <w:rsid w:val="005904B3"/>
    <w:rsid w:val="005914DF"/>
    <w:rsid w:val="00592E67"/>
    <w:rsid w:val="0059538B"/>
    <w:rsid w:val="005A4DB0"/>
    <w:rsid w:val="005A5E14"/>
    <w:rsid w:val="005A5FB9"/>
    <w:rsid w:val="005A71F7"/>
    <w:rsid w:val="005B07B5"/>
    <w:rsid w:val="005B0E93"/>
    <w:rsid w:val="005B1D1D"/>
    <w:rsid w:val="005B24CF"/>
    <w:rsid w:val="005B2652"/>
    <w:rsid w:val="005B4E5B"/>
    <w:rsid w:val="005B7064"/>
    <w:rsid w:val="005B76ED"/>
    <w:rsid w:val="005C06EF"/>
    <w:rsid w:val="005C0BB4"/>
    <w:rsid w:val="005C3AA2"/>
    <w:rsid w:val="005C4E92"/>
    <w:rsid w:val="005C5AAA"/>
    <w:rsid w:val="005C6489"/>
    <w:rsid w:val="005C7565"/>
    <w:rsid w:val="005D2896"/>
    <w:rsid w:val="005D44EA"/>
    <w:rsid w:val="005D7163"/>
    <w:rsid w:val="005E0021"/>
    <w:rsid w:val="005E032F"/>
    <w:rsid w:val="005E1060"/>
    <w:rsid w:val="005E3B0A"/>
    <w:rsid w:val="005E3B69"/>
    <w:rsid w:val="005F2A7C"/>
    <w:rsid w:val="005F3695"/>
    <w:rsid w:val="005F36E0"/>
    <w:rsid w:val="005F4336"/>
    <w:rsid w:val="005F52A7"/>
    <w:rsid w:val="005F6CB1"/>
    <w:rsid w:val="006003FA"/>
    <w:rsid w:val="00604433"/>
    <w:rsid w:val="00607060"/>
    <w:rsid w:val="00617ACF"/>
    <w:rsid w:val="00623536"/>
    <w:rsid w:val="00623744"/>
    <w:rsid w:val="006240B8"/>
    <w:rsid w:val="00624131"/>
    <w:rsid w:val="00625608"/>
    <w:rsid w:val="00630470"/>
    <w:rsid w:val="00630E9B"/>
    <w:rsid w:val="00631780"/>
    <w:rsid w:val="0063210A"/>
    <w:rsid w:val="00640B66"/>
    <w:rsid w:val="0064407F"/>
    <w:rsid w:val="0064549C"/>
    <w:rsid w:val="00647A07"/>
    <w:rsid w:val="00651814"/>
    <w:rsid w:val="006566BF"/>
    <w:rsid w:val="00656A9C"/>
    <w:rsid w:val="00656B3B"/>
    <w:rsid w:val="0066053F"/>
    <w:rsid w:val="00661E3C"/>
    <w:rsid w:val="00665F7A"/>
    <w:rsid w:val="00666B7D"/>
    <w:rsid w:val="006670D0"/>
    <w:rsid w:val="00670C24"/>
    <w:rsid w:val="006740A2"/>
    <w:rsid w:val="006749DC"/>
    <w:rsid w:val="0068218C"/>
    <w:rsid w:val="00685894"/>
    <w:rsid w:val="006862F8"/>
    <w:rsid w:val="00687A31"/>
    <w:rsid w:val="0069259E"/>
    <w:rsid w:val="00693E99"/>
    <w:rsid w:val="0069510A"/>
    <w:rsid w:val="0069622D"/>
    <w:rsid w:val="00697CC8"/>
    <w:rsid w:val="006A058C"/>
    <w:rsid w:val="006A3F39"/>
    <w:rsid w:val="006A4B3C"/>
    <w:rsid w:val="006B289F"/>
    <w:rsid w:val="006B49C4"/>
    <w:rsid w:val="006B7DAE"/>
    <w:rsid w:val="006C1B46"/>
    <w:rsid w:val="006C23E3"/>
    <w:rsid w:val="006C2699"/>
    <w:rsid w:val="006C2BF2"/>
    <w:rsid w:val="006C5333"/>
    <w:rsid w:val="006C6980"/>
    <w:rsid w:val="006D0B2E"/>
    <w:rsid w:val="006E490B"/>
    <w:rsid w:val="006E7B59"/>
    <w:rsid w:val="006F1272"/>
    <w:rsid w:val="006F42F2"/>
    <w:rsid w:val="006F519C"/>
    <w:rsid w:val="006F742B"/>
    <w:rsid w:val="006F77ED"/>
    <w:rsid w:val="0070154A"/>
    <w:rsid w:val="00706781"/>
    <w:rsid w:val="007109AA"/>
    <w:rsid w:val="007145B8"/>
    <w:rsid w:val="00722A8D"/>
    <w:rsid w:val="00724499"/>
    <w:rsid w:val="00730863"/>
    <w:rsid w:val="00731FF7"/>
    <w:rsid w:val="00732DE5"/>
    <w:rsid w:val="00733AFA"/>
    <w:rsid w:val="00737D2E"/>
    <w:rsid w:val="0074089C"/>
    <w:rsid w:val="00744925"/>
    <w:rsid w:val="0074692E"/>
    <w:rsid w:val="007511BE"/>
    <w:rsid w:val="00755828"/>
    <w:rsid w:val="00755C7A"/>
    <w:rsid w:val="00757435"/>
    <w:rsid w:val="007641F6"/>
    <w:rsid w:val="00764488"/>
    <w:rsid w:val="00765C2A"/>
    <w:rsid w:val="007724C8"/>
    <w:rsid w:val="00774BDD"/>
    <w:rsid w:val="0077569C"/>
    <w:rsid w:val="007821A1"/>
    <w:rsid w:val="00782DDB"/>
    <w:rsid w:val="00783B97"/>
    <w:rsid w:val="00784984"/>
    <w:rsid w:val="00792B1D"/>
    <w:rsid w:val="00792E6D"/>
    <w:rsid w:val="0079326F"/>
    <w:rsid w:val="007A0E2A"/>
    <w:rsid w:val="007A3B21"/>
    <w:rsid w:val="007A5604"/>
    <w:rsid w:val="007A5A8C"/>
    <w:rsid w:val="007A77E2"/>
    <w:rsid w:val="007B20A0"/>
    <w:rsid w:val="007B28BF"/>
    <w:rsid w:val="007B376B"/>
    <w:rsid w:val="007B77F3"/>
    <w:rsid w:val="007C0954"/>
    <w:rsid w:val="007C0AC9"/>
    <w:rsid w:val="007C1434"/>
    <w:rsid w:val="007C2157"/>
    <w:rsid w:val="007C32BA"/>
    <w:rsid w:val="007C788B"/>
    <w:rsid w:val="007D29FB"/>
    <w:rsid w:val="007E0633"/>
    <w:rsid w:val="007E13EF"/>
    <w:rsid w:val="007E4C92"/>
    <w:rsid w:val="007F2BF9"/>
    <w:rsid w:val="007F43D5"/>
    <w:rsid w:val="008006B4"/>
    <w:rsid w:val="008027F2"/>
    <w:rsid w:val="00804241"/>
    <w:rsid w:val="00810790"/>
    <w:rsid w:val="00810DAB"/>
    <w:rsid w:val="0081174A"/>
    <w:rsid w:val="00811FE3"/>
    <w:rsid w:val="00813312"/>
    <w:rsid w:val="00813B98"/>
    <w:rsid w:val="008227DE"/>
    <w:rsid w:val="008262CA"/>
    <w:rsid w:val="00831B87"/>
    <w:rsid w:val="008343B3"/>
    <w:rsid w:val="0083671A"/>
    <w:rsid w:val="008447E9"/>
    <w:rsid w:val="00845BE5"/>
    <w:rsid w:val="00851FF3"/>
    <w:rsid w:val="00853933"/>
    <w:rsid w:val="00855D81"/>
    <w:rsid w:val="00860ECE"/>
    <w:rsid w:val="00863C8A"/>
    <w:rsid w:val="0086612E"/>
    <w:rsid w:val="00871E35"/>
    <w:rsid w:val="008745D3"/>
    <w:rsid w:val="00875B45"/>
    <w:rsid w:val="00887930"/>
    <w:rsid w:val="00891F0E"/>
    <w:rsid w:val="00891FF2"/>
    <w:rsid w:val="008941E4"/>
    <w:rsid w:val="00894D08"/>
    <w:rsid w:val="0089678D"/>
    <w:rsid w:val="008A1649"/>
    <w:rsid w:val="008A1A53"/>
    <w:rsid w:val="008A1D3C"/>
    <w:rsid w:val="008A2EC3"/>
    <w:rsid w:val="008A4A62"/>
    <w:rsid w:val="008A69DA"/>
    <w:rsid w:val="008B4F6E"/>
    <w:rsid w:val="008B757C"/>
    <w:rsid w:val="008C0E3B"/>
    <w:rsid w:val="008D137A"/>
    <w:rsid w:val="008D2017"/>
    <w:rsid w:val="008D3A72"/>
    <w:rsid w:val="008D5B6D"/>
    <w:rsid w:val="008D6299"/>
    <w:rsid w:val="008D6477"/>
    <w:rsid w:val="008E6817"/>
    <w:rsid w:val="008E712A"/>
    <w:rsid w:val="008E783B"/>
    <w:rsid w:val="008F3E8E"/>
    <w:rsid w:val="008F3EC3"/>
    <w:rsid w:val="009006F0"/>
    <w:rsid w:val="00900C72"/>
    <w:rsid w:val="00901C92"/>
    <w:rsid w:val="009077DF"/>
    <w:rsid w:val="00915474"/>
    <w:rsid w:val="0091567B"/>
    <w:rsid w:val="00920A83"/>
    <w:rsid w:val="00921D4A"/>
    <w:rsid w:val="0092221F"/>
    <w:rsid w:val="00924518"/>
    <w:rsid w:val="009245AB"/>
    <w:rsid w:val="00932A19"/>
    <w:rsid w:val="0093667E"/>
    <w:rsid w:val="0093710F"/>
    <w:rsid w:val="00940267"/>
    <w:rsid w:val="00943C2C"/>
    <w:rsid w:val="00951021"/>
    <w:rsid w:val="00951DD5"/>
    <w:rsid w:val="0095314B"/>
    <w:rsid w:val="00955B53"/>
    <w:rsid w:val="00957A59"/>
    <w:rsid w:val="00963E37"/>
    <w:rsid w:val="00964496"/>
    <w:rsid w:val="00966CFE"/>
    <w:rsid w:val="0096798E"/>
    <w:rsid w:val="00970300"/>
    <w:rsid w:val="00973C06"/>
    <w:rsid w:val="00973F0D"/>
    <w:rsid w:val="009751F1"/>
    <w:rsid w:val="00975397"/>
    <w:rsid w:val="009762D2"/>
    <w:rsid w:val="009814DE"/>
    <w:rsid w:val="00982F22"/>
    <w:rsid w:val="009866B5"/>
    <w:rsid w:val="00987655"/>
    <w:rsid w:val="00992F45"/>
    <w:rsid w:val="009976D7"/>
    <w:rsid w:val="009A441E"/>
    <w:rsid w:val="009A4925"/>
    <w:rsid w:val="009A4D60"/>
    <w:rsid w:val="009A6209"/>
    <w:rsid w:val="009A7F49"/>
    <w:rsid w:val="009B1AAD"/>
    <w:rsid w:val="009B1BA9"/>
    <w:rsid w:val="009B4BCA"/>
    <w:rsid w:val="009B7287"/>
    <w:rsid w:val="009C23D8"/>
    <w:rsid w:val="009C27A3"/>
    <w:rsid w:val="009D34D5"/>
    <w:rsid w:val="009D4C45"/>
    <w:rsid w:val="009D6F1D"/>
    <w:rsid w:val="009D7591"/>
    <w:rsid w:val="009E1F40"/>
    <w:rsid w:val="009E25FE"/>
    <w:rsid w:val="009E4F4C"/>
    <w:rsid w:val="009E581F"/>
    <w:rsid w:val="009E6B27"/>
    <w:rsid w:val="009F10B9"/>
    <w:rsid w:val="009F599D"/>
    <w:rsid w:val="009F628E"/>
    <w:rsid w:val="009F66FD"/>
    <w:rsid w:val="009F7AAB"/>
    <w:rsid w:val="00A000F0"/>
    <w:rsid w:val="00A00206"/>
    <w:rsid w:val="00A0047F"/>
    <w:rsid w:val="00A01AEE"/>
    <w:rsid w:val="00A10406"/>
    <w:rsid w:val="00A11636"/>
    <w:rsid w:val="00A11941"/>
    <w:rsid w:val="00A11D85"/>
    <w:rsid w:val="00A13756"/>
    <w:rsid w:val="00A14C17"/>
    <w:rsid w:val="00A21DD0"/>
    <w:rsid w:val="00A24685"/>
    <w:rsid w:val="00A24AB8"/>
    <w:rsid w:val="00A30A5B"/>
    <w:rsid w:val="00A35729"/>
    <w:rsid w:val="00A415AD"/>
    <w:rsid w:val="00A41D6C"/>
    <w:rsid w:val="00A436D9"/>
    <w:rsid w:val="00A45719"/>
    <w:rsid w:val="00A5266E"/>
    <w:rsid w:val="00A540C1"/>
    <w:rsid w:val="00A54ED8"/>
    <w:rsid w:val="00A60DE4"/>
    <w:rsid w:val="00A67D74"/>
    <w:rsid w:val="00A713DD"/>
    <w:rsid w:val="00A7477B"/>
    <w:rsid w:val="00A768BF"/>
    <w:rsid w:val="00A773C1"/>
    <w:rsid w:val="00A80065"/>
    <w:rsid w:val="00A84B14"/>
    <w:rsid w:val="00A84F74"/>
    <w:rsid w:val="00A86519"/>
    <w:rsid w:val="00A940E2"/>
    <w:rsid w:val="00A94DC8"/>
    <w:rsid w:val="00A9519F"/>
    <w:rsid w:val="00A95CD1"/>
    <w:rsid w:val="00A96504"/>
    <w:rsid w:val="00A97CB1"/>
    <w:rsid w:val="00AA2E27"/>
    <w:rsid w:val="00AA6B4E"/>
    <w:rsid w:val="00AB0C45"/>
    <w:rsid w:val="00AB125C"/>
    <w:rsid w:val="00AB23E5"/>
    <w:rsid w:val="00AB4DC8"/>
    <w:rsid w:val="00AB4E04"/>
    <w:rsid w:val="00AB6F82"/>
    <w:rsid w:val="00AC10B2"/>
    <w:rsid w:val="00AC2A06"/>
    <w:rsid w:val="00AC5FFB"/>
    <w:rsid w:val="00AC7C55"/>
    <w:rsid w:val="00AD444A"/>
    <w:rsid w:val="00AD49CB"/>
    <w:rsid w:val="00AE153C"/>
    <w:rsid w:val="00AE1B05"/>
    <w:rsid w:val="00AE1EE7"/>
    <w:rsid w:val="00AE4C29"/>
    <w:rsid w:val="00AE7875"/>
    <w:rsid w:val="00AF505D"/>
    <w:rsid w:val="00B0225B"/>
    <w:rsid w:val="00B03BF4"/>
    <w:rsid w:val="00B041CD"/>
    <w:rsid w:val="00B07C16"/>
    <w:rsid w:val="00B10535"/>
    <w:rsid w:val="00B11D42"/>
    <w:rsid w:val="00B14F00"/>
    <w:rsid w:val="00B17207"/>
    <w:rsid w:val="00B20CEE"/>
    <w:rsid w:val="00B212FB"/>
    <w:rsid w:val="00B22ECB"/>
    <w:rsid w:val="00B25BA9"/>
    <w:rsid w:val="00B27236"/>
    <w:rsid w:val="00B274D9"/>
    <w:rsid w:val="00B27813"/>
    <w:rsid w:val="00B30C65"/>
    <w:rsid w:val="00B36744"/>
    <w:rsid w:val="00B36F22"/>
    <w:rsid w:val="00B40085"/>
    <w:rsid w:val="00B4069F"/>
    <w:rsid w:val="00B432D9"/>
    <w:rsid w:val="00B47494"/>
    <w:rsid w:val="00B54378"/>
    <w:rsid w:val="00B547F7"/>
    <w:rsid w:val="00B57BE3"/>
    <w:rsid w:val="00B61A87"/>
    <w:rsid w:val="00B62917"/>
    <w:rsid w:val="00B62AD6"/>
    <w:rsid w:val="00B64B9D"/>
    <w:rsid w:val="00B652EE"/>
    <w:rsid w:val="00B65405"/>
    <w:rsid w:val="00B65FC9"/>
    <w:rsid w:val="00B6636F"/>
    <w:rsid w:val="00B7115D"/>
    <w:rsid w:val="00B718AA"/>
    <w:rsid w:val="00B72F5A"/>
    <w:rsid w:val="00B75870"/>
    <w:rsid w:val="00B76DEE"/>
    <w:rsid w:val="00B77FB0"/>
    <w:rsid w:val="00B86A2E"/>
    <w:rsid w:val="00B86E70"/>
    <w:rsid w:val="00B9107F"/>
    <w:rsid w:val="00B9500E"/>
    <w:rsid w:val="00B9534A"/>
    <w:rsid w:val="00BA0895"/>
    <w:rsid w:val="00BA1A22"/>
    <w:rsid w:val="00BA3576"/>
    <w:rsid w:val="00BA3D7F"/>
    <w:rsid w:val="00BA67A5"/>
    <w:rsid w:val="00BB2BD3"/>
    <w:rsid w:val="00BB545D"/>
    <w:rsid w:val="00BB5693"/>
    <w:rsid w:val="00BB7004"/>
    <w:rsid w:val="00BC22E7"/>
    <w:rsid w:val="00BC3514"/>
    <w:rsid w:val="00BC492A"/>
    <w:rsid w:val="00BC50EC"/>
    <w:rsid w:val="00BD0FB8"/>
    <w:rsid w:val="00BD2861"/>
    <w:rsid w:val="00BD2DCB"/>
    <w:rsid w:val="00BD3AC4"/>
    <w:rsid w:val="00BD60A9"/>
    <w:rsid w:val="00BD693B"/>
    <w:rsid w:val="00BD7EF4"/>
    <w:rsid w:val="00BE0548"/>
    <w:rsid w:val="00BE0DA5"/>
    <w:rsid w:val="00BE12B8"/>
    <w:rsid w:val="00BF5BC8"/>
    <w:rsid w:val="00C01B0D"/>
    <w:rsid w:val="00C02381"/>
    <w:rsid w:val="00C02A0E"/>
    <w:rsid w:val="00C04159"/>
    <w:rsid w:val="00C042B9"/>
    <w:rsid w:val="00C046A1"/>
    <w:rsid w:val="00C05934"/>
    <w:rsid w:val="00C076B9"/>
    <w:rsid w:val="00C07F44"/>
    <w:rsid w:val="00C110CF"/>
    <w:rsid w:val="00C13276"/>
    <w:rsid w:val="00C16D6E"/>
    <w:rsid w:val="00C22EBD"/>
    <w:rsid w:val="00C2532B"/>
    <w:rsid w:val="00C32AE2"/>
    <w:rsid w:val="00C3344C"/>
    <w:rsid w:val="00C33CA0"/>
    <w:rsid w:val="00C35547"/>
    <w:rsid w:val="00C36F37"/>
    <w:rsid w:val="00C40DF7"/>
    <w:rsid w:val="00C413FE"/>
    <w:rsid w:val="00C459A1"/>
    <w:rsid w:val="00C46B84"/>
    <w:rsid w:val="00C46FA1"/>
    <w:rsid w:val="00C47420"/>
    <w:rsid w:val="00C47756"/>
    <w:rsid w:val="00C517B1"/>
    <w:rsid w:val="00C57EFC"/>
    <w:rsid w:val="00C618A5"/>
    <w:rsid w:val="00C63E18"/>
    <w:rsid w:val="00C662AB"/>
    <w:rsid w:val="00C67CA5"/>
    <w:rsid w:val="00C731DB"/>
    <w:rsid w:val="00C77C59"/>
    <w:rsid w:val="00C81BBA"/>
    <w:rsid w:val="00C84345"/>
    <w:rsid w:val="00C9079A"/>
    <w:rsid w:val="00C91C74"/>
    <w:rsid w:val="00C9320F"/>
    <w:rsid w:val="00C95549"/>
    <w:rsid w:val="00C95CDB"/>
    <w:rsid w:val="00C95D37"/>
    <w:rsid w:val="00CA1571"/>
    <w:rsid w:val="00CA20D4"/>
    <w:rsid w:val="00CA245F"/>
    <w:rsid w:val="00CA3019"/>
    <w:rsid w:val="00CA3CE0"/>
    <w:rsid w:val="00CB358F"/>
    <w:rsid w:val="00CB394D"/>
    <w:rsid w:val="00CB4903"/>
    <w:rsid w:val="00CB4F39"/>
    <w:rsid w:val="00CB7688"/>
    <w:rsid w:val="00CC0B85"/>
    <w:rsid w:val="00CC283B"/>
    <w:rsid w:val="00CC2A6B"/>
    <w:rsid w:val="00CD32EF"/>
    <w:rsid w:val="00CD4A99"/>
    <w:rsid w:val="00CD65A5"/>
    <w:rsid w:val="00CD676E"/>
    <w:rsid w:val="00CD6EDA"/>
    <w:rsid w:val="00CE1398"/>
    <w:rsid w:val="00CE17A4"/>
    <w:rsid w:val="00CE19DB"/>
    <w:rsid w:val="00CE213A"/>
    <w:rsid w:val="00CE2603"/>
    <w:rsid w:val="00CE62AC"/>
    <w:rsid w:val="00CE669F"/>
    <w:rsid w:val="00CE779B"/>
    <w:rsid w:val="00CF1445"/>
    <w:rsid w:val="00CF4494"/>
    <w:rsid w:val="00D01DC2"/>
    <w:rsid w:val="00D024D8"/>
    <w:rsid w:val="00D10B39"/>
    <w:rsid w:val="00D136F4"/>
    <w:rsid w:val="00D13819"/>
    <w:rsid w:val="00D16BF7"/>
    <w:rsid w:val="00D2218C"/>
    <w:rsid w:val="00D23912"/>
    <w:rsid w:val="00D23A29"/>
    <w:rsid w:val="00D30D1D"/>
    <w:rsid w:val="00D3110F"/>
    <w:rsid w:val="00D33EF6"/>
    <w:rsid w:val="00D41D73"/>
    <w:rsid w:val="00D43B98"/>
    <w:rsid w:val="00D50ECF"/>
    <w:rsid w:val="00D52527"/>
    <w:rsid w:val="00D53FE2"/>
    <w:rsid w:val="00D62685"/>
    <w:rsid w:val="00D67D52"/>
    <w:rsid w:val="00D7190F"/>
    <w:rsid w:val="00D72DD1"/>
    <w:rsid w:val="00D72F55"/>
    <w:rsid w:val="00D756FB"/>
    <w:rsid w:val="00D776F7"/>
    <w:rsid w:val="00D81466"/>
    <w:rsid w:val="00D81830"/>
    <w:rsid w:val="00D8268F"/>
    <w:rsid w:val="00D82E1A"/>
    <w:rsid w:val="00D8516A"/>
    <w:rsid w:val="00D85A1A"/>
    <w:rsid w:val="00D87A5A"/>
    <w:rsid w:val="00D95B4F"/>
    <w:rsid w:val="00DA72B5"/>
    <w:rsid w:val="00DA7E0B"/>
    <w:rsid w:val="00DB07E4"/>
    <w:rsid w:val="00DB0CA5"/>
    <w:rsid w:val="00DB1418"/>
    <w:rsid w:val="00DB2540"/>
    <w:rsid w:val="00DC2DCE"/>
    <w:rsid w:val="00DC2E79"/>
    <w:rsid w:val="00DC3B21"/>
    <w:rsid w:val="00DC47BF"/>
    <w:rsid w:val="00DC47EE"/>
    <w:rsid w:val="00DC5A4A"/>
    <w:rsid w:val="00DD0845"/>
    <w:rsid w:val="00DD457B"/>
    <w:rsid w:val="00DE11F5"/>
    <w:rsid w:val="00DE495F"/>
    <w:rsid w:val="00DF0A17"/>
    <w:rsid w:val="00DF0B2D"/>
    <w:rsid w:val="00DF3C4A"/>
    <w:rsid w:val="00DF40BE"/>
    <w:rsid w:val="00E0018B"/>
    <w:rsid w:val="00E02550"/>
    <w:rsid w:val="00E03C8B"/>
    <w:rsid w:val="00E06E53"/>
    <w:rsid w:val="00E1211C"/>
    <w:rsid w:val="00E13650"/>
    <w:rsid w:val="00E14ECE"/>
    <w:rsid w:val="00E16DA8"/>
    <w:rsid w:val="00E17A56"/>
    <w:rsid w:val="00E221F9"/>
    <w:rsid w:val="00E240A7"/>
    <w:rsid w:val="00E2793D"/>
    <w:rsid w:val="00E31CFB"/>
    <w:rsid w:val="00E33640"/>
    <w:rsid w:val="00E33FBD"/>
    <w:rsid w:val="00E37DCF"/>
    <w:rsid w:val="00E4000A"/>
    <w:rsid w:val="00E4165F"/>
    <w:rsid w:val="00E44BCC"/>
    <w:rsid w:val="00E45767"/>
    <w:rsid w:val="00E46190"/>
    <w:rsid w:val="00E471DD"/>
    <w:rsid w:val="00E51BCB"/>
    <w:rsid w:val="00E51BD4"/>
    <w:rsid w:val="00E5365F"/>
    <w:rsid w:val="00E53D34"/>
    <w:rsid w:val="00E61F91"/>
    <w:rsid w:val="00E6595D"/>
    <w:rsid w:val="00E66218"/>
    <w:rsid w:val="00E753F3"/>
    <w:rsid w:val="00E77F57"/>
    <w:rsid w:val="00E835CC"/>
    <w:rsid w:val="00E84096"/>
    <w:rsid w:val="00E84418"/>
    <w:rsid w:val="00EA3469"/>
    <w:rsid w:val="00EA3A49"/>
    <w:rsid w:val="00EA3E17"/>
    <w:rsid w:val="00EA3EEE"/>
    <w:rsid w:val="00EA50D2"/>
    <w:rsid w:val="00EA5612"/>
    <w:rsid w:val="00EA5A38"/>
    <w:rsid w:val="00EA7AAC"/>
    <w:rsid w:val="00EB21DF"/>
    <w:rsid w:val="00EC0F47"/>
    <w:rsid w:val="00EC109E"/>
    <w:rsid w:val="00EC1E37"/>
    <w:rsid w:val="00EC3316"/>
    <w:rsid w:val="00EC34A3"/>
    <w:rsid w:val="00EC4A75"/>
    <w:rsid w:val="00EC5C8D"/>
    <w:rsid w:val="00EC72A2"/>
    <w:rsid w:val="00EC7C78"/>
    <w:rsid w:val="00ED48A1"/>
    <w:rsid w:val="00ED5298"/>
    <w:rsid w:val="00ED73C7"/>
    <w:rsid w:val="00EE1980"/>
    <w:rsid w:val="00EE2DDC"/>
    <w:rsid w:val="00EE525B"/>
    <w:rsid w:val="00EE5585"/>
    <w:rsid w:val="00EE59D0"/>
    <w:rsid w:val="00EE6FE5"/>
    <w:rsid w:val="00EF14E4"/>
    <w:rsid w:val="00EF3316"/>
    <w:rsid w:val="00F006C6"/>
    <w:rsid w:val="00F02EB5"/>
    <w:rsid w:val="00F03A9B"/>
    <w:rsid w:val="00F076D7"/>
    <w:rsid w:val="00F07C42"/>
    <w:rsid w:val="00F12103"/>
    <w:rsid w:val="00F201F9"/>
    <w:rsid w:val="00F20D92"/>
    <w:rsid w:val="00F22017"/>
    <w:rsid w:val="00F22E3A"/>
    <w:rsid w:val="00F23DB5"/>
    <w:rsid w:val="00F31440"/>
    <w:rsid w:val="00F35B30"/>
    <w:rsid w:val="00F373C7"/>
    <w:rsid w:val="00F4083C"/>
    <w:rsid w:val="00F41ED4"/>
    <w:rsid w:val="00F43882"/>
    <w:rsid w:val="00F45D90"/>
    <w:rsid w:val="00F54A13"/>
    <w:rsid w:val="00F5518C"/>
    <w:rsid w:val="00F56633"/>
    <w:rsid w:val="00F567DC"/>
    <w:rsid w:val="00F574D0"/>
    <w:rsid w:val="00F579C2"/>
    <w:rsid w:val="00F57E15"/>
    <w:rsid w:val="00F60A66"/>
    <w:rsid w:val="00F61610"/>
    <w:rsid w:val="00F63520"/>
    <w:rsid w:val="00F65277"/>
    <w:rsid w:val="00F66382"/>
    <w:rsid w:val="00F70EE4"/>
    <w:rsid w:val="00F72258"/>
    <w:rsid w:val="00F72CF6"/>
    <w:rsid w:val="00F74D01"/>
    <w:rsid w:val="00F752EA"/>
    <w:rsid w:val="00F765A1"/>
    <w:rsid w:val="00F81807"/>
    <w:rsid w:val="00F82E14"/>
    <w:rsid w:val="00F84697"/>
    <w:rsid w:val="00F846E5"/>
    <w:rsid w:val="00F85059"/>
    <w:rsid w:val="00F8591F"/>
    <w:rsid w:val="00F87790"/>
    <w:rsid w:val="00F97879"/>
    <w:rsid w:val="00F97AF5"/>
    <w:rsid w:val="00FA074F"/>
    <w:rsid w:val="00FA0FB9"/>
    <w:rsid w:val="00FA325F"/>
    <w:rsid w:val="00FA543A"/>
    <w:rsid w:val="00FB4477"/>
    <w:rsid w:val="00FB47AD"/>
    <w:rsid w:val="00FB53BC"/>
    <w:rsid w:val="00FC1C24"/>
    <w:rsid w:val="00FC433D"/>
    <w:rsid w:val="00FC4C2C"/>
    <w:rsid w:val="00FC4F45"/>
    <w:rsid w:val="00FC5491"/>
    <w:rsid w:val="00FC5B91"/>
    <w:rsid w:val="00FD090B"/>
    <w:rsid w:val="00FD13E8"/>
    <w:rsid w:val="00FD16C5"/>
    <w:rsid w:val="00FD6A88"/>
    <w:rsid w:val="00FD7C44"/>
    <w:rsid w:val="00FE0C6D"/>
    <w:rsid w:val="00FE7FC9"/>
    <w:rsid w:val="00FF1494"/>
    <w:rsid w:val="00FF4AAE"/>
    <w:rsid w:val="00FF5CCA"/>
    <w:rsid w:val="00FF6987"/>
    <w:rsid w:val="00FF6D36"/>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1F4BDD9"/>
  <w15:docId w15:val="{80C774B4-1EC1-434C-B694-0558E551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F91"/>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E61F91"/>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E61F91"/>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E61F91"/>
    <w:pPr>
      <w:numPr>
        <w:ilvl w:val="2"/>
        <w:numId w:val="1"/>
      </w:numPr>
      <w:outlineLvl w:val="2"/>
    </w:pPr>
    <w:rPr>
      <w:b/>
      <w:bCs/>
    </w:rPr>
  </w:style>
  <w:style w:type="paragraph" w:styleId="Heading4">
    <w:name w:val="heading 4"/>
    <w:basedOn w:val="Normal"/>
    <w:next w:val="Normal"/>
    <w:link w:val="Heading4Char"/>
    <w:uiPriority w:val="9"/>
    <w:semiHidden/>
    <w:unhideWhenUsed/>
    <w:qFormat/>
    <w:rsid w:val="003D4D4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61F91"/>
  </w:style>
  <w:style w:type="character" w:customStyle="1" w:styleId="WW8Num1z1">
    <w:name w:val="WW8Num1z1"/>
    <w:rsid w:val="00E61F91"/>
  </w:style>
  <w:style w:type="character" w:customStyle="1" w:styleId="WW8Num1z2">
    <w:name w:val="WW8Num1z2"/>
    <w:rsid w:val="00E61F91"/>
  </w:style>
  <w:style w:type="character" w:customStyle="1" w:styleId="WW8Num1z3">
    <w:name w:val="WW8Num1z3"/>
    <w:rsid w:val="00E61F91"/>
  </w:style>
  <w:style w:type="character" w:customStyle="1" w:styleId="WW8Num1z4">
    <w:name w:val="WW8Num1z4"/>
    <w:rsid w:val="00E61F91"/>
  </w:style>
  <w:style w:type="character" w:customStyle="1" w:styleId="WW8Num1z5">
    <w:name w:val="WW8Num1z5"/>
    <w:rsid w:val="00E61F91"/>
  </w:style>
  <w:style w:type="character" w:customStyle="1" w:styleId="WW8Num1z6">
    <w:name w:val="WW8Num1z6"/>
    <w:rsid w:val="00E61F91"/>
  </w:style>
  <w:style w:type="character" w:customStyle="1" w:styleId="WW8Num1z7">
    <w:name w:val="WW8Num1z7"/>
    <w:rsid w:val="00E61F91"/>
  </w:style>
  <w:style w:type="character" w:customStyle="1" w:styleId="WW8Num1z8">
    <w:name w:val="WW8Num1z8"/>
    <w:rsid w:val="00E61F91"/>
  </w:style>
  <w:style w:type="character" w:customStyle="1" w:styleId="WW8Num2z0">
    <w:name w:val="WW8Num2z0"/>
    <w:rsid w:val="00E61F91"/>
    <w:rPr>
      <w:rFonts w:ascii="Symbol" w:eastAsia="Droid Sans" w:hAnsi="Symbol" w:cs="OpenSymbol"/>
      <w:szCs w:val="24"/>
      <w:lang w:val="en-GB"/>
    </w:rPr>
  </w:style>
  <w:style w:type="character" w:customStyle="1" w:styleId="WW8Num2z1">
    <w:name w:val="WW8Num2z1"/>
    <w:rsid w:val="00E61F91"/>
    <w:rPr>
      <w:rFonts w:ascii="OpenSymbol" w:hAnsi="OpenSymbol" w:cs="OpenSymbol"/>
    </w:rPr>
  </w:style>
  <w:style w:type="character" w:customStyle="1" w:styleId="WW8Num3z0">
    <w:name w:val="WW8Num3z0"/>
    <w:rsid w:val="00E61F91"/>
    <w:rPr>
      <w:rFonts w:ascii="Symbol" w:hAnsi="Symbol" w:cs="OpenSymbol"/>
      <w:lang w:val="en-GB"/>
    </w:rPr>
  </w:style>
  <w:style w:type="character" w:customStyle="1" w:styleId="WW8Num3z1">
    <w:name w:val="WW8Num3z1"/>
    <w:rsid w:val="00E61F91"/>
    <w:rPr>
      <w:rFonts w:ascii="OpenSymbol" w:hAnsi="OpenSymbol" w:cs="OpenSymbol"/>
    </w:rPr>
  </w:style>
  <w:style w:type="character" w:customStyle="1" w:styleId="WW8Num4z0">
    <w:name w:val="WW8Num4z0"/>
    <w:rsid w:val="00E61F91"/>
    <w:rPr>
      <w:rFonts w:cs="Times New Roman"/>
      <w:lang w:val="en-GB"/>
    </w:rPr>
  </w:style>
  <w:style w:type="character" w:customStyle="1" w:styleId="WW8Num4z1">
    <w:name w:val="WW8Num4z1"/>
    <w:rsid w:val="00E61F91"/>
  </w:style>
  <w:style w:type="character" w:customStyle="1" w:styleId="WW8Num4z2">
    <w:name w:val="WW8Num4z2"/>
    <w:rsid w:val="00E61F91"/>
  </w:style>
  <w:style w:type="character" w:customStyle="1" w:styleId="WW8Num4z3">
    <w:name w:val="WW8Num4z3"/>
    <w:rsid w:val="00E61F91"/>
  </w:style>
  <w:style w:type="character" w:customStyle="1" w:styleId="WW8Num4z4">
    <w:name w:val="WW8Num4z4"/>
    <w:rsid w:val="00E61F91"/>
  </w:style>
  <w:style w:type="character" w:customStyle="1" w:styleId="WW8Num4z5">
    <w:name w:val="WW8Num4z5"/>
    <w:rsid w:val="00E61F91"/>
  </w:style>
  <w:style w:type="character" w:customStyle="1" w:styleId="WW8Num4z6">
    <w:name w:val="WW8Num4z6"/>
    <w:rsid w:val="00E61F91"/>
  </w:style>
  <w:style w:type="character" w:customStyle="1" w:styleId="WW8Num4z7">
    <w:name w:val="WW8Num4z7"/>
    <w:rsid w:val="00E61F91"/>
  </w:style>
  <w:style w:type="character" w:customStyle="1" w:styleId="WW8Num4z8">
    <w:name w:val="WW8Num4z8"/>
    <w:rsid w:val="00E61F91"/>
  </w:style>
  <w:style w:type="character" w:customStyle="1" w:styleId="WW-DefaultParagraphFont">
    <w:name w:val="WW-Default Paragraph Font"/>
    <w:rsid w:val="00E61F91"/>
  </w:style>
  <w:style w:type="character" w:customStyle="1" w:styleId="WW-DefaultParagraphFont1">
    <w:name w:val="WW-Default Paragraph Font1"/>
    <w:rsid w:val="00E61F91"/>
  </w:style>
  <w:style w:type="character" w:customStyle="1" w:styleId="HeaderChar">
    <w:name w:val="Header Char"/>
    <w:basedOn w:val="WW-DefaultParagraphFont1"/>
    <w:rsid w:val="00E61F91"/>
  </w:style>
  <w:style w:type="character" w:customStyle="1" w:styleId="FooterChar">
    <w:name w:val="Footer Char"/>
    <w:basedOn w:val="WW-DefaultParagraphFont1"/>
    <w:rsid w:val="00E61F91"/>
  </w:style>
  <w:style w:type="character" w:customStyle="1" w:styleId="Heading1Char">
    <w:name w:val="Heading 1 Char"/>
    <w:rsid w:val="00E61F91"/>
    <w:rPr>
      <w:rFonts w:ascii="Times New Roman" w:eastAsia="Times New Roman" w:hAnsi="Times New Roman" w:cs="Times New Roman"/>
      <w:b/>
      <w:bCs/>
      <w:sz w:val="28"/>
      <w:szCs w:val="28"/>
    </w:rPr>
  </w:style>
  <w:style w:type="character" w:customStyle="1" w:styleId="Heading2Char">
    <w:name w:val="Heading 2 Char"/>
    <w:rsid w:val="00E61F91"/>
    <w:rPr>
      <w:rFonts w:ascii="Times New Roman" w:eastAsia="Times New Roman" w:hAnsi="Times New Roman" w:cs="Times New Roman"/>
      <w:bCs/>
      <w:sz w:val="24"/>
      <w:szCs w:val="26"/>
      <w:u w:val="single"/>
    </w:rPr>
  </w:style>
  <w:style w:type="character" w:customStyle="1" w:styleId="Bullets">
    <w:name w:val="Bullets"/>
    <w:rsid w:val="00E61F91"/>
    <w:rPr>
      <w:rFonts w:ascii="OpenSymbol" w:eastAsia="OpenSymbol" w:hAnsi="OpenSymbol" w:cs="OpenSymbol"/>
    </w:rPr>
  </w:style>
  <w:style w:type="character" w:styleId="Hyperlink">
    <w:name w:val="Hyperlink"/>
    <w:uiPriority w:val="99"/>
    <w:rsid w:val="00E61F91"/>
    <w:rPr>
      <w:color w:val="000080"/>
      <w:u w:val="single"/>
    </w:rPr>
  </w:style>
  <w:style w:type="character" w:customStyle="1" w:styleId="WW8Num8z0">
    <w:name w:val="WW8Num8z0"/>
    <w:rsid w:val="00E61F91"/>
    <w:rPr>
      <w:rFonts w:ascii="Symbol" w:hAnsi="Symbol" w:cs="OpenSymbol"/>
      <w:caps w:val="0"/>
      <w:smallCaps w:val="0"/>
      <w:color w:val="ED7D31"/>
      <w:spacing w:val="0"/>
      <w:sz w:val="24"/>
    </w:rPr>
  </w:style>
  <w:style w:type="character" w:customStyle="1" w:styleId="WW8Num8z1">
    <w:name w:val="WW8Num8z1"/>
    <w:rsid w:val="00E61F91"/>
    <w:rPr>
      <w:rFonts w:ascii="OpenSymbol" w:hAnsi="OpenSymbol" w:cs="OpenSymbol"/>
    </w:rPr>
  </w:style>
  <w:style w:type="character" w:customStyle="1" w:styleId="WW8Num9z0">
    <w:name w:val="WW8Num9z0"/>
    <w:rsid w:val="00E61F91"/>
    <w:rPr>
      <w:rFonts w:ascii="Symbol" w:eastAsia="Droid Sans" w:hAnsi="Symbol" w:cs="OpenSymbol"/>
      <w:color w:val="ED7D31"/>
      <w:szCs w:val="24"/>
    </w:rPr>
  </w:style>
  <w:style w:type="character" w:customStyle="1" w:styleId="WW8Num9z1">
    <w:name w:val="WW8Num9z1"/>
    <w:rsid w:val="00E61F91"/>
    <w:rPr>
      <w:rFonts w:ascii="OpenSymbol" w:hAnsi="OpenSymbol" w:cs="OpenSymbol"/>
    </w:rPr>
  </w:style>
  <w:style w:type="character" w:customStyle="1" w:styleId="WW8Num5z0">
    <w:name w:val="WW8Num5z0"/>
    <w:rsid w:val="00E61F91"/>
    <w:rPr>
      <w:rFonts w:ascii="Symbol" w:hAnsi="Symbol" w:cs="OpenSymbol"/>
    </w:rPr>
  </w:style>
  <w:style w:type="character" w:customStyle="1" w:styleId="WW8Num5z1">
    <w:name w:val="WW8Num5z1"/>
    <w:rsid w:val="00E61F91"/>
    <w:rPr>
      <w:rFonts w:ascii="OpenSymbol" w:hAnsi="OpenSymbol" w:cs="OpenSymbol"/>
    </w:rPr>
  </w:style>
  <w:style w:type="character" w:styleId="CommentReference">
    <w:name w:val="annotation reference"/>
    <w:rsid w:val="00E61F91"/>
    <w:rPr>
      <w:sz w:val="16"/>
      <w:szCs w:val="16"/>
    </w:rPr>
  </w:style>
  <w:style w:type="character" w:customStyle="1" w:styleId="WW8Num6z0">
    <w:name w:val="WW8Num6z0"/>
    <w:rsid w:val="00E61F91"/>
    <w:rPr>
      <w:rFonts w:ascii="Symbol" w:eastAsia="Droid Sans" w:hAnsi="Symbol" w:cs="OpenSymbol"/>
      <w:szCs w:val="24"/>
    </w:rPr>
  </w:style>
  <w:style w:type="character" w:customStyle="1" w:styleId="WW8Num6z1">
    <w:name w:val="WW8Num6z1"/>
    <w:rsid w:val="00E61F91"/>
    <w:rPr>
      <w:rFonts w:ascii="OpenSymbol" w:hAnsi="OpenSymbol" w:cs="OpenSymbol"/>
    </w:rPr>
  </w:style>
  <w:style w:type="character" w:customStyle="1" w:styleId="WW8Num7z0">
    <w:name w:val="WW8Num7z0"/>
    <w:rsid w:val="00E61F91"/>
    <w:rPr>
      <w:rFonts w:ascii="Symbol" w:hAnsi="Symbol" w:cs="OpenSymbol"/>
      <w:color w:val="ED7D31"/>
    </w:rPr>
  </w:style>
  <w:style w:type="character" w:customStyle="1" w:styleId="WW8Num7z1">
    <w:name w:val="WW8Num7z1"/>
    <w:rsid w:val="00E61F91"/>
    <w:rPr>
      <w:rFonts w:ascii="OpenSymbol" w:hAnsi="OpenSymbol" w:cs="OpenSymbol"/>
    </w:rPr>
  </w:style>
  <w:style w:type="character" w:customStyle="1" w:styleId="WW8Num7z2">
    <w:name w:val="WW8Num7z2"/>
    <w:rsid w:val="00E61F91"/>
  </w:style>
  <w:style w:type="character" w:customStyle="1" w:styleId="WW8Num7z3">
    <w:name w:val="WW8Num7z3"/>
    <w:rsid w:val="00E61F91"/>
  </w:style>
  <w:style w:type="character" w:customStyle="1" w:styleId="WW8Num7z4">
    <w:name w:val="WW8Num7z4"/>
    <w:rsid w:val="00E61F91"/>
  </w:style>
  <w:style w:type="character" w:customStyle="1" w:styleId="WW8Num7z5">
    <w:name w:val="WW8Num7z5"/>
    <w:rsid w:val="00E61F91"/>
  </w:style>
  <w:style w:type="character" w:customStyle="1" w:styleId="WW8Num7z6">
    <w:name w:val="WW8Num7z6"/>
    <w:rsid w:val="00E61F91"/>
  </w:style>
  <w:style w:type="character" w:customStyle="1" w:styleId="WW8Num7z7">
    <w:name w:val="WW8Num7z7"/>
    <w:rsid w:val="00E61F91"/>
  </w:style>
  <w:style w:type="character" w:customStyle="1" w:styleId="WW8Num7z8">
    <w:name w:val="WW8Num7z8"/>
    <w:rsid w:val="00E61F91"/>
  </w:style>
  <w:style w:type="paragraph" w:customStyle="1" w:styleId="Heading">
    <w:name w:val="Heading"/>
    <w:basedOn w:val="Normal"/>
    <w:next w:val="BodyText"/>
    <w:rsid w:val="00E61F91"/>
    <w:pPr>
      <w:keepNext/>
      <w:spacing w:before="240" w:after="120"/>
    </w:pPr>
    <w:rPr>
      <w:rFonts w:ascii="Arial" w:eastAsia="Droid Sans" w:hAnsi="Arial" w:cs="DejaVu Sans"/>
      <w:sz w:val="28"/>
      <w:szCs w:val="28"/>
    </w:rPr>
  </w:style>
  <w:style w:type="paragraph" w:styleId="BodyText">
    <w:name w:val="Body Text"/>
    <w:basedOn w:val="Normal"/>
    <w:rsid w:val="00E61F91"/>
  </w:style>
  <w:style w:type="paragraph" w:styleId="List">
    <w:name w:val="List"/>
    <w:basedOn w:val="BodyText"/>
    <w:rsid w:val="00E61F91"/>
    <w:rPr>
      <w:rFonts w:cs="DejaVu Sans"/>
    </w:rPr>
  </w:style>
  <w:style w:type="paragraph" w:styleId="Caption">
    <w:name w:val="caption"/>
    <w:basedOn w:val="Normal"/>
    <w:qFormat/>
    <w:rsid w:val="00E61F91"/>
    <w:pPr>
      <w:suppressLineNumbers/>
      <w:spacing w:before="120" w:after="120"/>
    </w:pPr>
    <w:rPr>
      <w:rFonts w:cs="DejaVu Sans"/>
      <w:i/>
      <w:iCs/>
      <w:szCs w:val="24"/>
    </w:rPr>
  </w:style>
  <w:style w:type="paragraph" w:customStyle="1" w:styleId="Index">
    <w:name w:val="Index"/>
    <w:basedOn w:val="Normal"/>
    <w:rsid w:val="00E61F91"/>
    <w:pPr>
      <w:suppressLineNumbers/>
    </w:pPr>
    <w:rPr>
      <w:rFonts w:cs="DejaVu Sans"/>
    </w:rPr>
  </w:style>
  <w:style w:type="paragraph" w:styleId="Header">
    <w:name w:val="header"/>
    <w:basedOn w:val="Normal"/>
    <w:rsid w:val="00E61F91"/>
    <w:pPr>
      <w:tabs>
        <w:tab w:val="center" w:pos="4680"/>
        <w:tab w:val="right" w:pos="9360"/>
      </w:tabs>
      <w:spacing w:line="240" w:lineRule="auto"/>
    </w:pPr>
  </w:style>
  <w:style w:type="paragraph" w:styleId="Footer">
    <w:name w:val="footer"/>
    <w:basedOn w:val="Normal"/>
    <w:rsid w:val="00E61F91"/>
    <w:pPr>
      <w:tabs>
        <w:tab w:val="center" w:pos="4680"/>
        <w:tab w:val="right" w:pos="9360"/>
      </w:tabs>
      <w:spacing w:line="240" w:lineRule="auto"/>
    </w:pPr>
  </w:style>
  <w:style w:type="paragraph" w:customStyle="1" w:styleId="ContentsHeading">
    <w:name w:val="Contents Heading"/>
    <w:basedOn w:val="Heading"/>
    <w:rsid w:val="00E61F91"/>
    <w:pPr>
      <w:suppressLineNumbers/>
      <w:jc w:val="center"/>
    </w:pPr>
    <w:rPr>
      <w:rFonts w:ascii="Times New Roman" w:hAnsi="Times New Roman" w:cs="Times New Roman"/>
      <w:b/>
      <w:bCs/>
      <w:szCs w:val="32"/>
    </w:rPr>
  </w:style>
  <w:style w:type="paragraph" w:styleId="NoSpacing">
    <w:name w:val="No Spacing"/>
    <w:qFormat/>
    <w:rsid w:val="00E61F91"/>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E61F91"/>
    <w:pPr>
      <w:suppressLineNumbers/>
    </w:pPr>
  </w:style>
  <w:style w:type="paragraph" w:customStyle="1" w:styleId="TableHeading">
    <w:name w:val="Table Heading"/>
    <w:basedOn w:val="TableContents"/>
    <w:rsid w:val="00E61F91"/>
    <w:pPr>
      <w:jc w:val="center"/>
    </w:pPr>
    <w:rPr>
      <w:b/>
      <w:bCs/>
    </w:rPr>
  </w:style>
  <w:style w:type="paragraph" w:customStyle="1" w:styleId="PreformattedText">
    <w:name w:val="Preformatted Text"/>
    <w:basedOn w:val="Normal"/>
    <w:rsid w:val="00E61F91"/>
    <w:rPr>
      <w:rFonts w:ascii="DejaVu Sans Mono" w:eastAsia="Droid Sans" w:hAnsi="DejaVu Sans Mono" w:cs="DejaVu Sans Mono"/>
      <w:sz w:val="20"/>
      <w:szCs w:val="20"/>
    </w:rPr>
  </w:style>
  <w:style w:type="paragraph" w:styleId="ListParagraph">
    <w:name w:val="List Paragraph"/>
    <w:basedOn w:val="Normal"/>
    <w:qFormat/>
    <w:rsid w:val="00E61F91"/>
  </w:style>
  <w:style w:type="paragraph" w:styleId="TOC1">
    <w:name w:val="toc 1"/>
    <w:basedOn w:val="Index"/>
    <w:uiPriority w:val="39"/>
    <w:rsid w:val="00E61F91"/>
    <w:pPr>
      <w:tabs>
        <w:tab w:val="right" w:leader="dot" w:pos="9360"/>
      </w:tabs>
    </w:pPr>
  </w:style>
  <w:style w:type="paragraph" w:styleId="TOC2">
    <w:name w:val="toc 2"/>
    <w:basedOn w:val="Index"/>
    <w:uiPriority w:val="39"/>
    <w:rsid w:val="00E61F91"/>
    <w:pPr>
      <w:tabs>
        <w:tab w:val="right" w:leader="dot" w:pos="9077"/>
      </w:tabs>
      <w:ind w:left="283"/>
    </w:pPr>
  </w:style>
  <w:style w:type="paragraph" w:styleId="TOC3">
    <w:name w:val="toc 3"/>
    <w:basedOn w:val="Index"/>
    <w:rsid w:val="00E61F91"/>
    <w:pPr>
      <w:tabs>
        <w:tab w:val="right" w:leader="dot" w:pos="9072"/>
      </w:tabs>
      <w:ind w:left="566"/>
    </w:pPr>
  </w:style>
  <w:style w:type="paragraph" w:styleId="TOC4">
    <w:name w:val="toc 4"/>
    <w:basedOn w:val="Index"/>
    <w:rsid w:val="00E61F91"/>
    <w:pPr>
      <w:tabs>
        <w:tab w:val="right" w:leader="dot" w:pos="8789"/>
      </w:tabs>
      <w:ind w:left="849"/>
    </w:pPr>
  </w:style>
  <w:style w:type="paragraph" w:styleId="TOC5">
    <w:name w:val="toc 5"/>
    <w:basedOn w:val="Index"/>
    <w:rsid w:val="00E61F91"/>
    <w:pPr>
      <w:tabs>
        <w:tab w:val="right" w:leader="dot" w:pos="8506"/>
      </w:tabs>
      <w:ind w:left="1132"/>
    </w:pPr>
  </w:style>
  <w:style w:type="paragraph" w:styleId="TOC6">
    <w:name w:val="toc 6"/>
    <w:basedOn w:val="Index"/>
    <w:rsid w:val="00E61F91"/>
    <w:pPr>
      <w:tabs>
        <w:tab w:val="right" w:leader="dot" w:pos="8223"/>
      </w:tabs>
      <w:ind w:left="1415"/>
    </w:pPr>
  </w:style>
  <w:style w:type="paragraph" w:styleId="TOC7">
    <w:name w:val="toc 7"/>
    <w:basedOn w:val="Index"/>
    <w:rsid w:val="00E61F91"/>
    <w:pPr>
      <w:tabs>
        <w:tab w:val="right" w:leader="dot" w:pos="7940"/>
      </w:tabs>
      <w:ind w:left="1698"/>
    </w:pPr>
  </w:style>
  <w:style w:type="paragraph" w:styleId="TOC8">
    <w:name w:val="toc 8"/>
    <w:basedOn w:val="Index"/>
    <w:rsid w:val="00E61F91"/>
    <w:pPr>
      <w:tabs>
        <w:tab w:val="right" w:leader="dot" w:pos="7657"/>
      </w:tabs>
      <w:ind w:left="1981"/>
    </w:pPr>
  </w:style>
  <w:style w:type="paragraph" w:styleId="TOC9">
    <w:name w:val="toc 9"/>
    <w:basedOn w:val="Index"/>
    <w:rsid w:val="00E61F91"/>
    <w:pPr>
      <w:tabs>
        <w:tab w:val="right" w:leader="dot" w:pos="7374"/>
      </w:tabs>
      <w:ind w:left="2264"/>
    </w:pPr>
  </w:style>
  <w:style w:type="paragraph" w:customStyle="1" w:styleId="Contents10">
    <w:name w:val="Contents 10"/>
    <w:basedOn w:val="Index"/>
    <w:rsid w:val="00E61F91"/>
    <w:pPr>
      <w:tabs>
        <w:tab w:val="right" w:leader="dot" w:pos="7091"/>
      </w:tabs>
      <w:ind w:left="2547"/>
    </w:pPr>
  </w:style>
  <w:style w:type="paragraph" w:styleId="TOCHeading">
    <w:name w:val="TOC Heading"/>
    <w:basedOn w:val="Heading1"/>
    <w:next w:val="Normal"/>
    <w:uiPriority w:val="39"/>
    <w:unhideWhenUsed/>
    <w:qFormat/>
    <w:rsid w:val="00396859"/>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customStyle="1" w:styleId="apple-converted-space">
    <w:name w:val="apple-converted-space"/>
    <w:basedOn w:val="DefaultParagraphFont"/>
    <w:rsid w:val="00251ABE"/>
  </w:style>
  <w:style w:type="paragraph" w:styleId="BalloonText">
    <w:name w:val="Balloon Text"/>
    <w:basedOn w:val="Normal"/>
    <w:link w:val="BalloonTextChar"/>
    <w:uiPriority w:val="99"/>
    <w:semiHidden/>
    <w:unhideWhenUsed/>
    <w:rsid w:val="003520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041"/>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3D4D40"/>
    <w:rPr>
      <w:rFonts w:asciiTheme="majorHAnsi" w:eastAsiaTheme="majorEastAsia" w:hAnsiTheme="majorHAnsi" w:cstheme="majorBidi"/>
      <w:i/>
      <w:iCs/>
      <w:color w:val="2F5496" w:themeColor="accent1" w:themeShade="BF"/>
      <w:sz w:val="24"/>
      <w:szCs w:val="22"/>
      <w:lang w:val="en-GB" w:eastAsia="ar-SA"/>
    </w:rPr>
  </w:style>
  <w:style w:type="paragraph" w:styleId="NormalWeb">
    <w:name w:val="Normal (Web)"/>
    <w:basedOn w:val="Normal"/>
    <w:uiPriority w:val="99"/>
    <w:unhideWhenUsed/>
    <w:rsid w:val="00BD0FB8"/>
    <w:pPr>
      <w:suppressAutoHyphens w:val="0"/>
      <w:spacing w:before="100" w:beforeAutospacing="1" w:after="100" w:afterAutospacing="1" w:line="240" w:lineRule="auto"/>
      <w:jc w:val="left"/>
    </w:pPr>
    <w:rPr>
      <w:rFonts w:eastAsia="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460431">
      <w:bodyDiv w:val="1"/>
      <w:marLeft w:val="0"/>
      <w:marRight w:val="0"/>
      <w:marTop w:val="0"/>
      <w:marBottom w:val="0"/>
      <w:divBdr>
        <w:top w:val="none" w:sz="0" w:space="0" w:color="auto"/>
        <w:left w:val="none" w:sz="0" w:space="0" w:color="auto"/>
        <w:bottom w:val="none" w:sz="0" w:space="0" w:color="auto"/>
        <w:right w:val="none" w:sz="0" w:space="0" w:color="auto"/>
      </w:divBdr>
    </w:div>
    <w:div w:id="713623663">
      <w:bodyDiv w:val="1"/>
      <w:marLeft w:val="0"/>
      <w:marRight w:val="0"/>
      <w:marTop w:val="0"/>
      <w:marBottom w:val="0"/>
      <w:divBdr>
        <w:top w:val="none" w:sz="0" w:space="0" w:color="auto"/>
        <w:left w:val="none" w:sz="0" w:space="0" w:color="auto"/>
        <w:bottom w:val="none" w:sz="0" w:space="0" w:color="auto"/>
        <w:right w:val="none" w:sz="0" w:space="0" w:color="auto"/>
      </w:divBdr>
    </w:div>
    <w:div w:id="723452588">
      <w:bodyDiv w:val="1"/>
      <w:marLeft w:val="0"/>
      <w:marRight w:val="0"/>
      <w:marTop w:val="0"/>
      <w:marBottom w:val="0"/>
      <w:divBdr>
        <w:top w:val="none" w:sz="0" w:space="0" w:color="auto"/>
        <w:left w:val="none" w:sz="0" w:space="0" w:color="auto"/>
        <w:bottom w:val="none" w:sz="0" w:space="0" w:color="auto"/>
        <w:right w:val="none" w:sz="0" w:space="0" w:color="auto"/>
      </w:divBdr>
    </w:div>
    <w:div w:id="1636910056">
      <w:bodyDiv w:val="1"/>
      <w:marLeft w:val="0"/>
      <w:marRight w:val="0"/>
      <w:marTop w:val="0"/>
      <w:marBottom w:val="0"/>
      <w:divBdr>
        <w:top w:val="none" w:sz="0" w:space="0" w:color="auto"/>
        <w:left w:val="none" w:sz="0" w:space="0" w:color="auto"/>
        <w:bottom w:val="none" w:sz="0" w:space="0" w:color="auto"/>
        <w:right w:val="none" w:sz="0" w:space="0" w:color="auto"/>
      </w:divBdr>
    </w:div>
    <w:div w:id="1857034309">
      <w:bodyDiv w:val="1"/>
      <w:marLeft w:val="0"/>
      <w:marRight w:val="0"/>
      <w:marTop w:val="0"/>
      <w:marBottom w:val="0"/>
      <w:divBdr>
        <w:top w:val="none" w:sz="0" w:space="0" w:color="auto"/>
        <w:left w:val="none" w:sz="0" w:space="0" w:color="auto"/>
        <w:bottom w:val="none" w:sz="0" w:space="0" w:color="auto"/>
        <w:right w:val="none" w:sz="0" w:space="0" w:color="auto"/>
      </w:divBdr>
    </w:div>
    <w:div w:id="1963267186">
      <w:bodyDiv w:val="1"/>
      <w:marLeft w:val="0"/>
      <w:marRight w:val="0"/>
      <w:marTop w:val="0"/>
      <w:marBottom w:val="0"/>
      <w:divBdr>
        <w:top w:val="none" w:sz="0" w:space="0" w:color="auto"/>
        <w:left w:val="none" w:sz="0" w:space="0" w:color="auto"/>
        <w:bottom w:val="none" w:sz="0" w:space="0" w:color="auto"/>
        <w:right w:val="none" w:sz="0" w:space="0" w:color="auto"/>
      </w:divBdr>
    </w:div>
    <w:div w:id="2046172224">
      <w:bodyDiv w:val="1"/>
      <w:marLeft w:val="0"/>
      <w:marRight w:val="0"/>
      <w:marTop w:val="0"/>
      <w:marBottom w:val="0"/>
      <w:divBdr>
        <w:top w:val="none" w:sz="0" w:space="0" w:color="auto"/>
        <w:left w:val="none" w:sz="0" w:space="0" w:color="auto"/>
        <w:bottom w:val="none" w:sz="0" w:space="0" w:color="auto"/>
        <w:right w:val="none" w:sz="0" w:space="0" w:color="auto"/>
      </w:divBdr>
      <w:divsChild>
        <w:div w:id="1893619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AFFFF-0135-49E1-817B-4F8A33B9F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3870</Words>
  <Characters>22061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jadeja</dc:creator>
  <cp:lastModifiedBy>Stoyana Ivanova</cp:lastModifiedBy>
  <cp:revision>57</cp:revision>
  <cp:lastPrinted>2023-04-26T18:19:00Z</cp:lastPrinted>
  <dcterms:created xsi:type="dcterms:W3CDTF">2023-04-13T07:17:00Z</dcterms:created>
  <dcterms:modified xsi:type="dcterms:W3CDTF">2023-05-01T20:09:00Z</dcterms:modified>
</cp:coreProperties>
</file>