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AED" w:rsidRPr="004E1AED" w:rsidRDefault="00A0627D" w:rsidP="004E1AED">
      <w:pPr>
        <w:pStyle w:val="Title"/>
      </w:pPr>
      <w:r>
        <w:t>witness interview</w:t>
      </w:r>
    </w:p>
    <w:p w:rsidR="00194DF6" w:rsidRDefault="0023491F">
      <w:pPr>
        <w:pStyle w:val="Heading1"/>
      </w:pPr>
      <w:r>
        <w:t>P.L.A.T</w:t>
      </w:r>
      <w:bookmarkStart w:id="0" w:name="_GoBack"/>
      <w:bookmarkEnd w:id="0"/>
    </w:p>
    <w:p w:rsidR="004E1AED" w:rsidRDefault="004E1AED" w:rsidP="00A0627D"/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  <w:t>Victim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>People</w:t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  <w:t>Witness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  <w:rPr>
          <w:rFonts w:ascii="Calibri" w:eastAsia="+mn-ea" w:hAnsi="Calibri" w:cs="+mn-cs"/>
          <w:color w:val="00B050"/>
          <w:kern w:val="24"/>
          <w:sz w:val="40"/>
          <w:szCs w:val="40"/>
        </w:rPr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  <w:t>Suspect</w:t>
      </w:r>
    </w:p>
    <w:p w:rsidR="0006706F" w:rsidRDefault="0006706F" w:rsidP="00A0627D">
      <w:pPr>
        <w:pStyle w:val="NormalWeb"/>
        <w:spacing w:before="200" w:beforeAutospacing="0" w:after="0" w:afterAutospacing="0" w:line="216" w:lineRule="auto"/>
      </w:pP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B05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>Prior to event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70C0"/>
          <w:kern w:val="24"/>
          <w:sz w:val="40"/>
          <w:szCs w:val="40"/>
        </w:rPr>
        <w:t>Location</w:t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  <w:t>Event or scene</w:t>
      </w:r>
    </w:p>
    <w:p w:rsidR="00A0627D" w:rsidRDefault="00A0627D" w:rsidP="00A0627D">
      <w:pPr>
        <w:pStyle w:val="NormalWeb"/>
        <w:spacing w:before="200" w:beforeAutospacing="0" w:after="0" w:afterAutospacing="0" w:line="216" w:lineRule="auto"/>
      </w:pP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</w:r>
      <w:r>
        <w:rPr>
          <w:rFonts w:ascii="Calibri" w:eastAsia="+mn-ea" w:hAnsi="Calibri" w:cs="+mn-cs"/>
          <w:color w:val="0070C0"/>
          <w:kern w:val="24"/>
          <w:sz w:val="40"/>
          <w:szCs w:val="40"/>
        </w:rPr>
        <w:tab/>
        <w:t>Post Event</w:t>
      </w:r>
    </w:p>
    <w:p w:rsidR="0006706F" w:rsidRDefault="00A0627D" w:rsidP="00A0627D">
      <w:r w:rsidRPr="00A0627D">
        <w:tab/>
      </w:r>
      <w:r w:rsidRPr="00A0627D">
        <w:tab/>
      </w:r>
      <w:r w:rsidRPr="00A0627D">
        <w:tab/>
      </w:r>
    </w:p>
    <w:p w:rsidR="00A0627D" w:rsidRPr="00A0627D" w:rsidRDefault="0006706F" w:rsidP="00A0627D">
      <w:pPr>
        <w:rPr>
          <w:rFonts w:ascii="Calibri" w:hAnsi="Calibri" w:cs="Calibri"/>
          <w:color w:val="FF0000"/>
          <w:sz w:val="40"/>
          <w:szCs w:val="40"/>
        </w:rPr>
      </w:pPr>
      <w:r>
        <w:t xml:space="preserve">                                                 </w:t>
      </w:r>
      <w:r w:rsidR="00A0627D" w:rsidRPr="00A0627D">
        <w:rPr>
          <w:rFonts w:ascii="Calibri" w:hAnsi="Calibri" w:cs="Calibri"/>
          <w:color w:val="FF0000"/>
          <w:sz w:val="40"/>
          <w:szCs w:val="40"/>
        </w:rPr>
        <w:t>Physical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>
        <w:rPr>
          <w:rFonts w:ascii="Calibri" w:hAnsi="Calibri" w:cs="Calibri"/>
          <w:color w:val="FF0000"/>
          <w:sz w:val="40"/>
          <w:szCs w:val="40"/>
        </w:rPr>
        <w:t xml:space="preserve">Action            </w:t>
      </w:r>
      <w:r w:rsidRPr="00A0627D">
        <w:rPr>
          <w:rFonts w:ascii="Calibri" w:hAnsi="Calibri" w:cs="Calibri"/>
          <w:color w:val="FF0000"/>
          <w:sz w:val="40"/>
          <w:szCs w:val="40"/>
        </w:rPr>
        <w:t>Verbal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  <w:t>Objects</w:t>
      </w:r>
    </w:p>
    <w:p w:rsidR="00A0627D" w:rsidRPr="00A0627D" w:rsidRDefault="00A0627D" w:rsidP="00A0627D">
      <w:pPr>
        <w:rPr>
          <w:rFonts w:ascii="Calibri" w:hAnsi="Calibri" w:cs="Calibri"/>
          <w:color w:val="FF0000"/>
          <w:sz w:val="40"/>
          <w:szCs w:val="40"/>
        </w:rPr>
      </w:pP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</w:r>
      <w:r w:rsidRPr="00A0627D">
        <w:rPr>
          <w:rFonts w:ascii="Calibri" w:hAnsi="Calibri" w:cs="Calibri"/>
          <w:color w:val="FF0000"/>
          <w:sz w:val="40"/>
          <w:szCs w:val="40"/>
        </w:rPr>
        <w:tab/>
        <w:t>Thoughts</w:t>
      </w:r>
    </w:p>
    <w:p w:rsidR="00A0627D" w:rsidRPr="00A0627D" w:rsidRDefault="00A0627D" w:rsidP="00A0627D"/>
    <w:p w:rsidR="00A0627D" w:rsidRPr="00A0627D" w:rsidRDefault="00A0627D" w:rsidP="00A0627D">
      <w:pPr>
        <w:rPr>
          <w:color w:val="00B050"/>
          <w:sz w:val="40"/>
          <w:szCs w:val="40"/>
        </w:rPr>
      </w:pPr>
      <w:r w:rsidRPr="00A0627D">
        <w:tab/>
      </w:r>
      <w:r w:rsidRPr="00A0627D">
        <w:tab/>
      </w:r>
      <w:r w:rsidRPr="00A0627D">
        <w:tab/>
      </w:r>
      <w:r w:rsidRPr="00A0627D">
        <w:rPr>
          <w:color w:val="00B050"/>
          <w:sz w:val="40"/>
          <w:szCs w:val="40"/>
        </w:rPr>
        <w:t>Prior to event</w:t>
      </w:r>
    </w:p>
    <w:p w:rsidR="00A0627D" w:rsidRPr="00A0627D" w:rsidRDefault="00A0627D" w:rsidP="00A0627D">
      <w:pPr>
        <w:rPr>
          <w:color w:val="00B050"/>
          <w:sz w:val="40"/>
          <w:szCs w:val="40"/>
        </w:rPr>
      </w:pPr>
      <w:r w:rsidRPr="00A0627D">
        <w:rPr>
          <w:color w:val="00B050"/>
          <w:sz w:val="40"/>
          <w:szCs w:val="40"/>
        </w:rPr>
        <w:t>Time</w:t>
      </w:r>
      <w:r w:rsidRPr="00A0627D">
        <w:rPr>
          <w:color w:val="00B050"/>
          <w:sz w:val="40"/>
          <w:szCs w:val="40"/>
        </w:rPr>
        <w:tab/>
        <w:t xml:space="preserve">         Event or Scene</w:t>
      </w:r>
    </w:p>
    <w:p w:rsidR="00A0627D" w:rsidRDefault="00A0627D" w:rsidP="00A0627D">
      <w:pPr>
        <w:rPr>
          <w:color w:val="00B050"/>
          <w:sz w:val="40"/>
          <w:szCs w:val="40"/>
        </w:rPr>
      </w:pPr>
      <w:r w:rsidRPr="00A0627D">
        <w:rPr>
          <w:color w:val="00B050"/>
          <w:sz w:val="40"/>
          <w:szCs w:val="40"/>
        </w:rPr>
        <w:tab/>
      </w:r>
      <w:r w:rsidRPr="00A0627D">
        <w:rPr>
          <w:color w:val="00B050"/>
          <w:sz w:val="40"/>
          <w:szCs w:val="40"/>
        </w:rPr>
        <w:tab/>
      </w:r>
      <w:r w:rsidRPr="00A0627D">
        <w:rPr>
          <w:color w:val="00B050"/>
          <w:sz w:val="40"/>
          <w:szCs w:val="40"/>
        </w:rPr>
        <w:tab/>
        <w:t>Post event</w:t>
      </w:r>
    </w:p>
    <w:p w:rsidR="00A0627D" w:rsidRPr="00A0627D" w:rsidRDefault="00A0627D" w:rsidP="00A0627D">
      <w:pPr>
        <w:rPr>
          <w:color w:val="FFFF00"/>
          <w:sz w:val="40"/>
          <w:szCs w:val="40"/>
        </w:rPr>
      </w:pPr>
    </w:p>
    <w:sectPr w:rsidR="00A0627D" w:rsidRPr="00A0627D" w:rsidSect="004E1AED"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27D" w:rsidRDefault="00A0627D">
      <w:pPr>
        <w:spacing w:after="0" w:line="240" w:lineRule="auto"/>
      </w:pPr>
      <w:r>
        <w:separator/>
      </w:r>
    </w:p>
  </w:endnote>
  <w:endnote w:type="continuationSeparator" w:id="0">
    <w:p w:rsidR="00A0627D" w:rsidRDefault="00A06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275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AED" w:rsidRDefault="004E1AE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70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27D" w:rsidRDefault="00A0627D">
      <w:pPr>
        <w:spacing w:after="0" w:line="240" w:lineRule="auto"/>
      </w:pPr>
      <w:r>
        <w:separator/>
      </w:r>
    </w:p>
  </w:footnote>
  <w:footnote w:type="continuationSeparator" w:id="0">
    <w:p w:rsidR="00A0627D" w:rsidRDefault="00A06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6686A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5BE83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0E2AF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F1A1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AA4C9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76EF0D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7E0E5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81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9AE7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32435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E04F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5D12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642168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A2C3EB3"/>
    <w:multiLevelType w:val="multilevel"/>
    <w:tmpl w:val="84B4631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7F3A1AB1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6"/>
  </w:num>
  <w:num w:numId="7">
    <w:abstractNumId w:val="14"/>
  </w:num>
  <w:num w:numId="8">
    <w:abstractNumId w:val="17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27D"/>
    <w:rsid w:val="0006706F"/>
    <w:rsid w:val="00194DF6"/>
    <w:rsid w:val="0023491F"/>
    <w:rsid w:val="004E1AED"/>
    <w:rsid w:val="005C12A5"/>
    <w:rsid w:val="00A0627D"/>
    <w:rsid w:val="00A1310C"/>
    <w:rsid w:val="00D4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F0559"/>
  <w15:docId w15:val="{F06850D5-C14C-484B-9FBA-6F430B3A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AED"/>
  </w:style>
  <w:style w:type="paragraph" w:styleId="Heading1">
    <w:name w:val="heading 1"/>
    <w:basedOn w:val="Normal"/>
    <w:next w:val="Normal"/>
    <w:link w:val="Heading1Char"/>
    <w:uiPriority w:val="9"/>
    <w:qFormat/>
    <w:rsid w:val="00A1310C"/>
    <w:pPr>
      <w:pBdr>
        <w:top w:val="single" w:sz="24" w:space="0" w:color="0673A5" w:themeColor="text2" w:themeShade="BF"/>
        <w:left w:val="single" w:sz="24" w:space="0" w:color="0673A5" w:themeColor="text2" w:themeShade="BF"/>
        <w:bottom w:val="single" w:sz="24" w:space="0" w:color="0673A5" w:themeColor="text2" w:themeShade="BF"/>
        <w:right w:val="single" w:sz="24" w:space="0" w:color="0673A5" w:themeColor="text2" w:themeShade="BF"/>
      </w:pBdr>
      <w:shd w:val="clear" w:color="auto" w:fill="0673A5" w:themeFill="text2" w:themeFillShade="BF"/>
      <w:spacing w:after="0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A97"/>
    <w:pPr>
      <w:pBdr>
        <w:top w:val="single" w:sz="24" w:space="0" w:color="C9ECFC" w:themeColor="text2" w:themeTint="33"/>
        <w:left w:val="single" w:sz="24" w:space="0" w:color="C9ECFC" w:themeColor="text2" w:themeTint="33"/>
        <w:bottom w:val="single" w:sz="24" w:space="0" w:color="C9ECFC" w:themeColor="text2" w:themeTint="33"/>
        <w:right w:val="single" w:sz="24" w:space="0" w:color="C9ECFC" w:themeColor="text2" w:themeTint="33"/>
      </w:pBdr>
      <w:shd w:val="clear" w:color="auto" w:fill="C9ECFC" w:themeFill="text2" w:themeFillTint="33"/>
      <w:spacing w:after="0"/>
      <w:outlineLvl w:val="1"/>
    </w:pPr>
    <w:rPr>
      <w:rFonts w:asciiTheme="majorHAnsi" w:eastAsiaTheme="majorEastAsia" w:hAnsiTheme="majorHAnsi" w:cstheme="majorBidi"/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A97"/>
    <w:pPr>
      <w:pBdr>
        <w:top w:val="single" w:sz="6" w:space="2" w:color="099BDD" w:themeColor="text2"/>
      </w:pBdr>
      <w:spacing w:before="300" w:after="0"/>
      <w:outlineLvl w:val="2"/>
    </w:pPr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A97"/>
    <w:pPr>
      <w:pBdr>
        <w:top w:val="dotted" w:sz="6" w:space="2" w:color="099BDD" w:themeColor="text2"/>
      </w:pBdr>
      <w:spacing w:before="200" w:after="0"/>
      <w:outlineLvl w:val="3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A97"/>
    <w:pPr>
      <w:pBdr>
        <w:bottom w:val="single" w:sz="6" w:space="1" w:color="099BDD" w:themeColor="text2"/>
      </w:pBdr>
      <w:spacing w:before="200" w:after="0"/>
      <w:outlineLvl w:val="4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A97"/>
    <w:pPr>
      <w:pBdr>
        <w:bottom w:val="dotted" w:sz="6" w:space="1" w:color="099BDD" w:themeColor="text2"/>
      </w:pBdr>
      <w:spacing w:before="200" w:after="0"/>
      <w:outlineLvl w:val="5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A97"/>
    <w:pPr>
      <w:spacing w:before="200" w:after="0"/>
      <w:outlineLvl w:val="6"/>
    </w:pPr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A97"/>
    <w:pPr>
      <w:spacing w:before="200" w:after="0"/>
      <w:outlineLvl w:val="7"/>
    </w:pPr>
    <w:rPr>
      <w:rFonts w:asciiTheme="majorHAnsi" w:eastAsiaTheme="majorEastAsia" w:hAnsiTheme="majorHAnsi" w:cstheme="majorBidi"/>
      <w:caps/>
      <w:spacing w:val="10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A97"/>
    <w:pPr>
      <w:spacing w:before="200" w:after="0"/>
      <w:outlineLvl w:val="8"/>
    </w:pPr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0C"/>
    <w:rPr>
      <w:rFonts w:asciiTheme="majorHAnsi" w:eastAsiaTheme="majorEastAsia" w:hAnsiTheme="majorHAnsi" w:cstheme="majorBidi"/>
      <w:caps/>
      <w:color w:val="FFFFFF" w:themeColor="background1"/>
      <w:spacing w:val="15"/>
      <w:shd w:val="clear" w:color="auto" w:fill="0673A5" w:themeFill="text2" w:themeFillShade="B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aps/>
      <w:spacing w:val="15"/>
      <w:shd w:val="clear" w:color="auto" w:fill="C9ECFC" w:themeFill="text2" w:themeFillTint="33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aps/>
      <w:color w:val="044D6E" w:themeColor="text2" w:themeShade="80"/>
      <w:spacing w:val="15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2C2C2C" w:themeColor="text1"/>
        <w:left w:val="single" w:sz="4" w:space="0" w:color="2C2C2C" w:themeColor="text1"/>
        <w:bottom w:val="single" w:sz="4" w:space="0" w:color="2C2C2C" w:themeColor="text1"/>
        <w:right w:val="single" w:sz="4" w:space="0" w:color="2C2C2C" w:themeColor="text1"/>
        <w:insideH w:val="single" w:sz="4" w:space="0" w:color="2C2C2C" w:themeColor="text1"/>
        <w:insideV w:val="single" w:sz="4" w:space="0" w:color="2C2C2C" w:themeColor="text1"/>
      </w:tblBorders>
    </w:tblPr>
  </w:style>
  <w:style w:type="paragraph" w:styleId="Title">
    <w:name w:val="Title"/>
    <w:basedOn w:val="Normal"/>
    <w:link w:val="TitleChar"/>
    <w:uiPriority w:val="1"/>
    <w:qFormat/>
    <w:rsid w:val="00A1310C"/>
    <w:pPr>
      <w:spacing w:before="0" w:after="0"/>
    </w:pPr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A1310C"/>
    <w:rPr>
      <w:rFonts w:asciiTheme="majorHAnsi" w:eastAsiaTheme="majorEastAsia" w:hAnsiTheme="majorHAnsi" w:cstheme="majorBidi"/>
      <w:caps/>
      <w:color w:val="0673A5" w:themeColor="text2" w:themeShade="BF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4E1AED"/>
    <w:pPr>
      <w:numPr>
        <w:ilvl w:val="1"/>
      </w:numPr>
      <w:spacing w:after="160"/>
    </w:pPr>
    <w:rPr>
      <w:color w:val="404040" w:themeColor="text1" w:themeTint="E6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4E1AED"/>
    <w:rPr>
      <w:color w:val="404040" w:themeColor="text1" w:themeTint="E6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4E1AED"/>
    <w:rPr>
      <w:i/>
      <w:iCs/>
      <w:color w:val="806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E1AED"/>
    <w:pPr>
      <w:pBdr>
        <w:top w:val="single" w:sz="4" w:space="10" w:color="806000" w:themeColor="accent1" w:themeShade="80"/>
        <w:bottom w:val="single" w:sz="4" w:space="10" w:color="806000" w:themeColor="accent1" w:themeShade="80"/>
      </w:pBdr>
      <w:spacing w:before="360" w:after="360"/>
      <w:ind w:left="864" w:right="864"/>
      <w:jc w:val="center"/>
    </w:pPr>
    <w:rPr>
      <w:i/>
      <w:iCs/>
      <w:color w:val="806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E1AED"/>
    <w:rPr>
      <w:i/>
      <w:iCs/>
      <w:color w:val="806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4E1AED"/>
    <w:rPr>
      <w:b/>
      <w:bCs/>
      <w:caps w:val="0"/>
      <w:smallCaps/>
      <w:color w:val="806000" w:themeColor="accent1" w:themeShade="80"/>
      <w:spacing w:val="5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caps/>
      <w:color w:val="0673A5" w:themeColor="tex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A97"/>
    <w:rPr>
      <w:rFonts w:asciiTheme="majorHAnsi" w:eastAsiaTheme="majorEastAsia" w:hAnsiTheme="majorHAnsi" w:cstheme="majorBidi"/>
      <w:caps/>
      <w:spacing w:val="10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A97"/>
    <w:rPr>
      <w:rFonts w:asciiTheme="majorHAnsi" w:eastAsiaTheme="majorEastAsia" w:hAnsiTheme="majorHAnsi" w:cstheme="majorBidi"/>
      <w:i/>
      <w:iCs/>
      <w:caps/>
      <w:spacing w:val="10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7A97"/>
    <w:rPr>
      <w:b/>
      <w:bCs/>
      <w:color w:val="0673A5" w:themeColor="text2" w:themeShade="BF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A9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47A9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7A9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47A9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47A9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47A9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7A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7A9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7A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7A9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47A97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47A9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7A9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47A97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7A97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7A9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7A9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D47A9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D47A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47A9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7A97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7A9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A1310C"/>
    <w:pPr>
      <w:pBdr>
        <w:top w:val="single" w:sz="2" w:space="10" w:color="806000" w:themeColor="accent1" w:themeShade="80" w:shadow="1"/>
        <w:left w:val="single" w:sz="2" w:space="10" w:color="806000" w:themeColor="accent1" w:themeShade="80" w:shadow="1"/>
        <w:bottom w:val="single" w:sz="2" w:space="10" w:color="806000" w:themeColor="accent1" w:themeShade="80" w:shadow="1"/>
        <w:right w:val="single" w:sz="2" w:space="10" w:color="806000" w:themeColor="accent1" w:themeShade="80" w:shadow="1"/>
      </w:pBdr>
      <w:ind w:left="1152" w:right="1152"/>
    </w:pPr>
    <w:rPr>
      <w:i/>
      <w:iCs/>
      <w:color w:val="806000" w:themeColor="accent1" w:themeShade="80"/>
    </w:rPr>
  </w:style>
  <w:style w:type="character" w:styleId="PlaceholderText">
    <w:name w:val="Placeholder Text"/>
    <w:basedOn w:val="DefaultParagraphFont"/>
    <w:uiPriority w:val="99"/>
    <w:semiHidden/>
    <w:rsid w:val="00A1310C"/>
    <w:rPr>
      <w:color w:val="3C3C3C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4E1AED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AED"/>
  </w:style>
  <w:style w:type="paragraph" w:styleId="Footer">
    <w:name w:val="footer"/>
    <w:basedOn w:val="Normal"/>
    <w:link w:val="FooterChar"/>
    <w:uiPriority w:val="99"/>
    <w:unhideWhenUsed/>
    <w:rsid w:val="004E1AED"/>
    <w:pPr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AED"/>
  </w:style>
  <w:style w:type="paragraph" w:styleId="NormalWeb">
    <w:name w:val="Normal (Web)"/>
    <w:basedOn w:val="Normal"/>
    <w:uiPriority w:val="99"/>
    <w:semiHidden/>
    <w:unhideWhenUsed/>
    <w:rsid w:val="00A0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5910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nded">
  <a:themeElements>
    <a:clrScheme name="Banded">
      <a:dk1>
        <a:srgbClr val="2C2C2C"/>
      </a:dk1>
      <a:lt1>
        <a:srgbClr val="FFFFFF"/>
      </a:lt1>
      <a:dk2>
        <a:srgbClr val="099BDD"/>
      </a:dk2>
      <a:lt2>
        <a:srgbClr val="F2F2F2"/>
      </a:lt2>
      <a:accent1>
        <a:srgbClr val="FFC000"/>
      </a:accent1>
      <a:accent2>
        <a:srgbClr val="A5D028"/>
      </a:accent2>
      <a:accent3>
        <a:srgbClr val="08CC78"/>
      </a:accent3>
      <a:accent4>
        <a:srgbClr val="F24099"/>
      </a:accent4>
      <a:accent5>
        <a:srgbClr val="828288"/>
      </a:accent5>
      <a:accent6>
        <a:srgbClr val="F56617"/>
      </a:accent6>
      <a:hlink>
        <a:srgbClr val="005DBA"/>
      </a:hlink>
      <a:folHlink>
        <a:srgbClr val="6C606A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864570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2012-11-01T04:53:00+00:00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1655138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TP103749966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AE4ADC-D632-40A7-A0C1-0481BB069C4F}">
  <ds:schemaRefs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4873beb7-5857-4685-be1f-d57550cc96c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8FF2527-3592-4DBF-9FD9-FEA06E5BF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C2144B-64C8-4B49-ACAB-B3B4B8BD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15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Stockwin Damion</dc:creator>
  <cp:lastModifiedBy>Stockwin Damion</cp:lastModifiedBy>
  <cp:revision>3</cp:revision>
  <dcterms:created xsi:type="dcterms:W3CDTF">2019-02-06T11:01:00Z</dcterms:created>
  <dcterms:modified xsi:type="dcterms:W3CDTF">2019-05-03T09:43:00Z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  <property fmtid="{D5CDD505-2E9C-101B-9397-08002B2CF9AE}" pid="8" name="Protective Marking Classification">
    <vt:lpwstr>OFFICIAL - NO MARKING</vt:lpwstr>
  </property>
  <property fmtid="{D5CDD505-2E9C-101B-9397-08002B2CF9AE}" pid="9" name="Additional Descriptor">
    <vt:lpwstr/>
  </property>
  <property fmtid="{D5CDD505-2E9C-101B-9397-08002B2CF9AE}" pid="10" name="Impact Level">
    <vt:i4>0</vt:i4>
  </property>
</Properties>
</file>