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E01C7B" w14:textId="164D96B5" w:rsidR="006C0901" w:rsidRDefault="006C0901" w:rsidP="0051068E">
      <w:pPr>
        <w:spacing w:line="240" w:lineRule="auto"/>
      </w:pPr>
    </w:p>
    <w:p w14:paraId="399B6370" w14:textId="77777777" w:rsidR="00D25C7E" w:rsidRDefault="00D25C7E">
      <w:pPr>
        <w:rPr>
          <w:vanish/>
        </w:rPr>
      </w:pPr>
    </w:p>
    <w:p w14:paraId="4D4B0D15" w14:textId="36A0340E" w:rsidR="00D25C7E" w:rsidRDefault="00D25C7E">
      <w:pPr>
        <w:spacing w:line="240" w:lineRule="auto"/>
        <w:rPr>
          <w:vanish/>
        </w:rPr>
      </w:pPr>
      <w:r>
        <w:rPr>
          <w:vanish/>
        </w:rPr>
        <w:br w:type="page"/>
      </w:r>
    </w:p>
    <w:p w14:paraId="4CA202F8" w14:textId="170300F4" w:rsidR="00D25C7E" w:rsidRDefault="00D25C7E" w:rsidP="00D25C7E">
      <w:pPr>
        <w:spacing w:line="240" w:lineRule="auto"/>
      </w:pPr>
      <w:r>
        <w:t>01</w:t>
      </w:r>
      <w:r>
        <w:t xml:space="preserve"> October 2020</w:t>
      </w:r>
    </w:p>
    <w:p w14:paraId="633037A4" w14:textId="4BD37BF9" w:rsidR="00D25C7E" w:rsidRDefault="00D25C7E" w:rsidP="00D25C7E">
      <w:pPr>
        <w:spacing w:line="240" w:lineRule="auto"/>
      </w:pPr>
    </w:p>
    <w:p w14:paraId="0B47E0CB" w14:textId="598D539F" w:rsidR="00D25C7E" w:rsidRDefault="00D25C7E" w:rsidP="00D25C7E">
      <w:pPr>
        <w:spacing w:line="240" w:lineRule="auto"/>
      </w:pPr>
      <w:r>
        <w:t>To,</w:t>
      </w:r>
    </w:p>
    <w:p w14:paraId="7E58B098" w14:textId="77777777" w:rsidR="00D25C7E" w:rsidRDefault="00D25C7E" w:rsidP="00D25C7E">
      <w:pPr>
        <w:spacing w:line="240" w:lineRule="auto"/>
      </w:pPr>
      <w:r>
        <w:t>Martin Whitman</w:t>
      </w:r>
    </w:p>
    <w:p w14:paraId="295F042C" w14:textId="77777777" w:rsidR="00D25C7E" w:rsidRDefault="00D25C7E" w:rsidP="00D25C7E">
      <w:pPr>
        <w:spacing w:line="240" w:lineRule="auto"/>
      </w:pPr>
      <w:r>
        <w:t>Production Manager at DCS Group (UK</w:t>
      </w:r>
      <w:r>
        <w:t>)</w:t>
      </w:r>
    </w:p>
    <w:p w14:paraId="6ECD8123" w14:textId="77777777" w:rsidR="00D25C7E" w:rsidRDefault="00D25C7E" w:rsidP="00D25C7E">
      <w:pPr>
        <w:spacing w:line="240" w:lineRule="auto"/>
      </w:pPr>
    </w:p>
    <w:p w14:paraId="193D7EEB" w14:textId="77777777" w:rsidR="00D25C7E" w:rsidRDefault="00D25C7E" w:rsidP="00D25C7E">
      <w:pPr>
        <w:spacing w:line="240" w:lineRule="auto"/>
      </w:pPr>
    </w:p>
    <w:p w14:paraId="41167FFD" w14:textId="67612F6C" w:rsidR="00D25C7E" w:rsidRDefault="00D25C7E" w:rsidP="00D25C7E">
      <w:pPr>
        <w:spacing w:line="240" w:lineRule="auto"/>
      </w:pPr>
      <w:r>
        <w:t xml:space="preserve">I would like to express my interest in the Team Leader </w:t>
      </w:r>
      <w:r>
        <w:t xml:space="preserve">job </w:t>
      </w:r>
      <w:r>
        <w:t>post</w:t>
      </w:r>
      <w:r>
        <w:t>ed</w:t>
      </w:r>
      <w:r>
        <w:t xml:space="preserve"> </w:t>
      </w:r>
      <w:r>
        <w:t xml:space="preserve">by the company </w:t>
      </w:r>
      <w:r>
        <w:t xml:space="preserve">and would like the opportunity to apply my expertise in the </w:t>
      </w:r>
      <w:proofErr w:type="spellStart"/>
      <w:r>
        <w:t>industry.How</w:t>
      </w:r>
      <w:proofErr w:type="spellEnd"/>
      <w:r>
        <w:t xml:space="preserve"> you know I came to </w:t>
      </w:r>
      <w:proofErr w:type="spellStart"/>
      <w:r>
        <w:t>Dcs</w:t>
      </w:r>
      <w:proofErr w:type="spellEnd"/>
      <w:r>
        <w:t xml:space="preserve"> last year in </w:t>
      </w:r>
      <w:proofErr w:type="spellStart"/>
      <w:r>
        <w:t>February.From</w:t>
      </w:r>
      <w:proofErr w:type="spellEnd"/>
      <w:r>
        <w:t xml:space="preserve"> my first day you helped me and I worked hard in one of the fastest lines from the </w:t>
      </w:r>
      <w:proofErr w:type="spellStart"/>
      <w:r>
        <w:t>place.I</w:t>
      </w:r>
      <w:proofErr w:type="spellEnd"/>
      <w:r>
        <w:t xml:space="preserve"> always respected my </w:t>
      </w:r>
      <w:proofErr w:type="spellStart"/>
      <w:r>
        <w:t>job,my</w:t>
      </w:r>
      <w:proofErr w:type="spellEnd"/>
      <w:r>
        <w:t xml:space="preserve"> colleagues and my line leader from </w:t>
      </w:r>
      <w:proofErr w:type="spellStart"/>
      <w:r>
        <w:t>then.For</w:t>
      </w:r>
      <w:proofErr w:type="spellEnd"/>
      <w:r>
        <w:t xml:space="preserve"> me was a challenge </w:t>
      </w:r>
      <w:proofErr w:type="spellStart"/>
      <w:r>
        <w:t>everyday</w:t>
      </w:r>
      <w:proofErr w:type="spellEnd"/>
      <w:r>
        <w:t xml:space="preserve"> at </w:t>
      </w:r>
      <w:proofErr w:type="spellStart"/>
      <w:r>
        <w:t>work.I</w:t>
      </w:r>
      <w:proofErr w:type="spellEnd"/>
      <w:r>
        <w:t xml:space="preserve"> work for </w:t>
      </w:r>
      <w:proofErr w:type="spellStart"/>
      <w:r>
        <w:t>Dcs</w:t>
      </w:r>
      <w:proofErr w:type="spellEnd"/>
      <w:r>
        <w:t xml:space="preserve"> Manufacturing from almost 2 years and </w:t>
      </w:r>
      <w:proofErr w:type="spellStart"/>
      <w:r>
        <w:t>i</w:t>
      </w:r>
      <w:proofErr w:type="spellEnd"/>
      <w:r>
        <w:t xml:space="preserve"> started in the production operator and very fast with hard work you proposed me for Line </w:t>
      </w:r>
      <w:proofErr w:type="spellStart"/>
      <w:r>
        <w:t>Leader,my</w:t>
      </w:r>
      <w:proofErr w:type="spellEnd"/>
      <w:r>
        <w:t xml:space="preserve"> actual </w:t>
      </w:r>
      <w:proofErr w:type="spellStart"/>
      <w:r>
        <w:t>position.In</w:t>
      </w:r>
      <w:proofErr w:type="spellEnd"/>
      <w:r>
        <w:t xml:space="preserve"> this time I always had good </w:t>
      </w:r>
      <w:proofErr w:type="spellStart"/>
      <w:r>
        <w:t>production,I</w:t>
      </w:r>
      <w:proofErr w:type="spellEnd"/>
      <w:r>
        <w:t xml:space="preserve"> run one of the best lines and always in the time frame and always reaching the </w:t>
      </w:r>
      <w:proofErr w:type="spellStart"/>
      <w:r>
        <w:t>target.I</w:t>
      </w:r>
      <w:proofErr w:type="spellEnd"/>
      <w:r>
        <w:t xml:space="preserve"> really believe that </w:t>
      </w:r>
      <w:proofErr w:type="spellStart"/>
      <w:r>
        <w:t>i</w:t>
      </w:r>
      <w:proofErr w:type="spellEnd"/>
      <w:r>
        <w:t xml:space="preserve"> am ready to prove all my skills for the next step like Team </w:t>
      </w:r>
      <w:proofErr w:type="spellStart"/>
      <w:r>
        <w:t>Leader.How</w:t>
      </w:r>
      <w:proofErr w:type="spellEnd"/>
      <w:r>
        <w:t xml:space="preserve"> you know </w:t>
      </w:r>
      <w:proofErr w:type="spellStart"/>
      <w:r>
        <w:t>i</w:t>
      </w:r>
      <w:proofErr w:type="spellEnd"/>
      <w:r>
        <w:t xml:space="preserve"> am a hard </w:t>
      </w:r>
      <w:proofErr w:type="spellStart"/>
      <w:r>
        <w:t>worker,i</w:t>
      </w:r>
      <w:proofErr w:type="spellEnd"/>
      <w:r>
        <w:t xml:space="preserve"> always gave my best and respected the </w:t>
      </w:r>
      <w:proofErr w:type="spellStart"/>
      <w:r>
        <w:t>rules.I</w:t>
      </w:r>
      <w:proofErr w:type="spellEnd"/>
      <w:r>
        <w:t xml:space="preserve"> like my actual position but </w:t>
      </w:r>
      <w:proofErr w:type="spellStart"/>
      <w:r>
        <w:t>i</w:t>
      </w:r>
      <w:proofErr w:type="spellEnd"/>
      <w:r>
        <w:t xml:space="preserve"> think </w:t>
      </w:r>
      <w:proofErr w:type="spellStart"/>
      <w:r>
        <w:t>i</w:t>
      </w:r>
      <w:proofErr w:type="spellEnd"/>
      <w:r>
        <w:t xml:space="preserve"> am ready to prove that </w:t>
      </w:r>
      <w:proofErr w:type="spellStart"/>
      <w:r>
        <w:t>i</w:t>
      </w:r>
      <w:proofErr w:type="spellEnd"/>
      <w:r>
        <w:t xml:space="preserve"> can </w:t>
      </w:r>
      <w:proofErr w:type="spellStart"/>
      <w:r>
        <w:t>coordonate</w:t>
      </w:r>
      <w:proofErr w:type="spellEnd"/>
      <w:r>
        <w:t xml:space="preserve"> a bigger </w:t>
      </w:r>
      <w:proofErr w:type="spellStart"/>
      <w:r>
        <w:t>team.I</w:t>
      </w:r>
      <w:proofErr w:type="spellEnd"/>
      <w:r>
        <w:t xml:space="preserve"> always managed with my </w:t>
      </w:r>
      <w:proofErr w:type="spellStart"/>
      <w:r>
        <w:t>staff,always</w:t>
      </w:r>
      <w:proofErr w:type="spellEnd"/>
      <w:r>
        <w:t xml:space="preserve"> resolved any conflict and </w:t>
      </w:r>
      <w:proofErr w:type="spellStart"/>
      <w:r>
        <w:t>i</w:t>
      </w:r>
      <w:proofErr w:type="spellEnd"/>
      <w:r>
        <w:t xml:space="preserve"> made sure that </w:t>
      </w:r>
      <w:proofErr w:type="spellStart"/>
      <w:r>
        <w:t>i</w:t>
      </w:r>
      <w:proofErr w:type="spellEnd"/>
      <w:r>
        <w:t xml:space="preserve"> deliver a good quality and in time production.</w:t>
      </w:r>
    </w:p>
    <w:p w14:paraId="1738E52E" w14:textId="77777777" w:rsidR="00D25C7E" w:rsidRDefault="00D25C7E" w:rsidP="00D25C7E">
      <w:pPr>
        <w:spacing w:line="240" w:lineRule="auto"/>
      </w:pPr>
      <w:r>
        <w:t xml:space="preserve">I think I have the good skills for the next step and I am ready to take more </w:t>
      </w:r>
      <w:proofErr w:type="spellStart"/>
      <w:r>
        <w:t>responsibilities.Working</w:t>
      </w:r>
      <w:proofErr w:type="spellEnd"/>
      <w:r>
        <w:t xml:space="preserve"> close to the manager and quality manager will be a pleasure and a way to learn and develop </w:t>
      </w:r>
      <w:proofErr w:type="spellStart"/>
      <w:r>
        <w:t>more.I</w:t>
      </w:r>
      <w:proofErr w:type="spellEnd"/>
      <w:r>
        <w:t xml:space="preserve"> almost finish my year at University of Wales Trinity Saint David which helped me to develop the right skills for this job and helped me to grow.</w:t>
      </w:r>
    </w:p>
    <w:p w14:paraId="7CBCC822" w14:textId="77777777" w:rsidR="00D25C7E" w:rsidRDefault="00D25C7E" w:rsidP="00D25C7E">
      <w:pPr>
        <w:spacing w:line="240" w:lineRule="auto"/>
      </w:pPr>
      <w:r>
        <w:t xml:space="preserve">I wait for your answer and I hope you will find a time frame for contact me and discuss about this </w:t>
      </w:r>
      <w:proofErr w:type="spellStart"/>
      <w:r>
        <w:t>opportunity.Thank</w:t>
      </w:r>
      <w:proofErr w:type="spellEnd"/>
      <w:r>
        <w:t xml:space="preserve"> you for helping me grow in the company and I hope the future will be the same or better.</w:t>
      </w:r>
    </w:p>
    <w:p w14:paraId="7156C9EB" w14:textId="166542AA" w:rsidR="00D25C7E" w:rsidRDefault="00D25C7E" w:rsidP="00D25C7E">
      <w:pPr>
        <w:spacing w:line="240" w:lineRule="auto"/>
      </w:pPr>
      <w:r>
        <w:t>Thank you for your time and consideration.</w:t>
      </w:r>
    </w:p>
    <w:p w14:paraId="45BB33F9" w14:textId="77777777" w:rsidR="00D25C7E" w:rsidRDefault="00D25C7E" w:rsidP="00D25C7E">
      <w:pPr>
        <w:spacing w:line="240" w:lineRule="auto"/>
      </w:pPr>
    </w:p>
    <w:p w14:paraId="298D2918" w14:textId="77777777" w:rsidR="00D25C7E" w:rsidRDefault="00D25C7E" w:rsidP="00D25C7E">
      <w:pPr>
        <w:spacing w:line="240" w:lineRule="auto"/>
      </w:pPr>
      <w:r>
        <w:t>Yours sincerely,</w:t>
      </w:r>
    </w:p>
    <w:p w14:paraId="0F3F8522" w14:textId="276E46C7" w:rsidR="00D25C7E" w:rsidRDefault="00D25C7E" w:rsidP="00D25C7E">
      <w:pPr>
        <w:spacing w:line="240" w:lineRule="auto"/>
      </w:pPr>
      <w:r>
        <w:t>Cristina Mihaela Zecea</w:t>
      </w:r>
    </w:p>
    <w:p w14:paraId="4E92FD64" w14:textId="77777777" w:rsidR="00D25C7E" w:rsidRDefault="00D25C7E"/>
    <w:tbl>
      <w:tblPr>
        <w:tblStyle w:val="documentskn-mli8parentContainer"/>
        <w:tblW w:w="11906" w:type="dxa"/>
        <w:tblCellSpacing w:w="0" w:type="dxa"/>
        <w:tblLayout w:type="fixed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4640"/>
        <w:gridCol w:w="500"/>
        <w:gridCol w:w="6200"/>
        <w:gridCol w:w="566"/>
      </w:tblGrid>
      <w:tr w:rsidR="006C0901" w14:paraId="70ADD3CE" w14:textId="77777777" w:rsidTr="00F747FC">
        <w:trPr>
          <w:trHeight w:val="15798"/>
          <w:tblCellSpacing w:w="0" w:type="dxa"/>
        </w:trPr>
        <w:tc>
          <w:tcPr>
            <w:tcW w:w="4640" w:type="dxa"/>
            <w:shd w:val="clear" w:color="auto" w:fill="CCE5E7"/>
            <w:tcMar>
              <w:top w:w="500" w:type="dxa"/>
              <w:left w:w="0" w:type="dxa"/>
              <w:bottom w:w="500" w:type="dxa"/>
              <w:right w:w="0" w:type="dxa"/>
            </w:tcMar>
            <w:hideMark/>
          </w:tcPr>
          <w:p w14:paraId="0AB16AC9" w14:textId="066424FC" w:rsidR="006C0901" w:rsidRDefault="006C0901">
            <w:pPr>
              <w:spacing w:line="2040" w:lineRule="atLeast"/>
            </w:pPr>
          </w:p>
          <w:p w14:paraId="535A5B2A" w14:textId="77777777" w:rsidR="006C0901" w:rsidRDefault="008B46D4">
            <w:pPr>
              <w:spacing w:line="20" w:lineRule="auto"/>
            </w:pPr>
            <w:r>
              <w:pict w14:anchorId="32B3F4EC">
                <v:rect id="_x0000_s1026" style="position:absolute;margin-left:0;margin-top:0;width:595.3pt;height:102pt;z-index:251658240;mso-position-horizontal-relative:page;mso-position-vertical-relative:page" o:allowincell="f" fillcolor="this" strokecolor="this">
                  <v:fill opacity="0"/>
                  <v:textbox style="mso-next-textbox:#_x0000_s1026" inset="0,0,0,0">
                    <w:txbxContent>
                      <w:tbl>
                        <w:tblPr>
                          <w:tblStyle w:val="documentskn-mli8topsection"/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5E0" w:firstRow="1" w:lastRow="1" w:firstColumn="1" w:lastColumn="1" w:noHBand="0" w:noVBand="1"/>
                        </w:tblPr>
                        <w:tblGrid>
                          <w:gridCol w:w="11906"/>
                        </w:tblGrid>
                        <w:tr w:rsidR="006C0901" w14:paraId="32AF40BE" w14:textId="77777777">
                          <w:trPr>
                            <w:tblCellSpacing w:w="0" w:type="dxa"/>
                          </w:trPr>
                          <w:tc>
                            <w:tcPr>
                              <w:tcW w:w="4640" w:type="dxa"/>
                              <w:tcBorders>
                                <w:bottom w:val="single" w:sz="8" w:space="0" w:color="4A4A4A"/>
                              </w:tcBorders>
                              <w:shd w:val="clear" w:color="auto" w:fill="4A4A4A"/>
                              <w:tcMar>
                                <w:top w:w="500" w:type="dxa"/>
                                <w:left w:w="0" w:type="dxa"/>
                                <w:bottom w:w="50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14:paraId="278EF73A" w14:textId="77777777" w:rsidR="006C0901" w:rsidRDefault="008B46D4">
                              <w:pPr>
                                <w:pStyle w:val="documentskn-mli8name"/>
                                <w:spacing w:after="240" w:line="800" w:lineRule="exact"/>
                                <w:ind w:left="500"/>
                                <w:rPr>
                                  <w:rStyle w:val="documentskn-mli8topsectiontop-box"/>
                                  <w:rFonts w:ascii="Palatino Linotype" w:eastAsia="Palatino Linotype" w:hAnsi="Palatino Linotype" w:cs="Palatino Linotype"/>
                                  <w:shd w:val="clear" w:color="auto" w:fill="auto"/>
                                </w:rPr>
                              </w:pPr>
                              <w:r>
                                <w:rPr>
                                  <w:rStyle w:val="span"/>
                                  <w:rFonts w:ascii="Palatino Linotype" w:eastAsia="Palatino Linotype" w:hAnsi="Palatino Linotype" w:cs="Palatino Linotype"/>
                                </w:rPr>
                                <w:t>Cristina Mihaela Zecea</w:t>
                              </w:r>
                            </w:p>
                          </w:tc>
                        </w:tr>
                      </w:tbl>
                      <w:p w14:paraId="0853763E" w14:textId="77777777" w:rsidR="006C0901" w:rsidRDefault="006C0901"/>
                    </w:txbxContent>
                  </v:textbox>
                  <w10:wrap anchorx="page" anchory="page"/>
                </v:rect>
              </w:pict>
            </w:r>
            <w:r>
              <w:rPr>
                <w:color w:val="FFFFFF"/>
                <w:sz w:val="2"/>
              </w:rPr>
              <w:t>.</w:t>
            </w:r>
          </w:p>
          <w:p w14:paraId="4C68324C" w14:textId="77777777" w:rsidR="006C0901" w:rsidRDefault="008B46D4">
            <w:pPr>
              <w:pStyle w:val="documentskn-mli8sectiontitle"/>
              <w:pBdr>
                <w:right w:val="none" w:sz="0" w:space="25" w:color="auto"/>
              </w:pBdr>
              <w:ind w:left="500" w:right="1000"/>
              <w:rPr>
                <w:rStyle w:val="documentskn-mli8parentContainerleft-box"/>
                <w:rFonts w:ascii="Palatino Linotype" w:eastAsia="Palatino Linotype" w:hAnsi="Palatino Linotype" w:cs="Palatino Linotype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shd w:val="clear" w:color="auto" w:fill="auto"/>
              </w:rPr>
              <w:t>Contact</w:t>
            </w:r>
          </w:p>
          <w:p w14:paraId="545E77DB" w14:textId="77777777" w:rsidR="006C0901" w:rsidRDefault="008B46D4">
            <w:pPr>
              <w:pStyle w:val="documentSECTIONCNTCpaddingdiv"/>
              <w:ind w:left="500" w:right="1000"/>
              <w:rPr>
                <w:rStyle w:val="documentskn-mli8parentContainerleft-box"/>
                <w:rFonts w:ascii="Palatino Linotype" w:eastAsia="Palatino Linotype" w:hAnsi="Palatino Linotype" w:cs="Palatino Linotype"/>
                <w:color w:val="020303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color w:val="020303"/>
                <w:shd w:val="clear" w:color="auto" w:fill="auto"/>
              </w:rPr>
              <w:t> </w:t>
            </w:r>
          </w:p>
          <w:tbl>
            <w:tblPr>
              <w:tblStyle w:val="documentaddress"/>
              <w:tblW w:w="464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500"/>
              <w:gridCol w:w="500"/>
              <w:gridCol w:w="3140"/>
              <w:gridCol w:w="500"/>
            </w:tblGrid>
            <w:tr w:rsidR="006C0901" w14:paraId="3F5F6AFB" w14:textId="77777777">
              <w:trPr>
                <w:trHeight w:val="300"/>
                <w:tblCellSpacing w:w="0" w:type="dxa"/>
              </w:trPr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4728FC20" w14:textId="77777777" w:rsidR="006C0901" w:rsidRDefault="008B46D4">
                  <w:pPr>
                    <w:rPr>
                      <w:rStyle w:val="documentskn-mli8parentContainerleft-box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  <w:shd w:val="clear" w:color="auto" w:fill="auto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hideMark/>
                </w:tcPr>
                <w:p w14:paraId="0A5D433A" w14:textId="77777777" w:rsidR="006C0901" w:rsidRDefault="008B46D4">
                  <w:pPr>
                    <w:pStyle w:val="documentlocationdiv"/>
                    <w:spacing w:line="260" w:lineRule="atLeast"/>
                    <w:ind w:left="40" w:right="500"/>
                    <w:rPr>
                      <w:rStyle w:val="documentskn-mli8iconSvg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</w:pPr>
                  <w:r>
                    <w:rPr>
                      <w:rStyle w:val="documentskn-mli8iconSvg"/>
                      <w:rFonts w:ascii="Palatino Linotype" w:eastAsia="Palatino Linotype" w:hAnsi="Palatino Linotype" w:cs="Palatino Linotype"/>
                      <w:noProof/>
                      <w:color w:val="020303"/>
                      <w:sz w:val="20"/>
                      <w:szCs w:val="20"/>
                    </w:rPr>
                    <w:drawing>
                      <wp:inline distT="0" distB="0" distL="0" distR="0" wp14:anchorId="3CC7CDDD" wp14:editId="58315FBD">
                        <wp:extent cx="152100" cy="208828"/>
                        <wp:effectExtent l="0" t="0" r="0" b="0"/>
                        <wp:docPr id="100001" name="Picture 1000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40923361" name="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100" cy="2088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140" w:type="dxa"/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hideMark/>
                </w:tcPr>
                <w:p w14:paraId="36E8B541" w14:textId="77777777" w:rsidR="006C0901" w:rsidRDefault="008B46D4">
                  <w:pPr>
                    <w:spacing w:line="260" w:lineRule="atLeast"/>
                    <w:ind w:right="500"/>
                    <w:rPr>
                      <w:rStyle w:val="span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  <w:t>CV37 0TN,</w:t>
                  </w:r>
                  <w:r>
                    <w:rPr>
                      <w:rStyle w:val="documentskn-mli8icoTxt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  <w:t xml:space="preserve"> </w:t>
                  </w:r>
                  <w:r>
                    <w:rPr>
                      <w:rStyle w:val="span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  <w:t>Stratford Upon Avon</w:t>
                  </w:r>
                  <w:r>
                    <w:rPr>
                      <w:rStyle w:val="documentskn-mli8icoTxt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187E4666" w14:textId="77777777" w:rsidR="006C0901" w:rsidRDefault="008B46D4">
                  <w:pPr>
                    <w:spacing w:line="260" w:lineRule="atLeast"/>
                    <w:ind w:right="500"/>
                    <w:rPr>
                      <w:rStyle w:val="documentskn-mli8icoTxt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  <w:t> </w:t>
                  </w:r>
                </w:p>
              </w:tc>
            </w:tr>
            <w:tr w:rsidR="006C0901" w14:paraId="7DD77073" w14:textId="77777777">
              <w:trPr>
                <w:trHeight w:val="300"/>
                <w:tblCellSpacing w:w="0" w:type="dxa"/>
              </w:trPr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4A97F44D" w14:textId="77777777" w:rsidR="006C0901" w:rsidRDefault="008B46D4">
                  <w:pPr>
                    <w:spacing w:line="260" w:lineRule="atLeast"/>
                    <w:ind w:right="500"/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hideMark/>
                </w:tcPr>
                <w:p w14:paraId="42841500" w14:textId="77777777" w:rsidR="006C0901" w:rsidRDefault="008B46D4">
                  <w:pPr>
                    <w:pStyle w:val="div"/>
                    <w:spacing w:line="260" w:lineRule="atLeast"/>
                    <w:ind w:right="500"/>
                    <w:rPr>
                      <w:rStyle w:val="documentskn-mli8iconSvg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</w:pPr>
                  <w:r>
                    <w:rPr>
                      <w:rStyle w:val="documentskn-mli8iconSvg"/>
                      <w:rFonts w:ascii="Palatino Linotype" w:eastAsia="Palatino Linotype" w:hAnsi="Palatino Linotype" w:cs="Palatino Linotype"/>
                      <w:noProof/>
                      <w:color w:val="020303"/>
                      <w:sz w:val="20"/>
                      <w:szCs w:val="20"/>
                    </w:rPr>
                    <w:drawing>
                      <wp:inline distT="0" distB="0" distL="0" distR="0" wp14:anchorId="7932C84C" wp14:editId="2C3B085E">
                        <wp:extent cx="218644" cy="170859"/>
                        <wp:effectExtent l="0" t="0" r="0" b="0"/>
                        <wp:docPr id="100002" name="Picture 1000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79830600" name="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8644" cy="1708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140" w:type="dxa"/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hideMark/>
                </w:tcPr>
                <w:p w14:paraId="60267179" w14:textId="77777777" w:rsidR="006C0901" w:rsidRDefault="008B46D4">
                  <w:pPr>
                    <w:pStyle w:val="documentskn-mli8dispBlock"/>
                    <w:spacing w:line="260" w:lineRule="atLeast"/>
                    <w:ind w:right="500"/>
                    <w:rPr>
                      <w:rStyle w:val="documentskn-mli8icoTxt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</w:pPr>
                  <w:r>
                    <w:rPr>
                      <w:rStyle w:val="documentskn-mli8icoTxt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  <w:t>Home/Mobile</w:t>
                  </w:r>
                </w:p>
                <w:p w14:paraId="3DDC0BF2" w14:textId="77777777" w:rsidR="006C0901" w:rsidRDefault="008B46D4">
                  <w:pPr>
                    <w:spacing w:line="260" w:lineRule="atLeast"/>
                    <w:ind w:right="500"/>
                    <w:rPr>
                      <w:rStyle w:val="span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  <w:t>07551224275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3DC3065A" w14:textId="77777777" w:rsidR="006C0901" w:rsidRDefault="008B46D4">
                  <w:pPr>
                    <w:spacing w:line="260" w:lineRule="atLeast"/>
                    <w:ind w:right="500"/>
                    <w:rPr>
                      <w:rStyle w:val="documentskn-mli8icoTxt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  <w:t> </w:t>
                  </w:r>
                </w:p>
              </w:tc>
            </w:tr>
            <w:tr w:rsidR="006C0901" w14:paraId="3CDED951" w14:textId="77777777">
              <w:trPr>
                <w:trHeight w:val="300"/>
                <w:tblCellSpacing w:w="0" w:type="dxa"/>
              </w:trPr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4D01F01A" w14:textId="77777777" w:rsidR="006C0901" w:rsidRDefault="008B46D4">
                  <w:pPr>
                    <w:spacing w:line="260" w:lineRule="atLeast"/>
                    <w:ind w:right="500"/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180" w:type="dxa"/>
                    <w:right w:w="0" w:type="dxa"/>
                  </w:tcMar>
                  <w:hideMark/>
                </w:tcPr>
                <w:p w14:paraId="5E64E6E4" w14:textId="77777777" w:rsidR="006C0901" w:rsidRDefault="008B46D4">
                  <w:pPr>
                    <w:pStyle w:val="documentmaildiv"/>
                    <w:spacing w:line="260" w:lineRule="atLeast"/>
                    <w:ind w:left="60" w:right="500"/>
                    <w:rPr>
                      <w:rStyle w:val="documentskn-mli8iconSvg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</w:pPr>
                  <w:r>
                    <w:rPr>
                      <w:rStyle w:val="documentskn-mli8iconSvg"/>
                      <w:rFonts w:ascii="Palatino Linotype" w:eastAsia="Palatino Linotype" w:hAnsi="Palatino Linotype" w:cs="Palatino Linotype"/>
                      <w:noProof/>
                      <w:color w:val="020303"/>
                      <w:sz w:val="20"/>
                      <w:szCs w:val="20"/>
                    </w:rPr>
                    <w:drawing>
                      <wp:inline distT="0" distB="0" distL="0" distR="0" wp14:anchorId="6FBCC241" wp14:editId="37753C16">
                        <wp:extent cx="152100" cy="123398"/>
                        <wp:effectExtent l="0" t="0" r="0" b="0"/>
                        <wp:docPr id="100003" name="Picture 1000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80671086" name="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100" cy="1233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1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5FFAA3AD" w14:textId="77777777" w:rsidR="006C0901" w:rsidRDefault="008B46D4">
                  <w:pPr>
                    <w:spacing w:line="260" w:lineRule="atLeast"/>
                    <w:ind w:right="500"/>
                    <w:rPr>
                      <w:rStyle w:val="span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</w:pPr>
                  <w:r>
                    <w:rPr>
                      <w:rStyle w:val="span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  <w:t>cristina.mihaela1990@gmail.com</w:t>
                  </w:r>
                </w:p>
              </w:tc>
              <w:tc>
                <w:tcPr>
                  <w:tcW w:w="5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2D65FE70" w14:textId="77777777" w:rsidR="006C0901" w:rsidRDefault="008B46D4">
                  <w:pPr>
                    <w:spacing w:line="260" w:lineRule="atLeast"/>
                    <w:ind w:right="500"/>
                    <w:rPr>
                      <w:rStyle w:val="documentaddressiconRownth-last-child1icoTxt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</w:pPr>
                  <w:r>
                    <w:rPr>
                      <w:rStyle w:val="documentaddressemptyaddresscell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4C43CEF8" w14:textId="77777777" w:rsidR="006C0901" w:rsidRDefault="008B46D4">
            <w:pPr>
              <w:pStyle w:val="documentskn-mli8parentContainerleft-boxsection"/>
              <w:pBdr>
                <w:left w:val="none" w:sz="0" w:space="25" w:color="auto"/>
              </w:pBdr>
              <w:spacing w:line="260" w:lineRule="atLeast"/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color w:val="020303"/>
                <w:sz w:val="20"/>
                <w:szCs w:val="20"/>
                <w:shd w:val="clear" w:color="auto" w:fill="auto"/>
              </w:rPr>
            </w:pPr>
            <w:r>
              <w:rPr>
                <w:rStyle w:val="documentskn-mli8parentContainerleft-boxsectionCharacter"/>
                <w:rFonts w:ascii="Palatino Linotype" w:eastAsia="Palatino Linotype" w:hAnsi="Palatino Linotype" w:cs="Palatino Linotype"/>
                <w:color w:val="020303"/>
                <w:sz w:val="30"/>
                <w:szCs w:val="30"/>
              </w:rPr>
              <w:t> </w:t>
            </w:r>
            <w:r>
              <w:rPr>
                <w:rStyle w:val="documentskn-mli8parentContainerleft-box"/>
                <w:rFonts w:ascii="Palatino Linotype" w:eastAsia="Palatino Linotype" w:hAnsi="Palatino Linotype" w:cs="Palatino Linotype"/>
                <w:color w:val="020303"/>
                <w:sz w:val="20"/>
                <w:szCs w:val="20"/>
                <w:shd w:val="clear" w:color="auto" w:fill="auto"/>
              </w:rPr>
              <w:t xml:space="preserve"> </w:t>
            </w:r>
          </w:p>
          <w:tbl>
            <w:tblPr>
              <w:tblStyle w:val="documentbordertable"/>
              <w:tblW w:w="0" w:type="auto"/>
              <w:tblCellSpacing w:w="0" w:type="dxa"/>
              <w:tblInd w:w="50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4140"/>
            </w:tblGrid>
            <w:tr w:rsidR="006C0901" w14:paraId="09F2A514" w14:textId="77777777">
              <w:trPr>
                <w:trHeight w:hRule="exact" w:val="180"/>
                <w:tblCellSpacing w:w="0" w:type="dxa"/>
              </w:trPr>
              <w:tc>
                <w:tcPr>
                  <w:tcW w:w="4140" w:type="dxa"/>
                  <w:tcBorders>
                    <w:top w:val="single" w:sz="16" w:space="0" w:color="FFFFFF"/>
                  </w:tcBorders>
                  <w:tcMar>
                    <w:top w:w="2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6067D210" w14:textId="77777777" w:rsidR="006C0901" w:rsidRDefault="006C0901">
                  <w:pPr>
                    <w:rPr>
                      <w:rStyle w:val="documentskn-mli8parentContainerleft-box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  <w:shd w:val="clear" w:color="auto" w:fill="auto"/>
                    </w:rPr>
                  </w:pPr>
                </w:p>
              </w:tc>
            </w:tr>
          </w:tbl>
          <w:p w14:paraId="3CB3AE02" w14:textId="77777777" w:rsidR="006C0901" w:rsidRDefault="008B46D4">
            <w:pPr>
              <w:pStyle w:val="documentskn-mli8sectiontitle"/>
              <w:pBdr>
                <w:bottom w:val="none" w:sz="0" w:space="5" w:color="auto"/>
              </w:pBdr>
              <w:ind w:left="500" w:right="500"/>
              <w:rPr>
                <w:rStyle w:val="documentskn-mli8parentContainerleft-box"/>
                <w:rFonts w:ascii="Palatino Linotype" w:eastAsia="Palatino Linotype" w:hAnsi="Palatino Linotype" w:cs="Palatino Linotype"/>
                <w:shd w:val="clear" w:color="auto" w:fill="auto"/>
              </w:rPr>
            </w:pPr>
            <w:r>
              <w:rPr>
                <w:rStyle w:val="documentskn-mli8parentContainerleft-box"/>
                <w:rFonts w:ascii="Palatino Linotype" w:eastAsia="Palatino Linotype" w:hAnsi="Palatino Linotype" w:cs="Palatino Linotype"/>
                <w:shd w:val="clear" w:color="auto" w:fill="auto"/>
              </w:rPr>
              <w:t>Skills</w:t>
            </w:r>
          </w:p>
          <w:p w14:paraId="54274FFA" w14:textId="77777777" w:rsidR="006C0901" w:rsidRDefault="008B46D4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Machine operations</w:t>
            </w:r>
          </w:p>
          <w:p w14:paraId="03340E14" w14:textId="77777777" w:rsidR="006C0901" w:rsidRDefault="008B46D4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Problem-solving</w:t>
            </w:r>
          </w:p>
          <w:p w14:paraId="7F0CCA16" w14:textId="77777777" w:rsidR="006C0901" w:rsidRDefault="008B46D4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Quality assurance</w:t>
            </w:r>
          </w:p>
          <w:p w14:paraId="28B1B05F" w14:textId="77777777" w:rsidR="006C0901" w:rsidRDefault="008B46D4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Attention to detail</w:t>
            </w:r>
          </w:p>
          <w:p w14:paraId="43C7F92A" w14:textId="77777777" w:rsidR="006C0901" w:rsidRDefault="008B46D4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Assisted with </w:t>
            </w: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managing inventory control and recorded results into data system.</w:t>
            </w:r>
          </w:p>
          <w:p w14:paraId="69AE9320" w14:textId="77777777" w:rsidR="006C0901" w:rsidRDefault="008B46D4">
            <w:pPr>
              <w:pStyle w:val="documentulli"/>
              <w:numPr>
                <w:ilvl w:val="0"/>
                <w:numId w:val="1"/>
              </w:numPr>
              <w:spacing w:line="260" w:lineRule="atLeast"/>
              <w:ind w:left="7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Machinery operation</w:t>
            </w:r>
          </w:p>
          <w:p w14:paraId="694F2EC7" w14:textId="77777777" w:rsidR="006C0901" w:rsidRDefault="008B46D4">
            <w:pPr>
              <w:pStyle w:val="documentulli"/>
              <w:numPr>
                <w:ilvl w:val="0"/>
                <w:numId w:val="2"/>
              </w:numPr>
              <w:spacing w:line="260" w:lineRule="atLeast"/>
              <w:ind w:left="7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Maintaining machinery</w:t>
            </w:r>
          </w:p>
          <w:p w14:paraId="1DC287AC" w14:textId="77777777" w:rsidR="006C0901" w:rsidRDefault="008B46D4">
            <w:pPr>
              <w:pStyle w:val="documentulli"/>
              <w:numPr>
                <w:ilvl w:val="0"/>
                <w:numId w:val="2"/>
              </w:numPr>
              <w:spacing w:line="260" w:lineRule="atLeast"/>
              <w:ind w:left="7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Carefully inspected each product for any defects through quality assurance procedures.</w:t>
            </w:r>
          </w:p>
          <w:p w14:paraId="4ADBA33B" w14:textId="77777777" w:rsidR="006C0901" w:rsidRDefault="008B46D4">
            <w:pPr>
              <w:pStyle w:val="documentulli"/>
              <w:numPr>
                <w:ilvl w:val="0"/>
                <w:numId w:val="2"/>
              </w:numPr>
              <w:spacing w:line="260" w:lineRule="atLeast"/>
              <w:ind w:left="7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Communication.</w:t>
            </w:r>
          </w:p>
          <w:p w14:paraId="6711EECA" w14:textId="77777777" w:rsidR="006C0901" w:rsidRDefault="008B46D4">
            <w:pPr>
              <w:pStyle w:val="documentulli"/>
              <w:numPr>
                <w:ilvl w:val="0"/>
                <w:numId w:val="2"/>
              </w:numPr>
              <w:spacing w:line="260" w:lineRule="atLeast"/>
              <w:ind w:left="7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Active listening.</w:t>
            </w:r>
          </w:p>
          <w:p w14:paraId="3602ABDA" w14:textId="77777777" w:rsidR="006C0901" w:rsidRDefault="008B46D4">
            <w:pPr>
              <w:pStyle w:val="documentulli"/>
              <w:numPr>
                <w:ilvl w:val="0"/>
                <w:numId w:val="2"/>
              </w:numPr>
              <w:spacing w:line="260" w:lineRule="atLeast"/>
              <w:ind w:left="7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Leadership.</w:t>
            </w:r>
          </w:p>
          <w:p w14:paraId="1F879653" w14:textId="77777777" w:rsidR="006C0901" w:rsidRDefault="008B46D4">
            <w:pPr>
              <w:pStyle w:val="documentulli"/>
              <w:numPr>
                <w:ilvl w:val="0"/>
                <w:numId w:val="2"/>
              </w:numPr>
              <w:spacing w:after="400" w:line="260" w:lineRule="atLeast"/>
              <w:ind w:left="7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Time </w:t>
            </w: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management.</w:t>
            </w:r>
          </w:p>
        </w:tc>
        <w:tc>
          <w:tcPr>
            <w:tcW w:w="50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F9EB69C" w14:textId="77777777" w:rsidR="006C0901" w:rsidRDefault="006C0901">
            <w:pPr>
              <w:pStyle w:val="documentpaddingcellParagraph"/>
              <w:spacing w:line="260" w:lineRule="atLeast"/>
              <w:rPr>
                <w:rStyle w:val="documentpaddingcell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</w:p>
        </w:tc>
        <w:tc>
          <w:tcPr>
            <w:tcW w:w="6200" w:type="dxa"/>
            <w:tcMar>
              <w:top w:w="500" w:type="dxa"/>
              <w:left w:w="0" w:type="dxa"/>
              <w:bottom w:w="500" w:type="dxa"/>
              <w:right w:w="0" w:type="dxa"/>
            </w:tcMar>
            <w:hideMark/>
          </w:tcPr>
          <w:p w14:paraId="76D04AF2" w14:textId="77777777" w:rsidR="006C0901" w:rsidRDefault="006C0901">
            <w:pPr>
              <w:spacing w:line="2040" w:lineRule="atLeast"/>
            </w:pPr>
          </w:p>
          <w:p w14:paraId="2FD822AC" w14:textId="77777777" w:rsidR="006C0901" w:rsidRDefault="008B46D4">
            <w:pPr>
              <w:pStyle w:val="documentright-boxsectionnth-child1bordercell"/>
              <w:pBdr>
                <w:top w:val="single" w:sz="16" w:space="0" w:color="4A4A4A"/>
              </w:pBdr>
              <w:spacing w:line="260" w:lineRule="atLeast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 </w:t>
            </w:r>
          </w:p>
          <w:p w14:paraId="11B6E499" w14:textId="77777777" w:rsidR="006C0901" w:rsidRDefault="008B46D4">
            <w:pPr>
              <w:pStyle w:val="documentskn-mli8sectiontitle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  <w:vanish/>
              </w:rPr>
            </w:pPr>
            <w:r>
              <w:rPr>
                <w:rStyle w:val="documentskn-mli8parentContainerright-box"/>
                <w:rFonts w:ascii="Palatino Linotype" w:eastAsia="Palatino Linotype" w:hAnsi="Palatino Linotype" w:cs="Palatino Linotype"/>
                <w:vanish/>
              </w:rPr>
              <w:t>Summary</w:t>
            </w:r>
          </w:p>
          <w:p w14:paraId="306C7954" w14:textId="77777777" w:rsidR="006C0901" w:rsidRDefault="008B46D4">
            <w:pPr>
              <w:pStyle w:val="p"/>
              <w:spacing w:line="260" w:lineRule="atLeast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Punctual Production Operator with 1 year of experience in production operations. Skilled in equipment maintenance and safety management. Committed to accuracy and precision. Knowledgeable in troubleshooting mechanical </w:t>
            </w:r>
            <w:r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equipment. Responsible line leader, passionate about delivering outstanding quality products within products </w:t>
            </w:r>
            <w:proofErr w:type="spellStart"/>
            <w:r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manufactuing</w:t>
            </w:r>
            <w:proofErr w:type="spellEnd"/>
            <w:r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. Offering 2 years of experience in the expert delivery of good products and quality.</w:t>
            </w:r>
          </w:p>
          <w:p w14:paraId="4C776AC0" w14:textId="77777777" w:rsidR="006C0901" w:rsidRDefault="008B46D4">
            <w:pPr>
              <w:pStyle w:val="p"/>
              <w:spacing w:line="260" w:lineRule="atLeast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Fire marshal trained.</w:t>
            </w:r>
          </w:p>
          <w:p w14:paraId="1C471C6C" w14:textId="77777777" w:rsidR="006C0901" w:rsidRDefault="008B46D4">
            <w:pPr>
              <w:pStyle w:val="p"/>
              <w:spacing w:after="400" w:line="260" w:lineRule="atLeast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First Aid trained.</w:t>
            </w:r>
          </w:p>
          <w:tbl>
            <w:tblPr>
              <w:tblStyle w:val="documentbordertable"/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5766"/>
            </w:tblGrid>
            <w:tr w:rsidR="006C0901" w14:paraId="5728DCFA" w14:textId="77777777">
              <w:trPr>
                <w:trHeight w:hRule="exact" w:val="180"/>
                <w:tblCellSpacing w:w="0" w:type="dxa"/>
              </w:trPr>
              <w:tc>
                <w:tcPr>
                  <w:tcW w:w="5766" w:type="dxa"/>
                  <w:tcBorders>
                    <w:top w:val="single" w:sz="16" w:space="0" w:color="4A4A4A"/>
                  </w:tcBorders>
                  <w:tcMar>
                    <w:top w:w="2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6F1A1873" w14:textId="77777777" w:rsidR="006C0901" w:rsidRDefault="008B46D4">
                  <w:pPr>
                    <w:rPr>
                      <w:rStyle w:val="documentskn-mli8parentContainerright-box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</w:pPr>
                  <w:r>
                    <w:rPr>
                      <w:rStyle w:val="documentleft-boxbordercell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55B23D8F" w14:textId="77777777" w:rsidR="006C0901" w:rsidRDefault="008B46D4">
            <w:pPr>
              <w:pStyle w:val="documentskn-mli8sectiontitle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</w:rPr>
            </w:pPr>
            <w:r>
              <w:rPr>
                <w:rStyle w:val="documentskn-mli8parentContainerright-box"/>
                <w:rFonts w:ascii="Palatino Linotype" w:eastAsia="Palatino Linotype" w:hAnsi="Palatino Linotype" w:cs="Palatino Linotype"/>
              </w:rPr>
              <w:t>Experience</w:t>
            </w:r>
          </w:p>
          <w:p w14:paraId="31F06F84" w14:textId="77777777" w:rsidR="006C0901" w:rsidRDefault="008B46D4">
            <w:pPr>
              <w:pStyle w:val="documentskn-mli8dispBlock"/>
              <w:spacing w:line="260" w:lineRule="atLeast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October 2012 to January 2019</w:t>
            </w:r>
          </w:p>
          <w:p w14:paraId="6FF2E940" w14:textId="77777777" w:rsidR="006C0901" w:rsidRDefault="008B46D4">
            <w:pPr>
              <w:pStyle w:val="documentskn-mli8dispBlock"/>
              <w:spacing w:line="260" w:lineRule="atLeast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documentskn-mli8txtBold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Manager's Assistant</w:t>
            </w:r>
            <w:r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</w:t>
            </w:r>
            <w:r>
              <w:rPr>
                <w:rStyle w:val="documentskn-mli8txtBold"/>
                <w:rFonts w:ascii="Palatino Linotype" w:eastAsia="Palatino Linotype" w:hAnsi="Palatino Linotype" w:cs="Palatino Linotype"/>
                <w:i/>
                <w:iCs/>
                <w:color w:val="020303"/>
                <w:sz w:val="20"/>
                <w:szCs w:val="20"/>
              </w:rPr>
              <w:t>Soup Up Bucharest</w:t>
            </w: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, Bucharest</w:t>
            </w:r>
            <w:r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</w:t>
            </w:r>
          </w:p>
          <w:p w14:paraId="54EB3555" w14:textId="77777777" w:rsidR="006C0901" w:rsidRDefault="008B46D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2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Assembled and organised facts, data and information on programmes as background intel for meetings, hearings, briefings and reports.</w:t>
            </w:r>
          </w:p>
          <w:p w14:paraId="5E69EC19" w14:textId="77777777" w:rsidR="006C0901" w:rsidRDefault="008B46D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2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Scheduled managers </w:t>
            </w: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meetings, prepared agendas and took detailed meeting notes.</w:t>
            </w:r>
          </w:p>
          <w:p w14:paraId="20935C57" w14:textId="77777777" w:rsidR="006C0901" w:rsidRDefault="008B46D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2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Organising staffs shifts and holidays.</w:t>
            </w:r>
          </w:p>
          <w:p w14:paraId="504A469A" w14:textId="77777777" w:rsidR="006C0901" w:rsidRDefault="008B46D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2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Served as customer service team lead, enforcing adherence to company policies, answering </w:t>
            </w:r>
            <w:proofErr w:type="gramStart"/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co-workers'</w:t>
            </w:r>
            <w:proofErr w:type="gramEnd"/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questions and training new personnel.</w:t>
            </w:r>
          </w:p>
          <w:p w14:paraId="4C836959" w14:textId="77777777" w:rsidR="006C0901" w:rsidRDefault="008B46D4">
            <w:pPr>
              <w:pStyle w:val="documentulli"/>
              <w:numPr>
                <w:ilvl w:val="0"/>
                <w:numId w:val="3"/>
              </w:numPr>
              <w:spacing w:line="260" w:lineRule="atLeast"/>
              <w:ind w:left="2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Integrated process</w:t>
            </w: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improvements continuously to increase overall workflow.</w:t>
            </w:r>
          </w:p>
          <w:p w14:paraId="686D4848" w14:textId="77777777" w:rsidR="006C0901" w:rsidRDefault="008B46D4">
            <w:pPr>
              <w:pStyle w:val="documentskn-mli8dispBlock"/>
              <w:spacing w:line="260" w:lineRule="atLeast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February 2019 to November 2019</w:t>
            </w:r>
          </w:p>
          <w:p w14:paraId="437AE0E6" w14:textId="77777777" w:rsidR="006C0901" w:rsidRDefault="008B46D4">
            <w:pPr>
              <w:pStyle w:val="documentskn-mli8dispBlock"/>
              <w:spacing w:line="260" w:lineRule="atLeast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documentskn-mli8txtBold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Production Operator</w:t>
            </w:r>
            <w:r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documentskn-mli8txtBold"/>
                <w:rFonts w:ascii="Palatino Linotype" w:eastAsia="Palatino Linotype" w:hAnsi="Palatino Linotype" w:cs="Palatino Linotype"/>
                <w:i/>
                <w:iCs/>
                <w:color w:val="020303"/>
                <w:sz w:val="20"/>
                <w:szCs w:val="20"/>
              </w:rPr>
              <w:t>Dcs</w:t>
            </w:r>
            <w:proofErr w:type="spellEnd"/>
            <w:r>
              <w:rPr>
                <w:rStyle w:val="documentskn-mli8txtBold"/>
                <w:rFonts w:ascii="Palatino Linotype" w:eastAsia="Palatino Linotype" w:hAnsi="Palatino Linotype" w:cs="Palatino Linotype"/>
                <w:i/>
                <w:iCs/>
                <w:color w:val="020303"/>
                <w:sz w:val="20"/>
                <w:szCs w:val="20"/>
              </w:rPr>
              <w:t xml:space="preserve"> Manufacturing</w:t>
            </w: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, Stratford upon Avon, Warwickshire</w:t>
            </w:r>
            <w:r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</w:t>
            </w:r>
          </w:p>
          <w:p w14:paraId="5C12C33A" w14:textId="77777777" w:rsidR="006C0901" w:rsidRDefault="008B46D4">
            <w:pPr>
              <w:pStyle w:val="documentulli"/>
              <w:numPr>
                <w:ilvl w:val="0"/>
                <w:numId w:val="4"/>
              </w:numPr>
              <w:spacing w:line="260" w:lineRule="atLeast"/>
              <w:ind w:left="2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Monitored machines and products to minimise health and safety risks</w:t>
            </w:r>
          </w:p>
          <w:p w14:paraId="56D86295" w14:textId="77777777" w:rsidR="006C0901" w:rsidRDefault="008B46D4">
            <w:pPr>
              <w:pStyle w:val="documentulli"/>
              <w:numPr>
                <w:ilvl w:val="0"/>
                <w:numId w:val="4"/>
              </w:numPr>
              <w:spacing w:line="260" w:lineRule="atLeast"/>
              <w:ind w:left="2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Packaged products in </w:t>
            </w: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the time limit frame and always keep the quality on high levels.</w:t>
            </w:r>
          </w:p>
          <w:p w14:paraId="464AD827" w14:textId="77777777" w:rsidR="006C0901" w:rsidRDefault="008B46D4">
            <w:pPr>
              <w:pStyle w:val="documentulli"/>
              <w:numPr>
                <w:ilvl w:val="0"/>
                <w:numId w:val="4"/>
              </w:numPr>
              <w:spacing w:line="260" w:lineRule="atLeast"/>
              <w:ind w:left="2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Strong collaboration with the Line Leader.</w:t>
            </w:r>
          </w:p>
          <w:p w14:paraId="40532AD5" w14:textId="77777777" w:rsidR="006C0901" w:rsidRDefault="008B46D4">
            <w:pPr>
              <w:pStyle w:val="documentulli"/>
              <w:numPr>
                <w:ilvl w:val="0"/>
                <w:numId w:val="4"/>
              </w:numPr>
              <w:spacing w:line="260" w:lineRule="atLeast"/>
              <w:ind w:left="2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Working in a small team </w:t>
            </w:r>
            <w:proofErr w:type="spellStart"/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everyday</w:t>
            </w:r>
            <w:proofErr w:type="spellEnd"/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.</w:t>
            </w:r>
          </w:p>
          <w:p w14:paraId="519EFEFA" w14:textId="77777777" w:rsidR="006C0901" w:rsidRDefault="008B46D4">
            <w:pPr>
              <w:pStyle w:val="documentskn-mli8dispBlock"/>
              <w:spacing w:line="260" w:lineRule="atLeast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November 2019 to Current</w:t>
            </w:r>
          </w:p>
          <w:p w14:paraId="5BA88F3D" w14:textId="77777777" w:rsidR="006C0901" w:rsidRDefault="008B46D4">
            <w:pPr>
              <w:pStyle w:val="documentskn-mli8dispBlock"/>
              <w:spacing w:line="260" w:lineRule="atLeast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documentskn-mli8txtBold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Line Leader</w:t>
            </w:r>
            <w:r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documentskn-mli8txtBold"/>
                <w:rFonts w:ascii="Palatino Linotype" w:eastAsia="Palatino Linotype" w:hAnsi="Palatino Linotype" w:cs="Palatino Linotype"/>
                <w:i/>
                <w:iCs/>
                <w:color w:val="020303"/>
                <w:sz w:val="20"/>
                <w:szCs w:val="20"/>
              </w:rPr>
              <w:t>Dcs</w:t>
            </w:r>
            <w:proofErr w:type="spellEnd"/>
            <w:r>
              <w:rPr>
                <w:rStyle w:val="documentskn-mli8txtBold"/>
                <w:rFonts w:ascii="Palatino Linotype" w:eastAsia="Palatino Linotype" w:hAnsi="Palatino Linotype" w:cs="Palatino Linotype"/>
                <w:i/>
                <w:iCs/>
                <w:color w:val="020303"/>
                <w:sz w:val="20"/>
                <w:szCs w:val="20"/>
              </w:rPr>
              <w:t xml:space="preserve"> Manufacturing</w:t>
            </w: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, Stratford upon Avon, Warwickshire</w:t>
            </w:r>
            <w:r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</w:t>
            </w:r>
          </w:p>
          <w:p w14:paraId="6C8C0FDE" w14:textId="77777777" w:rsidR="006C0901" w:rsidRDefault="008B46D4">
            <w:pPr>
              <w:pStyle w:val="documentulli"/>
              <w:numPr>
                <w:ilvl w:val="0"/>
                <w:numId w:val="5"/>
              </w:numPr>
              <w:spacing w:line="260" w:lineRule="atLeast"/>
              <w:ind w:left="2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Received </w:t>
            </w: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consistently positive feedback for production service, continually working with energy and enthusiasm.</w:t>
            </w:r>
          </w:p>
          <w:p w14:paraId="5449A964" w14:textId="77777777" w:rsidR="006C0901" w:rsidRDefault="008B46D4">
            <w:pPr>
              <w:pStyle w:val="documentulli"/>
              <w:numPr>
                <w:ilvl w:val="0"/>
                <w:numId w:val="5"/>
              </w:numPr>
              <w:spacing w:line="260" w:lineRule="atLeast"/>
              <w:ind w:left="2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lastRenderedPageBreak/>
              <w:t>Managed the coordination of staff to ensure consistent smooth running of production.</w:t>
            </w:r>
          </w:p>
          <w:p w14:paraId="28F430FB" w14:textId="77777777" w:rsidR="006C0901" w:rsidRDefault="008B46D4">
            <w:pPr>
              <w:pStyle w:val="documentulli"/>
              <w:numPr>
                <w:ilvl w:val="0"/>
                <w:numId w:val="5"/>
              </w:numPr>
              <w:spacing w:line="260" w:lineRule="atLeast"/>
              <w:ind w:left="2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proofErr w:type="spellStart"/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Managining</w:t>
            </w:r>
            <w:proofErr w:type="spellEnd"/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any staff conflicts.</w:t>
            </w:r>
          </w:p>
          <w:p w14:paraId="3B07C3E2" w14:textId="77777777" w:rsidR="006C0901" w:rsidRDefault="008B46D4">
            <w:pPr>
              <w:pStyle w:val="documentulli"/>
              <w:numPr>
                <w:ilvl w:val="0"/>
                <w:numId w:val="5"/>
              </w:numPr>
              <w:spacing w:line="260" w:lineRule="atLeast"/>
              <w:ind w:left="2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Making sure we deliver everyday </w:t>
            </w:r>
            <w:proofErr w:type="gramStart"/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high</w:t>
            </w: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quality</w:t>
            </w:r>
            <w:proofErr w:type="gramEnd"/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production.</w:t>
            </w:r>
          </w:p>
          <w:p w14:paraId="33F27F82" w14:textId="77777777" w:rsidR="006C0901" w:rsidRDefault="008B46D4">
            <w:pPr>
              <w:pStyle w:val="documentulli"/>
              <w:numPr>
                <w:ilvl w:val="0"/>
                <w:numId w:val="5"/>
              </w:numPr>
              <w:spacing w:line="260" w:lineRule="atLeast"/>
              <w:ind w:left="2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Always staying and working in the time limit frame.</w:t>
            </w:r>
          </w:p>
          <w:p w14:paraId="79125FDC" w14:textId="77777777" w:rsidR="006C0901" w:rsidRDefault="008B46D4">
            <w:pPr>
              <w:pStyle w:val="documentulli"/>
              <w:numPr>
                <w:ilvl w:val="0"/>
                <w:numId w:val="5"/>
              </w:numPr>
              <w:spacing w:line="260" w:lineRule="atLeast"/>
              <w:ind w:left="2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Always check the machines for keep the risk of accidents low.</w:t>
            </w:r>
          </w:p>
          <w:p w14:paraId="50F47F9F" w14:textId="77777777" w:rsidR="006C0901" w:rsidRDefault="008B46D4">
            <w:pPr>
              <w:pStyle w:val="documentulli"/>
              <w:numPr>
                <w:ilvl w:val="0"/>
                <w:numId w:val="5"/>
              </w:numPr>
              <w:spacing w:after="400" w:line="260" w:lineRule="atLeast"/>
              <w:ind w:left="200" w:right="500" w:hanging="192"/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Make sure that the staff respect the safety rules </w:t>
            </w:r>
            <w:proofErr w:type="spellStart"/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everyday</w:t>
            </w:r>
            <w:proofErr w:type="spellEnd"/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without exceptions.</w:t>
            </w:r>
          </w:p>
          <w:tbl>
            <w:tblPr>
              <w:tblStyle w:val="documentbordertable"/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5E0" w:firstRow="1" w:lastRow="1" w:firstColumn="1" w:lastColumn="1" w:noHBand="0" w:noVBand="1"/>
            </w:tblPr>
            <w:tblGrid>
              <w:gridCol w:w="5766"/>
            </w:tblGrid>
            <w:tr w:rsidR="006C0901" w14:paraId="3A138A4F" w14:textId="77777777">
              <w:trPr>
                <w:trHeight w:hRule="exact" w:val="180"/>
                <w:tblCellSpacing w:w="0" w:type="dxa"/>
              </w:trPr>
              <w:tc>
                <w:tcPr>
                  <w:tcW w:w="5766" w:type="dxa"/>
                  <w:tcBorders>
                    <w:top w:val="single" w:sz="16" w:space="0" w:color="4A4A4A"/>
                  </w:tcBorders>
                  <w:tcMar>
                    <w:top w:w="20" w:type="dxa"/>
                    <w:left w:w="0" w:type="dxa"/>
                    <w:bottom w:w="0" w:type="dxa"/>
                    <w:right w:w="0" w:type="dxa"/>
                  </w:tcMar>
                  <w:vAlign w:val="bottom"/>
                  <w:hideMark/>
                </w:tcPr>
                <w:p w14:paraId="4ED0C49D" w14:textId="77777777" w:rsidR="006C0901" w:rsidRDefault="008B46D4">
                  <w:pPr>
                    <w:rPr>
                      <w:rStyle w:val="documentskn-mli8parentContainerright-box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</w:pPr>
                  <w:r>
                    <w:rPr>
                      <w:rStyle w:val="documentleft-boxbordercell"/>
                      <w:rFonts w:ascii="Palatino Linotype" w:eastAsia="Palatino Linotype" w:hAnsi="Palatino Linotype" w:cs="Palatino Linotype"/>
                      <w:color w:val="020303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1AADD949" w14:textId="77777777" w:rsidR="006C0901" w:rsidRDefault="008B46D4">
            <w:pPr>
              <w:pStyle w:val="documentskn-mli8sectiontitle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</w:rPr>
            </w:pPr>
            <w:r>
              <w:rPr>
                <w:rStyle w:val="documentskn-mli8parentContainerright-box"/>
                <w:rFonts w:ascii="Palatino Linotype" w:eastAsia="Palatino Linotype" w:hAnsi="Palatino Linotype" w:cs="Palatino Linotype"/>
              </w:rPr>
              <w:t>Education</w:t>
            </w:r>
          </w:p>
          <w:p w14:paraId="1A757E2B" w14:textId="77777777" w:rsidR="006C0901" w:rsidRDefault="008B46D4">
            <w:pPr>
              <w:pStyle w:val="documentskn-mli8dispBlock"/>
              <w:spacing w:line="260" w:lineRule="atLeast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documentskn-mli8txtBold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Certificate of higher </w:t>
            </w:r>
            <w:r>
              <w:rPr>
                <w:rStyle w:val="documentskn-mli8txtBold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education skills for the workplace</w:t>
            </w: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</w:t>
            </w:r>
            <w:r>
              <w:rPr>
                <w:rStyle w:val="documentskn-mli8txtBold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Certificate of higher education skills for the workplace</w:t>
            </w:r>
          </w:p>
          <w:p w14:paraId="2875F763" w14:textId="77777777" w:rsidR="006C0901" w:rsidRDefault="008B46D4">
            <w:pPr>
              <w:pStyle w:val="documentskn-mli8dispBlock"/>
              <w:spacing w:line="260" w:lineRule="atLeast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documentskn-mli8txtBold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University of Wales Trinity Saint David</w:t>
            </w: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, Birmingham</w:t>
            </w:r>
            <w:r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</w:t>
            </w:r>
          </w:p>
          <w:p w14:paraId="50A05A8B" w14:textId="77777777" w:rsidR="006C0901" w:rsidRDefault="008B46D4">
            <w:pPr>
              <w:pStyle w:val="documentskn-mli8dispBlock"/>
              <w:spacing w:after="400" w:line="260" w:lineRule="atLeast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2008</w:t>
            </w:r>
          </w:p>
          <w:p w14:paraId="32BE6E93" w14:textId="77777777" w:rsidR="006C0901" w:rsidRDefault="008B46D4">
            <w:pPr>
              <w:pStyle w:val="documentskn-mli8dispBlock"/>
              <w:spacing w:after="400" w:line="260" w:lineRule="atLeast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r>
              <w:rPr>
                <w:rStyle w:val="documentskn-mli8txtBold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Highschool</w:t>
            </w:r>
            <w:r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</w:t>
            </w:r>
          </w:p>
          <w:p w14:paraId="4EA4BC57" w14:textId="77777777" w:rsidR="006C0901" w:rsidRDefault="008B46D4">
            <w:pPr>
              <w:pStyle w:val="documentskn-mli8dispBlock"/>
              <w:spacing w:after="400" w:line="260" w:lineRule="atLeast"/>
              <w:ind w:right="500"/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  <w:proofErr w:type="spellStart"/>
            <w:r>
              <w:rPr>
                <w:rStyle w:val="documentskn-mli8txtBold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Colegiul</w:t>
            </w:r>
            <w:proofErr w:type="spellEnd"/>
            <w:r>
              <w:rPr>
                <w:rStyle w:val="documentskn-mli8txtBold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documentskn-mli8txtBold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Tehnic</w:t>
            </w:r>
            <w:proofErr w:type="spellEnd"/>
            <w:r>
              <w:rPr>
                <w:rStyle w:val="documentskn-mli8txtBold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Media</w:t>
            </w:r>
            <w:r>
              <w:rPr>
                <w:rStyle w:val="span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>, Bucharest</w:t>
            </w:r>
            <w:r>
              <w:rPr>
                <w:rStyle w:val="documentskn-mli8parentContainerright-box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  <w:t xml:space="preserve"> </w:t>
            </w:r>
          </w:p>
        </w:tc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0DA45A0" w14:textId="77777777" w:rsidR="006C0901" w:rsidRDefault="006C0901">
            <w:pPr>
              <w:pStyle w:val="documentpaddingcellParagraph"/>
              <w:spacing w:line="260" w:lineRule="atLeast"/>
              <w:rPr>
                <w:rStyle w:val="documentpaddingcell"/>
                <w:rFonts w:ascii="Palatino Linotype" w:eastAsia="Palatino Linotype" w:hAnsi="Palatino Linotype" w:cs="Palatino Linotype"/>
                <w:color w:val="020303"/>
                <w:sz w:val="20"/>
                <w:szCs w:val="20"/>
              </w:rPr>
            </w:pPr>
          </w:p>
        </w:tc>
      </w:tr>
    </w:tbl>
    <w:p w14:paraId="57A36704" w14:textId="11C97000" w:rsidR="006C0901" w:rsidRDefault="008B46D4">
      <w:pPr>
        <w:spacing w:line="20" w:lineRule="auto"/>
        <w:rPr>
          <w:color w:val="FFFFFF"/>
          <w:sz w:val="2"/>
        </w:rPr>
      </w:pPr>
      <w:r>
        <w:rPr>
          <w:color w:val="FFFFFF"/>
          <w:sz w:val="2"/>
        </w:rPr>
        <w:lastRenderedPageBreak/>
        <w:t>.</w:t>
      </w:r>
      <w:r w:rsidR="00932417">
        <w:rPr>
          <w:rFonts w:ascii="Palatino Linotype" w:eastAsia="Palatino Linotype" w:hAnsi="Palatino Linotype" w:cs="Palatino Linotype"/>
          <w:noProof/>
          <w:color w:val="020303"/>
          <w:sz w:val="20"/>
          <w:szCs w:val="20"/>
        </w:rPr>
        <w:drawing>
          <wp:inline distT="0" distB="0" distL="0" distR="0" wp14:anchorId="3A55038F" wp14:editId="3B1E3AFB">
            <wp:extent cx="6188710" cy="3476625"/>
            <wp:effectExtent l="0" t="0" r="0" b="0"/>
            <wp:docPr id="2" name="Picture 2" descr="A picture containing device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evice, clock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A680B" w14:textId="10D6691B" w:rsidR="00932417" w:rsidRDefault="00932417">
      <w:pPr>
        <w:spacing w:line="20" w:lineRule="auto"/>
        <w:rPr>
          <w:color w:val="FFFFFF"/>
          <w:sz w:val="2"/>
        </w:rPr>
      </w:pPr>
    </w:p>
    <w:p w14:paraId="0C8AF512" w14:textId="49E87939" w:rsidR="00932417" w:rsidRDefault="00932417">
      <w:pPr>
        <w:spacing w:line="20" w:lineRule="auto"/>
        <w:rPr>
          <w:color w:val="FFFFFF"/>
          <w:sz w:val="2"/>
        </w:rPr>
      </w:pPr>
    </w:p>
    <w:p w14:paraId="767F56B2" w14:textId="465E38AF" w:rsidR="00932417" w:rsidRDefault="00932417">
      <w:pPr>
        <w:spacing w:line="20" w:lineRule="auto"/>
        <w:rPr>
          <w:rFonts w:ascii="Palatino Linotype" w:eastAsia="Palatino Linotype" w:hAnsi="Palatino Linotype" w:cs="Palatino Linotype"/>
          <w:color w:val="020303"/>
          <w:sz w:val="20"/>
          <w:szCs w:val="20"/>
        </w:rPr>
      </w:pPr>
    </w:p>
    <w:p w14:paraId="27B1724F" w14:textId="5D7B0748" w:rsidR="00932417" w:rsidRPr="00932417" w:rsidRDefault="00932417" w:rsidP="00932417">
      <w:pPr>
        <w:rPr>
          <w:rFonts w:ascii="Palatino Linotype" w:eastAsia="Palatino Linotype" w:hAnsi="Palatino Linotype" w:cs="Palatino Linotype"/>
          <w:sz w:val="20"/>
          <w:szCs w:val="20"/>
        </w:rPr>
      </w:pPr>
    </w:p>
    <w:p w14:paraId="53D3330A" w14:textId="6859F753" w:rsidR="00932417" w:rsidRPr="00932417" w:rsidRDefault="00932417" w:rsidP="00932417">
      <w:pPr>
        <w:rPr>
          <w:rFonts w:ascii="Palatino Linotype" w:eastAsia="Palatino Linotype" w:hAnsi="Palatino Linotype" w:cs="Palatino Linotype"/>
          <w:sz w:val="20"/>
          <w:szCs w:val="20"/>
        </w:rPr>
      </w:pPr>
    </w:p>
    <w:p w14:paraId="5E720C2F" w14:textId="584A4987" w:rsidR="00932417" w:rsidRDefault="00932417" w:rsidP="00932417">
      <w:pPr>
        <w:rPr>
          <w:rFonts w:ascii="Palatino Linotype" w:eastAsia="Palatino Linotype" w:hAnsi="Palatino Linotype" w:cs="Palatino Linotype"/>
          <w:color w:val="020303"/>
          <w:sz w:val="20"/>
          <w:szCs w:val="20"/>
        </w:rPr>
      </w:pPr>
    </w:p>
    <w:p w14:paraId="34F3B3CF" w14:textId="38E8AF35" w:rsidR="00932417" w:rsidRDefault="00932417" w:rsidP="00932417">
      <w:pPr>
        <w:rPr>
          <w:rFonts w:ascii="Palatino Linotype" w:eastAsia="Palatino Linotype" w:hAnsi="Palatino Linotype" w:cs="Palatino Linotype"/>
          <w:b/>
          <w:bCs/>
          <w:sz w:val="32"/>
          <w:szCs w:val="32"/>
        </w:rPr>
      </w:pPr>
      <w:r>
        <w:rPr>
          <w:rFonts w:ascii="Palatino Linotype" w:eastAsia="Palatino Linotype" w:hAnsi="Palatino Linotype" w:cs="Palatino Linotype"/>
          <w:b/>
          <w:bCs/>
          <w:sz w:val="32"/>
          <w:szCs w:val="32"/>
        </w:rPr>
        <w:t>Team Leader DCS Manufacturing.</w:t>
      </w:r>
    </w:p>
    <w:p w14:paraId="519652C7" w14:textId="7CFDEC76" w:rsidR="00932417" w:rsidRDefault="00932417" w:rsidP="00932417">
      <w:pPr>
        <w:rPr>
          <w:rFonts w:ascii="Palatino Linotype" w:eastAsia="Palatino Linotype" w:hAnsi="Palatino Linotype" w:cs="Palatino Linotype"/>
          <w:b/>
          <w:bCs/>
          <w:sz w:val="32"/>
          <w:szCs w:val="32"/>
        </w:rPr>
      </w:pPr>
      <w:proofErr w:type="spellStart"/>
      <w:proofErr w:type="gramStart"/>
      <w:r>
        <w:rPr>
          <w:rFonts w:ascii="Palatino Linotype" w:eastAsia="Palatino Linotype" w:hAnsi="Palatino Linotype" w:cs="Palatino Linotype"/>
          <w:b/>
          <w:bCs/>
          <w:sz w:val="32"/>
          <w:szCs w:val="32"/>
        </w:rPr>
        <w:t>Terms:Permanent</w:t>
      </w:r>
      <w:proofErr w:type="spellEnd"/>
      <w:proofErr w:type="gramEnd"/>
    </w:p>
    <w:p w14:paraId="34656946" w14:textId="77DFA559" w:rsidR="00932417" w:rsidRDefault="00932417" w:rsidP="00932417">
      <w:pPr>
        <w:rPr>
          <w:rFonts w:ascii="Palatino Linotype" w:eastAsia="Palatino Linotype" w:hAnsi="Palatino Linotype" w:cs="Palatino Linotype"/>
          <w:b/>
          <w:bCs/>
          <w:sz w:val="32"/>
          <w:szCs w:val="32"/>
        </w:rPr>
      </w:pPr>
      <w:proofErr w:type="spellStart"/>
      <w:proofErr w:type="gramStart"/>
      <w:r>
        <w:rPr>
          <w:rFonts w:ascii="Palatino Linotype" w:eastAsia="Palatino Linotype" w:hAnsi="Palatino Linotype" w:cs="Palatino Linotype"/>
          <w:b/>
          <w:bCs/>
          <w:sz w:val="32"/>
          <w:szCs w:val="32"/>
        </w:rPr>
        <w:t>Location:Stratford</w:t>
      </w:r>
      <w:proofErr w:type="spellEnd"/>
      <w:proofErr w:type="gramEnd"/>
      <w:r>
        <w:rPr>
          <w:rFonts w:ascii="Palatino Linotype" w:eastAsia="Palatino Linotype" w:hAnsi="Palatino Linotype" w:cs="Palatino Linotype"/>
          <w:b/>
          <w:bCs/>
          <w:sz w:val="32"/>
          <w:szCs w:val="32"/>
        </w:rPr>
        <w:t xml:space="preserve"> Upon Avon</w:t>
      </w:r>
    </w:p>
    <w:p w14:paraId="59D73374" w14:textId="2FDDC72D" w:rsidR="00932417" w:rsidRDefault="00932417" w:rsidP="00932417">
      <w:pPr>
        <w:rPr>
          <w:rFonts w:ascii="Palatino Linotype" w:eastAsia="Palatino Linotype" w:hAnsi="Palatino Linotype" w:cs="Palatino Linotype"/>
          <w:b/>
          <w:bCs/>
          <w:sz w:val="32"/>
          <w:szCs w:val="32"/>
        </w:rPr>
      </w:pPr>
    </w:p>
    <w:p w14:paraId="6A2EE19C" w14:textId="23921CD4" w:rsidR="00932417" w:rsidRDefault="00932417" w:rsidP="00932417">
      <w:pPr>
        <w:rPr>
          <w:rFonts w:ascii="Palatino Linotype" w:eastAsia="Palatino Linotype" w:hAnsi="Palatino Linotype" w:cs="Palatino Linotype"/>
          <w:b/>
          <w:bCs/>
          <w:sz w:val="32"/>
          <w:szCs w:val="32"/>
        </w:rPr>
      </w:pPr>
    </w:p>
    <w:p w14:paraId="3768ADDC" w14:textId="0DDB37A6" w:rsidR="00932417" w:rsidRPr="00932417" w:rsidRDefault="00932417" w:rsidP="00932417">
      <w:pPr>
        <w:rPr>
          <w:rFonts w:ascii="Palatino Linotype" w:eastAsia="Palatino Linotype" w:hAnsi="Palatino Linotype" w:cs="Palatino Linotype"/>
          <w:b/>
          <w:bCs/>
          <w:sz w:val="28"/>
          <w:szCs w:val="28"/>
        </w:rPr>
      </w:pPr>
      <w:proofErr w:type="spellStart"/>
      <w:r>
        <w:rPr>
          <w:rFonts w:ascii="Palatino Linotype" w:eastAsia="Palatino Linotype" w:hAnsi="Palatino Linotype" w:cs="Palatino Linotype"/>
          <w:b/>
          <w:bCs/>
          <w:sz w:val="28"/>
          <w:szCs w:val="28"/>
        </w:rPr>
        <w:t>Dcs</w:t>
      </w:r>
      <w:proofErr w:type="spellEnd"/>
      <w:r>
        <w:rPr>
          <w:rFonts w:ascii="Palatino Linotype" w:eastAsia="Palatino Linotype" w:hAnsi="Palatino Linotype" w:cs="Palatino Linotype"/>
          <w:b/>
          <w:bCs/>
          <w:sz w:val="28"/>
          <w:szCs w:val="28"/>
        </w:rPr>
        <w:t xml:space="preserve"> group is one of the biggest UK </w:t>
      </w:r>
      <w:proofErr w:type="spellStart"/>
      <w:r>
        <w:rPr>
          <w:rFonts w:ascii="Palatino Linotype" w:eastAsia="Palatino Linotype" w:hAnsi="Palatino Linotype" w:cs="Palatino Linotype"/>
          <w:b/>
          <w:bCs/>
          <w:sz w:val="28"/>
          <w:szCs w:val="28"/>
        </w:rPr>
        <w:t>distribuitor</w:t>
      </w:r>
      <w:proofErr w:type="spellEnd"/>
      <w:r>
        <w:rPr>
          <w:rFonts w:ascii="Palatino Linotype" w:eastAsia="Palatino Linotype" w:hAnsi="Palatino Linotype" w:cs="Palatino Linotype"/>
          <w:b/>
          <w:bCs/>
          <w:sz w:val="28"/>
          <w:szCs w:val="28"/>
        </w:rPr>
        <w:t xml:space="preserve"> of quality products from the biggest brands from the </w:t>
      </w:r>
      <w:proofErr w:type="spellStart"/>
      <w:r>
        <w:rPr>
          <w:rFonts w:ascii="Palatino Linotype" w:eastAsia="Palatino Linotype" w:hAnsi="Palatino Linotype" w:cs="Palatino Linotype"/>
          <w:b/>
          <w:bCs/>
          <w:sz w:val="28"/>
          <w:szCs w:val="28"/>
        </w:rPr>
        <w:t>market.From</w:t>
      </w:r>
      <w:proofErr w:type="spellEnd"/>
      <w:r>
        <w:rPr>
          <w:rFonts w:ascii="Palatino Linotype" w:eastAsia="Palatino Linotype" w:hAnsi="Palatino Linotype" w:cs="Palatino Linotype"/>
          <w:b/>
          <w:bCs/>
          <w:sz w:val="28"/>
          <w:szCs w:val="28"/>
        </w:rPr>
        <w:t xml:space="preserve"> concept to delivery-this is how innovation </w:t>
      </w:r>
      <w:proofErr w:type="spellStart"/>
      <w:r>
        <w:rPr>
          <w:rFonts w:ascii="Palatino Linotype" w:eastAsia="Palatino Linotype" w:hAnsi="Palatino Linotype" w:cs="Palatino Linotype"/>
          <w:b/>
          <w:bCs/>
          <w:sz w:val="28"/>
          <w:szCs w:val="28"/>
        </w:rPr>
        <w:t>happen.If</w:t>
      </w:r>
      <w:proofErr w:type="spellEnd"/>
      <w:r>
        <w:rPr>
          <w:rFonts w:ascii="Palatino Linotype" w:eastAsia="Palatino Linotype" w:hAnsi="Palatino Linotype" w:cs="Palatino Linotype"/>
          <w:b/>
          <w:bCs/>
          <w:sz w:val="28"/>
          <w:szCs w:val="28"/>
        </w:rPr>
        <w:t xml:space="preserve"> you think you have the necessary skills and if you want to work in a good and positive team let us </w:t>
      </w:r>
      <w:proofErr w:type="spellStart"/>
      <w:r>
        <w:rPr>
          <w:rFonts w:ascii="Palatino Linotype" w:eastAsia="Palatino Linotype" w:hAnsi="Palatino Linotype" w:cs="Palatino Linotype"/>
          <w:b/>
          <w:bCs/>
          <w:sz w:val="28"/>
          <w:szCs w:val="28"/>
        </w:rPr>
        <w:t>know.We</w:t>
      </w:r>
      <w:proofErr w:type="spellEnd"/>
      <w:r>
        <w:rPr>
          <w:rFonts w:ascii="Palatino Linotype" w:eastAsia="Palatino Linotype" w:hAnsi="Palatino Linotype" w:cs="Palatino Linotype"/>
          <w:b/>
          <w:bCs/>
          <w:sz w:val="28"/>
          <w:szCs w:val="28"/>
        </w:rPr>
        <w:t xml:space="preserve"> are searching for someone who can bring the right </w:t>
      </w:r>
      <w:proofErr w:type="spellStart"/>
      <w:r>
        <w:rPr>
          <w:rFonts w:ascii="Palatino Linotype" w:eastAsia="Palatino Linotype" w:hAnsi="Palatino Linotype" w:cs="Palatino Linotype"/>
          <w:b/>
          <w:bCs/>
          <w:sz w:val="28"/>
          <w:szCs w:val="28"/>
        </w:rPr>
        <w:t>attitudine</w:t>
      </w:r>
      <w:proofErr w:type="spellEnd"/>
      <w:r>
        <w:rPr>
          <w:rFonts w:ascii="Palatino Linotype" w:eastAsia="Palatino Linotype" w:hAnsi="Palatino Linotype" w:cs="Palatino Linotype"/>
          <w:b/>
          <w:bCs/>
          <w:sz w:val="28"/>
          <w:szCs w:val="28"/>
        </w:rPr>
        <w:t xml:space="preserve"> and skills to the </w:t>
      </w:r>
      <w:proofErr w:type="spellStart"/>
      <w:r>
        <w:rPr>
          <w:rFonts w:ascii="Palatino Linotype" w:eastAsia="Palatino Linotype" w:hAnsi="Palatino Linotype" w:cs="Palatino Linotype"/>
          <w:b/>
          <w:bCs/>
          <w:sz w:val="28"/>
          <w:szCs w:val="28"/>
        </w:rPr>
        <w:t>workplace.If</w:t>
      </w:r>
      <w:proofErr w:type="spellEnd"/>
      <w:r>
        <w:rPr>
          <w:rFonts w:ascii="Palatino Linotype" w:eastAsia="Palatino Linotype" w:hAnsi="Palatino Linotype" w:cs="Palatino Linotype"/>
          <w:b/>
          <w:bCs/>
          <w:sz w:val="28"/>
          <w:szCs w:val="28"/>
        </w:rPr>
        <w:t xml:space="preserve"> you feel like this is the right job for you just send us an CV and let us do the </w:t>
      </w:r>
      <w:proofErr w:type="spellStart"/>
      <w:r>
        <w:rPr>
          <w:rFonts w:ascii="Palatino Linotype" w:eastAsia="Palatino Linotype" w:hAnsi="Palatino Linotype" w:cs="Palatino Linotype"/>
          <w:b/>
          <w:bCs/>
          <w:sz w:val="28"/>
          <w:szCs w:val="28"/>
        </w:rPr>
        <w:t>rest.How</w:t>
      </w:r>
      <w:proofErr w:type="spellEnd"/>
      <w:r>
        <w:rPr>
          <w:rFonts w:ascii="Palatino Linotype" w:eastAsia="Palatino Linotype" w:hAnsi="Palatino Linotype" w:cs="Palatino Linotype"/>
          <w:b/>
          <w:bCs/>
          <w:sz w:val="28"/>
          <w:szCs w:val="28"/>
        </w:rPr>
        <w:t xml:space="preserve"> we say on DCS group…magic happens easy if you have the right team.</w:t>
      </w:r>
    </w:p>
    <w:sectPr w:rsidR="00932417" w:rsidRPr="00932417" w:rsidSect="0051068E">
      <w:headerReference w:type="default" r:id="rId11"/>
      <w:pgSz w:w="11906" w:h="16838"/>
      <w:pgMar w:top="1440" w:right="1080" w:bottom="1440" w:left="108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E7B4AC" w14:textId="77777777" w:rsidR="008B46D4" w:rsidRDefault="008B46D4" w:rsidP="00D25C7E">
      <w:pPr>
        <w:spacing w:line="240" w:lineRule="auto"/>
      </w:pPr>
      <w:r>
        <w:separator/>
      </w:r>
    </w:p>
  </w:endnote>
  <w:endnote w:type="continuationSeparator" w:id="0">
    <w:p w14:paraId="19597363" w14:textId="77777777" w:rsidR="008B46D4" w:rsidRDefault="008B46D4" w:rsidP="00D25C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" w:fontKey="{F2C33DA4-1D5E-4556-A340-5D317562B99A}"/>
    <w:embedBold r:id="rId2" w:fontKey="{7456B454-5497-42CF-9C1D-A3450E51ED33}"/>
    <w:embedBoldItalic r:id="rId3" w:fontKey="{10E7A46C-F483-4D23-8A85-086F9459FD6E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4" w:fontKey="{64F99174-535F-4774-BF89-AC0918844FCF}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  <w:embedRegular r:id="rId5" w:fontKey="{7129FDA6-3657-425D-95EC-E2A508EDF01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C46C9D" w14:textId="77777777" w:rsidR="008B46D4" w:rsidRDefault="008B46D4" w:rsidP="00D25C7E">
      <w:pPr>
        <w:spacing w:line="240" w:lineRule="auto"/>
      </w:pPr>
      <w:r>
        <w:separator/>
      </w:r>
    </w:p>
  </w:footnote>
  <w:footnote w:type="continuationSeparator" w:id="0">
    <w:p w14:paraId="17A17E2B" w14:textId="77777777" w:rsidR="008B46D4" w:rsidRDefault="008B46D4" w:rsidP="00D25C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D63C68" w14:textId="78ECA5C9" w:rsidR="0051068E" w:rsidRDefault="0051068E">
    <w:pPr>
      <w:pStyle w:val="Header"/>
    </w:pPr>
    <w:r>
      <w:rPr>
        <w:noProof/>
      </w:rPr>
      <w:pict w14:anchorId="683FF6D1">
        <v:rect id="Rectangle 197" o:spid="_x0000_s2049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4472c4 [3204]" stroked="f" strokeweight="1pt">
          <v:textbox style="mso-fit-shape-to-text:t">
            <w:txbxContent>
              <w:sdt>
                <w:sdtPr>
                  <w:rPr>
                    <w:caps/>
                    <w:color w:val="FFFFFF" w:themeColor="background1"/>
                  </w:rPr>
                  <w:alias w:val="Title"/>
                  <w:tag w:val=""/>
                  <w:id w:val="1189017394"/>
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<w:text/>
                </w:sdtPr>
                <w:sdtContent>
                  <w:p w14:paraId="482334BB" w14:textId="215D1EE0" w:rsidR="0051068E" w:rsidRDefault="0051068E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r>
                      <w:rPr>
                        <w:caps/>
                        <w:color w:val="FFFFFF" w:themeColor="background1"/>
                      </w:rPr>
                      <w:t>Cristina Mihaela Zecea</w:t>
                    </w:r>
                  </w:p>
                </w:sdtContent>
              </w:sdt>
            </w:txbxContent>
          </v:textbox>
          <w10:wrap type="square" anchorx="margin" anchory="page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BBE6DC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4F0112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404FC8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7F8E48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6AE29F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8BAA4A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C3EDDC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D18099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6F5C8EA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B672A9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C3C96A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126C05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93A76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BCA231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69CDA6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AB6FA9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53E31B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CDCED7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00000003"/>
    <w:lvl w:ilvl="0" w:tplc="0338D9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307A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172AB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F30883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F42A3B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B72C8F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99EC2D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37C93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D5220A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0000004"/>
    <w:lvl w:ilvl="0" w:tplc="25C8CA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F1E364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FB22A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368CD5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3836EC2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0FC117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A28FFC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968E2E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DEE45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00000005"/>
    <w:lvl w:ilvl="0" w:tplc="253E27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EACF6D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2021B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0E6946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5700B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14A95A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9A041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E74765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74A41E3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5"/>
  <w:embedTrueTypeFonts/>
  <w:proofState w:spelling="clean" w:grammar="clean"/>
  <w:defaultTabStop w:val="72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0901"/>
    <w:rsid w:val="0051068E"/>
    <w:rsid w:val="006C0901"/>
    <w:rsid w:val="008B46D4"/>
    <w:rsid w:val="00932417"/>
    <w:rsid w:val="00D25C7E"/>
    <w:rsid w:val="00F7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AC4C12B"/>
  <w15:docId w15:val="{6BADF1AD-8A4E-4B7D-988A-91FD5819D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pPr>
      <w:spacing w:line="240" w:lineRule="atLeast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umentskn-mli8fontsize">
    <w:name w:val="document_skn-mli8_fontsize"/>
    <w:basedOn w:val="Normal"/>
    <w:rPr>
      <w:sz w:val="20"/>
      <w:szCs w:val="20"/>
    </w:rPr>
  </w:style>
  <w:style w:type="character" w:customStyle="1" w:styleId="documentskn-mli8topsectiontop-box">
    <w:name w:val="document_skn-mli8_topsection_top-box"/>
    <w:basedOn w:val="DefaultParagraphFont"/>
    <w:rPr>
      <w:shd w:val="clear" w:color="auto" w:fill="4A4A4A"/>
    </w:rPr>
  </w:style>
  <w:style w:type="paragraph" w:customStyle="1" w:styleId="documentskn-mli8sectionnth-child1">
    <w:name w:val="document_skn-mli8_section_nth-child(1)"/>
    <w:basedOn w:val="Normal"/>
  </w:style>
  <w:style w:type="paragraph" w:customStyle="1" w:styleId="documentskn-mli8firstparagraph">
    <w:name w:val="document_skn-mli8_firstparagraph"/>
    <w:basedOn w:val="Normal"/>
  </w:style>
  <w:style w:type="paragraph" w:customStyle="1" w:styleId="documentskn-mli8name">
    <w:name w:val="document_skn-mli8_name"/>
    <w:basedOn w:val="Normal"/>
    <w:pPr>
      <w:spacing w:line="800" w:lineRule="atLeast"/>
    </w:pPr>
    <w:rPr>
      <w:b/>
      <w:bCs/>
      <w:caps/>
      <w:color w:val="FFFFFF"/>
      <w:sz w:val="72"/>
      <w:szCs w:val="72"/>
    </w:rPr>
  </w:style>
  <w:style w:type="character" w:customStyle="1" w:styleId="span">
    <w:name w:val="span"/>
    <w:basedOn w:val="DefaultParagraphFont"/>
    <w:rPr>
      <w:bdr w:val="none" w:sz="0" w:space="0" w:color="auto"/>
      <w:vertAlign w:val="baseline"/>
    </w:rPr>
  </w:style>
  <w:style w:type="character" w:customStyle="1" w:styleId="documentskn-mli8nameCharacter">
    <w:name w:val="document_skn-mli8_name Character"/>
    <w:basedOn w:val="DefaultParagraphFont"/>
    <w:rPr>
      <w:b/>
      <w:bCs/>
      <w:caps/>
      <w:color w:val="FFFFFF"/>
      <w:sz w:val="72"/>
      <w:szCs w:val="72"/>
    </w:rPr>
  </w:style>
  <w:style w:type="table" w:customStyle="1" w:styleId="documentskn-mli8topsection">
    <w:name w:val="document_skn-mli8_topsection"/>
    <w:basedOn w:val="TableNormal"/>
    <w:tblPr/>
  </w:style>
  <w:style w:type="character" w:customStyle="1" w:styleId="documentskn-mli8parentContainerleft-box">
    <w:name w:val="document_skn-mli8_parentContainer_left-box"/>
    <w:basedOn w:val="DefaultParagraphFont"/>
    <w:rPr>
      <w:shd w:val="clear" w:color="auto" w:fill="CCE5E7"/>
    </w:rPr>
  </w:style>
  <w:style w:type="paragraph" w:customStyle="1" w:styleId="documentskn-mli8parentContainerleft-boxsection">
    <w:name w:val="document_skn-mli8_parentContainer_left-box_section"/>
    <w:basedOn w:val="Normal"/>
    <w:pPr>
      <w:pBdr>
        <w:right w:val="none" w:sz="0" w:space="25" w:color="auto"/>
      </w:pBdr>
    </w:pPr>
  </w:style>
  <w:style w:type="paragraph" w:customStyle="1" w:styleId="documentleft-boxsectionSECTIONCNTCheading">
    <w:name w:val="document_left-box_section_SECTION_CNTC_heading"/>
    <w:basedOn w:val="Normal"/>
    <w:pPr>
      <w:pBdr>
        <w:left w:val="none" w:sz="0" w:space="25" w:color="auto"/>
        <w:right w:val="none" w:sz="0" w:space="25" w:color="auto"/>
      </w:pBdr>
    </w:pPr>
  </w:style>
  <w:style w:type="paragraph" w:customStyle="1" w:styleId="documentskn-mli8sectiontitle">
    <w:name w:val="document_skn-mli8_sectiontitle"/>
    <w:basedOn w:val="Normal"/>
    <w:rPr>
      <w:b/>
      <w:bCs/>
      <w:caps/>
      <w:color w:val="020303"/>
      <w:spacing w:val="10"/>
      <w:sz w:val="22"/>
      <w:szCs w:val="22"/>
    </w:rPr>
  </w:style>
  <w:style w:type="paragraph" w:customStyle="1" w:styleId="documentSECTIONCNTCpaddingdiv">
    <w:name w:val="document_SECTION_CNTC_paddingdiv"/>
    <w:basedOn w:val="Normal"/>
    <w:pPr>
      <w:spacing w:line="100" w:lineRule="atLeast"/>
    </w:pPr>
    <w:rPr>
      <w:sz w:val="4"/>
      <w:szCs w:val="4"/>
    </w:rPr>
  </w:style>
  <w:style w:type="character" w:customStyle="1" w:styleId="documentaddressemptyaddresscell">
    <w:name w:val="document_address_emptyaddresscell"/>
    <w:basedOn w:val="DefaultParagraphFont"/>
  </w:style>
  <w:style w:type="character" w:customStyle="1" w:styleId="documentskn-mli8iconSvg">
    <w:name w:val="document_skn-mli8_iconSvg"/>
    <w:basedOn w:val="DefaultParagraphFont"/>
  </w:style>
  <w:style w:type="paragraph" w:customStyle="1" w:styleId="documentlocationdiv">
    <w:name w:val="document_location_div"/>
    <w:basedOn w:val="Normal"/>
    <w:pPr>
      <w:pBdr>
        <w:left w:val="none" w:sz="0" w:space="2" w:color="auto"/>
      </w:pBdr>
    </w:pPr>
  </w:style>
  <w:style w:type="character" w:customStyle="1" w:styleId="documentskn-mli8icoTxt">
    <w:name w:val="document_skn-mli8_icoTxt"/>
    <w:basedOn w:val="DefaultParagraphFont"/>
  </w:style>
  <w:style w:type="paragraph" w:customStyle="1" w:styleId="div">
    <w:name w:val="div"/>
    <w:basedOn w:val="Normal"/>
  </w:style>
  <w:style w:type="paragraph" w:customStyle="1" w:styleId="documentskn-mli8dispBlock">
    <w:name w:val="document_skn-mli8_dispBlock"/>
    <w:basedOn w:val="Normal"/>
  </w:style>
  <w:style w:type="paragraph" w:customStyle="1" w:styleId="documentmaildiv">
    <w:name w:val="document_mail_div"/>
    <w:basedOn w:val="Normal"/>
    <w:pPr>
      <w:pBdr>
        <w:left w:val="none" w:sz="0" w:space="3" w:color="auto"/>
      </w:pBdr>
    </w:pPr>
  </w:style>
  <w:style w:type="character" w:customStyle="1" w:styleId="documentaddressiconRownth-last-child1icoTxt">
    <w:name w:val="document_address_iconRow_nth-last-child(1)_icoTxt"/>
    <w:basedOn w:val="DefaultParagraphFont"/>
  </w:style>
  <w:style w:type="table" w:customStyle="1" w:styleId="documentaddress">
    <w:name w:val="document_address"/>
    <w:basedOn w:val="TableNormal"/>
    <w:tblPr/>
  </w:style>
  <w:style w:type="character" w:customStyle="1" w:styleId="documentskn-mli8parentContainerleft-boxsectionCharacter">
    <w:name w:val="document_skn-mli8_parentContainer_left-box_section Character"/>
    <w:basedOn w:val="DefaultParagraphFont"/>
  </w:style>
  <w:style w:type="character" w:customStyle="1" w:styleId="documentleft-boxbordercell">
    <w:name w:val="document_left-box_bordercell"/>
    <w:basedOn w:val="DefaultParagraphFont"/>
  </w:style>
  <w:style w:type="table" w:customStyle="1" w:styleId="documentbordertable">
    <w:name w:val="document_bordertable"/>
    <w:basedOn w:val="TableNormal"/>
    <w:tblPr/>
  </w:style>
  <w:style w:type="paragraph" w:customStyle="1" w:styleId="documentskn-mli8heading">
    <w:name w:val="document_skn-mli8_heading"/>
    <w:basedOn w:val="Normal"/>
    <w:pPr>
      <w:pBdr>
        <w:bottom w:val="none" w:sz="0" w:space="5" w:color="auto"/>
      </w:pBdr>
    </w:pPr>
  </w:style>
  <w:style w:type="paragraph" w:customStyle="1" w:styleId="documentskn-mli8singlecolumn">
    <w:name w:val="document_skn-mli8_singlecolumn"/>
    <w:basedOn w:val="Normal"/>
  </w:style>
  <w:style w:type="paragraph" w:customStyle="1" w:styleId="documentulli">
    <w:name w:val="document_ul_li"/>
    <w:basedOn w:val="Normal"/>
  </w:style>
  <w:style w:type="character" w:customStyle="1" w:styleId="documentpaddingcell">
    <w:name w:val="document_paddingcell"/>
    <w:basedOn w:val="DefaultParagraphFont"/>
  </w:style>
  <w:style w:type="paragraph" w:customStyle="1" w:styleId="documentpaddingcellParagraph">
    <w:name w:val="document_paddingcell Paragraph"/>
    <w:basedOn w:val="Normal"/>
  </w:style>
  <w:style w:type="character" w:customStyle="1" w:styleId="documentskn-mli8parentContainerright-box">
    <w:name w:val="document_skn-mli8_parentContainer_right-box"/>
    <w:basedOn w:val="DefaultParagraphFont"/>
  </w:style>
  <w:style w:type="paragraph" w:customStyle="1" w:styleId="documentbordertableParagraph">
    <w:name w:val="document_bordertable Paragraph"/>
    <w:basedOn w:val="Normal"/>
  </w:style>
  <w:style w:type="paragraph" w:customStyle="1" w:styleId="documentright-boxsectionnth-child1bordercell">
    <w:name w:val="document_right-box_section_nth-child(1)_bordercell"/>
    <w:basedOn w:val="Normal"/>
    <w:rPr>
      <w:vanish/>
    </w:rPr>
  </w:style>
  <w:style w:type="paragraph" w:customStyle="1" w:styleId="documentskn-mli8right-boxsummarynth-child1heading">
    <w:name w:val="document_skn-mli8_right-box &gt; summary_nth-child(1)_heading"/>
    <w:basedOn w:val="Normal"/>
    <w:rPr>
      <w:vanish/>
    </w:rPr>
  </w:style>
  <w:style w:type="paragraph" w:customStyle="1" w:styleId="documentskn-mli8right-boxsinglecolumnnotadnlLnks">
    <w:name w:val="document_skn-mli8_right-box_singlecolumn_not(.adnlLnks)"/>
    <w:basedOn w:val="Normal"/>
  </w:style>
  <w:style w:type="paragraph" w:customStyle="1" w:styleId="p">
    <w:name w:val="p"/>
    <w:basedOn w:val="Normal"/>
  </w:style>
  <w:style w:type="character" w:customStyle="1" w:styleId="documentskn-mli8txtBold">
    <w:name w:val="document_skn-mli8_txtBold"/>
    <w:basedOn w:val="DefaultParagraphFont"/>
    <w:rPr>
      <w:b/>
      <w:bCs/>
    </w:rPr>
  </w:style>
  <w:style w:type="paragraph" w:customStyle="1" w:styleId="documentskn-mli8paragraph">
    <w:name w:val="document_skn-mli8_paragraph"/>
    <w:basedOn w:val="Normal"/>
  </w:style>
  <w:style w:type="table" w:customStyle="1" w:styleId="documentskn-mli8parentContainer">
    <w:name w:val="document_skn-mli8_parentContainer"/>
    <w:basedOn w:val="TableNormal"/>
    <w:tblPr/>
  </w:style>
  <w:style w:type="paragraph" w:styleId="Header">
    <w:name w:val="header"/>
    <w:basedOn w:val="Normal"/>
    <w:link w:val="HeaderChar"/>
    <w:uiPriority w:val="99"/>
    <w:unhideWhenUsed/>
    <w:rsid w:val="00D25C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C7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25C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C7E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25C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5C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Cristina Mihaela Zecea</vt:lpstr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Cristina Mihaela Zecea</dc:title>
  <cp:lastModifiedBy>Cristina Zecea (1914825)</cp:lastModifiedBy>
  <cp:revision>2</cp:revision>
  <dcterms:created xsi:type="dcterms:W3CDTF">2020-10-14T11:09:00Z</dcterms:created>
  <dcterms:modified xsi:type="dcterms:W3CDTF">2020-10-14T11:09:00Z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1ye=0">
    <vt:lpwstr>4DMAAB+LCAAAAAAABAAVmDWyrVAURAdEgFuIuzsZdnF3Rv/fz0ioOrK7e/XhKREhUJpFeIIUcJLEGJwUGEjgeYogUIpfMTNex2wduHHlJqlMlK1JzqLWQR5CHsPwVP97rO0iCMTyYsftDlaxI6jWC2cEKCmMRqnfwtxfYiaqM/IIqFnMrJxwZ7GCB6Qjh5xEnp/8MnhdA1CfC9YXl3LekYpAn+8vdKsa45jy/KGAeck0fAMDC7ZY94bmJoIxxAT</vt:lpwstr>
  </property>
  <property fmtid="{D5CDD505-2E9C-101B-9397-08002B2CF9AE}" pid="3" name="x1ye=1">
    <vt:lpwstr>QaG2+337jwi99ZmgG9F6mYMCcZMk0JAQxPmYv1x1K87onst5xxVIjNXUc166oOk7xL6rvcgbANmHmY33psbrpOvYb2HDseDuCSO7hPpUeGy7+frxeUyhE95d80wG7rdUxvO3Vtrfw17q/+8uvOLJqHka5++vPXYXaiMnyAq1UeM4wM7br2Ee0ZbMP53Sx0XsfVoQj6gS2indWADaIA05XlJV3bcF10sfP6K2p7nkbBApagbmrUgs3RZSZF8aZtB</vt:lpwstr>
  </property>
  <property fmtid="{D5CDD505-2E9C-101B-9397-08002B2CF9AE}" pid="4" name="x1ye=10">
    <vt:lpwstr>jfVGgeW3b5RzV1OP0Jz/zTz/0NQxzUweD8jVrgVuahTHU34O5DCjDOCZu3w/hZup5rw2bQK0egFdmSpsSyrC/obi0/PDoMUTEydtpUz/5OBjQD6RdqgIqH+JU4bsaQJQ8edwGaDcK59rFJ2jca1InOHP9zKUtCk3qeMJlW5CuovoWpdgejG4QB9i/BtbA+bxvgGkyLr24OrtnaxTSlfMUyqogEtsTjTDiLW14lMi9Xo23b4dXmRwATwzPxkxV6C</vt:lpwstr>
  </property>
  <property fmtid="{D5CDD505-2E9C-101B-9397-08002B2CF9AE}" pid="5" name="x1ye=11">
    <vt:lpwstr>6PTX17+lTAK4tnJTs4yg3WO2QtMcF/mra8GQcBj7Gn559o/alR1nmI+v/9bwv4dt/NlV2PlQq1NJmpaCpq/NmOs52NXkR7+osr/oIBaiWSjfr8L9XL/UN/gKJzsz4oNecmM1eNGeWp2e5GUQlmulNRgotrUzEusZMt/9ktzmASjcm0k+o9Ojj+TbEmaX2DQSt92Mh1MprPVCrl1KxjLVf7QcqBw5r4ZblvWFXO0b1ip/Qyt3/15uhrTN5JVgg4T</vt:lpwstr>
  </property>
  <property fmtid="{D5CDD505-2E9C-101B-9397-08002B2CF9AE}" pid="6" name="x1ye=12">
    <vt:lpwstr>wsd74F/UoDGK+Y0x+TLawOZrBlXr4k/622MfWhggo52zbmiiQCftQOjHpRQLWn59Cvykudx+kB0Yx24Ywy8bcWp88K+RYxg218tNmLBnLMgVzQzfqPaPRuyPX7pjaXWwE3r0cUH+YNSrAxVVNjXqy49m/qmuidaaPVvLMfLFi6bcbmZc/KfE04FkuBdWB4vRwkzvtahOvzlveH+TnGwSXnPU9dRCA4JyAqN89IArrRvvtdJ3TWjbY4Su0yQo+92</vt:lpwstr>
  </property>
  <property fmtid="{D5CDD505-2E9C-101B-9397-08002B2CF9AE}" pid="7" name="x1ye=13">
    <vt:lpwstr>AdXCHGcheECV/P18S6Wy/i5tKmR65Na5dmq3ec1pD8ZWQnHpDraVsqIN5siR7CQZwx5dz+zkJ3dfd/8aLDxkq8J406JRmCmu998r2rXUO/oPECjNqhW5e45xNqnupVxdpSMlC3Mhjes+uL2uIkW6xYkPckZxVMrA3WYkVJWCckLF4do8Ppg8w7pXvqzBparl5G4w4hd7ybNxcGYP4JRpG6wIsZTyBr49T86+4fCeD2dzkEcTB/6XjlWhx6iRtKu</vt:lpwstr>
  </property>
  <property fmtid="{D5CDD505-2E9C-101B-9397-08002B2CF9AE}" pid="8" name="x1ye=14">
    <vt:lpwstr>yWSQvyVty+PhJpiEguKCfY3IbgpMrRLRVM/sKRQowk3G5Uqcqey20Rxzj5OY0LiPz1pKTdLakS6alabd1HRfhiTJEodC/pwBEjFv2e/5i6v1rjIqVp3XUJxZMHpc7ch2k+n++rBu5zzLLrR46Hm1Gp7xKgbRF5ijxyqeqkOww4aXc037x79XMg4nJsQimX4qg6uWkbQcwAvVpp3Ujrpiff6KhnT7Ig7ZXXHI3TDDmY/d7D5oLUXCyLuhPKP4KoM</vt:lpwstr>
  </property>
  <property fmtid="{D5CDD505-2E9C-101B-9397-08002B2CF9AE}" pid="9" name="x1ye=15">
    <vt:lpwstr>iSxfwnwFk45I/02xt5MWBGsE2lQALg0VUBsgd2F6yCMB13zkt1IxDsb5gkPyHABjD8QTl5dq0GvLNamWrp3ixUGmfxcdudS++mvrGM+/hZEcZXe8qWt3t7pLyK5Gz263JpTb1eosjovMjzqfvHzNOVpJDPS4vsbxcTEbjLdZfkYiULJWq/LCQZ50zoVrkOv11wClvZUZJDVEUfz+TngGzMxx8CRIE/e7zTZtGD7eFuMTwkvc3RW3Gwf3YWG85WA</vt:lpwstr>
  </property>
  <property fmtid="{D5CDD505-2E9C-101B-9397-08002B2CF9AE}" pid="10" name="x1ye=16">
    <vt:lpwstr>B94NUakUR7oQqaDNjEG2n9uB1UZ+uZ7AGNn76RDeXA9vvbPueKHi/tmMykE0QuEkhcuYN5dt4EWBWqJgoNj+c4JC/pk1ZUNasXV5eGdQHoRYWMrlqlXbvpzcCYjJMM+50QP6Wl7uPNjTIXkKIi9Iq5bNGp1sp+gdKu7ATiFN213frRjk1NfKN7szSyhVPcyN/nFYvctaMDZnQwhPKFXoe/JZ0ASJphB9Vv3G1pCeKNWcpCjkWfcc55WSCf+5P8f</vt:lpwstr>
  </property>
  <property fmtid="{D5CDD505-2E9C-101B-9397-08002B2CF9AE}" pid="11" name="x1ye=17">
    <vt:lpwstr>iXQ6ejw3CpdD2c8ff/DITHRBCsTn7fvkcxhDiDYaKzKna0ik3mKcNgXSlxrw3NDe9wR1N/iV0z0lJ022azjrYuxw4D70GdabVw81LUmt3rhqGMft/o0VA9XOF5NemXyicZDPnUjl+zYZ+F22xacliQmbVStOCJ4Ulv8YP6dz7cjIwhD1BLj3yUr30F7dY4E4t9w2wuWMq/8qe+k3pWFXUD9VBuxq0DSX56O9LIXggutzPQQ7TE6bwAwcp8rnLOL</vt:lpwstr>
  </property>
  <property fmtid="{D5CDD505-2E9C-101B-9397-08002B2CF9AE}" pid="12" name="x1ye=18">
    <vt:lpwstr>oX7GKMuZv+qKYYJlydJjx7Cb+joO2rjiuq1rAEZCrlLxL25M035qLHE7M0LKt1t9BeeIElapurz3nh5gSHU6/xzyx8vsxb5DnRcWv+APVERVMKasNRCEMijQyCtEZWjTIwG1FZiPvMumWvfOCG9Uhj+0oRPfrL3qK/8kq+rfjgz15R4LhRvWAl14mLjS3HnIrNVEXc6JWjnPrhRmZBnhVoRLRF2A0NDCjKYoiuggmktj+AkHSKKWvmirJKjpyoq</vt:lpwstr>
  </property>
  <property fmtid="{D5CDD505-2E9C-101B-9397-08002B2CF9AE}" pid="13" name="x1ye=19">
    <vt:lpwstr>cCxDOWw6kecc0c9+7WWd4Dhlvt4YCh7/iNBpfMm8g/+ldfj3rEsaIUccfIPmthML46WmMWEwQaC/sIG2lrgNmPLFhdfEcNuk9+hAk/jcynCVkkz3nDS9eDfjGchfYBCsE8IY0e1XIsGLfXGvCfSZNf2Bb52ri5Ihm5jNnVuiqDUhiOYmBZ/UX60OA2n462DVtcODsoQSjiCgE7+hA+ZEtXgMvFIAg0AlT8aMU/pt1p8y40dHqdLxoVf3cy0gAjW</vt:lpwstr>
  </property>
  <property fmtid="{D5CDD505-2E9C-101B-9397-08002B2CF9AE}" pid="14" name="x1ye=2">
    <vt:lpwstr>pMxfMpvIeelapM3ypwkIIUYL9jKu8Ezw50uOmH7yG3DCKPXY3jmuB/QxNCeV6W6jQkuHnmN6NpcSMtl10HOGiBYseZ9YjZBJjdkVp2ToeRdZsJ3f1JOET0MVEKX6SBOS9CwKTAex4SNQCyF83V1VpspUrpSnwMNNy+vO4GvkXUEaxCuqbcs6UsuYMH8YBs3PH+JhCRJSV9v19gnkPySfGWdwIOC54OWHSrvGWrOO0gtofjgTEC0WIL9Q9I87ZJC</vt:lpwstr>
  </property>
  <property fmtid="{D5CDD505-2E9C-101B-9397-08002B2CF9AE}" pid="15" name="x1ye=20">
    <vt:lpwstr>1iT+1aNqtQQXJcvvH5HIU5I9jx3NaZ/bbDRBQ6066y6afwFARtM+nQ9P4OVsQeGeMd+49SfO0adUZZRPiWWS1c2XpQX6hqBLDB0yW/adjPyBnkWG3ZuZ1TaT/4m+T+QhyEf709JvO28MIV2UAYoizv7YBfL8HdENHFJpsqoOKUgtj8+05e/uiVV3xISl4j+nvwS2DKY6gCZbP8TXOVKv8dM/tXyXkr049RIVRk1TRatd3qnVmi3ZR8OIHFwv+e1</vt:lpwstr>
  </property>
  <property fmtid="{D5CDD505-2E9C-101B-9397-08002B2CF9AE}" pid="16" name="x1ye=21">
    <vt:lpwstr>pNIuYPJ7O7kMfilkmF8eSj/OYr1+QYVVcc9/5/tfs7JulYc+DAoAnfpliE6P2mfl5zvGknW2B4688e9E8t0sK2+Si9AzEnmolM5Q+V5NlVuaqZn/EaDwP17/88/+tLj+kJVQ0pEisMvPCKPWiS6RKScOZv0mrq2elxogm9OXwfBB0R6jzdVxHbJK3P/nocUV1pBofv1xixRtoG0Vsf6hqXe6TZ7+hpMvm65Ww5hnfvJxHQH8sMv0N1SH5KE/o6u</vt:lpwstr>
  </property>
  <property fmtid="{D5CDD505-2E9C-101B-9397-08002B2CF9AE}" pid="17" name="x1ye=22">
    <vt:lpwstr>7BnHDesqgAZvMHMq84nP3ftbZPODxSXxLnBCGbu5F97PvodnApVhjBkuqBAgc4845CqH4g8uQVEmigG3+CyJXa8+fLL4/noiHEVnj118YWXkOQNdbe3kAF/iuKT/FTk5IUQreb7pOlVEO+Sdv/CY+oDrm+AIzicH9IeHMtl4jy1jSVVaRZnazqm2Yr6f2hpzwSRL/EzIlAoD+bx2FvdYK1XkTRM6MadeTA7DI6/YBYSd62b5SUGdHrZRx4sgXAG</vt:lpwstr>
  </property>
  <property fmtid="{D5CDD505-2E9C-101B-9397-08002B2CF9AE}" pid="18" name="x1ye=23">
    <vt:lpwstr>62dtxqP0AS0HRdVfwXQV1iqaG1Hxw6qLLVoDq1YdTskPZuGoPpiosquUJhuBq0k+sC/+vgbbjs7HBQQZOpYLtENKTTYBNQHRGQvHhqbvb8uNci46TgbeZDIU9LsXgMw976Y7OqiTP3Ku5mQEFDxkMLOzQNQNmnJnwUqg1HrZDtHBGaJ9Qf3OsbLZbJLgSRCcGZ85t/nJG0SUaY0SXFlpZHhihX+ELN/teC5jYHqRDW3UT+tT5tP5jdszUYeczba</vt:lpwstr>
  </property>
  <property fmtid="{D5CDD505-2E9C-101B-9397-08002B2CF9AE}" pid="19" name="x1ye=24">
    <vt:lpwstr>ImrR9TXpqWtpiUBtCuio72mCVjcvEYF87jiwpzsErXaRuUK7O9rLVAwc58pDtkpeTpLXAiIm+wAakaqSux/AYN2wCWuovLVVwuqBPEnPTMWvJL9pcH4zHVF3kfM5MZbDeaLndjOILrh4iXh3oiU0keZgIDvxKPT1ZNLAaYWx3gs7EWofzRK9ff3oZS1Y7ijRiK+5o1/m+5AmJr6FBfOnehE3FNCvKVyBncYnPIZqwp3hpw2Zi4Fi7oZ6NZXSJxW</vt:lpwstr>
  </property>
  <property fmtid="{D5CDD505-2E9C-101B-9397-08002B2CF9AE}" pid="20" name="x1ye=25">
    <vt:lpwstr>k36dgtUzVXNb2NMFm62TymE6Bx6aKTVgdxBw8BK+eRCuf2I63xLUNxWA/wiIFnXxp0/VdDUSVthQHRVJZ78UQgVJ/LP85OtepxQ0Zcts2I6VtrF55cHQ3wKUNZnuFJXpQfurwvBXM1a6xsZBO8v7TCGpuPWgIXS8lnkNlOq/2YzmzILyCUIof7+tmWN0XRH5WNbCEAHkFOOb3iDhJkpFUzQFN48z1u6AnfIv1asnSepp3xH44eUFWkMoWIYlH3L</vt:lpwstr>
  </property>
  <property fmtid="{D5CDD505-2E9C-101B-9397-08002B2CF9AE}" pid="21" name="x1ye=26">
    <vt:lpwstr>Tq05+8ks5XAAMwM8pPpumgcfTmdDrU3zq4py46gf4rCTJSElbb+tgIhCyae4pin0LPnYWuWo88p/m1gZPFGLimjL6HXKAoYkFAeigCzdvjoaU6bkx0mtOHBLoM4ke9p72Myrsqgeh4DAfl6UTA5Lq+W2/hyr/jnJ9djBZNzJZReDCVQWbQzJm3yrL21/7m26SMEljhISiHC50q5884XxJe81lO+b/8xQbhJ45zjwUwHdbJfaHoNG8I+67MQBJyi</vt:lpwstr>
  </property>
  <property fmtid="{D5CDD505-2E9C-101B-9397-08002B2CF9AE}" pid="22" name="x1ye=27">
    <vt:lpwstr>+7WhHrr0XZzsg2fik7SRb2Lvel+sLqHxMFa30c+Ih/WVuAj9dlELsci9BXzyJgSULit3Y3SqVVqCMXjHGGLtNEXh7r2G805zCqmLYwYf4SXWSXiQerNUNmmw/DkOz8TGGvaWuiHj6OD/qvrzhg0k6NMdsnA3290L2cGcbaBP1oQQqmhfnmvmnSvXQ4G8w+eV/teMabDqd9r9Y+reE93Lk5lAvXTcLA9qaZliX8gqqD6WAibR1QDpbSR6dEyXmRp</vt:lpwstr>
  </property>
  <property fmtid="{D5CDD505-2E9C-101B-9397-08002B2CF9AE}" pid="23" name="x1ye=28">
    <vt:lpwstr>VC5YX/ylSSZ4PBviAqEb1RNxjt8EPz30tu9F4/LelTCA+OOHhb5ExrBVaJ7mcxtE02W7OREzGdgZMdiS//VEOpUhw/fAImUUiCGQeQjg74VJDvj19+NHtylf2Sv8VeNxBcacX9Gcv4lVRLtVTZ1iPKy2nB0lxr3s2Hnu9xdBaNewVHLvewESJrFdwNCxOb+N4OEY9YVjGzoqEezjuNYaRoFbWd1Zgh+7A6mnCTJrOJmfnjRWThCRf5p+F4aM6dX</vt:lpwstr>
  </property>
  <property fmtid="{D5CDD505-2E9C-101B-9397-08002B2CF9AE}" pid="24" name="x1ye=29">
    <vt:lpwstr>yUe/Kf4CiXBdcYjtyjvrYmMVHqchWO2MvvORL1lR3b4hMd+Pz45t0NxTDx/826VzthFRxd/Ggp5QT7GmAuzpdGdxLvRk2tOxZamtdPQhaipyEiaSiuXfALZfG90exrlm219V58SOCVKJDmbaB5l74q6LgjcolBB5hvQNxbnPAd31YC077d2cxYiKzNCcO9wBDjEXsqV6LIIZ5uctoKdbRlP2JYmimI3iB+vi6GhZCG15lUZgrGF3tR+rzIQo8WP</vt:lpwstr>
  </property>
  <property fmtid="{D5CDD505-2E9C-101B-9397-08002B2CF9AE}" pid="25" name="x1ye=3">
    <vt:lpwstr>g7hFc2Ppcc9tGEKerpgpVARuxGJxjazYQbtxyWfC3q94sbbo2K6gCorl8xhTvBX8moiZF2VqY9hZ50Mpx936nR4bQhtPd3sOcaC4RCyZSrt1/1OLWuCvFFXkqhHVTa8HDP5sGkzDbd2PERH3ZkVB1pnEo6lLwkatagU+FBYBwgbMHVHFSUUFNuCeyIJQueZp6P1gbFuXdUh0hkMlls1mXr0OBKzDFwILQ9Ze/c09sV1uKygCpwHiVgKM+TxyngS</vt:lpwstr>
  </property>
  <property fmtid="{D5CDD505-2E9C-101B-9397-08002B2CF9AE}" pid="26" name="x1ye=30">
    <vt:lpwstr>Inlygr68ddWv0U/gQgxrQDZqQTPFdFQkoLUS1QnRIaUex6NSpDVSk/tx38E9oh6d23QFxZFdIs/utwgBaq2iK+LRK/Sj6xjSj8VI3QH4y1/2BfrQDTKfCF+CyeqNZ1qU0QLqsuIsTDH0d2TRl8/a7hB4GcPWWXmtd7FxmK9D5cArVyJpqjqdJln9zS0rb1M4zS0jSjFVdOF9UqvZvMMdxf8+gRZHLI4zg0DPn5CIX0bXP1jgAnxGT1drGrVHhuQ</vt:lpwstr>
  </property>
  <property fmtid="{D5CDD505-2E9C-101B-9397-08002B2CF9AE}" pid="27" name="x1ye=31">
    <vt:lpwstr>8IT6t/terv1OVx3zAYKhl0RexI5Q9kVL5pKzfKv/oECmF/+TxG6IHI0r/oGhNF+YvCjU9Euw9qVnG+qW+/zmbdRFdxUQiU3P8r5mp30J3GmDlawu/I9Et8Lub9u5Wh6oVO/YFcRk/q0H/gR4dbrE5mwUy5/OWAMnqAK2bqxuKEsXNZXglF60B37pOrLULl/sTs6tElkbsCJ8bGQdFZJN+VJ1dm19t5G2XAW7qnwm6F6yn7vT8f92V1G//12CPf+</vt:lpwstr>
  </property>
  <property fmtid="{D5CDD505-2E9C-101B-9397-08002B2CF9AE}" pid="28" name="x1ye=32">
    <vt:lpwstr>x4FAanx/QjT4Mf3GIrwoL9kiwTzrV1AGKGNE/y9C9w0qjNunw8ELEqhMUvV5Nlk7p12jsSvWU+tiK32Z9XWkd4FlYiaAzFRIDkQHu/HkzXSVySFD8u7gGkducZW6dRIruhayBoqX78tKicmeKU7iBZJO24Urg4wY7XvPQX5pzvSC6ev4DS6R4sn9GnDiN1ALmB8kRlZ1DYVdn8aZJ+PhWQMcRfL6HNDJ4fyl4hh8a6K7GGU6lSH9qKIAZFnRa8a</vt:lpwstr>
  </property>
  <property fmtid="{D5CDD505-2E9C-101B-9397-08002B2CF9AE}" pid="29" name="x1ye=33">
    <vt:lpwstr>hYY27S8M9F6a3r6tyM4O7ROLwkfhs/PAqKDp0bOArmiaUB49W2zJCeuiT5ZL3NcaL8P/WW0H9XqoPm+AMuSZ6PoVhhaqnT/EGfTuq/WOJ44GNOwjDZI6zAbsqTHOwDKUa9GMrtTNXnzmPVNNnu3eiV3oGH6K+bLK1lXgJBposKi1JGyrZyBdc1IsQgwgDRELxkojMeYoPH+11TuvmtEofpPeb6s9Fyrk8Jp45ApFaMJFE0IvZ5ln1zCKBPfrNE9</vt:lpwstr>
  </property>
  <property fmtid="{D5CDD505-2E9C-101B-9397-08002B2CF9AE}" pid="30" name="x1ye=34">
    <vt:lpwstr>HKb1Oi1eZnkLzf58mlQCgLEoFoXAag1xzdNd1fwvXE6XCsVV4rG+9cBMM4JQSRkJhkKOeO7MNQ1CVIpJ72m8t0pLgXG8KBluqY5NdUPtx3HPuueiWSprmRZdEQDxDN87zHoqa0D5fmHydZqpXqwAYKCN1q4p39ZOfAOZAiwuIIN1zVDCc7ZQ4q9RIdbE6uo/InL6gtqwB8CYUtXPfmLQsOIEooPS5h0tbrEWJlb62HTvVjdG5SRPkDp9Ur36IXr</vt:lpwstr>
  </property>
  <property fmtid="{D5CDD505-2E9C-101B-9397-08002B2CF9AE}" pid="31" name="x1ye=35">
    <vt:lpwstr>odtxY1CPgdphmbtgIAVp05TL75mj1alr1DwS+2ow2YOtPZjkZ7oq3AFxNAgNDliOQ1v/ViW5VOwMBLdkBQ4hdEdKgtcjOGdPVvY6ygYo/IGGmQ9btOb+0t+dztUMCeRycxjCdcEYxNCDBjgfuzLHfptPxMxAC9tfl4W8Jm0DFBjGtzy6eED2jvnU/Viv38ZBYCQeTucMo/RzhafpYdsAsXa/Kihv2mUWmvEhMGyopJwXMVvsLBgy7dK5jziCj75</vt:lpwstr>
  </property>
  <property fmtid="{D5CDD505-2E9C-101B-9397-08002B2CF9AE}" pid="32" name="x1ye=36">
    <vt:lpwstr>W2t3Zbo1HTGAf2+kFCfxxuRA3MVU8EOOd/JKDzW98A6sKpksnx7ZYEk2Lk6tDA9fJOS3+hOTWq1rHiEPybqV/cM7oqHfQ2+Wq3ltgPrDdok985I8YZp3NALVCIh6rwmCGCaqcicF5LyQFade5SUbq7Y3eIyWWGfKpdGtAmTIlFYlhqL2kon4I+EyLgdIDPk6GxvshcRxnKT9LRggqu+1MiMZktctIirisa+3BhYjJLfObcw5CRTIw+9ceuKndTx</vt:lpwstr>
  </property>
  <property fmtid="{D5CDD505-2E9C-101B-9397-08002B2CF9AE}" pid="33" name="x1ye=37">
    <vt:lpwstr>MbSGjK5nW8LBjq8uowQJRHVWqZaMb04cv2rf+7f7sQbcIJk9bisIVFhTnpBMR7HoQgE9N0v/T6yVsZ2x3RxiAUHZuYwPE7ASs1NIK83VfO3UhlxDtMoBdzpWp5EP/xOQ4h98ylw9spYE7KkpK30+9tM+48Qh+ZuIfVCBupsZuvtSW7teGVXQLqCvioABkufH1hPEL+HfhfcbYX8hbvt3c65UrpsRtFzyb5XoBd6EH+a5M3mzDybBsjXYq214BMX</vt:lpwstr>
  </property>
  <property fmtid="{D5CDD505-2E9C-101B-9397-08002B2CF9AE}" pid="34" name="x1ye=38">
    <vt:lpwstr>5i5eOLl5FjjWAzwNCebwPauKDYZaIINoS76BmkZr3oRqqX0/iF3wkTBpA7asqIrckiXSQ2vy3ABai4SVPPkPHVMlkjccTmj8hhJKGTKHS5tTqtcMY5nxen3+GshARVt00b8KaW/CfS2Vof4cuO55bhFaQvq2YEF0VP3q93NrXaIudbQSEDm/NVjYR1VFGlKmMxSPnkxWoP9oKlUg5ln4DHx8OsefKArroTUJH6TDjeC+s7LNOv9sQ4pRZipgtxK</vt:lpwstr>
  </property>
  <property fmtid="{D5CDD505-2E9C-101B-9397-08002B2CF9AE}" pid="35" name="x1ye=39">
    <vt:lpwstr>mLhKxu3jrzWWc/OMPNgwBOf40TgzLUAC9oFeVCPWeNrEZQd+S3lI7cQpsCwY5oBh3ANTiRyxVYhO11PLhabLJJbrGq8ieuoH25GC4hQGa92+/y+mZHW0Nohl0ht7gKBJQANufGsmplARhAQGcvNJPrp74n5o+jurkLMX7afH+FUn5/H2vhXjww2KITkoj9/fsYuzGY9TOS15kYLYQIc1Z9Do3NiHohEoluObWAW/0hLWfB+xFy85ZBNVIntZVYj</vt:lpwstr>
  </property>
  <property fmtid="{D5CDD505-2E9C-101B-9397-08002B2CF9AE}" pid="36" name="x1ye=4">
    <vt:lpwstr>PMzFRK2OTbJqj3TkU1YpZfCkZMeS9sOiNfoZjI0sQYWtm2+QTO/ehVpTOOTgk9KHlIszMByKdoRLs8zKtal+l3HzM5VaZujRmng2HxbaQxqNwWj20Sm2NTHvXOsYyuEx3Qybgz0EQkxs2NMekSLxirbgc/GkfN8VGPPKwfGnu06UgDelyvfskxkT7CNrhutOPPR3nqnjh2sJOr5IpshkTZZdJPvWq/MROOMaco13QyOAmDBih3v0mGpV0aExoIq</vt:lpwstr>
  </property>
  <property fmtid="{D5CDD505-2E9C-101B-9397-08002B2CF9AE}" pid="37" name="x1ye=40">
    <vt:lpwstr>Znw8z1ipCMjZc7WCtsos7DnLiZD1YSokWjH7LyE8vR29oJUdKENfpmJlnSYi1gsNrq6R3xKe/N9FZQ67rIQA1d/InrCbKTQIxn+pMpEdwPw5rL6BsW//etI2y+Hg534IehA+wAzaq76gk6sV/Lw+ssIlhCA0iKE+XmX2hTsU74fsVlxI7aTkVrnC+fsVgQI+/gQg1gra339l5wAgCiTlpXjV6PkrLwnZDqqqnyd6S3Z5yuXPi1T/t7d44CZLIYO</vt:lpwstr>
  </property>
  <property fmtid="{D5CDD505-2E9C-101B-9397-08002B2CF9AE}" pid="38" name="x1ye=41">
    <vt:lpwstr>/5xPHP5ubqcAJNaB7TMbPMEAMJJg3J4VG9lkstoAmw2uFk3hIHU0Q7TfgnAA/p3OXvU1KPf8cAV0HR3oF/tbDW25xmyjRoVfcfTLbTUxSQrtpIw0SBRMudbkhI91m1oVF4y5AMQJvjGOlwKK+TCzz++qPWPN1yBlR7tkM8ybkz2ulbPEQq6IfkNmKeFIjV8vK3id/zW3/KpltyLQ9QzSGO2cbZBF2U7bzmtUKwPFpKeAtX70kM3dtjLFkOvFk1/</vt:lpwstr>
  </property>
  <property fmtid="{D5CDD505-2E9C-101B-9397-08002B2CF9AE}" pid="39" name="x1ye=42">
    <vt:lpwstr>ybAyu1rNW3/4q349jRw348xLam/4BrywDU/Iqih0+E5hjrH3t9b/79StkEXv6ZuXPCKeLC/TFw2HHTHCqIcWDc9IaiZJBQLsoZsdlJ7sg9IoY4Kll4elmPqP3gwCBPptzHFc/8G+REgkqNBAcYzmPyzQT5iDqYE+GEiIOS3mBt79cdjlPejCDKDdT4YPvry3+Iq7Vco69qn67CmOBFJZu08obKdP4U4pYtWt0UtwiIWF9dLBTCm/jF3OxlLhjsM</vt:lpwstr>
  </property>
  <property fmtid="{D5CDD505-2E9C-101B-9397-08002B2CF9AE}" pid="40" name="x1ye=43">
    <vt:lpwstr>cqqF8LmDxSGwcopv/P9jabUUiVFLirdBUDRAVdOsOehYiDEm4OkrCY8lUXhlnJUnTcEKV4j6EuChgz1Nx3wXXyh9oeSZ4xzSrFLnJPNwyT9LKIT+P7QopPNHfh4kPN25sYHkebPiD8UqDs43ymYBy0Mzsqq6G5CG4zJ9qff2Lnxoyejhh81379HB7PghAH3VcocpXHFh4wi4oLHnN0BF6h16lu6VR3oXUrjlgsoaDBX7llU2dqI/PPBmutWfixE</vt:lpwstr>
  </property>
  <property fmtid="{D5CDD505-2E9C-101B-9397-08002B2CF9AE}" pid="41" name="x1ye=44">
    <vt:lpwstr>dF09wuRpD+CQus3hIbVSyUVXstCdCGax930jj68+TJiEIxJX38rMbbOARLP7Wk3ZXx7VAa/xlzSCkz+XxlOxbbyOcct+naAJ6Q3sdhXfIePXWQOhRha73XV+2eVyczbqdvQH8ndgMyxXMoBnezL3Ggncp4oAAUJIsX/KZcbf2H+8965euMRvLJdRjWRvSmzaLvzN/VP7djgoZ8GRAK/jSxafLA4UTVmwT9JRf6axKWuNPdCPBw3uLFlLBbpssf0</vt:lpwstr>
  </property>
  <property fmtid="{D5CDD505-2E9C-101B-9397-08002B2CF9AE}" pid="42" name="x1ye=45">
    <vt:lpwstr>86jI71DoNEexFn5yKlptMQ1QsoHW4ZbMFkTGEWrwCYZwfCC8LP74mdqXMCQVpMkK2yJzGB13cIxB5u/WBARswbum3ioAnZ+SeF52J4uwccKkf9wwhiJh6qk8DFVfzCB0dunl/oyrda+GrNkHHRF9uMys0fr2s/GZipJzP0D6hxC+ltgasg1nF7jdIwq9XhdYXQDKkai9mrxq5fzO6z+rgx0f6pEQBPf5tTv36Red+xQIu59TqkkFERd7AQEaRbM</vt:lpwstr>
  </property>
  <property fmtid="{D5CDD505-2E9C-101B-9397-08002B2CF9AE}" pid="43" name="x1ye=46">
    <vt:lpwstr>HzJrE4Iub2LSDOdBhe9pEP37XbwqCh0yVM6WJ73XxqT+ofkKBJwCgNaDwlwVIkn7BFdLr+9YALArbFGDWga0EVE5x1j2NeFhMpd/Q9fCuzNLl6dD+rdPpb8Hao2c0sJksI7xumef3MBrtGtVeeTCIobu8Oush22JC+UGTIVPnr/vu4N42x/eqbAJreU19LiuHJ+eNkVdJ2oh2yvPl0ElCbb4n1vnFufNnksFTjJqPGe7U4v9SXNaAdLoRoEjweo</vt:lpwstr>
  </property>
  <property fmtid="{D5CDD505-2E9C-101B-9397-08002B2CF9AE}" pid="44" name="x1ye=47">
    <vt:lpwstr>heLYNainw//jURdcm3fVz9TbqReqVGkv58CjaVtYbVL3dP3BzWGcMA6rsWp9gDHTygNK9ZW9iqaOtQdCn8oo7Ca9ByHShFTdSAbj/qUS7ZDpj5KxNmiJEFWMK/kWuKIcSAPKv1cYOcKDrB8yTBlqt82divLDlTEvVCPTneqqdMbdKX04E9b9KHjckE8eFO8c8oWNKnyKFP+OTyKmEZi0nWJmYSmFfkfIu6Ols9Uco8MecTgBkRDkuf1N1UZPGGl</vt:lpwstr>
  </property>
  <property fmtid="{D5CDD505-2E9C-101B-9397-08002B2CF9AE}" pid="45" name="x1ye=48">
    <vt:lpwstr>NUX9AuYHTtgHZzP+2I2+wyRTerZ4h2YFXFfVgQc/wq/yJJGLI5oIUtUlNfaWI5M5Xs5FxuDfPxiNqiV2epqjAed+uPpy1OxwDIA9dtKIil5EjejRL2fFoL+zHP5KlQMLWzmdxZSJdvNM0KHsZTcwbHpvsPFcHaHQ1Mt4pMIrRQ+Ol2sBe0520FG+vpdBCnKh+q4nJNNc9Mv8ZT1yclHP1nkzbhsULkpCMcXTA9sBaPuZMHo4EqyubjAiRCIO/12</vt:lpwstr>
  </property>
  <property fmtid="{D5CDD505-2E9C-101B-9397-08002B2CF9AE}" pid="46" name="x1ye=49">
    <vt:lpwstr>//RZ2LYuHvlVTCbezhuM3nUo70gWmGud0uDwq9P8dlmZTbbKUrZXRvwYvGCvEKjpPSN444XCOuCdszz+mXtepQv6OapH1irLcB6vF2cpoaQvtnlCAiVUVQ4+nJ+MMRVa5+j3YtNDsTdwfiUD1XOdWJzXLiiyQ/68zPbPY+eKnqPbjaIT+WQejhBHA3KnqRjirhE1DPiX6dyAgkaN/ve20uWLkr2RHhdWoIgVRfGfoOb/zFcyEUG0q9sN9IM7iCq</vt:lpwstr>
  </property>
  <property fmtid="{D5CDD505-2E9C-101B-9397-08002B2CF9AE}" pid="47" name="x1ye=5">
    <vt:lpwstr>gQA3zIz3xd8QLTsWf4OLZGq3yypuThcdrEpnlGYhAGuvw2pVzHHTkVsWfbe7+8Ht+f6voDOn6LsLVoknFDe/Ji8cqWgul57SYwHiK/CrcERkmMII/W9mJ0Pq9oDszLgfEGNenbiJ6edfQFmg3DUN9IY5POpUW5f77dXeq2kYS4NBtPQU/APJNupQb9r82TjCosrV3Aa9MPV7v19I3ab89SoQixAcdxVlWgGXFUF0I3lc5cJgZ8phSFm0XIHNzZK</vt:lpwstr>
  </property>
  <property fmtid="{D5CDD505-2E9C-101B-9397-08002B2CF9AE}" pid="48" name="x1ye=50">
    <vt:lpwstr>ek1I5HXaeLVN3pytf0izF0idK0ZkU5KHdW8Ru/kBug1h39G/r91/+YrwDhxIxtQGarrRSlweuu/Dstvnju88UV/ntfZbRAe4Y1GnGEMnx40WBvDJSTgSUPpM3qyy3FHYLtFS/+Yr6quN5dHSSRDRsk1BzuqnAI4LPPyseNiFZ0lURsJ91Zojv7syN8ZKlm8boGMLe8zdHgA3vPvYz2c5LWcPENiP+I85a8RgQM4UIxbcltBv8U6Inh7zQ2q8uGo</vt:lpwstr>
  </property>
  <property fmtid="{D5CDD505-2E9C-101B-9397-08002B2CF9AE}" pid="49" name="x1ye=51">
    <vt:lpwstr>Jg7Df79FbRF9Xtq83Q5uTaTxXtuPCa0d8e5KPIwnOkBy7dfwxiKXcEDvijdHo8fBUBd33Yt+MuPAWMtxLEeAwUv7dXMluY68BlQ5Honv8TKYIOlcwfr2/A+j5t7tUqSwtc2uzVEQ6uFcTV8Gr8sysMX9TC2rWgdJSOFSCBF8fcgLS+DAE218NdrTpp82tY+DRcCeUYVXQhM2QnaRSR/Kp8F5sfAkBogJnO3wq0SSlvzjy/hT6WozyM2QgP7ef6F</vt:lpwstr>
  </property>
  <property fmtid="{D5CDD505-2E9C-101B-9397-08002B2CF9AE}" pid="50" name="x1ye=52">
    <vt:lpwstr>a0viAldM3m5dT3824du1Arxn7EgoNm2U3vnnk4nWOJqkYo1SXRnaAJFjgInr7aikVDhuJAxospC9aAekgU6u6LO1UsBjtv1sl2YhREPu991keEEBaTmfg1wiPQj/GZgPf5KnOwxw8zcmBJCJGEd7xPY/6y4E6OAzAAA=</vt:lpwstr>
  </property>
  <property fmtid="{D5CDD505-2E9C-101B-9397-08002B2CF9AE}" pid="51" name="x1ye=6">
    <vt:lpwstr>ribhcTigpV/7brKUIwHI0Q473PzXLovhXgqfEWjE8zuCMZR21+coHZaS2kKE/gQPvCZIay0ZgRpgIgpwphxJmswARN6wn9KbezBYvj+liQQlclMYf1pJz7IMzVPdJ6q0qnn8VIK4lhEtCJepFOrQ21cU6uyEQ7A+/iS9icwbz5k1jtHRALjOwgQJhlhGIHeG+ylk8m0bYCNH3L/nD87ZwboSZmqse8P7dObOW5CyZ5QkaLThTcaGgcV6v+o5npj</vt:lpwstr>
  </property>
  <property fmtid="{D5CDD505-2E9C-101B-9397-08002B2CF9AE}" pid="52" name="x1ye=7">
    <vt:lpwstr>gVooanCUtESDAB1jMPO9Yj3UoOYK7cc3XApz5UpKUftlPwZROqiv5wHB5305ZsT02Z5zkre/Uw+JnnEUexDEAr6NQvrgc5X5sG64wqmFmhJYiTsf+VjW9yxprS1QuPqXGe37s81mOybX24rUGvVp+A08wP56zzwasIUCPuzpaYSXnSKsPKDUSBs4Hob24gLQxnJR2h1NPxMawJaW4XK57Ttjb8iromyegkxFeR6r4ZMnElmI7azOsjec7PSCkUu</vt:lpwstr>
  </property>
  <property fmtid="{D5CDD505-2E9C-101B-9397-08002B2CF9AE}" pid="53" name="x1ye=8">
    <vt:lpwstr>rS/MSSPmJ0eQCSrrjKu00wWArZUWsxQ8JQWKTCvliyIyGfRG4ZqRatF8F2eZZSDUs44wLlMigM9Ng0TfObt4Ww6TWiKzdE9qATPdyY8pN/6itxTi9bMlfMcYv1NwKwsMcKt7O9kArCuMwnOuKZujFb/kH4YCuzBrPVIemAVd491u8ROx4BrsAmge7EIOKJdZU/nWpBoo709cryZ9RvLk1dOugp2M9AIvVkEkgfgofrq/x3UiH0dH/0xSQxFhzPD</vt:lpwstr>
  </property>
  <property fmtid="{D5CDD505-2E9C-101B-9397-08002B2CF9AE}" pid="54" name="x1ye=9">
    <vt:lpwstr>iwo/z95HfMZ+5iyGDEBV2V7NsNuRlISfiEjGEUAfsnq0dhbx01wLd8XJGMU/5AiEZK4hlastqcz8plR76F2DexxKW3KrtjcsOyMdGHuzmPsZVbuYxiSqe8cwjythYij+PMr+dCIE38YJN5f3tqV0kl9ka+6ooSLLU0TWWUvnextHoKtZ5p0LnuzsTvGkwnuZbYpit3yzMXWdLH6aPOyMhQqlXcG1W1N9RacUdNwEBgk4d97MBuq/0sAonMEWXkv</vt:lpwstr>
  </property>
</Properties>
</file>