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5D6" w:rsidRPr="001A5BC0" w:rsidRDefault="00FE05D6" w:rsidP="00FE05D6">
      <w:pPr>
        <w:rPr>
          <w:rFonts w:ascii="Arial" w:hAnsi="Arial" w:cs="Arial"/>
          <w:b/>
          <w:sz w:val="28"/>
          <w:szCs w:val="28"/>
          <w:u w:val="single"/>
        </w:rPr>
      </w:pPr>
      <w:r w:rsidRPr="001A5BC0">
        <w:rPr>
          <w:rFonts w:ascii="Arial" w:hAnsi="Arial" w:cs="Arial"/>
          <w:b/>
          <w:sz w:val="28"/>
          <w:szCs w:val="28"/>
          <w:u w:val="single"/>
        </w:rPr>
        <w:t>Appendices</w:t>
      </w:r>
    </w:p>
    <w:p w:rsidR="00FE05D6" w:rsidRDefault="00FE05D6" w:rsidP="00FE05D6">
      <w:pPr>
        <w:rPr>
          <w:rFonts w:ascii="Arial" w:hAnsi="Arial" w:cs="Arial"/>
          <w:b/>
          <w:sz w:val="22"/>
          <w:szCs w:val="22"/>
          <w:u w:val="single"/>
        </w:rPr>
      </w:pPr>
    </w:p>
    <w:p w:rsidR="00FE05D6" w:rsidRPr="001A5BC0" w:rsidRDefault="00FE05D6" w:rsidP="00FE05D6">
      <w:pPr>
        <w:spacing w:line="360" w:lineRule="auto"/>
        <w:rPr>
          <w:rFonts w:ascii="Arial" w:hAnsi="Arial" w:cs="Arial"/>
          <w:sz w:val="22"/>
          <w:szCs w:val="22"/>
          <w:u w:val="single"/>
        </w:rPr>
      </w:pPr>
      <w:r w:rsidRPr="001A5BC0">
        <w:rPr>
          <w:rFonts w:ascii="Arial" w:hAnsi="Arial" w:cs="Arial"/>
          <w:sz w:val="22"/>
          <w:szCs w:val="22"/>
          <w:u w:val="single"/>
        </w:rPr>
        <w:t>Appendix 1</w:t>
      </w:r>
    </w:p>
    <w:p w:rsidR="00FE05D6" w:rsidRPr="001A5BC0" w:rsidRDefault="00FE05D6" w:rsidP="00FE05D6">
      <w:pPr>
        <w:spacing w:line="360" w:lineRule="auto"/>
        <w:rPr>
          <w:rFonts w:ascii="Arial" w:hAnsi="Arial" w:cs="Arial"/>
          <w:sz w:val="22"/>
          <w:szCs w:val="22"/>
        </w:rPr>
      </w:pPr>
      <w:r w:rsidRPr="001A5BC0">
        <w:rPr>
          <w:rFonts w:ascii="Arial" w:hAnsi="Arial" w:cs="Arial"/>
          <w:sz w:val="22"/>
          <w:szCs w:val="22"/>
        </w:rPr>
        <w:t>Observation schedule</w:t>
      </w:r>
    </w:p>
    <w:tbl>
      <w:tblPr>
        <w:tblStyle w:val="TableGrid"/>
        <w:tblW w:w="0" w:type="auto"/>
        <w:tblLook w:val="04A0" w:firstRow="1" w:lastRow="0" w:firstColumn="1" w:lastColumn="0" w:noHBand="0" w:noVBand="1"/>
      </w:tblPr>
      <w:tblGrid>
        <w:gridCol w:w="395"/>
        <w:gridCol w:w="1077"/>
        <w:gridCol w:w="1296"/>
        <w:gridCol w:w="1153"/>
        <w:gridCol w:w="1153"/>
        <w:gridCol w:w="1153"/>
        <w:gridCol w:w="1119"/>
        <w:gridCol w:w="1170"/>
      </w:tblGrid>
      <w:tr w:rsidR="00FE05D6" w:rsidRPr="001A5BC0" w:rsidTr="00CF73C5">
        <w:tc>
          <w:tcPr>
            <w:tcW w:w="495" w:type="dxa"/>
          </w:tcPr>
          <w:p w:rsidR="00FE05D6" w:rsidRPr="001A5BC0" w:rsidRDefault="00FE05D6" w:rsidP="00CF73C5">
            <w:pPr>
              <w:rPr>
                <w:rFonts w:ascii="Arial" w:hAnsi="Arial" w:cs="Arial"/>
                <w:sz w:val="22"/>
                <w:szCs w:val="22"/>
              </w:rPr>
            </w:pPr>
          </w:p>
        </w:tc>
        <w:tc>
          <w:tcPr>
            <w:tcW w:w="1506" w:type="dxa"/>
          </w:tcPr>
          <w:p w:rsidR="00FE05D6" w:rsidRPr="001A5BC0" w:rsidRDefault="00FE05D6" w:rsidP="00CF73C5">
            <w:pPr>
              <w:rPr>
                <w:rFonts w:ascii="Arial" w:hAnsi="Arial" w:cs="Arial"/>
                <w:sz w:val="22"/>
                <w:szCs w:val="22"/>
              </w:rPr>
            </w:pPr>
          </w:p>
        </w:tc>
        <w:tc>
          <w:tcPr>
            <w:tcW w:w="3713" w:type="dxa"/>
            <w:gridSpan w:val="3"/>
          </w:tcPr>
          <w:p w:rsidR="00FE05D6" w:rsidRPr="001A5BC0" w:rsidRDefault="00FE05D6" w:rsidP="00CF73C5">
            <w:pPr>
              <w:jc w:val="center"/>
              <w:rPr>
                <w:rFonts w:ascii="Arial" w:hAnsi="Arial" w:cs="Arial"/>
                <w:sz w:val="22"/>
                <w:szCs w:val="22"/>
              </w:rPr>
            </w:pPr>
            <w:r w:rsidRPr="001A5BC0">
              <w:rPr>
                <w:rFonts w:ascii="Arial" w:hAnsi="Arial" w:cs="Arial"/>
                <w:sz w:val="22"/>
                <w:szCs w:val="22"/>
              </w:rPr>
              <w:t>School 1</w:t>
            </w:r>
          </w:p>
        </w:tc>
        <w:tc>
          <w:tcPr>
            <w:tcW w:w="2802" w:type="dxa"/>
            <w:gridSpan w:val="3"/>
          </w:tcPr>
          <w:p w:rsidR="00FE05D6" w:rsidRPr="001A5BC0" w:rsidRDefault="00FE05D6" w:rsidP="00CF73C5">
            <w:pPr>
              <w:jc w:val="center"/>
              <w:rPr>
                <w:rFonts w:ascii="Arial" w:hAnsi="Arial" w:cs="Arial"/>
                <w:sz w:val="22"/>
                <w:szCs w:val="22"/>
              </w:rPr>
            </w:pPr>
            <w:r w:rsidRPr="001A5BC0">
              <w:rPr>
                <w:rFonts w:ascii="Arial" w:hAnsi="Arial" w:cs="Arial"/>
                <w:sz w:val="22"/>
                <w:szCs w:val="22"/>
              </w:rPr>
              <w:t>School 2</w:t>
            </w:r>
          </w:p>
        </w:tc>
      </w:tr>
      <w:tr w:rsidR="00FE05D6" w:rsidRPr="001A5BC0" w:rsidTr="00CF73C5">
        <w:tc>
          <w:tcPr>
            <w:tcW w:w="495" w:type="dxa"/>
          </w:tcPr>
          <w:p w:rsidR="00FE05D6" w:rsidRPr="001A5BC0" w:rsidRDefault="00FE05D6" w:rsidP="00CF73C5">
            <w:pPr>
              <w:rPr>
                <w:rFonts w:ascii="Arial" w:hAnsi="Arial" w:cs="Arial"/>
                <w:sz w:val="22"/>
                <w:szCs w:val="22"/>
              </w:rPr>
            </w:pP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Tick when observed</w:t>
            </w:r>
          </w:p>
        </w:tc>
        <w:tc>
          <w:tcPr>
            <w:tcW w:w="1305" w:type="dxa"/>
          </w:tcPr>
          <w:p w:rsidR="00FE05D6" w:rsidRPr="001A5BC0" w:rsidRDefault="00FE05D6" w:rsidP="00CF73C5">
            <w:pPr>
              <w:rPr>
                <w:rFonts w:ascii="Arial" w:hAnsi="Arial" w:cs="Arial"/>
                <w:sz w:val="22"/>
                <w:szCs w:val="22"/>
              </w:rPr>
            </w:pPr>
            <w:r w:rsidRPr="001A5BC0">
              <w:rPr>
                <w:rFonts w:ascii="Arial" w:hAnsi="Arial" w:cs="Arial"/>
                <w:sz w:val="22"/>
                <w:szCs w:val="22"/>
              </w:rPr>
              <w:t>Child 1 (higher)</w:t>
            </w:r>
          </w:p>
        </w:tc>
        <w:tc>
          <w:tcPr>
            <w:tcW w:w="1222" w:type="dxa"/>
          </w:tcPr>
          <w:p w:rsidR="00FE05D6" w:rsidRPr="001A5BC0" w:rsidRDefault="00FE05D6" w:rsidP="00CF73C5">
            <w:pPr>
              <w:rPr>
                <w:rFonts w:ascii="Arial" w:hAnsi="Arial" w:cs="Arial"/>
                <w:sz w:val="22"/>
                <w:szCs w:val="22"/>
              </w:rPr>
            </w:pPr>
            <w:r w:rsidRPr="001A5BC0">
              <w:rPr>
                <w:rFonts w:ascii="Arial" w:hAnsi="Arial" w:cs="Arial"/>
                <w:sz w:val="22"/>
                <w:szCs w:val="22"/>
              </w:rPr>
              <w:t>Child 2 (middle)</w:t>
            </w:r>
          </w:p>
        </w:tc>
        <w:tc>
          <w:tcPr>
            <w:tcW w:w="1186" w:type="dxa"/>
          </w:tcPr>
          <w:p w:rsidR="00FE05D6" w:rsidRPr="001A5BC0" w:rsidRDefault="00FE05D6" w:rsidP="00CF73C5">
            <w:pPr>
              <w:rPr>
                <w:rFonts w:ascii="Arial" w:hAnsi="Arial" w:cs="Arial"/>
                <w:sz w:val="22"/>
                <w:szCs w:val="22"/>
              </w:rPr>
            </w:pPr>
            <w:r w:rsidRPr="001A5BC0">
              <w:rPr>
                <w:rFonts w:ascii="Arial" w:hAnsi="Arial" w:cs="Arial"/>
                <w:sz w:val="22"/>
                <w:szCs w:val="22"/>
              </w:rPr>
              <w:t>Child 3 (lower)</w:t>
            </w:r>
          </w:p>
        </w:tc>
        <w:tc>
          <w:tcPr>
            <w:tcW w:w="950" w:type="dxa"/>
          </w:tcPr>
          <w:p w:rsidR="00FE05D6" w:rsidRPr="001A5BC0" w:rsidRDefault="00FE05D6" w:rsidP="00CF73C5">
            <w:pPr>
              <w:rPr>
                <w:rFonts w:ascii="Arial" w:hAnsi="Arial" w:cs="Arial"/>
                <w:sz w:val="22"/>
                <w:szCs w:val="22"/>
              </w:rPr>
            </w:pPr>
            <w:r w:rsidRPr="001A5BC0">
              <w:rPr>
                <w:rFonts w:ascii="Arial" w:hAnsi="Arial" w:cs="Arial"/>
                <w:sz w:val="22"/>
                <w:szCs w:val="22"/>
              </w:rPr>
              <w:t>Child 1 (higher)</w:t>
            </w:r>
          </w:p>
        </w:tc>
        <w:tc>
          <w:tcPr>
            <w:tcW w:w="985" w:type="dxa"/>
          </w:tcPr>
          <w:p w:rsidR="00FE05D6" w:rsidRPr="001A5BC0" w:rsidRDefault="00FE05D6" w:rsidP="00CF73C5">
            <w:pPr>
              <w:rPr>
                <w:rFonts w:ascii="Arial" w:hAnsi="Arial" w:cs="Arial"/>
                <w:sz w:val="22"/>
                <w:szCs w:val="22"/>
              </w:rPr>
            </w:pPr>
            <w:r w:rsidRPr="001A5BC0">
              <w:rPr>
                <w:rFonts w:ascii="Arial" w:hAnsi="Arial" w:cs="Arial"/>
                <w:sz w:val="22"/>
                <w:szCs w:val="22"/>
              </w:rPr>
              <w:t>Child 2 (middle)</w:t>
            </w:r>
          </w:p>
        </w:tc>
        <w:tc>
          <w:tcPr>
            <w:tcW w:w="867" w:type="dxa"/>
          </w:tcPr>
          <w:p w:rsidR="00FE05D6" w:rsidRPr="001A5BC0" w:rsidRDefault="00FE05D6" w:rsidP="00CF73C5">
            <w:pPr>
              <w:rPr>
                <w:rFonts w:ascii="Arial" w:hAnsi="Arial" w:cs="Arial"/>
                <w:sz w:val="22"/>
                <w:szCs w:val="22"/>
              </w:rPr>
            </w:pPr>
            <w:r w:rsidRPr="001A5BC0">
              <w:rPr>
                <w:rFonts w:ascii="Arial" w:hAnsi="Arial" w:cs="Arial"/>
                <w:sz w:val="22"/>
                <w:szCs w:val="22"/>
              </w:rPr>
              <w:t>Child 3 (lower)</w:t>
            </w:r>
          </w:p>
        </w:tc>
      </w:tr>
      <w:tr w:rsidR="00FE05D6" w:rsidRPr="001A5BC0" w:rsidTr="00CF73C5">
        <w:tc>
          <w:tcPr>
            <w:tcW w:w="495" w:type="dxa"/>
            <w:vMerge w:val="restart"/>
            <w:textDirection w:val="btLr"/>
          </w:tcPr>
          <w:p w:rsidR="00FE05D6" w:rsidRPr="001A5BC0" w:rsidRDefault="00FE05D6" w:rsidP="00CF73C5">
            <w:pPr>
              <w:ind w:left="113" w:right="113"/>
              <w:jc w:val="center"/>
              <w:rPr>
                <w:rFonts w:ascii="Arial" w:hAnsi="Arial" w:cs="Arial"/>
                <w:sz w:val="22"/>
                <w:szCs w:val="22"/>
              </w:rPr>
            </w:pPr>
            <w:r w:rsidRPr="001A5BC0">
              <w:rPr>
                <w:rFonts w:ascii="Arial" w:hAnsi="Arial" w:cs="Arial"/>
                <w:sz w:val="22"/>
                <w:szCs w:val="22"/>
              </w:rPr>
              <w:t>Introduction</w:t>
            </w: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Initiates welsh conversation</w:t>
            </w:r>
          </w:p>
        </w:tc>
        <w:tc>
          <w:tcPr>
            <w:tcW w:w="1305" w:type="dxa"/>
          </w:tcPr>
          <w:p w:rsidR="00FE05D6" w:rsidRPr="001A5BC0" w:rsidRDefault="00FE05D6" w:rsidP="00CF73C5">
            <w:pPr>
              <w:rPr>
                <w:rFonts w:ascii="Arial" w:hAnsi="Arial" w:cs="Arial"/>
                <w:sz w:val="22"/>
                <w:szCs w:val="22"/>
              </w:rPr>
            </w:pPr>
          </w:p>
        </w:tc>
        <w:tc>
          <w:tcPr>
            <w:tcW w:w="1222" w:type="dxa"/>
          </w:tcPr>
          <w:p w:rsidR="00FE05D6" w:rsidRPr="001A5BC0" w:rsidRDefault="00FE05D6" w:rsidP="00CF73C5">
            <w:pPr>
              <w:rPr>
                <w:rFonts w:ascii="Arial" w:hAnsi="Arial" w:cs="Arial"/>
                <w:sz w:val="22"/>
                <w:szCs w:val="22"/>
              </w:rPr>
            </w:pPr>
          </w:p>
        </w:tc>
        <w:tc>
          <w:tcPr>
            <w:tcW w:w="1186" w:type="dxa"/>
          </w:tcPr>
          <w:p w:rsidR="00FE05D6" w:rsidRPr="001A5BC0" w:rsidRDefault="00FE05D6" w:rsidP="00CF73C5">
            <w:pPr>
              <w:rPr>
                <w:rFonts w:ascii="Arial" w:hAnsi="Arial" w:cs="Arial"/>
                <w:sz w:val="22"/>
                <w:szCs w:val="22"/>
              </w:rPr>
            </w:pPr>
          </w:p>
        </w:tc>
        <w:tc>
          <w:tcPr>
            <w:tcW w:w="950" w:type="dxa"/>
          </w:tcPr>
          <w:p w:rsidR="00FE05D6" w:rsidRPr="001A5BC0" w:rsidRDefault="00FE05D6" w:rsidP="00CF73C5">
            <w:pPr>
              <w:rPr>
                <w:rFonts w:ascii="Arial" w:hAnsi="Arial" w:cs="Arial"/>
                <w:sz w:val="22"/>
                <w:szCs w:val="22"/>
              </w:rPr>
            </w:pPr>
            <w:r w:rsidRPr="001A5BC0">
              <w:rPr>
                <w:rFonts w:ascii="Arial" w:hAnsi="Arial" w:cs="Arial"/>
                <w:sz w:val="22"/>
                <w:szCs w:val="22"/>
              </w:rPr>
              <w:t>II</w:t>
            </w:r>
          </w:p>
        </w:tc>
        <w:tc>
          <w:tcPr>
            <w:tcW w:w="985" w:type="dxa"/>
          </w:tcPr>
          <w:p w:rsidR="00FE05D6" w:rsidRPr="001A5BC0" w:rsidRDefault="00FE05D6" w:rsidP="00CF73C5">
            <w:pPr>
              <w:rPr>
                <w:rFonts w:ascii="Arial" w:hAnsi="Arial" w:cs="Arial"/>
                <w:sz w:val="22"/>
                <w:szCs w:val="22"/>
              </w:rPr>
            </w:pPr>
          </w:p>
        </w:tc>
        <w:tc>
          <w:tcPr>
            <w:tcW w:w="867" w:type="dxa"/>
          </w:tcPr>
          <w:p w:rsidR="00FE05D6" w:rsidRPr="001A5BC0" w:rsidRDefault="00FE05D6" w:rsidP="00CF73C5">
            <w:pPr>
              <w:rPr>
                <w:rFonts w:ascii="Arial" w:hAnsi="Arial" w:cs="Arial"/>
                <w:sz w:val="22"/>
                <w:szCs w:val="22"/>
              </w:rPr>
            </w:pPr>
          </w:p>
        </w:tc>
      </w:tr>
      <w:tr w:rsidR="00FE05D6" w:rsidRPr="001A5BC0" w:rsidTr="00CF73C5">
        <w:tc>
          <w:tcPr>
            <w:tcW w:w="495" w:type="dxa"/>
            <w:vMerge/>
          </w:tcPr>
          <w:p w:rsidR="00FE05D6" w:rsidRPr="001A5BC0" w:rsidRDefault="00FE05D6" w:rsidP="00CF73C5">
            <w:pPr>
              <w:rPr>
                <w:rFonts w:ascii="Arial" w:hAnsi="Arial" w:cs="Arial"/>
                <w:sz w:val="22"/>
                <w:szCs w:val="22"/>
              </w:rPr>
            </w:pP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Responds to peer in welsh</w:t>
            </w:r>
          </w:p>
        </w:tc>
        <w:tc>
          <w:tcPr>
            <w:tcW w:w="1305" w:type="dxa"/>
          </w:tcPr>
          <w:p w:rsidR="00FE05D6" w:rsidRPr="001A5BC0" w:rsidRDefault="00FE05D6" w:rsidP="00CF73C5">
            <w:pPr>
              <w:rPr>
                <w:rFonts w:ascii="Arial" w:hAnsi="Arial" w:cs="Arial"/>
                <w:sz w:val="22"/>
                <w:szCs w:val="22"/>
              </w:rPr>
            </w:pPr>
          </w:p>
        </w:tc>
        <w:tc>
          <w:tcPr>
            <w:tcW w:w="1222" w:type="dxa"/>
          </w:tcPr>
          <w:p w:rsidR="00FE05D6" w:rsidRPr="001A5BC0" w:rsidRDefault="00FE05D6" w:rsidP="00CF73C5">
            <w:pPr>
              <w:rPr>
                <w:rFonts w:ascii="Arial" w:hAnsi="Arial" w:cs="Arial"/>
                <w:sz w:val="22"/>
                <w:szCs w:val="22"/>
              </w:rPr>
            </w:pPr>
          </w:p>
        </w:tc>
        <w:tc>
          <w:tcPr>
            <w:tcW w:w="1186" w:type="dxa"/>
          </w:tcPr>
          <w:p w:rsidR="00FE05D6" w:rsidRPr="001A5BC0" w:rsidRDefault="00FE05D6" w:rsidP="00CF73C5">
            <w:pPr>
              <w:rPr>
                <w:rFonts w:ascii="Arial" w:hAnsi="Arial" w:cs="Arial"/>
                <w:sz w:val="22"/>
                <w:szCs w:val="22"/>
              </w:rPr>
            </w:pPr>
          </w:p>
        </w:tc>
        <w:tc>
          <w:tcPr>
            <w:tcW w:w="950" w:type="dxa"/>
          </w:tcPr>
          <w:p w:rsidR="00FE05D6" w:rsidRPr="001A5BC0" w:rsidRDefault="00FE05D6" w:rsidP="00CF73C5">
            <w:pPr>
              <w:rPr>
                <w:rFonts w:ascii="Arial" w:hAnsi="Arial" w:cs="Arial"/>
                <w:sz w:val="22"/>
                <w:szCs w:val="22"/>
              </w:rPr>
            </w:pPr>
            <w:r w:rsidRPr="001A5BC0">
              <w:rPr>
                <w:rFonts w:ascii="Arial" w:hAnsi="Arial" w:cs="Arial"/>
                <w:sz w:val="22"/>
                <w:szCs w:val="22"/>
              </w:rPr>
              <w:t>I</w:t>
            </w:r>
          </w:p>
        </w:tc>
        <w:tc>
          <w:tcPr>
            <w:tcW w:w="985" w:type="dxa"/>
          </w:tcPr>
          <w:p w:rsidR="00FE05D6" w:rsidRPr="001A5BC0" w:rsidRDefault="00FE05D6" w:rsidP="00CF73C5">
            <w:pPr>
              <w:rPr>
                <w:rFonts w:ascii="Arial" w:hAnsi="Arial" w:cs="Arial"/>
                <w:sz w:val="22"/>
                <w:szCs w:val="22"/>
              </w:rPr>
            </w:pPr>
          </w:p>
        </w:tc>
        <w:tc>
          <w:tcPr>
            <w:tcW w:w="867" w:type="dxa"/>
          </w:tcPr>
          <w:p w:rsidR="00FE05D6" w:rsidRPr="001A5BC0" w:rsidRDefault="00FE05D6" w:rsidP="00CF73C5">
            <w:pPr>
              <w:rPr>
                <w:rFonts w:ascii="Arial" w:hAnsi="Arial" w:cs="Arial"/>
                <w:sz w:val="22"/>
                <w:szCs w:val="22"/>
              </w:rPr>
            </w:pPr>
          </w:p>
        </w:tc>
      </w:tr>
      <w:tr w:rsidR="00FE05D6" w:rsidRPr="001A5BC0" w:rsidTr="00CF73C5">
        <w:tc>
          <w:tcPr>
            <w:tcW w:w="495" w:type="dxa"/>
            <w:vMerge/>
          </w:tcPr>
          <w:p w:rsidR="00FE05D6" w:rsidRPr="001A5BC0" w:rsidRDefault="00FE05D6" w:rsidP="00CF73C5">
            <w:pPr>
              <w:rPr>
                <w:rFonts w:ascii="Arial" w:hAnsi="Arial" w:cs="Arial"/>
                <w:sz w:val="22"/>
                <w:szCs w:val="22"/>
              </w:rPr>
            </w:pP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Responds to teacher in welsh</w:t>
            </w:r>
          </w:p>
        </w:tc>
        <w:tc>
          <w:tcPr>
            <w:tcW w:w="1305" w:type="dxa"/>
          </w:tcPr>
          <w:p w:rsidR="00FE05D6" w:rsidRPr="001A5BC0" w:rsidRDefault="00FE05D6" w:rsidP="00CF73C5">
            <w:pPr>
              <w:rPr>
                <w:rFonts w:ascii="Arial" w:hAnsi="Arial" w:cs="Arial"/>
                <w:sz w:val="22"/>
                <w:szCs w:val="22"/>
              </w:rPr>
            </w:pPr>
            <w:r w:rsidRPr="001A5BC0">
              <w:rPr>
                <w:rFonts w:ascii="Arial" w:hAnsi="Arial" w:cs="Arial"/>
                <w:sz w:val="22"/>
                <w:szCs w:val="22"/>
              </w:rPr>
              <w:t>I</w:t>
            </w:r>
          </w:p>
        </w:tc>
        <w:tc>
          <w:tcPr>
            <w:tcW w:w="1222" w:type="dxa"/>
          </w:tcPr>
          <w:p w:rsidR="00FE05D6" w:rsidRPr="001A5BC0" w:rsidRDefault="00FE05D6" w:rsidP="00CF73C5">
            <w:pPr>
              <w:rPr>
                <w:rFonts w:ascii="Arial" w:hAnsi="Arial" w:cs="Arial"/>
                <w:sz w:val="22"/>
                <w:szCs w:val="22"/>
              </w:rPr>
            </w:pPr>
            <w:r w:rsidRPr="001A5BC0">
              <w:rPr>
                <w:rFonts w:ascii="Arial" w:hAnsi="Arial" w:cs="Arial"/>
                <w:sz w:val="22"/>
                <w:szCs w:val="22"/>
              </w:rPr>
              <w:t>I</w:t>
            </w:r>
          </w:p>
        </w:tc>
        <w:tc>
          <w:tcPr>
            <w:tcW w:w="1186" w:type="dxa"/>
          </w:tcPr>
          <w:p w:rsidR="00FE05D6" w:rsidRPr="001A5BC0" w:rsidRDefault="00FE05D6" w:rsidP="00CF73C5">
            <w:pPr>
              <w:rPr>
                <w:rFonts w:ascii="Arial" w:hAnsi="Arial" w:cs="Arial"/>
                <w:sz w:val="22"/>
                <w:szCs w:val="22"/>
              </w:rPr>
            </w:pPr>
          </w:p>
        </w:tc>
        <w:tc>
          <w:tcPr>
            <w:tcW w:w="950" w:type="dxa"/>
          </w:tcPr>
          <w:p w:rsidR="00FE05D6" w:rsidRPr="001A5BC0" w:rsidRDefault="00FE05D6" w:rsidP="00CF73C5">
            <w:pPr>
              <w:rPr>
                <w:rFonts w:ascii="Arial" w:hAnsi="Arial" w:cs="Arial"/>
                <w:sz w:val="22"/>
                <w:szCs w:val="22"/>
              </w:rPr>
            </w:pPr>
            <w:r w:rsidRPr="001A5BC0">
              <w:rPr>
                <w:rFonts w:ascii="Arial" w:hAnsi="Arial" w:cs="Arial"/>
                <w:sz w:val="22"/>
                <w:szCs w:val="22"/>
              </w:rPr>
              <w:t>I</w:t>
            </w:r>
          </w:p>
        </w:tc>
        <w:tc>
          <w:tcPr>
            <w:tcW w:w="985" w:type="dxa"/>
          </w:tcPr>
          <w:p w:rsidR="00FE05D6" w:rsidRPr="001A5BC0" w:rsidRDefault="00FE05D6" w:rsidP="00CF73C5">
            <w:pPr>
              <w:rPr>
                <w:rFonts w:ascii="Arial" w:hAnsi="Arial" w:cs="Arial"/>
                <w:sz w:val="22"/>
                <w:szCs w:val="22"/>
              </w:rPr>
            </w:pPr>
            <w:r w:rsidRPr="001A5BC0">
              <w:rPr>
                <w:rFonts w:ascii="Arial" w:hAnsi="Arial" w:cs="Arial"/>
                <w:sz w:val="22"/>
                <w:szCs w:val="22"/>
              </w:rPr>
              <w:t>I</w:t>
            </w:r>
          </w:p>
        </w:tc>
        <w:tc>
          <w:tcPr>
            <w:tcW w:w="867" w:type="dxa"/>
          </w:tcPr>
          <w:p w:rsidR="00FE05D6" w:rsidRPr="001A5BC0" w:rsidRDefault="00FE05D6" w:rsidP="00CF73C5">
            <w:pPr>
              <w:rPr>
                <w:rFonts w:ascii="Arial" w:hAnsi="Arial" w:cs="Arial"/>
                <w:sz w:val="22"/>
                <w:szCs w:val="22"/>
              </w:rPr>
            </w:pPr>
          </w:p>
        </w:tc>
      </w:tr>
      <w:tr w:rsidR="00FE05D6" w:rsidRPr="001A5BC0" w:rsidTr="00CF73C5">
        <w:tc>
          <w:tcPr>
            <w:tcW w:w="495" w:type="dxa"/>
            <w:vMerge/>
          </w:tcPr>
          <w:p w:rsidR="00FE05D6" w:rsidRPr="001A5BC0" w:rsidRDefault="00FE05D6" w:rsidP="00CF73C5">
            <w:pPr>
              <w:rPr>
                <w:rFonts w:ascii="Arial" w:hAnsi="Arial" w:cs="Arial"/>
                <w:sz w:val="22"/>
                <w:szCs w:val="22"/>
              </w:rPr>
            </w:pP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 xml:space="preserve">Uses the basic vocabulary </w:t>
            </w:r>
          </w:p>
        </w:tc>
        <w:tc>
          <w:tcPr>
            <w:tcW w:w="1305" w:type="dxa"/>
          </w:tcPr>
          <w:p w:rsidR="00FE05D6" w:rsidRPr="001A5BC0" w:rsidRDefault="00FE05D6" w:rsidP="00CF73C5">
            <w:pPr>
              <w:rPr>
                <w:rFonts w:ascii="Arial" w:hAnsi="Arial" w:cs="Arial"/>
                <w:sz w:val="22"/>
                <w:szCs w:val="22"/>
              </w:rPr>
            </w:pPr>
            <w:r w:rsidRPr="001A5BC0">
              <w:rPr>
                <w:rFonts w:ascii="Arial" w:hAnsi="Arial" w:cs="Arial"/>
                <w:sz w:val="22"/>
                <w:szCs w:val="22"/>
              </w:rPr>
              <w:t>I</w:t>
            </w:r>
          </w:p>
        </w:tc>
        <w:tc>
          <w:tcPr>
            <w:tcW w:w="1222" w:type="dxa"/>
          </w:tcPr>
          <w:p w:rsidR="00FE05D6" w:rsidRPr="001A5BC0" w:rsidRDefault="00FE05D6" w:rsidP="00CF73C5">
            <w:pPr>
              <w:rPr>
                <w:rFonts w:ascii="Arial" w:hAnsi="Arial" w:cs="Arial"/>
                <w:sz w:val="22"/>
                <w:szCs w:val="22"/>
              </w:rPr>
            </w:pPr>
          </w:p>
        </w:tc>
        <w:tc>
          <w:tcPr>
            <w:tcW w:w="1186" w:type="dxa"/>
          </w:tcPr>
          <w:p w:rsidR="00FE05D6" w:rsidRPr="001A5BC0" w:rsidRDefault="00FE05D6" w:rsidP="00CF73C5">
            <w:pPr>
              <w:rPr>
                <w:rFonts w:ascii="Arial" w:hAnsi="Arial" w:cs="Arial"/>
                <w:sz w:val="22"/>
                <w:szCs w:val="22"/>
              </w:rPr>
            </w:pPr>
          </w:p>
        </w:tc>
        <w:tc>
          <w:tcPr>
            <w:tcW w:w="950" w:type="dxa"/>
          </w:tcPr>
          <w:p w:rsidR="00FE05D6" w:rsidRPr="001A5BC0" w:rsidRDefault="00FE05D6" w:rsidP="00CF73C5">
            <w:pPr>
              <w:rPr>
                <w:rFonts w:ascii="Arial" w:hAnsi="Arial" w:cs="Arial"/>
                <w:sz w:val="22"/>
                <w:szCs w:val="22"/>
              </w:rPr>
            </w:pPr>
          </w:p>
        </w:tc>
        <w:tc>
          <w:tcPr>
            <w:tcW w:w="985" w:type="dxa"/>
          </w:tcPr>
          <w:p w:rsidR="00FE05D6" w:rsidRPr="001A5BC0" w:rsidRDefault="00FE05D6" w:rsidP="00CF73C5">
            <w:pPr>
              <w:rPr>
                <w:rFonts w:ascii="Arial" w:hAnsi="Arial" w:cs="Arial"/>
                <w:sz w:val="22"/>
                <w:szCs w:val="22"/>
              </w:rPr>
            </w:pPr>
          </w:p>
        </w:tc>
        <w:tc>
          <w:tcPr>
            <w:tcW w:w="867" w:type="dxa"/>
          </w:tcPr>
          <w:p w:rsidR="00FE05D6" w:rsidRPr="001A5BC0" w:rsidRDefault="00FE05D6" w:rsidP="00CF73C5">
            <w:pPr>
              <w:rPr>
                <w:rFonts w:ascii="Arial" w:hAnsi="Arial" w:cs="Arial"/>
                <w:sz w:val="22"/>
                <w:szCs w:val="22"/>
              </w:rPr>
            </w:pPr>
          </w:p>
        </w:tc>
      </w:tr>
      <w:tr w:rsidR="00FE05D6" w:rsidRPr="001A5BC0" w:rsidTr="00CF73C5">
        <w:tc>
          <w:tcPr>
            <w:tcW w:w="495" w:type="dxa"/>
            <w:vMerge/>
          </w:tcPr>
          <w:p w:rsidR="00FE05D6" w:rsidRPr="001A5BC0" w:rsidRDefault="00FE05D6" w:rsidP="00CF73C5">
            <w:pPr>
              <w:rPr>
                <w:rFonts w:ascii="Arial" w:hAnsi="Arial" w:cs="Arial"/>
                <w:sz w:val="22"/>
                <w:szCs w:val="22"/>
              </w:rPr>
            </w:pP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Expands on the basic vocabulary – put into sentences</w:t>
            </w:r>
          </w:p>
        </w:tc>
        <w:tc>
          <w:tcPr>
            <w:tcW w:w="1305" w:type="dxa"/>
          </w:tcPr>
          <w:p w:rsidR="00FE05D6" w:rsidRPr="001A5BC0" w:rsidRDefault="00FE05D6" w:rsidP="00CF73C5">
            <w:pPr>
              <w:rPr>
                <w:rFonts w:ascii="Arial" w:hAnsi="Arial" w:cs="Arial"/>
                <w:sz w:val="22"/>
                <w:szCs w:val="22"/>
              </w:rPr>
            </w:pPr>
          </w:p>
        </w:tc>
        <w:tc>
          <w:tcPr>
            <w:tcW w:w="1222" w:type="dxa"/>
          </w:tcPr>
          <w:p w:rsidR="00FE05D6" w:rsidRPr="001A5BC0" w:rsidRDefault="00FE05D6" w:rsidP="00CF73C5">
            <w:pPr>
              <w:rPr>
                <w:rFonts w:ascii="Arial" w:hAnsi="Arial" w:cs="Arial"/>
                <w:sz w:val="22"/>
                <w:szCs w:val="22"/>
              </w:rPr>
            </w:pPr>
          </w:p>
        </w:tc>
        <w:tc>
          <w:tcPr>
            <w:tcW w:w="1186" w:type="dxa"/>
          </w:tcPr>
          <w:p w:rsidR="00FE05D6" w:rsidRPr="001A5BC0" w:rsidRDefault="00FE05D6" w:rsidP="00CF73C5">
            <w:pPr>
              <w:rPr>
                <w:rFonts w:ascii="Arial" w:hAnsi="Arial" w:cs="Arial"/>
                <w:sz w:val="22"/>
                <w:szCs w:val="22"/>
              </w:rPr>
            </w:pPr>
          </w:p>
        </w:tc>
        <w:tc>
          <w:tcPr>
            <w:tcW w:w="950" w:type="dxa"/>
          </w:tcPr>
          <w:p w:rsidR="00FE05D6" w:rsidRPr="001A5BC0" w:rsidRDefault="00FE05D6" w:rsidP="00CF73C5">
            <w:pPr>
              <w:rPr>
                <w:rFonts w:ascii="Arial" w:hAnsi="Arial" w:cs="Arial"/>
                <w:sz w:val="22"/>
                <w:szCs w:val="22"/>
              </w:rPr>
            </w:pPr>
            <w:r w:rsidRPr="001A5BC0">
              <w:rPr>
                <w:rFonts w:ascii="Arial" w:hAnsi="Arial" w:cs="Arial"/>
                <w:sz w:val="22"/>
                <w:szCs w:val="22"/>
              </w:rPr>
              <w:t>I</w:t>
            </w:r>
          </w:p>
        </w:tc>
        <w:tc>
          <w:tcPr>
            <w:tcW w:w="985" w:type="dxa"/>
          </w:tcPr>
          <w:p w:rsidR="00FE05D6" w:rsidRPr="001A5BC0" w:rsidRDefault="00FE05D6" w:rsidP="00CF73C5">
            <w:pPr>
              <w:rPr>
                <w:rFonts w:ascii="Arial" w:hAnsi="Arial" w:cs="Arial"/>
                <w:sz w:val="22"/>
                <w:szCs w:val="22"/>
              </w:rPr>
            </w:pPr>
          </w:p>
        </w:tc>
        <w:tc>
          <w:tcPr>
            <w:tcW w:w="867" w:type="dxa"/>
          </w:tcPr>
          <w:p w:rsidR="00FE05D6" w:rsidRPr="001A5BC0" w:rsidRDefault="00FE05D6" w:rsidP="00CF73C5">
            <w:pPr>
              <w:rPr>
                <w:rFonts w:ascii="Arial" w:hAnsi="Arial" w:cs="Arial"/>
                <w:sz w:val="22"/>
                <w:szCs w:val="22"/>
              </w:rPr>
            </w:pPr>
          </w:p>
        </w:tc>
      </w:tr>
      <w:tr w:rsidR="00FE05D6" w:rsidRPr="001A5BC0" w:rsidTr="00CF73C5">
        <w:tc>
          <w:tcPr>
            <w:tcW w:w="495" w:type="dxa"/>
            <w:vMerge/>
          </w:tcPr>
          <w:p w:rsidR="00FE05D6" w:rsidRPr="001A5BC0" w:rsidRDefault="00FE05D6" w:rsidP="00CF73C5">
            <w:pPr>
              <w:rPr>
                <w:rFonts w:ascii="Arial" w:hAnsi="Arial" w:cs="Arial"/>
                <w:sz w:val="22"/>
                <w:szCs w:val="22"/>
              </w:rPr>
            </w:pP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 xml:space="preserve">Extra observations </w:t>
            </w:r>
          </w:p>
          <w:p w:rsidR="00FE05D6" w:rsidRPr="001A5BC0" w:rsidRDefault="00FE05D6" w:rsidP="00CF73C5">
            <w:pPr>
              <w:rPr>
                <w:rFonts w:ascii="Arial" w:hAnsi="Arial" w:cs="Arial"/>
                <w:sz w:val="22"/>
                <w:szCs w:val="22"/>
              </w:rPr>
            </w:pPr>
          </w:p>
          <w:p w:rsidR="00FE05D6" w:rsidRPr="001A5BC0" w:rsidRDefault="00FE05D6" w:rsidP="00CF73C5">
            <w:pPr>
              <w:rPr>
                <w:rFonts w:ascii="Arial" w:hAnsi="Arial" w:cs="Arial"/>
                <w:sz w:val="22"/>
                <w:szCs w:val="22"/>
              </w:rPr>
            </w:pPr>
          </w:p>
          <w:p w:rsidR="00FE05D6" w:rsidRPr="001A5BC0" w:rsidRDefault="00FE05D6" w:rsidP="00CF73C5">
            <w:pPr>
              <w:rPr>
                <w:rFonts w:ascii="Arial" w:hAnsi="Arial" w:cs="Arial"/>
                <w:sz w:val="22"/>
                <w:szCs w:val="22"/>
              </w:rPr>
            </w:pPr>
          </w:p>
          <w:p w:rsidR="00FE05D6" w:rsidRPr="001A5BC0" w:rsidRDefault="00FE05D6" w:rsidP="00CF73C5">
            <w:pPr>
              <w:rPr>
                <w:rFonts w:ascii="Arial" w:hAnsi="Arial" w:cs="Arial"/>
                <w:sz w:val="22"/>
                <w:szCs w:val="22"/>
              </w:rPr>
            </w:pPr>
          </w:p>
        </w:tc>
        <w:tc>
          <w:tcPr>
            <w:tcW w:w="1305" w:type="dxa"/>
          </w:tcPr>
          <w:p w:rsidR="00FE05D6" w:rsidRPr="001A5BC0" w:rsidRDefault="00FE05D6" w:rsidP="00CF73C5">
            <w:pPr>
              <w:rPr>
                <w:rFonts w:ascii="Arial" w:hAnsi="Arial" w:cs="Arial"/>
                <w:sz w:val="22"/>
                <w:szCs w:val="22"/>
              </w:rPr>
            </w:pPr>
            <w:r w:rsidRPr="001A5BC0">
              <w:rPr>
                <w:rFonts w:ascii="Arial" w:hAnsi="Arial" w:cs="Arial"/>
                <w:sz w:val="22"/>
                <w:szCs w:val="22"/>
              </w:rPr>
              <w:t>Put hands up to try new vocabulary.</w:t>
            </w:r>
          </w:p>
          <w:p w:rsidR="00FE05D6" w:rsidRPr="001A5BC0" w:rsidRDefault="00FE05D6" w:rsidP="00CF73C5">
            <w:pPr>
              <w:rPr>
                <w:rFonts w:ascii="Arial" w:hAnsi="Arial" w:cs="Arial"/>
                <w:sz w:val="22"/>
                <w:szCs w:val="22"/>
              </w:rPr>
            </w:pPr>
            <w:r w:rsidRPr="001A5BC0">
              <w:rPr>
                <w:rFonts w:ascii="Arial" w:hAnsi="Arial" w:cs="Arial"/>
                <w:sz w:val="22"/>
                <w:szCs w:val="22"/>
              </w:rPr>
              <w:t>Keen to answer</w:t>
            </w:r>
          </w:p>
        </w:tc>
        <w:tc>
          <w:tcPr>
            <w:tcW w:w="1222" w:type="dxa"/>
          </w:tcPr>
          <w:p w:rsidR="00FE05D6" w:rsidRPr="001A5BC0" w:rsidRDefault="00FE05D6" w:rsidP="00CF73C5">
            <w:pPr>
              <w:rPr>
                <w:rFonts w:ascii="Arial" w:hAnsi="Arial" w:cs="Arial"/>
                <w:sz w:val="22"/>
                <w:szCs w:val="22"/>
              </w:rPr>
            </w:pPr>
            <w:r w:rsidRPr="001A5BC0">
              <w:rPr>
                <w:rFonts w:ascii="Arial" w:hAnsi="Arial" w:cs="Arial"/>
                <w:sz w:val="22"/>
                <w:szCs w:val="22"/>
              </w:rPr>
              <w:t>Translated question on the board</w:t>
            </w:r>
          </w:p>
        </w:tc>
        <w:tc>
          <w:tcPr>
            <w:tcW w:w="1186" w:type="dxa"/>
          </w:tcPr>
          <w:p w:rsidR="00FE05D6" w:rsidRPr="001A5BC0" w:rsidRDefault="00FE05D6" w:rsidP="00CF73C5">
            <w:pPr>
              <w:rPr>
                <w:rFonts w:ascii="Arial" w:hAnsi="Arial" w:cs="Arial"/>
                <w:sz w:val="22"/>
                <w:szCs w:val="22"/>
              </w:rPr>
            </w:pPr>
            <w:r w:rsidRPr="001A5BC0">
              <w:rPr>
                <w:rFonts w:ascii="Arial" w:hAnsi="Arial" w:cs="Arial"/>
                <w:sz w:val="22"/>
                <w:szCs w:val="22"/>
              </w:rPr>
              <w:t>Did not put hand up to answer anything.</w:t>
            </w:r>
          </w:p>
        </w:tc>
        <w:tc>
          <w:tcPr>
            <w:tcW w:w="950" w:type="dxa"/>
          </w:tcPr>
          <w:p w:rsidR="00FE05D6" w:rsidRPr="001A5BC0" w:rsidRDefault="00FE05D6" w:rsidP="00CF73C5">
            <w:pPr>
              <w:rPr>
                <w:rFonts w:ascii="Arial" w:hAnsi="Arial" w:cs="Arial"/>
                <w:sz w:val="22"/>
                <w:szCs w:val="22"/>
              </w:rPr>
            </w:pPr>
            <w:r w:rsidRPr="001A5BC0">
              <w:rPr>
                <w:rFonts w:ascii="Arial" w:hAnsi="Arial" w:cs="Arial"/>
                <w:sz w:val="22"/>
                <w:szCs w:val="22"/>
              </w:rPr>
              <w:t xml:space="preserve">Hands </w:t>
            </w:r>
            <w:proofErr w:type="gramStart"/>
            <w:r w:rsidRPr="001A5BC0">
              <w:rPr>
                <w:rFonts w:ascii="Arial" w:hAnsi="Arial" w:cs="Arial"/>
                <w:sz w:val="22"/>
                <w:szCs w:val="22"/>
              </w:rPr>
              <w:t>up</w:t>
            </w:r>
            <w:proofErr w:type="gramEnd"/>
            <w:r w:rsidRPr="001A5BC0">
              <w:rPr>
                <w:rFonts w:ascii="Arial" w:hAnsi="Arial" w:cs="Arial"/>
                <w:sz w:val="22"/>
                <w:szCs w:val="22"/>
              </w:rPr>
              <w:t xml:space="preserve"> as she is passionate about using Welsh. Using initiatives to create questions. Gives new words a try. Had a wide range of vocabulary.</w:t>
            </w:r>
          </w:p>
        </w:tc>
        <w:tc>
          <w:tcPr>
            <w:tcW w:w="985" w:type="dxa"/>
          </w:tcPr>
          <w:p w:rsidR="00FE05D6" w:rsidRPr="001A5BC0" w:rsidRDefault="00FE05D6" w:rsidP="00CF73C5">
            <w:pPr>
              <w:rPr>
                <w:rFonts w:ascii="Arial" w:hAnsi="Arial" w:cs="Arial"/>
                <w:sz w:val="22"/>
                <w:szCs w:val="22"/>
              </w:rPr>
            </w:pPr>
            <w:r w:rsidRPr="001A5BC0">
              <w:rPr>
                <w:rFonts w:ascii="Arial" w:hAnsi="Arial" w:cs="Arial"/>
                <w:sz w:val="22"/>
                <w:szCs w:val="22"/>
              </w:rPr>
              <w:t>Engaged in the art powerpoint in the beginning – had things to suggest about the art.</w:t>
            </w:r>
          </w:p>
          <w:p w:rsidR="00FE05D6" w:rsidRPr="001A5BC0" w:rsidRDefault="00FE05D6" w:rsidP="00CF73C5">
            <w:pPr>
              <w:rPr>
                <w:rFonts w:ascii="Arial" w:hAnsi="Arial" w:cs="Arial"/>
                <w:sz w:val="22"/>
                <w:szCs w:val="22"/>
              </w:rPr>
            </w:pPr>
            <w:r w:rsidRPr="001A5BC0">
              <w:rPr>
                <w:rFonts w:ascii="Arial" w:hAnsi="Arial" w:cs="Arial"/>
                <w:sz w:val="22"/>
                <w:szCs w:val="22"/>
              </w:rPr>
              <w:t>Could translate basic questions.</w:t>
            </w:r>
          </w:p>
          <w:p w:rsidR="00FE05D6" w:rsidRPr="001A5BC0" w:rsidRDefault="00FE05D6" w:rsidP="00CF73C5">
            <w:pPr>
              <w:rPr>
                <w:rFonts w:ascii="Arial" w:hAnsi="Arial" w:cs="Arial"/>
                <w:sz w:val="22"/>
                <w:szCs w:val="22"/>
              </w:rPr>
            </w:pPr>
            <w:r w:rsidRPr="001A5BC0">
              <w:rPr>
                <w:rFonts w:ascii="Arial" w:hAnsi="Arial" w:cs="Arial"/>
                <w:sz w:val="22"/>
                <w:szCs w:val="22"/>
              </w:rPr>
              <w:t>Read the questions successf</w:t>
            </w:r>
            <w:r w:rsidRPr="001A5BC0">
              <w:rPr>
                <w:rFonts w:ascii="Arial" w:hAnsi="Arial" w:cs="Arial"/>
                <w:sz w:val="22"/>
                <w:szCs w:val="22"/>
              </w:rPr>
              <w:lastRenderedPageBreak/>
              <w:t>ully.</w:t>
            </w:r>
          </w:p>
        </w:tc>
        <w:tc>
          <w:tcPr>
            <w:tcW w:w="867" w:type="dxa"/>
          </w:tcPr>
          <w:p w:rsidR="00FE05D6" w:rsidRPr="001A5BC0" w:rsidRDefault="00FE05D6" w:rsidP="00CF73C5">
            <w:pPr>
              <w:rPr>
                <w:rFonts w:ascii="Arial" w:hAnsi="Arial" w:cs="Arial"/>
                <w:sz w:val="22"/>
                <w:szCs w:val="22"/>
              </w:rPr>
            </w:pPr>
            <w:r w:rsidRPr="001A5BC0">
              <w:rPr>
                <w:rFonts w:ascii="Arial" w:hAnsi="Arial" w:cs="Arial"/>
                <w:sz w:val="22"/>
                <w:szCs w:val="22"/>
              </w:rPr>
              <w:lastRenderedPageBreak/>
              <w:t>Hands up when asked passionate about using Welsh.</w:t>
            </w:r>
          </w:p>
          <w:p w:rsidR="00FE05D6" w:rsidRPr="001A5BC0" w:rsidRDefault="00FE05D6" w:rsidP="00CF73C5">
            <w:pPr>
              <w:rPr>
                <w:rFonts w:ascii="Arial" w:hAnsi="Arial" w:cs="Arial"/>
                <w:sz w:val="22"/>
                <w:szCs w:val="22"/>
              </w:rPr>
            </w:pPr>
            <w:r w:rsidRPr="001A5BC0">
              <w:rPr>
                <w:rFonts w:ascii="Arial" w:hAnsi="Arial" w:cs="Arial"/>
                <w:sz w:val="22"/>
                <w:szCs w:val="22"/>
              </w:rPr>
              <w:t>Struggled with some pronunciation.</w:t>
            </w:r>
          </w:p>
          <w:p w:rsidR="00FE05D6" w:rsidRPr="001A5BC0" w:rsidRDefault="00FE05D6" w:rsidP="00CF73C5">
            <w:pPr>
              <w:rPr>
                <w:rFonts w:ascii="Arial" w:hAnsi="Arial" w:cs="Arial"/>
                <w:sz w:val="22"/>
                <w:szCs w:val="22"/>
              </w:rPr>
            </w:pPr>
            <w:r w:rsidRPr="001A5BC0">
              <w:rPr>
                <w:rFonts w:ascii="Arial" w:hAnsi="Arial" w:cs="Arial"/>
                <w:sz w:val="22"/>
                <w:szCs w:val="22"/>
              </w:rPr>
              <w:t>Very quiet.</w:t>
            </w:r>
          </w:p>
          <w:p w:rsidR="00FE05D6" w:rsidRPr="001A5BC0" w:rsidRDefault="00FE05D6" w:rsidP="00CF73C5">
            <w:pPr>
              <w:rPr>
                <w:rFonts w:ascii="Arial" w:hAnsi="Arial" w:cs="Arial"/>
                <w:sz w:val="22"/>
                <w:szCs w:val="22"/>
              </w:rPr>
            </w:pPr>
            <w:r w:rsidRPr="001A5BC0">
              <w:rPr>
                <w:rFonts w:ascii="Arial" w:hAnsi="Arial" w:cs="Arial"/>
                <w:sz w:val="22"/>
                <w:szCs w:val="22"/>
              </w:rPr>
              <w:t>Asked a question at the end.</w:t>
            </w:r>
          </w:p>
        </w:tc>
      </w:tr>
      <w:tr w:rsidR="00FE05D6" w:rsidRPr="001A5BC0" w:rsidTr="00CF73C5">
        <w:tc>
          <w:tcPr>
            <w:tcW w:w="495" w:type="dxa"/>
            <w:vMerge w:val="restart"/>
            <w:textDirection w:val="btLr"/>
          </w:tcPr>
          <w:p w:rsidR="00FE05D6" w:rsidRPr="001A5BC0" w:rsidRDefault="00FE05D6" w:rsidP="00CF73C5">
            <w:pPr>
              <w:jc w:val="center"/>
              <w:rPr>
                <w:rFonts w:ascii="Arial" w:hAnsi="Arial" w:cs="Arial"/>
                <w:sz w:val="22"/>
                <w:szCs w:val="22"/>
              </w:rPr>
            </w:pPr>
            <w:r w:rsidRPr="001A5BC0">
              <w:rPr>
                <w:rFonts w:ascii="Arial" w:hAnsi="Arial" w:cs="Arial"/>
                <w:sz w:val="22"/>
                <w:szCs w:val="22"/>
              </w:rPr>
              <w:lastRenderedPageBreak/>
              <w:t>Main body</w:t>
            </w: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Initiates welsh conversation</w:t>
            </w:r>
          </w:p>
        </w:tc>
        <w:tc>
          <w:tcPr>
            <w:tcW w:w="1305" w:type="dxa"/>
          </w:tcPr>
          <w:p w:rsidR="00FE05D6" w:rsidRPr="001A5BC0" w:rsidRDefault="00FE05D6" w:rsidP="00CF73C5">
            <w:pPr>
              <w:rPr>
                <w:rFonts w:ascii="Arial" w:hAnsi="Arial" w:cs="Arial"/>
                <w:sz w:val="22"/>
                <w:szCs w:val="22"/>
              </w:rPr>
            </w:pPr>
            <w:r w:rsidRPr="001A5BC0">
              <w:rPr>
                <w:rFonts w:ascii="Arial" w:hAnsi="Arial" w:cs="Arial"/>
                <w:sz w:val="22"/>
                <w:szCs w:val="22"/>
              </w:rPr>
              <w:t>I</w:t>
            </w:r>
          </w:p>
        </w:tc>
        <w:tc>
          <w:tcPr>
            <w:tcW w:w="1222" w:type="dxa"/>
          </w:tcPr>
          <w:p w:rsidR="00FE05D6" w:rsidRPr="001A5BC0" w:rsidRDefault="00FE05D6" w:rsidP="00CF73C5">
            <w:pPr>
              <w:rPr>
                <w:rFonts w:ascii="Arial" w:hAnsi="Arial" w:cs="Arial"/>
                <w:sz w:val="22"/>
                <w:szCs w:val="22"/>
              </w:rPr>
            </w:pPr>
          </w:p>
        </w:tc>
        <w:tc>
          <w:tcPr>
            <w:tcW w:w="1186" w:type="dxa"/>
          </w:tcPr>
          <w:p w:rsidR="00FE05D6" w:rsidRPr="001A5BC0" w:rsidRDefault="00FE05D6" w:rsidP="00CF73C5">
            <w:pPr>
              <w:rPr>
                <w:rFonts w:ascii="Arial" w:hAnsi="Arial" w:cs="Arial"/>
                <w:sz w:val="22"/>
                <w:szCs w:val="22"/>
              </w:rPr>
            </w:pPr>
          </w:p>
        </w:tc>
        <w:tc>
          <w:tcPr>
            <w:tcW w:w="950" w:type="dxa"/>
          </w:tcPr>
          <w:p w:rsidR="00FE05D6" w:rsidRPr="001A5BC0" w:rsidRDefault="00FE05D6" w:rsidP="00CF73C5">
            <w:pPr>
              <w:rPr>
                <w:rFonts w:ascii="Arial" w:hAnsi="Arial" w:cs="Arial"/>
                <w:sz w:val="22"/>
                <w:szCs w:val="22"/>
              </w:rPr>
            </w:pPr>
            <w:r w:rsidRPr="001A5BC0">
              <w:rPr>
                <w:rFonts w:ascii="Arial" w:hAnsi="Arial" w:cs="Arial"/>
                <w:sz w:val="22"/>
                <w:szCs w:val="22"/>
              </w:rPr>
              <w:t>IIIII IIIII</w:t>
            </w:r>
          </w:p>
        </w:tc>
        <w:tc>
          <w:tcPr>
            <w:tcW w:w="985" w:type="dxa"/>
          </w:tcPr>
          <w:p w:rsidR="00FE05D6" w:rsidRPr="001A5BC0" w:rsidRDefault="00FE05D6" w:rsidP="00CF73C5">
            <w:pPr>
              <w:rPr>
                <w:rFonts w:ascii="Arial" w:hAnsi="Arial" w:cs="Arial"/>
                <w:sz w:val="22"/>
                <w:szCs w:val="22"/>
              </w:rPr>
            </w:pPr>
          </w:p>
        </w:tc>
        <w:tc>
          <w:tcPr>
            <w:tcW w:w="867" w:type="dxa"/>
          </w:tcPr>
          <w:p w:rsidR="00FE05D6" w:rsidRPr="001A5BC0" w:rsidRDefault="00FE05D6" w:rsidP="00CF73C5">
            <w:pPr>
              <w:rPr>
                <w:rFonts w:ascii="Arial" w:hAnsi="Arial" w:cs="Arial"/>
                <w:sz w:val="22"/>
                <w:szCs w:val="22"/>
              </w:rPr>
            </w:pPr>
          </w:p>
        </w:tc>
      </w:tr>
      <w:tr w:rsidR="00FE05D6" w:rsidRPr="001A5BC0" w:rsidTr="00CF73C5">
        <w:tc>
          <w:tcPr>
            <w:tcW w:w="495" w:type="dxa"/>
            <w:vMerge/>
          </w:tcPr>
          <w:p w:rsidR="00FE05D6" w:rsidRPr="001A5BC0" w:rsidRDefault="00FE05D6" w:rsidP="00CF73C5">
            <w:pPr>
              <w:rPr>
                <w:rFonts w:ascii="Arial" w:hAnsi="Arial" w:cs="Arial"/>
                <w:sz w:val="22"/>
                <w:szCs w:val="22"/>
              </w:rPr>
            </w:pP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Responds to peer in welsh</w:t>
            </w:r>
          </w:p>
        </w:tc>
        <w:tc>
          <w:tcPr>
            <w:tcW w:w="1305" w:type="dxa"/>
          </w:tcPr>
          <w:p w:rsidR="00FE05D6" w:rsidRPr="001A5BC0" w:rsidRDefault="00FE05D6" w:rsidP="00CF73C5">
            <w:pPr>
              <w:rPr>
                <w:rFonts w:ascii="Arial" w:hAnsi="Arial" w:cs="Arial"/>
                <w:sz w:val="22"/>
                <w:szCs w:val="22"/>
              </w:rPr>
            </w:pPr>
            <w:r w:rsidRPr="001A5BC0">
              <w:rPr>
                <w:rFonts w:ascii="Arial" w:hAnsi="Arial" w:cs="Arial"/>
                <w:sz w:val="22"/>
                <w:szCs w:val="22"/>
              </w:rPr>
              <w:t>I</w:t>
            </w:r>
          </w:p>
        </w:tc>
        <w:tc>
          <w:tcPr>
            <w:tcW w:w="1222" w:type="dxa"/>
          </w:tcPr>
          <w:p w:rsidR="00FE05D6" w:rsidRPr="001A5BC0" w:rsidRDefault="00FE05D6" w:rsidP="00CF73C5">
            <w:pPr>
              <w:rPr>
                <w:rFonts w:ascii="Arial" w:hAnsi="Arial" w:cs="Arial"/>
                <w:sz w:val="22"/>
                <w:szCs w:val="22"/>
              </w:rPr>
            </w:pPr>
          </w:p>
        </w:tc>
        <w:tc>
          <w:tcPr>
            <w:tcW w:w="1186" w:type="dxa"/>
          </w:tcPr>
          <w:p w:rsidR="00FE05D6" w:rsidRPr="001A5BC0" w:rsidRDefault="00FE05D6" w:rsidP="00CF73C5">
            <w:pPr>
              <w:rPr>
                <w:rFonts w:ascii="Arial" w:hAnsi="Arial" w:cs="Arial"/>
                <w:sz w:val="22"/>
                <w:szCs w:val="22"/>
              </w:rPr>
            </w:pPr>
          </w:p>
        </w:tc>
        <w:tc>
          <w:tcPr>
            <w:tcW w:w="950" w:type="dxa"/>
          </w:tcPr>
          <w:p w:rsidR="00FE05D6" w:rsidRPr="001A5BC0" w:rsidRDefault="00FE05D6" w:rsidP="00CF73C5">
            <w:pPr>
              <w:rPr>
                <w:rFonts w:ascii="Arial" w:hAnsi="Arial" w:cs="Arial"/>
                <w:sz w:val="22"/>
                <w:szCs w:val="22"/>
              </w:rPr>
            </w:pPr>
            <w:r w:rsidRPr="001A5BC0">
              <w:rPr>
                <w:rFonts w:ascii="Arial" w:hAnsi="Arial" w:cs="Arial"/>
                <w:sz w:val="22"/>
                <w:szCs w:val="22"/>
              </w:rPr>
              <w:t>IIIII I</w:t>
            </w:r>
          </w:p>
        </w:tc>
        <w:tc>
          <w:tcPr>
            <w:tcW w:w="985" w:type="dxa"/>
          </w:tcPr>
          <w:p w:rsidR="00FE05D6" w:rsidRPr="001A5BC0" w:rsidRDefault="00FE05D6" w:rsidP="00CF73C5">
            <w:pPr>
              <w:rPr>
                <w:rFonts w:ascii="Arial" w:hAnsi="Arial" w:cs="Arial"/>
                <w:sz w:val="22"/>
                <w:szCs w:val="22"/>
              </w:rPr>
            </w:pPr>
            <w:r w:rsidRPr="001A5BC0">
              <w:rPr>
                <w:rFonts w:ascii="Arial" w:hAnsi="Arial" w:cs="Arial"/>
                <w:sz w:val="22"/>
                <w:szCs w:val="22"/>
              </w:rPr>
              <w:t>II</w:t>
            </w:r>
          </w:p>
        </w:tc>
        <w:tc>
          <w:tcPr>
            <w:tcW w:w="867" w:type="dxa"/>
          </w:tcPr>
          <w:p w:rsidR="00FE05D6" w:rsidRPr="001A5BC0" w:rsidRDefault="00FE05D6" w:rsidP="00CF73C5">
            <w:pPr>
              <w:rPr>
                <w:rFonts w:ascii="Arial" w:hAnsi="Arial" w:cs="Arial"/>
                <w:sz w:val="22"/>
                <w:szCs w:val="22"/>
              </w:rPr>
            </w:pPr>
            <w:r w:rsidRPr="001A5BC0">
              <w:rPr>
                <w:rFonts w:ascii="Arial" w:hAnsi="Arial" w:cs="Arial"/>
                <w:sz w:val="22"/>
                <w:szCs w:val="22"/>
              </w:rPr>
              <w:t>II</w:t>
            </w:r>
          </w:p>
        </w:tc>
      </w:tr>
      <w:tr w:rsidR="00FE05D6" w:rsidRPr="001A5BC0" w:rsidTr="00CF73C5">
        <w:tc>
          <w:tcPr>
            <w:tcW w:w="495" w:type="dxa"/>
            <w:vMerge/>
          </w:tcPr>
          <w:p w:rsidR="00FE05D6" w:rsidRPr="001A5BC0" w:rsidRDefault="00FE05D6" w:rsidP="00CF73C5">
            <w:pPr>
              <w:rPr>
                <w:rFonts w:ascii="Arial" w:hAnsi="Arial" w:cs="Arial"/>
                <w:sz w:val="22"/>
                <w:szCs w:val="22"/>
              </w:rPr>
            </w:pP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Responds to teacher in welsh</w:t>
            </w:r>
          </w:p>
        </w:tc>
        <w:tc>
          <w:tcPr>
            <w:tcW w:w="1305" w:type="dxa"/>
          </w:tcPr>
          <w:p w:rsidR="00FE05D6" w:rsidRPr="001A5BC0" w:rsidRDefault="00FE05D6" w:rsidP="00CF73C5">
            <w:pPr>
              <w:rPr>
                <w:rFonts w:ascii="Arial" w:hAnsi="Arial" w:cs="Arial"/>
                <w:sz w:val="22"/>
                <w:szCs w:val="22"/>
              </w:rPr>
            </w:pPr>
            <w:r w:rsidRPr="001A5BC0">
              <w:rPr>
                <w:rFonts w:ascii="Arial" w:hAnsi="Arial" w:cs="Arial"/>
                <w:sz w:val="22"/>
                <w:szCs w:val="22"/>
              </w:rPr>
              <w:t>II</w:t>
            </w:r>
          </w:p>
        </w:tc>
        <w:tc>
          <w:tcPr>
            <w:tcW w:w="1222" w:type="dxa"/>
          </w:tcPr>
          <w:p w:rsidR="00FE05D6" w:rsidRPr="001A5BC0" w:rsidRDefault="00FE05D6" w:rsidP="00CF73C5">
            <w:pPr>
              <w:rPr>
                <w:rFonts w:ascii="Arial" w:hAnsi="Arial" w:cs="Arial"/>
                <w:sz w:val="22"/>
                <w:szCs w:val="22"/>
              </w:rPr>
            </w:pPr>
            <w:r w:rsidRPr="001A5BC0">
              <w:rPr>
                <w:rFonts w:ascii="Arial" w:hAnsi="Arial" w:cs="Arial"/>
                <w:sz w:val="22"/>
                <w:szCs w:val="22"/>
              </w:rPr>
              <w:t>II</w:t>
            </w:r>
          </w:p>
        </w:tc>
        <w:tc>
          <w:tcPr>
            <w:tcW w:w="1186" w:type="dxa"/>
          </w:tcPr>
          <w:p w:rsidR="00FE05D6" w:rsidRPr="001A5BC0" w:rsidRDefault="00FE05D6" w:rsidP="00CF73C5">
            <w:pPr>
              <w:rPr>
                <w:rFonts w:ascii="Arial" w:hAnsi="Arial" w:cs="Arial"/>
                <w:sz w:val="22"/>
                <w:szCs w:val="22"/>
              </w:rPr>
            </w:pPr>
          </w:p>
        </w:tc>
        <w:tc>
          <w:tcPr>
            <w:tcW w:w="950" w:type="dxa"/>
          </w:tcPr>
          <w:p w:rsidR="00FE05D6" w:rsidRPr="001A5BC0" w:rsidRDefault="00FE05D6" w:rsidP="00CF73C5">
            <w:pPr>
              <w:rPr>
                <w:rFonts w:ascii="Arial" w:hAnsi="Arial" w:cs="Arial"/>
                <w:sz w:val="22"/>
                <w:szCs w:val="22"/>
              </w:rPr>
            </w:pPr>
          </w:p>
        </w:tc>
        <w:tc>
          <w:tcPr>
            <w:tcW w:w="985" w:type="dxa"/>
          </w:tcPr>
          <w:p w:rsidR="00FE05D6" w:rsidRPr="001A5BC0" w:rsidRDefault="00FE05D6" w:rsidP="00CF73C5">
            <w:pPr>
              <w:rPr>
                <w:rFonts w:ascii="Arial" w:hAnsi="Arial" w:cs="Arial"/>
                <w:sz w:val="22"/>
                <w:szCs w:val="22"/>
              </w:rPr>
            </w:pPr>
            <w:r w:rsidRPr="001A5BC0">
              <w:rPr>
                <w:rFonts w:ascii="Arial" w:hAnsi="Arial" w:cs="Arial"/>
                <w:sz w:val="22"/>
                <w:szCs w:val="22"/>
              </w:rPr>
              <w:t>I</w:t>
            </w:r>
          </w:p>
        </w:tc>
        <w:tc>
          <w:tcPr>
            <w:tcW w:w="867" w:type="dxa"/>
          </w:tcPr>
          <w:p w:rsidR="00FE05D6" w:rsidRPr="001A5BC0" w:rsidRDefault="00FE05D6" w:rsidP="00CF73C5">
            <w:pPr>
              <w:rPr>
                <w:rFonts w:ascii="Arial" w:hAnsi="Arial" w:cs="Arial"/>
                <w:sz w:val="22"/>
                <w:szCs w:val="22"/>
              </w:rPr>
            </w:pPr>
          </w:p>
        </w:tc>
      </w:tr>
      <w:tr w:rsidR="00FE05D6" w:rsidRPr="001A5BC0" w:rsidTr="00CF73C5">
        <w:tc>
          <w:tcPr>
            <w:tcW w:w="495" w:type="dxa"/>
            <w:vMerge/>
          </w:tcPr>
          <w:p w:rsidR="00FE05D6" w:rsidRPr="001A5BC0" w:rsidRDefault="00FE05D6" w:rsidP="00CF73C5">
            <w:pPr>
              <w:rPr>
                <w:rFonts w:ascii="Arial" w:hAnsi="Arial" w:cs="Arial"/>
                <w:sz w:val="22"/>
                <w:szCs w:val="22"/>
              </w:rPr>
            </w:pP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 xml:space="preserve">Uses the basic vocabulary </w:t>
            </w:r>
          </w:p>
        </w:tc>
        <w:tc>
          <w:tcPr>
            <w:tcW w:w="1305" w:type="dxa"/>
          </w:tcPr>
          <w:p w:rsidR="00FE05D6" w:rsidRPr="001A5BC0" w:rsidRDefault="00FE05D6" w:rsidP="00CF73C5">
            <w:pPr>
              <w:rPr>
                <w:rFonts w:ascii="Arial" w:hAnsi="Arial" w:cs="Arial"/>
                <w:sz w:val="22"/>
                <w:szCs w:val="22"/>
              </w:rPr>
            </w:pPr>
          </w:p>
        </w:tc>
        <w:tc>
          <w:tcPr>
            <w:tcW w:w="1222" w:type="dxa"/>
          </w:tcPr>
          <w:p w:rsidR="00FE05D6" w:rsidRPr="001A5BC0" w:rsidRDefault="00FE05D6" w:rsidP="00CF73C5">
            <w:pPr>
              <w:rPr>
                <w:rFonts w:ascii="Arial" w:hAnsi="Arial" w:cs="Arial"/>
                <w:sz w:val="22"/>
                <w:szCs w:val="22"/>
              </w:rPr>
            </w:pPr>
          </w:p>
        </w:tc>
        <w:tc>
          <w:tcPr>
            <w:tcW w:w="1186" w:type="dxa"/>
          </w:tcPr>
          <w:p w:rsidR="00FE05D6" w:rsidRPr="001A5BC0" w:rsidRDefault="00FE05D6" w:rsidP="00CF73C5">
            <w:pPr>
              <w:rPr>
                <w:rFonts w:ascii="Arial" w:hAnsi="Arial" w:cs="Arial"/>
                <w:sz w:val="22"/>
                <w:szCs w:val="22"/>
              </w:rPr>
            </w:pPr>
          </w:p>
        </w:tc>
        <w:tc>
          <w:tcPr>
            <w:tcW w:w="950" w:type="dxa"/>
          </w:tcPr>
          <w:p w:rsidR="00FE05D6" w:rsidRPr="001A5BC0" w:rsidRDefault="00FE05D6" w:rsidP="00CF73C5">
            <w:pPr>
              <w:rPr>
                <w:rFonts w:ascii="Arial" w:hAnsi="Arial" w:cs="Arial"/>
                <w:sz w:val="22"/>
                <w:szCs w:val="22"/>
              </w:rPr>
            </w:pPr>
            <w:r w:rsidRPr="001A5BC0">
              <w:rPr>
                <w:rFonts w:ascii="Arial" w:hAnsi="Arial" w:cs="Arial"/>
                <w:sz w:val="22"/>
                <w:szCs w:val="22"/>
              </w:rPr>
              <w:t>IIII</w:t>
            </w:r>
          </w:p>
        </w:tc>
        <w:tc>
          <w:tcPr>
            <w:tcW w:w="985" w:type="dxa"/>
          </w:tcPr>
          <w:p w:rsidR="00FE05D6" w:rsidRPr="001A5BC0" w:rsidRDefault="00FE05D6" w:rsidP="00CF73C5">
            <w:pPr>
              <w:rPr>
                <w:rFonts w:ascii="Arial" w:hAnsi="Arial" w:cs="Arial"/>
                <w:sz w:val="22"/>
                <w:szCs w:val="22"/>
              </w:rPr>
            </w:pPr>
          </w:p>
        </w:tc>
        <w:tc>
          <w:tcPr>
            <w:tcW w:w="867" w:type="dxa"/>
          </w:tcPr>
          <w:p w:rsidR="00FE05D6" w:rsidRPr="001A5BC0" w:rsidRDefault="00FE05D6" w:rsidP="00CF73C5">
            <w:pPr>
              <w:rPr>
                <w:rFonts w:ascii="Arial" w:hAnsi="Arial" w:cs="Arial"/>
                <w:sz w:val="22"/>
                <w:szCs w:val="22"/>
              </w:rPr>
            </w:pPr>
            <w:r w:rsidRPr="001A5BC0">
              <w:rPr>
                <w:rFonts w:ascii="Arial" w:hAnsi="Arial" w:cs="Arial"/>
                <w:sz w:val="22"/>
                <w:szCs w:val="22"/>
              </w:rPr>
              <w:t>I</w:t>
            </w:r>
          </w:p>
        </w:tc>
      </w:tr>
      <w:tr w:rsidR="00FE05D6" w:rsidRPr="001A5BC0" w:rsidTr="00CF73C5">
        <w:tc>
          <w:tcPr>
            <w:tcW w:w="495" w:type="dxa"/>
            <w:vMerge/>
          </w:tcPr>
          <w:p w:rsidR="00FE05D6" w:rsidRPr="001A5BC0" w:rsidRDefault="00FE05D6" w:rsidP="00CF73C5">
            <w:pPr>
              <w:rPr>
                <w:rFonts w:ascii="Arial" w:hAnsi="Arial" w:cs="Arial"/>
                <w:sz w:val="22"/>
                <w:szCs w:val="22"/>
              </w:rPr>
            </w:pP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Expands on the basic vocabulary – put into sentences</w:t>
            </w:r>
          </w:p>
        </w:tc>
        <w:tc>
          <w:tcPr>
            <w:tcW w:w="1305" w:type="dxa"/>
          </w:tcPr>
          <w:p w:rsidR="00FE05D6" w:rsidRPr="001A5BC0" w:rsidRDefault="00FE05D6" w:rsidP="00CF73C5">
            <w:pPr>
              <w:rPr>
                <w:rFonts w:ascii="Arial" w:hAnsi="Arial" w:cs="Arial"/>
                <w:sz w:val="22"/>
                <w:szCs w:val="22"/>
              </w:rPr>
            </w:pPr>
          </w:p>
        </w:tc>
        <w:tc>
          <w:tcPr>
            <w:tcW w:w="1222" w:type="dxa"/>
          </w:tcPr>
          <w:p w:rsidR="00FE05D6" w:rsidRPr="001A5BC0" w:rsidRDefault="00FE05D6" w:rsidP="00CF73C5">
            <w:pPr>
              <w:rPr>
                <w:rFonts w:ascii="Arial" w:hAnsi="Arial" w:cs="Arial"/>
                <w:sz w:val="22"/>
                <w:szCs w:val="22"/>
              </w:rPr>
            </w:pPr>
          </w:p>
        </w:tc>
        <w:tc>
          <w:tcPr>
            <w:tcW w:w="1186" w:type="dxa"/>
          </w:tcPr>
          <w:p w:rsidR="00FE05D6" w:rsidRPr="001A5BC0" w:rsidRDefault="00FE05D6" w:rsidP="00CF73C5">
            <w:pPr>
              <w:rPr>
                <w:rFonts w:ascii="Arial" w:hAnsi="Arial" w:cs="Arial"/>
                <w:sz w:val="22"/>
                <w:szCs w:val="22"/>
              </w:rPr>
            </w:pPr>
          </w:p>
        </w:tc>
        <w:tc>
          <w:tcPr>
            <w:tcW w:w="950" w:type="dxa"/>
          </w:tcPr>
          <w:p w:rsidR="00FE05D6" w:rsidRPr="001A5BC0" w:rsidRDefault="00FE05D6" w:rsidP="00CF73C5">
            <w:pPr>
              <w:rPr>
                <w:rFonts w:ascii="Arial" w:hAnsi="Arial" w:cs="Arial"/>
                <w:sz w:val="22"/>
                <w:szCs w:val="22"/>
              </w:rPr>
            </w:pPr>
            <w:r w:rsidRPr="001A5BC0">
              <w:rPr>
                <w:rFonts w:ascii="Arial" w:hAnsi="Arial" w:cs="Arial"/>
                <w:sz w:val="22"/>
                <w:szCs w:val="22"/>
              </w:rPr>
              <w:t>IIII</w:t>
            </w:r>
          </w:p>
        </w:tc>
        <w:tc>
          <w:tcPr>
            <w:tcW w:w="985" w:type="dxa"/>
          </w:tcPr>
          <w:p w:rsidR="00FE05D6" w:rsidRPr="001A5BC0" w:rsidRDefault="00FE05D6" w:rsidP="00CF73C5">
            <w:pPr>
              <w:rPr>
                <w:rFonts w:ascii="Arial" w:hAnsi="Arial" w:cs="Arial"/>
                <w:sz w:val="22"/>
                <w:szCs w:val="22"/>
              </w:rPr>
            </w:pPr>
          </w:p>
        </w:tc>
        <w:tc>
          <w:tcPr>
            <w:tcW w:w="867" w:type="dxa"/>
          </w:tcPr>
          <w:p w:rsidR="00FE05D6" w:rsidRPr="001A5BC0" w:rsidRDefault="00FE05D6" w:rsidP="00CF73C5">
            <w:pPr>
              <w:rPr>
                <w:rFonts w:ascii="Arial" w:hAnsi="Arial" w:cs="Arial"/>
                <w:sz w:val="22"/>
                <w:szCs w:val="22"/>
              </w:rPr>
            </w:pPr>
          </w:p>
        </w:tc>
      </w:tr>
      <w:tr w:rsidR="00FE05D6" w:rsidRPr="001A5BC0" w:rsidTr="00CF73C5">
        <w:tc>
          <w:tcPr>
            <w:tcW w:w="495" w:type="dxa"/>
            <w:vMerge/>
          </w:tcPr>
          <w:p w:rsidR="00FE05D6" w:rsidRPr="001A5BC0" w:rsidRDefault="00FE05D6" w:rsidP="00CF73C5">
            <w:pPr>
              <w:rPr>
                <w:rFonts w:ascii="Arial" w:hAnsi="Arial" w:cs="Arial"/>
                <w:sz w:val="22"/>
                <w:szCs w:val="22"/>
              </w:rPr>
            </w:pP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 xml:space="preserve">Extra observations </w:t>
            </w:r>
          </w:p>
          <w:p w:rsidR="00FE05D6" w:rsidRPr="001A5BC0" w:rsidRDefault="00FE05D6" w:rsidP="00CF73C5">
            <w:pPr>
              <w:rPr>
                <w:rFonts w:ascii="Arial" w:hAnsi="Arial" w:cs="Arial"/>
                <w:sz w:val="22"/>
                <w:szCs w:val="22"/>
              </w:rPr>
            </w:pPr>
          </w:p>
          <w:p w:rsidR="00FE05D6" w:rsidRPr="001A5BC0" w:rsidRDefault="00FE05D6" w:rsidP="00CF73C5">
            <w:pPr>
              <w:rPr>
                <w:rFonts w:ascii="Arial" w:hAnsi="Arial" w:cs="Arial"/>
                <w:sz w:val="22"/>
                <w:szCs w:val="22"/>
              </w:rPr>
            </w:pPr>
          </w:p>
          <w:p w:rsidR="00FE05D6" w:rsidRPr="001A5BC0" w:rsidRDefault="00FE05D6" w:rsidP="00CF73C5">
            <w:pPr>
              <w:rPr>
                <w:rFonts w:ascii="Arial" w:hAnsi="Arial" w:cs="Arial"/>
                <w:sz w:val="22"/>
                <w:szCs w:val="22"/>
              </w:rPr>
            </w:pPr>
          </w:p>
          <w:p w:rsidR="00FE05D6" w:rsidRPr="001A5BC0" w:rsidRDefault="00FE05D6" w:rsidP="00CF73C5">
            <w:pPr>
              <w:rPr>
                <w:rFonts w:ascii="Arial" w:hAnsi="Arial" w:cs="Arial"/>
                <w:sz w:val="22"/>
                <w:szCs w:val="22"/>
              </w:rPr>
            </w:pPr>
          </w:p>
        </w:tc>
        <w:tc>
          <w:tcPr>
            <w:tcW w:w="1305" w:type="dxa"/>
          </w:tcPr>
          <w:p w:rsidR="00FE05D6" w:rsidRPr="001A5BC0" w:rsidRDefault="00FE05D6" w:rsidP="00CF73C5">
            <w:pPr>
              <w:rPr>
                <w:rFonts w:ascii="Arial" w:hAnsi="Arial" w:cs="Arial"/>
                <w:sz w:val="22"/>
                <w:szCs w:val="22"/>
              </w:rPr>
            </w:pPr>
            <w:r w:rsidRPr="001A5BC0">
              <w:rPr>
                <w:rFonts w:ascii="Arial" w:hAnsi="Arial" w:cs="Arial"/>
                <w:sz w:val="22"/>
                <w:szCs w:val="22"/>
              </w:rPr>
              <w:t>Reads off the board and keen to answer questions by the teacher. Asks the teacher for translation for something that is on the board. Explain to peer what the Welsh sentences mean. Written in Welsh in her book.</w:t>
            </w:r>
          </w:p>
        </w:tc>
        <w:tc>
          <w:tcPr>
            <w:tcW w:w="1222" w:type="dxa"/>
          </w:tcPr>
          <w:p w:rsidR="00FE05D6" w:rsidRPr="001A5BC0" w:rsidRDefault="00FE05D6" w:rsidP="00CF73C5">
            <w:pPr>
              <w:rPr>
                <w:rFonts w:ascii="Arial" w:hAnsi="Arial" w:cs="Arial"/>
                <w:sz w:val="22"/>
                <w:szCs w:val="22"/>
              </w:rPr>
            </w:pPr>
            <w:r w:rsidRPr="001A5BC0">
              <w:rPr>
                <w:rFonts w:ascii="Arial" w:hAnsi="Arial" w:cs="Arial"/>
                <w:sz w:val="22"/>
                <w:szCs w:val="22"/>
              </w:rPr>
              <w:t>Reads off the board. Translates English into Welsh. Written in Welsh in her book.</w:t>
            </w:r>
          </w:p>
        </w:tc>
        <w:tc>
          <w:tcPr>
            <w:tcW w:w="1186" w:type="dxa"/>
          </w:tcPr>
          <w:p w:rsidR="00FE05D6" w:rsidRPr="001A5BC0" w:rsidRDefault="00FE05D6" w:rsidP="00CF73C5">
            <w:pPr>
              <w:rPr>
                <w:rFonts w:ascii="Arial" w:hAnsi="Arial" w:cs="Arial"/>
                <w:sz w:val="22"/>
                <w:szCs w:val="22"/>
              </w:rPr>
            </w:pPr>
            <w:r w:rsidRPr="001A5BC0">
              <w:rPr>
                <w:rFonts w:ascii="Arial" w:hAnsi="Arial" w:cs="Arial"/>
                <w:sz w:val="22"/>
                <w:szCs w:val="22"/>
              </w:rPr>
              <w:t>Does not seem interested in answering or reading off the board. Never puts hands up to answer. Slow to start task. Does not speak to peers when working.</w:t>
            </w:r>
          </w:p>
        </w:tc>
        <w:tc>
          <w:tcPr>
            <w:tcW w:w="950" w:type="dxa"/>
          </w:tcPr>
          <w:p w:rsidR="00FE05D6" w:rsidRPr="001A5BC0" w:rsidRDefault="00FE05D6" w:rsidP="00CF73C5">
            <w:pPr>
              <w:rPr>
                <w:rFonts w:ascii="Arial" w:hAnsi="Arial" w:cs="Arial"/>
                <w:sz w:val="22"/>
                <w:szCs w:val="22"/>
              </w:rPr>
            </w:pPr>
            <w:r w:rsidRPr="001A5BC0">
              <w:rPr>
                <w:rFonts w:ascii="Arial" w:hAnsi="Arial" w:cs="Arial"/>
                <w:sz w:val="22"/>
                <w:szCs w:val="22"/>
              </w:rPr>
              <w:t>Adding extra conversations like sut wyt ti?</w:t>
            </w:r>
          </w:p>
          <w:p w:rsidR="00FE05D6" w:rsidRPr="001A5BC0" w:rsidRDefault="00FE05D6" w:rsidP="00CF73C5">
            <w:pPr>
              <w:rPr>
                <w:rFonts w:ascii="Arial" w:hAnsi="Arial" w:cs="Arial"/>
                <w:sz w:val="22"/>
                <w:szCs w:val="22"/>
              </w:rPr>
            </w:pPr>
            <w:r w:rsidRPr="001A5BC0">
              <w:rPr>
                <w:rFonts w:ascii="Arial" w:hAnsi="Arial" w:cs="Arial"/>
                <w:sz w:val="22"/>
                <w:szCs w:val="22"/>
              </w:rPr>
              <w:t>Explaining to peers and expanding using achos</w:t>
            </w:r>
            <w:proofErr w:type="gramStart"/>
            <w:r w:rsidRPr="001A5BC0">
              <w:rPr>
                <w:rFonts w:ascii="Arial" w:hAnsi="Arial" w:cs="Arial"/>
                <w:sz w:val="22"/>
                <w:szCs w:val="22"/>
              </w:rPr>
              <w:t>..</w:t>
            </w:r>
            <w:proofErr w:type="gramEnd"/>
          </w:p>
          <w:p w:rsidR="00FE05D6" w:rsidRPr="001A5BC0" w:rsidRDefault="00FE05D6" w:rsidP="00CF73C5">
            <w:pPr>
              <w:rPr>
                <w:rFonts w:ascii="Arial" w:hAnsi="Arial" w:cs="Arial"/>
                <w:sz w:val="22"/>
                <w:szCs w:val="22"/>
              </w:rPr>
            </w:pPr>
            <w:r w:rsidRPr="001A5BC0">
              <w:rPr>
                <w:rFonts w:ascii="Arial" w:hAnsi="Arial" w:cs="Arial"/>
                <w:sz w:val="22"/>
                <w:szCs w:val="22"/>
              </w:rPr>
              <w:t>Confident support less able peers but spoke over her peers rather than respond to questions.</w:t>
            </w:r>
          </w:p>
        </w:tc>
        <w:tc>
          <w:tcPr>
            <w:tcW w:w="985" w:type="dxa"/>
          </w:tcPr>
          <w:p w:rsidR="00FE05D6" w:rsidRPr="001A5BC0" w:rsidRDefault="00FE05D6" w:rsidP="00CF73C5">
            <w:pPr>
              <w:rPr>
                <w:rFonts w:ascii="Arial" w:hAnsi="Arial" w:cs="Arial"/>
                <w:sz w:val="22"/>
                <w:szCs w:val="22"/>
              </w:rPr>
            </w:pPr>
            <w:r w:rsidRPr="001A5BC0">
              <w:rPr>
                <w:rFonts w:ascii="Arial" w:hAnsi="Arial" w:cs="Arial"/>
                <w:sz w:val="22"/>
                <w:szCs w:val="22"/>
              </w:rPr>
              <w:t>Doing something else – drawing. Had opinions on the art just didn’t want to engage them in a Welsh conversation.</w:t>
            </w:r>
          </w:p>
        </w:tc>
        <w:tc>
          <w:tcPr>
            <w:tcW w:w="867" w:type="dxa"/>
          </w:tcPr>
          <w:p w:rsidR="00FE05D6" w:rsidRPr="001A5BC0" w:rsidRDefault="00FE05D6" w:rsidP="00CF73C5">
            <w:pPr>
              <w:rPr>
                <w:rFonts w:ascii="Arial" w:hAnsi="Arial" w:cs="Arial"/>
                <w:sz w:val="22"/>
                <w:szCs w:val="22"/>
              </w:rPr>
            </w:pPr>
            <w:r w:rsidRPr="001A5BC0">
              <w:rPr>
                <w:rFonts w:ascii="Arial" w:hAnsi="Arial" w:cs="Arial"/>
                <w:sz w:val="22"/>
                <w:szCs w:val="22"/>
              </w:rPr>
              <w:t>Did the drawing and word match.</w:t>
            </w:r>
          </w:p>
          <w:p w:rsidR="00FE05D6" w:rsidRPr="001A5BC0" w:rsidRDefault="00FE05D6" w:rsidP="00CF73C5">
            <w:pPr>
              <w:rPr>
                <w:rFonts w:ascii="Arial" w:hAnsi="Arial" w:cs="Arial"/>
                <w:sz w:val="22"/>
                <w:szCs w:val="22"/>
              </w:rPr>
            </w:pPr>
            <w:r w:rsidRPr="001A5BC0">
              <w:rPr>
                <w:rFonts w:ascii="Arial" w:hAnsi="Arial" w:cs="Arial"/>
                <w:sz w:val="22"/>
                <w:szCs w:val="22"/>
              </w:rPr>
              <w:t>Worked with her peers to work on pronunciation but didn’t take part in the conversation aspect too much.</w:t>
            </w:r>
          </w:p>
        </w:tc>
      </w:tr>
      <w:tr w:rsidR="00FE05D6" w:rsidRPr="001A5BC0" w:rsidTr="00CF73C5">
        <w:tc>
          <w:tcPr>
            <w:tcW w:w="495" w:type="dxa"/>
            <w:vMerge w:val="restart"/>
            <w:textDirection w:val="btLr"/>
          </w:tcPr>
          <w:p w:rsidR="00FE05D6" w:rsidRPr="001A5BC0" w:rsidRDefault="00FE05D6" w:rsidP="00CF73C5">
            <w:pPr>
              <w:jc w:val="center"/>
              <w:rPr>
                <w:rFonts w:ascii="Arial" w:hAnsi="Arial" w:cs="Arial"/>
                <w:sz w:val="22"/>
                <w:szCs w:val="22"/>
              </w:rPr>
            </w:pPr>
            <w:r w:rsidRPr="001A5BC0">
              <w:rPr>
                <w:rFonts w:ascii="Arial" w:hAnsi="Arial" w:cs="Arial"/>
                <w:sz w:val="22"/>
                <w:szCs w:val="22"/>
              </w:rPr>
              <w:t>Plenary</w:t>
            </w: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Initiates welsh conversation</w:t>
            </w:r>
          </w:p>
        </w:tc>
        <w:tc>
          <w:tcPr>
            <w:tcW w:w="1305" w:type="dxa"/>
          </w:tcPr>
          <w:p w:rsidR="00FE05D6" w:rsidRPr="001A5BC0" w:rsidRDefault="00FE05D6" w:rsidP="00CF73C5">
            <w:pPr>
              <w:rPr>
                <w:rFonts w:ascii="Arial" w:hAnsi="Arial" w:cs="Arial"/>
                <w:sz w:val="22"/>
                <w:szCs w:val="22"/>
              </w:rPr>
            </w:pPr>
            <w:r w:rsidRPr="001A5BC0">
              <w:rPr>
                <w:rFonts w:ascii="Arial" w:hAnsi="Arial" w:cs="Arial"/>
                <w:sz w:val="22"/>
                <w:szCs w:val="22"/>
              </w:rPr>
              <w:t>IIII</w:t>
            </w:r>
          </w:p>
        </w:tc>
        <w:tc>
          <w:tcPr>
            <w:tcW w:w="1222" w:type="dxa"/>
          </w:tcPr>
          <w:p w:rsidR="00FE05D6" w:rsidRPr="001A5BC0" w:rsidRDefault="00FE05D6" w:rsidP="00CF73C5">
            <w:pPr>
              <w:rPr>
                <w:rFonts w:ascii="Arial" w:hAnsi="Arial" w:cs="Arial"/>
                <w:sz w:val="22"/>
                <w:szCs w:val="22"/>
              </w:rPr>
            </w:pPr>
            <w:r w:rsidRPr="001A5BC0">
              <w:rPr>
                <w:rFonts w:ascii="Arial" w:hAnsi="Arial" w:cs="Arial"/>
                <w:sz w:val="22"/>
                <w:szCs w:val="22"/>
              </w:rPr>
              <w:t>III</w:t>
            </w:r>
          </w:p>
        </w:tc>
        <w:tc>
          <w:tcPr>
            <w:tcW w:w="1186" w:type="dxa"/>
          </w:tcPr>
          <w:p w:rsidR="00FE05D6" w:rsidRPr="001A5BC0" w:rsidRDefault="00FE05D6" w:rsidP="00CF73C5">
            <w:pPr>
              <w:rPr>
                <w:rFonts w:ascii="Arial" w:hAnsi="Arial" w:cs="Arial"/>
                <w:sz w:val="22"/>
                <w:szCs w:val="22"/>
              </w:rPr>
            </w:pPr>
          </w:p>
        </w:tc>
        <w:tc>
          <w:tcPr>
            <w:tcW w:w="950" w:type="dxa"/>
          </w:tcPr>
          <w:p w:rsidR="00FE05D6" w:rsidRPr="001A5BC0" w:rsidRDefault="00FE05D6" w:rsidP="00CF73C5">
            <w:pPr>
              <w:rPr>
                <w:rFonts w:ascii="Arial" w:hAnsi="Arial" w:cs="Arial"/>
                <w:sz w:val="22"/>
                <w:szCs w:val="22"/>
              </w:rPr>
            </w:pPr>
          </w:p>
        </w:tc>
        <w:tc>
          <w:tcPr>
            <w:tcW w:w="985" w:type="dxa"/>
          </w:tcPr>
          <w:p w:rsidR="00FE05D6" w:rsidRPr="001A5BC0" w:rsidRDefault="00FE05D6" w:rsidP="00CF73C5">
            <w:pPr>
              <w:rPr>
                <w:rFonts w:ascii="Arial" w:hAnsi="Arial" w:cs="Arial"/>
                <w:sz w:val="22"/>
                <w:szCs w:val="22"/>
              </w:rPr>
            </w:pPr>
          </w:p>
        </w:tc>
        <w:tc>
          <w:tcPr>
            <w:tcW w:w="867" w:type="dxa"/>
          </w:tcPr>
          <w:p w:rsidR="00FE05D6" w:rsidRPr="001A5BC0" w:rsidRDefault="00FE05D6" w:rsidP="00CF73C5">
            <w:pPr>
              <w:rPr>
                <w:rFonts w:ascii="Arial" w:hAnsi="Arial" w:cs="Arial"/>
                <w:sz w:val="22"/>
                <w:szCs w:val="22"/>
              </w:rPr>
            </w:pPr>
          </w:p>
        </w:tc>
      </w:tr>
      <w:tr w:rsidR="00FE05D6" w:rsidRPr="001A5BC0" w:rsidTr="00CF73C5">
        <w:tc>
          <w:tcPr>
            <w:tcW w:w="495" w:type="dxa"/>
            <w:vMerge/>
          </w:tcPr>
          <w:p w:rsidR="00FE05D6" w:rsidRPr="001A5BC0" w:rsidRDefault="00FE05D6" w:rsidP="00CF73C5">
            <w:pPr>
              <w:rPr>
                <w:rFonts w:ascii="Arial" w:hAnsi="Arial" w:cs="Arial"/>
                <w:sz w:val="22"/>
                <w:szCs w:val="22"/>
              </w:rPr>
            </w:pP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Responds to peer in welsh</w:t>
            </w:r>
          </w:p>
        </w:tc>
        <w:tc>
          <w:tcPr>
            <w:tcW w:w="1305" w:type="dxa"/>
          </w:tcPr>
          <w:p w:rsidR="00FE05D6" w:rsidRPr="001A5BC0" w:rsidRDefault="00FE05D6" w:rsidP="00CF73C5">
            <w:pPr>
              <w:rPr>
                <w:rFonts w:ascii="Arial" w:hAnsi="Arial" w:cs="Arial"/>
                <w:sz w:val="22"/>
                <w:szCs w:val="22"/>
              </w:rPr>
            </w:pPr>
            <w:r w:rsidRPr="001A5BC0">
              <w:rPr>
                <w:rFonts w:ascii="Arial" w:hAnsi="Arial" w:cs="Arial"/>
                <w:sz w:val="22"/>
                <w:szCs w:val="22"/>
              </w:rPr>
              <w:t>II</w:t>
            </w:r>
          </w:p>
        </w:tc>
        <w:tc>
          <w:tcPr>
            <w:tcW w:w="1222" w:type="dxa"/>
          </w:tcPr>
          <w:p w:rsidR="00FE05D6" w:rsidRPr="001A5BC0" w:rsidRDefault="00FE05D6" w:rsidP="00CF73C5">
            <w:pPr>
              <w:rPr>
                <w:rFonts w:ascii="Arial" w:hAnsi="Arial" w:cs="Arial"/>
                <w:sz w:val="22"/>
                <w:szCs w:val="22"/>
              </w:rPr>
            </w:pPr>
            <w:r w:rsidRPr="001A5BC0">
              <w:rPr>
                <w:rFonts w:ascii="Arial" w:hAnsi="Arial" w:cs="Arial"/>
                <w:sz w:val="22"/>
                <w:szCs w:val="22"/>
              </w:rPr>
              <w:t>II</w:t>
            </w:r>
          </w:p>
        </w:tc>
        <w:tc>
          <w:tcPr>
            <w:tcW w:w="1186" w:type="dxa"/>
          </w:tcPr>
          <w:p w:rsidR="00FE05D6" w:rsidRPr="001A5BC0" w:rsidRDefault="00FE05D6" w:rsidP="00CF73C5">
            <w:pPr>
              <w:rPr>
                <w:rFonts w:ascii="Arial" w:hAnsi="Arial" w:cs="Arial"/>
                <w:sz w:val="22"/>
                <w:szCs w:val="22"/>
              </w:rPr>
            </w:pPr>
          </w:p>
        </w:tc>
        <w:tc>
          <w:tcPr>
            <w:tcW w:w="950" w:type="dxa"/>
          </w:tcPr>
          <w:p w:rsidR="00FE05D6" w:rsidRPr="001A5BC0" w:rsidRDefault="00FE05D6" w:rsidP="00CF73C5">
            <w:pPr>
              <w:rPr>
                <w:rFonts w:ascii="Arial" w:hAnsi="Arial" w:cs="Arial"/>
                <w:sz w:val="22"/>
                <w:szCs w:val="22"/>
              </w:rPr>
            </w:pPr>
          </w:p>
        </w:tc>
        <w:tc>
          <w:tcPr>
            <w:tcW w:w="985" w:type="dxa"/>
          </w:tcPr>
          <w:p w:rsidR="00FE05D6" w:rsidRPr="001A5BC0" w:rsidRDefault="00FE05D6" w:rsidP="00CF73C5">
            <w:pPr>
              <w:rPr>
                <w:rFonts w:ascii="Arial" w:hAnsi="Arial" w:cs="Arial"/>
                <w:sz w:val="22"/>
                <w:szCs w:val="22"/>
              </w:rPr>
            </w:pPr>
          </w:p>
        </w:tc>
        <w:tc>
          <w:tcPr>
            <w:tcW w:w="867" w:type="dxa"/>
          </w:tcPr>
          <w:p w:rsidR="00FE05D6" w:rsidRPr="001A5BC0" w:rsidRDefault="00FE05D6" w:rsidP="00CF73C5">
            <w:pPr>
              <w:rPr>
                <w:rFonts w:ascii="Arial" w:hAnsi="Arial" w:cs="Arial"/>
                <w:sz w:val="22"/>
                <w:szCs w:val="22"/>
              </w:rPr>
            </w:pPr>
          </w:p>
        </w:tc>
      </w:tr>
      <w:tr w:rsidR="00FE05D6" w:rsidRPr="001A5BC0" w:rsidTr="00CF73C5">
        <w:tc>
          <w:tcPr>
            <w:tcW w:w="495" w:type="dxa"/>
            <w:vMerge/>
          </w:tcPr>
          <w:p w:rsidR="00FE05D6" w:rsidRPr="001A5BC0" w:rsidRDefault="00FE05D6" w:rsidP="00CF73C5">
            <w:pPr>
              <w:rPr>
                <w:rFonts w:ascii="Arial" w:hAnsi="Arial" w:cs="Arial"/>
                <w:sz w:val="22"/>
                <w:szCs w:val="22"/>
              </w:rPr>
            </w:pP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Responds to teacher in welsh</w:t>
            </w:r>
          </w:p>
        </w:tc>
        <w:tc>
          <w:tcPr>
            <w:tcW w:w="1305" w:type="dxa"/>
          </w:tcPr>
          <w:p w:rsidR="00FE05D6" w:rsidRPr="001A5BC0" w:rsidRDefault="00FE05D6" w:rsidP="00CF73C5">
            <w:pPr>
              <w:rPr>
                <w:rFonts w:ascii="Arial" w:hAnsi="Arial" w:cs="Arial"/>
                <w:sz w:val="22"/>
                <w:szCs w:val="22"/>
              </w:rPr>
            </w:pPr>
          </w:p>
        </w:tc>
        <w:tc>
          <w:tcPr>
            <w:tcW w:w="1222" w:type="dxa"/>
          </w:tcPr>
          <w:p w:rsidR="00FE05D6" w:rsidRPr="001A5BC0" w:rsidRDefault="00FE05D6" w:rsidP="00CF73C5">
            <w:pPr>
              <w:rPr>
                <w:rFonts w:ascii="Arial" w:hAnsi="Arial" w:cs="Arial"/>
                <w:sz w:val="22"/>
                <w:szCs w:val="22"/>
              </w:rPr>
            </w:pPr>
          </w:p>
        </w:tc>
        <w:tc>
          <w:tcPr>
            <w:tcW w:w="1186" w:type="dxa"/>
          </w:tcPr>
          <w:p w:rsidR="00FE05D6" w:rsidRPr="001A5BC0" w:rsidRDefault="00FE05D6" w:rsidP="00CF73C5">
            <w:pPr>
              <w:rPr>
                <w:rFonts w:ascii="Arial" w:hAnsi="Arial" w:cs="Arial"/>
                <w:sz w:val="22"/>
                <w:szCs w:val="22"/>
              </w:rPr>
            </w:pPr>
          </w:p>
        </w:tc>
        <w:tc>
          <w:tcPr>
            <w:tcW w:w="950" w:type="dxa"/>
          </w:tcPr>
          <w:p w:rsidR="00FE05D6" w:rsidRPr="001A5BC0" w:rsidRDefault="00FE05D6" w:rsidP="00CF73C5">
            <w:pPr>
              <w:rPr>
                <w:rFonts w:ascii="Arial" w:hAnsi="Arial" w:cs="Arial"/>
                <w:sz w:val="22"/>
                <w:szCs w:val="22"/>
              </w:rPr>
            </w:pPr>
            <w:r w:rsidRPr="001A5BC0">
              <w:rPr>
                <w:rFonts w:ascii="Arial" w:hAnsi="Arial" w:cs="Arial"/>
                <w:sz w:val="22"/>
                <w:szCs w:val="22"/>
              </w:rPr>
              <w:t>I</w:t>
            </w:r>
          </w:p>
        </w:tc>
        <w:tc>
          <w:tcPr>
            <w:tcW w:w="985" w:type="dxa"/>
          </w:tcPr>
          <w:p w:rsidR="00FE05D6" w:rsidRPr="001A5BC0" w:rsidRDefault="00FE05D6" w:rsidP="00CF73C5">
            <w:pPr>
              <w:rPr>
                <w:rFonts w:ascii="Arial" w:hAnsi="Arial" w:cs="Arial"/>
                <w:sz w:val="22"/>
                <w:szCs w:val="22"/>
              </w:rPr>
            </w:pPr>
            <w:r w:rsidRPr="001A5BC0">
              <w:rPr>
                <w:rFonts w:ascii="Arial" w:hAnsi="Arial" w:cs="Arial"/>
                <w:sz w:val="22"/>
                <w:szCs w:val="22"/>
              </w:rPr>
              <w:t>I</w:t>
            </w:r>
          </w:p>
        </w:tc>
        <w:tc>
          <w:tcPr>
            <w:tcW w:w="867" w:type="dxa"/>
          </w:tcPr>
          <w:p w:rsidR="00FE05D6" w:rsidRPr="001A5BC0" w:rsidRDefault="00FE05D6" w:rsidP="00CF73C5">
            <w:pPr>
              <w:rPr>
                <w:rFonts w:ascii="Arial" w:hAnsi="Arial" w:cs="Arial"/>
                <w:sz w:val="22"/>
                <w:szCs w:val="22"/>
              </w:rPr>
            </w:pPr>
            <w:r w:rsidRPr="001A5BC0">
              <w:rPr>
                <w:rFonts w:ascii="Arial" w:hAnsi="Arial" w:cs="Arial"/>
                <w:sz w:val="22"/>
                <w:szCs w:val="22"/>
              </w:rPr>
              <w:t>I</w:t>
            </w:r>
          </w:p>
        </w:tc>
      </w:tr>
      <w:tr w:rsidR="00FE05D6" w:rsidRPr="001A5BC0" w:rsidTr="00CF73C5">
        <w:tc>
          <w:tcPr>
            <w:tcW w:w="495" w:type="dxa"/>
            <w:vMerge/>
          </w:tcPr>
          <w:p w:rsidR="00FE05D6" w:rsidRPr="001A5BC0" w:rsidRDefault="00FE05D6" w:rsidP="00CF73C5">
            <w:pPr>
              <w:rPr>
                <w:rFonts w:ascii="Arial" w:hAnsi="Arial" w:cs="Arial"/>
                <w:sz w:val="22"/>
                <w:szCs w:val="22"/>
              </w:rPr>
            </w:pP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 xml:space="preserve">Uses the basic vocabulary </w:t>
            </w:r>
          </w:p>
        </w:tc>
        <w:tc>
          <w:tcPr>
            <w:tcW w:w="1305" w:type="dxa"/>
          </w:tcPr>
          <w:p w:rsidR="00FE05D6" w:rsidRPr="001A5BC0" w:rsidRDefault="00FE05D6" w:rsidP="00CF73C5">
            <w:pPr>
              <w:rPr>
                <w:rFonts w:ascii="Arial" w:hAnsi="Arial" w:cs="Arial"/>
                <w:sz w:val="22"/>
                <w:szCs w:val="22"/>
              </w:rPr>
            </w:pPr>
            <w:r w:rsidRPr="001A5BC0">
              <w:rPr>
                <w:rFonts w:ascii="Arial" w:hAnsi="Arial" w:cs="Arial"/>
                <w:sz w:val="22"/>
                <w:szCs w:val="22"/>
              </w:rPr>
              <w:t>II</w:t>
            </w:r>
          </w:p>
        </w:tc>
        <w:tc>
          <w:tcPr>
            <w:tcW w:w="1222" w:type="dxa"/>
          </w:tcPr>
          <w:p w:rsidR="00FE05D6" w:rsidRPr="001A5BC0" w:rsidRDefault="00FE05D6" w:rsidP="00CF73C5">
            <w:pPr>
              <w:rPr>
                <w:rFonts w:ascii="Arial" w:hAnsi="Arial" w:cs="Arial"/>
                <w:sz w:val="22"/>
                <w:szCs w:val="22"/>
              </w:rPr>
            </w:pPr>
            <w:r w:rsidRPr="001A5BC0">
              <w:rPr>
                <w:rFonts w:ascii="Arial" w:hAnsi="Arial" w:cs="Arial"/>
                <w:sz w:val="22"/>
                <w:szCs w:val="22"/>
              </w:rPr>
              <w:t>I</w:t>
            </w:r>
          </w:p>
        </w:tc>
        <w:tc>
          <w:tcPr>
            <w:tcW w:w="1186" w:type="dxa"/>
          </w:tcPr>
          <w:p w:rsidR="00FE05D6" w:rsidRPr="001A5BC0" w:rsidRDefault="00FE05D6" w:rsidP="00CF73C5">
            <w:pPr>
              <w:rPr>
                <w:rFonts w:ascii="Arial" w:hAnsi="Arial" w:cs="Arial"/>
                <w:sz w:val="22"/>
                <w:szCs w:val="22"/>
              </w:rPr>
            </w:pPr>
          </w:p>
        </w:tc>
        <w:tc>
          <w:tcPr>
            <w:tcW w:w="950" w:type="dxa"/>
          </w:tcPr>
          <w:p w:rsidR="00FE05D6" w:rsidRPr="001A5BC0" w:rsidRDefault="00FE05D6" w:rsidP="00CF73C5">
            <w:pPr>
              <w:rPr>
                <w:rFonts w:ascii="Arial" w:hAnsi="Arial" w:cs="Arial"/>
                <w:sz w:val="22"/>
                <w:szCs w:val="22"/>
              </w:rPr>
            </w:pPr>
            <w:r w:rsidRPr="001A5BC0">
              <w:rPr>
                <w:rFonts w:ascii="Arial" w:hAnsi="Arial" w:cs="Arial"/>
                <w:sz w:val="22"/>
                <w:szCs w:val="22"/>
              </w:rPr>
              <w:t>I</w:t>
            </w:r>
          </w:p>
        </w:tc>
        <w:tc>
          <w:tcPr>
            <w:tcW w:w="985" w:type="dxa"/>
          </w:tcPr>
          <w:p w:rsidR="00FE05D6" w:rsidRPr="001A5BC0" w:rsidRDefault="00FE05D6" w:rsidP="00CF73C5">
            <w:pPr>
              <w:rPr>
                <w:rFonts w:ascii="Arial" w:hAnsi="Arial" w:cs="Arial"/>
                <w:sz w:val="22"/>
                <w:szCs w:val="22"/>
              </w:rPr>
            </w:pPr>
          </w:p>
        </w:tc>
        <w:tc>
          <w:tcPr>
            <w:tcW w:w="867" w:type="dxa"/>
          </w:tcPr>
          <w:p w:rsidR="00FE05D6" w:rsidRPr="001A5BC0" w:rsidRDefault="00FE05D6" w:rsidP="00CF73C5">
            <w:pPr>
              <w:rPr>
                <w:rFonts w:ascii="Arial" w:hAnsi="Arial" w:cs="Arial"/>
                <w:sz w:val="22"/>
                <w:szCs w:val="22"/>
              </w:rPr>
            </w:pPr>
          </w:p>
        </w:tc>
      </w:tr>
      <w:tr w:rsidR="00FE05D6" w:rsidRPr="001A5BC0" w:rsidTr="00CF73C5">
        <w:tc>
          <w:tcPr>
            <w:tcW w:w="495" w:type="dxa"/>
            <w:vMerge/>
          </w:tcPr>
          <w:p w:rsidR="00FE05D6" w:rsidRPr="001A5BC0" w:rsidRDefault="00FE05D6" w:rsidP="00CF73C5">
            <w:pPr>
              <w:rPr>
                <w:rFonts w:ascii="Arial" w:hAnsi="Arial" w:cs="Arial"/>
                <w:sz w:val="22"/>
                <w:szCs w:val="22"/>
              </w:rPr>
            </w:pP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Expands on the basic vocabulary – put into sentences</w:t>
            </w:r>
          </w:p>
        </w:tc>
        <w:tc>
          <w:tcPr>
            <w:tcW w:w="1305" w:type="dxa"/>
          </w:tcPr>
          <w:p w:rsidR="00FE05D6" w:rsidRPr="001A5BC0" w:rsidRDefault="00FE05D6" w:rsidP="00CF73C5">
            <w:pPr>
              <w:rPr>
                <w:rFonts w:ascii="Arial" w:hAnsi="Arial" w:cs="Arial"/>
                <w:sz w:val="22"/>
                <w:szCs w:val="22"/>
              </w:rPr>
            </w:pPr>
            <w:r w:rsidRPr="001A5BC0">
              <w:rPr>
                <w:rFonts w:ascii="Arial" w:hAnsi="Arial" w:cs="Arial"/>
                <w:sz w:val="22"/>
                <w:szCs w:val="22"/>
              </w:rPr>
              <w:t>II</w:t>
            </w:r>
          </w:p>
        </w:tc>
        <w:tc>
          <w:tcPr>
            <w:tcW w:w="1222" w:type="dxa"/>
          </w:tcPr>
          <w:p w:rsidR="00FE05D6" w:rsidRPr="001A5BC0" w:rsidRDefault="00FE05D6" w:rsidP="00CF73C5">
            <w:pPr>
              <w:rPr>
                <w:rFonts w:ascii="Arial" w:hAnsi="Arial" w:cs="Arial"/>
                <w:sz w:val="22"/>
                <w:szCs w:val="22"/>
              </w:rPr>
            </w:pPr>
          </w:p>
        </w:tc>
        <w:tc>
          <w:tcPr>
            <w:tcW w:w="1186" w:type="dxa"/>
          </w:tcPr>
          <w:p w:rsidR="00FE05D6" w:rsidRPr="001A5BC0" w:rsidRDefault="00FE05D6" w:rsidP="00CF73C5">
            <w:pPr>
              <w:rPr>
                <w:rFonts w:ascii="Arial" w:hAnsi="Arial" w:cs="Arial"/>
                <w:sz w:val="22"/>
                <w:szCs w:val="22"/>
              </w:rPr>
            </w:pPr>
          </w:p>
        </w:tc>
        <w:tc>
          <w:tcPr>
            <w:tcW w:w="950" w:type="dxa"/>
          </w:tcPr>
          <w:p w:rsidR="00FE05D6" w:rsidRPr="001A5BC0" w:rsidRDefault="00FE05D6" w:rsidP="00CF73C5">
            <w:pPr>
              <w:rPr>
                <w:rFonts w:ascii="Arial" w:hAnsi="Arial" w:cs="Arial"/>
                <w:sz w:val="22"/>
                <w:szCs w:val="22"/>
              </w:rPr>
            </w:pPr>
          </w:p>
        </w:tc>
        <w:tc>
          <w:tcPr>
            <w:tcW w:w="985" w:type="dxa"/>
          </w:tcPr>
          <w:p w:rsidR="00FE05D6" w:rsidRPr="001A5BC0" w:rsidRDefault="00FE05D6" w:rsidP="00CF73C5">
            <w:pPr>
              <w:rPr>
                <w:rFonts w:ascii="Arial" w:hAnsi="Arial" w:cs="Arial"/>
                <w:sz w:val="22"/>
                <w:szCs w:val="22"/>
              </w:rPr>
            </w:pPr>
          </w:p>
        </w:tc>
        <w:tc>
          <w:tcPr>
            <w:tcW w:w="867" w:type="dxa"/>
          </w:tcPr>
          <w:p w:rsidR="00FE05D6" w:rsidRPr="001A5BC0" w:rsidRDefault="00FE05D6" w:rsidP="00CF73C5">
            <w:pPr>
              <w:rPr>
                <w:rFonts w:ascii="Arial" w:hAnsi="Arial" w:cs="Arial"/>
                <w:sz w:val="22"/>
                <w:szCs w:val="22"/>
              </w:rPr>
            </w:pPr>
          </w:p>
        </w:tc>
      </w:tr>
      <w:tr w:rsidR="00FE05D6" w:rsidRPr="001A5BC0" w:rsidTr="00CF73C5">
        <w:tc>
          <w:tcPr>
            <w:tcW w:w="495" w:type="dxa"/>
            <w:vMerge/>
          </w:tcPr>
          <w:p w:rsidR="00FE05D6" w:rsidRPr="001A5BC0" w:rsidRDefault="00FE05D6" w:rsidP="00CF73C5">
            <w:pPr>
              <w:rPr>
                <w:rFonts w:ascii="Arial" w:hAnsi="Arial" w:cs="Arial"/>
                <w:sz w:val="22"/>
                <w:szCs w:val="22"/>
              </w:rPr>
            </w:pPr>
          </w:p>
        </w:tc>
        <w:tc>
          <w:tcPr>
            <w:tcW w:w="1506" w:type="dxa"/>
          </w:tcPr>
          <w:p w:rsidR="00FE05D6" w:rsidRPr="001A5BC0" w:rsidRDefault="00FE05D6" w:rsidP="00CF73C5">
            <w:pPr>
              <w:rPr>
                <w:rFonts w:ascii="Arial" w:hAnsi="Arial" w:cs="Arial"/>
                <w:sz w:val="22"/>
                <w:szCs w:val="22"/>
              </w:rPr>
            </w:pPr>
            <w:r w:rsidRPr="001A5BC0">
              <w:rPr>
                <w:rFonts w:ascii="Arial" w:hAnsi="Arial" w:cs="Arial"/>
                <w:sz w:val="22"/>
                <w:szCs w:val="22"/>
              </w:rPr>
              <w:t xml:space="preserve">Extra observations </w:t>
            </w:r>
          </w:p>
          <w:p w:rsidR="00FE05D6" w:rsidRPr="001A5BC0" w:rsidRDefault="00FE05D6" w:rsidP="00CF73C5">
            <w:pPr>
              <w:rPr>
                <w:rFonts w:ascii="Arial" w:hAnsi="Arial" w:cs="Arial"/>
                <w:sz w:val="22"/>
                <w:szCs w:val="22"/>
              </w:rPr>
            </w:pPr>
          </w:p>
          <w:p w:rsidR="00FE05D6" w:rsidRPr="001A5BC0" w:rsidRDefault="00FE05D6" w:rsidP="00CF73C5">
            <w:pPr>
              <w:rPr>
                <w:rFonts w:ascii="Arial" w:hAnsi="Arial" w:cs="Arial"/>
                <w:sz w:val="22"/>
                <w:szCs w:val="22"/>
              </w:rPr>
            </w:pPr>
          </w:p>
          <w:p w:rsidR="00FE05D6" w:rsidRPr="001A5BC0" w:rsidRDefault="00FE05D6" w:rsidP="00CF73C5">
            <w:pPr>
              <w:rPr>
                <w:rFonts w:ascii="Arial" w:hAnsi="Arial" w:cs="Arial"/>
                <w:sz w:val="22"/>
                <w:szCs w:val="22"/>
              </w:rPr>
            </w:pPr>
          </w:p>
          <w:p w:rsidR="00FE05D6" w:rsidRPr="001A5BC0" w:rsidRDefault="00FE05D6" w:rsidP="00CF73C5">
            <w:pPr>
              <w:rPr>
                <w:rFonts w:ascii="Arial" w:hAnsi="Arial" w:cs="Arial"/>
                <w:sz w:val="22"/>
                <w:szCs w:val="22"/>
              </w:rPr>
            </w:pPr>
          </w:p>
        </w:tc>
        <w:tc>
          <w:tcPr>
            <w:tcW w:w="1305" w:type="dxa"/>
          </w:tcPr>
          <w:p w:rsidR="00FE05D6" w:rsidRPr="001A5BC0" w:rsidRDefault="00FE05D6" w:rsidP="00CF73C5">
            <w:pPr>
              <w:rPr>
                <w:rFonts w:ascii="Arial" w:hAnsi="Arial" w:cs="Arial"/>
                <w:sz w:val="22"/>
                <w:szCs w:val="22"/>
              </w:rPr>
            </w:pPr>
            <w:proofErr w:type="gramStart"/>
            <w:r w:rsidRPr="001A5BC0">
              <w:rPr>
                <w:rFonts w:ascii="Arial" w:hAnsi="Arial" w:cs="Arial"/>
                <w:sz w:val="22"/>
                <w:szCs w:val="22"/>
              </w:rPr>
              <w:t>Has</w:t>
            </w:r>
            <w:proofErr w:type="gramEnd"/>
            <w:r w:rsidRPr="001A5BC0">
              <w:rPr>
                <w:rFonts w:ascii="Arial" w:hAnsi="Arial" w:cs="Arial"/>
                <w:sz w:val="22"/>
                <w:szCs w:val="22"/>
              </w:rPr>
              <w:t xml:space="preserve"> several conversations with peers about the 10 commandments in Welsh. Helps peers with pronunciations.</w:t>
            </w:r>
          </w:p>
        </w:tc>
        <w:tc>
          <w:tcPr>
            <w:tcW w:w="1222" w:type="dxa"/>
          </w:tcPr>
          <w:p w:rsidR="00FE05D6" w:rsidRPr="001A5BC0" w:rsidRDefault="00FE05D6" w:rsidP="00CF73C5">
            <w:pPr>
              <w:rPr>
                <w:rFonts w:ascii="Arial" w:hAnsi="Arial" w:cs="Arial"/>
                <w:sz w:val="22"/>
                <w:szCs w:val="22"/>
              </w:rPr>
            </w:pPr>
            <w:proofErr w:type="gramStart"/>
            <w:r w:rsidRPr="001A5BC0">
              <w:rPr>
                <w:rFonts w:ascii="Arial" w:hAnsi="Arial" w:cs="Arial"/>
                <w:sz w:val="22"/>
                <w:szCs w:val="22"/>
              </w:rPr>
              <w:t>Has</w:t>
            </w:r>
            <w:proofErr w:type="gramEnd"/>
            <w:r w:rsidRPr="001A5BC0">
              <w:rPr>
                <w:rFonts w:ascii="Arial" w:hAnsi="Arial" w:cs="Arial"/>
                <w:sz w:val="22"/>
                <w:szCs w:val="22"/>
              </w:rPr>
              <w:t xml:space="preserve"> a few conversations with peers.</w:t>
            </w:r>
          </w:p>
        </w:tc>
        <w:tc>
          <w:tcPr>
            <w:tcW w:w="1186" w:type="dxa"/>
          </w:tcPr>
          <w:p w:rsidR="00FE05D6" w:rsidRPr="001A5BC0" w:rsidRDefault="00FE05D6" w:rsidP="00CF73C5">
            <w:pPr>
              <w:rPr>
                <w:rFonts w:ascii="Arial" w:hAnsi="Arial" w:cs="Arial"/>
                <w:sz w:val="22"/>
                <w:szCs w:val="22"/>
              </w:rPr>
            </w:pPr>
            <w:proofErr w:type="gramStart"/>
            <w:r w:rsidRPr="001A5BC0">
              <w:rPr>
                <w:rFonts w:ascii="Arial" w:hAnsi="Arial" w:cs="Arial"/>
                <w:sz w:val="22"/>
                <w:szCs w:val="22"/>
              </w:rPr>
              <w:t>Has no conversations</w:t>
            </w:r>
            <w:proofErr w:type="gramEnd"/>
            <w:r w:rsidRPr="001A5BC0">
              <w:rPr>
                <w:rFonts w:ascii="Arial" w:hAnsi="Arial" w:cs="Arial"/>
                <w:sz w:val="22"/>
                <w:szCs w:val="22"/>
              </w:rPr>
              <w:t xml:space="preserve"> with peers. Does not participate in conversation. Walks away from conversation corner.</w:t>
            </w:r>
          </w:p>
        </w:tc>
        <w:tc>
          <w:tcPr>
            <w:tcW w:w="950" w:type="dxa"/>
          </w:tcPr>
          <w:p w:rsidR="00FE05D6" w:rsidRPr="001A5BC0" w:rsidRDefault="00FE05D6" w:rsidP="00CF73C5">
            <w:pPr>
              <w:rPr>
                <w:rFonts w:ascii="Arial" w:hAnsi="Arial" w:cs="Arial"/>
                <w:sz w:val="22"/>
                <w:szCs w:val="22"/>
              </w:rPr>
            </w:pPr>
            <w:r w:rsidRPr="001A5BC0">
              <w:rPr>
                <w:rFonts w:ascii="Arial" w:hAnsi="Arial" w:cs="Arial"/>
                <w:sz w:val="22"/>
                <w:szCs w:val="22"/>
              </w:rPr>
              <w:t>Needed prompting but used a lot of vocabulary and for a more difficult sentence</w:t>
            </w:r>
          </w:p>
        </w:tc>
        <w:tc>
          <w:tcPr>
            <w:tcW w:w="985" w:type="dxa"/>
          </w:tcPr>
          <w:p w:rsidR="00FE05D6" w:rsidRPr="001A5BC0" w:rsidRDefault="00FE05D6" w:rsidP="00CF73C5">
            <w:pPr>
              <w:rPr>
                <w:rFonts w:ascii="Arial" w:hAnsi="Arial" w:cs="Arial"/>
                <w:sz w:val="22"/>
                <w:szCs w:val="22"/>
              </w:rPr>
            </w:pPr>
            <w:r w:rsidRPr="001A5BC0">
              <w:rPr>
                <w:rFonts w:ascii="Arial" w:hAnsi="Arial" w:cs="Arial"/>
                <w:sz w:val="22"/>
                <w:szCs w:val="22"/>
              </w:rPr>
              <w:t>Created a poor sentence – inaccurate.</w:t>
            </w:r>
          </w:p>
          <w:p w:rsidR="00FE05D6" w:rsidRPr="001A5BC0" w:rsidRDefault="00FE05D6" w:rsidP="00CF73C5">
            <w:pPr>
              <w:rPr>
                <w:rFonts w:ascii="Arial" w:hAnsi="Arial" w:cs="Arial"/>
                <w:sz w:val="22"/>
                <w:szCs w:val="22"/>
              </w:rPr>
            </w:pPr>
            <w:r w:rsidRPr="001A5BC0">
              <w:rPr>
                <w:rFonts w:ascii="Arial" w:hAnsi="Arial" w:cs="Arial"/>
                <w:sz w:val="22"/>
                <w:szCs w:val="22"/>
              </w:rPr>
              <w:t>Needed lots of prompting</w:t>
            </w:r>
          </w:p>
        </w:tc>
        <w:tc>
          <w:tcPr>
            <w:tcW w:w="867" w:type="dxa"/>
          </w:tcPr>
          <w:p w:rsidR="00FE05D6" w:rsidRPr="001A5BC0" w:rsidRDefault="00FE05D6" w:rsidP="00CF73C5">
            <w:pPr>
              <w:rPr>
                <w:rFonts w:ascii="Arial" w:hAnsi="Arial" w:cs="Arial"/>
                <w:sz w:val="22"/>
                <w:szCs w:val="22"/>
              </w:rPr>
            </w:pPr>
            <w:r w:rsidRPr="001A5BC0">
              <w:rPr>
                <w:rFonts w:ascii="Arial" w:hAnsi="Arial" w:cs="Arial"/>
                <w:sz w:val="22"/>
                <w:szCs w:val="22"/>
              </w:rPr>
              <w:t>Couldn’t give a sentence when asked to reflect.</w:t>
            </w:r>
          </w:p>
          <w:p w:rsidR="00FE05D6" w:rsidRPr="001A5BC0" w:rsidRDefault="00FE05D6" w:rsidP="00CF73C5">
            <w:pPr>
              <w:rPr>
                <w:rFonts w:ascii="Arial" w:hAnsi="Arial" w:cs="Arial"/>
                <w:sz w:val="22"/>
                <w:szCs w:val="22"/>
              </w:rPr>
            </w:pPr>
            <w:r w:rsidRPr="001A5BC0">
              <w:rPr>
                <w:rFonts w:ascii="Arial" w:hAnsi="Arial" w:cs="Arial"/>
                <w:sz w:val="22"/>
                <w:szCs w:val="22"/>
              </w:rPr>
              <w:t>Had to be really prompted</w:t>
            </w:r>
          </w:p>
        </w:tc>
      </w:tr>
    </w:tbl>
    <w:p w:rsidR="00FE05D6" w:rsidRPr="001A5BC0" w:rsidRDefault="00FE05D6" w:rsidP="00FE05D6">
      <w:pPr>
        <w:rPr>
          <w:rFonts w:ascii="Arial" w:hAnsi="Arial" w:cs="Arial"/>
          <w:sz w:val="22"/>
          <w:szCs w:val="22"/>
          <w:u w:val="single"/>
        </w:rPr>
      </w:pPr>
    </w:p>
    <w:p w:rsidR="00FE05D6" w:rsidRPr="001A5BC0" w:rsidRDefault="00FE05D6" w:rsidP="00FE05D6">
      <w:pPr>
        <w:rPr>
          <w:rFonts w:ascii="Arial" w:hAnsi="Arial" w:cs="Arial"/>
          <w:sz w:val="22"/>
          <w:szCs w:val="22"/>
          <w:u w:val="single"/>
        </w:rPr>
      </w:pPr>
    </w:p>
    <w:p w:rsidR="00FE05D6" w:rsidRPr="001A5BC0" w:rsidRDefault="00FE05D6" w:rsidP="00FE05D6">
      <w:pPr>
        <w:rPr>
          <w:rFonts w:ascii="Arial" w:hAnsi="Arial" w:cs="Arial"/>
          <w:sz w:val="22"/>
          <w:szCs w:val="22"/>
          <w:u w:val="single"/>
        </w:rPr>
      </w:pPr>
    </w:p>
    <w:p w:rsidR="00FE05D6" w:rsidRPr="001A5BC0" w:rsidRDefault="00FE05D6" w:rsidP="00FE05D6">
      <w:pPr>
        <w:rPr>
          <w:rFonts w:ascii="Arial" w:hAnsi="Arial" w:cs="Arial"/>
          <w:sz w:val="22"/>
          <w:szCs w:val="22"/>
          <w:u w:val="single"/>
        </w:rPr>
      </w:pPr>
    </w:p>
    <w:p w:rsidR="00FE05D6" w:rsidRPr="001A5BC0" w:rsidRDefault="00FE05D6" w:rsidP="00FE05D6">
      <w:pPr>
        <w:rPr>
          <w:rFonts w:ascii="Arial" w:hAnsi="Arial" w:cs="Arial"/>
          <w:sz w:val="22"/>
          <w:szCs w:val="22"/>
          <w:u w:val="single"/>
        </w:rPr>
      </w:pPr>
    </w:p>
    <w:p w:rsidR="00FE05D6" w:rsidRPr="001A5BC0" w:rsidRDefault="00FE05D6" w:rsidP="00FE05D6">
      <w:pPr>
        <w:rPr>
          <w:rFonts w:ascii="Arial" w:hAnsi="Arial" w:cs="Arial"/>
          <w:sz w:val="22"/>
          <w:szCs w:val="22"/>
          <w:u w:val="single"/>
        </w:rPr>
      </w:pPr>
    </w:p>
    <w:p w:rsidR="00FE05D6" w:rsidRPr="001A5BC0" w:rsidRDefault="00FE05D6" w:rsidP="00FE05D6">
      <w:pPr>
        <w:rPr>
          <w:rFonts w:ascii="Arial" w:hAnsi="Arial" w:cs="Arial"/>
          <w:sz w:val="22"/>
          <w:szCs w:val="22"/>
          <w:u w:val="single"/>
        </w:rPr>
      </w:pPr>
    </w:p>
    <w:p w:rsidR="00FE05D6" w:rsidRPr="001A5BC0" w:rsidRDefault="00FE05D6" w:rsidP="00FE05D6">
      <w:pPr>
        <w:rPr>
          <w:rFonts w:ascii="Arial" w:hAnsi="Arial" w:cs="Arial"/>
          <w:sz w:val="22"/>
          <w:szCs w:val="22"/>
          <w:u w:val="single"/>
        </w:rPr>
      </w:pPr>
    </w:p>
    <w:p w:rsidR="00FE05D6" w:rsidRPr="001A5BC0" w:rsidRDefault="00FE05D6" w:rsidP="00FE05D6">
      <w:pPr>
        <w:rPr>
          <w:rFonts w:ascii="Arial" w:hAnsi="Arial" w:cs="Arial"/>
          <w:sz w:val="22"/>
          <w:szCs w:val="22"/>
          <w:u w:val="single"/>
        </w:rPr>
      </w:pPr>
    </w:p>
    <w:p w:rsidR="00FE05D6" w:rsidRPr="001A5BC0" w:rsidRDefault="00FE05D6" w:rsidP="00FE05D6">
      <w:pPr>
        <w:rPr>
          <w:rFonts w:ascii="Arial" w:hAnsi="Arial" w:cs="Arial"/>
          <w:sz w:val="22"/>
          <w:szCs w:val="22"/>
          <w:u w:val="single"/>
        </w:rPr>
      </w:pPr>
    </w:p>
    <w:p w:rsidR="00FE05D6" w:rsidRPr="001A5BC0" w:rsidRDefault="00FE05D6" w:rsidP="00FE05D6">
      <w:pPr>
        <w:rPr>
          <w:rFonts w:ascii="Arial" w:hAnsi="Arial" w:cs="Arial"/>
          <w:sz w:val="22"/>
          <w:szCs w:val="22"/>
          <w:u w:val="single"/>
        </w:rPr>
      </w:pPr>
    </w:p>
    <w:p w:rsidR="00FE05D6" w:rsidRPr="001A5BC0" w:rsidRDefault="00FE05D6" w:rsidP="00FE05D6">
      <w:pPr>
        <w:rPr>
          <w:rFonts w:ascii="Arial" w:hAnsi="Arial" w:cs="Arial"/>
          <w:sz w:val="22"/>
          <w:szCs w:val="22"/>
          <w:u w:val="single"/>
        </w:rPr>
      </w:pPr>
    </w:p>
    <w:p w:rsidR="00FE05D6" w:rsidRPr="001A5BC0" w:rsidRDefault="00FE05D6" w:rsidP="00FE05D6">
      <w:pPr>
        <w:rPr>
          <w:rFonts w:ascii="Arial" w:hAnsi="Arial" w:cs="Arial"/>
          <w:sz w:val="22"/>
          <w:szCs w:val="22"/>
          <w:u w:val="single"/>
        </w:rPr>
      </w:pPr>
    </w:p>
    <w:p w:rsidR="00FE05D6" w:rsidRPr="001A5BC0" w:rsidRDefault="00FE05D6" w:rsidP="00FE05D6">
      <w:pPr>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r w:rsidRPr="001A5BC0">
        <w:rPr>
          <w:rFonts w:ascii="Arial" w:hAnsi="Arial" w:cs="Arial"/>
          <w:sz w:val="22"/>
          <w:szCs w:val="22"/>
          <w:u w:val="single"/>
        </w:rPr>
        <w:t>Appendix 2</w:t>
      </w:r>
    </w:p>
    <w:p w:rsidR="00FE05D6" w:rsidRPr="001A5BC0" w:rsidRDefault="00FE05D6" w:rsidP="00FE05D6">
      <w:pPr>
        <w:spacing w:line="360" w:lineRule="auto"/>
        <w:rPr>
          <w:rFonts w:ascii="Arial" w:hAnsi="Arial" w:cs="Arial"/>
          <w:sz w:val="22"/>
          <w:szCs w:val="22"/>
        </w:rPr>
      </w:pPr>
      <w:r w:rsidRPr="001A5BC0">
        <w:rPr>
          <w:rFonts w:ascii="Arial" w:hAnsi="Arial" w:cs="Arial"/>
          <w:sz w:val="22"/>
          <w:szCs w:val="22"/>
        </w:rPr>
        <w:t>School 1 reflection.</w:t>
      </w:r>
    </w:p>
    <w:p w:rsidR="00FE05D6" w:rsidRPr="001A5BC0" w:rsidRDefault="00FE05D6" w:rsidP="00FE05D6">
      <w:pPr>
        <w:spacing w:line="360" w:lineRule="auto"/>
        <w:rPr>
          <w:rFonts w:ascii="Arial" w:eastAsia="Calibri" w:hAnsi="Arial" w:cs="Arial"/>
          <w:b/>
          <w:bCs/>
          <w:color w:val="000000" w:themeColor="text1"/>
          <w:sz w:val="22"/>
          <w:szCs w:val="22"/>
        </w:rPr>
      </w:pPr>
      <w:r w:rsidRPr="001A5BC0">
        <w:rPr>
          <w:rFonts w:ascii="Arial" w:eastAsia="Calibri" w:hAnsi="Arial" w:cs="Arial"/>
          <w:b/>
          <w:bCs/>
          <w:color w:val="000000" w:themeColor="text1"/>
          <w:sz w:val="22"/>
          <w:szCs w:val="22"/>
          <w:lang w:val="en-US"/>
        </w:rPr>
        <w:t>Experience: what happened?</w:t>
      </w:r>
      <w:r w:rsidRPr="001A5BC0">
        <w:rPr>
          <w:rFonts w:ascii="Arial" w:eastAsia="Calibri" w:hAnsi="Arial" w:cs="Arial"/>
          <w:b/>
          <w:bCs/>
          <w:color w:val="000000" w:themeColor="text1"/>
          <w:sz w:val="22"/>
          <w:szCs w:val="22"/>
        </w:rPr>
        <w:t xml:space="preserve"> </w:t>
      </w:r>
    </w:p>
    <w:p w:rsidR="00FE05D6" w:rsidRPr="001A5BC0" w:rsidRDefault="00FE05D6" w:rsidP="00FE05D6">
      <w:pPr>
        <w:spacing w:line="360" w:lineRule="auto"/>
        <w:rPr>
          <w:rFonts w:ascii="Arial" w:hAnsi="Arial" w:cs="Arial"/>
          <w:sz w:val="22"/>
          <w:szCs w:val="22"/>
        </w:rPr>
      </w:pPr>
      <w:r w:rsidRPr="001A5BC0">
        <w:rPr>
          <w:rFonts w:ascii="Arial" w:eastAsia="Symbol" w:hAnsi="Arial" w:cs="Arial"/>
          <w:sz w:val="22"/>
          <w:szCs w:val="22"/>
        </w:rPr>
        <w:t></w:t>
      </w:r>
      <w:r w:rsidRPr="001A5BC0">
        <w:rPr>
          <w:rFonts w:ascii="Arial" w:eastAsia="Times New Roman" w:hAnsi="Arial" w:cs="Arial"/>
          <w:sz w:val="22"/>
          <w:szCs w:val="22"/>
        </w:rPr>
        <w:t xml:space="preserve">       </w:t>
      </w:r>
      <w:proofErr w:type="gramStart"/>
      <w:r w:rsidRPr="001A5BC0">
        <w:rPr>
          <w:rFonts w:ascii="Arial" w:eastAsia="Calibri" w:hAnsi="Arial" w:cs="Arial"/>
          <w:sz w:val="22"/>
          <w:szCs w:val="22"/>
          <w:lang w:val="en-US"/>
        </w:rPr>
        <w:t>What</w:t>
      </w:r>
      <w:proofErr w:type="gramEnd"/>
      <w:r w:rsidRPr="001A5BC0">
        <w:rPr>
          <w:rFonts w:ascii="Arial" w:eastAsia="Calibri" w:hAnsi="Arial" w:cs="Arial"/>
          <w:sz w:val="22"/>
          <w:szCs w:val="22"/>
          <w:lang w:val="en-US"/>
        </w:rPr>
        <w:t xml:space="preserve"> was I trying to achieve?</w:t>
      </w:r>
      <w:r w:rsidRPr="001A5BC0">
        <w:rPr>
          <w:rFonts w:ascii="Arial" w:eastAsia="Calibri" w:hAnsi="Arial" w:cs="Arial"/>
          <w:sz w:val="22"/>
          <w:szCs w:val="22"/>
        </w:rPr>
        <w:t xml:space="preserve"> </w:t>
      </w:r>
    </w:p>
    <w:p w:rsidR="00FE05D6" w:rsidRPr="001A5BC0" w:rsidRDefault="00FE05D6" w:rsidP="00FE05D6">
      <w:pPr>
        <w:spacing w:line="360" w:lineRule="auto"/>
        <w:ind w:left="720"/>
        <w:rPr>
          <w:rFonts w:ascii="Arial" w:eastAsia="Calibri" w:hAnsi="Arial" w:cs="Arial"/>
          <w:i/>
          <w:iCs/>
          <w:sz w:val="22"/>
          <w:szCs w:val="22"/>
        </w:rPr>
      </w:pPr>
      <w:r w:rsidRPr="001A5BC0">
        <w:rPr>
          <w:rFonts w:ascii="Arial" w:eastAsia="Calibri" w:hAnsi="Arial" w:cs="Arial"/>
          <w:i/>
          <w:iCs/>
          <w:sz w:val="22"/>
          <w:szCs w:val="22"/>
        </w:rPr>
        <w:t xml:space="preserve">To evaluate how effective introducing Welsh vocabulary into a different area of learning (religious education) will facilitate the learners to use the language. </w:t>
      </w:r>
    </w:p>
    <w:p w:rsidR="00FE05D6" w:rsidRPr="001A5BC0" w:rsidRDefault="00FE05D6" w:rsidP="00FE05D6">
      <w:pPr>
        <w:spacing w:line="360" w:lineRule="auto"/>
        <w:ind w:left="360" w:hanging="360"/>
        <w:rPr>
          <w:rFonts w:ascii="Arial" w:hAnsi="Arial" w:cs="Arial"/>
          <w:sz w:val="22"/>
          <w:szCs w:val="22"/>
        </w:rPr>
      </w:pPr>
      <w:r w:rsidRPr="001A5BC0">
        <w:rPr>
          <w:rFonts w:ascii="Arial" w:eastAsia="Symbol" w:hAnsi="Arial" w:cs="Arial"/>
          <w:sz w:val="22"/>
          <w:szCs w:val="22"/>
        </w:rPr>
        <w:t></w:t>
      </w:r>
      <w:r w:rsidRPr="001A5BC0">
        <w:rPr>
          <w:rFonts w:ascii="Arial" w:eastAsia="Times New Roman" w:hAnsi="Arial" w:cs="Arial"/>
          <w:sz w:val="22"/>
          <w:szCs w:val="22"/>
        </w:rPr>
        <w:t xml:space="preserve">       </w:t>
      </w:r>
      <w:r w:rsidRPr="001A5BC0">
        <w:rPr>
          <w:rFonts w:ascii="Arial" w:eastAsia="Calibri" w:hAnsi="Arial" w:cs="Arial"/>
          <w:sz w:val="22"/>
          <w:szCs w:val="22"/>
          <w:lang w:val="en-US"/>
        </w:rPr>
        <w:t>Why did I respond/react as I did?</w:t>
      </w:r>
      <w:r w:rsidRPr="001A5BC0">
        <w:rPr>
          <w:rFonts w:ascii="Arial" w:eastAsia="Calibri" w:hAnsi="Arial" w:cs="Arial"/>
          <w:sz w:val="22"/>
          <w:szCs w:val="22"/>
        </w:rPr>
        <w:t xml:space="preserve"> </w:t>
      </w:r>
    </w:p>
    <w:p w:rsidR="00FE05D6" w:rsidRPr="001A5BC0" w:rsidRDefault="00FE05D6" w:rsidP="00FE05D6">
      <w:pPr>
        <w:spacing w:line="360" w:lineRule="auto"/>
        <w:ind w:left="360"/>
        <w:rPr>
          <w:rFonts w:ascii="Arial" w:eastAsia="Calibri" w:hAnsi="Arial" w:cs="Arial"/>
          <w:i/>
          <w:iCs/>
          <w:sz w:val="22"/>
          <w:szCs w:val="22"/>
        </w:rPr>
      </w:pPr>
      <w:r w:rsidRPr="001A5BC0">
        <w:rPr>
          <w:rFonts w:ascii="Arial" w:eastAsia="Calibri" w:hAnsi="Arial" w:cs="Arial"/>
          <w:i/>
          <w:iCs/>
          <w:sz w:val="22"/>
          <w:szCs w:val="22"/>
        </w:rPr>
        <w:t xml:space="preserve">I was able to engage the learners with using their previous knowledge of meddwl and had some prompts on the board about our topic of the lesson. This helped the learners work out what some of the new Welsh vocabulary was for the lesson supporting the learners working it out by themselves. </w:t>
      </w:r>
    </w:p>
    <w:p w:rsidR="00FE05D6" w:rsidRPr="001A5BC0" w:rsidRDefault="00FE05D6" w:rsidP="00FE05D6">
      <w:pPr>
        <w:spacing w:line="360" w:lineRule="auto"/>
        <w:rPr>
          <w:rFonts w:ascii="Arial" w:hAnsi="Arial" w:cs="Arial"/>
          <w:sz w:val="22"/>
          <w:szCs w:val="22"/>
        </w:rPr>
      </w:pPr>
      <w:r w:rsidRPr="001A5BC0">
        <w:rPr>
          <w:rFonts w:ascii="Arial" w:eastAsia="Symbol" w:hAnsi="Arial" w:cs="Arial"/>
          <w:sz w:val="22"/>
          <w:szCs w:val="22"/>
        </w:rPr>
        <w:t></w:t>
      </w:r>
      <w:r w:rsidRPr="001A5BC0">
        <w:rPr>
          <w:rFonts w:ascii="Arial" w:eastAsia="Times New Roman" w:hAnsi="Arial" w:cs="Arial"/>
          <w:sz w:val="22"/>
          <w:szCs w:val="22"/>
        </w:rPr>
        <w:t xml:space="preserve">       </w:t>
      </w:r>
      <w:proofErr w:type="gramStart"/>
      <w:r w:rsidRPr="001A5BC0">
        <w:rPr>
          <w:rFonts w:ascii="Arial" w:eastAsia="Calibri" w:hAnsi="Arial" w:cs="Arial"/>
          <w:sz w:val="22"/>
          <w:szCs w:val="22"/>
          <w:lang w:val="en-US"/>
        </w:rPr>
        <w:t>What</w:t>
      </w:r>
      <w:proofErr w:type="gramEnd"/>
      <w:r w:rsidRPr="001A5BC0">
        <w:rPr>
          <w:rFonts w:ascii="Arial" w:eastAsia="Calibri" w:hAnsi="Arial" w:cs="Arial"/>
          <w:sz w:val="22"/>
          <w:szCs w:val="22"/>
          <w:lang w:val="en-US"/>
        </w:rPr>
        <w:t xml:space="preserve"> were the consequences or outcomes for the learners and me?</w:t>
      </w:r>
      <w:r w:rsidRPr="001A5BC0">
        <w:rPr>
          <w:rFonts w:ascii="Arial" w:eastAsia="Calibri" w:hAnsi="Arial" w:cs="Arial"/>
          <w:sz w:val="22"/>
          <w:szCs w:val="22"/>
        </w:rPr>
        <w:t xml:space="preserve"> </w:t>
      </w:r>
    </w:p>
    <w:p w:rsidR="00FE05D6" w:rsidRPr="001A5BC0" w:rsidRDefault="00FE05D6" w:rsidP="00FE05D6">
      <w:pPr>
        <w:spacing w:line="360" w:lineRule="auto"/>
        <w:ind w:left="720"/>
        <w:rPr>
          <w:rFonts w:ascii="Arial" w:eastAsia="Calibri" w:hAnsi="Arial" w:cs="Arial"/>
          <w:i/>
          <w:iCs/>
          <w:sz w:val="22"/>
          <w:szCs w:val="22"/>
        </w:rPr>
      </w:pPr>
      <w:r w:rsidRPr="001A5BC0">
        <w:rPr>
          <w:rFonts w:ascii="Arial" w:eastAsia="Calibri" w:hAnsi="Arial" w:cs="Arial"/>
          <w:i/>
          <w:iCs/>
          <w:sz w:val="22"/>
          <w:szCs w:val="22"/>
        </w:rPr>
        <w:t>Higher/middle children were keen to use the Welsh in the lesson. Some children in the lesson seemed confused by it. Some children in the lesson were confused with what they needed to do. Other children were reluctant to speak Welsh.</w:t>
      </w:r>
    </w:p>
    <w:p w:rsidR="00FE05D6" w:rsidRPr="001A5BC0" w:rsidRDefault="00FE05D6" w:rsidP="00FE05D6">
      <w:pPr>
        <w:spacing w:line="360" w:lineRule="auto"/>
        <w:rPr>
          <w:rFonts w:ascii="Arial" w:hAnsi="Arial" w:cs="Arial"/>
          <w:sz w:val="22"/>
          <w:szCs w:val="22"/>
        </w:rPr>
      </w:pPr>
      <w:r w:rsidRPr="001A5BC0">
        <w:rPr>
          <w:rFonts w:ascii="Arial" w:eastAsia="Symbol" w:hAnsi="Arial" w:cs="Arial"/>
          <w:sz w:val="22"/>
          <w:szCs w:val="22"/>
        </w:rPr>
        <w:t></w:t>
      </w:r>
      <w:r w:rsidRPr="001A5BC0">
        <w:rPr>
          <w:rFonts w:ascii="Arial" w:eastAsia="Times New Roman" w:hAnsi="Arial" w:cs="Arial"/>
          <w:sz w:val="22"/>
          <w:szCs w:val="22"/>
        </w:rPr>
        <w:t xml:space="preserve">       </w:t>
      </w:r>
      <w:proofErr w:type="gramStart"/>
      <w:r w:rsidRPr="001A5BC0">
        <w:rPr>
          <w:rFonts w:ascii="Arial" w:eastAsia="Calibri" w:hAnsi="Arial" w:cs="Arial"/>
          <w:sz w:val="22"/>
          <w:szCs w:val="22"/>
          <w:lang w:val="en-US"/>
        </w:rPr>
        <w:t>How</w:t>
      </w:r>
      <w:proofErr w:type="gramEnd"/>
      <w:r w:rsidRPr="001A5BC0">
        <w:rPr>
          <w:rFonts w:ascii="Arial" w:eastAsia="Calibri" w:hAnsi="Arial" w:cs="Arial"/>
          <w:sz w:val="22"/>
          <w:szCs w:val="22"/>
          <w:lang w:val="en-US"/>
        </w:rPr>
        <w:t xml:space="preserve"> were the learners feeling?</w:t>
      </w:r>
      <w:r w:rsidRPr="001A5BC0">
        <w:rPr>
          <w:rFonts w:ascii="Arial" w:eastAsia="Calibri" w:hAnsi="Arial" w:cs="Arial"/>
          <w:sz w:val="22"/>
          <w:szCs w:val="22"/>
        </w:rPr>
        <w:t xml:space="preserve"> </w:t>
      </w:r>
    </w:p>
    <w:p w:rsidR="00FE05D6" w:rsidRPr="001A5BC0" w:rsidRDefault="00FE05D6" w:rsidP="00FE05D6">
      <w:pPr>
        <w:spacing w:line="360" w:lineRule="auto"/>
        <w:ind w:left="720"/>
        <w:rPr>
          <w:rFonts w:ascii="Arial" w:eastAsia="Calibri" w:hAnsi="Arial" w:cs="Arial"/>
          <w:i/>
          <w:iCs/>
          <w:sz w:val="22"/>
          <w:szCs w:val="22"/>
        </w:rPr>
      </w:pPr>
      <w:r w:rsidRPr="001A5BC0">
        <w:rPr>
          <w:rFonts w:ascii="Arial" w:eastAsia="Calibri" w:hAnsi="Arial" w:cs="Arial"/>
          <w:i/>
          <w:iCs/>
          <w:sz w:val="22"/>
          <w:szCs w:val="22"/>
        </w:rPr>
        <w:t xml:space="preserve">The learners interviewed said they had enjoyed using Welsh in the lesson. Some learners not interviewed looked as though they were enjoyed using Welsh in the lesson as they were initiating conversations with each other. </w:t>
      </w:r>
    </w:p>
    <w:p w:rsidR="00FE05D6" w:rsidRPr="001A5BC0" w:rsidRDefault="00FE05D6" w:rsidP="00FE05D6">
      <w:pPr>
        <w:spacing w:line="360" w:lineRule="auto"/>
        <w:rPr>
          <w:rFonts w:ascii="Arial" w:hAnsi="Arial" w:cs="Arial"/>
          <w:sz w:val="22"/>
          <w:szCs w:val="22"/>
        </w:rPr>
      </w:pPr>
      <w:r w:rsidRPr="001A5BC0">
        <w:rPr>
          <w:rFonts w:ascii="Arial" w:eastAsia="Symbol" w:hAnsi="Arial" w:cs="Arial"/>
          <w:sz w:val="22"/>
          <w:szCs w:val="22"/>
        </w:rPr>
        <w:t></w:t>
      </w:r>
      <w:r w:rsidRPr="001A5BC0">
        <w:rPr>
          <w:rFonts w:ascii="Arial" w:eastAsia="Times New Roman" w:hAnsi="Arial" w:cs="Arial"/>
          <w:sz w:val="22"/>
          <w:szCs w:val="22"/>
        </w:rPr>
        <w:t xml:space="preserve">       </w:t>
      </w:r>
      <w:proofErr w:type="gramStart"/>
      <w:r w:rsidRPr="001A5BC0">
        <w:rPr>
          <w:rFonts w:ascii="Arial" w:eastAsia="Calibri" w:hAnsi="Arial" w:cs="Arial"/>
          <w:sz w:val="22"/>
          <w:szCs w:val="22"/>
          <w:lang w:val="en-US"/>
        </w:rPr>
        <w:t>How</w:t>
      </w:r>
      <w:proofErr w:type="gramEnd"/>
      <w:r w:rsidRPr="001A5BC0">
        <w:rPr>
          <w:rFonts w:ascii="Arial" w:eastAsia="Calibri" w:hAnsi="Arial" w:cs="Arial"/>
          <w:sz w:val="22"/>
          <w:szCs w:val="22"/>
          <w:lang w:val="en-US"/>
        </w:rPr>
        <w:t xml:space="preserve"> do I know how they were feeling?</w:t>
      </w:r>
      <w:r w:rsidRPr="001A5BC0">
        <w:rPr>
          <w:rFonts w:ascii="Arial" w:eastAsia="Calibri" w:hAnsi="Arial" w:cs="Arial"/>
          <w:sz w:val="22"/>
          <w:szCs w:val="22"/>
        </w:rPr>
        <w:t xml:space="preserve"> </w:t>
      </w:r>
    </w:p>
    <w:p w:rsidR="00FE05D6" w:rsidRDefault="00FE05D6" w:rsidP="00FE05D6">
      <w:pPr>
        <w:spacing w:line="360" w:lineRule="auto"/>
        <w:ind w:left="720"/>
        <w:rPr>
          <w:rFonts w:ascii="Arial" w:eastAsia="Calibri" w:hAnsi="Arial" w:cs="Arial"/>
          <w:i/>
          <w:iCs/>
          <w:sz w:val="22"/>
          <w:szCs w:val="22"/>
        </w:rPr>
      </w:pPr>
      <w:r w:rsidRPr="001A5BC0">
        <w:rPr>
          <w:rFonts w:ascii="Arial" w:eastAsia="Calibri" w:hAnsi="Arial" w:cs="Arial"/>
          <w:i/>
          <w:iCs/>
          <w:sz w:val="22"/>
          <w:szCs w:val="22"/>
        </w:rPr>
        <w:t xml:space="preserve">The learners who were interviewed stated they enjoyed speaking Welsh in the RE lesson. All children were engaged in the lesson and were enjoying the task. </w:t>
      </w:r>
    </w:p>
    <w:p w:rsidR="00FE05D6" w:rsidRPr="001A5BC0" w:rsidRDefault="00FE05D6" w:rsidP="00FE05D6">
      <w:pPr>
        <w:spacing w:line="360" w:lineRule="auto"/>
        <w:rPr>
          <w:rFonts w:ascii="Arial" w:eastAsia="Calibri" w:hAnsi="Arial" w:cs="Arial"/>
          <w:i/>
          <w:iCs/>
          <w:sz w:val="22"/>
          <w:szCs w:val="22"/>
        </w:rPr>
      </w:pPr>
    </w:p>
    <w:p w:rsidR="00FE05D6" w:rsidRPr="001A5BC0" w:rsidRDefault="00FE05D6" w:rsidP="00FE05D6">
      <w:pPr>
        <w:spacing w:line="360" w:lineRule="auto"/>
        <w:rPr>
          <w:rFonts w:ascii="Arial" w:hAnsi="Arial" w:cs="Arial"/>
          <w:sz w:val="22"/>
          <w:szCs w:val="22"/>
        </w:rPr>
      </w:pPr>
      <w:r w:rsidRPr="001A5BC0">
        <w:rPr>
          <w:rFonts w:ascii="Arial" w:eastAsia="Calibri" w:hAnsi="Arial" w:cs="Arial"/>
          <w:b/>
          <w:bCs/>
          <w:color w:val="000000" w:themeColor="text1"/>
          <w:sz w:val="22"/>
          <w:szCs w:val="22"/>
          <w:lang w:val="en-US"/>
        </w:rPr>
        <w:t>Feelings: what were you feeling?</w:t>
      </w:r>
      <w:r w:rsidRPr="001A5BC0">
        <w:rPr>
          <w:rFonts w:ascii="Arial" w:eastAsia="Calibri" w:hAnsi="Arial" w:cs="Arial"/>
          <w:color w:val="000000" w:themeColor="text1"/>
          <w:sz w:val="22"/>
          <w:szCs w:val="22"/>
        </w:rPr>
        <w:t xml:space="preserve"> </w:t>
      </w:r>
    </w:p>
    <w:p w:rsidR="00FE05D6" w:rsidRPr="001A5BC0" w:rsidRDefault="00FE05D6" w:rsidP="00FE05D6">
      <w:pPr>
        <w:spacing w:line="360" w:lineRule="auto"/>
        <w:rPr>
          <w:rFonts w:ascii="Arial" w:hAnsi="Arial" w:cs="Arial"/>
          <w:sz w:val="22"/>
          <w:szCs w:val="22"/>
        </w:rPr>
      </w:pPr>
      <w:r w:rsidRPr="001A5BC0">
        <w:rPr>
          <w:rFonts w:ascii="Arial" w:eastAsia="Symbol" w:hAnsi="Arial" w:cs="Arial"/>
          <w:sz w:val="22"/>
          <w:szCs w:val="22"/>
        </w:rPr>
        <w:t></w:t>
      </w:r>
      <w:r w:rsidRPr="001A5BC0">
        <w:rPr>
          <w:rFonts w:ascii="Arial" w:eastAsia="Times New Roman" w:hAnsi="Arial" w:cs="Arial"/>
          <w:sz w:val="22"/>
          <w:szCs w:val="22"/>
        </w:rPr>
        <w:t xml:space="preserve">       </w:t>
      </w:r>
      <w:proofErr w:type="gramStart"/>
      <w:r w:rsidRPr="001A5BC0">
        <w:rPr>
          <w:rFonts w:ascii="Arial" w:eastAsia="Calibri" w:hAnsi="Arial" w:cs="Arial"/>
          <w:sz w:val="22"/>
          <w:szCs w:val="22"/>
          <w:lang w:val="en-US"/>
        </w:rPr>
        <w:t>How</w:t>
      </w:r>
      <w:proofErr w:type="gramEnd"/>
      <w:r w:rsidRPr="001A5BC0">
        <w:rPr>
          <w:rFonts w:ascii="Arial" w:eastAsia="Calibri" w:hAnsi="Arial" w:cs="Arial"/>
          <w:sz w:val="22"/>
          <w:szCs w:val="22"/>
          <w:lang w:val="en-US"/>
        </w:rPr>
        <w:t xml:space="preserve"> did I feel (emotionally) in this situation?</w:t>
      </w:r>
      <w:r w:rsidRPr="001A5BC0">
        <w:rPr>
          <w:rFonts w:ascii="Arial" w:eastAsia="Calibri" w:hAnsi="Arial" w:cs="Arial"/>
          <w:sz w:val="22"/>
          <w:szCs w:val="22"/>
        </w:rPr>
        <w:t xml:space="preserve"> </w:t>
      </w:r>
    </w:p>
    <w:p w:rsidR="00FE05D6" w:rsidRPr="001A5BC0" w:rsidRDefault="00FE05D6" w:rsidP="00FE05D6">
      <w:pPr>
        <w:spacing w:line="360" w:lineRule="auto"/>
        <w:ind w:left="360"/>
        <w:rPr>
          <w:rFonts w:ascii="Arial" w:eastAsia="Calibri" w:hAnsi="Arial" w:cs="Arial"/>
          <w:i/>
          <w:iCs/>
          <w:sz w:val="22"/>
          <w:szCs w:val="22"/>
        </w:rPr>
      </w:pPr>
      <w:r w:rsidRPr="001A5BC0">
        <w:rPr>
          <w:rFonts w:ascii="Arial" w:eastAsia="Calibri" w:hAnsi="Arial" w:cs="Arial"/>
          <w:i/>
          <w:iCs/>
          <w:sz w:val="22"/>
          <w:szCs w:val="22"/>
        </w:rPr>
        <w:t xml:space="preserve">It was lovely to see the learners involved in Welsh and engaged in figuring out the question and the responses. However, it was frustrating that the lower learners shut off from using the Welsh especially in the main body and the plenary. </w:t>
      </w:r>
    </w:p>
    <w:p w:rsidR="00FE05D6" w:rsidRPr="001A5BC0" w:rsidRDefault="00FE05D6" w:rsidP="00FE05D6">
      <w:pPr>
        <w:spacing w:line="360" w:lineRule="auto"/>
        <w:rPr>
          <w:rFonts w:ascii="Arial" w:hAnsi="Arial" w:cs="Arial"/>
          <w:sz w:val="22"/>
          <w:szCs w:val="22"/>
        </w:rPr>
      </w:pPr>
      <w:r w:rsidRPr="001A5BC0">
        <w:rPr>
          <w:rFonts w:ascii="Arial" w:eastAsia="Symbol" w:hAnsi="Arial" w:cs="Arial"/>
          <w:sz w:val="22"/>
          <w:szCs w:val="22"/>
        </w:rPr>
        <w:t></w:t>
      </w:r>
      <w:r w:rsidRPr="001A5BC0">
        <w:rPr>
          <w:rFonts w:ascii="Arial" w:eastAsia="Times New Roman" w:hAnsi="Arial" w:cs="Arial"/>
          <w:sz w:val="22"/>
          <w:szCs w:val="22"/>
        </w:rPr>
        <w:t xml:space="preserve">       </w:t>
      </w:r>
      <w:proofErr w:type="gramStart"/>
      <w:r w:rsidRPr="001A5BC0">
        <w:rPr>
          <w:rFonts w:ascii="Arial" w:eastAsia="Calibri" w:hAnsi="Arial" w:cs="Arial"/>
          <w:sz w:val="22"/>
          <w:szCs w:val="22"/>
          <w:lang w:val="en-US"/>
        </w:rPr>
        <w:t>How</w:t>
      </w:r>
      <w:proofErr w:type="gramEnd"/>
      <w:r w:rsidRPr="001A5BC0">
        <w:rPr>
          <w:rFonts w:ascii="Arial" w:eastAsia="Calibri" w:hAnsi="Arial" w:cs="Arial"/>
          <w:sz w:val="22"/>
          <w:szCs w:val="22"/>
          <w:lang w:val="en-US"/>
        </w:rPr>
        <w:t xml:space="preserve"> did I react physically to this situation? (</w:t>
      </w:r>
      <w:proofErr w:type="gramStart"/>
      <w:r w:rsidRPr="001A5BC0">
        <w:rPr>
          <w:rFonts w:ascii="Arial" w:eastAsia="Calibri" w:hAnsi="Arial" w:cs="Arial"/>
          <w:sz w:val="22"/>
          <w:szCs w:val="22"/>
          <w:lang w:val="en-US"/>
        </w:rPr>
        <w:t>anxiety</w:t>
      </w:r>
      <w:proofErr w:type="gramEnd"/>
      <w:r w:rsidRPr="001A5BC0">
        <w:rPr>
          <w:rFonts w:ascii="Arial" w:eastAsia="Calibri" w:hAnsi="Arial" w:cs="Arial"/>
          <w:sz w:val="22"/>
          <w:szCs w:val="22"/>
          <w:lang w:val="en-US"/>
        </w:rPr>
        <w:t>, nervousness etc)</w:t>
      </w:r>
      <w:r w:rsidRPr="001A5BC0">
        <w:rPr>
          <w:rFonts w:ascii="Arial" w:eastAsia="Calibri" w:hAnsi="Arial" w:cs="Arial"/>
          <w:sz w:val="22"/>
          <w:szCs w:val="22"/>
        </w:rPr>
        <w:t xml:space="preserve"> </w:t>
      </w:r>
    </w:p>
    <w:p w:rsidR="00FE05D6" w:rsidRDefault="00FE05D6" w:rsidP="00FE05D6">
      <w:pPr>
        <w:spacing w:line="360" w:lineRule="auto"/>
        <w:ind w:left="360"/>
        <w:rPr>
          <w:rFonts w:ascii="Arial" w:eastAsia="Calibri" w:hAnsi="Arial" w:cs="Arial"/>
          <w:i/>
          <w:iCs/>
          <w:sz w:val="22"/>
          <w:szCs w:val="22"/>
        </w:rPr>
      </w:pPr>
      <w:r w:rsidRPr="001A5BC0">
        <w:rPr>
          <w:rFonts w:ascii="Arial" w:eastAsia="Calibri" w:hAnsi="Arial" w:cs="Arial"/>
          <w:i/>
          <w:iCs/>
          <w:sz w:val="22"/>
          <w:szCs w:val="22"/>
        </w:rPr>
        <w:t>I was interested to see how the learners were going to respond to using Welsh in a different lesson as it isn’t usual for them at all and they coped so much better than I thought they were going to. I was slightly frustrated with the lower ability as I know they can do it, they just have reduced confidence in their ability to use Welsh so next time it is important to consider how we can continually boost their confidence in using the Welsh in a variety of different situati</w:t>
      </w:r>
      <w:r>
        <w:rPr>
          <w:rFonts w:ascii="Arial" w:eastAsia="Calibri" w:hAnsi="Arial" w:cs="Arial"/>
          <w:i/>
          <w:iCs/>
          <w:sz w:val="22"/>
          <w:szCs w:val="22"/>
        </w:rPr>
        <w:t>ons.</w:t>
      </w:r>
    </w:p>
    <w:p w:rsidR="00FE05D6" w:rsidRPr="001A5BC0" w:rsidRDefault="00FE05D6" w:rsidP="00FE05D6">
      <w:pPr>
        <w:spacing w:line="360" w:lineRule="auto"/>
        <w:rPr>
          <w:rFonts w:ascii="Arial" w:eastAsia="Calibri" w:hAnsi="Arial" w:cs="Arial"/>
          <w:sz w:val="22"/>
          <w:szCs w:val="22"/>
        </w:rPr>
      </w:pPr>
    </w:p>
    <w:p w:rsidR="00FE05D6" w:rsidRPr="001A5BC0" w:rsidRDefault="00FE05D6" w:rsidP="00FE05D6">
      <w:pPr>
        <w:spacing w:line="360" w:lineRule="auto"/>
        <w:rPr>
          <w:rFonts w:ascii="Arial" w:eastAsia="Calibri" w:hAnsi="Arial" w:cs="Arial"/>
          <w:b/>
          <w:bCs/>
          <w:color w:val="000000" w:themeColor="text1"/>
          <w:sz w:val="22"/>
          <w:szCs w:val="22"/>
        </w:rPr>
      </w:pPr>
      <w:r w:rsidRPr="001A5BC0">
        <w:rPr>
          <w:rFonts w:ascii="Arial" w:eastAsia="Calibri" w:hAnsi="Arial" w:cs="Arial"/>
          <w:b/>
          <w:bCs/>
          <w:color w:val="000000" w:themeColor="text1"/>
          <w:sz w:val="22"/>
          <w:szCs w:val="22"/>
          <w:lang w:val="en-US"/>
        </w:rPr>
        <w:t>Evaluation: what was good or bad about the situation?</w:t>
      </w:r>
      <w:r w:rsidRPr="001A5BC0">
        <w:rPr>
          <w:rFonts w:ascii="Arial" w:eastAsia="Calibri" w:hAnsi="Arial" w:cs="Arial"/>
          <w:b/>
          <w:bCs/>
          <w:color w:val="000000" w:themeColor="text1"/>
          <w:sz w:val="22"/>
          <w:szCs w:val="22"/>
        </w:rPr>
        <w:t xml:space="preserve"> </w:t>
      </w:r>
    </w:p>
    <w:p w:rsidR="00FE05D6" w:rsidRPr="001A5BC0" w:rsidRDefault="00FE05D6" w:rsidP="00FE05D6">
      <w:pPr>
        <w:spacing w:line="360" w:lineRule="auto"/>
        <w:rPr>
          <w:rFonts w:ascii="Arial" w:hAnsi="Arial" w:cs="Arial"/>
          <w:sz w:val="22"/>
          <w:szCs w:val="22"/>
        </w:rPr>
      </w:pPr>
      <w:r w:rsidRPr="001A5BC0">
        <w:rPr>
          <w:rFonts w:ascii="Arial" w:eastAsia="Symbol" w:hAnsi="Arial" w:cs="Arial"/>
          <w:sz w:val="22"/>
          <w:szCs w:val="22"/>
        </w:rPr>
        <w:t></w:t>
      </w:r>
      <w:r w:rsidRPr="001A5BC0">
        <w:rPr>
          <w:rFonts w:ascii="Arial" w:eastAsia="Times New Roman" w:hAnsi="Arial" w:cs="Arial"/>
          <w:sz w:val="22"/>
          <w:szCs w:val="22"/>
        </w:rPr>
        <w:t xml:space="preserve">       </w:t>
      </w:r>
      <w:proofErr w:type="gramStart"/>
      <w:r w:rsidRPr="001A5BC0">
        <w:rPr>
          <w:rFonts w:ascii="Arial" w:eastAsia="Calibri" w:hAnsi="Arial" w:cs="Arial"/>
          <w:sz w:val="22"/>
          <w:szCs w:val="22"/>
          <w:lang w:val="en-US"/>
        </w:rPr>
        <w:t>What</w:t>
      </w:r>
      <w:proofErr w:type="gramEnd"/>
      <w:r w:rsidRPr="001A5BC0">
        <w:rPr>
          <w:rFonts w:ascii="Arial" w:eastAsia="Calibri" w:hAnsi="Arial" w:cs="Arial"/>
          <w:sz w:val="22"/>
          <w:szCs w:val="22"/>
          <w:lang w:val="en-US"/>
        </w:rPr>
        <w:t xml:space="preserve"> went well in the lesson?</w:t>
      </w:r>
      <w:r w:rsidRPr="001A5BC0">
        <w:rPr>
          <w:rFonts w:ascii="Arial" w:eastAsia="Calibri" w:hAnsi="Arial" w:cs="Arial"/>
          <w:sz w:val="22"/>
          <w:szCs w:val="22"/>
        </w:rPr>
        <w:t xml:space="preserve"> </w:t>
      </w:r>
    </w:p>
    <w:p w:rsidR="00FE05D6" w:rsidRPr="001A5BC0" w:rsidRDefault="00FE05D6" w:rsidP="00FE05D6">
      <w:pPr>
        <w:spacing w:line="360" w:lineRule="auto"/>
        <w:ind w:left="720"/>
        <w:rPr>
          <w:rFonts w:ascii="Arial" w:eastAsia="Calibri" w:hAnsi="Arial" w:cs="Arial"/>
          <w:i/>
          <w:iCs/>
          <w:sz w:val="22"/>
          <w:szCs w:val="22"/>
        </w:rPr>
      </w:pPr>
      <w:r w:rsidRPr="001A5BC0">
        <w:rPr>
          <w:rFonts w:ascii="Arial" w:eastAsia="Calibri" w:hAnsi="Arial" w:cs="Arial"/>
          <w:i/>
          <w:iCs/>
          <w:sz w:val="22"/>
          <w:szCs w:val="22"/>
        </w:rPr>
        <w:t xml:space="preserve">Higher and middle ability children were keen to respond to teacher in Welsh and to translate the English phrases/questions to Welsh. They were also keen to practice their Welsh conversations with their peers after finishing the written work. Children were keen to learn new words in Welsh. </w:t>
      </w:r>
    </w:p>
    <w:p w:rsidR="00FE05D6" w:rsidRPr="001A5BC0" w:rsidRDefault="00FE05D6" w:rsidP="00FE05D6">
      <w:pPr>
        <w:spacing w:line="360" w:lineRule="auto"/>
        <w:rPr>
          <w:rFonts w:ascii="Arial" w:hAnsi="Arial" w:cs="Arial"/>
          <w:sz w:val="22"/>
          <w:szCs w:val="22"/>
        </w:rPr>
      </w:pPr>
      <w:r w:rsidRPr="001A5BC0">
        <w:rPr>
          <w:rFonts w:ascii="Arial" w:eastAsia="Symbol" w:hAnsi="Arial" w:cs="Arial"/>
          <w:sz w:val="22"/>
          <w:szCs w:val="22"/>
        </w:rPr>
        <w:t></w:t>
      </w:r>
      <w:r w:rsidRPr="001A5BC0">
        <w:rPr>
          <w:rFonts w:ascii="Arial" w:eastAsia="Times New Roman" w:hAnsi="Arial" w:cs="Arial"/>
          <w:sz w:val="22"/>
          <w:szCs w:val="22"/>
        </w:rPr>
        <w:t xml:space="preserve">       </w:t>
      </w:r>
      <w:proofErr w:type="gramStart"/>
      <w:r w:rsidRPr="001A5BC0">
        <w:rPr>
          <w:rFonts w:ascii="Arial" w:eastAsia="Calibri" w:hAnsi="Arial" w:cs="Arial"/>
          <w:sz w:val="22"/>
          <w:szCs w:val="22"/>
          <w:lang w:val="en-US"/>
        </w:rPr>
        <w:t>What</w:t>
      </w:r>
      <w:proofErr w:type="gramEnd"/>
      <w:r w:rsidRPr="001A5BC0">
        <w:rPr>
          <w:rFonts w:ascii="Arial" w:eastAsia="Calibri" w:hAnsi="Arial" w:cs="Arial"/>
          <w:sz w:val="22"/>
          <w:szCs w:val="22"/>
          <w:lang w:val="en-US"/>
        </w:rPr>
        <w:t xml:space="preserve"> didn’t go well in the lesson?</w:t>
      </w:r>
      <w:r w:rsidRPr="001A5BC0">
        <w:rPr>
          <w:rFonts w:ascii="Arial" w:eastAsia="Calibri" w:hAnsi="Arial" w:cs="Arial"/>
          <w:sz w:val="22"/>
          <w:szCs w:val="22"/>
        </w:rPr>
        <w:t xml:space="preserve"> </w:t>
      </w:r>
    </w:p>
    <w:p w:rsidR="00FE05D6" w:rsidRDefault="00FE05D6" w:rsidP="00FE05D6">
      <w:pPr>
        <w:spacing w:line="360" w:lineRule="auto"/>
        <w:ind w:left="720"/>
        <w:rPr>
          <w:rFonts w:ascii="Arial" w:eastAsia="Calibri" w:hAnsi="Arial" w:cs="Arial"/>
          <w:i/>
          <w:iCs/>
          <w:sz w:val="22"/>
          <w:szCs w:val="22"/>
        </w:rPr>
      </w:pPr>
      <w:r w:rsidRPr="001A5BC0">
        <w:rPr>
          <w:rFonts w:ascii="Arial" w:eastAsia="Calibri" w:hAnsi="Arial" w:cs="Arial"/>
          <w:i/>
          <w:iCs/>
          <w:sz w:val="22"/>
          <w:szCs w:val="22"/>
        </w:rPr>
        <w:t xml:space="preserve">Some children were confused with what the lesson objective was and had to be reminded a few times what needed to be done. </w:t>
      </w:r>
    </w:p>
    <w:p w:rsidR="00FE05D6" w:rsidRPr="001A5BC0" w:rsidRDefault="00FE05D6" w:rsidP="00FE05D6">
      <w:pPr>
        <w:spacing w:line="360" w:lineRule="auto"/>
        <w:rPr>
          <w:rFonts w:ascii="Arial" w:eastAsia="Calibri" w:hAnsi="Arial" w:cs="Arial"/>
          <w:i/>
          <w:iCs/>
          <w:sz w:val="22"/>
          <w:szCs w:val="22"/>
        </w:rPr>
      </w:pPr>
    </w:p>
    <w:p w:rsidR="00FE05D6" w:rsidRPr="001A5BC0" w:rsidRDefault="00FE05D6" w:rsidP="00FE05D6">
      <w:pPr>
        <w:spacing w:line="360" w:lineRule="auto"/>
        <w:rPr>
          <w:rFonts w:ascii="Arial" w:eastAsia="Calibri" w:hAnsi="Arial" w:cs="Arial"/>
          <w:b/>
          <w:bCs/>
          <w:color w:val="000000" w:themeColor="text1"/>
          <w:sz w:val="22"/>
          <w:szCs w:val="22"/>
        </w:rPr>
      </w:pPr>
      <w:r w:rsidRPr="001A5BC0">
        <w:rPr>
          <w:rFonts w:ascii="Arial" w:eastAsia="Calibri" w:hAnsi="Arial" w:cs="Arial"/>
          <w:b/>
          <w:bCs/>
          <w:color w:val="000000" w:themeColor="text1"/>
          <w:sz w:val="22"/>
          <w:szCs w:val="22"/>
          <w:lang w:val="en-US"/>
        </w:rPr>
        <w:t>Analysis: to make sense of the situation.</w:t>
      </w:r>
      <w:r w:rsidRPr="001A5BC0">
        <w:rPr>
          <w:rFonts w:ascii="Arial" w:eastAsia="Calibri" w:hAnsi="Arial" w:cs="Arial"/>
          <w:b/>
          <w:bCs/>
          <w:color w:val="000000" w:themeColor="text1"/>
          <w:sz w:val="22"/>
          <w:szCs w:val="22"/>
        </w:rPr>
        <w:t xml:space="preserve"> </w:t>
      </w:r>
    </w:p>
    <w:p w:rsidR="00FE05D6" w:rsidRPr="001A5BC0" w:rsidRDefault="00FE05D6" w:rsidP="00FE05D6">
      <w:pPr>
        <w:spacing w:line="360" w:lineRule="auto"/>
        <w:rPr>
          <w:rFonts w:ascii="Arial" w:hAnsi="Arial" w:cs="Arial"/>
          <w:sz w:val="22"/>
          <w:szCs w:val="22"/>
        </w:rPr>
      </w:pPr>
      <w:r w:rsidRPr="001A5BC0">
        <w:rPr>
          <w:rFonts w:ascii="Arial" w:eastAsia="Symbol" w:hAnsi="Arial" w:cs="Arial"/>
          <w:sz w:val="22"/>
          <w:szCs w:val="22"/>
        </w:rPr>
        <w:t></w:t>
      </w:r>
      <w:r w:rsidRPr="001A5BC0">
        <w:rPr>
          <w:rFonts w:ascii="Arial" w:eastAsia="Times New Roman" w:hAnsi="Arial" w:cs="Arial"/>
          <w:sz w:val="22"/>
          <w:szCs w:val="22"/>
        </w:rPr>
        <w:t xml:space="preserve">       </w:t>
      </w:r>
      <w:proofErr w:type="gramStart"/>
      <w:r w:rsidRPr="001A5BC0">
        <w:rPr>
          <w:rFonts w:ascii="Arial" w:eastAsia="Calibri" w:hAnsi="Arial" w:cs="Arial"/>
          <w:sz w:val="22"/>
          <w:szCs w:val="22"/>
          <w:lang w:val="en-US"/>
        </w:rPr>
        <w:t>Any</w:t>
      </w:r>
      <w:proofErr w:type="gramEnd"/>
      <w:r w:rsidRPr="001A5BC0">
        <w:rPr>
          <w:rFonts w:ascii="Arial" w:eastAsia="Calibri" w:hAnsi="Arial" w:cs="Arial"/>
          <w:sz w:val="22"/>
          <w:szCs w:val="22"/>
          <w:lang w:val="en-US"/>
        </w:rPr>
        <w:t xml:space="preserve"> other thoughts of what happened in the lesson</w:t>
      </w:r>
      <w:r w:rsidRPr="001A5BC0">
        <w:rPr>
          <w:rFonts w:ascii="Arial" w:eastAsia="Calibri" w:hAnsi="Arial" w:cs="Arial"/>
          <w:sz w:val="22"/>
          <w:szCs w:val="22"/>
        </w:rPr>
        <w:t xml:space="preserve"> </w:t>
      </w:r>
    </w:p>
    <w:p w:rsidR="00FE05D6" w:rsidRDefault="00FE05D6" w:rsidP="00FE05D6">
      <w:pPr>
        <w:spacing w:line="360" w:lineRule="auto"/>
        <w:ind w:left="720"/>
        <w:rPr>
          <w:rFonts w:ascii="Arial" w:eastAsia="Calibri" w:hAnsi="Arial" w:cs="Arial"/>
          <w:i/>
          <w:iCs/>
          <w:sz w:val="22"/>
          <w:szCs w:val="22"/>
        </w:rPr>
      </w:pPr>
      <w:r w:rsidRPr="001A5BC0">
        <w:rPr>
          <w:rFonts w:ascii="Arial" w:eastAsia="Calibri" w:hAnsi="Arial" w:cs="Arial"/>
          <w:i/>
          <w:iCs/>
          <w:sz w:val="22"/>
          <w:szCs w:val="22"/>
        </w:rPr>
        <w:t>Higher ability children responded well to using the Welsh language in the RE lesson. They enjoyed learning new words and practicing their vocabulary with their peers.</w:t>
      </w:r>
    </w:p>
    <w:p w:rsidR="00FE05D6" w:rsidRPr="001A5BC0" w:rsidRDefault="00FE05D6" w:rsidP="00FE05D6">
      <w:pPr>
        <w:spacing w:line="360" w:lineRule="auto"/>
        <w:rPr>
          <w:rFonts w:ascii="Arial" w:eastAsia="Calibri" w:hAnsi="Arial" w:cs="Arial"/>
          <w:i/>
          <w:iCs/>
          <w:sz w:val="22"/>
          <w:szCs w:val="22"/>
        </w:rPr>
      </w:pPr>
    </w:p>
    <w:p w:rsidR="00FE05D6" w:rsidRPr="001A5BC0" w:rsidRDefault="00FE05D6" w:rsidP="00FE05D6">
      <w:pPr>
        <w:spacing w:line="360" w:lineRule="auto"/>
        <w:rPr>
          <w:rFonts w:ascii="Arial" w:eastAsia="Calibri" w:hAnsi="Arial" w:cs="Arial"/>
          <w:b/>
          <w:bCs/>
          <w:color w:val="000000" w:themeColor="text1"/>
          <w:sz w:val="22"/>
          <w:szCs w:val="22"/>
        </w:rPr>
      </w:pPr>
      <w:r w:rsidRPr="001A5BC0">
        <w:rPr>
          <w:rFonts w:ascii="Arial" w:eastAsia="Calibri" w:hAnsi="Arial" w:cs="Arial"/>
          <w:b/>
          <w:bCs/>
          <w:color w:val="000000" w:themeColor="text1"/>
          <w:sz w:val="22"/>
          <w:szCs w:val="22"/>
          <w:lang w:val="en-US"/>
        </w:rPr>
        <w:t>Conclusion: what else could you have done?</w:t>
      </w:r>
      <w:r w:rsidRPr="001A5BC0">
        <w:rPr>
          <w:rFonts w:ascii="Arial" w:eastAsia="Calibri" w:hAnsi="Arial" w:cs="Arial"/>
          <w:b/>
          <w:bCs/>
          <w:color w:val="000000" w:themeColor="text1"/>
          <w:sz w:val="22"/>
          <w:szCs w:val="22"/>
        </w:rPr>
        <w:t xml:space="preserve"> </w:t>
      </w:r>
    </w:p>
    <w:p w:rsidR="00FE05D6" w:rsidRPr="001A5BC0" w:rsidRDefault="00FE05D6" w:rsidP="00FE05D6">
      <w:pPr>
        <w:spacing w:line="360" w:lineRule="auto"/>
        <w:rPr>
          <w:rFonts w:ascii="Arial" w:hAnsi="Arial" w:cs="Arial"/>
          <w:sz w:val="22"/>
          <w:szCs w:val="22"/>
        </w:rPr>
      </w:pPr>
      <w:r w:rsidRPr="001A5BC0">
        <w:rPr>
          <w:rFonts w:ascii="Arial" w:eastAsia="Symbol" w:hAnsi="Arial" w:cs="Arial"/>
          <w:sz w:val="22"/>
          <w:szCs w:val="22"/>
        </w:rPr>
        <w:t></w:t>
      </w:r>
      <w:r w:rsidRPr="001A5BC0">
        <w:rPr>
          <w:rFonts w:ascii="Arial" w:eastAsia="Times New Roman" w:hAnsi="Arial" w:cs="Arial"/>
          <w:sz w:val="22"/>
          <w:szCs w:val="22"/>
        </w:rPr>
        <w:t xml:space="preserve">       </w:t>
      </w:r>
      <w:proofErr w:type="gramStart"/>
      <w:r w:rsidRPr="001A5BC0">
        <w:rPr>
          <w:rFonts w:ascii="Arial" w:eastAsia="Calibri" w:hAnsi="Arial" w:cs="Arial"/>
          <w:sz w:val="22"/>
          <w:szCs w:val="22"/>
          <w:lang w:val="en-US"/>
        </w:rPr>
        <w:t>How</w:t>
      </w:r>
      <w:proofErr w:type="gramEnd"/>
      <w:r w:rsidRPr="001A5BC0">
        <w:rPr>
          <w:rFonts w:ascii="Arial" w:eastAsia="Calibri" w:hAnsi="Arial" w:cs="Arial"/>
          <w:sz w:val="22"/>
          <w:szCs w:val="22"/>
          <w:lang w:val="en-US"/>
        </w:rPr>
        <w:t xml:space="preserve"> does this connect with previous experiences?</w:t>
      </w:r>
      <w:r w:rsidRPr="001A5BC0">
        <w:rPr>
          <w:rFonts w:ascii="Arial" w:eastAsia="Calibri" w:hAnsi="Arial" w:cs="Arial"/>
          <w:sz w:val="22"/>
          <w:szCs w:val="22"/>
        </w:rPr>
        <w:t xml:space="preserve"> </w:t>
      </w:r>
    </w:p>
    <w:p w:rsidR="00FE05D6" w:rsidRPr="001A5BC0" w:rsidRDefault="00FE05D6" w:rsidP="00FE05D6">
      <w:pPr>
        <w:spacing w:line="360" w:lineRule="auto"/>
        <w:ind w:left="360"/>
        <w:rPr>
          <w:rFonts w:ascii="Arial" w:eastAsia="Calibri" w:hAnsi="Arial" w:cs="Arial"/>
          <w:i/>
          <w:iCs/>
          <w:sz w:val="22"/>
          <w:szCs w:val="22"/>
        </w:rPr>
      </w:pPr>
      <w:r w:rsidRPr="001A5BC0">
        <w:rPr>
          <w:rFonts w:ascii="Arial" w:eastAsia="Calibri" w:hAnsi="Arial" w:cs="Arial"/>
          <w:i/>
          <w:iCs/>
          <w:sz w:val="22"/>
          <w:szCs w:val="22"/>
        </w:rPr>
        <w:t xml:space="preserve">Connects well with previous experiences in this class as the higher and middle learners are engaged in the topic and the learning. Whereas, the lower ability are struggling to follow and disengage with the lesson, so this looks at how we may want to engage lower learners in using Welsh in variety of situations. </w:t>
      </w:r>
    </w:p>
    <w:p w:rsidR="00FE05D6" w:rsidRPr="001A5BC0" w:rsidRDefault="00FE05D6" w:rsidP="00FE05D6">
      <w:pPr>
        <w:spacing w:line="360" w:lineRule="auto"/>
        <w:rPr>
          <w:rFonts w:ascii="Arial" w:hAnsi="Arial" w:cs="Arial"/>
          <w:sz w:val="22"/>
          <w:szCs w:val="22"/>
        </w:rPr>
      </w:pPr>
      <w:r w:rsidRPr="001A5BC0">
        <w:rPr>
          <w:rFonts w:ascii="Arial" w:eastAsia="Symbol" w:hAnsi="Arial" w:cs="Arial"/>
          <w:sz w:val="22"/>
          <w:szCs w:val="22"/>
        </w:rPr>
        <w:t></w:t>
      </w:r>
      <w:r w:rsidRPr="001A5BC0">
        <w:rPr>
          <w:rFonts w:ascii="Arial" w:eastAsia="Times New Roman" w:hAnsi="Arial" w:cs="Arial"/>
          <w:sz w:val="22"/>
          <w:szCs w:val="22"/>
        </w:rPr>
        <w:t xml:space="preserve">       </w:t>
      </w:r>
      <w:proofErr w:type="gramStart"/>
      <w:r w:rsidRPr="001A5BC0">
        <w:rPr>
          <w:rFonts w:ascii="Arial" w:eastAsia="Calibri" w:hAnsi="Arial" w:cs="Arial"/>
          <w:sz w:val="22"/>
          <w:szCs w:val="22"/>
          <w:lang w:val="en-US"/>
        </w:rPr>
        <w:t>Could</w:t>
      </w:r>
      <w:proofErr w:type="gramEnd"/>
      <w:r w:rsidRPr="001A5BC0">
        <w:rPr>
          <w:rFonts w:ascii="Arial" w:eastAsia="Calibri" w:hAnsi="Arial" w:cs="Arial"/>
          <w:sz w:val="22"/>
          <w:szCs w:val="22"/>
          <w:lang w:val="en-US"/>
        </w:rPr>
        <w:t xml:space="preserve"> I have managed this situation better? How?</w:t>
      </w:r>
      <w:r w:rsidRPr="001A5BC0">
        <w:rPr>
          <w:rFonts w:ascii="Arial" w:eastAsia="Calibri" w:hAnsi="Arial" w:cs="Arial"/>
          <w:sz w:val="22"/>
          <w:szCs w:val="22"/>
        </w:rPr>
        <w:t xml:space="preserve"> </w:t>
      </w:r>
    </w:p>
    <w:p w:rsidR="00FE05D6" w:rsidRPr="001A5BC0" w:rsidRDefault="00FE05D6" w:rsidP="00FE05D6">
      <w:pPr>
        <w:spacing w:line="360" w:lineRule="auto"/>
        <w:ind w:left="720"/>
        <w:rPr>
          <w:rFonts w:ascii="Arial" w:eastAsia="Calibri" w:hAnsi="Arial" w:cs="Arial"/>
          <w:i/>
          <w:iCs/>
          <w:sz w:val="22"/>
          <w:szCs w:val="22"/>
        </w:rPr>
      </w:pPr>
      <w:r w:rsidRPr="001A5BC0">
        <w:rPr>
          <w:rFonts w:ascii="Arial" w:eastAsia="Calibri" w:hAnsi="Arial" w:cs="Arial"/>
          <w:i/>
          <w:iCs/>
          <w:sz w:val="22"/>
          <w:szCs w:val="22"/>
        </w:rPr>
        <w:t xml:space="preserve">Examples of vocabulary could have been discussed as a class prior to the task so that the children had a bank of vocabulary ready to use. </w:t>
      </w:r>
    </w:p>
    <w:p w:rsidR="00FE05D6" w:rsidRPr="001A5BC0" w:rsidRDefault="00FE05D6" w:rsidP="00FE05D6">
      <w:pPr>
        <w:spacing w:line="360" w:lineRule="auto"/>
        <w:rPr>
          <w:rFonts w:ascii="Arial" w:hAnsi="Arial" w:cs="Arial"/>
          <w:sz w:val="22"/>
          <w:szCs w:val="22"/>
        </w:rPr>
      </w:pPr>
      <w:r w:rsidRPr="001A5BC0">
        <w:rPr>
          <w:rFonts w:ascii="Arial" w:eastAsia="Symbol" w:hAnsi="Arial" w:cs="Arial"/>
          <w:sz w:val="22"/>
          <w:szCs w:val="22"/>
        </w:rPr>
        <w:t></w:t>
      </w:r>
      <w:r w:rsidRPr="001A5BC0">
        <w:rPr>
          <w:rFonts w:ascii="Arial" w:eastAsia="Times New Roman" w:hAnsi="Arial" w:cs="Arial"/>
          <w:sz w:val="22"/>
          <w:szCs w:val="22"/>
        </w:rPr>
        <w:t xml:space="preserve">       </w:t>
      </w:r>
      <w:proofErr w:type="gramStart"/>
      <w:r w:rsidRPr="001A5BC0">
        <w:rPr>
          <w:rFonts w:ascii="Arial" w:eastAsia="Calibri" w:hAnsi="Arial" w:cs="Arial"/>
          <w:sz w:val="22"/>
          <w:szCs w:val="22"/>
          <w:lang w:val="en-US"/>
        </w:rPr>
        <w:t>What</w:t>
      </w:r>
      <w:proofErr w:type="gramEnd"/>
      <w:r w:rsidRPr="001A5BC0">
        <w:rPr>
          <w:rFonts w:ascii="Arial" w:eastAsia="Calibri" w:hAnsi="Arial" w:cs="Arial"/>
          <w:sz w:val="22"/>
          <w:szCs w:val="22"/>
          <w:lang w:val="en-US"/>
        </w:rPr>
        <w:t xml:space="preserve"> would be the consequences of alternative action or the learners, or myself?</w:t>
      </w:r>
      <w:r w:rsidRPr="001A5BC0">
        <w:rPr>
          <w:rFonts w:ascii="Arial" w:eastAsia="Calibri" w:hAnsi="Arial" w:cs="Arial"/>
          <w:sz w:val="22"/>
          <w:szCs w:val="22"/>
        </w:rPr>
        <w:t xml:space="preserve"> </w:t>
      </w:r>
    </w:p>
    <w:p w:rsidR="00FE05D6" w:rsidRDefault="00FE05D6" w:rsidP="00FE05D6">
      <w:pPr>
        <w:spacing w:line="360" w:lineRule="auto"/>
        <w:ind w:left="720"/>
        <w:rPr>
          <w:rFonts w:ascii="Arial" w:eastAsia="Calibri" w:hAnsi="Arial" w:cs="Arial"/>
          <w:i/>
          <w:iCs/>
          <w:sz w:val="22"/>
          <w:szCs w:val="22"/>
        </w:rPr>
      </w:pPr>
      <w:r w:rsidRPr="001A5BC0">
        <w:rPr>
          <w:rFonts w:ascii="Arial" w:eastAsia="Calibri" w:hAnsi="Arial" w:cs="Arial"/>
          <w:i/>
          <w:iCs/>
          <w:sz w:val="22"/>
          <w:szCs w:val="22"/>
        </w:rPr>
        <w:t>This may have given more confidence to the lower ability children to use Welsh. This will be changed in the second part of our lesson study.</w:t>
      </w: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eastAsia="Calibri" w:hAnsi="Arial" w:cs="Arial"/>
          <w:b/>
          <w:bCs/>
          <w:color w:val="000000" w:themeColor="text1"/>
          <w:sz w:val="22"/>
          <w:szCs w:val="22"/>
        </w:rPr>
      </w:pPr>
      <w:r w:rsidRPr="001A5BC0">
        <w:rPr>
          <w:rFonts w:ascii="Arial" w:eastAsia="Calibri" w:hAnsi="Arial" w:cs="Arial"/>
          <w:b/>
          <w:bCs/>
          <w:color w:val="000000" w:themeColor="text1"/>
          <w:sz w:val="22"/>
          <w:szCs w:val="22"/>
          <w:lang w:val="en-US"/>
        </w:rPr>
        <w:t>Action plan: what would you do next time?</w:t>
      </w:r>
      <w:r w:rsidRPr="001A5BC0">
        <w:rPr>
          <w:rFonts w:ascii="Arial" w:eastAsia="Calibri" w:hAnsi="Arial" w:cs="Arial"/>
          <w:b/>
          <w:bCs/>
          <w:color w:val="000000" w:themeColor="text1"/>
          <w:sz w:val="22"/>
          <w:szCs w:val="22"/>
        </w:rPr>
        <w:t xml:space="preserve"> </w:t>
      </w:r>
    </w:p>
    <w:p w:rsidR="00FE05D6" w:rsidRPr="001A5BC0" w:rsidRDefault="00FE05D6" w:rsidP="00FE05D6">
      <w:pPr>
        <w:spacing w:line="360" w:lineRule="auto"/>
        <w:rPr>
          <w:rFonts w:ascii="Arial" w:hAnsi="Arial" w:cs="Arial"/>
          <w:sz w:val="22"/>
          <w:szCs w:val="22"/>
        </w:rPr>
      </w:pPr>
      <w:r w:rsidRPr="001A5BC0">
        <w:rPr>
          <w:rFonts w:ascii="Arial" w:eastAsia="Symbol" w:hAnsi="Arial" w:cs="Arial"/>
          <w:sz w:val="22"/>
          <w:szCs w:val="22"/>
        </w:rPr>
        <w:t></w:t>
      </w:r>
      <w:r w:rsidRPr="001A5BC0">
        <w:rPr>
          <w:rFonts w:ascii="Arial" w:eastAsia="Times New Roman" w:hAnsi="Arial" w:cs="Arial"/>
          <w:sz w:val="22"/>
          <w:szCs w:val="22"/>
        </w:rPr>
        <w:t xml:space="preserve">       </w:t>
      </w:r>
      <w:proofErr w:type="gramStart"/>
      <w:r w:rsidRPr="001A5BC0">
        <w:rPr>
          <w:rFonts w:ascii="Arial" w:eastAsia="Calibri" w:hAnsi="Arial" w:cs="Arial"/>
          <w:sz w:val="22"/>
          <w:szCs w:val="22"/>
          <w:lang w:val="en-US"/>
        </w:rPr>
        <w:t>How</w:t>
      </w:r>
      <w:proofErr w:type="gramEnd"/>
      <w:r w:rsidRPr="001A5BC0">
        <w:rPr>
          <w:rFonts w:ascii="Arial" w:eastAsia="Calibri" w:hAnsi="Arial" w:cs="Arial"/>
          <w:sz w:val="22"/>
          <w:szCs w:val="22"/>
          <w:lang w:val="en-US"/>
        </w:rPr>
        <w:t xml:space="preserve"> do I feel about the experience?</w:t>
      </w:r>
      <w:r w:rsidRPr="001A5BC0">
        <w:rPr>
          <w:rFonts w:ascii="Arial" w:eastAsia="Calibri" w:hAnsi="Arial" w:cs="Arial"/>
          <w:sz w:val="22"/>
          <w:szCs w:val="22"/>
        </w:rPr>
        <w:t xml:space="preserve"> </w:t>
      </w:r>
    </w:p>
    <w:p w:rsidR="00FE05D6" w:rsidRPr="001A5BC0" w:rsidRDefault="00FE05D6" w:rsidP="00FE05D6">
      <w:pPr>
        <w:spacing w:line="360" w:lineRule="auto"/>
        <w:ind w:left="720"/>
        <w:rPr>
          <w:rFonts w:ascii="Arial" w:eastAsia="Calibri" w:hAnsi="Arial" w:cs="Arial"/>
          <w:i/>
          <w:iCs/>
          <w:sz w:val="22"/>
          <w:szCs w:val="22"/>
        </w:rPr>
      </w:pPr>
      <w:r w:rsidRPr="001A5BC0">
        <w:rPr>
          <w:rFonts w:ascii="Arial" w:eastAsia="Calibri" w:hAnsi="Arial" w:cs="Arial"/>
          <w:i/>
          <w:iCs/>
          <w:sz w:val="22"/>
          <w:szCs w:val="22"/>
        </w:rPr>
        <w:t xml:space="preserve">Overall, the lesson has been beneficial in aiding our knowledge and understanding of using Welsh in a different area of learning. It has been beneficial to have feedback from the children and how they would implement the lesson had they had the chance. </w:t>
      </w:r>
    </w:p>
    <w:p w:rsidR="00FE05D6" w:rsidRPr="001A5BC0" w:rsidRDefault="00FE05D6" w:rsidP="00FE05D6">
      <w:pPr>
        <w:spacing w:line="360" w:lineRule="auto"/>
        <w:rPr>
          <w:rFonts w:ascii="Arial" w:hAnsi="Arial" w:cs="Arial"/>
          <w:sz w:val="22"/>
          <w:szCs w:val="22"/>
        </w:rPr>
      </w:pPr>
      <w:r w:rsidRPr="001A5BC0">
        <w:rPr>
          <w:rFonts w:ascii="Arial" w:eastAsia="Symbol" w:hAnsi="Arial" w:cs="Arial"/>
          <w:sz w:val="22"/>
          <w:szCs w:val="22"/>
        </w:rPr>
        <w:t></w:t>
      </w:r>
      <w:r w:rsidRPr="001A5BC0">
        <w:rPr>
          <w:rFonts w:ascii="Arial" w:eastAsia="Times New Roman" w:hAnsi="Arial" w:cs="Arial"/>
          <w:sz w:val="22"/>
          <w:szCs w:val="22"/>
        </w:rPr>
        <w:t xml:space="preserve">       </w:t>
      </w:r>
      <w:proofErr w:type="gramStart"/>
      <w:r w:rsidRPr="001A5BC0">
        <w:rPr>
          <w:rFonts w:ascii="Arial" w:eastAsia="Calibri" w:hAnsi="Arial" w:cs="Arial"/>
          <w:sz w:val="22"/>
          <w:szCs w:val="22"/>
          <w:lang w:val="en-US"/>
        </w:rPr>
        <w:t>Has</w:t>
      </w:r>
      <w:proofErr w:type="gramEnd"/>
      <w:r w:rsidRPr="001A5BC0">
        <w:rPr>
          <w:rFonts w:ascii="Arial" w:eastAsia="Calibri" w:hAnsi="Arial" w:cs="Arial"/>
          <w:sz w:val="22"/>
          <w:szCs w:val="22"/>
          <w:lang w:val="en-US"/>
        </w:rPr>
        <w:t xml:space="preserve"> this incident changed my ways of dealing with similar situation?</w:t>
      </w:r>
      <w:r w:rsidRPr="001A5BC0">
        <w:rPr>
          <w:rFonts w:ascii="Arial" w:eastAsia="Calibri" w:hAnsi="Arial" w:cs="Arial"/>
          <w:sz w:val="22"/>
          <w:szCs w:val="22"/>
        </w:rPr>
        <w:t xml:space="preserve"> </w:t>
      </w:r>
    </w:p>
    <w:p w:rsidR="00FE05D6" w:rsidRPr="001A5BC0" w:rsidRDefault="00FE05D6" w:rsidP="00FE05D6">
      <w:pPr>
        <w:spacing w:line="360" w:lineRule="auto"/>
        <w:ind w:left="720"/>
        <w:rPr>
          <w:rFonts w:ascii="Arial" w:eastAsia="Calibri" w:hAnsi="Arial" w:cs="Arial"/>
          <w:sz w:val="22"/>
          <w:szCs w:val="22"/>
        </w:rPr>
      </w:pPr>
      <w:r w:rsidRPr="001A5BC0">
        <w:rPr>
          <w:rFonts w:ascii="Arial" w:eastAsia="Calibri" w:hAnsi="Arial" w:cs="Arial"/>
          <w:i/>
          <w:iCs/>
          <w:sz w:val="22"/>
          <w:szCs w:val="22"/>
        </w:rPr>
        <w:t>The lesson has allowed us as researchers to comprehend what the learners need in order to successfully use Welsh in a different area of learning: - more choice of questions, a bank of vocabulary discussed at the beginning of the lesson</w:t>
      </w:r>
    </w:p>
    <w:p w:rsidR="00FE05D6" w:rsidRPr="001A5BC0" w:rsidRDefault="00FE05D6" w:rsidP="00FE05D6">
      <w:pPr>
        <w:spacing w:line="360" w:lineRule="auto"/>
        <w:rPr>
          <w:rFonts w:ascii="Arial" w:hAnsi="Arial" w:cs="Arial"/>
          <w:sz w:val="22"/>
          <w:szCs w:val="22"/>
        </w:rPr>
      </w:pPr>
      <w:r w:rsidRPr="001A5BC0">
        <w:rPr>
          <w:rFonts w:ascii="Arial" w:eastAsia="Symbol" w:hAnsi="Arial" w:cs="Arial"/>
          <w:sz w:val="22"/>
          <w:szCs w:val="22"/>
        </w:rPr>
        <w:t></w:t>
      </w:r>
      <w:r w:rsidRPr="001A5BC0">
        <w:rPr>
          <w:rFonts w:ascii="Arial" w:eastAsia="Times New Roman" w:hAnsi="Arial" w:cs="Arial"/>
          <w:sz w:val="22"/>
          <w:szCs w:val="22"/>
        </w:rPr>
        <w:t xml:space="preserve">       </w:t>
      </w:r>
      <w:proofErr w:type="gramStart"/>
      <w:r w:rsidRPr="001A5BC0">
        <w:rPr>
          <w:rFonts w:ascii="Arial" w:eastAsia="Calibri" w:hAnsi="Arial" w:cs="Arial"/>
          <w:sz w:val="22"/>
          <w:szCs w:val="22"/>
          <w:lang w:val="en-US"/>
        </w:rPr>
        <w:t>What</w:t>
      </w:r>
      <w:proofErr w:type="gramEnd"/>
      <w:r w:rsidRPr="001A5BC0">
        <w:rPr>
          <w:rFonts w:ascii="Arial" w:eastAsia="Calibri" w:hAnsi="Arial" w:cs="Arial"/>
          <w:sz w:val="22"/>
          <w:szCs w:val="22"/>
          <w:lang w:val="en-US"/>
        </w:rPr>
        <w:t xml:space="preserve"> do I need to do to learn from this situation?</w:t>
      </w:r>
      <w:r w:rsidRPr="001A5BC0">
        <w:rPr>
          <w:rFonts w:ascii="Arial" w:eastAsia="Calibri" w:hAnsi="Arial" w:cs="Arial"/>
          <w:sz w:val="22"/>
          <w:szCs w:val="22"/>
        </w:rPr>
        <w:t xml:space="preserve"> </w:t>
      </w:r>
    </w:p>
    <w:p w:rsidR="00FE05D6" w:rsidRPr="001A5BC0" w:rsidRDefault="00FE05D6" w:rsidP="00FE05D6">
      <w:pPr>
        <w:spacing w:line="360" w:lineRule="auto"/>
        <w:ind w:left="720"/>
        <w:rPr>
          <w:rFonts w:ascii="Arial" w:eastAsia="Calibri" w:hAnsi="Arial" w:cs="Arial"/>
          <w:sz w:val="22"/>
          <w:szCs w:val="22"/>
        </w:rPr>
      </w:pPr>
      <w:r w:rsidRPr="001A5BC0">
        <w:rPr>
          <w:rFonts w:ascii="Arial" w:eastAsia="Calibri" w:hAnsi="Arial" w:cs="Arial"/>
          <w:i/>
          <w:iCs/>
          <w:sz w:val="22"/>
          <w:szCs w:val="22"/>
        </w:rPr>
        <w:t xml:space="preserve">In the second part of the lesson study, we are going to make the tweaks needed and see how </w:t>
      </w:r>
      <w:proofErr w:type="gramStart"/>
      <w:r w:rsidRPr="001A5BC0">
        <w:rPr>
          <w:rFonts w:ascii="Arial" w:eastAsia="Calibri" w:hAnsi="Arial" w:cs="Arial"/>
          <w:i/>
          <w:iCs/>
          <w:sz w:val="22"/>
          <w:szCs w:val="22"/>
        </w:rPr>
        <w:t>this change</w:t>
      </w:r>
      <w:proofErr w:type="gramEnd"/>
      <w:r w:rsidRPr="001A5BC0">
        <w:rPr>
          <w:rFonts w:ascii="Arial" w:eastAsia="Calibri" w:hAnsi="Arial" w:cs="Arial"/>
          <w:i/>
          <w:iCs/>
          <w:sz w:val="22"/>
          <w:szCs w:val="22"/>
        </w:rPr>
        <w:t xml:space="preserve"> the children's confidence to use Welsh in a different area of learning. </w:t>
      </w:r>
    </w:p>
    <w:p w:rsidR="00FE05D6" w:rsidRPr="001A5BC0" w:rsidRDefault="00FE05D6" w:rsidP="00FE05D6">
      <w:pPr>
        <w:spacing w:line="360" w:lineRule="auto"/>
        <w:rPr>
          <w:rFonts w:ascii="Arial" w:hAnsi="Arial" w:cs="Arial"/>
          <w:sz w:val="22"/>
          <w:szCs w:val="22"/>
        </w:rPr>
      </w:pPr>
      <w:r w:rsidRPr="001A5BC0">
        <w:rPr>
          <w:rFonts w:ascii="Arial" w:eastAsia="Calibri" w:hAnsi="Arial" w:cs="Arial"/>
          <w:color w:val="000000" w:themeColor="text1"/>
          <w:sz w:val="22"/>
          <w:szCs w:val="22"/>
        </w:rPr>
        <w:t xml:space="preserve"> </w:t>
      </w: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r w:rsidRPr="001A5BC0">
        <w:rPr>
          <w:rFonts w:ascii="Arial" w:hAnsi="Arial" w:cs="Arial"/>
          <w:sz w:val="22"/>
          <w:szCs w:val="22"/>
          <w:u w:val="single"/>
        </w:rPr>
        <w:t>Appendix 3</w:t>
      </w:r>
    </w:p>
    <w:p w:rsidR="00FE05D6" w:rsidRPr="001A5BC0" w:rsidRDefault="00FE05D6" w:rsidP="00FE05D6">
      <w:pPr>
        <w:spacing w:line="360" w:lineRule="auto"/>
        <w:rPr>
          <w:rFonts w:ascii="Arial" w:hAnsi="Arial" w:cs="Arial"/>
          <w:sz w:val="22"/>
          <w:szCs w:val="22"/>
        </w:rPr>
      </w:pPr>
      <w:r w:rsidRPr="001A5BC0">
        <w:rPr>
          <w:rFonts w:ascii="Arial" w:hAnsi="Arial" w:cs="Arial"/>
          <w:sz w:val="22"/>
          <w:szCs w:val="22"/>
        </w:rPr>
        <w:t>School 2 reflections.</w:t>
      </w:r>
    </w:p>
    <w:p w:rsidR="00FE05D6" w:rsidRPr="001A5BC0" w:rsidRDefault="00FE05D6" w:rsidP="00FE05D6">
      <w:pPr>
        <w:widowControl w:val="0"/>
        <w:autoSpaceDE w:val="0"/>
        <w:autoSpaceDN w:val="0"/>
        <w:adjustRightInd w:val="0"/>
        <w:spacing w:line="360" w:lineRule="auto"/>
        <w:rPr>
          <w:rFonts w:ascii="Arial" w:hAnsi="Arial" w:cs="Arial"/>
          <w:b/>
          <w:sz w:val="22"/>
          <w:szCs w:val="22"/>
          <w:lang w:val="en-US"/>
        </w:rPr>
      </w:pPr>
      <w:r w:rsidRPr="001A5BC0">
        <w:rPr>
          <w:rFonts w:ascii="Arial" w:hAnsi="Arial" w:cs="Arial"/>
          <w:b/>
          <w:sz w:val="22"/>
          <w:szCs w:val="22"/>
          <w:lang w:val="en-US"/>
        </w:rPr>
        <w:t>Experience: what happened? </w:t>
      </w:r>
    </w:p>
    <w:p w:rsidR="00FE05D6" w:rsidRPr="001A5BC0" w:rsidRDefault="00FE05D6" w:rsidP="00FE05D6">
      <w:pPr>
        <w:widowControl w:val="0"/>
        <w:numPr>
          <w:ilvl w:val="0"/>
          <w:numId w:val="1"/>
        </w:numPr>
        <w:tabs>
          <w:tab w:val="left" w:pos="220"/>
          <w:tab w:val="left" w:pos="720"/>
        </w:tabs>
        <w:autoSpaceDE w:val="0"/>
        <w:autoSpaceDN w:val="0"/>
        <w:adjustRightInd w:val="0"/>
        <w:spacing w:line="360" w:lineRule="auto"/>
        <w:ind w:hanging="720"/>
        <w:rPr>
          <w:rFonts w:ascii="Arial" w:hAnsi="Arial" w:cs="Arial"/>
          <w:sz w:val="22"/>
          <w:szCs w:val="22"/>
          <w:lang w:val="en-US"/>
        </w:rPr>
      </w:pPr>
      <w:r w:rsidRPr="001A5BC0">
        <w:rPr>
          <w:rFonts w:ascii="Arial" w:hAnsi="Arial" w:cs="Arial"/>
          <w:sz w:val="22"/>
          <w:szCs w:val="22"/>
          <w:lang w:val="en-US"/>
        </w:rPr>
        <w:t>What was I trying to achieve? </w:t>
      </w:r>
    </w:p>
    <w:p w:rsidR="00FE05D6" w:rsidRPr="001A5BC0" w:rsidRDefault="00FE05D6" w:rsidP="00FE05D6">
      <w:pPr>
        <w:widowControl w:val="0"/>
        <w:autoSpaceDE w:val="0"/>
        <w:autoSpaceDN w:val="0"/>
        <w:adjustRightInd w:val="0"/>
        <w:spacing w:line="360" w:lineRule="auto"/>
        <w:rPr>
          <w:rFonts w:ascii="Arial" w:hAnsi="Arial" w:cs="Arial"/>
          <w:sz w:val="22"/>
          <w:szCs w:val="22"/>
          <w:lang w:val="en-US"/>
        </w:rPr>
      </w:pPr>
      <w:r w:rsidRPr="001A5BC0">
        <w:rPr>
          <w:rFonts w:ascii="Arial" w:hAnsi="Arial" w:cs="Arial"/>
          <w:i/>
          <w:iCs/>
          <w:sz w:val="22"/>
          <w:szCs w:val="22"/>
          <w:lang w:val="en-US"/>
        </w:rPr>
        <w:t>We were trying to engage the learners in Welsh vocabulary and Welsh questions to get them discussing a Welsh artists’ artwork. We aimed to do this through a different AoLE to see whether the leaners would be more inclined to use the Welsh language more in a different lesson that is not Welsh. I decided to do instill the Welsh language in an expressive arts lesson as the lesson connected well with the learner's current expressive arts inquiry: what inspires your creativity. The lesson also connected well to the learner's prior knowledge, as the artist Rhiannon Roberts had previously come into the school to create an artwork for the institute.</w:t>
      </w:r>
      <w:r w:rsidRPr="001A5BC0">
        <w:rPr>
          <w:rFonts w:ascii="Arial" w:hAnsi="Arial" w:cs="Arial"/>
          <w:sz w:val="22"/>
          <w:szCs w:val="22"/>
          <w:lang w:val="en-US"/>
        </w:rPr>
        <w:t> </w:t>
      </w:r>
    </w:p>
    <w:p w:rsidR="00FE05D6" w:rsidRPr="001A5BC0" w:rsidRDefault="00FE05D6" w:rsidP="00FE05D6">
      <w:pPr>
        <w:widowControl w:val="0"/>
        <w:numPr>
          <w:ilvl w:val="0"/>
          <w:numId w:val="2"/>
        </w:numPr>
        <w:tabs>
          <w:tab w:val="left" w:pos="220"/>
          <w:tab w:val="left" w:pos="720"/>
        </w:tabs>
        <w:autoSpaceDE w:val="0"/>
        <w:autoSpaceDN w:val="0"/>
        <w:adjustRightInd w:val="0"/>
        <w:spacing w:line="360" w:lineRule="auto"/>
        <w:ind w:hanging="720"/>
        <w:rPr>
          <w:rFonts w:ascii="Arial" w:hAnsi="Arial" w:cs="Arial"/>
          <w:sz w:val="22"/>
          <w:szCs w:val="22"/>
          <w:lang w:val="en-US"/>
        </w:rPr>
      </w:pPr>
      <w:r w:rsidRPr="001A5BC0">
        <w:rPr>
          <w:rFonts w:ascii="Arial" w:hAnsi="Arial" w:cs="Arial"/>
          <w:sz w:val="22"/>
          <w:szCs w:val="22"/>
          <w:lang w:val="en-US"/>
        </w:rPr>
        <w:t>Why did I respond/react as I did? </w:t>
      </w:r>
    </w:p>
    <w:p w:rsidR="00FE05D6" w:rsidRPr="001A5BC0" w:rsidRDefault="00FE05D6" w:rsidP="00FE05D6">
      <w:pPr>
        <w:widowControl w:val="0"/>
        <w:autoSpaceDE w:val="0"/>
        <w:autoSpaceDN w:val="0"/>
        <w:adjustRightInd w:val="0"/>
        <w:spacing w:line="360" w:lineRule="auto"/>
        <w:rPr>
          <w:rFonts w:ascii="Arial" w:hAnsi="Arial" w:cs="Arial"/>
          <w:sz w:val="22"/>
          <w:szCs w:val="22"/>
          <w:lang w:val="en-US"/>
        </w:rPr>
      </w:pPr>
      <w:r w:rsidRPr="001A5BC0">
        <w:rPr>
          <w:rFonts w:ascii="Arial" w:hAnsi="Arial" w:cs="Arial"/>
          <w:i/>
          <w:iCs/>
          <w:sz w:val="22"/>
          <w:szCs w:val="22"/>
          <w:lang w:val="en-US"/>
        </w:rPr>
        <w:t>I engaged the learners by teaching an expressive arts lesson that would link to their current inquiry: what inspires your creativity. I decided to teach a lesson on an artist that was Welsh with colorful painting to engage the children and allow them to make a connection with learning about her artwork in Welsh. I decided to introduce the various questions and answers they could use to discuss the artwork in and explain their meanings in order to the learners to have that vocabulary and in order for them to fully understand what type of vocabulary I would be looking out for when listening to their discussions in Welsh. I also created a word bank with the learners, whilst asking them how they would describe the artwork and translating this into Welsh and writing it on the board, so that they had this list of words in Welsh that they could refer to when on the teacher focus task. I also did both of these things as the learners interviewed as part of the 1</w:t>
      </w:r>
      <w:r w:rsidRPr="001A5BC0">
        <w:rPr>
          <w:rFonts w:ascii="Arial" w:hAnsi="Arial" w:cs="Arial"/>
          <w:i/>
          <w:iCs/>
          <w:sz w:val="22"/>
          <w:szCs w:val="22"/>
          <w:vertAlign w:val="superscript"/>
          <w:lang w:val="en-US"/>
        </w:rPr>
        <w:t>st</w:t>
      </w:r>
      <w:r w:rsidRPr="001A5BC0">
        <w:rPr>
          <w:rFonts w:ascii="Arial" w:hAnsi="Arial" w:cs="Arial"/>
          <w:i/>
          <w:iCs/>
          <w:sz w:val="22"/>
          <w:szCs w:val="22"/>
          <w:lang w:val="en-US"/>
        </w:rPr>
        <w:t xml:space="preserve"> lesson study said that they would like to be given more questions to ask each other, and that they would like to have new words taught to them for them to use in the lesson. </w:t>
      </w:r>
      <w:r w:rsidRPr="001A5BC0">
        <w:rPr>
          <w:rFonts w:ascii="Arial" w:hAnsi="Arial" w:cs="Arial"/>
          <w:sz w:val="22"/>
          <w:szCs w:val="22"/>
          <w:lang w:val="en-US"/>
        </w:rPr>
        <w:t> </w:t>
      </w:r>
    </w:p>
    <w:p w:rsidR="00FE05D6" w:rsidRPr="001A5BC0" w:rsidRDefault="00FE05D6" w:rsidP="00FE05D6">
      <w:pPr>
        <w:widowControl w:val="0"/>
        <w:numPr>
          <w:ilvl w:val="0"/>
          <w:numId w:val="3"/>
        </w:numPr>
        <w:tabs>
          <w:tab w:val="left" w:pos="220"/>
          <w:tab w:val="left" w:pos="720"/>
        </w:tabs>
        <w:autoSpaceDE w:val="0"/>
        <w:autoSpaceDN w:val="0"/>
        <w:adjustRightInd w:val="0"/>
        <w:spacing w:line="360" w:lineRule="auto"/>
        <w:ind w:hanging="720"/>
        <w:rPr>
          <w:rFonts w:ascii="Arial" w:hAnsi="Arial" w:cs="Arial"/>
          <w:sz w:val="22"/>
          <w:szCs w:val="22"/>
          <w:lang w:val="en-US"/>
        </w:rPr>
      </w:pPr>
      <w:r w:rsidRPr="001A5BC0">
        <w:rPr>
          <w:rFonts w:ascii="Arial" w:hAnsi="Arial" w:cs="Arial"/>
          <w:sz w:val="22"/>
          <w:szCs w:val="22"/>
          <w:lang w:val="en-US"/>
        </w:rPr>
        <w:t>What were the consequences or outcomes for the learners and me? </w:t>
      </w:r>
    </w:p>
    <w:p w:rsidR="00FE05D6" w:rsidRPr="001A5BC0" w:rsidRDefault="00FE05D6" w:rsidP="00FE05D6">
      <w:pPr>
        <w:widowControl w:val="0"/>
        <w:autoSpaceDE w:val="0"/>
        <w:autoSpaceDN w:val="0"/>
        <w:adjustRightInd w:val="0"/>
        <w:spacing w:line="360" w:lineRule="auto"/>
        <w:rPr>
          <w:rFonts w:ascii="Arial" w:hAnsi="Arial" w:cs="Arial"/>
          <w:sz w:val="22"/>
          <w:szCs w:val="22"/>
          <w:lang w:val="en-US"/>
        </w:rPr>
      </w:pPr>
      <w:r w:rsidRPr="001A5BC0">
        <w:rPr>
          <w:rFonts w:ascii="Arial" w:hAnsi="Arial" w:cs="Arial"/>
          <w:i/>
          <w:iCs/>
          <w:sz w:val="22"/>
          <w:szCs w:val="22"/>
          <w:lang w:val="en-US"/>
        </w:rPr>
        <w:t>It was interesting to watch the learners use their Welsh questioning and vocabulary. However, there seemed to be a real lack of motivation when it came to Welsh so it is about how we can create the excitement and enjoyment for the learners from when they start primary school.</w:t>
      </w:r>
      <w:r w:rsidRPr="001A5BC0">
        <w:rPr>
          <w:rFonts w:ascii="Arial" w:hAnsi="Arial" w:cs="Arial"/>
          <w:sz w:val="22"/>
          <w:szCs w:val="22"/>
          <w:lang w:val="en-US"/>
        </w:rPr>
        <w:t> </w:t>
      </w:r>
    </w:p>
    <w:p w:rsidR="00FE05D6" w:rsidRPr="001A5BC0" w:rsidRDefault="00FE05D6" w:rsidP="00FE05D6">
      <w:pPr>
        <w:widowControl w:val="0"/>
        <w:numPr>
          <w:ilvl w:val="0"/>
          <w:numId w:val="4"/>
        </w:numPr>
        <w:tabs>
          <w:tab w:val="left" w:pos="220"/>
          <w:tab w:val="left" w:pos="720"/>
        </w:tabs>
        <w:autoSpaceDE w:val="0"/>
        <w:autoSpaceDN w:val="0"/>
        <w:adjustRightInd w:val="0"/>
        <w:spacing w:line="360" w:lineRule="auto"/>
        <w:ind w:hanging="720"/>
        <w:rPr>
          <w:rFonts w:ascii="Arial" w:hAnsi="Arial" w:cs="Arial"/>
          <w:sz w:val="22"/>
          <w:szCs w:val="22"/>
          <w:lang w:val="en-US"/>
        </w:rPr>
      </w:pPr>
      <w:r w:rsidRPr="001A5BC0">
        <w:rPr>
          <w:rFonts w:ascii="Arial" w:hAnsi="Arial" w:cs="Arial"/>
          <w:sz w:val="22"/>
          <w:szCs w:val="22"/>
          <w:lang w:val="en-US"/>
        </w:rPr>
        <w:t>How were the learners feeling? </w:t>
      </w:r>
    </w:p>
    <w:p w:rsidR="00FE05D6" w:rsidRPr="001A5BC0" w:rsidRDefault="00FE05D6" w:rsidP="00FE05D6">
      <w:pPr>
        <w:widowControl w:val="0"/>
        <w:autoSpaceDE w:val="0"/>
        <w:autoSpaceDN w:val="0"/>
        <w:adjustRightInd w:val="0"/>
        <w:spacing w:line="360" w:lineRule="auto"/>
        <w:rPr>
          <w:rFonts w:ascii="Arial" w:hAnsi="Arial" w:cs="Arial"/>
          <w:sz w:val="22"/>
          <w:szCs w:val="22"/>
          <w:lang w:val="en-US"/>
        </w:rPr>
      </w:pPr>
      <w:r w:rsidRPr="001A5BC0">
        <w:rPr>
          <w:rFonts w:ascii="Arial" w:hAnsi="Arial" w:cs="Arial"/>
          <w:i/>
          <w:iCs/>
          <w:sz w:val="22"/>
          <w:szCs w:val="22"/>
          <w:lang w:val="en-US"/>
        </w:rPr>
        <w:t>The 2 out of 3 learners interviewed said they had enjoyed using Welsh in the lesson. Some learners not interviewed looked as though they were enjoyed using Welsh in the lesson as they were initiating conversations with each other. The class as a whole seemed to have quite a negative feeling towards Welsh as when it was mentioned they were talking about the art in Welsh and there were lots of groaning and moaning. </w:t>
      </w:r>
      <w:r w:rsidRPr="001A5BC0">
        <w:rPr>
          <w:rFonts w:ascii="Arial" w:hAnsi="Arial" w:cs="Arial"/>
          <w:sz w:val="22"/>
          <w:szCs w:val="22"/>
          <w:lang w:val="en-US"/>
        </w:rPr>
        <w:t> </w:t>
      </w:r>
    </w:p>
    <w:p w:rsidR="00FE05D6" w:rsidRPr="001A5BC0" w:rsidRDefault="00FE05D6" w:rsidP="00FE05D6">
      <w:pPr>
        <w:widowControl w:val="0"/>
        <w:numPr>
          <w:ilvl w:val="0"/>
          <w:numId w:val="5"/>
        </w:numPr>
        <w:tabs>
          <w:tab w:val="left" w:pos="220"/>
          <w:tab w:val="left" w:pos="720"/>
        </w:tabs>
        <w:autoSpaceDE w:val="0"/>
        <w:autoSpaceDN w:val="0"/>
        <w:adjustRightInd w:val="0"/>
        <w:spacing w:line="360" w:lineRule="auto"/>
        <w:ind w:hanging="720"/>
        <w:rPr>
          <w:rFonts w:ascii="Arial" w:hAnsi="Arial" w:cs="Arial"/>
          <w:sz w:val="22"/>
          <w:szCs w:val="22"/>
          <w:lang w:val="en-US"/>
        </w:rPr>
      </w:pPr>
      <w:r w:rsidRPr="001A5BC0">
        <w:rPr>
          <w:rFonts w:ascii="Arial" w:hAnsi="Arial" w:cs="Arial"/>
          <w:sz w:val="22"/>
          <w:szCs w:val="22"/>
          <w:lang w:val="en-US"/>
        </w:rPr>
        <w:t>How do I know how they were feeling? </w:t>
      </w:r>
    </w:p>
    <w:p w:rsidR="00FE05D6" w:rsidRDefault="00FE05D6" w:rsidP="00FE05D6">
      <w:pPr>
        <w:widowControl w:val="0"/>
        <w:autoSpaceDE w:val="0"/>
        <w:autoSpaceDN w:val="0"/>
        <w:adjustRightInd w:val="0"/>
        <w:spacing w:line="360" w:lineRule="auto"/>
        <w:rPr>
          <w:rFonts w:ascii="Arial" w:hAnsi="Arial" w:cs="Arial"/>
          <w:sz w:val="22"/>
          <w:szCs w:val="22"/>
          <w:lang w:val="en-US"/>
        </w:rPr>
      </w:pPr>
      <w:r w:rsidRPr="001A5BC0">
        <w:rPr>
          <w:rFonts w:ascii="Arial" w:hAnsi="Arial" w:cs="Arial"/>
          <w:i/>
          <w:iCs/>
          <w:sz w:val="22"/>
          <w:szCs w:val="22"/>
          <w:lang w:val="en-US"/>
        </w:rPr>
        <w:t>The 2 out of 3 learners who were interviewed stated they enjoyed speaking Welsh in the Expressive Arts lesson. All children were engaged in the lesson and were enjoying the task. </w:t>
      </w:r>
      <w:r w:rsidRPr="001A5BC0">
        <w:rPr>
          <w:rFonts w:ascii="Arial" w:hAnsi="Arial" w:cs="Arial"/>
          <w:sz w:val="22"/>
          <w:szCs w:val="22"/>
          <w:lang w:val="en-US"/>
        </w:rPr>
        <w:t> </w:t>
      </w:r>
    </w:p>
    <w:p w:rsidR="00FE05D6" w:rsidRPr="001A5BC0" w:rsidRDefault="00FE05D6" w:rsidP="00FE05D6">
      <w:pPr>
        <w:widowControl w:val="0"/>
        <w:autoSpaceDE w:val="0"/>
        <w:autoSpaceDN w:val="0"/>
        <w:adjustRightInd w:val="0"/>
        <w:spacing w:line="360" w:lineRule="auto"/>
        <w:rPr>
          <w:rFonts w:ascii="Arial" w:hAnsi="Arial" w:cs="Arial"/>
          <w:sz w:val="22"/>
          <w:szCs w:val="22"/>
          <w:lang w:val="en-US"/>
        </w:rPr>
      </w:pPr>
    </w:p>
    <w:p w:rsidR="00FE05D6" w:rsidRPr="001A5BC0" w:rsidRDefault="00FE05D6" w:rsidP="00FE05D6">
      <w:pPr>
        <w:widowControl w:val="0"/>
        <w:autoSpaceDE w:val="0"/>
        <w:autoSpaceDN w:val="0"/>
        <w:adjustRightInd w:val="0"/>
        <w:spacing w:line="360" w:lineRule="auto"/>
        <w:rPr>
          <w:rFonts w:ascii="Arial" w:hAnsi="Arial" w:cs="Arial"/>
          <w:b/>
          <w:sz w:val="22"/>
          <w:szCs w:val="22"/>
          <w:lang w:val="en-US"/>
        </w:rPr>
      </w:pPr>
      <w:r w:rsidRPr="001A5BC0">
        <w:rPr>
          <w:rFonts w:ascii="Arial" w:hAnsi="Arial" w:cs="Arial"/>
          <w:b/>
          <w:sz w:val="22"/>
          <w:szCs w:val="22"/>
          <w:lang w:val="en-US"/>
        </w:rPr>
        <w:t>Feelings: what were you feeling? </w:t>
      </w:r>
    </w:p>
    <w:p w:rsidR="00FE05D6" w:rsidRPr="001A5BC0" w:rsidRDefault="00FE05D6" w:rsidP="00FE05D6">
      <w:pPr>
        <w:widowControl w:val="0"/>
        <w:numPr>
          <w:ilvl w:val="0"/>
          <w:numId w:val="6"/>
        </w:numPr>
        <w:tabs>
          <w:tab w:val="left" w:pos="220"/>
          <w:tab w:val="left" w:pos="720"/>
        </w:tabs>
        <w:autoSpaceDE w:val="0"/>
        <w:autoSpaceDN w:val="0"/>
        <w:adjustRightInd w:val="0"/>
        <w:spacing w:line="360" w:lineRule="auto"/>
        <w:ind w:hanging="720"/>
        <w:rPr>
          <w:rFonts w:ascii="Arial" w:hAnsi="Arial" w:cs="Arial"/>
          <w:sz w:val="22"/>
          <w:szCs w:val="22"/>
          <w:lang w:val="en-US"/>
        </w:rPr>
      </w:pPr>
      <w:r w:rsidRPr="001A5BC0">
        <w:rPr>
          <w:rFonts w:ascii="Arial" w:hAnsi="Arial" w:cs="Arial"/>
          <w:sz w:val="22"/>
          <w:szCs w:val="22"/>
          <w:lang w:val="en-US"/>
        </w:rPr>
        <w:t>How did I feel (emotionally) in this situation? </w:t>
      </w:r>
    </w:p>
    <w:p w:rsidR="00FE05D6" w:rsidRPr="001A5BC0" w:rsidRDefault="00FE05D6" w:rsidP="00FE05D6">
      <w:pPr>
        <w:widowControl w:val="0"/>
        <w:autoSpaceDE w:val="0"/>
        <w:autoSpaceDN w:val="0"/>
        <w:adjustRightInd w:val="0"/>
        <w:spacing w:line="360" w:lineRule="auto"/>
        <w:rPr>
          <w:rFonts w:ascii="Arial" w:hAnsi="Arial" w:cs="Arial"/>
          <w:sz w:val="22"/>
          <w:szCs w:val="22"/>
          <w:lang w:val="en-US"/>
        </w:rPr>
      </w:pPr>
      <w:r w:rsidRPr="001A5BC0">
        <w:rPr>
          <w:rFonts w:ascii="Arial" w:hAnsi="Arial" w:cs="Arial"/>
          <w:i/>
          <w:iCs/>
          <w:sz w:val="22"/>
          <w:szCs w:val="22"/>
          <w:lang w:val="en-US"/>
        </w:rPr>
        <w:t xml:space="preserve">I felt disappointed when asking learners who felt patriotic and passionate about Welsh and only 1-2 learners put their hand up. I also felt disappointed at the lack of interest some learners had to speaking Welsh in the language. On the other hand, I felt proud of the learners who were trying </w:t>
      </w:r>
      <w:proofErr w:type="gramStart"/>
      <w:r w:rsidRPr="001A5BC0">
        <w:rPr>
          <w:rFonts w:ascii="Arial" w:hAnsi="Arial" w:cs="Arial"/>
          <w:i/>
          <w:iCs/>
          <w:sz w:val="22"/>
          <w:szCs w:val="22"/>
          <w:lang w:val="en-US"/>
        </w:rPr>
        <w:t>their</w:t>
      </w:r>
      <w:proofErr w:type="gramEnd"/>
      <w:r w:rsidRPr="001A5BC0">
        <w:rPr>
          <w:rFonts w:ascii="Arial" w:hAnsi="Arial" w:cs="Arial"/>
          <w:i/>
          <w:iCs/>
          <w:sz w:val="22"/>
          <w:szCs w:val="22"/>
          <w:lang w:val="en-US"/>
        </w:rPr>
        <w:t xml:space="preserve"> very best to have discussions in Welsh, especially those who are less confident when speaking Welsh. I did feel as though the leaners were slightly more inclined to speak Welsh in some aspects of the lesson as it was not the focus of the lesson, I feel the learners reacted better to speaking Welsh in different AoLE as appose to the Welsh lessons I have taught them. I also felt surprised with how some of the learners responded to the lesson, as learners of lower ability felt more passionately about speaking Welsh than those with more ability, it was just their ability level that held them back as such to use the Welsh in the lesson.</w:t>
      </w:r>
      <w:r w:rsidRPr="001A5BC0">
        <w:rPr>
          <w:rFonts w:ascii="Arial" w:hAnsi="Arial" w:cs="Arial"/>
          <w:sz w:val="22"/>
          <w:szCs w:val="22"/>
          <w:lang w:val="en-US"/>
        </w:rPr>
        <w:t> </w:t>
      </w:r>
    </w:p>
    <w:p w:rsidR="00FE05D6" w:rsidRPr="001A5BC0" w:rsidRDefault="00FE05D6" w:rsidP="00FE05D6">
      <w:pPr>
        <w:widowControl w:val="0"/>
        <w:numPr>
          <w:ilvl w:val="0"/>
          <w:numId w:val="7"/>
        </w:numPr>
        <w:tabs>
          <w:tab w:val="left" w:pos="220"/>
          <w:tab w:val="left" w:pos="720"/>
        </w:tabs>
        <w:autoSpaceDE w:val="0"/>
        <w:autoSpaceDN w:val="0"/>
        <w:adjustRightInd w:val="0"/>
        <w:spacing w:line="360" w:lineRule="auto"/>
        <w:ind w:hanging="720"/>
        <w:rPr>
          <w:rFonts w:ascii="Arial" w:hAnsi="Arial" w:cs="Arial"/>
          <w:sz w:val="22"/>
          <w:szCs w:val="22"/>
          <w:lang w:val="en-US"/>
        </w:rPr>
      </w:pPr>
      <w:r w:rsidRPr="001A5BC0">
        <w:rPr>
          <w:rFonts w:ascii="Arial" w:hAnsi="Arial" w:cs="Arial"/>
          <w:sz w:val="22"/>
          <w:szCs w:val="22"/>
          <w:lang w:val="en-US"/>
        </w:rPr>
        <w:t>How did I react physically to this situation? (</w:t>
      </w:r>
      <w:proofErr w:type="gramStart"/>
      <w:r w:rsidRPr="001A5BC0">
        <w:rPr>
          <w:rFonts w:ascii="Arial" w:hAnsi="Arial" w:cs="Arial"/>
          <w:sz w:val="22"/>
          <w:szCs w:val="22"/>
          <w:lang w:val="en-US"/>
        </w:rPr>
        <w:t>anxiety</w:t>
      </w:r>
      <w:proofErr w:type="gramEnd"/>
      <w:r w:rsidRPr="001A5BC0">
        <w:rPr>
          <w:rFonts w:ascii="Arial" w:hAnsi="Arial" w:cs="Arial"/>
          <w:sz w:val="22"/>
          <w:szCs w:val="22"/>
          <w:lang w:val="en-US"/>
        </w:rPr>
        <w:t>, nervousness etc) </w:t>
      </w:r>
    </w:p>
    <w:p w:rsidR="00FE05D6" w:rsidRDefault="00FE05D6" w:rsidP="00FE05D6">
      <w:pPr>
        <w:widowControl w:val="0"/>
        <w:autoSpaceDE w:val="0"/>
        <w:autoSpaceDN w:val="0"/>
        <w:adjustRightInd w:val="0"/>
        <w:spacing w:line="360" w:lineRule="auto"/>
        <w:rPr>
          <w:rFonts w:ascii="Arial" w:hAnsi="Arial" w:cs="Arial"/>
          <w:sz w:val="22"/>
          <w:szCs w:val="22"/>
          <w:lang w:val="en-US"/>
        </w:rPr>
      </w:pPr>
      <w:r w:rsidRPr="001A5BC0">
        <w:rPr>
          <w:rFonts w:ascii="Arial" w:hAnsi="Arial" w:cs="Arial"/>
          <w:i/>
          <w:iCs/>
          <w:sz w:val="22"/>
          <w:szCs w:val="22"/>
          <w:lang w:val="en-US"/>
        </w:rPr>
        <w:t>I reacted positively to the learner's reactions, by trying to be as encouraging as possible for them to want to use Welsh in the lesson.  I tried to show how passionate I was about speaking Welsh and hoped this would rub off on the learners. I used encouraging vocabulary and body language to try and instill some positivity into the learners. </w:t>
      </w:r>
      <w:r w:rsidRPr="001A5BC0">
        <w:rPr>
          <w:rFonts w:ascii="Arial" w:hAnsi="Arial" w:cs="Arial"/>
          <w:sz w:val="22"/>
          <w:szCs w:val="22"/>
          <w:lang w:val="en-US"/>
        </w:rPr>
        <w:t> </w:t>
      </w:r>
    </w:p>
    <w:p w:rsidR="00FE05D6" w:rsidRPr="001A5BC0" w:rsidRDefault="00FE05D6" w:rsidP="00FE05D6">
      <w:pPr>
        <w:widowControl w:val="0"/>
        <w:autoSpaceDE w:val="0"/>
        <w:autoSpaceDN w:val="0"/>
        <w:adjustRightInd w:val="0"/>
        <w:spacing w:line="360" w:lineRule="auto"/>
        <w:rPr>
          <w:rFonts w:ascii="Arial" w:hAnsi="Arial" w:cs="Arial"/>
          <w:sz w:val="22"/>
          <w:szCs w:val="22"/>
          <w:lang w:val="en-US"/>
        </w:rPr>
      </w:pPr>
    </w:p>
    <w:p w:rsidR="00FE05D6" w:rsidRPr="001A5BC0" w:rsidRDefault="00FE05D6" w:rsidP="00FE05D6">
      <w:pPr>
        <w:widowControl w:val="0"/>
        <w:autoSpaceDE w:val="0"/>
        <w:autoSpaceDN w:val="0"/>
        <w:adjustRightInd w:val="0"/>
        <w:spacing w:line="360" w:lineRule="auto"/>
        <w:rPr>
          <w:rFonts w:ascii="Arial" w:hAnsi="Arial" w:cs="Arial"/>
          <w:b/>
          <w:sz w:val="22"/>
          <w:szCs w:val="22"/>
          <w:lang w:val="en-US"/>
        </w:rPr>
      </w:pPr>
      <w:r w:rsidRPr="001A5BC0">
        <w:rPr>
          <w:rFonts w:ascii="Arial" w:hAnsi="Arial" w:cs="Arial"/>
          <w:b/>
          <w:sz w:val="22"/>
          <w:szCs w:val="22"/>
          <w:lang w:val="en-US"/>
        </w:rPr>
        <w:t>Evaluation: what was good or bad about the situation? </w:t>
      </w:r>
    </w:p>
    <w:p w:rsidR="00FE05D6" w:rsidRPr="001A5BC0" w:rsidRDefault="00FE05D6" w:rsidP="00FE05D6">
      <w:pPr>
        <w:widowControl w:val="0"/>
        <w:numPr>
          <w:ilvl w:val="0"/>
          <w:numId w:val="8"/>
        </w:numPr>
        <w:tabs>
          <w:tab w:val="left" w:pos="220"/>
          <w:tab w:val="left" w:pos="720"/>
        </w:tabs>
        <w:autoSpaceDE w:val="0"/>
        <w:autoSpaceDN w:val="0"/>
        <w:adjustRightInd w:val="0"/>
        <w:spacing w:line="360" w:lineRule="auto"/>
        <w:ind w:hanging="720"/>
        <w:rPr>
          <w:rFonts w:ascii="Arial" w:hAnsi="Arial" w:cs="Arial"/>
          <w:sz w:val="22"/>
          <w:szCs w:val="22"/>
          <w:lang w:val="en-US"/>
        </w:rPr>
      </w:pPr>
      <w:r w:rsidRPr="001A5BC0">
        <w:rPr>
          <w:rFonts w:ascii="Arial" w:hAnsi="Arial" w:cs="Arial"/>
          <w:sz w:val="22"/>
          <w:szCs w:val="22"/>
          <w:lang w:val="en-US"/>
        </w:rPr>
        <w:t>What went well in the lesson? </w:t>
      </w:r>
    </w:p>
    <w:p w:rsidR="00FE05D6" w:rsidRPr="001A5BC0" w:rsidRDefault="00FE05D6" w:rsidP="00FE05D6">
      <w:pPr>
        <w:widowControl w:val="0"/>
        <w:autoSpaceDE w:val="0"/>
        <w:autoSpaceDN w:val="0"/>
        <w:adjustRightInd w:val="0"/>
        <w:spacing w:line="360" w:lineRule="auto"/>
        <w:rPr>
          <w:rFonts w:ascii="Arial" w:hAnsi="Arial" w:cs="Arial"/>
          <w:sz w:val="22"/>
          <w:szCs w:val="22"/>
          <w:lang w:val="en-US"/>
        </w:rPr>
      </w:pPr>
      <w:r w:rsidRPr="001A5BC0">
        <w:rPr>
          <w:rFonts w:ascii="Arial" w:hAnsi="Arial" w:cs="Arial"/>
          <w:i/>
          <w:iCs/>
          <w:sz w:val="22"/>
          <w:szCs w:val="22"/>
          <w:lang w:val="en-US"/>
        </w:rPr>
        <w:t>Higher ability children were keen to respond to teacher in Welsh and to translate the English phrases/questions to Welsh. Children were keen to learn new words in Welsh and were interested in suggesting new vocabulary to translate. </w:t>
      </w:r>
      <w:r w:rsidRPr="001A5BC0">
        <w:rPr>
          <w:rFonts w:ascii="Arial" w:hAnsi="Arial" w:cs="Arial"/>
          <w:sz w:val="22"/>
          <w:szCs w:val="22"/>
          <w:lang w:val="en-US"/>
        </w:rPr>
        <w:t> </w:t>
      </w:r>
    </w:p>
    <w:p w:rsidR="00FE05D6" w:rsidRPr="001A5BC0" w:rsidRDefault="00FE05D6" w:rsidP="00FE05D6">
      <w:pPr>
        <w:widowControl w:val="0"/>
        <w:numPr>
          <w:ilvl w:val="0"/>
          <w:numId w:val="9"/>
        </w:numPr>
        <w:tabs>
          <w:tab w:val="left" w:pos="220"/>
          <w:tab w:val="left" w:pos="720"/>
        </w:tabs>
        <w:autoSpaceDE w:val="0"/>
        <w:autoSpaceDN w:val="0"/>
        <w:adjustRightInd w:val="0"/>
        <w:spacing w:line="360" w:lineRule="auto"/>
        <w:ind w:hanging="720"/>
        <w:rPr>
          <w:rFonts w:ascii="Arial" w:hAnsi="Arial" w:cs="Arial"/>
          <w:sz w:val="22"/>
          <w:szCs w:val="22"/>
          <w:lang w:val="en-US"/>
        </w:rPr>
      </w:pPr>
      <w:r w:rsidRPr="001A5BC0">
        <w:rPr>
          <w:rFonts w:ascii="Arial" w:hAnsi="Arial" w:cs="Arial"/>
          <w:sz w:val="22"/>
          <w:szCs w:val="22"/>
          <w:lang w:val="en-US"/>
        </w:rPr>
        <w:t>What didn’t go well in the lesson? </w:t>
      </w:r>
    </w:p>
    <w:p w:rsidR="00FE05D6" w:rsidRPr="001A5BC0" w:rsidRDefault="00FE05D6" w:rsidP="00FE05D6">
      <w:pPr>
        <w:widowControl w:val="0"/>
        <w:autoSpaceDE w:val="0"/>
        <w:autoSpaceDN w:val="0"/>
        <w:adjustRightInd w:val="0"/>
        <w:spacing w:line="360" w:lineRule="auto"/>
        <w:rPr>
          <w:rFonts w:ascii="Arial" w:hAnsi="Arial" w:cs="Arial"/>
          <w:sz w:val="22"/>
          <w:szCs w:val="22"/>
          <w:lang w:val="en-US"/>
        </w:rPr>
      </w:pPr>
      <w:r w:rsidRPr="001A5BC0">
        <w:rPr>
          <w:rFonts w:ascii="Arial" w:hAnsi="Arial" w:cs="Arial"/>
          <w:i/>
          <w:iCs/>
          <w:sz w:val="22"/>
          <w:szCs w:val="22"/>
          <w:lang w:val="en-US"/>
        </w:rPr>
        <w:t>Not many learners put their hand up when asked the question “are you patriotic?</w:t>
      </w:r>
      <w:proofErr w:type="gramStart"/>
      <w:r w:rsidRPr="001A5BC0">
        <w:rPr>
          <w:rFonts w:ascii="Arial" w:hAnsi="Arial" w:cs="Arial"/>
          <w:i/>
          <w:iCs/>
          <w:sz w:val="22"/>
          <w:szCs w:val="22"/>
          <w:lang w:val="en-US"/>
        </w:rPr>
        <w:t>”.</w:t>
      </w:r>
      <w:proofErr w:type="gramEnd"/>
      <w:r w:rsidRPr="001A5BC0">
        <w:rPr>
          <w:rFonts w:ascii="Arial" w:hAnsi="Arial" w:cs="Arial"/>
          <w:i/>
          <w:iCs/>
          <w:sz w:val="22"/>
          <w:szCs w:val="22"/>
          <w:lang w:val="en-US"/>
        </w:rPr>
        <w:t xml:space="preserve"> This set the tone for the lesson as there was clearly a lack of interest to speak Welsh from the start. Some children really disengaged with the aspect of speaking Welsh about the pictures. Especially the ones who have a negative opinion on Welsh, in the interview post lesson the higher ability suggested a game to make it more fun so maybe that should have been incorporated in the questioning. </w:t>
      </w:r>
      <w:r w:rsidRPr="001A5BC0">
        <w:rPr>
          <w:rFonts w:ascii="Arial" w:hAnsi="Arial" w:cs="Arial"/>
          <w:sz w:val="22"/>
          <w:szCs w:val="22"/>
          <w:lang w:val="en-US"/>
        </w:rPr>
        <w:t> </w:t>
      </w:r>
    </w:p>
    <w:p w:rsidR="00FE05D6" w:rsidRPr="001A5BC0" w:rsidRDefault="00FE05D6" w:rsidP="00FE05D6">
      <w:pPr>
        <w:widowControl w:val="0"/>
        <w:autoSpaceDE w:val="0"/>
        <w:autoSpaceDN w:val="0"/>
        <w:adjustRightInd w:val="0"/>
        <w:spacing w:line="360" w:lineRule="auto"/>
        <w:rPr>
          <w:rFonts w:ascii="Arial" w:hAnsi="Arial" w:cs="Arial"/>
          <w:sz w:val="22"/>
          <w:szCs w:val="22"/>
          <w:lang w:val="en-US"/>
        </w:rPr>
      </w:pPr>
      <w:r w:rsidRPr="001A5BC0">
        <w:rPr>
          <w:rFonts w:ascii="Arial" w:hAnsi="Arial" w:cs="Arial"/>
          <w:sz w:val="22"/>
          <w:szCs w:val="22"/>
          <w:lang w:val="en-US"/>
        </w:rPr>
        <w:t>Analysis: to make sense of the situation. </w:t>
      </w:r>
    </w:p>
    <w:p w:rsidR="00FE05D6" w:rsidRPr="001A5BC0" w:rsidRDefault="00FE05D6" w:rsidP="00FE05D6">
      <w:pPr>
        <w:widowControl w:val="0"/>
        <w:numPr>
          <w:ilvl w:val="0"/>
          <w:numId w:val="10"/>
        </w:numPr>
        <w:tabs>
          <w:tab w:val="left" w:pos="220"/>
          <w:tab w:val="left" w:pos="720"/>
        </w:tabs>
        <w:autoSpaceDE w:val="0"/>
        <w:autoSpaceDN w:val="0"/>
        <w:adjustRightInd w:val="0"/>
        <w:spacing w:line="360" w:lineRule="auto"/>
        <w:ind w:hanging="720"/>
        <w:rPr>
          <w:rFonts w:ascii="Arial" w:hAnsi="Arial" w:cs="Arial"/>
          <w:sz w:val="22"/>
          <w:szCs w:val="22"/>
          <w:lang w:val="en-US"/>
        </w:rPr>
      </w:pPr>
      <w:r w:rsidRPr="001A5BC0">
        <w:rPr>
          <w:rFonts w:ascii="Arial" w:hAnsi="Arial" w:cs="Arial"/>
          <w:sz w:val="22"/>
          <w:szCs w:val="22"/>
          <w:lang w:val="en-US"/>
        </w:rPr>
        <w:t>Any other thoughts of what happened in the lesson </w:t>
      </w:r>
    </w:p>
    <w:p w:rsidR="00FE05D6" w:rsidRDefault="00FE05D6" w:rsidP="00FE05D6">
      <w:pPr>
        <w:widowControl w:val="0"/>
        <w:autoSpaceDE w:val="0"/>
        <w:autoSpaceDN w:val="0"/>
        <w:adjustRightInd w:val="0"/>
        <w:spacing w:line="360" w:lineRule="auto"/>
        <w:rPr>
          <w:rFonts w:ascii="Arial" w:hAnsi="Arial" w:cs="Arial"/>
          <w:sz w:val="22"/>
          <w:szCs w:val="22"/>
          <w:lang w:val="en-US"/>
        </w:rPr>
      </w:pPr>
      <w:r w:rsidRPr="001A5BC0">
        <w:rPr>
          <w:rFonts w:ascii="Arial" w:hAnsi="Arial" w:cs="Arial"/>
          <w:i/>
          <w:iCs/>
          <w:sz w:val="22"/>
          <w:szCs w:val="22"/>
          <w:lang w:val="en-US"/>
        </w:rPr>
        <w:t>Higher ability children responded well to using the Welsh language in the Expressive Arts lesson. They enjoyed learning new words and practicing their vocabulary with their peers.</w:t>
      </w:r>
      <w:r w:rsidRPr="001A5BC0">
        <w:rPr>
          <w:rFonts w:ascii="Arial" w:hAnsi="Arial" w:cs="Arial"/>
          <w:sz w:val="22"/>
          <w:szCs w:val="22"/>
          <w:lang w:val="en-US"/>
        </w:rPr>
        <w:t> </w:t>
      </w:r>
    </w:p>
    <w:p w:rsidR="00FE05D6" w:rsidRPr="001A5BC0" w:rsidRDefault="00FE05D6" w:rsidP="00FE05D6">
      <w:pPr>
        <w:widowControl w:val="0"/>
        <w:autoSpaceDE w:val="0"/>
        <w:autoSpaceDN w:val="0"/>
        <w:adjustRightInd w:val="0"/>
        <w:spacing w:line="360" w:lineRule="auto"/>
        <w:rPr>
          <w:rFonts w:ascii="Arial" w:hAnsi="Arial" w:cs="Arial"/>
          <w:sz w:val="22"/>
          <w:szCs w:val="22"/>
          <w:lang w:val="en-US"/>
        </w:rPr>
      </w:pPr>
    </w:p>
    <w:p w:rsidR="00FE05D6" w:rsidRPr="001A5BC0" w:rsidRDefault="00FE05D6" w:rsidP="00FE05D6">
      <w:pPr>
        <w:widowControl w:val="0"/>
        <w:autoSpaceDE w:val="0"/>
        <w:autoSpaceDN w:val="0"/>
        <w:adjustRightInd w:val="0"/>
        <w:spacing w:line="360" w:lineRule="auto"/>
        <w:rPr>
          <w:rFonts w:ascii="Arial" w:hAnsi="Arial" w:cs="Arial"/>
          <w:b/>
          <w:sz w:val="22"/>
          <w:szCs w:val="22"/>
          <w:lang w:val="en-US"/>
        </w:rPr>
      </w:pPr>
      <w:r w:rsidRPr="001A5BC0">
        <w:rPr>
          <w:rFonts w:ascii="Arial" w:hAnsi="Arial" w:cs="Arial"/>
          <w:b/>
          <w:sz w:val="22"/>
          <w:szCs w:val="22"/>
          <w:lang w:val="en-US"/>
        </w:rPr>
        <w:t>Conclusion: what else could you have done? </w:t>
      </w:r>
    </w:p>
    <w:p w:rsidR="00FE05D6" w:rsidRPr="001A5BC0" w:rsidRDefault="00FE05D6" w:rsidP="00FE05D6">
      <w:pPr>
        <w:widowControl w:val="0"/>
        <w:numPr>
          <w:ilvl w:val="0"/>
          <w:numId w:val="11"/>
        </w:numPr>
        <w:tabs>
          <w:tab w:val="left" w:pos="220"/>
          <w:tab w:val="left" w:pos="720"/>
        </w:tabs>
        <w:autoSpaceDE w:val="0"/>
        <w:autoSpaceDN w:val="0"/>
        <w:adjustRightInd w:val="0"/>
        <w:spacing w:line="360" w:lineRule="auto"/>
        <w:ind w:hanging="720"/>
        <w:rPr>
          <w:rFonts w:ascii="Arial" w:hAnsi="Arial" w:cs="Arial"/>
          <w:sz w:val="22"/>
          <w:szCs w:val="22"/>
          <w:lang w:val="en-US"/>
        </w:rPr>
      </w:pPr>
      <w:r w:rsidRPr="001A5BC0">
        <w:rPr>
          <w:rFonts w:ascii="Arial" w:hAnsi="Arial" w:cs="Arial"/>
          <w:sz w:val="22"/>
          <w:szCs w:val="22"/>
          <w:lang w:val="en-US"/>
        </w:rPr>
        <w:t>How does this connect with previous experiences? </w:t>
      </w:r>
    </w:p>
    <w:p w:rsidR="00FE05D6" w:rsidRPr="001A5BC0" w:rsidRDefault="00FE05D6" w:rsidP="00FE05D6">
      <w:pPr>
        <w:widowControl w:val="0"/>
        <w:autoSpaceDE w:val="0"/>
        <w:autoSpaceDN w:val="0"/>
        <w:adjustRightInd w:val="0"/>
        <w:spacing w:line="360" w:lineRule="auto"/>
        <w:rPr>
          <w:rFonts w:ascii="Arial" w:hAnsi="Arial" w:cs="Arial"/>
          <w:sz w:val="22"/>
          <w:szCs w:val="22"/>
          <w:lang w:val="en-US"/>
        </w:rPr>
      </w:pPr>
      <w:r w:rsidRPr="001A5BC0">
        <w:rPr>
          <w:rFonts w:ascii="Arial" w:hAnsi="Arial" w:cs="Arial"/>
          <w:i/>
          <w:iCs/>
          <w:sz w:val="22"/>
          <w:szCs w:val="22"/>
          <w:lang w:val="en-US"/>
        </w:rPr>
        <w:t> Connects well with previous experiences in this class as the higher and middle learners are engaged in the topic and the learning. Whereas, the lower ability are struggling to follow and disengage with the lesson, so this looks at how we may want to engage lower learners in using Welsh in variety of situations.</w:t>
      </w:r>
      <w:r w:rsidRPr="001A5BC0">
        <w:rPr>
          <w:rFonts w:ascii="Arial" w:hAnsi="Arial" w:cs="Arial"/>
          <w:sz w:val="22"/>
          <w:szCs w:val="22"/>
          <w:lang w:val="en-US"/>
        </w:rPr>
        <w:t> </w:t>
      </w:r>
    </w:p>
    <w:p w:rsidR="00FE05D6" w:rsidRPr="001A5BC0" w:rsidRDefault="00FE05D6" w:rsidP="00FE05D6">
      <w:pPr>
        <w:widowControl w:val="0"/>
        <w:numPr>
          <w:ilvl w:val="0"/>
          <w:numId w:val="12"/>
        </w:numPr>
        <w:tabs>
          <w:tab w:val="left" w:pos="220"/>
          <w:tab w:val="left" w:pos="720"/>
        </w:tabs>
        <w:autoSpaceDE w:val="0"/>
        <w:autoSpaceDN w:val="0"/>
        <w:adjustRightInd w:val="0"/>
        <w:spacing w:line="360" w:lineRule="auto"/>
        <w:ind w:hanging="720"/>
        <w:rPr>
          <w:rFonts w:ascii="Arial" w:hAnsi="Arial" w:cs="Arial"/>
          <w:sz w:val="22"/>
          <w:szCs w:val="22"/>
          <w:lang w:val="en-US"/>
        </w:rPr>
      </w:pPr>
      <w:r w:rsidRPr="001A5BC0">
        <w:rPr>
          <w:rFonts w:ascii="Arial" w:hAnsi="Arial" w:cs="Arial"/>
          <w:sz w:val="22"/>
          <w:szCs w:val="22"/>
          <w:lang w:val="en-US"/>
        </w:rPr>
        <w:t>Could I have managed this situation better? How? </w:t>
      </w:r>
    </w:p>
    <w:p w:rsidR="00FE05D6" w:rsidRPr="001A5BC0" w:rsidRDefault="00FE05D6" w:rsidP="00FE05D6">
      <w:pPr>
        <w:widowControl w:val="0"/>
        <w:autoSpaceDE w:val="0"/>
        <w:autoSpaceDN w:val="0"/>
        <w:adjustRightInd w:val="0"/>
        <w:spacing w:line="360" w:lineRule="auto"/>
        <w:rPr>
          <w:rFonts w:ascii="Arial" w:hAnsi="Arial" w:cs="Arial"/>
          <w:sz w:val="22"/>
          <w:szCs w:val="22"/>
          <w:lang w:val="en-US"/>
        </w:rPr>
      </w:pPr>
      <w:r w:rsidRPr="001A5BC0">
        <w:rPr>
          <w:rFonts w:ascii="Arial" w:hAnsi="Arial" w:cs="Arial"/>
          <w:i/>
          <w:iCs/>
          <w:sz w:val="22"/>
          <w:szCs w:val="22"/>
          <w:lang w:val="en-US"/>
        </w:rPr>
        <w:t>Examples of vocabulary could have been discussed as a class prior to the task so that the children had a bank of vocabulary ready to use.</w:t>
      </w:r>
      <w:r w:rsidRPr="001A5BC0">
        <w:rPr>
          <w:rFonts w:ascii="Arial" w:hAnsi="Arial" w:cs="Arial"/>
          <w:sz w:val="22"/>
          <w:szCs w:val="22"/>
          <w:lang w:val="en-US"/>
        </w:rPr>
        <w:t> </w:t>
      </w:r>
    </w:p>
    <w:p w:rsidR="00FE05D6" w:rsidRPr="001A5BC0" w:rsidRDefault="00FE05D6" w:rsidP="00FE05D6">
      <w:pPr>
        <w:widowControl w:val="0"/>
        <w:numPr>
          <w:ilvl w:val="0"/>
          <w:numId w:val="13"/>
        </w:numPr>
        <w:tabs>
          <w:tab w:val="left" w:pos="220"/>
          <w:tab w:val="left" w:pos="720"/>
        </w:tabs>
        <w:autoSpaceDE w:val="0"/>
        <w:autoSpaceDN w:val="0"/>
        <w:adjustRightInd w:val="0"/>
        <w:spacing w:line="360" w:lineRule="auto"/>
        <w:ind w:hanging="720"/>
        <w:rPr>
          <w:rFonts w:ascii="Arial" w:hAnsi="Arial" w:cs="Arial"/>
          <w:sz w:val="22"/>
          <w:szCs w:val="22"/>
          <w:lang w:val="en-US"/>
        </w:rPr>
      </w:pPr>
      <w:r w:rsidRPr="001A5BC0">
        <w:rPr>
          <w:rFonts w:ascii="Arial" w:hAnsi="Arial" w:cs="Arial"/>
          <w:sz w:val="22"/>
          <w:szCs w:val="22"/>
          <w:lang w:val="en-US"/>
        </w:rPr>
        <w:t>What would be the consequences of alternative action or the learners, or myself? </w:t>
      </w:r>
    </w:p>
    <w:p w:rsidR="00FE05D6" w:rsidRDefault="00FE05D6" w:rsidP="00FE05D6">
      <w:pPr>
        <w:widowControl w:val="0"/>
        <w:autoSpaceDE w:val="0"/>
        <w:autoSpaceDN w:val="0"/>
        <w:adjustRightInd w:val="0"/>
        <w:spacing w:line="360" w:lineRule="auto"/>
        <w:rPr>
          <w:rFonts w:ascii="Arial" w:hAnsi="Arial" w:cs="Arial"/>
          <w:i/>
          <w:iCs/>
          <w:sz w:val="22"/>
          <w:szCs w:val="22"/>
          <w:lang w:val="en-US"/>
        </w:rPr>
      </w:pPr>
      <w:r w:rsidRPr="001A5BC0">
        <w:rPr>
          <w:rFonts w:ascii="Arial" w:hAnsi="Arial" w:cs="Arial"/>
          <w:i/>
          <w:iCs/>
          <w:sz w:val="22"/>
          <w:szCs w:val="22"/>
          <w:lang w:val="en-US"/>
        </w:rPr>
        <w:t>This may have given more confidence to the lower ability children to use Welsh. This will be changed in the second part of our lesson study.</w:t>
      </w:r>
    </w:p>
    <w:p w:rsidR="00FE05D6" w:rsidRPr="001A5BC0" w:rsidRDefault="00FE05D6" w:rsidP="00FE05D6">
      <w:pPr>
        <w:widowControl w:val="0"/>
        <w:autoSpaceDE w:val="0"/>
        <w:autoSpaceDN w:val="0"/>
        <w:adjustRightInd w:val="0"/>
        <w:spacing w:line="360" w:lineRule="auto"/>
        <w:rPr>
          <w:rFonts w:ascii="Arial" w:hAnsi="Arial" w:cs="Arial"/>
          <w:sz w:val="22"/>
          <w:szCs w:val="22"/>
          <w:lang w:val="en-US"/>
        </w:rPr>
      </w:pPr>
    </w:p>
    <w:p w:rsidR="00FE05D6" w:rsidRPr="001A5BC0" w:rsidRDefault="00FE05D6" w:rsidP="00FE05D6">
      <w:pPr>
        <w:widowControl w:val="0"/>
        <w:autoSpaceDE w:val="0"/>
        <w:autoSpaceDN w:val="0"/>
        <w:adjustRightInd w:val="0"/>
        <w:spacing w:line="360" w:lineRule="auto"/>
        <w:rPr>
          <w:rFonts w:ascii="Arial" w:hAnsi="Arial" w:cs="Arial"/>
          <w:b/>
          <w:sz w:val="22"/>
          <w:szCs w:val="22"/>
          <w:lang w:val="en-US"/>
        </w:rPr>
      </w:pPr>
      <w:r w:rsidRPr="001A5BC0">
        <w:rPr>
          <w:rFonts w:ascii="Arial" w:hAnsi="Arial" w:cs="Arial"/>
          <w:b/>
          <w:sz w:val="22"/>
          <w:szCs w:val="22"/>
          <w:lang w:val="en-US"/>
        </w:rPr>
        <w:t>Action plan: what would you do next time? </w:t>
      </w:r>
    </w:p>
    <w:p w:rsidR="00FE05D6" w:rsidRPr="001A5BC0" w:rsidRDefault="00FE05D6" w:rsidP="00FE05D6">
      <w:pPr>
        <w:widowControl w:val="0"/>
        <w:numPr>
          <w:ilvl w:val="0"/>
          <w:numId w:val="14"/>
        </w:numPr>
        <w:tabs>
          <w:tab w:val="left" w:pos="220"/>
          <w:tab w:val="left" w:pos="720"/>
        </w:tabs>
        <w:autoSpaceDE w:val="0"/>
        <w:autoSpaceDN w:val="0"/>
        <w:adjustRightInd w:val="0"/>
        <w:spacing w:line="360" w:lineRule="auto"/>
        <w:ind w:hanging="720"/>
        <w:rPr>
          <w:rFonts w:ascii="Arial" w:hAnsi="Arial" w:cs="Arial"/>
          <w:sz w:val="22"/>
          <w:szCs w:val="22"/>
          <w:lang w:val="en-US"/>
        </w:rPr>
      </w:pPr>
      <w:r w:rsidRPr="001A5BC0">
        <w:rPr>
          <w:rFonts w:ascii="Arial" w:hAnsi="Arial" w:cs="Arial"/>
          <w:sz w:val="22"/>
          <w:szCs w:val="22"/>
          <w:lang w:val="en-US"/>
        </w:rPr>
        <w:t>How do I feel about the experience? </w:t>
      </w:r>
    </w:p>
    <w:p w:rsidR="00FE05D6" w:rsidRPr="001A5BC0" w:rsidRDefault="00FE05D6" w:rsidP="00FE05D6">
      <w:pPr>
        <w:widowControl w:val="0"/>
        <w:autoSpaceDE w:val="0"/>
        <w:autoSpaceDN w:val="0"/>
        <w:adjustRightInd w:val="0"/>
        <w:spacing w:line="360" w:lineRule="auto"/>
        <w:rPr>
          <w:rFonts w:ascii="Arial" w:hAnsi="Arial" w:cs="Arial"/>
          <w:sz w:val="22"/>
          <w:szCs w:val="22"/>
          <w:lang w:val="en-US"/>
        </w:rPr>
      </w:pPr>
      <w:r w:rsidRPr="001A5BC0">
        <w:rPr>
          <w:rFonts w:ascii="Arial" w:hAnsi="Arial" w:cs="Arial"/>
          <w:i/>
          <w:iCs/>
          <w:sz w:val="22"/>
          <w:szCs w:val="22"/>
          <w:lang w:val="en-US"/>
        </w:rPr>
        <w:t>Overall, the lesson has been beneficial in aiding our knowledge and understanding of using Welsh in a different area of learning. It has been beneficial to have feedback from the children and how they would implement the lesson had they had the chance.</w:t>
      </w:r>
      <w:r w:rsidRPr="001A5BC0">
        <w:rPr>
          <w:rFonts w:ascii="Arial" w:hAnsi="Arial" w:cs="Arial"/>
          <w:sz w:val="22"/>
          <w:szCs w:val="22"/>
          <w:lang w:val="en-US"/>
        </w:rPr>
        <w:t> </w:t>
      </w:r>
    </w:p>
    <w:p w:rsidR="00FE05D6" w:rsidRPr="001A5BC0" w:rsidRDefault="00FE05D6" w:rsidP="00FE05D6">
      <w:pPr>
        <w:widowControl w:val="0"/>
        <w:numPr>
          <w:ilvl w:val="0"/>
          <w:numId w:val="15"/>
        </w:numPr>
        <w:tabs>
          <w:tab w:val="left" w:pos="220"/>
          <w:tab w:val="left" w:pos="720"/>
        </w:tabs>
        <w:autoSpaceDE w:val="0"/>
        <w:autoSpaceDN w:val="0"/>
        <w:adjustRightInd w:val="0"/>
        <w:spacing w:line="360" w:lineRule="auto"/>
        <w:ind w:hanging="720"/>
        <w:rPr>
          <w:rFonts w:ascii="Arial" w:hAnsi="Arial" w:cs="Arial"/>
          <w:sz w:val="22"/>
          <w:szCs w:val="22"/>
          <w:lang w:val="en-US"/>
        </w:rPr>
      </w:pPr>
      <w:r w:rsidRPr="001A5BC0">
        <w:rPr>
          <w:rFonts w:ascii="Arial" w:hAnsi="Arial" w:cs="Arial"/>
          <w:sz w:val="22"/>
          <w:szCs w:val="22"/>
          <w:lang w:val="en-US"/>
        </w:rPr>
        <w:t>Has this incident changed my ways of dealing with similar situation? </w:t>
      </w:r>
    </w:p>
    <w:p w:rsidR="00FE05D6" w:rsidRPr="001A5BC0" w:rsidRDefault="00FE05D6" w:rsidP="00FE05D6">
      <w:pPr>
        <w:widowControl w:val="0"/>
        <w:autoSpaceDE w:val="0"/>
        <w:autoSpaceDN w:val="0"/>
        <w:adjustRightInd w:val="0"/>
        <w:spacing w:line="360" w:lineRule="auto"/>
        <w:rPr>
          <w:rFonts w:ascii="Arial" w:hAnsi="Arial" w:cs="Arial"/>
          <w:sz w:val="22"/>
          <w:szCs w:val="22"/>
          <w:lang w:val="en-US"/>
        </w:rPr>
      </w:pPr>
      <w:r w:rsidRPr="001A5BC0">
        <w:rPr>
          <w:rFonts w:ascii="Arial" w:hAnsi="Arial" w:cs="Arial"/>
          <w:i/>
          <w:iCs/>
          <w:sz w:val="22"/>
          <w:szCs w:val="22"/>
          <w:lang w:val="en-US"/>
        </w:rPr>
        <w:t>We altered the lesson from the first lesson to include more questions and more vocabulary. These learners wanted to have something to create like a story or some type of written work to work towards. </w:t>
      </w:r>
      <w:r w:rsidRPr="001A5BC0">
        <w:rPr>
          <w:rFonts w:ascii="Arial" w:hAnsi="Arial" w:cs="Arial"/>
          <w:sz w:val="22"/>
          <w:szCs w:val="22"/>
          <w:lang w:val="en-US"/>
        </w:rPr>
        <w:t> </w:t>
      </w:r>
    </w:p>
    <w:p w:rsidR="00FE05D6" w:rsidRPr="001A5BC0" w:rsidRDefault="00FE05D6" w:rsidP="00FE05D6">
      <w:pPr>
        <w:widowControl w:val="0"/>
        <w:numPr>
          <w:ilvl w:val="0"/>
          <w:numId w:val="16"/>
        </w:numPr>
        <w:tabs>
          <w:tab w:val="left" w:pos="220"/>
          <w:tab w:val="left" w:pos="720"/>
        </w:tabs>
        <w:autoSpaceDE w:val="0"/>
        <w:autoSpaceDN w:val="0"/>
        <w:adjustRightInd w:val="0"/>
        <w:spacing w:line="360" w:lineRule="auto"/>
        <w:ind w:hanging="720"/>
        <w:rPr>
          <w:rFonts w:ascii="Arial" w:hAnsi="Arial" w:cs="Arial"/>
          <w:sz w:val="22"/>
          <w:szCs w:val="22"/>
          <w:lang w:val="en-US"/>
        </w:rPr>
      </w:pPr>
      <w:r w:rsidRPr="001A5BC0">
        <w:rPr>
          <w:rFonts w:ascii="Arial" w:hAnsi="Arial" w:cs="Arial"/>
          <w:sz w:val="22"/>
          <w:szCs w:val="22"/>
          <w:lang w:val="en-US"/>
        </w:rPr>
        <w:t>What do I need to do to learn from this situation? </w:t>
      </w:r>
    </w:p>
    <w:p w:rsidR="00FE05D6" w:rsidRPr="001A5BC0" w:rsidRDefault="00FE05D6" w:rsidP="00FE05D6">
      <w:pPr>
        <w:widowControl w:val="0"/>
        <w:autoSpaceDE w:val="0"/>
        <w:autoSpaceDN w:val="0"/>
        <w:adjustRightInd w:val="0"/>
        <w:spacing w:line="360" w:lineRule="auto"/>
        <w:rPr>
          <w:rFonts w:ascii="Arial" w:hAnsi="Arial" w:cs="Arial"/>
          <w:sz w:val="22"/>
          <w:szCs w:val="22"/>
          <w:lang w:val="en-US"/>
        </w:rPr>
      </w:pPr>
      <w:r w:rsidRPr="001A5BC0">
        <w:rPr>
          <w:rFonts w:ascii="Arial" w:hAnsi="Arial" w:cs="Arial"/>
          <w:i/>
          <w:iCs/>
          <w:sz w:val="22"/>
          <w:szCs w:val="22"/>
          <w:lang w:val="en-US"/>
        </w:rPr>
        <w:t xml:space="preserve">I believe, in order to engage the learners to speak Welsh in different AoLE, it needs to be an aspect of learning that is reinforced regularly on the learners for them to have a desire to want to speak the language. I also believe if there </w:t>
      </w:r>
      <w:proofErr w:type="gramStart"/>
      <w:r w:rsidRPr="001A5BC0">
        <w:rPr>
          <w:rFonts w:ascii="Arial" w:hAnsi="Arial" w:cs="Arial"/>
          <w:i/>
          <w:iCs/>
          <w:sz w:val="22"/>
          <w:szCs w:val="22"/>
          <w:lang w:val="en-US"/>
        </w:rPr>
        <w:t>were</w:t>
      </w:r>
      <w:proofErr w:type="gramEnd"/>
      <w:r w:rsidRPr="001A5BC0">
        <w:rPr>
          <w:rFonts w:ascii="Arial" w:hAnsi="Arial" w:cs="Arial"/>
          <w:i/>
          <w:iCs/>
          <w:sz w:val="22"/>
          <w:szCs w:val="22"/>
          <w:lang w:val="en-US"/>
        </w:rPr>
        <w:t xml:space="preserve"> games incorporate into the lesson the learners would be far more engaged. This is an aspect I will incorporate into teaching Welsh in the future. I will ensure the learners are given more opportunities to speak Welsh, whilst also ensuring the learners are having fun and enjoying the lesson. </w:t>
      </w:r>
      <w:r w:rsidRPr="001A5BC0">
        <w:rPr>
          <w:rFonts w:ascii="Arial" w:hAnsi="Arial" w:cs="Arial"/>
          <w:sz w:val="22"/>
          <w:szCs w:val="22"/>
          <w:lang w:val="en-US"/>
        </w:rPr>
        <w:t> </w:t>
      </w:r>
    </w:p>
    <w:p w:rsidR="00FE05D6" w:rsidRPr="001A5BC0" w:rsidRDefault="00FE05D6" w:rsidP="00FE05D6">
      <w:pPr>
        <w:spacing w:line="360" w:lineRule="auto"/>
        <w:rPr>
          <w:rFonts w:ascii="Arial" w:hAnsi="Arial" w:cs="Arial"/>
          <w:sz w:val="22"/>
          <w:szCs w:val="22"/>
          <w:u w:val="single"/>
        </w:rPr>
      </w:pPr>
      <w:r w:rsidRPr="001A5BC0">
        <w:rPr>
          <w:rFonts w:ascii="Arial" w:hAnsi="Arial" w:cs="Arial"/>
          <w:sz w:val="22"/>
          <w:szCs w:val="22"/>
          <w:lang w:val="en-US"/>
        </w:rPr>
        <w:t> </w:t>
      </w: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r w:rsidRPr="001A5BC0">
        <w:rPr>
          <w:rFonts w:ascii="Arial" w:hAnsi="Arial" w:cs="Arial"/>
          <w:sz w:val="22"/>
          <w:szCs w:val="22"/>
          <w:u w:val="single"/>
        </w:rPr>
        <w:t>Appendix 4</w:t>
      </w:r>
    </w:p>
    <w:p w:rsidR="00FE05D6" w:rsidRPr="001A5BC0" w:rsidRDefault="00FE05D6" w:rsidP="00FE05D6">
      <w:pPr>
        <w:spacing w:line="360" w:lineRule="auto"/>
        <w:rPr>
          <w:rFonts w:ascii="Arial" w:hAnsi="Arial" w:cs="Arial"/>
          <w:sz w:val="22"/>
          <w:szCs w:val="22"/>
        </w:rPr>
      </w:pPr>
      <w:r w:rsidRPr="001A5BC0">
        <w:rPr>
          <w:rFonts w:ascii="Arial" w:hAnsi="Arial" w:cs="Arial"/>
          <w:sz w:val="22"/>
          <w:szCs w:val="22"/>
        </w:rPr>
        <w:t>School 1 transcription</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Right, so we’re just guna ask you, each of you, some questions about our lesson cuz we wanted to look about using Welsh in a different context. So you know we have like Welsh lessons and we have history lessons</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1: yeah</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Researcher: so using Welsh in an RE lesson. So, do you </w:t>
      </w:r>
      <w:proofErr w:type="gramStart"/>
      <w:r w:rsidRPr="001A5BC0">
        <w:rPr>
          <w:rFonts w:ascii="Arial" w:hAnsi="Arial" w:cs="Arial"/>
          <w:sz w:val="22"/>
          <w:szCs w:val="22"/>
        </w:rPr>
        <w:t>wanna</w:t>
      </w:r>
      <w:proofErr w:type="gramEnd"/>
      <w:r w:rsidRPr="001A5BC0">
        <w:rPr>
          <w:rFonts w:ascii="Arial" w:hAnsi="Arial" w:cs="Arial"/>
          <w:sz w:val="22"/>
          <w:szCs w:val="22"/>
        </w:rPr>
        <w:t xml:space="preserve"> just take it in turns?</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2: yeah</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Researcher: so what did you learn during your lesson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1: we learnt about the 10 commandments</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anything else?</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1: urm we learnt what urm we learnt how we could put them into sentences in Welsh</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ok</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2: we learnt how to say what do you think of the 10 commandments and say what you think of them?</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ok, 3?</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3: urm, we learnt how to urm we learnt uh, urm,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no pressure, if you don’t think of anything else that’s fine, nothing else to add?</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3: no</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2: ok go to the next question?</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yep</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2: what parts of the teaching worked well for you and why? So what parts did you enjoy?</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for example, the video part, the bit where I explained how to set out the diamond 9 thing uh the bit where you write it the actual content of the work or the bit where we discuss what rules will be important. So the pair work, video, activity</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1: I enjoyed watching the video</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why?</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1: urm because it told us a lot about what happened with the 10 commandments</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2: I enjoyed making the diamond shape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any reason?</w:t>
      </w:r>
    </w:p>
    <w:p w:rsidR="00FE05D6" w:rsidRPr="001A5BC0" w:rsidRDefault="00FE05D6" w:rsidP="00FE05D6">
      <w:pPr>
        <w:rPr>
          <w:rFonts w:ascii="Arial" w:hAnsi="Arial" w:cs="Arial"/>
          <w:sz w:val="22"/>
          <w:szCs w:val="22"/>
        </w:rPr>
      </w:pPr>
      <w:r w:rsidRPr="001A5BC0">
        <w:rPr>
          <w:rFonts w:ascii="Arial" w:hAnsi="Arial" w:cs="Arial"/>
          <w:sz w:val="22"/>
          <w:szCs w:val="22"/>
        </w:rPr>
        <w:br/>
        <w:t>2: urm because it was just fun</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ok</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3: I enjoyed urm the writing in welsh because urm it was urm fun to share it out with everyone</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like the speaking part at the end?</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3: </w:t>
      </w:r>
      <w:r w:rsidRPr="001A5BC0">
        <w:rPr>
          <w:rFonts w:ascii="Arial" w:hAnsi="Arial" w:cs="Arial"/>
          <w:b/>
          <w:bCs/>
          <w:sz w:val="22"/>
          <w:szCs w:val="22"/>
        </w:rPr>
        <w:t>nods</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ok. This is an important question! If you were the teacher today what would you change about the lesson? Have a think. Doesn’t have to 1 who goes first this time.</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2: I would so three or four questions</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more questions ok any reason?</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2: urm just beacsue I thought it was fun</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Researcher: ok any other ideas poppy </w:t>
      </w:r>
      <w:proofErr w:type="gramStart"/>
      <w:r w:rsidRPr="001A5BC0">
        <w:rPr>
          <w:rFonts w:ascii="Arial" w:hAnsi="Arial" w:cs="Arial"/>
          <w:sz w:val="22"/>
          <w:szCs w:val="22"/>
        </w:rPr>
        <w:t>alex</w:t>
      </w:r>
      <w:proofErr w:type="gramEnd"/>
      <w:r w:rsidRPr="001A5BC0">
        <w:rPr>
          <w:rFonts w:ascii="Arial" w:hAnsi="Arial" w:cs="Arial"/>
          <w:sz w:val="22"/>
          <w:szCs w:val="22"/>
        </w:rPr>
        <w:t>?</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1: I would ask the different questions instead of urm what do you think is the </w:t>
      </w:r>
      <w:proofErr w:type="gramStart"/>
      <w:r w:rsidRPr="001A5BC0">
        <w:rPr>
          <w:rFonts w:ascii="Arial" w:hAnsi="Arial" w:cs="Arial"/>
          <w:sz w:val="22"/>
          <w:szCs w:val="22"/>
        </w:rPr>
        <w:t>most  important</w:t>
      </w:r>
      <w:proofErr w:type="gramEnd"/>
      <w:r w:rsidRPr="001A5BC0">
        <w:rPr>
          <w:rFonts w:ascii="Arial" w:hAnsi="Arial" w:cs="Arial"/>
          <w:sz w:val="22"/>
          <w:szCs w:val="22"/>
        </w:rPr>
        <w:t xml:space="preserve"> like what do you think is the least important and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or like the split one?</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1: yeah</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ok</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3: urm, mmm</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did you not enjoy any bits?</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3: urm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or you enjoyed it all?</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3: I enjoyed it all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well that’s nice</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2: what are your thoughts on speaking Welsh. Not just in that lesson just in general? What do you think about speaking Welsh?</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Researcher: </w:t>
      </w:r>
      <w:proofErr w:type="gramStart"/>
      <w:r w:rsidRPr="001A5BC0">
        <w:rPr>
          <w:rFonts w:ascii="Arial" w:hAnsi="Arial" w:cs="Arial"/>
          <w:sz w:val="22"/>
          <w:szCs w:val="22"/>
        </w:rPr>
        <w:t>enjoy it</w:t>
      </w:r>
      <w:proofErr w:type="gramEnd"/>
      <w:r w:rsidRPr="001A5BC0">
        <w:rPr>
          <w:rFonts w:ascii="Arial" w:hAnsi="Arial" w:cs="Arial"/>
          <w:sz w:val="22"/>
          <w:szCs w:val="22"/>
        </w:rPr>
        <w:t xml:space="preserve">, </w:t>
      </w:r>
      <w:proofErr w:type="gramStart"/>
      <w:r w:rsidRPr="001A5BC0">
        <w:rPr>
          <w:rFonts w:ascii="Arial" w:hAnsi="Arial" w:cs="Arial"/>
          <w:sz w:val="22"/>
          <w:szCs w:val="22"/>
        </w:rPr>
        <w:t>don’t enjoy it</w:t>
      </w:r>
      <w:proofErr w:type="gramEnd"/>
      <w:r w:rsidRPr="001A5BC0">
        <w:rPr>
          <w:rFonts w:ascii="Arial" w:hAnsi="Arial" w:cs="Arial"/>
          <w:sz w:val="22"/>
          <w:szCs w:val="22"/>
        </w:rPr>
        <w:t>?</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1: I enjoy it cuz you get to learn a different language in some sessions that you might have not done before</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nice</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2: I enjoy it because you can learn how to pronounce different things in different ways</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3?</w:t>
      </w:r>
    </w:p>
    <w:p w:rsidR="00FE05D6" w:rsidRPr="001A5BC0" w:rsidRDefault="00FE05D6" w:rsidP="00FE05D6">
      <w:pPr>
        <w:rPr>
          <w:rFonts w:ascii="Arial" w:hAnsi="Arial" w:cs="Arial"/>
          <w:sz w:val="22"/>
          <w:szCs w:val="22"/>
        </w:rPr>
      </w:pPr>
      <w:r w:rsidRPr="001A5BC0">
        <w:rPr>
          <w:rFonts w:ascii="Arial" w:hAnsi="Arial" w:cs="Arial"/>
          <w:sz w:val="22"/>
          <w:szCs w:val="22"/>
        </w:rPr>
        <w:br/>
        <w:t xml:space="preserve">3: urm I enjoyed it because urm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welsh as a whole not just in there. Do you enjoy welsh when you do your welsh games or your welsh lessons?</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3: urm, yeah</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yeah? Why?</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3: urm because urm its really fun</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urm can you give some examples of when you use welsh in your school? Like what situations do you use it in?</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2: to ask for something like go to the toilet or have a drink</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yep (stole your answer didn’t she!)</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1: yeah</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proofErr w:type="gramStart"/>
      <w:r w:rsidRPr="001A5BC0">
        <w:rPr>
          <w:rFonts w:ascii="Arial" w:hAnsi="Arial" w:cs="Arial"/>
          <w:sz w:val="22"/>
          <w:szCs w:val="22"/>
        </w:rPr>
        <w:t>Researcher: 3 any thoughts?</w:t>
      </w:r>
      <w:proofErr w:type="gramEnd"/>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3: urm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or do we just use it for asking for things?</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3: yeah</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and then welsh lessons</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2: yeah we use it for welsh lessons quite a bit</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2: what did you think about using Welsh in a different lesson? Outside your welsh lesson, we just used it in an RE lesson didn’t we and what did you think about that?</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1: it was good because you could learn, because when we do </w:t>
      </w:r>
      <w:proofErr w:type="gramStart"/>
      <w:r w:rsidRPr="001A5BC0">
        <w:rPr>
          <w:rFonts w:ascii="Arial" w:hAnsi="Arial" w:cs="Arial"/>
          <w:sz w:val="22"/>
          <w:szCs w:val="22"/>
        </w:rPr>
        <w:t>normal  welsh</w:t>
      </w:r>
      <w:proofErr w:type="gramEnd"/>
      <w:r w:rsidRPr="001A5BC0">
        <w:rPr>
          <w:rFonts w:ascii="Arial" w:hAnsi="Arial" w:cs="Arial"/>
          <w:sz w:val="22"/>
          <w:szCs w:val="22"/>
        </w:rPr>
        <w:t xml:space="preserve"> lessons you learn how to tell the time or  and like different things and maybe bigger sentences. But in urm RE or any other </w:t>
      </w:r>
      <w:proofErr w:type="gramStart"/>
      <w:r w:rsidRPr="001A5BC0">
        <w:rPr>
          <w:rFonts w:ascii="Arial" w:hAnsi="Arial" w:cs="Arial"/>
          <w:sz w:val="22"/>
          <w:szCs w:val="22"/>
        </w:rPr>
        <w:t>sessions</w:t>
      </w:r>
      <w:proofErr w:type="gramEnd"/>
      <w:r w:rsidRPr="001A5BC0">
        <w:rPr>
          <w:rFonts w:ascii="Arial" w:hAnsi="Arial" w:cs="Arial"/>
          <w:sz w:val="22"/>
          <w:szCs w:val="22"/>
        </w:rPr>
        <w:t xml:space="preserve"> urm you can learn different words like</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Researcher: like that weird word that we just learnt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1: yeah gorchymyn!</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2: I liked it in RE because we got to urm learn different words and kind of extend what we normally say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3: I enjoyed it because urm you don’t always have to use welsh in welsh like you don’t always have to use it in welsh lessons you could use it in like any other lesson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Researcher: yeah and you enjoy using in some other lessons? Ok. How often do you think you used </w:t>
      </w:r>
      <w:proofErr w:type="gramStart"/>
      <w:r w:rsidRPr="001A5BC0">
        <w:rPr>
          <w:rFonts w:ascii="Arial" w:hAnsi="Arial" w:cs="Arial"/>
          <w:sz w:val="22"/>
          <w:szCs w:val="22"/>
        </w:rPr>
        <w:t>the welsh</w:t>
      </w:r>
      <w:proofErr w:type="gramEnd"/>
      <w:r w:rsidRPr="001A5BC0">
        <w:rPr>
          <w:rFonts w:ascii="Arial" w:hAnsi="Arial" w:cs="Arial"/>
          <w:sz w:val="22"/>
          <w:szCs w:val="22"/>
        </w:rPr>
        <w:t xml:space="preserve"> in that lesson?</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3: mm sometimes</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why was it only sometimes?</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3: urm uh urm um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is there something we could have done to make you use it more? Or help you use it more?</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1: maybe tell us a few words so we could memorise them and then do something in our RE lesson</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how often do you think you used it?</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2: Only a little bit at the end</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1: yeah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Researcher: ok so just when we gave you that speaking bit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2: yeah</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so any reason, do you think there is any reason or a way we can help you use it more?</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2: urm by telling us what it means and then we keep repeating it</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nearly there</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2: how do you think speaking welsh in a different lesson can benefit your learning? So why is it good for your learning that you can use it in a different lesson?</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if you think it is?</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2: yeah or you could say it isn’t</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2: I think it is because urm it would help us not to learn the basics but it would let us know more things</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Researcher: 1? 3?</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3: urm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Researcher: are we giving up? Do we have another reason? Or no? </w:t>
      </w:r>
      <w:proofErr w:type="gramStart"/>
      <w:r w:rsidRPr="001A5BC0">
        <w:rPr>
          <w:rFonts w:ascii="Arial" w:hAnsi="Arial" w:cs="Arial"/>
          <w:sz w:val="22"/>
          <w:szCs w:val="22"/>
        </w:rPr>
        <w:t>we’ve</w:t>
      </w:r>
      <w:proofErr w:type="gramEnd"/>
      <w:r w:rsidRPr="001A5BC0">
        <w:rPr>
          <w:rFonts w:ascii="Arial" w:hAnsi="Arial" w:cs="Arial"/>
          <w:sz w:val="22"/>
          <w:szCs w:val="22"/>
        </w:rPr>
        <w:t xml:space="preserve"> gone silent! We don’t have an answer for that other one? Ok, do you know what you need to do to improve your welsh has anyone gone through that with you? So thinking of your welsh now what do you think you need to improve?</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1: probably pronunciation</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3: urm learning new words in Welsh</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Researcher: like </w:t>
      </w:r>
      <w:proofErr w:type="gramStart"/>
      <w:r w:rsidRPr="001A5BC0">
        <w:rPr>
          <w:rFonts w:ascii="Arial" w:hAnsi="Arial" w:cs="Arial"/>
          <w:sz w:val="22"/>
          <w:szCs w:val="22"/>
        </w:rPr>
        <w:t>keep expanding</w:t>
      </w:r>
      <w:proofErr w:type="gramEnd"/>
      <w:r w:rsidRPr="001A5BC0">
        <w:rPr>
          <w:rFonts w:ascii="Arial" w:hAnsi="Arial" w:cs="Arial"/>
          <w:sz w:val="22"/>
          <w:szCs w:val="22"/>
        </w:rPr>
        <w:t xml:space="preserve"> vocab?</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2: urm to make sentences longer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Researcher: lovely, anything else you </w:t>
      </w:r>
      <w:proofErr w:type="gramStart"/>
      <w:r w:rsidRPr="001A5BC0">
        <w:rPr>
          <w:rFonts w:ascii="Arial" w:hAnsi="Arial" w:cs="Arial"/>
          <w:sz w:val="22"/>
          <w:szCs w:val="22"/>
        </w:rPr>
        <w:t>wanna</w:t>
      </w:r>
      <w:proofErr w:type="gramEnd"/>
      <w:r w:rsidRPr="001A5BC0">
        <w:rPr>
          <w:rFonts w:ascii="Arial" w:hAnsi="Arial" w:cs="Arial"/>
          <w:sz w:val="22"/>
          <w:szCs w:val="22"/>
        </w:rPr>
        <w:t xml:space="preserve"> add?</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1, 2, 3: no</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u w:val="single"/>
        </w:rPr>
      </w:pPr>
    </w:p>
    <w:p w:rsidR="00FE05D6" w:rsidRPr="001A5BC0" w:rsidRDefault="00FE05D6" w:rsidP="00FE05D6">
      <w:pPr>
        <w:rPr>
          <w:rFonts w:ascii="Arial" w:hAnsi="Arial" w:cs="Arial"/>
          <w:sz w:val="22"/>
          <w:szCs w:val="22"/>
          <w:u w:val="single"/>
        </w:rPr>
      </w:pPr>
    </w:p>
    <w:p w:rsidR="00FE05D6" w:rsidRPr="001A5BC0" w:rsidRDefault="00FE05D6" w:rsidP="00FE05D6">
      <w:pPr>
        <w:rPr>
          <w:rFonts w:ascii="Arial" w:hAnsi="Arial" w:cs="Arial"/>
          <w:sz w:val="22"/>
          <w:szCs w:val="22"/>
          <w:u w:val="single"/>
        </w:rPr>
      </w:pPr>
    </w:p>
    <w:p w:rsidR="00FE05D6" w:rsidRPr="001A5BC0" w:rsidRDefault="00FE05D6" w:rsidP="00FE05D6">
      <w:pPr>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Default="00FE05D6" w:rsidP="00FE05D6">
      <w:pPr>
        <w:spacing w:line="360" w:lineRule="auto"/>
        <w:rPr>
          <w:rFonts w:ascii="Arial" w:hAnsi="Arial" w:cs="Arial"/>
          <w:sz w:val="22"/>
          <w:szCs w:val="22"/>
          <w:u w:val="single"/>
        </w:rPr>
      </w:pPr>
    </w:p>
    <w:p w:rsidR="00FE05D6" w:rsidRPr="001A5BC0" w:rsidRDefault="00FE05D6" w:rsidP="00FE05D6">
      <w:pPr>
        <w:spacing w:line="360" w:lineRule="auto"/>
        <w:rPr>
          <w:rFonts w:ascii="Arial" w:hAnsi="Arial" w:cs="Arial"/>
          <w:sz w:val="22"/>
          <w:szCs w:val="22"/>
          <w:u w:val="single"/>
        </w:rPr>
      </w:pPr>
      <w:r w:rsidRPr="001A5BC0">
        <w:rPr>
          <w:rFonts w:ascii="Arial" w:hAnsi="Arial" w:cs="Arial"/>
          <w:sz w:val="22"/>
          <w:szCs w:val="22"/>
          <w:u w:val="single"/>
        </w:rPr>
        <w:t>Appendix 5</w:t>
      </w:r>
    </w:p>
    <w:p w:rsidR="00FE05D6" w:rsidRPr="001A5BC0" w:rsidRDefault="00FE05D6" w:rsidP="00FE05D6">
      <w:pPr>
        <w:spacing w:line="360" w:lineRule="auto"/>
        <w:rPr>
          <w:rFonts w:ascii="Arial" w:hAnsi="Arial" w:cs="Arial"/>
          <w:sz w:val="22"/>
          <w:szCs w:val="22"/>
        </w:rPr>
      </w:pPr>
      <w:r w:rsidRPr="001A5BC0">
        <w:rPr>
          <w:rFonts w:ascii="Arial" w:hAnsi="Arial" w:cs="Arial"/>
          <w:sz w:val="22"/>
          <w:szCs w:val="22"/>
        </w:rPr>
        <w:t>School 2 transcriptions</w:t>
      </w:r>
    </w:p>
    <w:p w:rsidR="00FE05D6" w:rsidRPr="001A5BC0" w:rsidRDefault="00FE05D6" w:rsidP="00FE05D6">
      <w:pPr>
        <w:spacing w:line="360" w:lineRule="auto"/>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First question we’re going to ask you</w:t>
      </w:r>
      <w:proofErr w:type="gramStart"/>
      <w:r w:rsidRPr="001A5BC0">
        <w:rPr>
          <w:rFonts w:ascii="Arial" w:hAnsi="Arial" w:cs="Arial"/>
          <w:sz w:val="22"/>
          <w:szCs w:val="22"/>
        </w:rPr>
        <w:t>..</w:t>
      </w:r>
      <w:proofErr w:type="gramEnd"/>
      <w:r w:rsidRPr="001A5BC0">
        <w:rPr>
          <w:rFonts w:ascii="Arial" w:hAnsi="Arial" w:cs="Arial"/>
          <w:sz w:val="22"/>
          <w:szCs w:val="22"/>
        </w:rPr>
        <w:t xml:space="preserve"> </w:t>
      </w:r>
      <w:proofErr w:type="gramStart"/>
      <w:r w:rsidRPr="001A5BC0">
        <w:rPr>
          <w:rFonts w:ascii="Arial" w:hAnsi="Arial" w:cs="Arial"/>
          <w:sz w:val="22"/>
          <w:szCs w:val="22"/>
        </w:rPr>
        <w:t>what</w:t>
      </w:r>
      <w:proofErr w:type="gramEnd"/>
      <w:r w:rsidRPr="001A5BC0">
        <w:rPr>
          <w:rFonts w:ascii="Arial" w:hAnsi="Arial" w:cs="Arial"/>
          <w:sz w:val="22"/>
          <w:szCs w:val="22"/>
        </w:rPr>
        <w:t xml:space="preserve"> did you learn in the lesson and how did you know that?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I learned, um, what was, ‘sut wyt ti’n teimlo’, I think we already learned that but I forgot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Yeah, nice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It sounds like its what is the time because time and teimlo but I learned it was ‘how are you feeling’ and it was fun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proofErr w:type="gramStart"/>
      <w:r w:rsidRPr="001A5BC0">
        <w:rPr>
          <w:rFonts w:ascii="Arial" w:hAnsi="Arial" w:cs="Arial"/>
          <w:sz w:val="22"/>
          <w:szCs w:val="22"/>
        </w:rPr>
        <w:t xml:space="preserve">Researcher 2: </w:t>
      </w:r>
      <w:r w:rsidRPr="001A5BC0">
        <w:rPr>
          <w:rFonts w:ascii="Arial" w:hAnsi="Arial" w:cs="Arial"/>
          <w:sz w:val="22"/>
          <w:szCs w:val="22"/>
        </w:rPr>
        <w:tab/>
        <w:t>5?</w:t>
      </w:r>
      <w:proofErr w:type="gramEnd"/>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5: </w:t>
      </w:r>
      <w:r w:rsidRPr="001A5BC0">
        <w:rPr>
          <w:rFonts w:ascii="Arial" w:hAnsi="Arial" w:cs="Arial"/>
          <w:sz w:val="22"/>
          <w:szCs w:val="22"/>
        </w:rPr>
        <w:tab/>
        <w:t>I found out that… I can’t explain it, that cool is pronounced the same but its spelt different</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Lovely</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 xml:space="preserve">I learned that sometimes that Welsh can be difficult but if you write it down you can like pronounce it quite easier and sometimes words can be spelt like what 5 said they can be the same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Thank you guys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Okay, so it that lesson you had: that PowerPoint bit at the start, then you went off to speak, and then you came back to reflect on what you did, okay so, which aspects of those or what points of those lesson was the most, it worked the best for you. </w:t>
      </w:r>
      <w:proofErr w:type="gramStart"/>
      <w:r w:rsidRPr="001A5BC0">
        <w:rPr>
          <w:rFonts w:ascii="Arial" w:hAnsi="Arial" w:cs="Arial"/>
          <w:sz w:val="22"/>
          <w:szCs w:val="22"/>
        </w:rPr>
        <w:t>So PowerPoint, speaking or reflection?</w:t>
      </w:r>
      <w:proofErr w:type="gramEnd"/>
      <w:r w:rsidRPr="001A5BC0">
        <w:rPr>
          <w:rFonts w:ascii="Arial" w:hAnsi="Arial" w:cs="Arial"/>
          <w:sz w:val="22"/>
          <w:szCs w:val="22"/>
        </w:rPr>
        <w:t xml:space="preserve"> Either one of you can go</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5: </w:t>
      </w:r>
      <w:r w:rsidRPr="001A5BC0">
        <w:rPr>
          <w:rFonts w:ascii="Arial" w:hAnsi="Arial" w:cs="Arial"/>
          <w:sz w:val="22"/>
          <w:szCs w:val="22"/>
        </w:rPr>
        <w:tab/>
        <w:t xml:space="preserve">Maybe reflection, because you can learn off other people what they said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Lovely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Yeah reflection</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What do you think?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I think it, I think it was reflection because reflecting back what we’ve done like in Welsh or what we’ve looked at um refreshes your mind because if you forgot it refreshes your mind and you remember it again until you forget again </w:t>
      </w:r>
    </w:p>
    <w:p w:rsidR="00FE05D6" w:rsidRPr="001A5BC0" w:rsidRDefault="00FE05D6" w:rsidP="00FE05D6">
      <w:pPr>
        <w:ind w:left="1440" w:hanging="1440"/>
        <w:rPr>
          <w:rFonts w:ascii="Arial" w:hAnsi="Arial" w:cs="Arial"/>
          <w:sz w:val="22"/>
          <w:szCs w:val="22"/>
        </w:rPr>
      </w:pPr>
    </w:p>
    <w:p w:rsidR="00FE05D6" w:rsidRPr="001A5BC0" w:rsidRDefault="00FE05D6" w:rsidP="00FE05D6">
      <w:pPr>
        <w:pStyle w:val="ListParagraph"/>
        <w:rPr>
          <w:rFonts w:ascii="Arial" w:hAnsi="Arial" w:cs="Arial"/>
          <w:sz w:val="22"/>
          <w:szCs w:val="22"/>
        </w:rPr>
      </w:pPr>
      <w:r w:rsidRPr="001A5BC0">
        <w:rPr>
          <w:rFonts w:ascii="Arial" w:hAnsi="Arial" w:cs="Arial"/>
          <w:sz w:val="22"/>
          <w:szCs w:val="22"/>
        </w:rPr>
        <w:t>*</w:t>
      </w:r>
      <w:proofErr w:type="gramStart"/>
      <w:r w:rsidRPr="001A5BC0">
        <w:rPr>
          <w:rFonts w:ascii="Arial" w:hAnsi="Arial" w:cs="Arial"/>
          <w:sz w:val="22"/>
          <w:szCs w:val="22"/>
        </w:rPr>
        <w:t>laughter</w:t>
      </w:r>
      <w:proofErr w:type="gramEnd"/>
      <w:r w:rsidRPr="001A5BC0">
        <w:rPr>
          <w:rFonts w:ascii="Arial" w:hAnsi="Arial" w:cs="Arial"/>
          <w:sz w:val="22"/>
          <w:szCs w:val="22"/>
        </w:rPr>
        <w:t>*</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What are your thoughts, oh no, if you were a teacher what would you change about todays lesson? So if you had a chance to teach that lesson, what would you change?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More Welsh</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More Welsh? </w:t>
      </w:r>
      <w:proofErr w:type="gramStart"/>
      <w:r w:rsidRPr="001A5BC0">
        <w:rPr>
          <w:rFonts w:ascii="Arial" w:hAnsi="Arial" w:cs="Arial"/>
          <w:sz w:val="22"/>
          <w:szCs w:val="22"/>
        </w:rPr>
        <w:t>Oooh, in what context?</w:t>
      </w:r>
      <w:proofErr w:type="gramEnd"/>
      <w:r w:rsidRPr="001A5BC0">
        <w:rPr>
          <w:rFonts w:ascii="Arial" w:hAnsi="Arial" w:cs="Arial"/>
          <w:sz w:val="22"/>
          <w:szCs w:val="22"/>
        </w:rPr>
        <w:t xml:space="preserve"> What do you mean more Welsh?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 xml:space="preserve">Maybe like writing stories in Welsh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So writing it?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Because we write a lot of stories, so</w:t>
      </w:r>
      <w:proofErr w:type="gramStart"/>
      <w:r w:rsidRPr="001A5BC0">
        <w:rPr>
          <w:rFonts w:ascii="Arial" w:hAnsi="Arial" w:cs="Arial"/>
          <w:sz w:val="22"/>
          <w:szCs w:val="22"/>
        </w:rPr>
        <w:t>..</w:t>
      </w:r>
      <w:proofErr w:type="gramEnd"/>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We did a Welsh report with Welsh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 xml:space="preserve">I think that we could write a Welsh story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Lovely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Nice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5: </w:t>
      </w:r>
      <w:r w:rsidRPr="001A5BC0">
        <w:rPr>
          <w:rFonts w:ascii="Arial" w:hAnsi="Arial" w:cs="Arial"/>
          <w:sz w:val="22"/>
          <w:szCs w:val="22"/>
        </w:rPr>
        <w:tab/>
        <w:t>Maybe on one activity, on the most important maybe like double the time, so that they can get more, so they can do more work</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Nice, anything else? Or are you happy with those? </w:t>
      </w:r>
    </w:p>
    <w:p w:rsidR="00FE05D6" w:rsidRPr="001A5BC0" w:rsidRDefault="00FE05D6" w:rsidP="00FE05D6">
      <w:pPr>
        <w:ind w:left="1440" w:hanging="1440"/>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All: </w:t>
      </w:r>
      <w:r w:rsidRPr="001A5BC0">
        <w:rPr>
          <w:rFonts w:ascii="Arial" w:hAnsi="Arial" w:cs="Arial"/>
          <w:sz w:val="22"/>
          <w:szCs w:val="22"/>
        </w:rPr>
        <w:tab/>
      </w:r>
      <w:r w:rsidRPr="001A5BC0">
        <w:rPr>
          <w:rFonts w:ascii="Arial" w:hAnsi="Arial" w:cs="Arial"/>
          <w:sz w:val="22"/>
          <w:szCs w:val="22"/>
        </w:rPr>
        <w:tab/>
        <w:t xml:space="preserve">Happy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What are your opinions on speaking Welsh? Do you enjoy it?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r>
      <w:r w:rsidRPr="001A5BC0">
        <w:rPr>
          <w:rFonts w:ascii="Arial" w:hAnsi="Arial" w:cs="Arial"/>
          <w:sz w:val="22"/>
          <w:szCs w:val="22"/>
        </w:rPr>
        <w:tab/>
        <w:t xml:space="preserve">I absoloutely love it, dwi’n dwlu ar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ab/>
        <w:t>*</w:t>
      </w:r>
      <w:proofErr w:type="gramStart"/>
      <w:r w:rsidRPr="001A5BC0">
        <w:rPr>
          <w:rFonts w:ascii="Arial" w:hAnsi="Arial" w:cs="Arial"/>
          <w:sz w:val="22"/>
          <w:szCs w:val="22"/>
        </w:rPr>
        <w:t>laughter</w:t>
      </w:r>
      <w:proofErr w:type="gramEnd"/>
      <w:r w:rsidRPr="001A5BC0">
        <w:rPr>
          <w:rFonts w:ascii="Arial" w:hAnsi="Arial" w:cs="Arial"/>
          <w:sz w:val="22"/>
          <w:szCs w:val="22"/>
        </w:rPr>
        <w:t xml:space="preserve">*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r>
      <w:r w:rsidRPr="001A5BC0">
        <w:rPr>
          <w:rFonts w:ascii="Arial" w:hAnsi="Arial" w:cs="Arial"/>
          <w:sz w:val="22"/>
          <w:szCs w:val="22"/>
        </w:rPr>
        <w:tab/>
        <w:t xml:space="preserve">Dwi’n dwlu ar siarad Cymraeg yn fawr iawn, mae’n well da fi siarad Cymraeg </w:t>
      </w:r>
      <w:r w:rsidRPr="001A5BC0">
        <w:rPr>
          <w:rFonts w:ascii="Arial" w:hAnsi="Arial" w:cs="Arial"/>
          <w:sz w:val="22"/>
          <w:szCs w:val="22"/>
        </w:rPr>
        <w:tab/>
      </w:r>
      <w:r w:rsidRPr="001A5BC0">
        <w:rPr>
          <w:rFonts w:ascii="Arial" w:hAnsi="Arial" w:cs="Arial"/>
          <w:sz w:val="22"/>
          <w:szCs w:val="22"/>
        </w:rPr>
        <w:tab/>
        <w:t xml:space="preserve">nag siarad Saesneg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ooh Da Iawn!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why?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cause um Saesneg, which is English, is boring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okay lovely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What do you think 5?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Welsh is funner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5: </w:t>
      </w:r>
      <w:r w:rsidRPr="001A5BC0">
        <w:rPr>
          <w:rFonts w:ascii="Arial" w:hAnsi="Arial" w:cs="Arial"/>
          <w:sz w:val="22"/>
          <w:szCs w:val="22"/>
        </w:rPr>
        <w:tab/>
        <w:t xml:space="preserve">Mae’n gas da fi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Mae’n gas da fi? You don’t like it?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why?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5: </w:t>
      </w:r>
      <w:r w:rsidRPr="001A5BC0">
        <w:rPr>
          <w:rFonts w:ascii="Arial" w:hAnsi="Arial" w:cs="Arial"/>
          <w:sz w:val="22"/>
          <w:szCs w:val="22"/>
        </w:rPr>
        <w:tab/>
        <w:t xml:space="preserve">because its just words, it just confuses me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there </w:t>
      </w:r>
      <w:proofErr w:type="gramStart"/>
      <w:r w:rsidRPr="001A5BC0">
        <w:rPr>
          <w:rFonts w:ascii="Arial" w:hAnsi="Arial" w:cs="Arial"/>
          <w:sz w:val="22"/>
          <w:szCs w:val="22"/>
        </w:rPr>
        <w:t>is mutations</w:t>
      </w:r>
      <w:proofErr w:type="gramEnd"/>
      <w:r w:rsidRPr="001A5BC0">
        <w:rPr>
          <w:rFonts w:ascii="Arial" w:hAnsi="Arial" w:cs="Arial"/>
          <w:sz w:val="22"/>
          <w:szCs w:val="22"/>
        </w:rPr>
        <w:t xml:space="preserve"> like bywta, fwyta</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yeh they’re confusing, they are confusing, </w:t>
      </w:r>
      <w:proofErr w:type="gramStart"/>
      <w:r w:rsidRPr="001A5BC0">
        <w:rPr>
          <w:rFonts w:ascii="Arial" w:hAnsi="Arial" w:cs="Arial"/>
          <w:sz w:val="22"/>
          <w:szCs w:val="22"/>
        </w:rPr>
        <w:t>I</w:t>
      </w:r>
      <w:proofErr w:type="gramEnd"/>
      <w:r w:rsidRPr="001A5BC0">
        <w:rPr>
          <w:rFonts w:ascii="Arial" w:hAnsi="Arial" w:cs="Arial"/>
          <w:sz w:val="22"/>
          <w:szCs w:val="22"/>
        </w:rPr>
        <w:t xml:space="preserve"> even get confused by them</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 xml:space="preserve">I’m kinda both, I don’t like it because some of the words they I just forget and then I don’t know what I’m saying and then I like it because like its like a chance to, its like an opportunity to try new things and I’m not really that type of person so I feel like go for it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Nice, um, where were we? Oh what are your thoughts on Welsh lessons, the little </w:t>
      </w:r>
      <w:proofErr w:type="gramStart"/>
      <w:r w:rsidRPr="001A5BC0">
        <w:rPr>
          <w:rFonts w:ascii="Arial" w:hAnsi="Arial" w:cs="Arial"/>
          <w:sz w:val="22"/>
          <w:szCs w:val="22"/>
        </w:rPr>
        <w:t>20 minute</w:t>
      </w:r>
      <w:proofErr w:type="gramEnd"/>
      <w:r w:rsidRPr="001A5BC0">
        <w:rPr>
          <w:rFonts w:ascii="Arial" w:hAnsi="Arial" w:cs="Arial"/>
          <w:sz w:val="22"/>
          <w:szCs w:val="22"/>
        </w:rPr>
        <w:t xml:space="preserve"> lessons we have everyday, what do you think about those?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 xml:space="preserve">Should be longer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longer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What do you think?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5: </w:t>
      </w:r>
      <w:r w:rsidRPr="001A5BC0">
        <w:rPr>
          <w:rFonts w:ascii="Arial" w:hAnsi="Arial" w:cs="Arial"/>
          <w:sz w:val="22"/>
          <w:szCs w:val="22"/>
        </w:rPr>
        <w:tab/>
        <w:t xml:space="preserve">I’d rather finish off my work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What are the reasons though?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I would say more time because its more like maths or more this or more whatever um but some people yeh some people doesn’t don’t like maths and they need a break so Welsh, in my opinion, um helps like helps me to forget about the maths to get back to and Welsh is fun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What do you think Luce?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 xml:space="preserve">I mostly think it should be like add more time like 4 because sometimes we don’t have enough time to go over it and some people like they get stuck on words and sometimes they don’t like speaking out load so like they don’t want volunteer so they don’t know the words so they don’t get to know it so I think we should extend it to help people to do it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and some people don’t like Welsh because it’s not in a fun way but maybe we can change it into like a fun Welsh way like in games or splat Welsh like we’ve done but if we’re just sat on the carpet um learning Welsh it’s a bit boring but if it’s like in a fun way for other people they will like it in a way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yeh because otherwise it just gets boring</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What do you think then?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5: </w:t>
      </w:r>
      <w:r w:rsidRPr="001A5BC0">
        <w:rPr>
          <w:rFonts w:ascii="Arial" w:hAnsi="Arial" w:cs="Arial"/>
          <w:sz w:val="22"/>
          <w:szCs w:val="22"/>
        </w:rPr>
        <w:tab/>
        <w:t>Maybe we can shorten Welsh to like 10 minutes and for like another 10 minutes we can do independent reading</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Right</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Why would you shorten it though? What are the reasons?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5: </w:t>
      </w:r>
      <w:r w:rsidRPr="001A5BC0">
        <w:rPr>
          <w:rFonts w:ascii="Arial" w:hAnsi="Arial" w:cs="Arial"/>
          <w:sz w:val="22"/>
          <w:szCs w:val="22"/>
        </w:rPr>
        <w:tab/>
        <w:t xml:space="preserve">Because reading carousel we don’t really do a lot of it so we don’t do our reading enough so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But yeh when we go to comp all we’re going to learn is Welsh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You’re not learning Welsh all day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No in comp we’re going to </w:t>
      </w:r>
      <w:proofErr w:type="gramStart"/>
      <w:r w:rsidRPr="001A5BC0">
        <w:rPr>
          <w:rFonts w:ascii="Arial" w:hAnsi="Arial" w:cs="Arial"/>
          <w:sz w:val="22"/>
          <w:szCs w:val="22"/>
        </w:rPr>
        <w:t>learn</w:t>
      </w:r>
      <w:proofErr w:type="gramEnd"/>
      <w:r w:rsidRPr="001A5BC0">
        <w:rPr>
          <w:rFonts w:ascii="Arial" w:hAnsi="Arial" w:cs="Arial"/>
          <w:sz w:val="22"/>
          <w:szCs w:val="22"/>
        </w:rPr>
        <w:t xml:space="preserve"> more Welsh so if we don’t know Welsh</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Yeh you’ll probably have hour long lessons</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Yeh!</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 xml:space="preserve">So you need to know like sort of like the basics,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because they probably won’t know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 xml:space="preserve">and then go up, because if you don’t know stuff yet you’re like gonna get no where when you go up because its just gonna be harder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because they might not go through the basics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 xml:space="preserve">yeh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do you have to do GCSE?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yeh</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you have to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 xml:space="preserve">it’s gonna be a big jump if people don’t like practice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so when do you use Welsh in school? Different examples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we normally do it in games, like before lunch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no not in your Welsh lessons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other examples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anywhere but your Welsh lessons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5: </w:t>
      </w:r>
      <w:r w:rsidRPr="001A5BC0">
        <w:rPr>
          <w:rFonts w:ascii="Arial" w:hAnsi="Arial" w:cs="Arial"/>
          <w:sz w:val="22"/>
          <w:szCs w:val="22"/>
        </w:rPr>
        <w:tab/>
        <w:t xml:space="preserve">when you’re talking to the teachers like saying Bore Da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lovely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I mostly use it at home</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Do you?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r>
      <w:proofErr w:type="gramStart"/>
      <w:r w:rsidRPr="001A5BC0">
        <w:rPr>
          <w:rFonts w:ascii="Arial" w:hAnsi="Arial" w:cs="Arial"/>
          <w:sz w:val="22"/>
          <w:szCs w:val="22"/>
        </w:rPr>
        <w:t>Who</w:t>
      </w:r>
      <w:proofErr w:type="gramEnd"/>
      <w:r w:rsidRPr="001A5BC0">
        <w:rPr>
          <w:rFonts w:ascii="Arial" w:hAnsi="Arial" w:cs="Arial"/>
          <w:sz w:val="22"/>
          <w:szCs w:val="22"/>
        </w:rPr>
        <w:t xml:space="preserve"> do you use it at home with?</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 xml:space="preserve">With my brother Toby and my Dad because my Mum just forgets what I say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in my um house I used to always say ‘ga I diod?’ but they didn’t understand so I had to do it in English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so what about in school?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we ask to go to the toilet in Welsh, forgot what it is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5: </w:t>
      </w:r>
      <w:r w:rsidRPr="001A5BC0">
        <w:rPr>
          <w:rFonts w:ascii="Arial" w:hAnsi="Arial" w:cs="Arial"/>
          <w:sz w:val="22"/>
          <w:szCs w:val="22"/>
        </w:rPr>
        <w:tab/>
        <w:t>ga I fynd I ty bach</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yeh um, we ask ‘ga I diod’ but someone does ask ‘can I have a drink’, Welsh, um and that’s all I can think of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nice, um what do you think about using Welsh in a different lesson, so today our lesson was about expressive arts, because it was about an artist we’ve been looking at, well you already know her, and we used Welsh in that lesson, how did that make you feel?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excited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yeah?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5: </w:t>
      </w:r>
      <w:r w:rsidRPr="001A5BC0">
        <w:rPr>
          <w:rFonts w:ascii="Arial" w:hAnsi="Arial" w:cs="Arial"/>
          <w:sz w:val="22"/>
          <w:szCs w:val="22"/>
        </w:rPr>
        <w:tab/>
        <w:t xml:space="preserve">I did a tiny bit of Welsh and I didn’t know what I was saying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ah, so you felt confused?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 xml:space="preserve">because it’s kinda like okay for some people, like some people they like art but then Welsh they’re not that good on so then when they combine they just don’t know what to say but some people, like Hollie, she’s like always there and she like always knows what to say around it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unless I forget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 xml:space="preserve">it’s awkward for other people but I like doing it, even if I don’t know the words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okay, how often do you think you used Welsh in that lesson?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I would say in the middle, cause it’s not, I didn’t say very little bit, I said, like in the middle, I didn’t say much, but I didn’t say less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okay, what do you think?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5: </w:t>
      </w:r>
      <w:r w:rsidRPr="001A5BC0">
        <w:rPr>
          <w:rFonts w:ascii="Arial" w:hAnsi="Arial" w:cs="Arial"/>
          <w:sz w:val="22"/>
          <w:szCs w:val="22"/>
        </w:rPr>
        <w:tab/>
        <w:t xml:space="preserve">I done it for like five minutes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w:t>
      </w:r>
      <w:proofErr w:type="gramStart"/>
      <w:r w:rsidRPr="001A5BC0">
        <w:rPr>
          <w:rFonts w:ascii="Arial" w:hAnsi="Arial" w:cs="Arial"/>
          <w:sz w:val="22"/>
          <w:szCs w:val="22"/>
        </w:rPr>
        <w:t>children</w:t>
      </w:r>
      <w:proofErr w:type="gramEnd"/>
      <w:r w:rsidRPr="001A5BC0">
        <w:rPr>
          <w:rFonts w:ascii="Arial" w:hAnsi="Arial" w:cs="Arial"/>
          <w:sz w:val="22"/>
          <w:szCs w:val="22"/>
        </w:rPr>
        <w:t xml:space="preserve"> come back from play*</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right we’re going to have to wrap it up, uh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5: </w:t>
      </w:r>
      <w:r w:rsidRPr="001A5BC0">
        <w:rPr>
          <w:rFonts w:ascii="Arial" w:hAnsi="Arial" w:cs="Arial"/>
          <w:sz w:val="22"/>
          <w:szCs w:val="22"/>
        </w:rPr>
        <w:tab/>
        <w:t xml:space="preserve">can you go outside a second please?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how do you think speaking Welsh in a different lesson can benefit your learning?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If it can at all?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it might not </w:t>
      </w:r>
    </w:p>
    <w:p w:rsidR="00FE05D6" w:rsidRPr="001A5BC0" w:rsidRDefault="00FE05D6" w:rsidP="00FE05D6">
      <w:pPr>
        <w:rPr>
          <w:rFonts w:ascii="Arial" w:hAnsi="Arial" w:cs="Arial"/>
          <w:sz w:val="22"/>
          <w:szCs w:val="22"/>
        </w:rPr>
      </w:pPr>
    </w:p>
    <w:p w:rsidR="00FE05D6" w:rsidRPr="001A5BC0" w:rsidRDefault="00FE05D6" w:rsidP="00FE05D6">
      <w:pPr>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no? </w:t>
      </w:r>
    </w:p>
    <w:p w:rsidR="00FE05D6" w:rsidRPr="001A5BC0" w:rsidRDefault="00FE05D6" w:rsidP="00FE05D6">
      <w:pPr>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okay, moving on to the next one. Do you know what you need to do to improve your Welsh?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5: </w:t>
      </w:r>
      <w:r w:rsidRPr="001A5BC0">
        <w:rPr>
          <w:rFonts w:ascii="Arial" w:hAnsi="Arial" w:cs="Arial"/>
          <w:sz w:val="22"/>
          <w:szCs w:val="22"/>
        </w:rPr>
        <w:tab/>
        <w:t xml:space="preserve">practice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 xml:space="preserve">focus and concentrate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w:t>
      </w:r>
      <w:r w:rsidRPr="001A5BC0">
        <w:rPr>
          <w:rFonts w:ascii="Arial" w:hAnsi="Arial" w:cs="Arial"/>
          <w:sz w:val="22"/>
          <w:szCs w:val="22"/>
        </w:rPr>
        <w:tab/>
        <w:t xml:space="preserve">focus and concentrate is it?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I would say my pronunciation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6: </w:t>
      </w:r>
      <w:r w:rsidRPr="001A5BC0">
        <w:rPr>
          <w:rFonts w:ascii="Arial" w:hAnsi="Arial" w:cs="Arial"/>
          <w:sz w:val="22"/>
          <w:szCs w:val="22"/>
        </w:rPr>
        <w:tab/>
        <w:t xml:space="preserve">because half the time I just don’t get it and then I learn it still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because I can’t say the ‘legwag’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that’s fine, fab! Anything else you want to say about the lesson? How do you feel about the lesson? Good, bad? </w:t>
      </w:r>
      <w:proofErr w:type="gramStart"/>
      <w:r w:rsidRPr="001A5BC0">
        <w:rPr>
          <w:rFonts w:ascii="Arial" w:hAnsi="Arial" w:cs="Arial"/>
          <w:sz w:val="22"/>
          <w:szCs w:val="22"/>
        </w:rPr>
        <w:t>In the middle?</w:t>
      </w:r>
      <w:proofErr w:type="gramEnd"/>
      <w:r w:rsidRPr="001A5BC0">
        <w:rPr>
          <w:rFonts w:ascii="Arial" w:hAnsi="Arial" w:cs="Arial"/>
          <w:sz w:val="22"/>
          <w:szCs w:val="22"/>
        </w:rPr>
        <w:t xml:space="preserve">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4: </w:t>
      </w:r>
      <w:r w:rsidRPr="001A5BC0">
        <w:rPr>
          <w:rFonts w:ascii="Arial" w:hAnsi="Arial" w:cs="Arial"/>
          <w:sz w:val="22"/>
          <w:szCs w:val="22"/>
        </w:rPr>
        <w:tab/>
        <w:t xml:space="preserve">good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5: </w:t>
      </w:r>
      <w:r w:rsidRPr="001A5BC0">
        <w:rPr>
          <w:rFonts w:ascii="Arial" w:hAnsi="Arial" w:cs="Arial"/>
          <w:sz w:val="22"/>
          <w:szCs w:val="22"/>
        </w:rPr>
        <w:tab/>
        <w:t xml:space="preserve">middle </w:t>
      </w:r>
    </w:p>
    <w:p w:rsidR="00FE05D6" w:rsidRPr="001A5BC0" w:rsidRDefault="00FE05D6" w:rsidP="00FE05D6">
      <w:pPr>
        <w:ind w:left="1440" w:hanging="1440"/>
        <w:rPr>
          <w:rFonts w:ascii="Arial" w:hAnsi="Arial" w:cs="Arial"/>
          <w:sz w:val="22"/>
          <w:szCs w:val="22"/>
        </w:rPr>
      </w:pPr>
    </w:p>
    <w:p w:rsidR="00FE05D6" w:rsidRPr="001A5BC0" w:rsidRDefault="00FE05D6" w:rsidP="00FE05D6">
      <w:pPr>
        <w:ind w:left="1440" w:hanging="1440"/>
        <w:rPr>
          <w:rFonts w:ascii="Arial" w:hAnsi="Arial" w:cs="Arial"/>
          <w:sz w:val="22"/>
          <w:szCs w:val="22"/>
        </w:rPr>
      </w:pPr>
      <w:r w:rsidRPr="001A5BC0">
        <w:rPr>
          <w:rFonts w:ascii="Arial" w:hAnsi="Arial" w:cs="Arial"/>
          <w:sz w:val="22"/>
          <w:szCs w:val="22"/>
        </w:rPr>
        <w:t xml:space="preserve">Researcher 2: </w:t>
      </w:r>
      <w:r w:rsidRPr="001A5BC0">
        <w:rPr>
          <w:rFonts w:ascii="Arial" w:hAnsi="Arial" w:cs="Arial"/>
          <w:sz w:val="22"/>
          <w:szCs w:val="22"/>
        </w:rPr>
        <w:tab/>
        <w:t xml:space="preserve">okay thank you guys </w:t>
      </w:r>
    </w:p>
    <w:p w:rsidR="00FE05D6" w:rsidRPr="001A5BC0" w:rsidRDefault="00FE05D6" w:rsidP="00FE05D6">
      <w:pPr>
        <w:ind w:left="1440" w:hanging="1440"/>
        <w:rPr>
          <w:rFonts w:ascii="Arial" w:hAnsi="Arial" w:cs="Arial"/>
          <w:sz w:val="22"/>
          <w:szCs w:val="22"/>
        </w:rPr>
      </w:pPr>
    </w:p>
    <w:p w:rsidR="00FE05D6" w:rsidRPr="001A5BC0" w:rsidRDefault="00FE05D6" w:rsidP="00FE05D6">
      <w:pPr>
        <w:rPr>
          <w:rFonts w:ascii="Arial" w:hAnsi="Arial" w:cs="Arial"/>
          <w:sz w:val="22"/>
          <w:szCs w:val="22"/>
        </w:rPr>
      </w:pP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p>
    <w:p w:rsidR="00FE05D6" w:rsidRDefault="00FE05D6" w:rsidP="00FE05D6">
      <w:pPr>
        <w:spacing w:line="360" w:lineRule="auto"/>
        <w:rPr>
          <w:rFonts w:ascii="Arial" w:hAnsi="Arial" w:cs="Arial"/>
          <w:sz w:val="22"/>
          <w:szCs w:val="22"/>
        </w:rPr>
      </w:pPr>
    </w:p>
    <w:p w:rsidR="00FE05D6" w:rsidRDefault="00FE05D6" w:rsidP="00FE05D6">
      <w:pPr>
        <w:spacing w:line="360" w:lineRule="auto"/>
        <w:rPr>
          <w:rFonts w:ascii="Arial" w:hAnsi="Arial" w:cs="Arial"/>
          <w:sz w:val="22"/>
          <w:szCs w:val="22"/>
        </w:rPr>
      </w:pPr>
    </w:p>
    <w:p w:rsidR="00FE05D6" w:rsidRDefault="00FE05D6" w:rsidP="00FE05D6">
      <w:pPr>
        <w:spacing w:line="360" w:lineRule="auto"/>
        <w:rPr>
          <w:rFonts w:ascii="Arial" w:hAnsi="Arial" w:cs="Arial"/>
          <w:sz w:val="22"/>
          <w:szCs w:val="22"/>
        </w:rPr>
      </w:pPr>
    </w:p>
    <w:p w:rsidR="00FE05D6"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u w:val="single"/>
        </w:rPr>
      </w:pPr>
      <w:r w:rsidRPr="001A5BC0">
        <w:rPr>
          <w:rFonts w:ascii="Arial" w:hAnsi="Arial" w:cs="Arial"/>
          <w:sz w:val="22"/>
          <w:szCs w:val="22"/>
          <w:u w:val="single"/>
        </w:rPr>
        <w:t>Appendix 6</w:t>
      </w:r>
    </w:p>
    <w:p w:rsidR="00FE05D6" w:rsidRPr="001A5BC0" w:rsidRDefault="00FE05D6" w:rsidP="00FE05D6">
      <w:pPr>
        <w:spacing w:line="360" w:lineRule="auto"/>
        <w:ind w:left="1440" w:hanging="1440"/>
        <w:rPr>
          <w:rFonts w:ascii="Arial" w:hAnsi="Arial" w:cs="Arial"/>
          <w:sz w:val="22"/>
          <w:szCs w:val="22"/>
        </w:rPr>
      </w:pP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ind w:left="1440" w:hanging="1440"/>
        <w:rPr>
          <w:rFonts w:ascii="Arial" w:hAnsi="Arial" w:cs="Arial"/>
          <w:sz w:val="22"/>
          <w:szCs w:val="22"/>
        </w:rPr>
      </w:pPr>
      <w:r w:rsidRPr="001A5BC0">
        <w:rPr>
          <w:rFonts w:ascii="Arial" w:hAnsi="Arial" w:cs="Arial"/>
          <w:noProof/>
          <w:sz w:val="22"/>
          <w:szCs w:val="22"/>
          <w:lang w:val="en-US"/>
        </w:rPr>
        <mc:AlternateContent>
          <mc:Choice Requires="wps">
            <w:drawing>
              <wp:anchor distT="0" distB="0" distL="114300" distR="114300" simplePos="0" relativeHeight="251667456" behindDoc="0" locked="0" layoutInCell="1" allowOverlap="1" wp14:anchorId="7168892E" wp14:editId="526391C9">
                <wp:simplePos x="0" y="0"/>
                <wp:positionH relativeFrom="column">
                  <wp:posOffset>1573062</wp:posOffset>
                </wp:positionH>
                <wp:positionV relativeFrom="paragraph">
                  <wp:posOffset>149860</wp:posOffset>
                </wp:positionV>
                <wp:extent cx="2063441" cy="1687401"/>
                <wp:effectExtent l="25400" t="25400" r="45085" b="40005"/>
                <wp:wrapNone/>
                <wp:docPr id="9"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441" cy="1687401"/>
                        </a:xfrm>
                        <a:prstGeom prst="diamond">
                          <a:avLst/>
                        </a:prstGeom>
                        <a:noFill/>
                        <a:ln w="2857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FE05D6" w:rsidRDefault="00FE05D6" w:rsidP="00FE05D6">
                            <w:pPr>
                              <w:autoSpaceDE w:val="0"/>
                              <w:autoSpaceDN w:val="0"/>
                              <w:adjustRightInd w:val="0"/>
                              <w:jc w:val="center"/>
                              <w:rPr>
                                <w:rFonts w:ascii="Comic Sans MS" w:hAnsi="Comic Sans MS" w:cs="Arial"/>
                                <w:bCs/>
                                <w:color w:val="000000"/>
                                <w:sz w:val="26"/>
                                <w:szCs w:val="26"/>
                              </w:rPr>
                            </w:pPr>
                          </w:p>
                          <w:p w:rsidR="00FE05D6" w:rsidRPr="00BE1BFD" w:rsidRDefault="00FE05D6" w:rsidP="00FE05D6">
                            <w:pPr>
                              <w:autoSpaceDE w:val="0"/>
                              <w:autoSpaceDN w:val="0"/>
                              <w:adjustRightInd w:val="0"/>
                              <w:jc w:val="center"/>
                              <w:rPr>
                                <w:rFonts w:ascii="Comic Sans MS" w:hAnsi="Comic Sans MS" w:cs="Arial"/>
                                <w:bCs/>
                                <w:color w:val="000000"/>
                                <w:sz w:val="26"/>
                                <w:szCs w:val="26"/>
                              </w:rPr>
                            </w:pPr>
                            <w:r w:rsidRPr="00BE1BFD">
                              <w:rPr>
                                <w:rFonts w:ascii="Comic Sans MS" w:hAnsi="Comic Sans MS" w:cs="Arial"/>
                                <w:bCs/>
                                <w:color w:val="000000"/>
                                <w:sz w:val="26"/>
                                <w:szCs w:val="26"/>
                              </w:rPr>
                              <w:t>Do not kill</w:t>
                            </w:r>
                          </w:p>
                        </w:txbxContent>
                      </wps:txbx>
                      <wps:bodyPr rot="0" vert="horz" wrap="square" lIns="36576" tIns="36576" rIns="36576" bIns="36576" anchor="t" anchorCtr="0" upright="1">
                        <a:noAutofit/>
                      </wps:bodyPr>
                    </wps:wsp>
                  </a:graphicData>
                </a:graphic>
              </wp:anchor>
            </w:drawing>
          </mc:Choice>
          <mc:Fallback>
            <w:pict>
              <v:shapetype id="_x0000_t4" coordsize="21600,21600" o:spt="4" path="m10800,0l0,10800,10800,21600,21600,10800xe">
                <v:stroke joinstyle="miter"/>
                <v:path gradientshapeok="t" o:connecttype="rect" textboxrect="5400,5400,16200,16200"/>
              </v:shapetype>
              <v:shape id="AutoShape 10" o:spid="_x0000_s1026" type="#_x0000_t4" style="position:absolute;left:0;text-align:left;margin-left:123.85pt;margin-top:11.8pt;width:162.5pt;height:132.8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" filled="f" strokeweight="2.25pt">
                <v:shadow color="#ccc" opacity="49150f"/>
                <v:textbox inset="2.88pt,2.88pt,2.88pt,2.88pt">
                  <w:txbxContent>
                    <w:p w:rsidR="00FE05D6" w:rsidRDefault="00FE05D6" w:rsidP="00FE05D6">
                      <w:pPr>
                        <w:autoSpaceDE w:val="0"/>
                        <w:autoSpaceDN w:val="0"/>
                        <w:adjustRightInd w:val="0"/>
                        <w:jc w:val="center"/>
                        <w:rPr>
                          <w:rFonts w:ascii="Comic Sans MS" w:hAnsi="Comic Sans MS" w:cs="Arial"/>
                          <w:bCs/>
                          <w:color w:val="000000"/>
                          <w:sz w:val="26"/>
                          <w:szCs w:val="26"/>
                        </w:rPr>
                      </w:pPr>
                    </w:p>
                    <w:p w:rsidR="00FE05D6" w:rsidRPr="00BE1BFD" w:rsidRDefault="00FE05D6" w:rsidP="00FE05D6">
                      <w:pPr>
                        <w:autoSpaceDE w:val="0"/>
                        <w:autoSpaceDN w:val="0"/>
                        <w:adjustRightInd w:val="0"/>
                        <w:jc w:val="center"/>
                        <w:rPr>
                          <w:rFonts w:ascii="Comic Sans MS" w:hAnsi="Comic Sans MS" w:cs="Arial"/>
                          <w:bCs/>
                          <w:color w:val="000000"/>
                          <w:sz w:val="26"/>
                          <w:szCs w:val="26"/>
                        </w:rPr>
                      </w:pPr>
                      <w:r w:rsidRPr="00BE1BFD">
                        <w:rPr>
                          <w:rFonts w:ascii="Comic Sans MS" w:hAnsi="Comic Sans MS" w:cs="Arial"/>
                          <w:bCs/>
                          <w:color w:val="000000"/>
                          <w:sz w:val="26"/>
                          <w:szCs w:val="26"/>
                        </w:rPr>
                        <w:t>Do not kill</w:t>
                      </w:r>
                    </w:p>
                  </w:txbxContent>
                </v:textbox>
              </v:shape>
            </w:pict>
          </mc:Fallback>
        </mc:AlternateContent>
      </w:r>
    </w:p>
    <w:p w:rsidR="00FE05D6" w:rsidRPr="001A5BC0" w:rsidRDefault="00FE05D6" w:rsidP="00FE05D6">
      <w:pPr>
        <w:spacing w:line="360" w:lineRule="auto"/>
        <w:ind w:left="1440" w:hanging="1440"/>
        <w:rPr>
          <w:rFonts w:ascii="Arial" w:hAnsi="Arial" w:cs="Arial"/>
          <w:sz w:val="22"/>
          <w:szCs w:val="22"/>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r w:rsidRPr="001A5BC0">
        <w:rPr>
          <w:rFonts w:ascii="Arial" w:hAnsi="Arial" w:cs="Arial"/>
          <w:noProof/>
          <w:sz w:val="22"/>
          <w:szCs w:val="22"/>
          <w:u w:val="single"/>
          <w:lang w:val="en-US"/>
        </w:rPr>
        <mc:AlternateContent>
          <mc:Choice Requires="wps">
            <w:drawing>
              <wp:anchor distT="0" distB="0" distL="114300" distR="114300" simplePos="0" relativeHeight="251662336" behindDoc="0" locked="0" layoutInCell="1" allowOverlap="1" wp14:anchorId="7D25DC6C" wp14:editId="30860D20">
                <wp:simplePos x="0" y="0"/>
                <wp:positionH relativeFrom="column">
                  <wp:posOffset>2656324</wp:posOffset>
                </wp:positionH>
                <wp:positionV relativeFrom="paragraph">
                  <wp:posOffset>153109</wp:posOffset>
                </wp:positionV>
                <wp:extent cx="2063441" cy="1687401"/>
                <wp:effectExtent l="25400" t="25400" r="45085" b="4000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441" cy="1687401"/>
                        </a:xfrm>
                        <a:prstGeom prst="diamond">
                          <a:avLst/>
                        </a:prstGeom>
                        <a:noFill/>
                        <a:ln w="2857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FE05D6" w:rsidRPr="009C5079" w:rsidRDefault="00FE05D6" w:rsidP="00FE05D6">
                            <w:pPr>
                              <w:jc w:val="center"/>
                              <w:rPr>
                                <w:rFonts w:ascii="Comic Sans MS" w:cs="Comic Sans MS"/>
                                <w:color w:val="000000"/>
                                <w:sz w:val="20"/>
                                <w:szCs w:val="26"/>
                              </w:rPr>
                            </w:pPr>
                            <w:r w:rsidRPr="009C5079">
                              <w:rPr>
                                <w:rFonts w:ascii="Comic Sans MS" w:cs="Comic Sans MS"/>
                                <w:color w:val="000000"/>
                                <w:sz w:val="20"/>
                                <w:szCs w:val="26"/>
                              </w:rPr>
                              <w:t>Don</w:t>
                            </w:r>
                            <w:r w:rsidRPr="009C5079">
                              <w:rPr>
                                <w:rFonts w:ascii="Comic Sans MS" w:cs="Comic Sans MS"/>
                                <w:color w:val="000000"/>
                                <w:sz w:val="20"/>
                                <w:szCs w:val="26"/>
                              </w:rPr>
                              <w:t>’</w:t>
                            </w:r>
                            <w:r w:rsidRPr="009C5079">
                              <w:rPr>
                                <w:rFonts w:ascii="Comic Sans MS" w:cs="Comic Sans MS"/>
                                <w:color w:val="000000"/>
                                <w:sz w:val="20"/>
                                <w:szCs w:val="26"/>
                              </w:rPr>
                              <w:t>t make any images or sculptures and worship them.</w:t>
                            </w:r>
                          </w:p>
                          <w:p w:rsidR="00FE05D6" w:rsidRPr="00BE1BFD" w:rsidRDefault="00FE05D6" w:rsidP="00FE05D6">
                            <w:pPr>
                              <w:jc w:val="center"/>
                              <w:rPr>
                                <w:szCs w:val="26"/>
                              </w:rPr>
                            </w:pPr>
                          </w:p>
                        </w:txbxContent>
                      </wps:txbx>
                      <wps:bodyPr rot="0" vert="horz" wrap="square" lIns="36576" tIns="36576" rIns="36576" bIns="36576" anchor="t" anchorCtr="0" upright="1">
                        <a:noAutofit/>
                      </wps:bodyPr>
                    </wps:wsp>
                  </a:graphicData>
                </a:graphic>
              </wp:anchor>
            </w:drawing>
          </mc:Choice>
          <mc:Fallback>
            <w:pict>
              <v:shape id="AutoShape 5" o:spid="_x0000_s1027" type="#_x0000_t4" style="position:absolute;left:0;text-align:left;margin-left:209.15pt;margin-top:12.05pt;width:162.5pt;height:132.8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" filled="f" strokeweight="2.25pt">
                <v:shadow color="#ccc" opacity="49150f"/>
                <v:textbox inset="2.88pt,2.88pt,2.88pt,2.88pt">
                  <w:txbxContent>
                    <w:p w:rsidR="00FE05D6" w:rsidRPr="009C5079" w:rsidRDefault="00FE05D6" w:rsidP="00FE05D6">
                      <w:pPr>
                        <w:jc w:val="center"/>
                        <w:rPr>
                          <w:rFonts w:ascii="Comic Sans MS" w:cs="Comic Sans MS"/>
                          <w:color w:val="000000"/>
                          <w:sz w:val="20"/>
                          <w:szCs w:val="26"/>
                        </w:rPr>
                      </w:pPr>
                      <w:r w:rsidRPr="009C5079">
                        <w:rPr>
                          <w:rFonts w:ascii="Comic Sans MS" w:cs="Comic Sans MS"/>
                          <w:color w:val="000000"/>
                          <w:sz w:val="20"/>
                          <w:szCs w:val="26"/>
                        </w:rPr>
                        <w:t>Don</w:t>
                      </w:r>
                      <w:r w:rsidRPr="009C5079">
                        <w:rPr>
                          <w:rFonts w:ascii="Comic Sans MS" w:cs="Comic Sans MS"/>
                          <w:color w:val="000000"/>
                          <w:sz w:val="20"/>
                          <w:szCs w:val="26"/>
                        </w:rPr>
                        <w:t>’</w:t>
                      </w:r>
                      <w:r w:rsidRPr="009C5079">
                        <w:rPr>
                          <w:rFonts w:ascii="Comic Sans MS" w:cs="Comic Sans MS"/>
                          <w:color w:val="000000"/>
                          <w:sz w:val="20"/>
                          <w:szCs w:val="26"/>
                        </w:rPr>
                        <w:t>t make any images or sculptures and worship them.</w:t>
                      </w:r>
                    </w:p>
                    <w:p w:rsidR="00FE05D6" w:rsidRPr="00BE1BFD" w:rsidRDefault="00FE05D6" w:rsidP="00FE05D6">
                      <w:pPr>
                        <w:jc w:val="center"/>
                        <w:rPr>
                          <w:szCs w:val="26"/>
                        </w:rPr>
                      </w:pPr>
                    </w:p>
                  </w:txbxContent>
                </v:textbox>
              </v:shape>
            </w:pict>
          </mc:Fallback>
        </mc:AlternateContent>
      </w:r>
      <w:r w:rsidRPr="001A5BC0">
        <w:rPr>
          <w:rFonts w:ascii="Arial" w:hAnsi="Arial" w:cs="Arial"/>
          <w:noProof/>
          <w:sz w:val="22"/>
          <w:szCs w:val="22"/>
          <w:u w:val="single"/>
          <w:lang w:val="en-US"/>
        </w:rPr>
        <mc:AlternateContent>
          <mc:Choice Requires="wps">
            <w:drawing>
              <wp:anchor distT="0" distB="0" distL="114300" distR="114300" simplePos="0" relativeHeight="251663360" behindDoc="0" locked="0" layoutInCell="1" allowOverlap="1" wp14:anchorId="21B26210" wp14:editId="5368C6B2">
                <wp:simplePos x="0" y="0"/>
                <wp:positionH relativeFrom="column">
                  <wp:posOffset>507280</wp:posOffset>
                </wp:positionH>
                <wp:positionV relativeFrom="paragraph">
                  <wp:posOffset>156560</wp:posOffset>
                </wp:positionV>
                <wp:extent cx="2063441" cy="1686908"/>
                <wp:effectExtent l="25400" t="25400" r="45085" b="4064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441" cy="1686908"/>
                        </a:xfrm>
                        <a:prstGeom prst="diamond">
                          <a:avLst/>
                        </a:prstGeom>
                        <a:noFill/>
                        <a:ln w="2857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FE05D6" w:rsidRDefault="00FE05D6" w:rsidP="00FE05D6">
                            <w:pPr>
                              <w:jc w:val="center"/>
                              <w:rPr>
                                <w:rFonts w:ascii="Comic Sans MS" w:hAnsi="Comic Sans MS" w:cs="Comic Sans MS"/>
                                <w:color w:val="000000"/>
                                <w:sz w:val="26"/>
                                <w:szCs w:val="26"/>
                              </w:rPr>
                            </w:pPr>
                          </w:p>
                          <w:p w:rsidR="00FE05D6" w:rsidRPr="00BE1BFD" w:rsidRDefault="00FE05D6" w:rsidP="00FE05D6">
                            <w:pPr>
                              <w:jc w:val="center"/>
                              <w:rPr>
                                <w:rFonts w:ascii="Comic Sans MS" w:hAnsi="Comic Sans MS" w:cs="Comic Sans MS"/>
                                <w:color w:val="000000"/>
                                <w:sz w:val="26"/>
                                <w:szCs w:val="26"/>
                              </w:rPr>
                            </w:pPr>
                            <w:r w:rsidRPr="00BE1BFD">
                              <w:rPr>
                                <w:rFonts w:ascii="Comic Sans MS" w:hAnsi="Comic Sans MS" w:cs="Comic Sans MS"/>
                                <w:color w:val="000000"/>
                                <w:sz w:val="26"/>
                                <w:szCs w:val="26"/>
                              </w:rPr>
                              <w:t>Do not steal</w:t>
                            </w:r>
                          </w:p>
                          <w:p w:rsidR="00FE05D6" w:rsidRPr="00BE1BFD" w:rsidRDefault="00FE05D6" w:rsidP="00FE05D6">
                            <w:pPr>
                              <w:rPr>
                                <w:szCs w:val="26"/>
                              </w:rPr>
                            </w:pPr>
                          </w:p>
                        </w:txbxContent>
                      </wps:txbx>
                      <wps:bodyPr rot="0" vert="horz" wrap="square" lIns="36576" tIns="36576" rIns="36576" bIns="36576" anchor="t" anchorCtr="0" upright="1">
                        <a:noAutofit/>
                      </wps:bodyPr>
                    </wps:wsp>
                  </a:graphicData>
                </a:graphic>
              </wp:anchor>
            </w:drawing>
          </mc:Choice>
          <mc:Fallback>
            <w:pict>
              <v:shape id="AutoShape 6" o:spid="_x0000_s1028" type="#_x0000_t4" style="position:absolute;left:0;text-align:left;margin-left:39.95pt;margin-top:12.35pt;width:162.5pt;height:132.8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" filled="f" strokeweight="2.25pt">
                <v:shadow color="#ccc" opacity="49150f"/>
                <v:textbox inset="2.88pt,2.88pt,2.88pt,2.88pt">
                  <w:txbxContent>
                    <w:p w:rsidR="00FE05D6" w:rsidRDefault="00FE05D6" w:rsidP="00FE05D6">
                      <w:pPr>
                        <w:jc w:val="center"/>
                        <w:rPr>
                          <w:rFonts w:ascii="Comic Sans MS" w:hAnsi="Comic Sans MS" w:cs="Comic Sans MS"/>
                          <w:color w:val="000000"/>
                          <w:sz w:val="26"/>
                          <w:szCs w:val="26"/>
                        </w:rPr>
                      </w:pPr>
                    </w:p>
                    <w:p w:rsidR="00FE05D6" w:rsidRPr="00BE1BFD" w:rsidRDefault="00FE05D6" w:rsidP="00FE05D6">
                      <w:pPr>
                        <w:jc w:val="center"/>
                        <w:rPr>
                          <w:rFonts w:ascii="Comic Sans MS" w:hAnsi="Comic Sans MS" w:cs="Comic Sans MS"/>
                          <w:color w:val="000000"/>
                          <w:sz w:val="26"/>
                          <w:szCs w:val="26"/>
                        </w:rPr>
                      </w:pPr>
                      <w:r w:rsidRPr="00BE1BFD">
                        <w:rPr>
                          <w:rFonts w:ascii="Comic Sans MS" w:hAnsi="Comic Sans MS" w:cs="Comic Sans MS"/>
                          <w:color w:val="000000"/>
                          <w:sz w:val="26"/>
                          <w:szCs w:val="26"/>
                        </w:rPr>
                        <w:t>Do not steal</w:t>
                      </w:r>
                    </w:p>
                    <w:p w:rsidR="00FE05D6" w:rsidRPr="00BE1BFD" w:rsidRDefault="00FE05D6" w:rsidP="00FE05D6">
                      <w:pPr>
                        <w:rPr>
                          <w:szCs w:val="26"/>
                        </w:rPr>
                      </w:pPr>
                    </w:p>
                  </w:txbxContent>
                </v:textbox>
              </v:shape>
            </w:pict>
          </mc:Fallback>
        </mc:AlternateContent>
      </w: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r w:rsidRPr="001A5BC0">
        <w:rPr>
          <w:rFonts w:ascii="Arial" w:hAnsi="Arial" w:cs="Arial"/>
          <w:noProof/>
          <w:sz w:val="22"/>
          <w:szCs w:val="22"/>
          <w:u w:val="single"/>
          <w:lang w:val="en-US"/>
        </w:rPr>
        <mc:AlternateContent>
          <mc:Choice Requires="wps">
            <w:drawing>
              <wp:anchor distT="0" distB="0" distL="114300" distR="114300" simplePos="0" relativeHeight="251660288" behindDoc="0" locked="0" layoutInCell="1" allowOverlap="1" wp14:anchorId="77ACDE84" wp14:editId="3DE17426">
                <wp:simplePos x="0" y="0"/>
                <wp:positionH relativeFrom="column">
                  <wp:posOffset>1590542</wp:posOffset>
                </wp:positionH>
                <wp:positionV relativeFrom="paragraph">
                  <wp:posOffset>165724</wp:posOffset>
                </wp:positionV>
                <wp:extent cx="2063441" cy="1687401"/>
                <wp:effectExtent l="25400" t="25400" r="45085" b="4000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441" cy="1687401"/>
                        </a:xfrm>
                        <a:prstGeom prst="diamond">
                          <a:avLst/>
                        </a:prstGeom>
                        <a:noFill/>
                        <a:ln w="2857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FE05D6" w:rsidRPr="00BE1BFD" w:rsidRDefault="00FE05D6" w:rsidP="00FE05D6">
                            <w:pPr>
                              <w:jc w:val="center"/>
                              <w:rPr>
                                <w:rFonts w:ascii="Comic Sans MS" w:hAnsi="Comic Sans MS" w:cs="Comic Sans MS"/>
                                <w:color w:val="000000"/>
                                <w:sz w:val="26"/>
                                <w:szCs w:val="26"/>
                              </w:rPr>
                            </w:pPr>
                            <w:r w:rsidRPr="00BE1BFD">
                              <w:rPr>
                                <w:rFonts w:ascii="Comic Sans MS" w:hAnsi="Comic Sans MS" w:cs="Comic Sans MS"/>
                                <w:color w:val="000000"/>
                                <w:sz w:val="26"/>
                                <w:szCs w:val="26"/>
                              </w:rPr>
                              <w:t>Don’t work on the Sabbath</w:t>
                            </w:r>
                          </w:p>
                          <w:p w:rsidR="00FE05D6" w:rsidRPr="00BE1BFD" w:rsidRDefault="00FE05D6" w:rsidP="00FE05D6">
                            <w:pPr>
                              <w:jc w:val="center"/>
                              <w:rPr>
                                <w:rFonts w:ascii="Comic Sans MS" w:hAnsi="Comic Sans MS" w:cs="Comic Sans MS"/>
                                <w:color w:val="000000"/>
                                <w:sz w:val="26"/>
                                <w:szCs w:val="26"/>
                              </w:rPr>
                            </w:pPr>
                            <w:r w:rsidRPr="00BE1BFD">
                              <w:rPr>
                                <w:rFonts w:ascii="Comic Sans MS" w:hAnsi="Comic Sans MS" w:cs="Comic Sans MS"/>
                                <w:color w:val="000000"/>
                                <w:sz w:val="26"/>
                                <w:szCs w:val="26"/>
                              </w:rPr>
                              <w:t>(</w:t>
                            </w:r>
                            <w:proofErr w:type="gramStart"/>
                            <w:r w:rsidRPr="00BE1BFD">
                              <w:rPr>
                                <w:rFonts w:ascii="Comic Sans MS" w:hAnsi="Comic Sans MS" w:cs="Comic Sans MS"/>
                                <w:color w:val="000000"/>
                                <w:sz w:val="26"/>
                                <w:szCs w:val="26"/>
                              </w:rPr>
                              <w:t>or</w:t>
                            </w:r>
                            <w:proofErr w:type="gramEnd"/>
                            <w:r w:rsidRPr="00BE1BFD">
                              <w:rPr>
                                <w:rFonts w:ascii="Comic Sans MS" w:hAnsi="Comic Sans MS" w:cs="Comic Sans MS"/>
                                <w:color w:val="000000"/>
                                <w:sz w:val="26"/>
                                <w:szCs w:val="26"/>
                              </w:rPr>
                              <w:t xml:space="preserve"> make others work for you).</w:t>
                            </w:r>
                          </w:p>
                          <w:p w:rsidR="00FE05D6" w:rsidRPr="00BE1BFD" w:rsidRDefault="00FE05D6" w:rsidP="00FE05D6">
                            <w:pPr>
                              <w:rPr>
                                <w:szCs w:val="26"/>
                              </w:rPr>
                            </w:pPr>
                          </w:p>
                        </w:txbxContent>
                      </wps:txbx>
                      <wps:bodyPr rot="0" vert="horz" wrap="square" lIns="36576" tIns="36576" rIns="36576" bIns="36576" anchor="t" anchorCtr="0" upright="1">
                        <a:noAutofit/>
                      </wps:bodyPr>
                    </wps:wsp>
                  </a:graphicData>
                </a:graphic>
              </wp:anchor>
            </w:drawing>
          </mc:Choice>
          <mc:Fallback>
            <w:pict>
              <v:shape id="AutoShape 3" o:spid="_x0000_s1029" type="#_x0000_t4" style="position:absolute;left:0;text-align:left;margin-left:125.25pt;margin-top:13.05pt;width:162.5pt;height:132.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" filled="f" strokeweight="2.25pt">
                <v:shadow color="#ccc" opacity="49150f"/>
                <v:textbox inset="2.88pt,2.88pt,2.88pt,2.88pt">
                  <w:txbxContent>
                    <w:p w:rsidR="00FE05D6" w:rsidRPr="00BE1BFD" w:rsidRDefault="00FE05D6" w:rsidP="00FE05D6">
                      <w:pPr>
                        <w:jc w:val="center"/>
                        <w:rPr>
                          <w:rFonts w:ascii="Comic Sans MS" w:hAnsi="Comic Sans MS" w:cs="Comic Sans MS"/>
                          <w:color w:val="000000"/>
                          <w:sz w:val="26"/>
                          <w:szCs w:val="26"/>
                        </w:rPr>
                      </w:pPr>
                      <w:r w:rsidRPr="00BE1BFD">
                        <w:rPr>
                          <w:rFonts w:ascii="Comic Sans MS" w:hAnsi="Comic Sans MS" w:cs="Comic Sans MS"/>
                          <w:color w:val="000000"/>
                          <w:sz w:val="26"/>
                          <w:szCs w:val="26"/>
                        </w:rPr>
                        <w:t>Don’t work on the Sabbath</w:t>
                      </w:r>
                    </w:p>
                    <w:p w:rsidR="00FE05D6" w:rsidRPr="00BE1BFD" w:rsidRDefault="00FE05D6" w:rsidP="00FE05D6">
                      <w:pPr>
                        <w:jc w:val="center"/>
                        <w:rPr>
                          <w:rFonts w:ascii="Comic Sans MS" w:hAnsi="Comic Sans MS" w:cs="Comic Sans MS"/>
                          <w:color w:val="000000"/>
                          <w:sz w:val="26"/>
                          <w:szCs w:val="26"/>
                        </w:rPr>
                      </w:pPr>
                      <w:r w:rsidRPr="00BE1BFD">
                        <w:rPr>
                          <w:rFonts w:ascii="Comic Sans MS" w:hAnsi="Comic Sans MS" w:cs="Comic Sans MS"/>
                          <w:color w:val="000000"/>
                          <w:sz w:val="26"/>
                          <w:szCs w:val="26"/>
                        </w:rPr>
                        <w:t>(</w:t>
                      </w:r>
                      <w:proofErr w:type="gramStart"/>
                      <w:r w:rsidRPr="00BE1BFD">
                        <w:rPr>
                          <w:rFonts w:ascii="Comic Sans MS" w:hAnsi="Comic Sans MS" w:cs="Comic Sans MS"/>
                          <w:color w:val="000000"/>
                          <w:sz w:val="26"/>
                          <w:szCs w:val="26"/>
                        </w:rPr>
                        <w:t>or</w:t>
                      </w:r>
                      <w:proofErr w:type="gramEnd"/>
                      <w:r w:rsidRPr="00BE1BFD">
                        <w:rPr>
                          <w:rFonts w:ascii="Comic Sans MS" w:hAnsi="Comic Sans MS" w:cs="Comic Sans MS"/>
                          <w:color w:val="000000"/>
                          <w:sz w:val="26"/>
                          <w:szCs w:val="26"/>
                        </w:rPr>
                        <w:t xml:space="preserve"> make others work for you).</w:t>
                      </w:r>
                    </w:p>
                    <w:p w:rsidR="00FE05D6" w:rsidRPr="00BE1BFD" w:rsidRDefault="00FE05D6" w:rsidP="00FE05D6">
                      <w:pPr>
                        <w:rPr>
                          <w:szCs w:val="26"/>
                        </w:rPr>
                      </w:pPr>
                    </w:p>
                  </w:txbxContent>
                </v:textbox>
              </v:shape>
            </w:pict>
          </mc:Fallback>
        </mc:AlternateContent>
      </w:r>
    </w:p>
    <w:p w:rsidR="00FE05D6" w:rsidRPr="001A5BC0" w:rsidRDefault="00FE05D6" w:rsidP="00FE05D6">
      <w:pPr>
        <w:spacing w:line="360" w:lineRule="auto"/>
        <w:ind w:left="1440" w:hanging="1440"/>
        <w:rPr>
          <w:rFonts w:ascii="Arial" w:hAnsi="Arial" w:cs="Arial"/>
          <w:sz w:val="22"/>
          <w:szCs w:val="22"/>
          <w:u w:val="single"/>
        </w:rPr>
      </w:pPr>
      <w:r w:rsidRPr="001A5BC0">
        <w:rPr>
          <w:rFonts w:ascii="Arial" w:hAnsi="Arial" w:cs="Arial"/>
          <w:noProof/>
          <w:sz w:val="22"/>
          <w:szCs w:val="22"/>
          <w:u w:val="single"/>
          <w:lang w:val="en-US"/>
        </w:rPr>
        <mc:AlternateContent>
          <mc:Choice Requires="wps">
            <w:drawing>
              <wp:anchor distT="0" distB="0" distL="114300" distR="114300" simplePos="0" relativeHeight="251659264" behindDoc="0" locked="0" layoutInCell="1" allowOverlap="1" wp14:anchorId="1D510E36" wp14:editId="499AF985">
                <wp:simplePos x="0" y="0"/>
                <wp:positionH relativeFrom="column">
                  <wp:posOffset>-571500</wp:posOffset>
                </wp:positionH>
                <wp:positionV relativeFrom="paragraph">
                  <wp:posOffset>3064</wp:posOffset>
                </wp:positionV>
                <wp:extent cx="2063441" cy="1687401"/>
                <wp:effectExtent l="25400" t="25400" r="45085" b="4000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441" cy="1687401"/>
                        </a:xfrm>
                        <a:prstGeom prst="diamond">
                          <a:avLst/>
                        </a:prstGeom>
                        <a:noFill/>
                        <a:ln w="2857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FE05D6" w:rsidRDefault="00FE05D6" w:rsidP="00FE05D6">
                            <w:pPr>
                              <w:jc w:val="center"/>
                              <w:rPr>
                                <w:rFonts w:ascii="Comic Sans MS" w:hAnsi="Comic Sans MS" w:cs="Comic Sans MS"/>
                                <w:color w:val="000000"/>
                                <w:sz w:val="26"/>
                                <w:szCs w:val="26"/>
                              </w:rPr>
                            </w:pPr>
                          </w:p>
                          <w:p w:rsidR="00FE05D6" w:rsidRPr="00BE1BFD" w:rsidRDefault="00FE05D6" w:rsidP="00FE05D6">
                            <w:pPr>
                              <w:jc w:val="center"/>
                              <w:rPr>
                                <w:rFonts w:ascii="Comic Sans MS" w:hAnsi="Comic Sans MS" w:cs="Comic Sans MS"/>
                                <w:color w:val="000000"/>
                                <w:sz w:val="26"/>
                                <w:szCs w:val="26"/>
                              </w:rPr>
                            </w:pPr>
                            <w:r w:rsidRPr="00BE1BFD">
                              <w:rPr>
                                <w:rFonts w:ascii="Comic Sans MS" w:hAnsi="Comic Sans MS" w:cs="Comic Sans MS"/>
                                <w:color w:val="000000"/>
                                <w:sz w:val="26"/>
                                <w:szCs w:val="26"/>
                              </w:rPr>
                              <w:t>Do not commit adultery</w:t>
                            </w:r>
                          </w:p>
                          <w:p w:rsidR="00FE05D6" w:rsidRPr="00BE1BFD" w:rsidRDefault="00FE05D6" w:rsidP="00FE05D6">
                            <w:pPr>
                              <w:rPr>
                                <w:szCs w:val="26"/>
                              </w:rPr>
                            </w:pPr>
                          </w:p>
                        </w:txbxContent>
                      </wps:txbx>
                      <wps:bodyPr rot="0" vert="horz" wrap="square" lIns="36576" tIns="36576" rIns="36576" bIns="36576" anchor="t" anchorCtr="0" upright="1">
                        <a:noAutofit/>
                      </wps:bodyPr>
                    </wps:wsp>
                  </a:graphicData>
                </a:graphic>
              </wp:anchor>
            </w:drawing>
          </mc:Choice>
          <mc:Fallback>
            <w:pict>
              <v:shape id="AutoShape 2" o:spid="_x0000_s1030" type="#_x0000_t4" style="position:absolute;left:0;text-align:left;margin-left:-44.95pt;margin-top:.25pt;width:162.5pt;height:132.8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" filled="f" strokeweight="2.25pt">
                <v:shadow color="#ccc" opacity="49150f"/>
                <v:textbox inset="2.88pt,2.88pt,2.88pt,2.88pt">
                  <w:txbxContent>
                    <w:p w:rsidR="00FE05D6" w:rsidRDefault="00FE05D6" w:rsidP="00FE05D6">
                      <w:pPr>
                        <w:jc w:val="center"/>
                        <w:rPr>
                          <w:rFonts w:ascii="Comic Sans MS" w:hAnsi="Comic Sans MS" w:cs="Comic Sans MS"/>
                          <w:color w:val="000000"/>
                          <w:sz w:val="26"/>
                          <w:szCs w:val="26"/>
                        </w:rPr>
                      </w:pPr>
                    </w:p>
                    <w:p w:rsidR="00FE05D6" w:rsidRPr="00BE1BFD" w:rsidRDefault="00FE05D6" w:rsidP="00FE05D6">
                      <w:pPr>
                        <w:jc w:val="center"/>
                        <w:rPr>
                          <w:rFonts w:ascii="Comic Sans MS" w:hAnsi="Comic Sans MS" w:cs="Comic Sans MS"/>
                          <w:color w:val="000000"/>
                          <w:sz w:val="26"/>
                          <w:szCs w:val="26"/>
                        </w:rPr>
                      </w:pPr>
                      <w:r w:rsidRPr="00BE1BFD">
                        <w:rPr>
                          <w:rFonts w:ascii="Comic Sans MS" w:hAnsi="Comic Sans MS" w:cs="Comic Sans MS"/>
                          <w:color w:val="000000"/>
                          <w:sz w:val="26"/>
                          <w:szCs w:val="26"/>
                        </w:rPr>
                        <w:t>Do not commit adultery</w:t>
                      </w:r>
                    </w:p>
                    <w:p w:rsidR="00FE05D6" w:rsidRPr="00BE1BFD" w:rsidRDefault="00FE05D6" w:rsidP="00FE05D6">
                      <w:pPr>
                        <w:rPr>
                          <w:szCs w:val="26"/>
                        </w:rPr>
                      </w:pPr>
                    </w:p>
                  </w:txbxContent>
                </v:textbox>
              </v:shape>
            </w:pict>
          </mc:Fallback>
        </mc:AlternateContent>
      </w:r>
      <w:r w:rsidRPr="001A5BC0">
        <w:rPr>
          <w:rFonts w:ascii="Arial" w:hAnsi="Arial" w:cs="Arial"/>
          <w:noProof/>
          <w:sz w:val="22"/>
          <w:szCs w:val="22"/>
          <w:u w:val="single"/>
          <w:lang w:val="en-US"/>
        </w:rPr>
        <mc:AlternateContent>
          <mc:Choice Requires="wps">
            <w:drawing>
              <wp:anchor distT="0" distB="0" distL="114300" distR="114300" simplePos="0" relativeHeight="251666432" behindDoc="0" locked="0" layoutInCell="1" allowOverlap="1" wp14:anchorId="59633D3B" wp14:editId="4F30D913">
                <wp:simplePos x="0" y="0"/>
                <wp:positionH relativeFrom="column">
                  <wp:posOffset>3738241</wp:posOffset>
                </wp:positionH>
                <wp:positionV relativeFrom="paragraph">
                  <wp:posOffset>8979</wp:posOffset>
                </wp:positionV>
                <wp:extent cx="2063441" cy="1687894"/>
                <wp:effectExtent l="25400" t="25400" r="45085" b="39370"/>
                <wp:wrapNone/>
                <wp:docPr id="8"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441" cy="1687894"/>
                        </a:xfrm>
                        <a:prstGeom prst="diamond">
                          <a:avLst/>
                        </a:prstGeom>
                        <a:noFill/>
                        <a:ln w="2857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FE05D6" w:rsidRDefault="00FE05D6" w:rsidP="00FE05D6">
                            <w:pPr>
                              <w:jc w:val="center"/>
                              <w:rPr>
                                <w:rFonts w:ascii="Comic Sans MS" w:hAnsi="Comic Sans MS" w:cs="Comic Sans MS"/>
                                <w:color w:val="000000"/>
                                <w:sz w:val="26"/>
                                <w:szCs w:val="26"/>
                              </w:rPr>
                            </w:pPr>
                          </w:p>
                          <w:p w:rsidR="00FE05D6" w:rsidRPr="009C5079" w:rsidRDefault="00FE05D6" w:rsidP="00FE05D6">
                            <w:pPr>
                              <w:jc w:val="center"/>
                              <w:rPr>
                                <w:rFonts w:ascii="Comic Sans MS" w:hAnsi="Comic Sans MS" w:cs="Comic Sans MS"/>
                                <w:color w:val="000000"/>
                                <w:sz w:val="20"/>
                                <w:szCs w:val="26"/>
                              </w:rPr>
                            </w:pPr>
                            <w:r w:rsidRPr="009C5079">
                              <w:rPr>
                                <w:rFonts w:ascii="Comic Sans MS" w:hAnsi="Comic Sans MS" w:cs="Comic Sans MS"/>
                                <w:color w:val="000000"/>
                                <w:sz w:val="20"/>
                                <w:szCs w:val="26"/>
                              </w:rPr>
                              <w:t>Do not worship any other gods.</w:t>
                            </w:r>
                          </w:p>
                          <w:p w:rsidR="00FE05D6" w:rsidRPr="00BE1BFD" w:rsidRDefault="00FE05D6" w:rsidP="00FE05D6">
                            <w:pPr>
                              <w:rPr>
                                <w:szCs w:val="36"/>
                              </w:rPr>
                            </w:pPr>
                          </w:p>
                        </w:txbxContent>
                      </wps:txbx>
                      <wps:bodyPr rot="0" vert="horz" wrap="square" lIns="36576" tIns="36576" rIns="36576" bIns="36576" anchor="t" anchorCtr="0" upright="1">
                        <a:noAutofit/>
                      </wps:bodyPr>
                    </wps:wsp>
                  </a:graphicData>
                </a:graphic>
              </wp:anchor>
            </w:drawing>
          </mc:Choice>
          <mc:Fallback>
            <w:pict>
              <v:shape id="AutoShape 9" o:spid="_x0000_s1031" type="#_x0000_t4" style="position:absolute;left:0;text-align:left;margin-left:294.35pt;margin-top:.7pt;width:162.5pt;height:132.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" filled="f" strokeweight="2.25pt">
                <v:shadow color="#ccc" opacity="49150f"/>
                <v:textbox inset="2.88pt,2.88pt,2.88pt,2.88pt">
                  <w:txbxContent>
                    <w:p w:rsidR="00FE05D6" w:rsidRDefault="00FE05D6" w:rsidP="00FE05D6">
                      <w:pPr>
                        <w:jc w:val="center"/>
                        <w:rPr>
                          <w:rFonts w:ascii="Comic Sans MS" w:hAnsi="Comic Sans MS" w:cs="Comic Sans MS"/>
                          <w:color w:val="000000"/>
                          <w:sz w:val="26"/>
                          <w:szCs w:val="26"/>
                        </w:rPr>
                      </w:pPr>
                    </w:p>
                    <w:p w:rsidR="00FE05D6" w:rsidRPr="009C5079" w:rsidRDefault="00FE05D6" w:rsidP="00FE05D6">
                      <w:pPr>
                        <w:jc w:val="center"/>
                        <w:rPr>
                          <w:rFonts w:ascii="Comic Sans MS" w:hAnsi="Comic Sans MS" w:cs="Comic Sans MS"/>
                          <w:color w:val="000000"/>
                          <w:sz w:val="20"/>
                          <w:szCs w:val="26"/>
                        </w:rPr>
                      </w:pPr>
                      <w:r w:rsidRPr="009C5079">
                        <w:rPr>
                          <w:rFonts w:ascii="Comic Sans MS" w:hAnsi="Comic Sans MS" w:cs="Comic Sans MS"/>
                          <w:color w:val="000000"/>
                          <w:sz w:val="20"/>
                          <w:szCs w:val="26"/>
                        </w:rPr>
                        <w:t>Do not worship any other gods.</w:t>
                      </w:r>
                    </w:p>
                    <w:p w:rsidR="00FE05D6" w:rsidRPr="00BE1BFD" w:rsidRDefault="00FE05D6" w:rsidP="00FE05D6">
                      <w:pPr>
                        <w:rPr>
                          <w:szCs w:val="36"/>
                        </w:rPr>
                      </w:pPr>
                    </w:p>
                  </w:txbxContent>
                </v:textbox>
              </v:shape>
            </w:pict>
          </mc:Fallback>
        </mc:AlternateContent>
      </w: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r w:rsidRPr="001A5BC0">
        <w:rPr>
          <w:rFonts w:ascii="Arial" w:hAnsi="Arial" w:cs="Arial"/>
          <w:noProof/>
          <w:sz w:val="22"/>
          <w:szCs w:val="22"/>
          <w:u w:val="single"/>
          <w:lang w:val="en-US"/>
        </w:rPr>
        <mc:AlternateContent>
          <mc:Choice Requires="wps">
            <w:drawing>
              <wp:anchor distT="0" distB="0" distL="114300" distR="114300" simplePos="0" relativeHeight="251664384" behindDoc="0" locked="0" layoutInCell="1" allowOverlap="1" wp14:anchorId="5EB17CDD" wp14:editId="5A100E17">
                <wp:simplePos x="0" y="0"/>
                <wp:positionH relativeFrom="column">
                  <wp:posOffset>507280</wp:posOffset>
                </wp:positionH>
                <wp:positionV relativeFrom="paragraph">
                  <wp:posOffset>21594</wp:posOffset>
                </wp:positionV>
                <wp:extent cx="2063441" cy="1687401"/>
                <wp:effectExtent l="25400" t="25400" r="45085" b="40005"/>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441" cy="1687401"/>
                        </a:xfrm>
                        <a:prstGeom prst="diamond">
                          <a:avLst/>
                        </a:prstGeom>
                        <a:noFill/>
                        <a:ln w="2857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FE05D6" w:rsidRPr="009C5079" w:rsidRDefault="00FE05D6" w:rsidP="00FE05D6">
                            <w:pPr>
                              <w:autoSpaceDE w:val="0"/>
                              <w:autoSpaceDN w:val="0"/>
                              <w:adjustRightInd w:val="0"/>
                              <w:jc w:val="center"/>
                              <w:rPr>
                                <w:rFonts w:ascii="Comic Sans MS" w:hAnsi="Comic Sans MS" w:cs="Comic Sans MS"/>
                                <w:color w:val="000000"/>
                                <w:sz w:val="22"/>
                                <w:szCs w:val="26"/>
                              </w:rPr>
                            </w:pPr>
                            <w:r w:rsidRPr="009C5079">
                              <w:rPr>
                                <w:rFonts w:ascii="Comic Sans MS" w:hAnsi="Comic Sans MS" w:cs="Comic Sans MS"/>
                                <w:color w:val="000000"/>
                                <w:sz w:val="22"/>
                                <w:szCs w:val="26"/>
                              </w:rPr>
                              <w:t>Children – respect your parents.</w:t>
                            </w:r>
                          </w:p>
                          <w:p w:rsidR="00FE05D6" w:rsidRDefault="00FE05D6" w:rsidP="00FE05D6">
                            <w:pPr>
                              <w:autoSpaceDE w:val="0"/>
                              <w:autoSpaceDN w:val="0"/>
                              <w:adjustRightInd w:val="0"/>
                              <w:jc w:val="center"/>
                              <w:rPr>
                                <w:rFonts w:ascii="Arial" w:cs="Arial"/>
                                <w:color w:val="000000"/>
                                <w:sz w:val="36"/>
                                <w:szCs w:val="36"/>
                              </w:rPr>
                            </w:pPr>
                          </w:p>
                        </w:txbxContent>
                      </wps:txbx>
                      <wps:bodyPr rot="0" vert="horz" wrap="square" lIns="36576" tIns="36576" rIns="36576" bIns="36576" anchor="t" anchorCtr="0" upright="1">
                        <a:noAutofit/>
                      </wps:bodyPr>
                    </wps:wsp>
                  </a:graphicData>
                </a:graphic>
              </wp:anchor>
            </w:drawing>
          </mc:Choice>
          <mc:Fallback>
            <w:pict>
              <v:shape id="AutoShape 7" o:spid="_x0000_s1032" type="#_x0000_t4" style="position:absolute;left:0;text-align:left;margin-left:39.95pt;margin-top:1.7pt;width:162.5pt;height:132.8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" filled="f" strokeweight="2.25pt">
                <v:shadow color="#ccc" opacity="49150f"/>
                <v:textbox inset="2.88pt,2.88pt,2.88pt,2.88pt">
                  <w:txbxContent>
                    <w:p w:rsidR="00FE05D6" w:rsidRPr="009C5079" w:rsidRDefault="00FE05D6" w:rsidP="00FE05D6">
                      <w:pPr>
                        <w:autoSpaceDE w:val="0"/>
                        <w:autoSpaceDN w:val="0"/>
                        <w:adjustRightInd w:val="0"/>
                        <w:jc w:val="center"/>
                        <w:rPr>
                          <w:rFonts w:ascii="Comic Sans MS" w:hAnsi="Comic Sans MS" w:cs="Comic Sans MS"/>
                          <w:color w:val="000000"/>
                          <w:sz w:val="22"/>
                          <w:szCs w:val="26"/>
                        </w:rPr>
                      </w:pPr>
                      <w:r w:rsidRPr="009C5079">
                        <w:rPr>
                          <w:rFonts w:ascii="Comic Sans MS" w:hAnsi="Comic Sans MS" w:cs="Comic Sans MS"/>
                          <w:color w:val="000000"/>
                          <w:sz w:val="22"/>
                          <w:szCs w:val="26"/>
                        </w:rPr>
                        <w:t>Children – respect your parents.</w:t>
                      </w:r>
                    </w:p>
                    <w:p w:rsidR="00FE05D6" w:rsidRDefault="00FE05D6" w:rsidP="00FE05D6">
                      <w:pPr>
                        <w:autoSpaceDE w:val="0"/>
                        <w:autoSpaceDN w:val="0"/>
                        <w:adjustRightInd w:val="0"/>
                        <w:jc w:val="center"/>
                        <w:rPr>
                          <w:rFonts w:ascii="Arial" w:cs="Arial"/>
                          <w:color w:val="000000"/>
                          <w:sz w:val="36"/>
                          <w:szCs w:val="36"/>
                        </w:rPr>
                      </w:pPr>
                    </w:p>
                  </w:txbxContent>
                </v:textbox>
              </v:shape>
            </w:pict>
          </mc:Fallback>
        </mc:AlternateContent>
      </w:r>
      <w:r w:rsidRPr="001A5BC0">
        <w:rPr>
          <w:rFonts w:ascii="Arial" w:hAnsi="Arial" w:cs="Arial"/>
          <w:noProof/>
          <w:sz w:val="22"/>
          <w:szCs w:val="22"/>
          <w:u w:val="single"/>
          <w:lang w:val="en-US"/>
        </w:rPr>
        <mc:AlternateContent>
          <mc:Choice Requires="wps">
            <w:drawing>
              <wp:anchor distT="0" distB="0" distL="114300" distR="114300" simplePos="0" relativeHeight="251665408" behindDoc="0" locked="0" layoutInCell="1" allowOverlap="1" wp14:anchorId="34F96019" wp14:editId="5DE86D75">
                <wp:simplePos x="0" y="0"/>
                <wp:positionH relativeFrom="column">
                  <wp:posOffset>2668873</wp:posOffset>
                </wp:positionH>
                <wp:positionV relativeFrom="paragraph">
                  <wp:posOffset>21594</wp:posOffset>
                </wp:positionV>
                <wp:extent cx="2063441" cy="1687401"/>
                <wp:effectExtent l="25400" t="25400" r="45085" b="40005"/>
                <wp:wrapNone/>
                <wp:docPr id="7"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441" cy="1687401"/>
                        </a:xfrm>
                        <a:prstGeom prst="diamond">
                          <a:avLst/>
                        </a:prstGeom>
                        <a:noFill/>
                        <a:ln w="2857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FE05D6" w:rsidRDefault="00FE05D6" w:rsidP="00FE05D6">
                            <w:pPr>
                              <w:jc w:val="center"/>
                              <w:rPr>
                                <w:rFonts w:ascii="Comic Sans MS" w:hAnsi="Comic Sans MS" w:cs="Comic Sans MS"/>
                                <w:color w:val="000000"/>
                                <w:sz w:val="26"/>
                                <w:szCs w:val="26"/>
                              </w:rPr>
                            </w:pPr>
                          </w:p>
                          <w:p w:rsidR="00FE05D6" w:rsidRPr="009C5079" w:rsidRDefault="00FE05D6" w:rsidP="00FE05D6">
                            <w:pPr>
                              <w:jc w:val="center"/>
                              <w:rPr>
                                <w:rFonts w:ascii="Comic Sans MS" w:hAnsi="Comic Sans MS" w:cs="Comic Sans MS"/>
                                <w:color w:val="000000"/>
                                <w:sz w:val="22"/>
                                <w:szCs w:val="26"/>
                              </w:rPr>
                            </w:pPr>
                            <w:r w:rsidRPr="009C5079">
                              <w:rPr>
                                <w:rFonts w:ascii="Comic Sans MS" w:hAnsi="Comic Sans MS" w:cs="Comic Sans MS"/>
                                <w:color w:val="000000"/>
                                <w:sz w:val="22"/>
                                <w:szCs w:val="26"/>
                              </w:rPr>
                              <w:t>Do not misuse God’s name.</w:t>
                            </w:r>
                          </w:p>
                          <w:p w:rsidR="00FE05D6" w:rsidRPr="00BE1BFD" w:rsidRDefault="00FE05D6" w:rsidP="00FE05D6">
                            <w:pPr>
                              <w:rPr>
                                <w:szCs w:val="26"/>
                              </w:rPr>
                            </w:pPr>
                          </w:p>
                        </w:txbxContent>
                      </wps:txbx>
                      <wps:bodyPr rot="0" vert="horz" wrap="square" lIns="36576" tIns="36576" rIns="36576" bIns="36576" anchor="t" anchorCtr="0" upright="1">
                        <a:noAutofit/>
                      </wps:bodyPr>
                    </wps:wsp>
                  </a:graphicData>
                </a:graphic>
              </wp:anchor>
            </w:drawing>
          </mc:Choice>
          <mc:Fallback>
            <w:pict>
              <v:shape id="AutoShape 8" o:spid="_x0000_s1033" type="#_x0000_t4" style="position:absolute;left:0;text-align:left;margin-left:210.15pt;margin-top:1.7pt;width:162.5pt;height:132.8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" filled="f" strokeweight="2.25pt">
                <v:shadow color="#ccc" opacity="49150f"/>
                <v:textbox inset="2.88pt,2.88pt,2.88pt,2.88pt">
                  <w:txbxContent>
                    <w:p w:rsidR="00FE05D6" w:rsidRDefault="00FE05D6" w:rsidP="00FE05D6">
                      <w:pPr>
                        <w:jc w:val="center"/>
                        <w:rPr>
                          <w:rFonts w:ascii="Comic Sans MS" w:hAnsi="Comic Sans MS" w:cs="Comic Sans MS"/>
                          <w:color w:val="000000"/>
                          <w:sz w:val="26"/>
                          <w:szCs w:val="26"/>
                        </w:rPr>
                      </w:pPr>
                    </w:p>
                    <w:p w:rsidR="00FE05D6" w:rsidRPr="009C5079" w:rsidRDefault="00FE05D6" w:rsidP="00FE05D6">
                      <w:pPr>
                        <w:jc w:val="center"/>
                        <w:rPr>
                          <w:rFonts w:ascii="Comic Sans MS" w:hAnsi="Comic Sans MS" w:cs="Comic Sans MS"/>
                          <w:color w:val="000000"/>
                          <w:sz w:val="22"/>
                          <w:szCs w:val="26"/>
                        </w:rPr>
                      </w:pPr>
                      <w:r w:rsidRPr="009C5079">
                        <w:rPr>
                          <w:rFonts w:ascii="Comic Sans MS" w:hAnsi="Comic Sans MS" w:cs="Comic Sans MS"/>
                          <w:color w:val="000000"/>
                          <w:sz w:val="22"/>
                          <w:szCs w:val="26"/>
                        </w:rPr>
                        <w:t>Do not misuse God’s name.</w:t>
                      </w:r>
                    </w:p>
                    <w:p w:rsidR="00FE05D6" w:rsidRPr="00BE1BFD" w:rsidRDefault="00FE05D6" w:rsidP="00FE05D6">
                      <w:pPr>
                        <w:rPr>
                          <w:szCs w:val="26"/>
                        </w:rPr>
                      </w:pPr>
                    </w:p>
                  </w:txbxContent>
                </v:textbox>
              </v:shape>
            </w:pict>
          </mc:Fallback>
        </mc:AlternateContent>
      </w: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r w:rsidRPr="001A5BC0">
        <w:rPr>
          <w:rFonts w:ascii="Arial" w:hAnsi="Arial" w:cs="Arial"/>
          <w:noProof/>
          <w:sz w:val="22"/>
          <w:szCs w:val="22"/>
          <w:u w:val="single"/>
          <w:lang w:val="en-US"/>
        </w:rPr>
        <mc:AlternateContent>
          <mc:Choice Requires="wps">
            <w:drawing>
              <wp:anchor distT="0" distB="0" distL="114300" distR="114300" simplePos="0" relativeHeight="251661312" behindDoc="0" locked="0" layoutInCell="1" allowOverlap="1" wp14:anchorId="1E34B5B2" wp14:editId="672B37EA">
                <wp:simplePos x="0" y="0"/>
                <wp:positionH relativeFrom="column">
                  <wp:posOffset>1587853</wp:posOffset>
                </wp:positionH>
                <wp:positionV relativeFrom="paragraph">
                  <wp:posOffset>34209</wp:posOffset>
                </wp:positionV>
                <wp:extent cx="2063441" cy="1687401"/>
                <wp:effectExtent l="25400" t="25400" r="45085" b="4000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441" cy="1687401"/>
                        </a:xfrm>
                        <a:prstGeom prst="diamond">
                          <a:avLst/>
                        </a:prstGeom>
                        <a:noFill/>
                        <a:ln w="2857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FE05D6" w:rsidRDefault="00FE05D6" w:rsidP="00FE05D6">
                            <w:pPr>
                              <w:jc w:val="center"/>
                              <w:rPr>
                                <w:rFonts w:ascii="Comic Sans MS" w:hAnsi="Comic Sans MS" w:cs="Comic Sans MS"/>
                                <w:bCs/>
                                <w:color w:val="000000"/>
                                <w:sz w:val="26"/>
                                <w:szCs w:val="26"/>
                              </w:rPr>
                            </w:pPr>
                          </w:p>
                          <w:p w:rsidR="00FE05D6" w:rsidRPr="00BE1BFD" w:rsidRDefault="00FE05D6" w:rsidP="00FE05D6">
                            <w:pPr>
                              <w:jc w:val="center"/>
                              <w:rPr>
                                <w:rFonts w:ascii="Comic Sans MS" w:hAnsi="Comic Sans MS" w:cs="Comic Sans MS"/>
                                <w:bCs/>
                                <w:color w:val="000000"/>
                                <w:sz w:val="26"/>
                                <w:szCs w:val="26"/>
                              </w:rPr>
                            </w:pPr>
                            <w:r w:rsidRPr="00BE1BFD">
                              <w:rPr>
                                <w:rFonts w:ascii="Comic Sans MS" w:hAnsi="Comic Sans MS" w:cs="Comic Sans MS"/>
                                <w:bCs/>
                                <w:color w:val="000000"/>
                                <w:sz w:val="26"/>
                                <w:szCs w:val="26"/>
                              </w:rPr>
                              <w:t>Don’t lie</w:t>
                            </w:r>
                          </w:p>
                          <w:p w:rsidR="00FE05D6" w:rsidRPr="00BE1BFD" w:rsidRDefault="00FE05D6" w:rsidP="00FE05D6">
                            <w:pPr>
                              <w:rPr>
                                <w:szCs w:val="26"/>
                              </w:rPr>
                            </w:pPr>
                          </w:p>
                        </w:txbxContent>
                      </wps:txbx>
                      <wps:bodyPr rot="0" vert="horz" wrap="square" lIns="36576" tIns="36576" rIns="36576" bIns="36576" anchor="t" anchorCtr="0" upright="1">
                        <a:noAutofit/>
                      </wps:bodyPr>
                    </wps:wsp>
                  </a:graphicData>
                </a:graphic>
              </wp:anchor>
            </w:drawing>
          </mc:Choice>
          <mc:Fallback>
            <w:pict>
              <v:shape id="AutoShape 4" o:spid="_x0000_s1034" type="#_x0000_t4" style="position:absolute;left:0;text-align:left;margin-left:125.05pt;margin-top:2.7pt;width:162.5pt;height:132.8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" filled="f" strokeweight="2.25pt">
                <v:shadow color="#ccc" opacity="49150f"/>
                <v:textbox inset="2.88pt,2.88pt,2.88pt,2.88pt">
                  <w:txbxContent>
                    <w:p w:rsidR="00FE05D6" w:rsidRDefault="00FE05D6" w:rsidP="00FE05D6">
                      <w:pPr>
                        <w:jc w:val="center"/>
                        <w:rPr>
                          <w:rFonts w:ascii="Comic Sans MS" w:hAnsi="Comic Sans MS" w:cs="Comic Sans MS"/>
                          <w:bCs/>
                          <w:color w:val="000000"/>
                          <w:sz w:val="26"/>
                          <w:szCs w:val="26"/>
                        </w:rPr>
                      </w:pPr>
                    </w:p>
                    <w:p w:rsidR="00FE05D6" w:rsidRPr="00BE1BFD" w:rsidRDefault="00FE05D6" w:rsidP="00FE05D6">
                      <w:pPr>
                        <w:jc w:val="center"/>
                        <w:rPr>
                          <w:rFonts w:ascii="Comic Sans MS" w:hAnsi="Comic Sans MS" w:cs="Comic Sans MS"/>
                          <w:bCs/>
                          <w:color w:val="000000"/>
                          <w:sz w:val="26"/>
                          <w:szCs w:val="26"/>
                        </w:rPr>
                      </w:pPr>
                      <w:r w:rsidRPr="00BE1BFD">
                        <w:rPr>
                          <w:rFonts w:ascii="Comic Sans MS" w:hAnsi="Comic Sans MS" w:cs="Comic Sans MS"/>
                          <w:bCs/>
                          <w:color w:val="000000"/>
                          <w:sz w:val="26"/>
                          <w:szCs w:val="26"/>
                        </w:rPr>
                        <w:t>Don’t lie</w:t>
                      </w:r>
                    </w:p>
                    <w:p w:rsidR="00FE05D6" w:rsidRPr="00BE1BFD" w:rsidRDefault="00FE05D6" w:rsidP="00FE05D6">
                      <w:pPr>
                        <w:rPr>
                          <w:szCs w:val="26"/>
                        </w:rPr>
                      </w:pPr>
                    </w:p>
                  </w:txbxContent>
                </v:textbox>
              </v:shape>
            </w:pict>
          </mc:Fallback>
        </mc:AlternateContent>
      </w:r>
    </w:p>
    <w:p w:rsidR="00FE05D6" w:rsidRPr="001A5BC0" w:rsidRDefault="00FE05D6" w:rsidP="00FE05D6">
      <w:pPr>
        <w:spacing w:line="360" w:lineRule="auto"/>
        <w:ind w:left="1440" w:hanging="1440"/>
        <w:rPr>
          <w:rFonts w:ascii="Arial" w:hAnsi="Arial" w:cs="Arial"/>
          <w:sz w:val="22"/>
          <w:szCs w:val="22"/>
          <w:u w:val="single"/>
        </w:rPr>
      </w:pPr>
      <w:r w:rsidRPr="001A5BC0">
        <w:rPr>
          <w:rFonts w:ascii="Arial" w:hAnsi="Arial" w:cs="Arial"/>
          <w:noProof/>
          <w:sz w:val="22"/>
          <w:szCs w:val="22"/>
          <w:u w:val="single"/>
          <w:lang w:val="en-US"/>
        </w:rPr>
        <mc:AlternateContent>
          <mc:Choice Requires="wps">
            <w:drawing>
              <wp:anchor distT="0" distB="0" distL="114300" distR="114300" simplePos="0" relativeHeight="251668480" behindDoc="0" locked="0" layoutInCell="1" allowOverlap="1" wp14:anchorId="32936774" wp14:editId="5BF49E10">
                <wp:simplePos x="0" y="0"/>
                <wp:positionH relativeFrom="column">
                  <wp:posOffset>3946199</wp:posOffset>
                </wp:positionH>
                <wp:positionV relativeFrom="paragraph">
                  <wp:posOffset>34719</wp:posOffset>
                </wp:positionV>
                <wp:extent cx="2063441" cy="1687401"/>
                <wp:effectExtent l="25400" t="25400" r="45085" b="40005"/>
                <wp:wrapNone/>
                <wp:docPr id="1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441" cy="1687401"/>
                        </a:xfrm>
                        <a:prstGeom prst="diamond">
                          <a:avLst/>
                        </a:prstGeom>
                        <a:noFill/>
                        <a:ln w="2857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txbx>
                        <w:txbxContent>
                          <w:p w:rsidR="00FE05D6" w:rsidRPr="009C5079" w:rsidRDefault="00FE05D6" w:rsidP="00FE05D6">
                            <w:pPr>
                              <w:jc w:val="center"/>
                              <w:rPr>
                                <w:rFonts w:ascii="Comic Sans MS" w:hAnsi="Comic Sans MS" w:cs="Comic Sans MS"/>
                                <w:bCs/>
                                <w:color w:val="000000"/>
                                <w:sz w:val="20"/>
                                <w:szCs w:val="20"/>
                              </w:rPr>
                            </w:pPr>
                            <w:r w:rsidRPr="009C5079">
                              <w:rPr>
                                <w:rFonts w:ascii="Comic Sans MS" w:hAnsi="Comic Sans MS" w:cs="Comic Sans MS"/>
                                <w:bCs/>
                                <w:color w:val="000000"/>
                                <w:sz w:val="20"/>
                                <w:szCs w:val="20"/>
                              </w:rPr>
                              <w:t xml:space="preserve">Don’t be jealous of your </w:t>
                            </w:r>
                            <w:proofErr w:type="gramStart"/>
                            <w:r w:rsidRPr="009C5079">
                              <w:rPr>
                                <w:rFonts w:ascii="Comic Sans MS" w:hAnsi="Comic Sans MS" w:cs="Comic Sans MS"/>
                                <w:bCs/>
                                <w:color w:val="000000"/>
                                <w:sz w:val="20"/>
                                <w:szCs w:val="20"/>
                              </w:rPr>
                              <w:t>neighbours</w:t>
                            </w:r>
                            <w:proofErr w:type="gramEnd"/>
                            <w:r w:rsidRPr="009C5079">
                              <w:rPr>
                                <w:rFonts w:ascii="Comic Sans MS" w:hAnsi="Comic Sans MS" w:cs="Comic Sans MS"/>
                                <w:bCs/>
                                <w:color w:val="000000"/>
                                <w:sz w:val="20"/>
                                <w:szCs w:val="20"/>
                              </w:rPr>
                              <w:t xml:space="preserve"> possessions</w:t>
                            </w:r>
                          </w:p>
                          <w:p w:rsidR="00FE05D6" w:rsidRPr="009C5079" w:rsidRDefault="00FE05D6" w:rsidP="00FE05D6">
                            <w:pPr>
                              <w:rPr>
                                <w:sz w:val="20"/>
                                <w:szCs w:val="20"/>
                              </w:rPr>
                            </w:pPr>
                          </w:p>
                        </w:txbxContent>
                      </wps:txbx>
                      <wps:bodyPr rot="0" vert="horz" wrap="square" lIns="36576" tIns="36576" rIns="36576" bIns="36576" anchor="t" anchorCtr="0" upright="1">
                        <a:noAutofit/>
                      </wps:bodyPr>
                    </wps:wsp>
                  </a:graphicData>
                </a:graphic>
              </wp:anchor>
            </w:drawing>
          </mc:Choice>
          <mc:Fallback>
            <w:pict>
              <v:shape id="AutoShape 11" o:spid="_x0000_s1035" type="#_x0000_t4" style="position:absolute;left:0;text-align:left;margin-left:310.7pt;margin-top:2.75pt;width:162.5pt;height:132.8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" filled="f" strokeweight="2.25pt">
                <v:shadow color="#ccc" opacity="49150f"/>
                <v:textbox inset="2.88pt,2.88pt,2.88pt,2.88pt">
                  <w:txbxContent>
                    <w:p w:rsidR="00FE05D6" w:rsidRPr="009C5079" w:rsidRDefault="00FE05D6" w:rsidP="00FE05D6">
                      <w:pPr>
                        <w:jc w:val="center"/>
                        <w:rPr>
                          <w:rFonts w:ascii="Comic Sans MS" w:hAnsi="Comic Sans MS" w:cs="Comic Sans MS"/>
                          <w:bCs/>
                          <w:color w:val="000000"/>
                          <w:sz w:val="20"/>
                          <w:szCs w:val="20"/>
                        </w:rPr>
                      </w:pPr>
                      <w:r w:rsidRPr="009C5079">
                        <w:rPr>
                          <w:rFonts w:ascii="Comic Sans MS" w:hAnsi="Comic Sans MS" w:cs="Comic Sans MS"/>
                          <w:bCs/>
                          <w:color w:val="000000"/>
                          <w:sz w:val="20"/>
                          <w:szCs w:val="20"/>
                        </w:rPr>
                        <w:t xml:space="preserve">Don’t be jealous of your </w:t>
                      </w:r>
                      <w:proofErr w:type="gramStart"/>
                      <w:r w:rsidRPr="009C5079">
                        <w:rPr>
                          <w:rFonts w:ascii="Comic Sans MS" w:hAnsi="Comic Sans MS" w:cs="Comic Sans MS"/>
                          <w:bCs/>
                          <w:color w:val="000000"/>
                          <w:sz w:val="20"/>
                          <w:szCs w:val="20"/>
                        </w:rPr>
                        <w:t>neighbours</w:t>
                      </w:r>
                      <w:proofErr w:type="gramEnd"/>
                      <w:r w:rsidRPr="009C5079">
                        <w:rPr>
                          <w:rFonts w:ascii="Comic Sans MS" w:hAnsi="Comic Sans MS" w:cs="Comic Sans MS"/>
                          <w:bCs/>
                          <w:color w:val="000000"/>
                          <w:sz w:val="20"/>
                          <w:szCs w:val="20"/>
                        </w:rPr>
                        <w:t xml:space="preserve"> possessions</w:t>
                      </w:r>
                    </w:p>
                    <w:p w:rsidR="00FE05D6" w:rsidRPr="009C5079" w:rsidRDefault="00FE05D6" w:rsidP="00FE05D6">
                      <w:pPr>
                        <w:rPr>
                          <w:sz w:val="20"/>
                          <w:szCs w:val="20"/>
                        </w:rPr>
                      </w:pPr>
                    </w:p>
                  </w:txbxContent>
                </v:textbox>
              </v:shape>
            </w:pict>
          </mc:Fallback>
        </mc:AlternateContent>
      </w: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ind w:left="1440" w:hanging="1440"/>
        <w:rPr>
          <w:rFonts w:ascii="Arial" w:hAnsi="Arial" w:cs="Arial"/>
          <w:sz w:val="22"/>
          <w:szCs w:val="22"/>
          <w:u w:val="single"/>
        </w:rPr>
      </w:pPr>
    </w:p>
    <w:p w:rsidR="00FE05D6" w:rsidRPr="001A5BC0" w:rsidRDefault="00FE05D6" w:rsidP="00FE05D6">
      <w:pPr>
        <w:spacing w:line="360" w:lineRule="auto"/>
        <w:rPr>
          <w:rFonts w:ascii="Arial" w:hAnsi="Arial" w:cs="Arial"/>
          <w:sz w:val="22"/>
          <w:szCs w:val="22"/>
        </w:rPr>
      </w:pPr>
      <w:r w:rsidRPr="001A5BC0">
        <w:rPr>
          <w:rFonts w:ascii="Arial" w:hAnsi="Arial" w:cs="Arial"/>
          <w:sz w:val="22"/>
          <w:szCs w:val="22"/>
        </w:rPr>
        <w:t>Wyt ti’n meddwl am y 10 gochymyn?</w:t>
      </w:r>
    </w:p>
    <w:p w:rsidR="00FE05D6" w:rsidRPr="001A5BC0" w:rsidRDefault="00FE05D6" w:rsidP="00FE05D6">
      <w:pPr>
        <w:spacing w:line="360" w:lineRule="auto"/>
        <w:ind w:left="1440" w:hanging="1440"/>
        <w:rPr>
          <w:rFonts w:ascii="Arial" w:hAnsi="Arial" w:cs="Arial"/>
          <w:sz w:val="22"/>
          <w:szCs w:val="22"/>
        </w:rPr>
      </w:pPr>
    </w:p>
    <w:p w:rsidR="00FE05D6" w:rsidRDefault="00FE05D6" w:rsidP="00FE05D6">
      <w:pPr>
        <w:spacing w:line="360" w:lineRule="auto"/>
        <w:ind w:left="1440" w:hanging="1440"/>
        <w:rPr>
          <w:rFonts w:ascii="Arial" w:hAnsi="Arial" w:cs="Arial"/>
          <w:sz w:val="22"/>
          <w:szCs w:val="22"/>
        </w:rPr>
      </w:pPr>
      <w:r>
        <w:rPr>
          <w:rFonts w:ascii="Arial" w:hAnsi="Arial" w:cs="Arial"/>
          <w:sz w:val="22"/>
          <w:szCs w:val="22"/>
        </w:rPr>
        <w:t>Dw I’n meddwl…</w:t>
      </w:r>
    </w:p>
    <w:p w:rsidR="00FE05D6" w:rsidRDefault="00FE05D6" w:rsidP="00FE05D6">
      <w:pPr>
        <w:spacing w:line="360" w:lineRule="auto"/>
        <w:ind w:left="1440" w:hanging="1440"/>
        <w:rPr>
          <w:rFonts w:ascii="Arial" w:hAnsi="Arial" w:cs="Arial"/>
          <w:sz w:val="22"/>
          <w:szCs w:val="22"/>
        </w:rPr>
      </w:pPr>
    </w:p>
    <w:p w:rsidR="00FE05D6" w:rsidRPr="001A5BC0" w:rsidRDefault="00FE05D6" w:rsidP="00FE05D6">
      <w:pPr>
        <w:spacing w:line="360" w:lineRule="auto"/>
        <w:ind w:left="1440" w:hanging="1440"/>
        <w:rPr>
          <w:rFonts w:ascii="Arial" w:hAnsi="Arial" w:cs="Arial"/>
          <w:sz w:val="22"/>
          <w:szCs w:val="22"/>
        </w:rPr>
      </w:pPr>
      <w:r w:rsidRPr="001A5BC0">
        <w:rPr>
          <w:rFonts w:ascii="Arial" w:hAnsi="Arial" w:cs="Arial"/>
          <w:sz w:val="22"/>
          <w:szCs w:val="22"/>
          <w:u w:val="single"/>
        </w:rPr>
        <w:t>Appendix 7</w:t>
      </w:r>
    </w:p>
    <w:p w:rsidR="00FE05D6" w:rsidRPr="001A5BC0" w:rsidRDefault="00FE05D6" w:rsidP="00FE05D6">
      <w:pPr>
        <w:spacing w:line="360" w:lineRule="auto"/>
        <w:ind w:left="1440" w:hanging="1440"/>
        <w:rPr>
          <w:rFonts w:ascii="Arial" w:hAnsi="Arial" w:cs="Arial"/>
          <w:sz w:val="22"/>
          <w:szCs w:val="22"/>
        </w:rPr>
      </w:pPr>
      <w:r w:rsidRPr="001A5BC0">
        <w:rPr>
          <w:rFonts w:ascii="Arial" w:hAnsi="Arial" w:cs="Arial"/>
          <w:sz w:val="22"/>
          <w:szCs w:val="22"/>
        </w:rPr>
        <w:t>School 2 resources</w:t>
      </w:r>
    </w:p>
    <w:p w:rsidR="00FE05D6" w:rsidRPr="001A5BC0" w:rsidRDefault="00FE05D6" w:rsidP="00FE05D6">
      <w:pPr>
        <w:spacing w:line="360" w:lineRule="auto"/>
        <w:ind w:left="1440" w:hanging="1440"/>
        <w:rPr>
          <w:rFonts w:ascii="Arial" w:hAnsi="Arial" w:cs="Arial"/>
          <w:sz w:val="22"/>
          <w:szCs w:val="22"/>
        </w:rPr>
      </w:pPr>
    </w:p>
    <w:p w:rsidR="00FE05D6" w:rsidRPr="001A5BC0" w:rsidRDefault="00FE05D6" w:rsidP="00FE05D6">
      <w:pPr>
        <w:spacing w:line="360" w:lineRule="auto"/>
        <w:rPr>
          <w:rFonts w:ascii="Arial" w:hAnsi="Arial" w:cs="Arial"/>
          <w:sz w:val="22"/>
          <w:szCs w:val="22"/>
        </w:rPr>
      </w:pPr>
      <w:proofErr w:type="gramStart"/>
      <w:r w:rsidRPr="001A5BC0">
        <w:rPr>
          <w:rFonts w:ascii="Arial" w:hAnsi="Arial" w:cs="Arial"/>
          <w:sz w:val="22"/>
          <w:szCs w:val="22"/>
        </w:rPr>
        <w:t>Dwi’n gallu gweld….</w:t>
      </w:r>
      <w:proofErr w:type="gramEnd"/>
      <w:r w:rsidRPr="001A5BC0">
        <w:rPr>
          <w:rFonts w:ascii="Arial" w:hAnsi="Arial" w:cs="Arial"/>
          <w:sz w:val="22"/>
          <w:szCs w:val="22"/>
        </w:rPr>
        <w:t xml:space="preserve"> </w:t>
      </w: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r w:rsidRPr="001A5BC0">
        <w:rPr>
          <w:rFonts w:ascii="Arial" w:hAnsi="Arial" w:cs="Arial"/>
          <w:sz w:val="22"/>
          <w:szCs w:val="22"/>
        </w:rPr>
        <w:t xml:space="preserve">Yn fy marn </w:t>
      </w:r>
      <w:proofErr w:type="gramStart"/>
      <w:r w:rsidRPr="001A5BC0">
        <w:rPr>
          <w:rFonts w:ascii="Arial" w:hAnsi="Arial" w:cs="Arial"/>
          <w:sz w:val="22"/>
          <w:szCs w:val="22"/>
        </w:rPr>
        <w:t>i…..</w:t>
      </w:r>
      <w:proofErr w:type="gramEnd"/>
      <w:r w:rsidRPr="001A5BC0">
        <w:rPr>
          <w:rFonts w:ascii="Arial" w:hAnsi="Arial" w:cs="Arial"/>
          <w:sz w:val="22"/>
          <w:szCs w:val="22"/>
        </w:rPr>
        <w:t xml:space="preserve"> </w:t>
      </w: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r w:rsidRPr="001A5BC0">
        <w:rPr>
          <w:rFonts w:ascii="Arial" w:hAnsi="Arial" w:cs="Arial"/>
          <w:sz w:val="22"/>
          <w:szCs w:val="22"/>
        </w:rPr>
        <w:t>Dwi’n meddwl….</w:t>
      </w: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r w:rsidRPr="001A5BC0">
        <w:rPr>
          <w:rFonts w:ascii="Arial" w:hAnsi="Arial" w:cs="Arial"/>
          <w:sz w:val="22"/>
          <w:szCs w:val="22"/>
        </w:rPr>
        <w:t>Dwi’n hoffi…</w:t>
      </w: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r w:rsidRPr="001A5BC0">
        <w:rPr>
          <w:rFonts w:ascii="Arial" w:hAnsi="Arial" w:cs="Arial"/>
          <w:sz w:val="22"/>
          <w:szCs w:val="22"/>
        </w:rPr>
        <w:t>Dwi ddim yn hoffi…</w:t>
      </w: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lang w:val="en-US"/>
        </w:rPr>
      </w:pPr>
      <w:proofErr w:type="gramStart"/>
      <w:r w:rsidRPr="001A5BC0">
        <w:rPr>
          <w:rFonts w:ascii="Arial" w:hAnsi="Arial" w:cs="Arial"/>
          <w:sz w:val="22"/>
          <w:szCs w:val="22"/>
          <w:lang w:val="en-US"/>
        </w:rPr>
        <w:t>Sut wyt ti’n teimlo?</w:t>
      </w:r>
      <w:proofErr w:type="gramEnd"/>
      <w:r w:rsidRPr="001A5BC0">
        <w:rPr>
          <w:rFonts w:ascii="Arial" w:hAnsi="Arial" w:cs="Arial"/>
          <w:sz w:val="22"/>
          <w:szCs w:val="22"/>
          <w:lang w:val="en-US"/>
        </w:rPr>
        <w:t xml:space="preserve"> </w:t>
      </w: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lang w:val="en-US"/>
        </w:rPr>
      </w:pPr>
      <w:proofErr w:type="gramStart"/>
      <w:r w:rsidRPr="001A5BC0">
        <w:rPr>
          <w:rFonts w:ascii="Arial" w:hAnsi="Arial" w:cs="Arial"/>
          <w:sz w:val="22"/>
          <w:szCs w:val="22"/>
          <w:lang w:val="en-US"/>
        </w:rPr>
        <w:t>Beth wyt ti’n gweld?</w:t>
      </w:r>
      <w:proofErr w:type="gramEnd"/>
      <w:r w:rsidRPr="001A5BC0">
        <w:rPr>
          <w:rFonts w:ascii="Arial" w:hAnsi="Arial" w:cs="Arial"/>
          <w:sz w:val="22"/>
          <w:szCs w:val="22"/>
          <w:lang w:val="en-US"/>
        </w:rPr>
        <w:t xml:space="preserve"> </w:t>
      </w: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lang w:val="en-US"/>
        </w:rPr>
      </w:pPr>
      <w:proofErr w:type="gramStart"/>
      <w:r w:rsidRPr="001A5BC0">
        <w:rPr>
          <w:rFonts w:ascii="Arial" w:hAnsi="Arial" w:cs="Arial"/>
          <w:sz w:val="22"/>
          <w:szCs w:val="22"/>
          <w:lang w:val="en-US"/>
        </w:rPr>
        <w:t>Beth wyt ti’n hoffi?</w:t>
      </w:r>
      <w:proofErr w:type="gramEnd"/>
      <w:r w:rsidRPr="001A5BC0">
        <w:rPr>
          <w:rFonts w:ascii="Arial" w:hAnsi="Arial" w:cs="Arial"/>
          <w:sz w:val="22"/>
          <w:szCs w:val="22"/>
          <w:lang w:val="en-US"/>
        </w:rPr>
        <w:t xml:space="preserve"> </w:t>
      </w:r>
    </w:p>
    <w:p w:rsidR="00FE05D6" w:rsidRPr="001A5BC0" w:rsidRDefault="00FE05D6" w:rsidP="00FE05D6">
      <w:pPr>
        <w:spacing w:line="360" w:lineRule="auto"/>
        <w:rPr>
          <w:rFonts w:ascii="Arial" w:hAnsi="Arial" w:cs="Arial"/>
          <w:sz w:val="22"/>
          <w:szCs w:val="22"/>
        </w:rPr>
      </w:pPr>
    </w:p>
    <w:p w:rsidR="00FE05D6" w:rsidRPr="001A5BC0" w:rsidRDefault="00FE05D6" w:rsidP="00FE05D6">
      <w:pPr>
        <w:spacing w:line="360" w:lineRule="auto"/>
        <w:rPr>
          <w:rFonts w:ascii="Arial" w:hAnsi="Arial" w:cs="Arial"/>
          <w:sz w:val="22"/>
          <w:szCs w:val="22"/>
        </w:rPr>
      </w:pPr>
      <w:proofErr w:type="gramStart"/>
      <w:r w:rsidRPr="001A5BC0">
        <w:rPr>
          <w:rFonts w:ascii="Arial" w:hAnsi="Arial" w:cs="Arial"/>
          <w:sz w:val="22"/>
          <w:szCs w:val="22"/>
          <w:lang w:val="en-US"/>
        </w:rPr>
        <w:t>Beth wyt ti ddim yn hoffi?</w:t>
      </w:r>
      <w:proofErr w:type="gramEnd"/>
      <w:r w:rsidRPr="001A5BC0">
        <w:rPr>
          <w:rFonts w:ascii="Arial" w:hAnsi="Arial" w:cs="Arial"/>
          <w:sz w:val="22"/>
          <w:szCs w:val="22"/>
          <w:lang w:val="en-US"/>
        </w:rPr>
        <w:t xml:space="preserve"> </w:t>
      </w:r>
    </w:p>
    <w:p w:rsidR="00FE05D6" w:rsidRPr="001A5BC0" w:rsidRDefault="00FE05D6" w:rsidP="00FE05D6">
      <w:pPr>
        <w:spacing w:line="360" w:lineRule="auto"/>
        <w:rPr>
          <w:rFonts w:ascii="Arial" w:hAnsi="Arial" w:cs="Arial"/>
          <w:sz w:val="22"/>
          <w:szCs w:val="22"/>
        </w:rPr>
      </w:pPr>
    </w:p>
    <w:p w:rsidR="00CE12F3" w:rsidRDefault="00CE12F3">
      <w:bookmarkStart w:id="0" w:name="_GoBack"/>
      <w:bookmarkEnd w:id="0"/>
    </w:p>
    <w:sectPr w:rsidR="00CE12F3" w:rsidSect="00A91DA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Symbol">
    <w:panose1 w:val="00000000000000000000"/>
    <w:charset w:val="02"/>
    <w:family w:val="auto"/>
    <w:pitch w:val="variable"/>
    <w:sig w:usb0="00000000" w:usb1="10000000" w:usb2="00000000" w:usb3="00000000" w:csb0="80000000" w:csb1="00000000"/>
  </w:font>
  <w:font w:name="Comic Sans MS">
    <w:panose1 w:val="030F0702030302020204"/>
    <w:charset w:val="00"/>
    <w:family w:val="auto"/>
    <w:pitch w:val="variable"/>
    <w:sig w:usb0="00000287" w:usb1="00000000" w:usb2="00000000" w:usb3="00000000" w:csb0="0000009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5D6"/>
    <w:rsid w:val="00A91DAF"/>
    <w:rsid w:val="00CE12F3"/>
    <w:rsid w:val="00FE05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8D79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5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5D6"/>
    <w:pPr>
      <w:ind w:left="720"/>
      <w:contextualSpacing/>
    </w:pPr>
  </w:style>
  <w:style w:type="table" w:styleId="TableGrid">
    <w:name w:val="Table Grid"/>
    <w:basedOn w:val="TableNormal"/>
    <w:uiPriority w:val="39"/>
    <w:rsid w:val="00FE05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5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5D6"/>
    <w:pPr>
      <w:ind w:left="720"/>
      <w:contextualSpacing/>
    </w:pPr>
  </w:style>
  <w:style w:type="table" w:styleId="TableGrid">
    <w:name w:val="Table Grid"/>
    <w:basedOn w:val="TableNormal"/>
    <w:uiPriority w:val="39"/>
    <w:rsid w:val="00FE05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4471</Words>
  <Characters>25487</Characters>
  <Application>Microsoft Macintosh Word</Application>
  <DocSecurity>0</DocSecurity>
  <Lines>212</Lines>
  <Paragraphs>59</Paragraphs>
  <ScaleCrop>false</ScaleCrop>
  <Company/>
  <LinksUpToDate>false</LinksUpToDate>
  <CharactersWithSpaces>29899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dc:creator>
  <cp:keywords/>
  <dc:description/>
  <cp:lastModifiedBy>Hannah</cp:lastModifiedBy>
  <cp:revision>1</cp:revision>
  <dcterms:created xsi:type="dcterms:W3CDTF">2020-02-20T11:14:00Z</dcterms:created>
  <dcterms:modified xsi:type="dcterms:W3CDTF">2020-02-20T11:15:00Z</dcterms:modified>
</cp:coreProperties>
</file>