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themeColor="background1"/>
  <w:body>
    <w:tbl>
      <w:tblPr>
        <w:tblW w:w="0" w:type="auto"/>
        <w:tblInd w:w="-90" w:type="dxa"/>
        <w:tblLayout w:type="fixed"/>
        <w:tblCellMar>
          <w:top w:w="360" w:type="dxa"/>
          <w:left w:w="115" w:type="dxa"/>
          <w:right w:w="115" w:type="dxa"/>
        </w:tblCellMar>
        <w:tblLook w:val="0400" w:firstRow="0" w:lastRow="0" w:firstColumn="0" w:lastColumn="0" w:noHBand="0" w:noVBand="1"/>
      </w:tblPr>
      <w:tblGrid>
        <w:gridCol w:w="5400"/>
        <w:gridCol w:w="3621"/>
      </w:tblGrid>
      <w:tr w:rsidRPr="00A37133" w:rsidR="00A37133" w:rsidTr="00C16566" w14:paraId="422FDDAE" w14:textId="77777777">
        <w:trPr>
          <w:trHeight w:val="1798"/>
        </w:trPr>
        <w:tc>
          <w:tcPr>
            <w:tcW w:w="5400" w:type="dxa"/>
          </w:tcPr>
          <w:p w:rsidRPr="00A37133" w:rsidR="00A37133" w:rsidP="00582EB8" w:rsidRDefault="00B95047" w14:paraId="75BE2715" w14:textId="60647A7F">
            <w:pPr>
              <w:pStyle w:val="ContactInfo"/>
            </w:pPr>
            <w:r>
              <w:rPr>
                <w:noProof/>
              </w:rPr>
              <w:drawing>
                <wp:inline distT="0" distB="0" distL="0" distR="0" wp14:anchorId="09BC32EE" wp14:editId="2C05CBCF">
                  <wp:extent cx="2322847" cy="221615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2847" cy="2216150"/>
                          </a:xfrm>
                          <a:prstGeom prst="rect">
                            <a:avLst/>
                          </a:prstGeom>
                          <a:noFill/>
                          <a:ln>
                            <a:noFill/>
                          </a:ln>
                        </pic:spPr>
                      </pic:pic>
                    </a:graphicData>
                  </a:graphic>
                </wp:inline>
              </w:drawing>
            </w:r>
          </w:p>
        </w:tc>
        <w:tc>
          <w:tcPr>
            <w:tcW w:w="3621" w:type="dxa"/>
          </w:tcPr>
          <w:p w:rsidRPr="00A37133" w:rsidR="00A37133" w:rsidP="0019720E" w:rsidRDefault="00A37133" w14:paraId="1AEE473E" w14:textId="2A2E89AA">
            <w:pPr>
              <w:pStyle w:val="ContactInfo"/>
              <w:ind w:left="-43"/>
              <w:jc w:val="center"/>
            </w:pPr>
          </w:p>
        </w:tc>
      </w:tr>
    </w:tbl>
    <w:p w:rsidR="00B95047" w:rsidP="00B95047" w:rsidRDefault="00B95047" w14:paraId="19D20A40" w14:textId="5677F3F8">
      <w:pPr>
        <w:rPr>
          <w:b/>
          <w:bCs/>
          <w:u w:val="single"/>
        </w:rPr>
      </w:pPr>
      <w:r w:rsidRPr="000B5DCC">
        <w:rPr>
          <w:b/>
          <w:bCs/>
          <w:u w:val="single"/>
        </w:rPr>
        <w:t xml:space="preserve">The Employee Lifecycle by Sarah Russell </w:t>
      </w:r>
    </w:p>
    <w:p w:rsidR="00B95047" w:rsidP="00B95047" w:rsidRDefault="00B95047" w14:paraId="4C27C3A5" w14:textId="77777777">
      <w:pPr>
        <w:rPr>
          <w:b/>
          <w:bCs/>
          <w:u w:val="single"/>
        </w:rPr>
      </w:pPr>
      <w:r>
        <w:rPr>
          <w:b/>
          <w:bCs/>
          <w:u w:val="single"/>
        </w:rPr>
        <w:t>Overview</w:t>
      </w:r>
    </w:p>
    <w:p w:rsidRPr="00733523" w:rsidR="00B95047" w:rsidP="00B95047" w:rsidRDefault="00B95047" w14:paraId="2C895CC5" w14:textId="77777777">
      <w:pPr>
        <w:rPr>
          <w:sz w:val="20"/>
        </w:rPr>
      </w:pPr>
      <w:r w:rsidRPr="00733523">
        <w:rPr>
          <w:sz w:val="20"/>
        </w:rPr>
        <w:t xml:space="preserve">Healthcare on Hand is a rapidly expanding healthcare company which focuses on providing care to children and adults with complex needs in the comfort of their own home. </w:t>
      </w:r>
    </w:p>
    <w:p w:rsidR="00B95047" w:rsidP="00B95047" w:rsidRDefault="00B95047" w14:paraId="2CB8C483" w14:textId="77777777">
      <w:pPr>
        <w:rPr>
          <w:b/>
          <w:bCs/>
          <w:u w:val="single"/>
        </w:rPr>
      </w:pPr>
      <w:r w:rsidRPr="00C945CD">
        <w:rPr>
          <w:b/>
          <w:bCs/>
          <w:u w:val="single"/>
        </w:rPr>
        <w:t>Introduction</w:t>
      </w:r>
    </w:p>
    <w:p w:rsidRPr="00733523" w:rsidR="00B95047" w:rsidP="00B95047" w:rsidRDefault="00B95047" w14:paraId="6BFDA1F9" w14:textId="67294803">
      <w:pPr>
        <w:rPr>
          <w:sz w:val="20"/>
        </w:rPr>
      </w:pPr>
      <w:r w:rsidRPr="00733523">
        <w:rPr>
          <w:sz w:val="20"/>
        </w:rPr>
        <w:t xml:space="preserve">Founded in 2017, Healthcare on hand has rapidly grown and demand for our services continues to </w:t>
      </w:r>
      <w:r w:rsidRPr="00733523" w:rsidR="000B5DCC">
        <w:rPr>
          <w:sz w:val="20"/>
        </w:rPr>
        <w:t>increase year upon year. Due to the rise in demand and service needs</w:t>
      </w:r>
      <w:r w:rsidRPr="00733523" w:rsidR="000931E0">
        <w:rPr>
          <w:sz w:val="20"/>
        </w:rPr>
        <w:t>, th</w:t>
      </w:r>
      <w:r w:rsidRPr="00733523">
        <w:rPr>
          <w:sz w:val="20"/>
        </w:rPr>
        <w:t xml:space="preserve">is briefing paper </w:t>
      </w:r>
      <w:r w:rsidRPr="00733523" w:rsidR="000931E0">
        <w:rPr>
          <w:sz w:val="20"/>
        </w:rPr>
        <w:t>has been prepared</w:t>
      </w:r>
      <w:r w:rsidRPr="00733523">
        <w:rPr>
          <w:sz w:val="20"/>
        </w:rPr>
        <w:t xml:space="preserve"> to </w:t>
      </w:r>
      <w:r w:rsidRPr="00733523" w:rsidR="000931E0">
        <w:rPr>
          <w:sz w:val="20"/>
        </w:rPr>
        <w:t xml:space="preserve">help us </w:t>
      </w:r>
      <w:proofErr w:type="spellStart"/>
      <w:r w:rsidRPr="00733523">
        <w:rPr>
          <w:sz w:val="20"/>
        </w:rPr>
        <w:t>formalise</w:t>
      </w:r>
      <w:proofErr w:type="spellEnd"/>
      <w:r w:rsidRPr="00733523">
        <w:rPr>
          <w:sz w:val="20"/>
        </w:rPr>
        <w:t xml:space="preserve"> our people practices and educate our managers on how to attract, recruit and retain the best people possible and outline key responsibilities required to achieve the desired outcomes. </w:t>
      </w:r>
    </w:p>
    <w:p w:rsidR="00B95047" w:rsidP="00B95047" w:rsidRDefault="00B95047" w14:paraId="7C3BD0A7" w14:textId="77777777">
      <w:pPr>
        <w:rPr>
          <w:b/>
          <w:bCs/>
          <w:u w:val="single"/>
        </w:rPr>
      </w:pPr>
      <w:r w:rsidRPr="00D7045E">
        <w:rPr>
          <w:b/>
          <w:bCs/>
          <w:u w:val="single"/>
        </w:rPr>
        <w:t>The different stages of the employee lifecycle and the role of people professional in the lifecycle. (AC 1.1)</w:t>
      </w:r>
    </w:p>
    <w:p w:rsidRPr="00733523" w:rsidR="00733523" w:rsidP="00733523" w:rsidRDefault="00733523" w14:paraId="7CE930BB" w14:textId="77777777">
      <w:pPr>
        <w:rPr>
          <w:sz w:val="20"/>
        </w:rPr>
      </w:pPr>
      <w:r w:rsidRPr="00733523">
        <w:rPr>
          <w:sz w:val="20"/>
        </w:rPr>
        <w:t>The employee lifecycle is a concept that focuses on the different stages of an employee’s journey throughout an Organisation (Waite et al.2021, p.94)</w:t>
      </w:r>
      <w:r w:rsidRPr="00733523">
        <w:rPr>
          <w:sz w:val="20"/>
        </w:rPr>
        <w:t>.</w:t>
      </w:r>
      <w:r w:rsidRPr="00733523">
        <w:rPr>
          <w:sz w:val="20"/>
        </w:rPr>
        <w:t xml:space="preserve"> According to Cattermole (2019) Attraction, recruiting, onboarding, development, retention, and separation are the cycle's six main phases. On the most fundamental level, a brand or reputation of an Organisation attracts employees (</w:t>
      </w:r>
      <w:proofErr w:type="spellStart"/>
      <w:r w:rsidRPr="00733523">
        <w:rPr>
          <w:sz w:val="20"/>
        </w:rPr>
        <w:t>Wooll</w:t>
      </w:r>
      <w:proofErr w:type="spellEnd"/>
      <w:r w:rsidRPr="00733523">
        <w:rPr>
          <w:sz w:val="20"/>
        </w:rPr>
        <w:t xml:space="preserve">, 2022). </w:t>
      </w:r>
    </w:p>
    <w:p w:rsidRPr="00733523" w:rsidR="00733523" w:rsidP="79195F2B" w:rsidRDefault="00733523" w14:paraId="1A419B9A" w14:textId="667F4C0A">
      <w:pPr>
        <w:rPr>
          <w:sz w:val="20"/>
          <w:szCs w:val="20"/>
        </w:rPr>
      </w:pPr>
      <w:r w:rsidRPr="79195F2B" w:rsidR="00733523">
        <w:rPr>
          <w:sz w:val="20"/>
          <w:szCs w:val="20"/>
        </w:rPr>
        <w:t xml:space="preserve">An employee that is attracted to our Organisation will be recruited and then go through the onboarding process after applying for the position. </w:t>
      </w:r>
      <w:r w:rsidRPr="79195F2B" w:rsidR="00733523">
        <w:rPr>
          <w:sz w:val="20"/>
          <w:szCs w:val="20"/>
        </w:rPr>
        <w:t>In order to</w:t>
      </w:r>
      <w:r w:rsidRPr="79195F2B" w:rsidR="00733523">
        <w:rPr>
          <w:sz w:val="20"/>
          <w:szCs w:val="20"/>
        </w:rPr>
        <w:t xml:space="preserve"> preserve the knowledge and experience within the firm, an </w:t>
      </w:r>
      <w:r w:rsidRPr="79195F2B" w:rsidR="00733523">
        <w:rPr>
          <w:sz w:val="20"/>
          <w:szCs w:val="20"/>
        </w:rPr>
        <w:t>Organisation</w:t>
      </w:r>
      <w:r w:rsidRPr="79195F2B" w:rsidR="00733523">
        <w:rPr>
          <w:sz w:val="20"/>
          <w:szCs w:val="20"/>
        </w:rPr>
        <w:t xml:space="preserve"> will then try to develop that person and </w:t>
      </w:r>
      <w:r w:rsidRPr="79195F2B" w:rsidR="00733523">
        <w:rPr>
          <w:sz w:val="20"/>
          <w:szCs w:val="20"/>
        </w:rPr>
        <w:t>retain</w:t>
      </w:r>
      <w:r w:rsidRPr="79195F2B" w:rsidR="00733523">
        <w:rPr>
          <w:sz w:val="20"/>
          <w:szCs w:val="20"/>
        </w:rPr>
        <w:t xml:space="preserve"> their best talent over </w:t>
      </w:r>
      <w:r w:rsidRPr="79195F2B" w:rsidR="00733523">
        <w:rPr>
          <w:sz w:val="20"/>
          <w:szCs w:val="20"/>
        </w:rPr>
        <w:t>a long period</w:t>
      </w:r>
      <w:r w:rsidRPr="79195F2B" w:rsidR="00733523">
        <w:rPr>
          <w:sz w:val="20"/>
          <w:szCs w:val="20"/>
        </w:rPr>
        <w:t xml:space="preserve"> of time, this is to reduce the need for recruitment and </w:t>
      </w:r>
      <w:r w:rsidRPr="79195F2B" w:rsidR="00733523">
        <w:rPr>
          <w:sz w:val="20"/>
          <w:szCs w:val="20"/>
        </w:rPr>
        <w:t>selection</w:t>
      </w:r>
      <w:r w:rsidRPr="79195F2B" w:rsidR="00733523">
        <w:rPr>
          <w:sz w:val="20"/>
          <w:szCs w:val="20"/>
        </w:rPr>
        <w:t xml:space="preserve"> and the time and cost implications this has on an Organisation (Waite et al. 2021, p.101</w:t>
      </w:r>
      <w:r w:rsidRPr="79195F2B" w:rsidR="00733523">
        <w:rPr>
          <w:sz w:val="20"/>
          <w:szCs w:val="20"/>
        </w:rPr>
        <w:t>).</w:t>
      </w:r>
      <w:r w:rsidRPr="79195F2B" w:rsidR="00733523">
        <w:rPr>
          <w:sz w:val="20"/>
          <w:szCs w:val="20"/>
        </w:rPr>
        <w:t xml:space="preserve"> </w:t>
      </w:r>
    </w:p>
    <w:p w:rsidRPr="00733523" w:rsidR="00733523" w:rsidP="79195F2B" w:rsidRDefault="00733523" w14:paraId="0B56A242" w14:textId="5C5B809F">
      <w:pPr>
        <w:rPr>
          <w:sz w:val="20"/>
          <w:szCs w:val="20"/>
        </w:rPr>
      </w:pPr>
      <w:r w:rsidRPr="79195F2B" w:rsidR="00733523">
        <w:rPr>
          <w:sz w:val="20"/>
          <w:szCs w:val="20"/>
        </w:rPr>
        <w:t xml:space="preserve">There will come a point when the employee either retires or leaves the </w:t>
      </w:r>
      <w:r w:rsidRPr="79195F2B" w:rsidR="00733523">
        <w:rPr>
          <w:sz w:val="20"/>
          <w:szCs w:val="20"/>
        </w:rPr>
        <w:t>Organisation</w:t>
      </w:r>
      <w:r w:rsidRPr="79195F2B" w:rsidR="00733523">
        <w:rPr>
          <w:sz w:val="20"/>
          <w:szCs w:val="20"/>
        </w:rPr>
        <w:t xml:space="preserve"> also known as separation (Cattermole, 2019). </w:t>
      </w:r>
      <w:r w:rsidRPr="79195F2B" w:rsidR="00733523">
        <w:rPr>
          <w:sz w:val="20"/>
          <w:szCs w:val="20"/>
        </w:rPr>
        <w:t>A</w:t>
      </w:r>
      <w:r w:rsidRPr="79195F2B" w:rsidR="00733523">
        <w:rPr>
          <w:sz w:val="20"/>
          <w:szCs w:val="20"/>
        </w:rPr>
        <w:t>s people professionals we know that our most valuable resource are our staff. Employees frequently contribute to a company’s success and help build its reputation (Indeed, 2021</w:t>
      </w:r>
      <w:r w:rsidRPr="79195F2B" w:rsidR="65F36E1D">
        <w:rPr>
          <w:sz w:val="20"/>
          <w:szCs w:val="20"/>
        </w:rPr>
        <w:t>a</w:t>
      </w:r>
      <w:r w:rsidRPr="79195F2B" w:rsidR="00733523">
        <w:rPr>
          <w:sz w:val="20"/>
          <w:szCs w:val="20"/>
        </w:rPr>
        <w:t>). It is our role to develop efficient processes to continually enhance our employee experience throughout the lifecycle and ensure that the transition through each stage is well thought out and structured to support a positive employee experience</w:t>
      </w:r>
      <w:r w:rsidRPr="79195F2B" w:rsidR="00733523">
        <w:rPr>
          <w:sz w:val="20"/>
          <w:szCs w:val="20"/>
        </w:rPr>
        <w:t xml:space="preserve"> </w:t>
      </w:r>
      <w:r w:rsidRPr="79195F2B" w:rsidR="00733523">
        <w:rPr>
          <w:sz w:val="20"/>
          <w:szCs w:val="20"/>
        </w:rPr>
        <w:t xml:space="preserve">(Waite et al. 2021, p.94-95). By developing effective methods such as employee recognition </w:t>
      </w:r>
      <w:proofErr w:type="spellStart"/>
      <w:r w:rsidRPr="79195F2B" w:rsidR="00733523">
        <w:rPr>
          <w:sz w:val="20"/>
          <w:szCs w:val="20"/>
        </w:rPr>
        <w:t>programmes</w:t>
      </w:r>
      <w:proofErr w:type="spellEnd"/>
      <w:r w:rsidRPr="79195F2B" w:rsidR="00733523">
        <w:rPr>
          <w:sz w:val="20"/>
          <w:szCs w:val="20"/>
        </w:rPr>
        <w:t xml:space="preserve">, promoting regular appraisals and development opportunities, HR departments may maintain skills and knowledge within the </w:t>
      </w:r>
      <w:proofErr w:type="spellStart"/>
      <w:r w:rsidRPr="79195F2B" w:rsidR="00733523">
        <w:rPr>
          <w:sz w:val="20"/>
          <w:szCs w:val="20"/>
        </w:rPr>
        <w:t>organisation</w:t>
      </w:r>
      <w:proofErr w:type="spellEnd"/>
      <w:r w:rsidRPr="79195F2B" w:rsidR="00733523">
        <w:rPr>
          <w:sz w:val="20"/>
          <w:szCs w:val="20"/>
        </w:rPr>
        <w:t xml:space="preserve"> and save time and costs on hiring, training, and development (Cattermole, 2019).</w:t>
      </w:r>
    </w:p>
    <w:p w:rsidR="00733523" w:rsidP="00B95047" w:rsidRDefault="00733523" w14:paraId="4A8388B2" w14:textId="77777777">
      <w:pPr>
        <w:rPr>
          <w:b/>
          <w:bCs/>
          <w:u w:val="single"/>
        </w:rPr>
      </w:pPr>
    </w:p>
    <w:p w:rsidR="00733523" w:rsidP="00B95047" w:rsidRDefault="00733523" w14:paraId="69AC0C71" w14:textId="77777777" w14:noSpellErr="1">
      <w:pPr>
        <w:rPr>
          <w:b w:val="1"/>
          <w:bCs w:val="1"/>
          <w:u w:val="single"/>
        </w:rPr>
      </w:pPr>
    </w:p>
    <w:p w:rsidR="79195F2B" w:rsidP="79195F2B" w:rsidRDefault="79195F2B" w14:paraId="30A88748" w14:textId="1FC9A8D9">
      <w:pPr>
        <w:pStyle w:val="Normal"/>
        <w:rPr>
          <w:b w:val="1"/>
          <w:bCs w:val="1"/>
          <w:u w:val="single"/>
        </w:rPr>
      </w:pPr>
    </w:p>
    <w:p w:rsidR="00B95047" w:rsidP="00B95047" w:rsidRDefault="00B95047" w14:paraId="57871DC1" w14:textId="331FE54A">
      <w:pPr>
        <w:rPr>
          <w:b/>
          <w:bCs/>
          <w:u w:val="single"/>
        </w:rPr>
      </w:pPr>
      <w:r w:rsidRPr="006E608E">
        <w:rPr>
          <w:b/>
          <w:bCs/>
          <w:u w:val="single"/>
        </w:rPr>
        <w:lastRenderedPageBreak/>
        <w:t xml:space="preserve">Different </w:t>
      </w:r>
      <w:r>
        <w:rPr>
          <w:b/>
          <w:bCs/>
          <w:u w:val="single"/>
        </w:rPr>
        <w:t>w</w:t>
      </w:r>
      <w:r w:rsidRPr="006E608E">
        <w:rPr>
          <w:b/>
          <w:bCs/>
          <w:u w:val="single"/>
        </w:rPr>
        <w:t>ays in which information for specified roles can be prepared. (AC 1.2)</w:t>
      </w:r>
    </w:p>
    <w:p w:rsidRPr="00733523" w:rsidR="00733523" w:rsidP="79195F2B" w:rsidRDefault="00733523" w14:paraId="628A0471" w14:textId="355BC3A7">
      <w:pPr>
        <w:rPr>
          <w:sz w:val="20"/>
          <w:szCs w:val="20"/>
        </w:rPr>
      </w:pPr>
      <w:r w:rsidRPr="79195F2B" w:rsidR="00733523">
        <w:rPr>
          <w:sz w:val="20"/>
          <w:szCs w:val="20"/>
        </w:rPr>
        <w:t>By undertaking job analysis, we are evaluating and establishing the essential criteria of a role such as responsibilities, daily duties, qualifications, skills and expected outcomes (Indeed, 2021</w:t>
      </w:r>
      <w:r w:rsidRPr="79195F2B" w:rsidR="204673BA">
        <w:rPr>
          <w:sz w:val="20"/>
          <w:szCs w:val="20"/>
        </w:rPr>
        <w:t>b</w:t>
      </w:r>
      <w:r w:rsidRPr="79195F2B" w:rsidR="00733523">
        <w:rPr>
          <w:sz w:val="20"/>
          <w:szCs w:val="20"/>
        </w:rPr>
        <w:t xml:space="preserve">). </w:t>
      </w:r>
    </w:p>
    <w:p w:rsidRPr="00733523" w:rsidR="00733523" w:rsidP="00733523" w:rsidRDefault="00733523" w14:paraId="5FDE8CFB" w14:textId="1A254CF6">
      <w:pPr>
        <w:rPr>
          <w:sz w:val="20"/>
        </w:rPr>
      </w:pPr>
      <w:r w:rsidRPr="00733523">
        <w:rPr>
          <w:sz w:val="20"/>
        </w:rPr>
        <w:t>t</w:t>
      </w:r>
      <w:r w:rsidRPr="00733523">
        <w:rPr>
          <w:sz w:val="20"/>
        </w:rPr>
        <w:t xml:space="preserve">here are several ways in which we can perform job analysis – </w:t>
      </w:r>
    </w:p>
    <w:p w:rsidRPr="00733523" w:rsidR="00733523" w:rsidP="00733523" w:rsidRDefault="00733523" w14:paraId="77D351F8" w14:textId="77777777">
      <w:r w:rsidRPr="00733523">
        <w:rPr>
          <w:b/>
          <w:bCs/>
        </w:rPr>
        <w:t>Observing</w:t>
      </w:r>
      <w:r w:rsidRPr="00733523">
        <w:t xml:space="preserve"> – </w:t>
      </w:r>
      <w:r w:rsidRPr="00733523">
        <w:rPr>
          <w:sz w:val="20"/>
        </w:rPr>
        <w:t>Shadowing an employee while they perform their daily tasks</w:t>
      </w:r>
      <w:r w:rsidRPr="00733523">
        <w:t xml:space="preserve"> </w:t>
      </w:r>
    </w:p>
    <w:p w:rsidRPr="00733523" w:rsidR="00733523" w:rsidP="00733523" w:rsidRDefault="00733523" w14:paraId="4DF027E1" w14:textId="24062F8B">
      <w:pPr>
        <w:rPr>
          <w:sz w:val="20"/>
        </w:rPr>
      </w:pPr>
      <w:r w:rsidRPr="00733523">
        <w:rPr>
          <w:b/>
          <w:bCs/>
        </w:rPr>
        <w:t>Work Method Analysis</w:t>
      </w:r>
      <w:r w:rsidRPr="00733523">
        <w:t xml:space="preserve"> – </w:t>
      </w:r>
      <w:r w:rsidRPr="00733523">
        <w:rPr>
          <w:sz w:val="20"/>
        </w:rPr>
        <w:t xml:space="preserve">Time and Motion study, outlining how long a task takes and how much can be achieved in one day.  </w:t>
      </w:r>
    </w:p>
    <w:p w:rsidRPr="00733523" w:rsidR="00733523" w:rsidP="00733523" w:rsidRDefault="00733523" w14:paraId="7D2F3CF3" w14:textId="1C5AA77D">
      <w:pPr>
        <w:rPr>
          <w:sz w:val="20"/>
        </w:rPr>
      </w:pPr>
      <w:r w:rsidRPr="00733523">
        <w:rPr>
          <w:b/>
          <w:bCs/>
        </w:rPr>
        <w:t>Interviews</w:t>
      </w:r>
      <w:r w:rsidRPr="00733523">
        <w:t xml:space="preserve"> – </w:t>
      </w:r>
      <w:r w:rsidRPr="00733523">
        <w:rPr>
          <w:sz w:val="20"/>
        </w:rPr>
        <w:t xml:space="preserve">Interviewing current employee/ supervisor to determine the duties and necessary skills required to fulfil the role.  </w:t>
      </w:r>
    </w:p>
    <w:p w:rsidRPr="00733523" w:rsidR="00733523" w:rsidP="79195F2B" w:rsidRDefault="00733523" w14:paraId="031BD04F" w14:textId="03421185">
      <w:pPr>
        <w:rPr>
          <w:sz w:val="20"/>
          <w:szCs w:val="20"/>
        </w:rPr>
      </w:pPr>
      <w:r w:rsidRPr="79195F2B" w:rsidR="00733523">
        <w:rPr>
          <w:b w:val="1"/>
          <w:bCs w:val="1"/>
        </w:rPr>
        <w:t>Questionnaires</w:t>
      </w:r>
      <w:r w:rsidR="00733523">
        <w:rPr/>
        <w:t xml:space="preserve"> – </w:t>
      </w:r>
      <w:r w:rsidRPr="79195F2B" w:rsidR="00733523">
        <w:rPr>
          <w:sz w:val="20"/>
          <w:szCs w:val="20"/>
        </w:rPr>
        <w:t>Asking employee to complete various detailed questions to gather as much insight and information as possible into the role. (Indeed, 2021</w:t>
      </w:r>
      <w:r w:rsidRPr="79195F2B" w:rsidR="3F2ABCA2">
        <w:rPr>
          <w:sz w:val="20"/>
          <w:szCs w:val="20"/>
        </w:rPr>
        <w:t>b</w:t>
      </w:r>
      <w:r w:rsidRPr="79195F2B" w:rsidR="00733523">
        <w:rPr>
          <w:sz w:val="20"/>
          <w:szCs w:val="20"/>
        </w:rPr>
        <w:t xml:space="preserve">). </w:t>
      </w:r>
    </w:p>
    <w:p w:rsidRPr="00733523" w:rsidR="00733523" w:rsidP="00733523" w:rsidRDefault="00733523" w14:paraId="5D1309C4" w14:textId="77777777">
      <w:pPr>
        <w:rPr>
          <w:sz w:val="20"/>
        </w:rPr>
      </w:pPr>
      <w:r w:rsidRPr="00733523">
        <w:rPr>
          <w:b/>
          <w:bCs/>
        </w:rPr>
        <w:t>Job Analysis</w:t>
      </w:r>
      <w:r w:rsidRPr="00733523">
        <w:t xml:space="preserve">: </w:t>
      </w:r>
      <w:r w:rsidRPr="00733523">
        <w:rPr>
          <w:sz w:val="20"/>
        </w:rPr>
        <w:t xml:space="preserve">A practitioners guide by Erik van </w:t>
      </w:r>
      <w:proofErr w:type="spellStart"/>
      <w:r w:rsidRPr="00733523">
        <w:rPr>
          <w:sz w:val="20"/>
        </w:rPr>
        <w:t>Vulpen</w:t>
      </w:r>
      <w:proofErr w:type="spellEnd"/>
      <w:r w:rsidRPr="00733523">
        <w:rPr>
          <w:sz w:val="20"/>
        </w:rPr>
        <w:t xml:space="preserve"> (2022), tells us a thorough job analysis will result in a stronger job description, which will improve the hiring process and boost performance after the employee is hired. It will also result in a more accurate diagnosis of training needs, which will improve formal training and, as a result, improve on-the-job performance.  </w:t>
      </w:r>
    </w:p>
    <w:p w:rsidRPr="00733523" w:rsidR="00733523" w:rsidP="00733523" w:rsidRDefault="00733523" w14:paraId="167DD428" w14:textId="0B353BCE">
      <w:pPr>
        <w:rPr>
          <w:sz w:val="20"/>
        </w:rPr>
      </w:pPr>
      <w:r w:rsidRPr="00733523">
        <w:rPr>
          <w:sz w:val="20"/>
        </w:rPr>
        <w:t>According to Market Business News (2022) Job Descriptions are used as a communication tool to help clearly outline expectations for potential staff as well as highlighting performance standards and working regulations that are specific to that role. Examples of thes</w:t>
      </w:r>
      <w:r w:rsidRPr="00733523">
        <w:rPr>
          <w:sz w:val="20"/>
        </w:rPr>
        <w:t>e</w:t>
      </w:r>
      <w:r w:rsidRPr="00733523">
        <w:rPr>
          <w:sz w:val="20"/>
        </w:rPr>
        <w:t xml:space="preserve"> include –  </w:t>
      </w:r>
    </w:p>
    <w:p w:rsidRPr="00733523" w:rsidR="00733523" w:rsidP="00733523" w:rsidRDefault="00733523" w14:paraId="736D870F" w14:textId="77777777">
      <w:pPr>
        <w:pStyle w:val="ListParagraph"/>
        <w:numPr>
          <w:ilvl w:val="0"/>
          <w:numId w:val="1"/>
        </w:numPr>
        <w:rPr>
          <w:sz w:val="20"/>
        </w:rPr>
      </w:pPr>
      <w:r w:rsidRPr="00733523">
        <w:rPr>
          <w:sz w:val="20"/>
        </w:rPr>
        <w:t xml:space="preserve">Duties of the role  </w:t>
      </w:r>
    </w:p>
    <w:p w:rsidRPr="00733523" w:rsidR="00733523" w:rsidP="00733523" w:rsidRDefault="00733523" w14:paraId="657AEB0A" w14:textId="77777777">
      <w:pPr>
        <w:pStyle w:val="ListParagraph"/>
        <w:numPr>
          <w:ilvl w:val="0"/>
          <w:numId w:val="1"/>
        </w:numPr>
        <w:rPr>
          <w:sz w:val="20"/>
        </w:rPr>
      </w:pPr>
      <w:r w:rsidRPr="00733523">
        <w:rPr>
          <w:sz w:val="20"/>
        </w:rPr>
        <w:t xml:space="preserve">working hours/ shift patterns  </w:t>
      </w:r>
    </w:p>
    <w:p w:rsidRPr="00733523" w:rsidR="00733523" w:rsidP="00733523" w:rsidRDefault="00733523" w14:paraId="55C5C683" w14:textId="77777777">
      <w:pPr>
        <w:pStyle w:val="ListParagraph"/>
        <w:numPr>
          <w:ilvl w:val="0"/>
          <w:numId w:val="1"/>
        </w:numPr>
        <w:rPr>
          <w:sz w:val="20"/>
        </w:rPr>
      </w:pPr>
      <w:r w:rsidRPr="00733523">
        <w:rPr>
          <w:sz w:val="20"/>
        </w:rPr>
        <w:t xml:space="preserve">Salary information </w:t>
      </w:r>
    </w:p>
    <w:p w:rsidRPr="00733523" w:rsidR="00733523" w:rsidP="00733523" w:rsidRDefault="00733523" w14:paraId="5E8B4828" w14:textId="109CC41B">
      <w:pPr>
        <w:pStyle w:val="ListParagraph"/>
        <w:numPr>
          <w:ilvl w:val="0"/>
          <w:numId w:val="1"/>
        </w:numPr>
        <w:rPr>
          <w:sz w:val="20"/>
        </w:rPr>
      </w:pPr>
      <w:r w:rsidRPr="00733523">
        <w:rPr>
          <w:sz w:val="20"/>
        </w:rPr>
        <w:t>Annua</w:t>
      </w:r>
      <w:r w:rsidRPr="00733523">
        <w:rPr>
          <w:sz w:val="20"/>
        </w:rPr>
        <w:t>l</w:t>
      </w:r>
      <w:r w:rsidRPr="00733523">
        <w:rPr>
          <w:sz w:val="20"/>
        </w:rPr>
        <w:t xml:space="preserve"> leave entitlement  </w:t>
      </w:r>
    </w:p>
    <w:p w:rsidRPr="00733523" w:rsidR="00733523" w:rsidP="00733523" w:rsidRDefault="00733523" w14:paraId="1EA6C865" w14:textId="617233C8">
      <w:pPr>
        <w:pStyle w:val="ListParagraph"/>
        <w:numPr>
          <w:ilvl w:val="0"/>
          <w:numId w:val="1"/>
        </w:numPr>
        <w:rPr>
          <w:sz w:val="20"/>
        </w:rPr>
      </w:pPr>
      <w:r w:rsidRPr="00733523">
        <w:rPr>
          <w:sz w:val="20"/>
        </w:rPr>
        <w:t>Staf</w:t>
      </w:r>
      <w:r w:rsidRPr="00733523">
        <w:rPr>
          <w:sz w:val="20"/>
        </w:rPr>
        <w:t>f</w:t>
      </w:r>
      <w:r w:rsidRPr="00733523">
        <w:rPr>
          <w:sz w:val="20"/>
        </w:rPr>
        <w:t xml:space="preserve"> Benefits </w:t>
      </w:r>
    </w:p>
    <w:p w:rsidRPr="00733523" w:rsidR="00733523" w:rsidP="00733523" w:rsidRDefault="00733523" w14:paraId="56C26DF4" w14:textId="77777777">
      <w:pPr>
        <w:pStyle w:val="ListParagraph"/>
        <w:numPr>
          <w:ilvl w:val="0"/>
          <w:numId w:val="1"/>
        </w:numPr>
        <w:rPr>
          <w:sz w:val="20"/>
        </w:rPr>
      </w:pPr>
      <w:r w:rsidRPr="00733523">
        <w:rPr>
          <w:sz w:val="20"/>
        </w:rPr>
        <w:t xml:space="preserve">Organisation values/ goals </w:t>
      </w:r>
    </w:p>
    <w:p w:rsidR="00733523" w:rsidP="00733523" w:rsidRDefault="00733523" w14:paraId="684BF3A9" w14:textId="77777777">
      <w:pPr>
        <w:rPr>
          <w:sz w:val="20"/>
        </w:rPr>
      </w:pPr>
      <w:r w:rsidRPr="00733523">
        <w:rPr>
          <w:sz w:val="20"/>
        </w:rPr>
        <w:t>An effective job description explains to applicants what the employment might entail or call for. Some candidates may determine they are not a good fit for the position after reading the job description (Brannen, 2021).</w:t>
      </w:r>
    </w:p>
    <w:p w:rsidR="00733523" w:rsidP="00733523" w:rsidRDefault="00733523" w14:paraId="746F9338" w14:textId="1F5D7104">
      <w:pPr>
        <w:rPr>
          <w:rFonts w:ascii="Segoe UI" w:hAnsi="Segoe UI" w:eastAsia="Times New Roman" w:cs="Segoe UI"/>
          <w:kern w:val="0"/>
          <w:sz w:val="18"/>
          <w:szCs w:val="18"/>
        </w:rPr>
      </w:pPr>
      <w:r w:rsidRPr="79195F2B" w:rsidR="00733523">
        <w:rPr>
          <w:rStyle w:val="normaltextrun"/>
          <w:rFonts w:ascii="Calibri" w:hAnsi="Calibri" w:cs="Calibri"/>
          <w:b w:val="1"/>
          <w:bCs w:val="1"/>
        </w:rPr>
        <w:t xml:space="preserve">Different recruitment methods and when </w:t>
      </w:r>
      <w:r w:rsidRPr="79195F2B" w:rsidR="224FC100">
        <w:rPr>
          <w:rStyle w:val="normaltextrun"/>
          <w:rFonts w:ascii="Calibri" w:hAnsi="Calibri" w:cs="Calibri"/>
          <w:b w:val="1"/>
          <w:bCs w:val="1"/>
        </w:rPr>
        <w:t>it's</w:t>
      </w:r>
      <w:r w:rsidRPr="79195F2B" w:rsidR="00733523">
        <w:rPr>
          <w:rStyle w:val="normaltextrun"/>
          <w:rFonts w:ascii="Calibri" w:hAnsi="Calibri" w:cs="Calibri"/>
          <w:b w:val="1"/>
          <w:bCs w:val="1"/>
        </w:rPr>
        <w:t xml:space="preserve"> </w:t>
      </w:r>
      <w:r w:rsidRPr="79195F2B" w:rsidR="00733523">
        <w:rPr>
          <w:rStyle w:val="normaltextrun"/>
          <w:rFonts w:ascii="Calibri" w:hAnsi="Calibri" w:cs="Calibri"/>
          <w:b w:val="1"/>
          <w:bCs w:val="1"/>
        </w:rPr>
        <w:t>appropriate to</w:t>
      </w:r>
      <w:r w:rsidRPr="79195F2B" w:rsidR="00733523">
        <w:rPr>
          <w:rStyle w:val="normaltextrun"/>
          <w:rFonts w:ascii="Calibri" w:hAnsi="Calibri" w:cs="Calibri"/>
          <w:b w:val="1"/>
          <w:bCs w:val="1"/>
        </w:rPr>
        <w:t xml:space="preserve"> use them. (AC1.3)</w:t>
      </w:r>
      <w:r w:rsidRPr="79195F2B" w:rsidR="00733523">
        <w:rPr>
          <w:rStyle w:val="eop"/>
          <w:rFonts w:ascii="Calibri" w:hAnsi="Calibri" w:cs="Calibri"/>
        </w:rPr>
        <w:t> </w:t>
      </w:r>
    </w:p>
    <w:p w:rsidRPr="00733523" w:rsidR="00733523" w:rsidP="00733523" w:rsidRDefault="00733523" w14:paraId="776FC5C6" w14:textId="77777777">
      <w:pPr>
        <w:rPr>
          <w:sz w:val="20"/>
        </w:rPr>
      </w:pPr>
      <w:proofErr w:type="spellStart"/>
      <w:r w:rsidRPr="00733523">
        <w:rPr>
          <w:sz w:val="20"/>
        </w:rPr>
        <w:t>Adrie</w:t>
      </w:r>
      <w:proofErr w:type="spellEnd"/>
      <w:r w:rsidRPr="00733523">
        <w:rPr>
          <w:sz w:val="20"/>
        </w:rPr>
        <w:t xml:space="preserve"> Smith (2021) tells us there are a wide range of recruitment techniques available to entice the best candidates. Each department has various needs, and not all jobs have the same criteria. Therefore, we must adopt hiring strategies that are compatible with our environment and appeal to the people we are seeking. Depending on the position and the department, several recruiting strategies might be </w:t>
      </w:r>
      <w:proofErr w:type="spellStart"/>
      <w:r w:rsidRPr="00733523">
        <w:rPr>
          <w:sz w:val="20"/>
        </w:rPr>
        <w:t>utilised</w:t>
      </w:r>
      <w:proofErr w:type="spellEnd"/>
      <w:r w:rsidRPr="00733523">
        <w:rPr>
          <w:sz w:val="20"/>
        </w:rPr>
        <w:t xml:space="preserve"> until we find the best candidates within each division (Sullivan, B. 2022).  </w:t>
      </w:r>
    </w:p>
    <w:p w:rsidRPr="00733523" w:rsidR="00733523" w:rsidP="00733523" w:rsidRDefault="00733523" w14:paraId="142DA009" w14:textId="3443C5DB">
      <w:pPr>
        <w:rPr>
          <w:sz w:val="20"/>
        </w:rPr>
      </w:pPr>
      <w:r w:rsidRPr="00733523">
        <w:rPr>
          <w:sz w:val="20"/>
        </w:rPr>
        <w:t>There are usually two main ways in which we can generate interest from potential candidates  </w:t>
      </w:r>
    </w:p>
    <w:p w:rsidRPr="00733523" w:rsidR="00733523" w:rsidP="00733523" w:rsidRDefault="00733523" w14:paraId="6B7D12E0" w14:textId="53B41E23">
      <w:pPr>
        <w:rPr>
          <w:sz w:val="20"/>
        </w:rPr>
      </w:pPr>
      <w:r w:rsidRPr="79195F2B" w:rsidR="00733523">
        <w:rPr>
          <w:sz w:val="20"/>
          <w:szCs w:val="20"/>
        </w:rPr>
        <w:t> </w:t>
      </w:r>
      <w:r w:rsidRPr="79195F2B" w:rsidR="00733523">
        <w:rPr>
          <w:rStyle w:val="normaltextrun"/>
          <w:rFonts w:ascii="Calibri" w:hAnsi="Calibri" w:cs="Calibri"/>
          <w:b w:val="1"/>
          <w:bCs w:val="1"/>
        </w:rPr>
        <w:t>External Recruitment</w:t>
      </w:r>
      <w:r w:rsidRPr="79195F2B" w:rsidR="00733523">
        <w:rPr>
          <w:rStyle w:val="normaltextrun"/>
          <w:rFonts w:ascii="Calibri" w:hAnsi="Calibri" w:cs="Calibri"/>
        </w:rPr>
        <w:t xml:space="preserve"> – </w:t>
      </w:r>
      <w:r w:rsidRPr="79195F2B" w:rsidR="00733523">
        <w:rPr>
          <w:sz w:val="20"/>
          <w:szCs w:val="20"/>
        </w:rPr>
        <w:t xml:space="preserve">Employer Websites, commercial job boards, recruitment agencies and professional networking websites like LinkedIn are common methods platforms to advertise externally (Morris, 2020). Linking with local institutions and job </w:t>
      </w:r>
      <w:proofErr w:type="spellStart"/>
      <w:r w:rsidRPr="79195F2B" w:rsidR="00733523">
        <w:rPr>
          <w:sz w:val="20"/>
          <w:szCs w:val="20"/>
        </w:rPr>
        <w:t>centres</w:t>
      </w:r>
      <w:proofErr w:type="spellEnd"/>
      <w:r w:rsidRPr="79195F2B" w:rsidR="00733523">
        <w:rPr>
          <w:sz w:val="20"/>
          <w:szCs w:val="20"/>
        </w:rPr>
        <w:t xml:space="preserve"> are also popular strategies for attracting applicants.  The better the variety of methods used the bigger the talent pool will be (Maxwell, 2022). </w:t>
      </w:r>
    </w:p>
    <w:p w:rsidRPr="00733523" w:rsidR="00733523" w:rsidP="00733523" w:rsidRDefault="00733523" w14:paraId="0D0B3A36" w14:textId="77777777">
      <w:pPr>
        <w:pStyle w:val="paragraph"/>
        <w:spacing w:before="0" w:beforeAutospacing="0" w:after="0" w:afterAutospacing="0"/>
        <w:textAlignment w:val="baseline"/>
        <w:rPr>
          <w:rFonts w:asciiTheme="minorHAnsi" w:hAnsiTheme="minorHAnsi" w:eastAsiaTheme="minorHAnsi" w:cstheme="minorBidi"/>
          <w:kern w:val="20"/>
          <w:sz w:val="20"/>
          <w:szCs w:val="20"/>
          <w:lang w:eastAsia="ja-JP"/>
        </w:rPr>
      </w:pPr>
      <w:r>
        <w:rPr>
          <w:rStyle w:val="normaltextrun"/>
          <w:rFonts w:ascii="Calibri" w:hAnsi="Calibri" w:cs="Calibri" w:eastAsiaTheme="minorHAnsi"/>
          <w:b/>
          <w:bCs/>
          <w:lang w:val="en-US"/>
        </w:rPr>
        <w:lastRenderedPageBreak/>
        <w:t xml:space="preserve">Internal Recruitment – </w:t>
      </w:r>
      <w:r w:rsidRPr="00733523">
        <w:rPr>
          <w:rFonts w:asciiTheme="minorHAnsi" w:hAnsiTheme="minorHAnsi" w:eastAsiaTheme="minorHAnsi" w:cstheme="minorBidi"/>
          <w:kern w:val="20"/>
          <w:sz w:val="20"/>
          <w:szCs w:val="20"/>
          <w:lang w:eastAsia="ja-JP"/>
        </w:rPr>
        <w:t>Employer Websites, Intranet and internal bulletin boards are usually the most popular methods of internal recruitment (Morris, 2020). When hiring it’s crucial to keep in mind the internal talent pool. Giving opportunities for growth and advancement can promote retention and aid in succession planning (Maxwell, 2022). </w:t>
      </w:r>
    </w:p>
    <w:p w:rsidRPr="00733523" w:rsidR="00733523" w:rsidP="00733523" w:rsidRDefault="00733523" w14:paraId="02C4D408" w14:textId="77777777">
      <w:pPr>
        <w:pStyle w:val="paragraph"/>
        <w:spacing w:before="0" w:beforeAutospacing="0" w:after="0" w:afterAutospacing="0"/>
        <w:textAlignment w:val="baseline"/>
        <w:rPr>
          <w:rFonts w:asciiTheme="minorHAnsi" w:hAnsiTheme="minorHAnsi" w:eastAsiaTheme="minorHAnsi" w:cstheme="minorBidi"/>
          <w:kern w:val="20"/>
          <w:sz w:val="20"/>
          <w:szCs w:val="20"/>
          <w:lang w:eastAsia="ja-JP"/>
        </w:rPr>
      </w:pPr>
      <w:r w:rsidRPr="00733523">
        <w:rPr>
          <w:rFonts w:asciiTheme="minorHAnsi" w:hAnsiTheme="minorHAnsi" w:eastAsiaTheme="minorHAnsi" w:cstheme="minorBidi"/>
          <w:kern w:val="20"/>
          <w:sz w:val="20"/>
          <w:szCs w:val="20"/>
          <w:lang w:eastAsia="ja-JP"/>
        </w:rPr>
        <w:t> </w:t>
      </w:r>
    </w:p>
    <w:p w:rsidRPr="00733523" w:rsidR="00733523" w:rsidP="79195F2B" w:rsidRDefault="00733523" w14:paraId="5406E30A" w14:textId="70AE6B6D">
      <w:pPr>
        <w:pStyle w:val="paragraph"/>
        <w:spacing w:before="0" w:beforeAutospacing="off" w:after="0" w:afterAutospacing="off"/>
        <w:textAlignment w:val="baseline"/>
        <w:rPr>
          <w:rFonts w:ascii="Calibri" w:hAnsi="Calibri" w:eastAsia="Calibri" w:cs="" w:asciiTheme="minorAscii" w:hAnsiTheme="minorAscii" w:eastAsiaTheme="minorAscii" w:cstheme="minorBidi"/>
          <w:kern w:val="20"/>
          <w:sz w:val="20"/>
          <w:szCs w:val="20"/>
          <w:lang w:eastAsia="ja-JP"/>
        </w:rPr>
      </w:pPr>
      <w:r w:rsidRPr="79195F2B" w:rsidR="00733523">
        <w:rPr>
          <w:rFonts w:ascii="Calibri" w:hAnsi="Calibri" w:eastAsia="Calibri" w:cs="" w:asciiTheme="minorAscii" w:hAnsiTheme="minorAscii" w:eastAsiaTheme="minorAscii" w:cstheme="minorBidi"/>
          <w:kern w:val="20"/>
          <w:sz w:val="20"/>
          <w:szCs w:val="20"/>
          <w:lang w:eastAsia="ja-JP"/>
        </w:rPr>
        <w:t xml:space="preserve">Caroline </w:t>
      </w:r>
      <w:r w:rsidRPr="79195F2B" w:rsidR="00733523">
        <w:rPr>
          <w:rFonts w:ascii="Calibri" w:hAnsi="Calibri" w:eastAsia="Calibri" w:cs="" w:asciiTheme="minorAscii" w:hAnsiTheme="minorAscii" w:eastAsiaTheme="minorAscii" w:cstheme="minorBidi"/>
          <w:kern w:val="20"/>
          <w:sz w:val="20"/>
          <w:szCs w:val="20"/>
          <w:lang w:eastAsia="ja-JP"/>
        </w:rPr>
        <w:t>Forsey</w:t>
      </w:r>
      <w:r w:rsidRPr="79195F2B" w:rsidR="00733523">
        <w:rPr>
          <w:rFonts w:ascii="Calibri" w:hAnsi="Calibri" w:eastAsia="Calibri" w:cs="" w:asciiTheme="minorAscii" w:hAnsiTheme="minorAscii" w:eastAsiaTheme="minorAscii" w:cstheme="minorBidi"/>
          <w:kern w:val="20"/>
          <w:sz w:val="20"/>
          <w:szCs w:val="20"/>
          <w:lang w:eastAsia="ja-JP"/>
        </w:rPr>
        <w:t xml:space="preserve"> (2020) suggests that creating a strong employer brand can also aid in </w:t>
      </w:r>
      <w:r w:rsidRPr="79195F2B" w:rsidR="42FD4E67">
        <w:rPr>
          <w:rFonts w:ascii="Calibri" w:hAnsi="Calibri" w:eastAsia="Calibri" w:cs="" w:asciiTheme="minorAscii" w:hAnsiTheme="minorAscii" w:eastAsiaTheme="minorAscii" w:cstheme="minorBidi"/>
          <w:kern w:val="20"/>
          <w:sz w:val="20"/>
          <w:szCs w:val="20"/>
          <w:lang w:eastAsia="ja-JP"/>
        </w:rPr>
        <w:t>an</w:t>
      </w:r>
      <w:r w:rsidRPr="79195F2B" w:rsidR="00733523">
        <w:rPr>
          <w:rFonts w:ascii="Calibri" w:hAnsi="Calibri" w:eastAsia="Calibri" w:cs="" w:asciiTheme="minorAscii" w:hAnsiTheme="minorAscii" w:eastAsiaTheme="minorAscii" w:cstheme="minorBidi"/>
          <w:kern w:val="20"/>
          <w:sz w:val="20"/>
          <w:szCs w:val="20"/>
          <w:lang w:eastAsia="ja-JP"/>
        </w:rPr>
        <w:t xml:space="preserve"> attracting and </w:t>
      </w:r>
      <w:r w:rsidRPr="79195F2B" w:rsidR="00733523">
        <w:rPr>
          <w:rFonts w:ascii="Calibri" w:hAnsi="Calibri" w:eastAsia="Calibri" w:cs="" w:asciiTheme="minorAscii" w:hAnsiTheme="minorAscii" w:eastAsiaTheme="minorAscii" w:cstheme="minorBidi"/>
          <w:kern w:val="20"/>
          <w:sz w:val="20"/>
          <w:szCs w:val="20"/>
          <w:lang w:eastAsia="ja-JP"/>
        </w:rPr>
        <w:t xml:space="preserve">retaining</w:t>
      </w:r>
      <w:r w:rsidRPr="79195F2B" w:rsidR="00733523">
        <w:rPr>
          <w:rFonts w:ascii="Calibri" w:hAnsi="Calibri" w:eastAsia="Calibri" w:cs="" w:asciiTheme="minorAscii" w:hAnsiTheme="minorAscii" w:eastAsiaTheme="minorAscii" w:cstheme="minorBidi"/>
          <w:kern w:val="20"/>
          <w:sz w:val="20"/>
          <w:szCs w:val="20"/>
          <w:lang w:eastAsia="ja-JP"/>
        </w:rPr>
        <w:t xml:space="preserve"> top talent. The more effective the employer branding the more likely you are to draw top talent, so this is important to consider when preparing to recruit.   </w:t>
      </w:r>
    </w:p>
    <w:p w:rsidRPr="00733523" w:rsidR="00733523" w:rsidP="00733523" w:rsidRDefault="00733523" w14:paraId="6BC1B807" w14:textId="77777777">
      <w:pPr>
        <w:pStyle w:val="paragraph"/>
        <w:spacing w:before="0" w:beforeAutospacing="0" w:after="0" w:afterAutospacing="0"/>
        <w:textAlignment w:val="baseline"/>
        <w:rPr>
          <w:rFonts w:asciiTheme="minorHAnsi" w:hAnsiTheme="minorHAnsi" w:eastAsiaTheme="minorHAnsi" w:cstheme="minorBidi"/>
          <w:kern w:val="20"/>
          <w:sz w:val="20"/>
          <w:szCs w:val="20"/>
          <w:lang w:eastAsia="ja-JP"/>
        </w:rPr>
      </w:pPr>
    </w:p>
    <w:p w:rsidR="00733523" w:rsidP="00733523" w:rsidRDefault="00733523" w14:paraId="2E520010" w14:textId="686183E8">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eastAsiaTheme="minorHAnsi"/>
          <w:b/>
          <w:bCs/>
          <w:lang w:val="en-US"/>
        </w:rPr>
        <w:t>Factors to consider when deciding on the content of copy used in recruitment methods. (AC 1.4)</w:t>
      </w:r>
      <w:r>
        <w:rPr>
          <w:rStyle w:val="eop"/>
          <w:rFonts w:ascii="Calibri" w:hAnsi="Calibri" w:cs="Calibri"/>
        </w:rPr>
        <w:t> </w:t>
      </w:r>
    </w:p>
    <w:p w:rsidR="00733523" w:rsidP="00733523" w:rsidRDefault="00733523" w14:paraId="000E52A5" w14:textId="77777777">
      <w:pPr>
        <w:pStyle w:val="paragraph"/>
        <w:spacing w:before="0" w:beforeAutospacing="0" w:after="0" w:afterAutospacing="0"/>
        <w:textAlignment w:val="baseline"/>
        <w:rPr>
          <w:rFonts w:ascii="Segoe UI" w:hAnsi="Segoe UI" w:cs="Segoe UI"/>
          <w:sz w:val="18"/>
          <w:szCs w:val="18"/>
        </w:rPr>
      </w:pPr>
    </w:p>
    <w:p w:rsidRPr="00733523" w:rsidR="00733523" w:rsidP="00733523" w:rsidRDefault="00733523" w14:paraId="1AD937C9" w14:textId="77777777">
      <w:pPr>
        <w:pStyle w:val="paragraph"/>
        <w:spacing w:before="0" w:beforeAutospacing="0" w:after="0" w:afterAutospacing="0"/>
        <w:textAlignment w:val="baseline"/>
        <w:rPr>
          <w:rFonts w:ascii="Segoe UI" w:hAnsi="Segoe UI" w:cs="Segoe UI"/>
          <w:sz w:val="20"/>
          <w:szCs w:val="20"/>
        </w:rPr>
      </w:pPr>
      <w:r w:rsidRPr="00733523">
        <w:rPr>
          <w:rStyle w:val="normaltextrun"/>
          <w:rFonts w:ascii="Calibri" w:hAnsi="Calibri" w:cs="Calibri" w:eastAsiaTheme="minorHAnsi"/>
          <w:sz w:val="20"/>
          <w:szCs w:val="20"/>
          <w:lang w:val="en-US"/>
        </w:rPr>
        <w:t>After the method of recruitment has been decided, relevant copy should be written.</w:t>
      </w:r>
      <w:r w:rsidRPr="00733523">
        <w:rPr>
          <w:rStyle w:val="eop"/>
          <w:rFonts w:ascii="Calibri" w:hAnsi="Calibri" w:cs="Calibri"/>
          <w:sz w:val="20"/>
          <w:szCs w:val="20"/>
        </w:rPr>
        <w:t> </w:t>
      </w:r>
    </w:p>
    <w:p w:rsidRPr="00733523" w:rsidR="00733523" w:rsidP="79195F2B" w:rsidRDefault="00733523" w14:paraId="1A3DE8EC" w14:textId="528C896A">
      <w:pPr>
        <w:pStyle w:val="paragraph"/>
        <w:spacing w:before="0" w:beforeAutospacing="off" w:after="0" w:afterAutospacing="off"/>
        <w:textAlignment w:val="baseline"/>
        <w:rPr>
          <w:rFonts w:ascii="Segoe UI" w:hAnsi="Segoe UI" w:cs="Segoe UI"/>
          <w:sz w:val="20"/>
          <w:szCs w:val="20"/>
        </w:rPr>
      </w:pPr>
      <w:r w:rsidRPr="79195F2B" w:rsidR="00733523">
        <w:rPr>
          <w:rStyle w:val="normaltextrun"/>
          <w:rFonts w:ascii="Calibri" w:hAnsi="Calibri" w:eastAsia="Calibri" w:cs="Calibri" w:eastAsiaTheme="minorAscii"/>
          <w:sz w:val="20"/>
          <w:szCs w:val="20"/>
          <w:lang w:val="en-US"/>
        </w:rPr>
        <w:t>According to Indeed (2021</w:t>
      </w:r>
      <w:r w:rsidRPr="79195F2B" w:rsidR="36148EB1">
        <w:rPr>
          <w:rStyle w:val="normaltextrun"/>
          <w:rFonts w:ascii="Calibri" w:hAnsi="Calibri" w:eastAsia="Calibri" w:cs="Calibri" w:eastAsiaTheme="minorAscii"/>
          <w:sz w:val="20"/>
          <w:szCs w:val="20"/>
          <w:lang w:val="en-US"/>
        </w:rPr>
        <w:t>b</w:t>
      </w:r>
      <w:r w:rsidRPr="79195F2B" w:rsidR="00733523">
        <w:rPr>
          <w:rStyle w:val="normaltextrun"/>
          <w:rFonts w:ascii="Calibri" w:hAnsi="Calibri" w:eastAsia="Calibri" w:cs="Calibri" w:eastAsiaTheme="minorAscii"/>
          <w:sz w:val="20"/>
          <w:szCs w:val="20"/>
          <w:lang w:val="en-US"/>
        </w:rPr>
        <w:t xml:space="preserve">), First impressions are crucial during the hiring process for both the applicant and the potential employer. It's critical for job advertisements to appropriately depict the role's typical activities and responsibilities </w:t>
      </w:r>
      <w:r w:rsidRPr="79195F2B" w:rsidR="00733523">
        <w:rPr>
          <w:rStyle w:val="normaltextrun"/>
          <w:rFonts w:ascii="Calibri" w:hAnsi="Calibri" w:eastAsia="Calibri" w:cs="Calibri" w:eastAsiaTheme="minorAscii"/>
          <w:sz w:val="20"/>
          <w:szCs w:val="20"/>
          <w:lang w:val="en-US"/>
        </w:rPr>
        <w:t>in order to</w:t>
      </w:r>
      <w:r w:rsidRPr="79195F2B" w:rsidR="00733523">
        <w:rPr>
          <w:rStyle w:val="normaltextrun"/>
          <w:rFonts w:ascii="Calibri" w:hAnsi="Calibri" w:eastAsia="Calibri" w:cs="Calibri" w:eastAsiaTheme="minorAscii"/>
          <w:sz w:val="20"/>
          <w:szCs w:val="20"/>
          <w:lang w:val="en-US"/>
        </w:rPr>
        <w:t xml:space="preserve"> attract top talent. A truthful, thorough</w:t>
      </w:r>
      <w:r w:rsidRPr="79195F2B" w:rsidR="2BD20673">
        <w:rPr>
          <w:rStyle w:val="normaltextrun"/>
          <w:rFonts w:ascii="Calibri" w:hAnsi="Calibri" w:eastAsia="Calibri" w:cs="Calibri" w:eastAsiaTheme="minorAscii"/>
          <w:sz w:val="20"/>
          <w:szCs w:val="20"/>
          <w:lang w:val="en-US"/>
        </w:rPr>
        <w:t xml:space="preserve"> job</w:t>
      </w:r>
      <w:r w:rsidRPr="79195F2B" w:rsidR="00733523">
        <w:rPr>
          <w:rStyle w:val="normaltextrun"/>
          <w:rFonts w:ascii="Calibri" w:hAnsi="Calibri" w:eastAsia="Calibri" w:cs="Calibri" w:eastAsiaTheme="minorAscii"/>
          <w:sz w:val="20"/>
          <w:szCs w:val="20"/>
          <w:lang w:val="en-US"/>
        </w:rPr>
        <w:t xml:space="preserve"> description can draw candidates with the knowledge and abilities necessary to carry out the responsibilities of the position. The industry and job role can influence the level of detail in the job posting. The following details are typically helpful for candidates:</w:t>
      </w:r>
      <w:r w:rsidRPr="79195F2B" w:rsidR="00733523">
        <w:rPr>
          <w:rStyle w:val="eop"/>
          <w:rFonts w:ascii="Calibri" w:hAnsi="Calibri" w:cs="Calibri"/>
          <w:sz w:val="20"/>
          <w:szCs w:val="20"/>
        </w:rPr>
        <w:t> </w:t>
      </w:r>
    </w:p>
    <w:p w:rsidRPr="00733523" w:rsidR="00733523" w:rsidP="00733523" w:rsidRDefault="00733523" w14:paraId="541D6379" w14:textId="77777777">
      <w:pPr>
        <w:pStyle w:val="paragraph"/>
        <w:spacing w:before="0" w:beforeAutospacing="0" w:after="0" w:afterAutospacing="0"/>
        <w:textAlignment w:val="baseline"/>
        <w:rPr>
          <w:rFonts w:ascii="Segoe UI" w:hAnsi="Segoe UI" w:cs="Segoe UI"/>
          <w:sz w:val="20"/>
          <w:szCs w:val="20"/>
        </w:rPr>
      </w:pPr>
      <w:r w:rsidRPr="00733523">
        <w:rPr>
          <w:rStyle w:val="eop"/>
          <w:rFonts w:ascii="Calibri" w:hAnsi="Calibri" w:cs="Calibri"/>
          <w:sz w:val="20"/>
          <w:szCs w:val="20"/>
        </w:rPr>
        <w:t> </w:t>
      </w:r>
    </w:p>
    <w:p w:rsidRPr="00733523" w:rsidR="00733523" w:rsidP="00733523" w:rsidRDefault="00733523" w14:paraId="067E0C93" w14:textId="77777777">
      <w:pPr>
        <w:pStyle w:val="paragraph"/>
        <w:numPr>
          <w:ilvl w:val="0"/>
          <w:numId w:val="4"/>
        </w:numPr>
        <w:spacing w:before="0" w:beforeAutospacing="0" w:after="0" w:afterAutospacing="0"/>
        <w:ind w:left="1080" w:firstLine="0"/>
        <w:textAlignment w:val="baseline"/>
        <w:rPr>
          <w:rFonts w:ascii="Calibri" w:hAnsi="Calibri" w:cs="Calibri"/>
          <w:sz w:val="20"/>
          <w:szCs w:val="20"/>
        </w:rPr>
      </w:pPr>
      <w:r w:rsidRPr="00733523">
        <w:rPr>
          <w:rStyle w:val="normaltextrun"/>
          <w:rFonts w:ascii="Calibri" w:hAnsi="Calibri" w:cs="Calibri" w:eastAsiaTheme="minorHAnsi"/>
          <w:sz w:val="20"/>
          <w:szCs w:val="20"/>
          <w:lang w:val="en-US"/>
        </w:rPr>
        <w:t>Duties and responsibilities of the role </w:t>
      </w:r>
      <w:r w:rsidRPr="00733523">
        <w:rPr>
          <w:rStyle w:val="eop"/>
          <w:rFonts w:ascii="Calibri" w:hAnsi="Calibri" w:cs="Calibri"/>
          <w:sz w:val="20"/>
          <w:szCs w:val="20"/>
        </w:rPr>
        <w:t> </w:t>
      </w:r>
    </w:p>
    <w:p w:rsidRPr="00733523" w:rsidR="00733523" w:rsidP="00733523" w:rsidRDefault="00733523" w14:paraId="2CB5214B" w14:textId="77777777">
      <w:pPr>
        <w:pStyle w:val="paragraph"/>
        <w:numPr>
          <w:ilvl w:val="0"/>
          <w:numId w:val="4"/>
        </w:numPr>
        <w:spacing w:before="0" w:beforeAutospacing="0" w:after="0" w:afterAutospacing="0"/>
        <w:ind w:left="1080" w:firstLine="0"/>
        <w:textAlignment w:val="baseline"/>
        <w:rPr>
          <w:rFonts w:ascii="Calibri" w:hAnsi="Calibri" w:cs="Calibri"/>
          <w:sz w:val="20"/>
          <w:szCs w:val="20"/>
        </w:rPr>
      </w:pPr>
      <w:r w:rsidRPr="00733523">
        <w:rPr>
          <w:rStyle w:val="normaltextrun"/>
          <w:rFonts w:ascii="Calibri" w:hAnsi="Calibri" w:cs="Calibri" w:eastAsiaTheme="minorHAnsi"/>
          <w:sz w:val="20"/>
          <w:szCs w:val="20"/>
          <w:lang w:val="en-US"/>
        </w:rPr>
        <w:t>Contact Information</w:t>
      </w:r>
      <w:r w:rsidRPr="00733523">
        <w:rPr>
          <w:rStyle w:val="eop"/>
          <w:rFonts w:ascii="Calibri" w:hAnsi="Calibri" w:cs="Calibri"/>
          <w:sz w:val="20"/>
          <w:szCs w:val="20"/>
        </w:rPr>
        <w:t> </w:t>
      </w:r>
    </w:p>
    <w:p w:rsidRPr="00733523" w:rsidR="00733523" w:rsidP="00733523" w:rsidRDefault="00733523" w14:paraId="3BCB156F" w14:textId="77777777">
      <w:pPr>
        <w:pStyle w:val="paragraph"/>
        <w:numPr>
          <w:ilvl w:val="0"/>
          <w:numId w:val="4"/>
        </w:numPr>
        <w:spacing w:before="0" w:beforeAutospacing="0" w:after="0" w:afterAutospacing="0"/>
        <w:ind w:left="1080" w:firstLine="0"/>
        <w:textAlignment w:val="baseline"/>
        <w:rPr>
          <w:rFonts w:ascii="Calibri" w:hAnsi="Calibri" w:cs="Calibri"/>
          <w:sz w:val="20"/>
          <w:szCs w:val="20"/>
        </w:rPr>
      </w:pPr>
      <w:r w:rsidRPr="00733523">
        <w:rPr>
          <w:rStyle w:val="normaltextrun"/>
          <w:rFonts w:ascii="Calibri" w:hAnsi="Calibri" w:cs="Calibri" w:eastAsiaTheme="minorHAnsi"/>
          <w:sz w:val="20"/>
          <w:szCs w:val="20"/>
          <w:lang w:val="en-US"/>
        </w:rPr>
        <w:t>Deadline for applications</w:t>
      </w:r>
      <w:r w:rsidRPr="00733523">
        <w:rPr>
          <w:rStyle w:val="eop"/>
          <w:rFonts w:ascii="Calibri" w:hAnsi="Calibri" w:cs="Calibri"/>
          <w:sz w:val="20"/>
          <w:szCs w:val="20"/>
        </w:rPr>
        <w:t> </w:t>
      </w:r>
    </w:p>
    <w:p w:rsidRPr="00733523" w:rsidR="00733523" w:rsidP="00733523" w:rsidRDefault="00733523" w14:paraId="79021F55" w14:textId="77777777">
      <w:pPr>
        <w:pStyle w:val="paragraph"/>
        <w:numPr>
          <w:ilvl w:val="0"/>
          <w:numId w:val="4"/>
        </w:numPr>
        <w:spacing w:before="0" w:beforeAutospacing="0" w:after="0" w:afterAutospacing="0"/>
        <w:ind w:left="1080" w:firstLine="0"/>
        <w:textAlignment w:val="baseline"/>
        <w:rPr>
          <w:rFonts w:ascii="Calibri" w:hAnsi="Calibri" w:cs="Calibri"/>
          <w:sz w:val="20"/>
          <w:szCs w:val="20"/>
        </w:rPr>
      </w:pPr>
      <w:r w:rsidRPr="00733523">
        <w:rPr>
          <w:rStyle w:val="normaltextrun"/>
          <w:rFonts w:ascii="Calibri" w:hAnsi="Calibri" w:cs="Calibri" w:eastAsiaTheme="minorHAnsi"/>
          <w:sz w:val="20"/>
          <w:szCs w:val="20"/>
          <w:lang w:val="en-US"/>
        </w:rPr>
        <w:t>Salary information</w:t>
      </w:r>
      <w:r w:rsidRPr="00733523">
        <w:rPr>
          <w:rStyle w:val="eop"/>
          <w:rFonts w:ascii="Calibri" w:hAnsi="Calibri" w:cs="Calibri"/>
          <w:sz w:val="20"/>
          <w:szCs w:val="20"/>
        </w:rPr>
        <w:t> </w:t>
      </w:r>
    </w:p>
    <w:p w:rsidRPr="00733523" w:rsidR="00733523" w:rsidP="00733523" w:rsidRDefault="00733523" w14:paraId="6179022D" w14:textId="77777777">
      <w:pPr>
        <w:pStyle w:val="paragraph"/>
        <w:numPr>
          <w:ilvl w:val="0"/>
          <w:numId w:val="4"/>
        </w:numPr>
        <w:spacing w:before="0" w:beforeAutospacing="0" w:after="0" w:afterAutospacing="0"/>
        <w:ind w:left="1080" w:firstLine="0"/>
        <w:textAlignment w:val="baseline"/>
        <w:rPr>
          <w:rFonts w:ascii="Calibri" w:hAnsi="Calibri" w:cs="Calibri"/>
          <w:sz w:val="20"/>
          <w:szCs w:val="20"/>
        </w:rPr>
      </w:pPr>
      <w:r w:rsidRPr="00733523">
        <w:rPr>
          <w:rStyle w:val="normaltextrun"/>
          <w:rFonts w:ascii="Calibri" w:hAnsi="Calibri" w:cs="Calibri" w:eastAsiaTheme="minorHAnsi"/>
          <w:sz w:val="20"/>
          <w:szCs w:val="20"/>
          <w:lang w:val="en-US"/>
        </w:rPr>
        <w:t>Qualifications and experience required</w:t>
      </w:r>
      <w:r w:rsidRPr="00733523">
        <w:rPr>
          <w:rStyle w:val="eop"/>
          <w:rFonts w:ascii="Calibri" w:hAnsi="Calibri" w:cs="Calibri"/>
          <w:sz w:val="20"/>
          <w:szCs w:val="20"/>
        </w:rPr>
        <w:t> </w:t>
      </w:r>
    </w:p>
    <w:p w:rsidRPr="00733523" w:rsidR="00733523" w:rsidP="00733523" w:rsidRDefault="00733523" w14:paraId="7A5573C0" w14:textId="77777777">
      <w:pPr>
        <w:pStyle w:val="paragraph"/>
        <w:numPr>
          <w:ilvl w:val="0"/>
          <w:numId w:val="5"/>
        </w:numPr>
        <w:spacing w:before="0" w:beforeAutospacing="0" w:after="0" w:afterAutospacing="0"/>
        <w:ind w:left="1080" w:firstLine="0"/>
        <w:textAlignment w:val="baseline"/>
        <w:rPr>
          <w:rFonts w:ascii="Calibri" w:hAnsi="Calibri" w:cs="Calibri"/>
          <w:sz w:val="20"/>
          <w:szCs w:val="20"/>
        </w:rPr>
      </w:pPr>
      <w:r w:rsidRPr="00733523">
        <w:rPr>
          <w:rStyle w:val="normaltextrun"/>
          <w:rFonts w:ascii="Calibri" w:hAnsi="Calibri" w:cs="Calibri" w:eastAsiaTheme="minorHAnsi"/>
          <w:sz w:val="20"/>
          <w:szCs w:val="20"/>
          <w:lang w:val="en-US"/>
        </w:rPr>
        <w:t>Staff Benefits</w:t>
      </w:r>
      <w:r w:rsidRPr="00733523">
        <w:rPr>
          <w:rStyle w:val="eop"/>
          <w:rFonts w:ascii="Calibri" w:hAnsi="Calibri" w:cs="Calibri"/>
          <w:sz w:val="20"/>
          <w:szCs w:val="20"/>
        </w:rPr>
        <w:t> </w:t>
      </w:r>
    </w:p>
    <w:p w:rsidRPr="00733523" w:rsidR="00733523" w:rsidP="00733523" w:rsidRDefault="00733523" w14:paraId="3B46932C" w14:textId="77777777">
      <w:pPr>
        <w:pStyle w:val="paragraph"/>
        <w:numPr>
          <w:ilvl w:val="0"/>
          <w:numId w:val="5"/>
        </w:numPr>
        <w:spacing w:before="0" w:beforeAutospacing="0" w:after="0" w:afterAutospacing="0"/>
        <w:ind w:left="1080" w:firstLine="0"/>
        <w:textAlignment w:val="baseline"/>
        <w:rPr>
          <w:rFonts w:ascii="Calibri" w:hAnsi="Calibri" w:cs="Calibri"/>
          <w:sz w:val="20"/>
          <w:szCs w:val="20"/>
        </w:rPr>
      </w:pPr>
      <w:r w:rsidRPr="00733523">
        <w:rPr>
          <w:rStyle w:val="normaltextrun"/>
          <w:rFonts w:ascii="Calibri" w:hAnsi="Calibri" w:cs="Calibri" w:eastAsiaTheme="minorHAnsi"/>
          <w:sz w:val="20"/>
          <w:szCs w:val="20"/>
          <w:lang w:val="en-US"/>
        </w:rPr>
        <w:t>Organisation values/ goals</w:t>
      </w:r>
      <w:r w:rsidRPr="00733523">
        <w:rPr>
          <w:rStyle w:val="eop"/>
          <w:rFonts w:ascii="Calibri" w:hAnsi="Calibri" w:cs="Calibri"/>
          <w:sz w:val="20"/>
          <w:szCs w:val="20"/>
        </w:rPr>
        <w:t> </w:t>
      </w:r>
    </w:p>
    <w:p w:rsidRPr="00733523" w:rsidR="00733523" w:rsidP="00733523" w:rsidRDefault="00733523" w14:paraId="1D88D3BB" w14:textId="77777777">
      <w:pPr>
        <w:pStyle w:val="paragraph"/>
        <w:numPr>
          <w:ilvl w:val="0"/>
          <w:numId w:val="5"/>
        </w:numPr>
        <w:spacing w:before="0" w:beforeAutospacing="0" w:after="0" w:afterAutospacing="0"/>
        <w:ind w:left="1080" w:firstLine="0"/>
        <w:textAlignment w:val="baseline"/>
        <w:rPr>
          <w:rFonts w:ascii="Calibri" w:hAnsi="Calibri" w:cs="Calibri"/>
          <w:sz w:val="20"/>
          <w:szCs w:val="20"/>
        </w:rPr>
      </w:pPr>
      <w:r w:rsidRPr="00733523">
        <w:rPr>
          <w:rStyle w:val="normaltextrun"/>
          <w:rFonts w:ascii="Calibri" w:hAnsi="Calibri" w:cs="Calibri" w:eastAsiaTheme="minorHAnsi"/>
          <w:sz w:val="20"/>
          <w:szCs w:val="20"/>
          <w:lang w:val="en-US"/>
        </w:rPr>
        <w:t xml:space="preserve">Background of </w:t>
      </w:r>
      <w:proofErr w:type="spellStart"/>
      <w:r w:rsidRPr="00733523">
        <w:rPr>
          <w:rStyle w:val="normaltextrun"/>
          <w:rFonts w:ascii="Calibri" w:hAnsi="Calibri" w:cs="Calibri" w:eastAsiaTheme="minorHAnsi"/>
          <w:sz w:val="20"/>
          <w:szCs w:val="20"/>
          <w:lang w:val="en-US"/>
        </w:rPr>
        <w:t>Organsiation</w:t>
      </w:r>
      <w:proofErr w:type="spellEnd"/>
      <w:r w:rsidRPr="00733523">
        <w:rPr>
          <w:rStyle w:val="eop"/>
          <w:rFonts w:ascii="Calibri" w:hAnsi="Calibri" w:cs="Calibri"/>
          <w:sz w:val="20"/>
          <w:szCs w:val="20"/>
        </w:rPr>
        <w:t> </w:t>
      </w:r>
    </w:p>
    <w:p w:rsidRPr="00733523" w:rsidR="00733523" w:rsidP="00733523" w:rsidRDefault="00733523" w14:paraId="252F711F" w14:textId="77777777">
      <w:pPr>
        <w:pStyle w:val="paragraph"/>
        <w:spacing w:before="0" w:beforeAutospacing="0" w:after="0" w:afterAutospacing="0"/>
        <w:textAlignment w:val="baseline"/>
        <w:rPr>
          <w:rFonts w:ascii="Segoe UI" w:hAnsi="Segoe UI" w:cs="Segoe UI"/>
          <w:sz w:val="20"/>
          <w:szCs w:val="20"/>
        </w:rPr>
      </w:pPr>
      <w:r w:rsidRPr="00733523">
        <w:rPr>
          <w:rStyle w:val="eop"/>
          <w:rFonts w:ascii="Calibri" w:hAnsi="Calibri" w:cs="Calibri"/>
          <w:sz w:val="20"/>
          <w:szCs w:val="20"/>
        </w:rPr>
        <w:t> </w:t>
      </w:r>
    </w:p>
    <w:p w:rsidRPr="00733523" w:rsidR="00733523" w:rsidP="00733523" w:rsidRDefault="00733523" w14:paraId="281370FA" w14:textId="77777777">
      <w:pPr>
        <w:pStyle w:val="paragraph"/>
        <w:spacing w:before="0" w:beforeAutospacing="0" w:after="0" w:afterAutospacing="0"/>
        <w:textAlignment w:val="baseline"/>
        <w:rPr>
          <w:rFonts w:ascii="Segoe UI" w:hAnsi="Segoe UI" w:cs="Segoe UI"/>
          <w:sz w:val="20"/>
          <w:szCs w:val="20"/>
        </w:rPr>
      </w:pPr>
      <w:r w:rsidRPr="00733523">
        <w:rPr>
          <w:rStyle w:val="normaltextrun"/>
          <w:rFonts w:ascii="Calibri" w:hAnsi="Calibri" w:cs="Calibri" w:eastAsiaTheme="minorHAnsi"/>
          <w:sz w:val="20"/>
          <w:szCs w:val="20"/>
          <w:lang w:val="en-US"/>
        </w:rPr>
        <w:t xml:space="preserve">The amount of detail we present will depend on the amount of space available and if the audience is intended to be internal or external. For instance, since the </w:t>
      </w:r>
      <w:proofErr w:type="spellStart"/>
      <w:r w:rsidRPr="00733523">
        <w:rPr>
          <w:rStyle w:val="normaltextrun"/>
          <w:rFonts w:ascii="Calibri" w:hAnsi="Calibri" w:cs="Calibri" w:eastAsiaTheme="minorHAnsi"/>
          <w:sz w:val="20"/>
          <w:szCs w:val="20"/>
          <w:lang w:val="en-US"/>
        </w:rPr>
        <w:t>Organisations</w:t>
      </w:r>
      <w:proofErr w:type="spellEnd"/>
      <w:r w:rsidRPr="00733523">
        <w:rPr>
          <w:rStyle w:val="normaltextrun"/>
          <w:rFonts w:ascii="Calibri" w:hAnsi="Calibri" w:cs="Calibri" w:eastAsiaTheme="minorHAnsi"/>
          <w:sz w:val="20"/>
          <w:szCs w:val="20"/>
          <w:lang w:val="en-US"/>
        </w:rPr>
        <w:t xml:space="preserve"> name and core values are well </w:t>
      </w:r>
      <w:proofErr w:type="spellStart"/>
      <w:r w:rsidRPr="00733523">
        <w:rPr>
          <w:rStyle w:val="normaltextrun"/>
          <w:rFonts w:ascii="Calibri" w:hAnsi="Calibri" w:cs="Calibri" w:eastAsiaTheme="minorHAnsi"/>
          <w:sz w:val="20"/>
          <w:szCs w:val="20"/>
          <w:lang w:val="en-US"/>
        </w:rPr>
        <w:t>recognised</w:t>
      </w:r>
      <w:proofErr w:type="spellEnd"/>
      <w:r w:rsidRPr="00733523">
        <w:rPr>
          <w:rStyle w:val="normaltextrun"/>
          <w:rFonts w:ascii="Calibri" w:hAnsi="Calibri" w:cs="Calibri" w:eastAsiaTheme="minorHAnsi"/>
          <w:sz w:val="20"/>
          <w:szCs w:val="20"/>
          <w:lang w:val="en-US"/>
        </w:rPr>
        <w:t>, internal advertisements won't need to include them. There may also be information about who to speak with for more information and unofficial conversations (Waite et al. 2021, p.110-111).</w:t>
      </w:r>
      <w:r w:rsidRPr="00733523">
        <w:rPr>
          <w:rStyle w:val="eop"/>
          <w:rFonts w:ascii="Calibri" w:hAnsi="Calibri" w:cs="Calibri"/>
          <w:sz w:val="20"/>
          <w:szCs w:val="20"/>
        </w:rPr>
        <w:t> </w:t>
      </w:r>
    </w:p>
    <w:p w:rsidRPr="00733523" w:rsidR="00733523" w:rsidP="00733523" w:rsidRDefault="00733523" w14:paraId="0CE201F0" w14:textId="77777777">
      <w:pPr>
        <w:pStyle w:val="paragraph"/>
        <w:spacing w:before="0" w:beforeAutospacing="0" w:after="0" w:afterAutospacing="0"/>
        <w:textAlignment w:val="baseline"/>
        <w:rPr>
          <w:rFonts w:ascii="Segoe UI" w:hAnsi="Segoe UI" w:cs="Segoe UI"/>
          <w:sz w:val="20"/>
          <w:szCs w:val="20"/>
        </w:rPr>
      </w:pPr>
      <w:r w:rsidRPr="00733523">
        <w:rPr>
          <w:rStyle w:val="eop"/>
          <w:rFonts w:ascii="Calibri" w:hAnsi="Calibri" w:cs="Calibri"/>
          <w:sz w:val="20"/>
          <w:szCs w:val="20"/>
        </w:rPr>
        <w:t> </w:t>
      </w:r>
    </w:p>
    <w:p w:rsidRPr="00733523" w:rsidR="00733523" w:rsidP="79195F2B" w:rsidRDefault="00733523" w14:paraId="557102DE" w14:textId="155BDEC7">
      <w:pPr>
        <w:pStyle w:val="paragraph"/>
        <w:spacing w:before="0" w:beforeAutospacing="off" w:after="0" w:afterAutospacing="off"/>
        <w:textAlignment w:val="baseline"/>
        <w:rPr>
          <w:rFonts w:ascii="Segoe UI" w:hAnsi="Segoe UI" w:cs="Segoe UI"/>
          <w:sz w:val="20"/>
          <w:szCs w:val="20"/>
        </w:rPr>
      </w:pPr>
      <w:r w:rsidRPr="79195F2B" w:rsidR="00733523">
        <w:rPr>
          <w:rStyle w:val="normaltextrun"/>
          <w:rFonts w:ascii="Calibri" w:hAnsi="Calibri" w:eastAsia="Calibri" w:cs="Calibri" w:eastAsiaTheme="minorAscii"/>
          <w:sz w:val="20"/>
          <w:szCs w:val="20"/>
          <w:lang w:val="en-US"/>
        </w:rPr>
        <w:t xml:space="preserve">To keep potential applicants interested, copy should be succinct and straightforward. In Addition to this, the content should appropriately </w:t>
      </w:r>
      <w:r w:rsidRPr="79195F2B" w:rsidR="00733523">
        <w:rPr>
          <w:rStyle w:val="normaltextrun"/>
          <w:rFonts w:ascii="Calibri" w:hAnsi="Calibri" w:eastAsia="Calibri" w:cs="Calibri" w:eastAsiaTheme="minorAscii"/>
          <w:sz w:val="20"/>
          <w:szCs w:val="20"/>
          <w:lang w:val="en-US"/>
        </w:rPr>
        <w:t>represent</w:t>
      </w:r>
      <w:r w:rsidRPr="79195F2B" w:rsidR="00733523">
        <w:rPr>
          <w:rStyle w:val="normaltextrun"/>
          <w:rFonts w:ascii="Calibri" w:hAnsi="Calibri" w:eastAsia="Calibri" w:cs="Calibri" w:eastAsiaTheme="minorAscii"/>
          <w:sz w:val="20"/>
          <w:szCs w:val="20"/>
          <w:lang w:val="en-US"/>
        </w:rPr>
        <w:t xml:space="preserve"> the </w:t>
      </w:r>
      <w:r w:rsidRPr="79195F2B" w:rsidR="78976FA8">
        <w:rPr>
          <w:rStyle w:val="normaltextrun"/>
          <w:rFonts w:ascii="Calibri" w:hAnsi="Calibri" w:eastAsia="Calibri" w:cs="Calibri" w:eastAsiaTheme="minorAscii"/>
          <w:sz w:val="20"/>
          <w:szCs w:val="20"/>
          <w:lang w:val="en-US"/>
        </w:rPr>
        <w:t>organization</w:t>
      </w:r>
      <w:r w:rsidRPr="79195F2B" w:rsidR="00733523">
        <w:rPr>
          <w:rStyle w:val="normaltextrun"/>
          <w:rFonts w:ascii="Calibri" w:hAnsi="Calibri" w:eastAsia="Calibri" w:cs="Calibri" w:eastAsiaTheme="minorAscii"/>
          <w:sz w:val="20"/>
          <w:szCs w:val="20"/>
          <w:lang w:val="en-US"/>
        </w:rPr>
        <w:t xml:space="preserve"> and the role. Reflecting a positive image is crucial, However, this needs to be balanced with the truth of what is being offered. A corporate image should be used to communicate all information, which may include the font style, size, and positioning of the organization's logo (Waite et al. 2021, p.110-111).</w:t>
      </w:r>
      <w:r w:rsidRPr="79195F2B" w:rsidR="00733523">
        <w:rPr>
          <w:rStyle w:val="eop"/>
          <w:rFonts w:ascii="Calibri" w:hAnsi="Calibri" w:cs="Calibri"/>
          <w:sz w:val="20"/>
          <w:szCs w:val="20"/>
        </w:rPr>
        <w:t> </w:t>
      </w:r>
    </w:p>
    <w:p w:rsidR="00733523" w:rsidP="00733523" w:rsidRDefault="00733523" w14:paraId="6B87DEB4" w14:textId="01BDDF0E">
      <w:pPr>
        <w:pStyle w:val="paragraph"/>
        <w:spacing w:before="0" w:beforeAutospacing="0" w:after="0" w:afterAutospacing="0"/>
        <w:textAlignment w:val="baseline"/>
        <w:rPr>
          <w:rStyle w:val="eop"/>
          <w:rFonts w:ascii="Calibri" w:hAnsi="Calibri" w:cs="Calibri"/>
        </w:rPr>
      </w:pPr>
      <w:r>
        <w:rPr>
          <w:rStyle w:val="eop"/>
          <w:rFonts w:ascii="Calibri" w:hAnsi="Calibri" w:cs="Calibri"/>
        </w:rPr>
        <w:t> </w:t>
      </w:r>
    </w:p>
    <w:p w:rsidR="00733523" w:rsidP="00733523" w:rsidRDefault="00733523" w14:paraId="5468454F" w14:textId="2024D7D5">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eastAsiaTheme="minorHAnsi"/>
          <w:b/>
          <w:bCs/>
          <w:lang w:val="en-US"/>
        </w:rPr>
        <w:t>Different selection methods and when it is relevant to use them?</w:t>
      </w:r>
      <w:r>
        <w:rPr>
          <w:rStyle w:val="normaltextrun"/>
          <w:rFonts w:ascii="Calibri" w:hAnsi="Calibri" w:cs="Calibri" w:eastAsiaTheme="minorHAnsi"/>
          <w:lang w:val="en-US"/>
        </w:rPr>
        <w:t xml:space="preserve"> </w:t>
      </w:r>
      <w:r>
        <w:rPr>
          <w:rStyle w:val="normaltextrun"/>
          <w:rFonts w:ascii="Calibri" w:hAnsi="Calibri" w:cs="Calibri" w:eastAsiaTheme="minorHAnsi"/>
          <w:b/>
          <w:bCs/>
          <w:lang w:val="en-US"/>
        </w:rPr>
        <w:t>(AC 2.1)</w:t>
      </w:r>
      <w:r>
        <w:rPr>
          <w:rStyle w:val="eop"/>
          <w:rFonts w:ascii="Calibri" w:hAnsi="Calibri" w:cs="Calibri"/>
        </w:rPr>
        <w:t> </w:t>
      </w:r>
    </w:p>
    <w:p w:rsidR="00733523" w:rsidP="00733523" w:rsidRDefault="00733523" w14:paraId="4078C6AB" w14:textId="77777777">
      <w:pPr>
        <w:pStyle w:val="paragraph"/>
        <w:spacing w:before="0" w:beforeAutospacing="0" w:after="0" w:afterAutospacing="0"/>
        <w:textAlignment w:val="baseline"/>
        <w:rPr>
          <w:rFonts w:ascii="Segoe UI" w:hAnsi="Segoe UI" w:cs="Segoe UI"/>
          <w:sz w:val="18"/>
          <w:szCs w:val="18"/>
        </w:rPr>
      </w:pPr>
    </w:p>
    <w:p w:rsidRPr="00733523" w:rsidR="00733523" w:rsidP="00733523" w:rsidRDefault="00733523" w14:paraId="3F37D7DE" w14:textId="0837BC25">
      <w:pPr>
        <w:pStyle w:val="paragraph"/>
        <w:spacing w:before="0" w:beforeAutospacing="0" w:after="0" w:afterAutospacing="0"/>
        <w:textAlignment w:val="baseline"/>
        <w:rPr>
          <w:rFonts w:ascii="Segoe UI" w:hAnsi="Segoe UI" w:cs="Segoe UI"/>
          <w:sz w:val="20"/>
          <w:szCs w:val="20"/>
        </w:rPr>
      </w:pPr>
      <w:r w:rsidRPr="00733523">
        <w:rPr>
          <w:rStyle w:val="normaltextrun"/>
          <w:rFonts w:ascii="Calibri" w:hAnsi="Calibri" w:cs="Calibri" w:eastAsiaTheme="minorHAnsi"/>
          <w:sz w:val="20"/>
          <w:szCs w:val="20"/>
          <w:lang w:val="en-US"/>
        </w:rPr>
        <w:t xml:space="preserve">Shortlisting and assessment are the two key phases of hiring workers. Employers should make sure that their selection processes in both stages treat candidates fairly, without bias or discrimination, and those decisions are based on the candidate's capacity to carry out the role, contribute to the </w:t>
      </w:r>
      <w:r w:rsidRPr="00733523" w:rsidR="00E81E3B">
        <w:rPr>
          <w:rStyle w:val="normaltextrun"/>
          <w:rFonts w:ascii="Calibri" w:hAnsi="Calibri" w:cs="Calibri" w:eastAsiaTheme="minorHAnsi"/>
          <w:sz w:val="20"/>
          <w:szCs w:val="20"/>
          <w:lang w:val="en-US"/>
        </w:rPr>
        <w:t>Organisation</w:t>
      </w:r>
      <w:r w:rsidRPr="00733523">
        <w:rPr>
          <w:rStyle w:val="normaltextrun"/>
          <w:rFonts w:ascii="Calibri" w:hAnsi="Calibri" w:cs="Calibri" w:eastAsiaTheme="minorHAnsi"/>
          <w:sz w:val="20"/>
          <w:szCs w:val="20"/>
          <w:lang w:val="en-US"/>
        </w:rPr>
        <w:t>, and advance professionally (Maxwell, 2021). </w:t>
      </w:r>
      <w:r w:rsidRPr="00733523">
        <w:rPr>
          <w:rStyle w:val="eop"/>
          <w:rFonts w:ascii="Calibri" w:hAnsi="Calibri" w:cs="Calibri"/>
          <w:sz w:val="20"/>
          <w:szCs w:val="20"/>
        </w:rPr>
        <w:t> </w:t>
      </w:r>
    </w:p>
    <w:p w:rsidRPr="00733523" w:rsidR="00733523" w:rsidP="00733523" w:rsidRDefault="00733523" w14:paraId="5C613644" w14:textId="77777777">
      <w:pPr>
        <w:pStyle w:val="paragraph"/>
        <w:spacing w:before="0" w:beforeAutospacing="0" w:after="0" w:afterAutospacing="0"/>
        <w:textAlignment w:val="baseline"/>
        <w:rPr>
          <w:rFonts w:ascii="Segoe UI" w:hAnsi="Segoe UI" w:cs="Segoe UI"/>
          <w:sz w:val="20"/>
          <w:szCs w:val="20"/>
        </w:rPr>
      </w:pPr>
      <w:r w:rsidRPr="00733523">
        <w:rPr>
          <w:rStyle w:val="eop"/>
          <w:rFonts w:ascii="Calibri" w:hAnsi="Calibri" w:cs="Calibri"/>
          <w:sz w:val="20"/>
          <w:szCs w:val="20"/>
        </w:rPr>
        <w:t> </w:t>
      </w:r>
    </w:p>
    <w:p w:rsidRPr="00733523" w:rsidR="00733523" w:rsidP="00733523" w:rsidRDefault="00733523" w14:paraId="186BA7A5" w14:textId="5AA2D50E">
      <w:pPr>
        <w:pStyle w:val="paragraph"/>
        <w:spacing w:before="0" w:beforeAutospacing="0" w:after="0" w:afterAutospacing="0"/>
        <w:textAlignment w:val="baseline"/>
        <w:rPr>
          <w:rFonts w:ascii="Segoe UI" w:hAnsi="Segoe UI" w:cs="Segoe UI"/>
          <w:sz w:val="20"/>
          <w:szCs w:val="20"/>
        </w:rPr>
      </w:pPr>
      <w:r w:rsidRPr="00733523">
        <w:rPr>
          <w:rStyle w:val="normaltextrun"/>
          <w:rFonts w:ascii="Calibri" w:hAnsi="Calibri" w:cs="Calibri" w:eastAsiaTheme="minorHAnsi"/>
          <w:sz w:val="20"/>
          <w:szCs w:val="20"/>
          <w:lang w:val="en-US"/>
        </w:rPr>
        <w:t xml:space="preserve">Waite </w:t>
      </w:r>
      <w:r w:rsidRPr="00733523">
        <w:rPr>
          <w:rStyle w:val="normaltextrun"/>
          <w:rFonts w:ascii="Calibri" w:hAnsi="Calibri" w:cs="Calibri" w:eastAsiaTheme="minorHAnsi"/>
          <w:i/>
          <w:iCs/>
          <w:sz w:val="20"/>
          <w:szCs w:val="20"/>
          <w:lang w:val="en-US"/>
        </w:rPr>
        <w:t xml:space="preserve">et al </w:t>
      </w:r>
      <w:r w:rsidRPr="00733523">
        <w:rPr>
          <w:rStyle w:val="normaltextrun"/>
          <w:rFonts w:ascii="Calibri" w:hAnsi="Calibri" w:cs="Calibri" w:eastAsiaTheme="minorHAnsi"/>
          <w:sz w:val="20"/>
          <w:szCs w:val="20"/>
          <w:lang w:val="en-US"/>
        </w:rPr>
        <w:t>(2021)</w:t>
      </w:r>
      <w:r w:rsidRPr="00733523">
        <w:rPr>
          <w:rStyle w:val="normaltextrun"/>
          <w:rFonts w:ascii="Calibri" w:hAnsi="Calibri" w:cs="Calibri" w:eastAsiaTheme="minorHAnsi"/>
          <w:i/>
          <w:iCs/>
          <w:sz w:val="20"/>
          <w:szCs w:val="20"/>
          <w:lang w:val="en-US"/>
        </w:rPr>
        <w:t xml:space="preserve"> </w:t>
      </w:r>
      <w:r w:rsidRPr="00733523">
        <w:rPr>
          <w:rStyle w:val="normaltextrun"/>
          <w:rFonts w:ascii="Calibri" w:hAnsi="Calibri" w:cs="Calibri" w:eastAsiaTheme="minorHAnsi"/>
          <w:sz w:val="20"/>
          <w:szCs w:val="20"/>
          <w:lang w:val="en-US"/>
        </w:rPr>
        <w:t xml:space="preserve">Outlines the three main selection techniques that are typically used: an application form, </w:t>
      </w:r>
      <w:r w:rsidRPr="00733523" w:rsidR="00E81E3B">
        <w:rPr>
          <w:rStyle w:val="normaltextrun"/>
          <w:rFonts w:ascii="Calibri" w:hAnsi="Calibri" w:cs="Calibri" w:eastAsiaTheme="minorHAnsi"/>
          <w:sz w:val="20"/>
          <w:szCs w:val="20"/>
          <w:lang w:val="en-US"/>
        </w:rPr>
        <w:t>interview,</w:t>
      </w:r>
      <w:r w:rsidRPr="00733523">
        <w:rPr>
          <w:rStyle w:val="normaltextrun"/>
          <w:rFonts w:ascii="Calibri" w:hAnsi="Calibri" w:cs="Calibri" w:eastAsiaTheme="minorHAnsi"/>
          <w:sz w:val="20"/>
          <w:szCs w:val="20"/>
          <w:lang w:val="en-US"/>
        </w:rPr>
        <w:t xml:space="preserve"> and references. These techniques are frequently </w:t>
      </w:r>
      <w:r w:rsidRPr="00733523" w:rsidR="00E81E3B">
        <w:rPr>
          <w:rStyle w:val="normaltextrun"/>
          <w:rFonts w:ascii="Calibri" w:hAnsi="Calibri" w:cs="Calibri" w:eastAsiaTheme="minorHAnsi"/>
          <w:sz w:val="20"/>
          <w:szCs w:val="20"/>
          <w:lang w:val="en-US"/>
        </w:rPr>
        <w:t>utilized</w:t>
      </w:r>
      <w:r w:rsidRPr="00733523">
        <w:rPr>
          <w:rStyle w:val="normaltextrun"/>
          <w:rFonts w:ascii="Calibri" w:hAnsi="Calibri" w:cs="Calibri" w:eastAsiaTheme="minorHAnsi"/>
          <w:sz w:val="20"/>
          <w:szCs w:val="20"/>
          <w:lang w:val="en-US"/>
        </w:rPr>
        <w:t xml:space="preserve"> in conjunction with assessment centers, psychometric testing, and work trials.</w:t>
      </w:r>
      <w:r w:rsidRPr="00733523">
        <w:rPr>
          <w:rStyle w:val="eop"/>
          <w:rFonts w:ascii="Calibri" w:hAnsi="Calibri" w:cs="Calibri"/>
          <w:sz w:val="20"/>
          <w:szCs w:val="20"/>
        </w:rPr>
        <w:t> </w:t>
      </w:r>
    </w:p>
    <w:p w:rsidRPr="00733523" w:rsidR="00733523" w:rsidP="00733523" w:rsidRDefault="00733523" w14:paraId="750B2FB8" w14:textId="77777777">
      <w:pPr>
        <w:pStyle w:val="paragraph"/>
        <w:spacing w:before="0" w:beforeAutospacing="0" w:after="0" w:afterAutospacing="0"/>
        <w:textAlignment w:val="baseline"/>
        <w:rPr>
          <w:rFonts w:ascii="Segoe UI" w:hAnsi="Segoe UI" w:cs="Segoe UI"/>
          <w:sz w:val="20"/>
          <w:szCs w:val="20"/>
        </w:rPr>
      </w:pPr>
      <w:r w:rsidRPr="00733523">
        <w:rPr>
          <w:rStyle w:val="eop"/>
          <w:rFonts w:ascii="Calibri" w:hAnsi="Calibri" w:cs="Calibri"/>
          <w:sz w:val="20"/>
          <w:szCs w:val="20"/>
        </w:rPr>
        <w:t> </w:t>
      </w:r>
    </w:p>
    <w:p w:rsidRPr="00733523" w:rsidR="00733523" w:rsidP="00733523" w:rsidRDefault="00733523" w14:paraId="49328A53" w14:textId="77AC6E57">
      <w:pPr>
        <w:pStyle w:val="paragraph"/>
        <w:spacing w:before="0" w:beforeAutospacing="0" w:after="0" w:afterAutospacing="0"/>
        <w:textAlignment w:val="baseline"/>
        <w:rPr>
          <w:rFonts w:ascii="Segoe UI" w:hAnsi="Segoe UI" w:cs="Segoe UI"/>
          <w:sz w:val="20"/>
          <w:szCs w:val="20"/>
        </w:rPr>
      </w:pPr>
      <w:r w:rsidRPr="00733523">
        <w:rPr>
          <w:rStyle w:val="normaltextrun"/>
          <w:rFonts w:ascii="Calibri" w:hAnsi="Calibri" w:cs="Calibri" w:eastAsiaTheme="minorHAnsi"/>
          <w:sz w:val="20"/>
          <w:szCs w:val="20"/>
          <w:lang w:val="en-US"/>
        </w:rPr>
        <w:t xml:space="preserve">Furthermore, Dr Gill Maxwell (2021) explains that when selecting a selection method, there are several things to consider, such as the role itself, the resources at hand, and the validity of the method. </w:t>
      </w:r>
      <w:r w:rsidRPr="00733523" w:rsidR="00E81E3B">
        <w:rPr>
          <w:rStyle w:val="normaltextrun"/>
          <w:rFonts w:ascii="Calibri" w:hAnsi="Calibri" w:cs="Calibri" w:eastAsiaTheme="minorHAnsi"/>
          <w:sz w:val="20"/>
          <w:szCs w:val="20"/>
          <w:lang w:val="en-US"/>
        </w:rPr>
        <w:t>To</w:t>
      </w:r>
      <w:r w:rsidRPr="00733523">
        <w:rPr>
          <w:rStyle w:val="normaltextrun"/>
          <w:rFonts w:ascii="Calibri" w:hAnsi="Calibri" w:cs="Calibri" w:eastAsiaTheme="minorHAnsi"/>
          <w:sz w:val="20"/>
          <w:szCs w:val="20"/>
          <w:lang w:val="en-US"/>
        </w:rPr>
        <w:t xml:space="preserve"> avoid making the process unduly lengthy, recruiters should inform candidates in advance on what to expect from the selection process, including how long it will take, what technology will be used, and the type of assessment they will experience. Additionally, employers ought to consider if an applicant requires any special adjustments because of a disability. (Maxwell, 2021).</w:t>
      </w:r>
      <w:r w:rsidRPr="00733523">
        <w:rPr>
          <w:rStyle w:val="eop"/>
          <w:rFonts w:ascii="Calibri" w:hAnsi="Calibri" w:cs="Calibri"/>
          <w:sz w:val="20"/>
          <w:szCs w:val="20"/>
        </w:rPr>
        <w:t> </w:t>
      </w:r>
    </w:p>
    <w:p w:rsidR="00733523" w:rsidP="00733523" w:rsidRDefault="00733523" w14:paraId="6C22CEF6" w14:textId="3CF40F67">
      <w:pPr>
        <w:pStyle w:val="paragraph"/>
        <w:spacing w:before="0" w:beforeAutospacing="0" w:after="0" w:afterAutospacing="0"/>
        <w:textAlignment w:val="baseline"/>
        <w:rPr>
          <w:rFonts w:ascii="Segoe UI" w:hAnsi="Segoe UI" w:cs="Segoe UI"/>
          <w:sz w:val="18"/>
          <w:szCs w:val="18"/>
        </w:rPr>
      </w:pPr>
    </w:p>
    <w:p w:rsidR="00733523" w:rsidP="00733523" w:rsidRDefault="00733523" w14:paraId="79FFC1A6" w14:textId="77777777">
      <w:pPr>
        <w:pStyle w:val="paragraph"/>
        <w:spacing w:before="0" w:beforeAutospacing="0" w:after="0" w:afterAutospacing="0"/>
        <w:textAlignment w:val="baseline"/>
        <w:rPr>
          <w:rFonts w:ascii="Segoe UI" w:hAnsi="Segoe UI" w:cs="Segoe UI"/>
          <w:sz w:val="18"/>
          <w:szCs w:val="18"/>
        </w:rPr>
      </w:pPr>
    </w:p>
    <w:p w:rsidR="00733523" w:rsidP="00733523" w:rsidRDefault="00733523" w14:paraId="78C7A64A" w14:textId="77777777">
      <w:pPr>
        <w:pStyle w:val="paragraph"/>
        <w:spacing w:before="0" w:beforeAutospacing="0" w:after="0" w:afterAutospacing="0"/>
        <w:textAlignment w:val="baseline"/>
        <w:rPr>
          <w:rStyle w:val="normaltextrun"/>
          <w:rFonts w:ascii="Calibri" w:hAnsi="Calibri" w:cs="Calibri" w:eastAsiaTheme="minorHAnsi"/>
          <w:b/>
          <w:bCs/>
          <w:lang w:val="en-US"/>
        </w:rPr>
      </w:pPr>
    </w:p>
    <w:p w:rsidR="00733523" w:rsidP="00733523" w:rsidRDefault="00733523" w14:paraId="19E3163E" w14:textId="77777777">
      <w:pPr>
        <w:pStyle w:val="paragraph"/>
        <w:spacing w:before="0" w:beforeAutospacing="0" w:after="0" w:afterAutospacing="0"/>
        <w:textAlignment w:val="baseline"/>
        <w:rPr>
          <w:rStyle w:val="normaltextrun"/>
          <w:rFonts w:ascii="Calibri" w:hAnsi="Calibri" w:cs="Calibri" w:eastAsiaTheme="minorHAnsi"/>
          <w:b/>
          <w:bCs/>
          <w:lang w:val="en-US"/>
        </w:rPr>
      </w:pPr>
    </w:p>
    <w:p w:rsidR="00733523" w:rsidP="00733523" w:rsidRDefault="00733523" w14:paraId="1C95A32A" w14:textId="77777777">
      <w:pPr>
        <w:pStyle w:val="paragraph"/>
        <w:spacing w:before="0" w:beforeAutospacing="0" w:after="0" w:afterAutospacing="0"/>
        <w:textAlignment w:val="baseline"/>
        <w:rPr>
          <w:rStyle w:val="normaltextrun"/>
          <w:rFonts w:ascii="Calibri" w:hAnsi="Calibri" w:cs="Calibri" w:eastAsiaTheme="minorHAnsi"/>
          <w:b/>
          <w:bCs/>
          <w:lang w:val="en-US"/>
        </w:rPr>
      </w:pPr>
    </w:p>
    <w:p w:rsidR="79195F2B" w:rsidP="79195F2B" w:rsidRDefault="79195F2B" w14:paraId="1741FF9F" w14:textId="7AA84BAC">
      <w:pPr>
        <w:pStyle w:val="paragraph"/>
        <w:spacing w:before="0" w:beforeAutospacing="off" w:after="0" w:afterAutospacing="off"/>
        <w:rPr>
          <w:rStyle w:val="normaltextrun"/>
          <w:rFonts w:ascii="Calibri" w:hAnsi="Calibri" w:eastAsia="Calibri" w:cs="Calibri" w:eastAsiaTheme="minorAscii"/>
          <w:b w:val="1"/>
          <w:bCs w:val="1"/>
          <w:lang w:val="en-US"/>
        </w:rPr>
      </w:pPr>
    </w:p>
    <w:p w:rsidR="79195F2B" w:rsidP="79195F2B" w:rsidRDefault="79195F2B" w14:paraId="28F462EA" w14:textId="30C1CC46">
      <w:pPr>
        <w:pStyle w:val="paragraph"/>
        <w:spacing w:before="0" w:beforeAutospacing="off" w:after="0" w:afterAutospacing="off"/>
        <w:rPr>
          <w:rStyle w:val="normaltextrun"/>
          <w:rFonts w:ascii="Calibri" w:hAnsi="Calibri" w:eastAsia="Calibri" w:cs="Calibri" w:eastAsiaTheme="minorAscii"/>
          <w:b w:val="1"/>
          <w:bCs w:val="1"/>
          <w:lang w:val="en-US"/>
        </w:rPr>
      </w:pPr>
    </w:p>
    <w:p w:rsidR="00733523" w:rsidP="00733523" w:rsidRDefault="00733523" w14:paraId="0A7CD4B6" w14:textId="7C9A81E4">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eastAsiaTheme="minorHAnsi"/>
          <w:b/>
          <w:bCs/>
          <w:lang w:val="en-US"/>
        </w:rPr>
        <w:lastRenderedPageBreak/>
        <w:t>The selection records that need to be retained. (AC 2.4)</w:t>
      </w:r>
      <w:r>
        <w:rPr>
          <w:rStyle w:val="eop"/>
          <w:rFonts w:ascii="Calibri" w:hAnsi="Calibri" w:cs="Calibri"/>
        </w:rPr>
        <w:t> </w:t>
      </w:r>
    </w:p>
    <w:p w:rsidR="00733523" w:rsidP="00733523" w:rsidRDefault="00733523" w14:paraId="4E760183" w14:textId="77777777">
      <w:pPr>
        <w:pStyle w:val="paragraph"/>
        <w:spacing w:before="0" w:beforeAutospacing="0" w:after="0" w:afterAutospacing="0"/>
        <w:textAlignment w:val="baseline"/>
        <w:rPr>
          <w:rFonts w:ascii="Segoe UI" w:hAnsi="Segoe UI" w:cs="Segoe UI"/>
          <w:sz w:val="18"/>
          <w:szCs w:val="18"/>
        </w:rPr>
      </w:pPr>
    </w:p>
    <w:p w:rsidRPr="00733523" w:rsidR="00733523" w:rsidP="00733523" w:rsidRDefault="00733523" w14:paraId="71F8FA85" w14:textId="380EC5E5">
      <w:pPr>
        <w:pStyle w:val="paragraph"/>
        <w:spacing w:before="0" w:beforeAutospacing="0" w:after="0" w:afterAutospacing="0"/>
        <w:textAlignment w:val="baseline"/>
        <w:rPr>
          <w:rFonts w:ascii="Segoe UI" w:hAnsi="Segoe UI" w:cs="Segoe UI"/>
          <w:sz w:val="20"/>
          <w:szCs w:val="20"/>
        </w:rPr>
      </w:pPr>
      <w:r w:rsidRPr="00733523">
        <w:rPr>
          <w:rStyle w:val="normaltextrun"/>
          <w:rFonts w:ascii="Calibri" w:hAnsi="Calibri" w:cs="Calibri" w:eastAsiaTheme="minorHAnsi"/>
          <w:sz w:val="20"/>
          <w:szCs w:val="20"/>
          <w:lang w:val="en-US"/>
        </w:rPr>
        <w:t xml:space="preserve">Selection records for unsuccessful candidates should be kept </w:t>
      </w:r>
      <w:proofErr w:type="gramStart"/>
      <w:r w:rsidRPr="00733523">
        <w:rPr>
          <w:rStyle w:val="normaltextrun"/>
          <w:rFonts w:ascii="Calibri" w:hAnsi="Calibri" w:cs="Calibri" w:eastAsiaTheme="minorHAnsi"/>
          <w:sz w:val="20"/>
          <w:szCs w:val="20"/>
          <w:lang w:val="en-US"/>
        </w:rPr>
        <w:t>in the event that</w:t>
      </w:r>
      <w:proofErr w:type="gramEnd"/>
      <w:r w:rsidRPr="00733523">
        <w:rPr>
          <w:rStyle w:val="normaltextrun"/>
          <w:rFonts w:ascii="Calibri" w:hAnsi="Calibri" w:cs="Calibri" w:eastAsiaTheme="minorHAnsi"/>
          <w:sz w:val="20"/>
          <w:szCs w:val="20"/>
          <w:lang w:val="en-US"/>
        </w:rPr>
        <w:t xml:space="preserve"> a discrimination claim is made against an </w:t>
      </w:r>
      <w:r w:rsidRPr="00733523" w:rsidR="00E81E3B">
        <w:rPr>
          <w:rStyle w:val="normaltextrun"/>
          <w:rFonts w:ascii="Calibri" w:hAnsi="Calibri" w:cs="Calibri" w:eastAsiaTheme="minorHAnsi"/>
          <w:sz w:val="20"/>
          <w:szCs w:val="20"/>
          <w:lang w:val="en-US"/>
        </w:rPr>
        <w:t>Organisation</w:t>
      </w:r>
      <w:r w:rsidRPr="00733523">
        <w:rPr>
          <w:rStyle w:val="normaltextrun"/>
          <w:rFonts w:ascii="Calibri" w:hAnsi="Calibri" w:cs="Calibri" w:eastAsiaTheme="minorHAnsi"/>
          <w:sz w:val="20"/>
          <w:szCs w:val="20"/>
          <w:lang w:val="en-US"/>
        </w:rPr>
        <w:t xml:space="preserve"> and needs to be investigated. (</w:t>
      </w:r>
      <w:proofErr w:type="spellStart"/>
      <w:r w:rsidRPr="00733523">
        <w:rPr>
          <w:rStyle w:val="normaltextrun"/>
          <w:rFonts w:ascii="Calibri" w:hAnsi="Calibri" w:cs="Calibri" w:eastAsiaTheme="minorHAnsi"/>
          <w:sz w:val="20"/>
          <w:szCs w:val="20"/>
          <w:lang w:val="en-US"/>
        </w:rPr>
        <w:t>Ayling</w:t>
      </w:r>
      <w:proofErr w:type="spellEnd"/>
      <w:r w:rsidRPr="00733523">
        <w:rPr>
          <w:rStyle w:val="normaltextrun"/>
          <w:rFonts w:ascii="Calibri" w:hAnsi="Calibri" w:cs="Calibri" w:eastAsiaTheme="minorHAnsi"/>
          <w:sz w:val="20"/>
          <w:szCs w:val="20"/>
          <w:lang w:val="en-US"/>
        </w:rPr>
        <w:t xml:space="preserve">, 2022).  The records that need to be stored could include original application form or CV, shortlisting scores, interview notes, test results or assessment </w:t>
      </w:r>
      <w:r w:rsidRPr="00733523" w:rsidR="00E81E3B">
        <w:rPr>
          <w:rStyle w:val="normaltextrun"/>
          <w:rFonts w:ascii="Calibri" w:hAnsi="Calibri" w:cs="Calibri" w:eastAsiaTheme="minorHAnsi"/>
          <w:sz w:val="20"/>
          <w:szCs w:val="20"/>
          <w:lang w:val="en-US"/>
        </w:rPr>
        <w:t>center</w:t>
      </w:r>
      <w:r w:rsidRPr="00733523">
        <w:rPr>
          <w:rStyle w:val="normaltextrun"/>
          <w:rFonts w:ascii="Calibri" w:hAnsi="Calibri" w:cs="Calibri" w:eastAsiaTheme="minorHAnsi"/>
          <w:sz w:val="20"/>
          <w:szCs w:val="20"/>
          <w:lang w:val="en-US"/>
        </w:rPr>
        <w:t xml:space="preserve"> observations (Waite et al. 2021, p.131).</w:t>
      </w:r>
      <w:r w:rsidRPr="00733523">
        <w:rPr>
          <w:rStyle w:val="eop"/>
          <w:rFonts w:ascii="Calibri" w:hAnsi="Calibri" w:cs="Calibri"/>
          <w:sz w:val="20"/>
          <w:szCs w:val="20"/>
        </w:rPr>
        <w:t> </w:t>
      </w:r>
    </w:p>
    <w:p w:rsidRPr="00733523" w:rsidR="00733523" w:rsidP="00733523" w:rsidRDefault="00733523" w14:paraId="77AFA731" w14:textId="77777777">
      <w:pPr>
        <w:pStyle w:val="paragraph"/>
        <w:spacing w:before="0" w:beforeAutospacing="0" w:after="0" w:afterAutospacing="0"/>
        <w:textAlignment w:val="baseline"/>
        <w:rPr>
          <w:rFonts w:ascii="Segoe UI" w:hAnsi="Segoe UI" w:cs="Segoe UI"/>
          <w:sz w:val="20"/>
          <w:szCs w:val="20"/>
        </w:rPr>
      </w:pPr>
      <w:r w:rsidRPr="00733523">
        <w:rPr>
          <w:rStyle w:val="normaltextrun"/>
          <w:rFonts w:ascii="Calibri" w:hAnsi="Calibri" w:cs="Calibri" w:eastAsiaTheme="minorHAnsi"/>
          <w:sz w:val="20"/>
          <w:szCs w:val="20"/>
          <w:lang w:val="en-US"/>
        </w:rPr>
        <w:t>UK Legislation advises the retention of recruitment application forms and interview notes for unsuccessful candidates should be kept for between 6 and 12 months prior to destroying (</w:t>
      </w:r>
      <w:proofErr w:type="spellStart"/>
      <w:r w:rsidRPr="00733523">
        <w:rPr>
          <w:rStyle w:val="normaltextrun"/>
          <w:rFonts w:ascii="Calibri" w:hAnsi="Calibri" w:cs="Calibri" w:eastAsiaTheme="minorHAnsi"/>
          <w:sz w:val="20"/>
          <w:szCs w:val="20"/>
          <w:lang w:val="en-US"/>
        </w:rPr>
        <w:t>Ayling</w:t>
      </w:r>
      <w:proofErr w:type="spellEnd"/>
      <w:r w:rsidRPr="00733523">
        <w:rPr>
          <w:rStyle w:val="normaltextrun"/>
          <w:rFonts w:ascii="Calibri" w:hAnsi="Calibri" w:cs="Calibri" w:eastAsiaTheme="minorHAnsi"/>
          <w:sz w:val="20"/>
          <w:szCs w:val="20"/>
          <w:lang w:val="en-US"/>
        </w:rPr>
        <w:t>, 2022).</w:t>
      </w:r>
      <w:r w:rsidRPr="00733523">
        <w:rPr>
          <w:rStyle w:val="eop"/>
          <w:rFonts w:ascii="Calibri" w:hAnsi="Calibri" w:cs="Calibri"/>
          <w:sz w:val="20"/>
          <w:szCs w:val="20"/>
        </w:rPr>
        <w:t> </w:t>
      </w:r>
    </w:p>
    <w:p w:rsidRPr="00733523" w:rsidR="00733523" w:rsidP="00733523" w:rsidRDefault="00733523" w14:paraId="28ADEBC7" w14:textId="77777777">
      <w:pPr>
        <w:pStyle w:val="paragraph"/>
        <w:spacing w:before="0" w:beforeAutospacing="0" w:after="0" w:afterAutospacing="0"/>
        <w:textAlignment w:val="baseline"/>
        <w:rPr>
          <w:rFonts w:ascii="Segoe UI" w:hAnsi="Segoe UI" w:cs="Segoe UI"/>
          <w:sz w:val="20"/>
          <w:szCs w:val="20"/>
        </w:rPr>
      </w:pPr>
      <w:r w:rsidRPr="00733523">
        <w:rPr>
          <w:rStyle w:val="normaltextrun"/>
          <w:rFonts w:ascii="Calibri" w:hAnsi="Calibri" w:cs="Calibri" w:eastAsiaTheme="minorHAnsi"/>
          <w:sz w:val="20"/>
          <w:szCs w:val="20"/>
          <w:lang w:val="en-US"/>
        </w:rPr>
        <w:t xml:space="preserve">In the event of hiring an applicant then becomes an employee, any necessary information from the selection process would then be transferred into a personnel file. As dictated by the </w:t>
      </w:r>
      <w:r w:rsidRPr="00733523">
        <w:rPr>
          <w:rStyle w:val="normaltextrun"/>
          <w:rFonts w:ascii="Calibri" w:hAnsi="Calibri" w:cs="Calibri" w:eastAsiaTheme="minorHAnsi"/>
          <w:i/>
          <w:iCs/>
          <w:sz w:val="20"/>
          <w:szCs w:val="20"/>
          <w:lang w:val="en-US"/>
        </w:rPr>
        <w:t>Data Protection Act (GOV.UK, 2018)</w:t>
      </w:r>
      <w:r w:rsidRPr="00733523">
        <w:rPr>
          <w:rStyle w:val="normaltextrun"/>
          <w:rFonts w:ascii="Calibri" w:hAnsi="Calibri" w:cs="Calibri" w:eastAsiaTheme="minorHAnsi"/>
          <w:sz w:val="20"/>
          <w:szCs w:val="20"/>
          <w:lang w:val="en-US"/>
        </w:rPr>
        <w:t xml:space="preserve">, it is our responsibility to keep any data we collect on staff secure. This means keeping personal information safe and secure. For example, if paper records are retained these would need to be locked away in a filing cabinet with only </w:t>
      </w:r>
      <w:proofErr w:type="spellStart"/>
      <w:r w:rsidRPr="00733523">
        <w:rPr>
          <w:rStyle w:val="normaltextrun"/>
          <w:rFonts w:ascii="Calibri" w:hAnsi="Calibri" w:cs="Calibri" w:eastAsiaTheme="minorHAnsi"/>
          <w:sz w:val="20"/>
          <w:szCs w:val="20"/>
          <w:lang w:val="en-US"/>
        </w:rPr>
        <w:t>authorised</w:t>
      </w:r>
      <w:proofErr w:type="spellEnd"/>
      <w:r w:rsidRPr="00733523">
        <w:rPr>
          <w:rStyle w:val="normaltextrun"/>
          <w:rFonts w:ascii="Calibri" w:hAnsi="Calibri" w:cs="Calibri" w:eastAsiaTheme="minorHAnsi"/>
          <w:sz w:val="20"/>
          <w:szCs w:val="20"/>
          <w:lang w:val="en-US"/>
        </w:rPr>
        <w:t xml:space="preserve"> personnel permitted to access. Similarly with electronic records, these would need to be password protected with restricted access.  </w:t>
      </w:r>
      <w:r w:rsidRPr="00733523">
        <w:rPr>
          <w:rStyle w:val="eop"/>
          <w:rFonts w:ascii="Calibri" w:hAnsi="Calibri" w:cs="Calibri"/>
          <w:sz w:val="20"/>
          <w:szCs w:val="20"/>
        </w:rPr>
        <w:t> </w:t>
      </w:r>
    </w:p>
    <w:p w:rsidR="00733523" w:rsidP="00733523" w:rsidRDefault="00733523" w14:paraId="333AF734"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B95047" w:rsidP="00B95047" w:rsidRDefault="00733523" w14:paraId="06A2A598" w14:textId="5CA3FBB0">
      <w:pPr>
        <w:rPr>
          <w:b/>
          <w:bCs/>
          <w:u w:val="single"/>
        </w:rPr>
      </w:pPr>
      <w:r>
        <w:rPr>
          <w:b/>
          <w:bCs/>
          <w:u w:val="single"/>
        </w:rPr>
        <w:t>Conclusion</w:t>
      </w:r>
    </w:p>
    <w:p w:rsidR="00B95047" w:rsidP="00B95047" w:rsidRDefault="00E81E3B" w14:paraId="35E4DD53" w14:textId="29DCE7C0">
      <w:pPr>
        <w:rPr>
          <w:rFonts w:cstheme="minorHAnsi"/>
          <w:sz w:val="20"/>
          <w:shd w:val="clear" w:color="auto" w:fill="FFFFFF"/>
        </w:rPr>
      </w:pPr>
      <w:r w:rsidRPr="79195F2B" w:rsidR="00E81E3B">
        <w:rPr>
          <w:sz w:val="20"/>
          <w:szCs w:val="20"/>
        </w:rPr>
        <w:t xml:space="preserve">This paper investigates how </w:t>
      </w:r>
      <w:r w:rsidRPr="79195F2B" w:rsidR="000435C1">
        <w:rPr>
          <w:sz w:val="20"/>
          <w:szCs w:val="20"/>
        </w:rPr>
        <w:t>we</w:t>
      </w:r>
      <w:r w:rsidRPr="79195F2B" w:rsidR="00E81E3B">
        <w:rPr>
          <w:sz w:val="20"/>
          <w:szCs w:val="20"/>
        </w:rPr>
        <w:t xml:space="preserve"> </w:t>
      </w:r>
      <w:r w:rsidRPr="79195F2B" w:rsidR="00E81E3B">
        <w:rPr>
          <w:sz w:val="20"/>
          <w:szCs w:val="20"/>
        </w:rPr>
        <w:t xml:space="preserve">can add value to </w:t>
      </w:r>
      <w:r w:rsidRPr="79195F2B" w:rsidR="000435C1">
        <w:rPr>
          <w:sz w:val="20"/>
          <w:szCs w:val="20"/>
        </w:rPr>
        <w:t>Health Care on Hand</w:t>
      </w:r>
      <w:r w:rsidRPr="79195F2B" w:rsidR="00E81E3B">
        <w:rPr>
          <w:sz w:val="20"/>
          <w:szCs w:val="20"/>
        </w:rPr>
        <w:t xml:space="preserve"> by </w:t>
      </w:r>
      <w:r w:rsidRPr="79195F2B" w:rsidR="00E81E3B">
        <w:rPr>
          <w:sz w:val="20"/>
          <w:szCs w:val="20"/>
        </w:rPr>
        <w:t xml:space="preserve">supporting </w:t>
      </w:r>
      <w:r w:rsidRPr="79195F2B" w:rsidR="00E81E3B">
        <w:rPr>
          <w:sz w:val="20"/>
          <w:szCs w:val="20"/>
        </w:rPr>
        <w:t>employee experience</w:t>
      </w:r>
      <w:r w:rsidRPr="79195F2B" w:rsidR="00E81E3B">
        <w:rPr>
          <w:sz w:val="20"/>
          <w:szCs w:val="20"/>
        </w:rPr>
        <w:t xml:space="preserve"> and enhancing employee </w:t>
      </w:r>
      <w:r w:rsidRPr="79195F2B" w:rsidR="000435C1">
        <w:rPr>
          <w:sz w:val="20"/>
          <w:szCs w:val="20"/>
        </w:rPr>
        <w:t>e</w:t>
      </w:r>
      <w:r w:rsidRPr="79195F2B" w:rsidR="000435C1">
        <w:rPr>
          <w:sz w:val="20"/>
          <w:szCs w:val="20"/>
        </w:rPr>
        <w:t>ngagement</w:t>
      </w:r>
      <w:r w:rsidRPr="79195F2B" w:rsidR="00E81E3B">
        <w:rPr>
          <w:sz w:val="20"/>
          <w:szCs w:val="20"/>
        </w:rPr>
        <w:t xml:space="preserve"> at each stage </w:t>
      </w:r>
      <w:r w:rsidRPr="79195F2B" w:rsidR="000435C1">
        <w:rPr>
          <w:sz w:val="20"/>
          <w:szCs w:val="20"/>
        </w:rPr>
        <w:t xml:space="preserve">of the employee lifecycle, by </w:t>
      </w:r>
      <w:r w:rsidRPr="79195F2B" w:rsidR="000435C1">
        <w:rPr>
          <w:rFonts w:cs="Calibri" w:cstheme="minorAscii"/>
          <w:sz w:val="20"/>
          <w:szCs w:val="20"/>
          <w:shd w:val="clear" w:color="auto" w:fill="FFFFFF"/>
        </w:rPr>
        <w:t>ensuring that the transition into each stage is well defined and structured</w:t>
      </w:r>
      <w:r w:rsidRPr="000435C1" w:rsidR="000435C1">
        <w:rPr>
          <w:rFonts w:ascii="ABeeZee" w:hAnsi="ABeeZee"/>
          <w:shd w:val="clear" w:color="auto" w:fill="FFFFFF"/>
        </w:rPr>
        <w:t>.</w:t>
      </w:r>
      <w:r w:rsidR="000435C1">
        <w:rPr>
          <w:rFonts w:ascii="ABeeZee" w:hAnsi="ABeeZee"/>
          <w:shd w:val="clear" w:color="auto" w:fill="FFFFFF"/>
        </w:rPr>
        <w:t xml:space="preserve"> </w:t>
      </w:r>
      <w:r w:rsidRPr="79195F2B" w:rsidR="000435C1">
        <w:rPr>
          <w:rFonts w:cs="Calibri" w:cstheme="minorAscii"/>
          <w:sz w:val="20"/>
          <w:szCs w:val="20"/>
          <w:shd w:val="clear" w:color="auto" w:fill="FFFFFF"/>
        </w:rPr>
        <w:t xml:space="preserve">It also outlines the </w:t>
      </w:r>
      <w:r w:rsidRPr="79195F2B" w:rsidR="000435C1">
        <w:rPr>
          <w:rFonts w:cs="Calibri" w:cstheme="minorAscii"/>
          <w:sz w:val="20"/>
          <w:szCs w:val="20"/>
          <w:shd w:val="clear" w:color="auto" w:fill="FFFFFF"/>
        </w:rPr>
        <w:t xml:space="preserve">benefits </w:t>
      </w:r>
      <w:r w:rsidRPr="79195F2B" w:rsidR="000435C1">
        <w:rPr>
          <w:rFonts w:cs="Calibri" w:cstheme="minorAscii"/>
          <w:sz w:val="20"/>
          <w:szCs w:val="20"/>
          <w:shd w:val="clear" w:color="auto" w:fill="FFFFFF"/>
        </w:rPr>
        <w:t xml:space="preserve">of </w:t>
      </w:r>
      <w:r w:rsidRPr="79195F2B" w:rsidR="00FD6AEE">
        <w:rPr>
          <w:rFonts w:cs="Calibri" w:cstheme="minorAscii"/>
          <w:sz w:val="20"/>
          <w:szCs w:val="20"/>
          <w:shd w:val="clear" w:color="auto" w:fill="FFFFFF"/>
        </w:rPr>
        <w:t xml:space="preserve">a </w:t>
      </w:r>
      <w:r w:rsidRPr="79195F2B" w:rsidR="000435C1">
        <w:rPr>
          <w:rFonts w:cs="Calibri" w:cstheme="minorAscii"/>
          <w:sz w:val="20"/>
          <w:szCs w:val="20"/>
          <w:shd w:val="clear" w:color="auto" w:fill="FFFFFF"/>
        </w:rPr>
        <w:t xml:space="preserve">consistent and fair </w:t>
      </w:r>
      <w:r w:rsidRPr="79195F2B" w:rsidR="00FD6AEE">
        <w:rPr>
          <w:rFonts w:cs="Calibri" w:cstheme="minorAscii"/>
          <w:sz w:val="20"/>
          <w:szCs w:val="20"/>
          <w:shd w:val="clear" w:color="auto" w:fill="FFFFFF"/>
        </w:rPr>
        <w:t>approach</w:t>
      </w:r>
      <w:r w:rsidRPr="79195F2B" w:rsidR="000435C1">
        <w:rPr>
          <w:rFonts w:cs="Calibri" w:cstheme="minorAscii"/>
          <w:sz w:val="20"/>
          <w:szCs w:val="20"/>
          <w:shd w:val="clear" w:color="auto" w:fill="FFFFFF"/>
        </w:rPr>
        <w:t xml:space="preserve"> throughout the cycle and </w:t>
      </w:r>
      <w:r w:rsidRPr="79195F2B" w:rsidR="00FD6AEE">
        <w:rPr>
          <w:rFonts w:cs="Calibri" w:cstheme="minorAscii"/>
          <w:sz w:val="20"/>
          <w:szCs w:val="20"/>
          <w:shd w:val="clear" w:color="auto" w:fill="FFFFFF"/>
        </w:rPr>
        <w:t xml:space="preserve">the importance of ensuring processes at each stage align with our Organisational goals and brand. </w:t>
      </w:r>
    </w:p>
    <w:p w:rsidR="00FD6AEE" w:rsidP="79195F2B" w:rsidRDefault="00FD6AEE" w14:paraId="43D9BF80" w14:textId="6AE9DADA">
      <w:pPr>
        <w:pStyle w:val="Normal"/>
        <w:rPr>
          <w:rFonts w:cs="Calibri" w:cstheme="minorAscii"/>
          <w:b w:val="1"/>
          <w:bCs w:val="1"/>
          <w:sz w:val="20"/>
          <w:szCs w:val="20"/>
        </w:rPr>
      </w:pPr>
      <w:r w:rsidRPr="79195F2B" w:rsidR="242CC44A">
        <w:rPr>
          <w:rFonts w:cs="Calibri" w:cstheme="minorAscii"/>
          <w:b w:val="1"/>
          <w:bCs w:val="1"/>
          <w:sz w:val="20"/>
          <w:szCs w:val="20"/>
        </w:rPr>
        <w:t>L</w:t>
      </w:r>
      <w:r w:rsidRPr="79195F2B" w:rsidR="242CC44A">
        <w:rPr>
          <w:rFonts w:cs="Calibri" w:cstheme="minorAscii"/>
          <w:b w:val="1"/>
          <w:bCs w:val="1"/>
          <w:sz w:val="20"/>
          <w:szCs w:val="20"/>
        </w:rPr>
        <w:t xml:space="preserve">inks for standard Letter of Appointment and Non Appointment included below </w:t>
      </w:r>
    </w:p>
    <w:p w:rsidR="00FD6AEE" w:rsidP="79195F2B" w:rsidRDefault="00FD6AEE" w14:paraId="1AB38738" w14:textId="620E2B18">
      <w:pPr>
        <w:pStyle w:val="Normal"/>
        <w:rPr>
          <w:rFonts w:ascii="Calibri" w:hAnsi="Calibri" w:eastAsia="Calibri" w:cs="Calibri"/>
          <w:noProof w:val="0"/>
          <w:sz w:val="20"/>
          <w:szCs w:val="20"/>
          <w:shd w:val="clear" w:color="auto" w:fill="FFFFFF"/>
          <w:lang w:val="en-US"/>
        </w:rPr>
      </w:pPr>
      <w:hyperlink r:id="Rd9c748262ff24c6e">
        <w:r w:rsidRPr="79195F2B" w:rsidR="2E883C10">
          <w:rPr>
            <w:rStyle w:val="Hyperlink"/>
            <w:rFonts w:ascii="Calibri" w:hAnsi="Calibri" w:eastAsia="Calibri" w:cs="Calibri"/>
            <w:noProof w:val="0"/>
            <w:sz w:val="20"/>
            <w:szCs w:val="20"/>
            <w:lang w:val="en-US"/>
          </w:rPr>
          <w:t>Letter of Appointment .docx</w:t>
        </w:r>
      </w:hyperlink>
    </w:p>
    <w:p w:rsidR="2E883C10" w:rsidP="79195F2B" w:rsidRDefault="2E883C10" w14:paraId="17BFBDC0" w14:textId="77BA039C">
      <w:pPr>
        <w:pStyle w:val="Normal"/>
        <w:rPr>
          <w:rFonts w:ascii="Calibri" w:hAnsi="Calibri" w:eastAsia="Calibri" w:cs="Calibri"/>
          <w:noProof w:val="0"/>
          <w:sz w:val="20"/>
          <w:szCs w:val="20"/>
          <w:lang w:val="en-US"/>
        </w:rPr>
      </w:pPr>
      <w:hyperlink r:id="Rb91de2f74b204b2e">
        <w:r w:rsidRPr="79195F2B" w:rsidR="2E883C10">
          <w:rPr>
            <w:rStyle w:val="Hyperlink"/>
            <w:rFonts w:ascii="Calibri" w:hAnsi="Calibri" w:eastAsia="Calibri" w:cs="Calibri"/>
            <w:noProof w:val="0"/>
            <w:sz w:val="20"/>
            <w:szCs w:val="20"/>
            <w:lang w:val="en-US"/>
          </w:rPr>
          <w:t>Non Appointment Letter .docx</w:t>
        </w:r>
      </w:hyperlink>
    </w:p>
    <w:p w:rsidRPr="00FD6AEE" w:rsidR="00FD6AEE" w:rsidP="00FD6AEE" w:rsidRDefault="00FD6AEE" w14:paraId="0820AD09" w14:textId="5864B0BB">
      <w:pPr>
        <w:rPr>
          <w:sz w:val="20"/>
        </w:rPr>
      </w:pPr>
      <w:r w:rsidRPr="79195F2B" w:rsidR="00FD6AEE">
        <w:rPr>
          <w:b w:val="1"/>
          <w:bCs w:val="1"/>
          <w:sz w:val="20"/>
          <w:szCs w:val="20"/>
        </w:rPr>
        <w:t xml:space="preserve">Total </w:t>
      </w:r>
      <w:r w:rsidRPr="79195F2B" w:rsidR="00FD6AEE">
        <w:rPr>
          <w:b w:val="1"/>
          <w:bCs w:val="1"/>
          <w:sz w:val="20"/>
          <w:szCs w:val="20"/>
        </w:rPr>
        <w:t>Wordcount</w:t>
      </w:r>
      <w:r w:rsidRPr="79195F2B" w:rsidR="00FD6AEE">
        <w:rPr>
          <w:sz w:val="20"/>
          <w:szCs w:val="20"/>
        </w:rPr>
        <w:t xml:space="preserve"> – 1383 words</w:t>
      </w:r>
    </w:p>
    <w:p w:rsidR="79195F2B" w:rsidP="79195F2B" w:rsidRDefault="79195F2B" w14:paraId="1B5419F2" w14:textId="02E823D2">
      <w:pPr>
        <w:rPr>
          <w:b w:val="1"/>
          <w:bCs w:val="1"/>
          <w:u w:val="single"/>
        </w:rPr>
      </w:pPr>
    </w:p>
    <w:p w:rsidR="79195F2B" w:rsidP="79195F2B" w:rsidRDefault="79195F2B" w14:paraId="200963CD" w14:textId="1FC7319D">
      <w:pPr>
        <w:rPr>
          <w:b w:val="1"/>
          <w:bCs w:val="1"/>
          <w:u w:val="single"/>
        </w:rPr>
      </w:pPr>
    </w:p>
    <w:p w:rsidR="79195F2B" w:rsidP="79195F2B" w:rsidRDefault="79195F2B" w14:paraId="10482B4C" w14:textId="3547D385">
      <w:pPr>
        <w:rPr>
          <w:b w:val="1"/>
          <w:bCs w:val="1"/>
          <w:u w:val="single"/>
        </w:rPr>
      </w:pPr>
    </w:p>
    <w:p w:rsidR="79195F2B" w:rsidP="79195F2B" w:rsidRDefault="79195F2B" w14:paraId="7EA4DBD1" w14:textId="2B6ACCEB">
      <w:pPr>
        <w:rPr>
          <w:b w:val="1"/>
          <w:bCs w:val="1"/>
          <w:u w:val="single"/>
        </w:rPr>
      </w:pPr>
    </w:p>
    <w:p w:rsidR="00B95047" w:rsidP="00B95047" w:rsidRDefault="00733523" w14:paraId="280B7B9E" w14:textId="6753C4BD">
      <w:pPr>
        <w:rPr>
          <w:b/>
          <w:bCs/>
          <w:u w:val="single"/>
        </w:rPr>
      </w:pPr>
      <w:r w:rsidRPr="00733523">
        <w:rPr>
          <w:b/>
          <w:bCs/>
          <w:u w:val="single"/>
        </w:rPr>
        <w:t xml:space="preserve">References </w:t>
      </w:r>
    </w:p>
    <w:p w:rsidR="00733523" w:rsidP="00733523" w:rsidRDefault="00733523" w14:paraId="17BBA173"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Brannen, A. (2021) ‘</w:t>
      </w:r>
      <w:r w:rsidRPr="79195F2B" w:rsidR="00733523">
        <w:rPr>
          <w:rStyle w:val="normaltextrun"/>
          <w:rFonts w:ascii="Calibri" w:hAnsi="Calibri" w:eastAsia="Calibri" w:cs="Calibri" w:eastAsiaTheme="minorAscii"/>
          <w:i w:val="1"/>
          <w:iCs w:val="1"/>
          <w:sz w:val="22"/>
          <w:szCs w:val="22"/>
        </w:rPr>
        <w:t xml:space="preserve">Why you should have Job Descriptions’. </w:t>
      </w:r>
      <w:r w:rsidRPr="79195F2B" w:rsidR="00733523">
        <w:rPr>
          <w:rStyle w:val="normaltextrun"/>
          <w:rFonts w:ascii="Calibri" w:hAnsi="Calibri" w:eastAsia="Calibri" w:cs="Calibri" w:eastAsiaTheme="minorAscii"/>
          <w:sz w:val="22"/>
          <w:szCs w:val="22"/>
        </w:rPr>
        <w:t xml:space="preserve">Available at: </w:t>
      </w:r>
      <w:hyperlink r:id="R433f815fbc964586">
        <w:r w:rsidRPr="79195F2B" w:rsidR="00733523">
          <w:rPr>
            <w:rStyle w:val="normaltextrun"/>
            <w:rFonts w:ascii="Calibri" w:hAnsi="Calibri" w:eastAsia="Calibri" w:cs="Calibri" w:eastAsiaTheme="minorAscii"/>
            <w:color w:val="0000FF"/>
            <w:sz w:val="22"/>
            <w:szCs w:val="22"/>
            <w:u w:val="single"/>
          </w:rPr>
          <w:t>https://www.shrm.org/ResourcesAndTools/hr-topics/talent-acquisition/Pages/Why-You-Should-Have-Job-Descriptions.aspx</w:t>
        </w:r>
      </w:hyperlink>
      <w:r w:rsidRPr="79195F2B" w:rsidR="00733523">
        <w:rPr>
          <w:rStyle w:val="normaltextrun"/>
          <w:rFonts w:ascii="Calibri" w:hAnsi="Calibri" w:eastAsia="Calibri" w:cs="Calibri" w:eastAsiaTheme="minorAscii"/>
          <w:sz w:val="22"/>
          <w:szCs w:val="22"/>
        </w:rPr>
        <w:t xml:space="preserve"> (Accessed: 25</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November 2022). </w:t>
      </w:r>
      <w:r w:rsidRPr="79195F2B" w:rsidR="00733523">
        <w:rPr>
          <w:rStyle w:val="eop"/>
          <w:rFonts w:ascii="Calibri" w:hAnsi="Calibri" w:cs="Calibri"/>
          <w:sz w:val="22"/>
          <w:szCs w:val="22"/>
        </w:rPr>
        <w:t> </w:t>
      </w:r>
    </w:p>
    <w:p w:rsidR="79195F2B" w:rsidP="79195F2B" w:rsidRDefault="79195F2B" w14:paraId="104335B6" w14:textId="67FE0786">
      <w:pPr>
        <w:pStyle w:val="paragraph"/>
        <w:spacing w:before="0" w:beforeAutospacing="off" w:after="0" w:afterAutospacing="off"/>
        <w:rPr>
          <w:rStyle w:val="eop"/>
          <w:rFonts w:ascii="Calibri" w:hAnsi="Calibri" w:cs="Calibri"/>
          <w:sz w:val="22"/>
          <w:szCs w:val="22"/>
        </w:rPr>
      </w:pPr>
    </w:p>
    <w:p w:rsidR="00733523" w:rsidP="00733523" w:rsidRDefault="00733523" w14:paraId="142D65E3"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 xml:space="preserve">Cattermole (2019a) ‘Developing the employee lifecycle to keep top talent’ </w:t>
      </w:r>
      <w:r w:rsidRPr="79195F2B" w:rsidR="00733523">
        <w:rPr>
          <w:rStyle w:val="normaltextrun"/>
          <w:rFonts w:ascii="Calibri" w:hAnsi="Calibri" w:eastAsia="Calibri" w:cs="Calibri" w:eastAsiaTheme="minorAscii"/>
          <w:i w:val="1"/>
          <w:iCs w:val="1"/>
          <w:sz w:val="22"/>
          <w:szCs w:val="22"/>
        </w:rPr>
        <w:t xml:space="preserve">Strategic HR Review, </w:t>
      </w:r>
      <w:r w:rsidRPr="79195F2B" w:rsidR="00733523">
        <w:rPr>
          <w:rStyle w:val="normaltextrun"/>
          <w:rFonts w:ascii="Calibri" w:hAnsi="Calibri" w:eastAsia="Calibri" w:cs="Calibri" w:eastAsiaTheme="minorAscii"/>
          <w:sz w:val="22"/>
          <w:szCs w:val="22"/>
        </w:rPr>
        <w:t xml:space="preserve">18(6), pp.258-262. DOI - </w:t>
      </w:r>
      <w:hyperlink w:tgtFrame="_blank" w:history="1" r:id="Ree9cd3177b8d4830">
        <w:r w:rsidRPr="79195F2B" w:rsidR="00733523">
          <w:rPr>
            <w:rStyle w:val="normaltextrun"/>
            <w:rFonts w:ascii="Helvetica" w:hAnsi="Helvetica" w:eastAsia="Calibri" w:cs="Helvetica" w:eastAsiaTheme="minorAscii"/>
            <w:color w:val="1B3C72"/>
            <w:sz w:val="21"/>
            <w:szCs w:val="21"/>
            <w:u w:val="single"/>
            <w:shd w:val="clear" w:color="auto" w:fill="F6F6F6"/>
          </w:rPr>
          <w:t>10.1108/SHR-05-2019-0042</w:t>
        </w:r>
      </w:hyperlink>
      <w:r w:rsidRPr="79195F2B" w:rsidR="00733523">
        <w:rPr>
          <w:rStyle w:val="normaltextrun"/>
          <w:rFonts w:ascii="Calibri" w:hAnsi="Calibri" w:eastAsia="Calibri" w:cs="Calibri" w:eastAsiaTheme="minorAscii"/>
          <w:sz w:val="22"/>
          <w:szCs w:val="22"/>
        </w:rPr>
        <w:t>  Available at:</w:t>
      </w:r>
      <w:hyperlink w:tgtFrame="_blank" w:history="1" r:id="R2c53e85ce2c34a23">
        <w:r w:rsidRPr="79195F2B" w:rsidR="00733523">
          <w:rPr>
            <w:rStyle w:val="normaltextrun"/>
            <w:rFonts w:ascii="Calibri" w:hAnsi="Calibri" w:eastAsia="Calibri" w:cs="Calibri" w:eastAsiaTheme="minorAscii"/>
            <w:color w:val="0000FF"/>
            <w:sz w:val="22"/>
            <w:szCs w:val="22"/>
            <w:u w:val="single"/>
          </w:rPr>
          <w:t>https://www.emerald.com/insight/content/doi/10.1108/SHR-05-2019-0042/full/html</w:t>
        </w:r>
      </w:hyperlink>
      <w:r w:rsidRPr="79195F2B" w:rsidR="00733523">
        <w:rPr>
          <w:rStyle w:val="normaltextrun"/>
          <w:rFonts w:ascii="Calibri" w:hAnsi="Calibri" w:eastAsia="Calibri" w:cs="Calibri" w:eastAsiaTheme="minorAscii"/>
          <w:sz w:val="22"/>
          <w:szCs w:val="22"/>
        </w:rPr>
        <w:t xml:space="preserve"> (Accessed:25</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November 2022).</w:t>
      </w:r>
      <w:r w:rsidR="00733523">
        <w:rPr>
          <w:rStyle w:val="eop"/>
          <w:rFonts w:ascii="Calibri" w:hAnsi="Calibri" w:cs="Calibri"/>
          <w:sz w:val="22"/>
          <w:szCs w:val="22"/>
        </w:rPr>
        <w:t> </w:t>
      </w:r>
    </w:p>
    <w:p w:rsidR="79195F2B" w:rsidP="79195F2B" w:rsidRDefault="79195F2B" w14:paraId="637B5BA8" w14:textId="500E9CEC">
      <w:pPr>
        <w:pStyle w:val="paragraph"/>
        <w:spacing w:before="0" w:beforeAutospacing="off" w:after="0" w:afterAutospacing="off"/>
        <w:rPr>
          <w:rStyle w:val="eop"/>
          <w:rFonts w:ascii="Calibri" w:hAnsi="Calibri" w:cs="Calibri"/>
          <w:sz w:val="22"/>
          <w:szCs w:val="22"/>
        </w:rPr>
      </w:pPr>
    </w:p>
    <w:p w:rsidR="00733523" w:rsidP="79195F2B" w:rsidRDefault="00733523" w14:paraId="2CAA7648" w14:textId="77777777">
      <w:pPr>
        <w:pStyle w:val="paragraph"/>
        <w:spacing w:before="0" w:beforeAutospacing="off" w:after="0" w:afterAutospacing="off"/>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Ayling</w:t>
      </w:r>
      <w:r w:rsidRPr="79195F2B" w:rsidR="00733523">
        <w:rPr>
          <w:rStyle w:val="normaltextrun"/>
          <w:rFonts w:ascii="Calibri" w:hAnsi="Calibri" w:eastAsia="Calibri" w:cs="Calibri" w:eastAsiaTheme="minorAscii"/>
          <w:sz w:val="22"/>
          <w:szCs w:val="22"/>
        </w:rPr>
        <w:t>, L. (2022) ‘</w:t>
      </w:r>
      <w:r w:rsidRPr="79195F2B" w:rsidR="00733523">
        <w:rPr>
          <w:rStyle w:val="normaltextrun"/>
          <w:rFonts w:ascii="Calibri" w:hAnsi="Calibri" w:eastAsia="Calibri" w:cs="Calibri" w:eastAsiaTheme="minorAscii"/>
          <w:i w:val="1"/>
          <w:iCs w:val="1"/>
          <w:sz w:val="22"/>
          <w:szCs w:val="22"/>
        </w:rPr>
        <w:t xml:space="preserve">Retention of HR </w:t>
      </w:r>
      <w:proofErr w:type="gramStart"/>
      <w:r w:rsidRPr="79195F2B" w:rsidR="00733523">
        <w:rPr>
          <w:rStyle w:val="normaltextrun"/>
          <w:rFonts w:ascii="Calibri" w:hAnsi="Calibri" w:eastAsia="Calibri" w:cs="Calibri" w:eastAsiaTheme="minorAscii"/>
          <w:i w:val="1"/>
          <w:iCs w:val="1"/>
          <w:sz w:val="22"/>
          <w:szCs w:val="22"/>
        </w:rPr>
        <w:t>records’</w:t>
      </w:r>
      <w:proofErr w:type="gramEnd"/>
      <w:r w:rsidRPr="79195F2B" w:rsidR="00733523">
        <w:rPr>
          <w:rStyle w:val="normaltextrun"/>
          <w:rFonts w:ascii="Calibri" w:hAnsi="Calibri" w:eastAsia="Calibri" w:cs="Calibri" w:eastAsiaTheme="minorAscii"/>
          <w:i w:val="1"/>
          <w:iCs w:val="1"/>
          <w:sz w:val="22"/>
          <w:szCs w:val="22"/>
        </w:rPr>
        <w:t xml:space="preserve">. </w:t>
      </w:r>
      <w:r w:rsidRPr="79195F2B" w:rsidR="00733523">
        <w:rPr>
          <w:rStyle w:val="normaltextrun"/>
          <w:rFonts w:ascii="Calibri" w:hAnsi="Calibri" w:eastAsia="Calibri" w:cs="Calibri" w:eastAsiaTheme="minorAscii"/>
          <w:sz w:val="22"/>
          <w:szCs w:val="22"/>
        </w:rPr>
        <w:t>Available at:</w:t>
      </w:r>
      <w:r w:rsidRPr="79195F2B" w:rsidR="00733523">
        <w:rPr>
          <w:rStyle w:val="normaltextrun"/>
          <w:rFonts w:ascii="Calibri" w:hAnsi="Calibri" w:eastAsia="Calibri" w:cs="Calibri" w:eastAsiaTheme="minorAscii"/>
          <w:i w:val="1"/>
          <w:iCs w:val="1"/>
          <w:sz w:val="22"/>
          <w:szCs w:val="22"/>
        </w:rPr>
        <w:t xml:space="preserve"> </w:t>
      </w:r>
      <w:hyperlink w:anchor="7762" r:id="Rd7c9a278da244c4f">
        <w:r w:rsidRPr="79195F2B" w:rsidR="00733523">
          <w:rPr>
            <w:rStyle w:val="normaltextrun"/>
            <w:rFonts w:ascii="Calibri" w:hAnsi="Calibri" w:eastAsia="Calibri" w:cs="Calibri" w:eastAsiaTheme="minorAscii"/>
            <w:color w:val="0000FF"/>
            <w:sz w:val="22"/>
            <w:szCs w:val="22"/>
            <w:u w:val="single"/>
          </w:rPr>
          <w:t>https://www.cipd.co.uk/knowledge/fundamentals/people/hr/keeping-records-factsheet#7762</w:t>
        </w:r>
      </w:hyperlink>
      <w:r w:rsidRPr="79195F2B" w:rsidR="00733523">
        <w:rPr>
          <w:rStyle w:val="normaltextrun"/>
          <w:rFonts w:ascii="Calibri" w:hAnsi="Calibri" w:eastAsia="Calibri" w:cs="Calibri" w:eastAsiaTheme="minorAscii"/>
          <w:sz w:val="22"/>
          <w:szCs w:val="22"/>
        </w:rPr>
        <w:t xml:space="preserve"> (Accessed: 25</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November 2022). </w:t>
      </w:r>
      <w:r w:rsidRPr="79195F2B" w:rsidR="00733523">
        <w:rPr>
          <w:rStyle w:val="eop"/>
          <w:rFonts w:ascii="Calibri" w:hAnsi="Calibri" w:cs="Calibri"/>
          <w:sz w:val="22"/>
          <w:szCs w:val="22"/>
        </w:rPr>
        <w:t> </w:t>
      </w:r>
    </w:p>
    <w:p w:rsidR="79195F2B" w:rsidP="79195F2B" w:rsidRDefault="79195F2B" w14:paraId="137AE102" w14:textId="5951B5A7">
      <w:pPr>
        <w:pStyle w:val="paragraph"/>
        <w:spacing w:before="0" w:beforeAutospacing="off" w:after="0" w:afterAutospacing="off"/>
        <w:rPr>
          <w:rStyle w:val="eop"/>
          <w:rFonts w:ascii="Calibri" w:hAnsi="Calibri" w:cs="Calibri"/>
          <w:sz w:val="22"/>
          <w:szCs w:val="22"/>
        </w:rPr>
      </w:pPr>
    </w:p>
    <w:p w:rsidR="00733523" w:rsidP="00733523" w:rsidRDefault="00733523" w14:paraId="22886034"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i w:val="1"/>
          <w:iCs w:val="1"/>
          <w:sz w:val="22"/>
          <w:szCs w:val="22"/>
        </w:rPr>
        <w:t xml:space="preserve">Data Protection Act (2018), </w:t>
      </w:r>
      <w:r w:rsidRPr="79195F2B" w:rsidR="00733523">
        <w:rPr>
          <w:rStyle w:val="normaltextrun"/>
          <w:rFonts w:ascii="Calibri" w:hAnsi="Calibri" w:eastAsia="Calibri" w:cs="Calibri" w:eastAsiaTheme="minorAscii"/>
          <w:sz w:val="22"/>
          <w:szCs w:val="22"/>
        </w:rPr>
        <w:t>Available at</w:t>
      </w:r>
      <w:r w:rsidRPr="79195F2B" w:rsidR="00733523">
        <w:rPr>
          <w:rStyle w:val="normaltextrun"/>
          <w:rFonts w:ascii="Calibri" w:hAnsi="Calibri" w:eastAsia="Calibri" w:cs="Calibri" w:eastAsiaTheme="minorAscii"/>
          <w:i w:val="1"/>
          <w:iCs w:val="1"/>
          <w:sz w:val="22"/>
          <w:szCs w:val="22"/>
        </w:rPr>
        <w:t>: </w:t>
      </w:r>
      <w:r w:rsidRPr="79195F2B" w:rsidR="00733523">
        <w:rPr>
          <w:rStyle w:val="normaltextrun"/>
          <w:rFonts w:ascii="Calibri" w:hAnsi="Calibri" w:eastAsia="Calibri" w:cs="Calibri" w:eastAsiaTheme="minorAscii"/>
          <w:sz w:val="22"/>
          <w:szCs w:val="22"/>
        </w:rPr>
        <w:t xml:space="preserve"> </w:t>
      </w:r>
      <w:hyperlink r:id="R170745776e3f4659">
        <w:r w:rsidRPr="79195F2B" w:rsidR="00733523">
          <w:rPr>
            <w:rStyle w:val="normaltextrun"/>
            <w:rFonts w:ascii="Calibri" w:hAnsi="Calibri" w:eastAsia="Calibri" w:cs="Calibri" w:eastAsiaTheme="minorAscii"/>
            <w:color w:val="0000FF"/>
            <w:sz w:val="22"/>
            <w:szCs w:val="22"/>
            <w:u w:val="single"/>
          </w:rPr>
          <w:t>https://www.gov.uk/data-protection-your-business/recruitment-managing-staff-records.</w:t>
        </w:r>
      </w:hyperlink>
      <w:r w:rsidRPr="79195F2B" w:rsidR="00733523">
        <w:rPr>
          <w:rStyle w:val="normaltextrun"/>
          <w:rFonts w:ascii="Calibri" w:hAnsi="Calibri" w:eastAsia="Calibri" w:cs="Calibri" w:eastAsiaTheme="minorAscii"/>
          <w:sz w:val="22"/>
          <w:szCs w:val="22"/>
        </w:rPr>
        <w:t xml:space="preserve"> (Accessed: 25</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November 2022).</w:t>
      </w:r>
      <w:r w:rsidRPr="79195F2B" w:rsidR="00733523">
        <w:rPr>
          <w:rStyle w:val="eop"/>
          <w:rFonts w:ascii="Calibri" w:hAnsi="Calibri" w:cs="Calibri"/>
          <w:sz w:val="22"/>
          <w:szCs w:val="22"/>
        </w:rPr>
        <w:t> </w:t>
      </w:r>
    </w:p>
    <w:p w:rsidR="79195F2B" w:rsidP="79195F2B" w:rsidRDefault="79195F2B" w14:paraId="0C0EF998" w14:textId="122253D1">
      <w:pPr>
        <w:pStyle w:val="paragraph"/>
        <w:spacing w:before="0" w:beforeAutospacing="off" w:after="0" w:afterAutospacing="off"/>
        <w:rPr>
          <w:rStyle w:val="eop"/>
          <w:rFonts w:ascii="Calibri" w:hAnsi="Calibri" w:cs="Calibri"/>
          <w:sz w:val="22"/>
          <w:szCs w:val="22"/>
        </w:rPr>
      </w:pPr>
    </w:p>
    <w:p w:rsidR="00733523" w:rsidP="79195F2B" w:rsidRDefault="00733523" w14:paraId="64DF7FA2" w14:textId="77777777">
      <w:pPr>
        <w:pStyle w:val="paragraph"/>
        <w:spacing w:before="0" w:beforeAutospacing="off" w:after="0" w:afterAutospacing="off"/>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Forsey</w:t>
      </w:r>
      <w:r w:rsidRPr="79195F2B" w:rsidR="00733523">
        <w:rPr>
          <w:rStyle w:val="normaltextrun"/>
          <w:rFonts w:ascii="Calibri" w:hAnsi="Calibri" w:eastAsia="Calibri" w:cs="Calibri" w:eastAsiaTheme="minorAscii"/>
          <w:sz w:val="22"/>
          <w:szCs w:val="22"/>
        </w:rPr>
        <w:t xml:space="preserve">, C. (2020) ‘Everything you need to know about employer branding’ </w:t>
      </w:r>
      <w:r w:rsidRPr="79195F2B" w:rsidR="00733523">
        <w:rPr>
          <w:rStyle w:val="normaltextrun"/>
          <w:rFonts w:ascii="Calibri" w:hAnsi="Calibri" w:eastAsia="Calibri" w:cs="Calibri" w:eastAsiaTheme="minorAscii"/>
          <w:i w:val="1"/>
          <w:iCs w:val="1"/>
          <w:sz w:val="22"/>
          <w:szCs w:val="22"/>
        </w:rPr>
        <w:t xml:space="preserve">Hub Spot </w:t>
      </w:r>
      <w:r w:rsidRPr="79195F2B" w:rsidR="00733523">
        <w:rPr>
          <w:rStyle w:val="normaltextrun"/>
          <w:rFonts w:ascii="Calibri" w:hAnsi="Calibri" w:eastAsia="Calibri" w:cs="Calibri" w:eastAsiaTheme="minorAscii"/>
          <w:sz w:val="22"/>
          <w:szCs w:val="22"/>
        </w:rPr>
        <w:t>6</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May</w:t>
      </w:r>
      <w:r w:rsidRPr="79195F2B" w:rsidR="00733523">
        <w:rPr>
          <w:rStyle w:val="normaltextrun"/>
          <w:rFonts w:ascii="Calibri" w:hAnsi="Calibri" w:eastAsia="Calibri" w:cs="Calibri" w:eastAsiaTheme="minorAscii"/>
          <w:i w:val="1"/>
          <w:iCs w:val="1"/>
          <w:sz w:val="22"/>
          <w:szCs w:val="22"/>
        </w:rPr>
        <w:t xml:space="preserve">. </w:t>
      </w:r>
      <w:r w:rsidRPr="79195F2B" w:rsidR="00733523">
        <w:rPr>
          <w:rStyle w:val="normaltextrun"/>
          <w:rFonts w:ascii="Calibri" w:hAnsi="Calibri" w:eastAsia="Calibri" w:cs="Calibri" w:eastAsiaTheme="minorAscii"/>
          <w:sz w:val="22"/>
          <w:szCs w:val="22"/>
        </w:rPr>
        <w:t xml:space="preserve">Available at: </w:t>
      </w:r>
      <w:hyperlink r:id="R3ed4852782014d69">
        <w:r w:rsidRPr="79195F2B" w:rsidR="00733523">
          <w:rPr>
            <w:rStyle w:val="normaltextrun"/>
            <w:rFonts w:ascii="Calibri" w:hAnsi="Calibri" w:eastAsia="Calibri" w:cs="Calibri" w:eastAsiaTheme="minorAscii"/>
            <w:color w:val="0000FF"/>
            <w:sz w:val="22"/>
            <w:szCs w:val="22"/>
            <w:u w:val="single"/>
          </w:rPr>
          <w:t>https://blog.hubspot.com/marketing/employer-branding</w:t>
        </w:r>
      </w:hyperlink>
      <w:r w:rsidRPr="79195F2B" w:rsidR="00733523">
        <w:rPr>
          <w:rStyle w:val="normaltextrun"/>
          <w:rFonts w:ascii="Calibri" w:hAnsi="Calibri" w:eastAsia="Calibri" w:cs="Calibri" w:eastAsiaTheme="minorAscii"/>
          <w:sz w:val="22"/>
          <w:szCs w:val="22"/>
        </w:rPr>
        <w:t xml:space="preserve"> (Accessed: 25</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November 2022). </w:t>
      </w:r>
      <w:r w:rsidRPr="79195F2B" w:rsidR="00733523">
        <w:rPr>
          <w:rStyle w:val="eop"/>
          <w:rFonts w:ascii="Calibri" w:hAnsi="Calibri" w:cs="Calibri"/>
          <w:sz w:val="22"/>
          <w:szCs w:val="22"/>
        </w:rPr>
        <w:t> </w:t>
      </w:r>
    </w:p>
    <w:p w:rsidR="79195F2B" w:rsidP="79195F2B" w:rsidRDefault="79195F2B" w14:paraId="2EFB859A" w14:textId="396E9323">
      <w:pPr>
        <w:pStyle w:val="paragraph"/>
        <w:spacing w:before="0" w:beforeAutospacing="off" w:after="0" w:afterAutospacing="off"/>
        <w:rPr>
          <w:rStyle w:val="eop"/>
          <w:rFonts w:ascii="Calibri" w:hAnsi="Calibri" w:cs="Calibri"/>
          <w:sz w:val="22"/>
          <w:szCs w:val="22"/>
        </w:rPr>
      </w:pPr>
    </w:p>
    <w:p w:rsidR="00733523" w:rsidP="00733523" w:rsidRDefault="00733523" w14:paraId="6D305466"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 xml:space="preserve">Indeed (2021) ‘10 reasons why employees are a company’s best asset’, </w:t>
      </w:r>
      <w:r w:rsidRPr="79195F2B" w:rsidR="00733523">
        <w:rPr>
          <w:rStyle w:val="normaltextrun"/>
          <w:rFonts w:ascii="Calibri" w:hAnsi="Calibri" w:eastAsia="Calibri" w:cs="Calibri" w:eastAsiaTheme="minorAscii"/>
          <w:i w:val="1"/>
          <w:iCs w:val="1"/>
          <w:sz w:val="22"/>
          <w:szCs w:val="22"/>
        </w:rPr>
        <w:t>Indeed,</w:t>
      </w:r>
      <w:r w:rsidRPr="79195F2B" w:rsidR="00733523">
        <w:rPr>
          <w:rStyle w:val="normaltextrun"/>
          <w:rFonts w:ascii="Calibri" w:hAnsi="Calibri" w:eastAsia="Calibri" w:cs="Calibri" w:eastAsiaTheme="minorAscii"/>
          <w:sz w:val="22"/>
          <w:szCs w:val="22"/>
        </w:rPr>
        <w:t xml:space="preserve"> 8</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March. Available at: </w:t>
      </w:r>
      <w:hyperlink r:id="R2f30cef550434b6a">
        <w:r w:rsidRPr="79195F2B" w:rsidR="00733523">
          <w:rPr>
            <w:rStyle w:val="normaltextrun"/>
            <w:rFonts w:ascii="Calibri" w:hAnsi="Calibri" w:eastAsia="Calibri" w:cs="Calibri" w:eastAsiaTheme="minorAscii"/>
            <w:color w:val="0000FF"/>
            <w:sz w:val="22"/>
            <w:szCs w:val="22"/>
            <w:u w:val="single"/>
          </w:rPr>
          <w:t>https://www.indeed.com/career-advice/career-development/asset-employee</w:t>
        </w:r>
      </w:hyperlink>
      <w:r w:rsidRPr="79195F2B" w:rsidR="00733523">
        <w:rPr>
          <w:rStyle w:val="normaltextrun"/>
          <w:rFonts w:ascii="Calibri" w:hAnsi="Calibri" w:eastAsia="Calibri" w:cs="Calibri" w:eastAsiaTheme="minorAscii"/>
          <w:sz w:val="22"/>
          <w:szCs w:val="22"/>
        </w:rPr>
        <w:t xml:space="preserve"> (Accessed:29th November 2022).</w:t>
      </w:r>
      <w:r w:rsidRPr="79195F2B" w:rsidR="00733523">
        <w:rPr>
          <w:rStyle w:val="eop"/>
          <w:rFonts w:ascii="Calibri" w:hAnsi="Calibri" w:cs="Calibri"/>
          <w:sz w:val="22"/>
          <w:szCs w:val="22"/>
        </w:rPr>
        <w:t> </w:t>
      </w:r>
    </w:p>
    <w:p w:rsidR="79195F2B" w:rsidP="79195F2B" w:rsidRDefault="79195F2B" w14:paraId="3E514E07" w14:textId="2E0769DB">
      <w:pPr>
        <w:pStyle w:val="paragraph"/>
        <w:spacing w:before="0" w:beforeAutospacing="off" w:after="0" w:afterAutospacing="off"/>
        <w:rPr>
          <w:rStyle w:val="eop"/>
          <w:rFonts w:ascii="Calibri" w:hAnsi="Calibri" w:cs="Calibri"/>
          <w:sz w:val="22"/>
          <w:szCs w:val="22"/>
        </w:rPr>
      </w:pPr>
    </w:p>
    <w:p w:rsidR="00733523" w:rsidP="00733523" w:rsidRDefault="00733523" w14:paraId="7222B221"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Indeed (2021) ‘</w:t>
      </w:r>
      <w:r w:rsidRPr="79195F2B" w:rsidR="00733523">
        <w:rPr>
          <w:rStyle w:val="normaltextrun"/>
          <w:rFonts w:ascii="Calibri" w:hAnsi="Calibri" w:eastAsia="Calibri" w:cs="Calibri" w:eastAsiaTheme="minorAscii"/>
          <w:i w:val="1"/>
          <w:iCs w:val="1"/>
          <w:color w:val="333333"/>
          <w:sz w:val="23"/>
          <w:szCs w:val="23"/>
          <w:shd w:val="clear" w:color="auto" w:fill="FBFBFB"/>
        </w:rPr>
        <w:t>What is Job Analysis? An Introduction’</w:t>
      </w:r>
      <w:r w:rsidRPr="79195F2B" w:rsidR="00733523">
        <w:rPr>
          <w:rStyle w:val="normaltextrun"/>
          <w:rFonts w:ascii="Arial" w:hAnsi="Arial" w:eastAsia="Calibri" w:cs="Arial" w:eastAsiaTheme="minorAscii"/>
          <w:color w:val="333333"/>
          <w:sz w:val="23"/>
          <w:szCs w:val="23"/>
          <w:shd w:val="clear" w:color="auto" w:fill="FBFBFB"/>
        </w:rPr>
        <w:t xml:space="preserve">.  </w:t>
      </w:r>
      <w:r w:rsidRPr="79195F2B" w:rsidR="00733523">
        <w:rPr>
          <w:rStyle w:val="normaltextrun"/>
          <w:rFonts w:ascii="Calibri" w:hAnsi="Calibri" w:eastAsia="Calibri" w:cs="Calibri" w:eastAsiaTheme="minorAscii"/>
          <w:color w:val="333333"/>
          <w:sz w:val="23"/>
          <w:szCs w:val="23"/>
          <w:shd w:val="clear" w:color="auto" w:fill="FBFBFB"/>
        </w:rPr>
        <w:t xml:space="preserve">Available   </w:t>
      </w:r>
      <w:r w:rsidRPr="79195F2B" w:rsidR="00733523">
        <w:rPr>
          <w:rStyle w:val="normaltextrun"/>
          <w:rFonts w:ascii="Arial" w:hAnsi="Arial" w:eastAsia="Calibri" w:cs="Arial" w:eastAsiaTheme="minorAscii"/>
          <w:color w:val="333333"/>
          <w:sz w:val="23"/>
          <w:szCs w:val="23"/>
          <w:shd w:val="clear" w:color="auto" w:fill="FBFBFB"/>
        </w:rPr>
        <w:t>at: </w:t>
      </w:r>
      <w:hyperlink w:tgtFrame="_blank" w:history="1" r:id="R59ae770b56164064">
        <w:r w:rsidRPr="79195F2B" w:rsidR="00733523">
          <w:rPr>
            <w:rStyle w:val="normaltextrun"/>
            <w:rFonts w:ascii="Calibri" w:hAnsi="Calibri" w:eastAsia="Calibri" w:cs="Calibri" w:eastAsiaTheme="minorAscii"/>
            <w:color w:val="0000FF"/>
            <w:sz w:val="23"/>
            <w:szCs w:val="23"/>
            <w:u w:val="single"/>
            <w:shd w:val="clear" w:color="auto" w:fill="FBFBFB"/>
          </w:rPr>
          <w:t>https://www.indeed.com/hire/c/info/what-is-job-analysis</w:t>
        </w:r>
      </w:hyperlink>
      <w:r w:rsidRPr="79195F2B" w:rsidR="00733523">
        <w:rPr>
          <w:rStyle w:val="normaltextrun"/>
          <w:rFonts w:ascii="Arial" w:hAnsi="Arial" w:eastAsia="Calibri" w:cs="Arial" w:eastAsiaTheme="minorAscii"/>
          <w:color w:val="333333"/>
          <w:sz w:val="23"/>
          <w:szCs w:val="23"/>
          <w:shd w:val="clear" w:color="auto" w:fill="FBFBFB"/>
        </w:rPr>
        <w:t xml:space="preserve">  </w:t>
      </w:r>
      <w:r w:rsidRPr="79195F2B" w:rsidR="00733523">
        <w:rPr>
          <w:rStyle w:val="normaltextrun"/>
          <w:rFonts w:ascii="Calibri" w:hAnsi="Calibri" w:eastAsia="Calibri" w:cs="Calibri" w:eastAsiaTheme="minorAscii"/>
          <w:color w:val="333333"/>
          <w:sz w:val="23"/>
          <w:szCs w:val="23"/>
          <w:shd w:val="clear" w:color="auto" w:fill="FBFBFB"/>
        </w:rPr>
        <w:t>(Accessed: 25</w:t>
      </w:r>
      <w:r w:rsidRPr="79195F2B" w:rsidR="00733523">
        <w:rPr>
          <w:rStyle w:val="normaltextrun"/>
          <w:rFonts w:ascii="Calibri" w:hAnsi="Calibri" w:eastAsia="Calibri" w:cs="Calibri" w:eastAsiaTheme="minorAscii"/>
          <w:color w:val="333333"/>
          <w:sz w:val="18"/>
          <w:szCs w:val="18"/>
          <w:shd w:val="clear" w:color="auto" w:fill="FBFBFB"/>
          <w:vertAlign w:val="superscript"/>
        </w:rPr>
        <w:t>th</w:t>
      </w:r>
      <w:r w:rsidRPr="79195F2B" w:rsidR="00733523">
        <w:rPr>
          <w:rStyle w:val="normaltextrun"/>
          <w:rFonts w:ascii="Calibri" w:hAnsi="Calibri" w:eastAsia="Calibri" w:cs="Calibri" w:eastAsiaTheme="minorAscii"/>
          <w:color w:val="333333"/>
          <w:sz w:val="23"/>
          <w:szCs w:val="23"/>
          <w:shd w:val="clear" w:color="auto" w:fill="FBFBFB"/>
        </w:rPr>
        <w:t xml:space="preserve"> November 2022).</w:t>
      </w:r>
      <w:r w:rsidR="00733523">
        <w:rPr>
          <w:rStyle w:val="eop"/>
          <w:rFonts w:ascii="Calibri" w:hAnsi="Calibri" w:cs="Calibri"/>
          <w:color w:val="333333"/>
          <w:sz w:val="23"/>
          <w:szCs w:val="23"/>
        </w:rPr>
        <w:t> </w:t>
      </w:r>
    </w:p>
    <w:p w:rsidR="79195F2B" w:rsidP="79195F2B" w:rsidRDefault="79195F2B" w14:paraId="015CD795" w14:textId="38454671">
      <w:pPr>
        <w:pStyle w:val="paragraph"/>
        <w:spacing w:before="0" w:beforeAutospacing="off" w:after="0" w:afterAutospacing="off"/>
        <w:rPr>
          <w:rStyle w:val="eop"/>
          <w:rFonts w:ascii="Calibri" w:hAnsi="Calibri" w:cs="Calibri"/>
          <w:color w:val="333333" w:themeColor="accent6" w:themeTint="FF" w:themeShade="80"/>
          <w:sz w:val="23"/>
          <w:szCs w:val="23"/>
        </w:rPr>
      </w:pPr>
    </w:p>
    <w:p w:rsidR="00733523" w:rsidP="79195F2B" w:rsidRDefault="00733523" w14:paraId="38189D8A" w14:textId="77777777">
      <w:pPr>
        <w:pStyle w:val="paragraph"/>
        <w:spacing w:before="0" w:beforeAutospacing="off" w:after="0" w:afterAutospacing="off"/>
        <w:textAlignment w:val="baseline"/>
        <w:rPr>
          <w:rFonts w:ascii="Segoe UI" w:hAnsi="Segoe UI" w:cs="Segoe UI"/>
          <w:sz w:val="18"/>
          <w:szCs w:val="18"/>
        </w:rPr>
      </w:pPr>
      <w:r w:rsidRPr="79195F2B" w:rsidR="00733523">
        <w:rPr>
          <w:rStyle w:val="normaltextrun"/>
          <w:rFonts w:ascii="Calibri" w:hAnsi="Calibri" w:eastAsia="Calibri" w:cs="Calibri" w:eastAsiaTheme="minorAscii"/>
          <w:color w:val="333333"/>
          <w:sz w:val="23"/>
          <w:szCs w:val="23"/>
          <w:shd w:val="clear" w:color="auto" w:fill="FBFBFB"/>
        </w:rPr>
        <w:t>Market Business News (2022) ‘</w:t>
      </w:r>
      <w:r w:rsidRPr="79195F2B" w:rsidR="00733523">
        <w:rPr>
          <w:rStyle w:val="normaltextrun"/>
          <w:rFonts w:ascii="Calibri" w:hAnsi="Calibri" w:eastAsia="Calibri" w:cs="Calibri" w:eastAsiaTheme="minorAscii"/>
          <w:i w:val="1"/>
          <w:iCs w:val="1"/>
          <w:color w:val="333333"/>
          <w:sz w:val="23"/>
          <w:szCs w:val="23"/>
          <w:shd w:val="clear" w:color="auto" w:fill="FBFBFB"/>
        </w:rPr>
        <w:t xml:space="preserve">What is a job description? Definition and </w:t>
      </w:r>
      <w:proofErr w:type="gramStart"/>
      <w:r w:rsidRPr="79195F2B" w:rsidR="00733523">
        <w:rPr>
          <w:rStyle w:val="normaltextrun"/>
          <w:rFonts w:ascii="Calibri" w:hAnsi="Calibri" w:eastAsia="Calibri" w:cs="Calibri" w:eastAsiaTheme="minorAscii"/>
          <w:i w:val="1"/>
          <w:iCs w:val="1"/>
          <w:color w:val="333333"/>
          <w:sz w:val="23"/>
          <w:szCs w:val="23"/>
          <w:shd w:val="clear" w:color="auto" w:fill="FBFBFB"/>
        </w:rPr>
        <w:t>examples’</w:t>
      </w:r>
      <w:proofErr w:type="gramEnd"/>
      <w:r w:rsidRPr="79195F2B" w:rsidR="00733523">
        <w:rPr>
          <w:rStyle w:val="normaltextrun"/>
          <w:rFonts w:ascii="Calibri" w:hAnsi="Calibri" w:eastAsia="Calibri" w:cs="Calibri" w:eastAsiaTheme="minorAscii"/>
          <w:i w:val="1"/>
          <w:iCs w:val="1"/>
          <w:color w:val="333333"/>
          <w:sz w:val="23"/>
          <w:szCs w:val="23"/>
          <w:shd w:val="clear" w:color="auto" w:fill="FBFBFB"/>
        </w:rPr>
        <w:t>.</w:t>
      </w:r>
      <w:r w:rsidRPr="79195F2B" w:rsidR="00733523">
        <w:rPr>
          <w:rStyle w:val="normaltextrun"/>
          <w:rFonts w:ascii="Calibri" w:hAnsi="Calibri" w:eastAsia="Calibri" w:cs="Calibri" w:eastAsiaTheme="minorAscii"/>
          <w:color w:val="333333"/>
          <w:sz w:val="23"/>
          <w:szCs w:val="23"/>
          <w:shd w:val="clear" w:color="auto" w:fill="FBFBFB"/>
        </w:rPr>
        <w:t xml:space="preserve"> Available at: </w:t>
      </w:r>
      <w:hyperlink w:tgtFrame="_blank" w:history="1" r:id="Reaa3dbc69d66465b">
        <w:r w:rsidRPr="79195F2B" w:rsidR="00733523">
          <w:rPr>
            <w:rStyle w:val="normaltextrun"/>
            <w:rFonts w:ascii="Calibri" w:hAnsi="Calibri" w:eastAsia="Calibri" w:cs="Calibri" w:eastAsiaTheme="minorAscii"/>
            <w:color w:val="0000FF"/>
            <w:sz w:val="23"/>
            <w:szCs w:val="23"/>
            <w:u w:val="single"/>
            <w:shd w:val="clear" w:color="auto" w:fill="FBFBFB"/>
          </w:rPr>
          <w:t>https://marketbusinessnews.com/financial-glossary/job-description/</w:t>
        </w:r>
      </w:hyperlink>
      <w:r w:rsidRPr="79195F2B" w:rsidR="00733523">
        <w:rPr>
          <w:rStyle w:val="normaltextrun"/>
          <w:rFonts w:ascii="Calibri" w:hAnsi="Calibri" w:eastAsia="Calibri" w:cs="Calibri" w:eastAsiaTheme="minorAscii"/>
          <w:color w:val="333333"/>
          <w:sz w:val="23"/>
          <w:szCs w:val="23"/>
          <w:shd w:val="clear" w:color="auto" w:fill="FBFBFB"/>
        </w:rPr>
        <w:t xml:space="preserve"> (Accessed 29</w:t>
      </w:r>
      <w:r w:rsidRPr="79195F2B" w:rsidR="00733523">
        <w:rPr>
          <w:rStyle w:val="normaltextrun"/>
          <w:rFonts w:ascii="Calibri" w:hAnsi="Calibri" w:eastAsia="Calibri" w:cs="Calibri" w:eastAsiaTheme="minorAscii"/>
          <w:color w:val="333333"/>
          <w:sz w:val="18"/>
          <w:szCs w:val="18"/>
          <w:shd w:val="clear" w:color="auto" w:fill="FBFBFB"/>
          <w:vertAlign w:val="superscript"/>
        </w:rPr>
        <w:t>th</w:t>
      </w:r>
      <w:r w:rsidRPr="79195F2B" w:rsidR="00733523">
        <w:rPr>
          <w:rStyle w:val="normaltextrun"/>
          <w:rFonts w:ascii="Calibri" w:hAnsi="Calibri" w:eastAsia="Calibri" w:cs="Calibri" w:eastAsiaTheme="minorAscii"/>
          <w:color w:val="333333"/>
          <w:sz w:val="23"/>
          <w:szCs w:val="23"/>
          <w:shd w:val="clear" w:color="auto" w:fill="FBFBFB"/>
        </w:rPr>
        <w:t xml:space="preserve"> November 2022). </w:t>
      </w:r>
      <w:r w:rsidR="00733523">
        <w:rPr>
          <w:rStyle w:val="eop"/>
          <w:rFonts w:ascii="Calibri" w:hAnsi="Calibri" w:cs="Calibri"/>
          <w:color w:val="333333"/>
          <w:sz w:val="23"/>
          <w:szCs w:val="23"/>
        </w:rPr>
        <w:t> </w:t>
      </w:r>
    </w:p>
    <w:p w:rsidR="79195F2B" w:rsidP="79195F2B" w:rsidRDefault="79195F2B" w14:paraId="55B0D1E0" w14:textId="3160EFA3">
      <w:pPr>
        <w:pStyle w:val="paragraph"/>
        <w:spacing w:before="0" w:beforeAutospacing="off" w:after="0" w:afterAutospacing="off"/>
        <w:rPr>
          <w:rStyle w:val="eop"/>
          <w:rFonts w:ascii="Calibri" w:hAnsi="Calibri" w:cs="Calibri"/>
          <w:color w:val="333333" w:themeColor="accent6" w:themeTint="FF" w:themeShade="80"/>
          <w:sz w:val="23"/>
          <w:szCs w:val="23"/>
        </w:rPr>
      </w:pPr>
    </w:p>
    <w:p w:rsidR="00733523" w:rsidP="00733523" w:rsidRDefault="00733523" w14:paraId="23609339"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 xml:space="preserve">Maxwell, G. (2021) </w:t>
      </w:r>
      <w:r w:rsidRPr="79195F2B" w:rsidR="00733523">
        <w:rPr>
          <w:rStyle w:val="normaltextrun"/>
          <w:rFonts w:ascii="Calibri" w:hAnsi="Calibri" w:eastAsia="Calibri" w:cs="Calibri" w:eastAsiaTheme="minorAscii"/>
          <w:i w:val="1"/>
          <w:iCs w:val="1"/>
          <w:sz w:val="22"/>
          <w:szCs w:val="22"/>
        </w:rPr>
        <w:t xml:space="preserve">Selection Methods, </w:t>
      </w:r>
      <w:r w:rsidRPr="79195F2B" w:rsidR="00733523">
        <w:rPr>
          <w:rStyle w:val="normaltextrun"/>
          <w:rFonts w:ascii="Calibri" w:hAnsi="Calibri" w:eastAsia="Calibri" w:cs="Calibri" w:eastAsiaTheme="minorAscii"/>
          <w:sz w:val="22"/>
          <w:szCs w:val="22"/>
        </w:rPr>
        <w:t xml:space="preserve">Available at: </w:t>
      </w:r>
      <w:hyperlink r:id="R7bb195ec88db4af4">
        <w:r w:rsidRPr="79195F2B" w:rsidR="00733523">
          <w:rPr>
            <w:rStyle w:val="normaltextrun"/>
            <w:rFonts w:ascii="Calibri" w:hAnsi="Calibri" w:eastAsia="Calibri" w:cs="Calibri" w:eastAsiaTheme="minorAscii"/>
            <w:color w:val="0000FF"/>
            <w:sz w:val="22"/>
            <w:szCs w:val="22"/>
            <w:u w:val="single"/>
          </w:rPr>
          <w:t>https://www.cipd.co.uk/knowledge/fundamentals/people/recruitment/selection-factsheet</w:t>
        </w:r>
      </w:hyperlink>
      <w:r w:rsidRPr="79195F2B" w:rsidR="00733523">
        <w:rPr>
          <w:rStyle w:val="normaltextrun"/>
          <w:rFonts w:ascii="Calibri" w:hAnsi="Calibri" w:eastAsia="Calibri" w:cs="Calibri" w:eastAsiaTheme="minorAscii"/>
          <w:sz w:val="22"/>
          <w:szCs w:val="22"/>
        </w:rPr>
        <w:t xml:space="preserve"> (Accessed: 25</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November 2022).</w:t>
      </w:r>
      <w:r w:rsidRPr="79195F2B" w:rsidR="00733523">
        <w:rPr>
          <w:rStyle w:val="eop"/>
          <w:rFonts w:ascii="Calibri" w:hAnsi="Calibri" w:cs="Calibri"/>
          <w:sz w:val="22"/>
          <w:szCs w:val="22"/>
        </w:rPr>
        <w:t> </w:t>
      </w:r>
    </w:p>
    <w:p w:rsidR="79195F2B" w:rsidP="79195F2B" w:rsidRDefault="79195F2B" w14:paraId="55BE762E" w14:textId="70ECC9C2">
      <w:pPr>
        <w:pStyle w:val="paragraph"/>
        <w:spacing w:before="0" w:beforeAutospacing="off" w:after="0" w:afterAutospacing="off"/>
        <w:rPr>
          <w:rStyle w:val="eop"/>
          <w:rFonts w:ascii="Calibri" w:hAnsi="Calibri" w:cs="Calibri"/>
          <w:sz w:val="22"/>
          <w:szCs w:val="22"/>
        </w:rPr>
      </w:pPr>
    </w:p>
    <w:p w:rsidR="00733523" w:rsidP="00733523" w:rsidRDefault="00733523" w14:paraId="4AFCAE40"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Maxwell, G. (2022) ‘</w:t>
      </w:r>
      <w:r w:rsidRPr="79195F2B" w:rsidR="00733523">
        <w:rPr>
          <w:rStyle w:val="normaltextrun"/>
          <w:rFonts w:ascii="Calibri" w:hAnsi="Calibri" w:eastAsia="Calibri" w:cs="Calibri" w:eastAsiaTheme="minorAscii"/>
          <w:i w:val="1"/>
          <w:iCs w:val="1"/>
          <w:sz w:val="22"/>
          <w:szCs w:val="22"/>
        </w:rPr>
        <w:t xml:space="preserve">Recruitment: an introduction’, </w:t>
      </w:r>
      <w:r w:rsidRPr="79195F2B" w:rsidR="00733523">
        <w:rPr>
          <w:rStyle w:val="normaltextrun"/>
          <w:rFonts w:ascii="Calibri" w:hAnsi="Calibri" w:eastAsia="Calibri" w:cs="Calibri" w:eastAsiaTheme="minorAscii"/>
          <w:sz w:val="22"/>
          <w:szCs w:val="22"/>
        </w:rPr>
        <w:t xml:space="preserve">Available at:  </w:t>
      </w:r>
      <w:hyperlink w:anchor="7038" r:id="R5f324e13b3444b8c">
        <w:r w:rsidRPr="79195F2B" w:rsidR="00733523">
          <w:rPr>
            <w:rStyle w:val="normaltextrun"/>
            <w:rFonts w:ascii="Calibri" w:hAnsi="Calibri" w:eastAsia="Calibri" w:cs="Calibri" w:eastAsiaTheme="minorAscii"/>
            <w:color w:val="0000FF"/>
            <w:sz w:val="22"/>
            <w:szCs w:val="22"/>
            <w:u w:val="single"/>
          </w:rPr>
          <w:t>https://www.cipd.co.uk/knowledge/fundamentals/people/recruitment/factsheet#7038</w:t>
        </w:r>
      </w:hyperlink>
      <w:r w:rsidRPr="79195F2B" w:rsidR="00733523">
        <w:rPr>
          <w:rStyle w:val="normaltextrun"/>
          <w:rFonts w:ascii="Calibri" w:hAnsi="Calibri" w:eastAsia="Calibri" w:cs="Calibri" w:eastAsiaTheme="minorAscii"/>
          <w:sz w:val="22"/>
          <w:szCs w:val="22"/>
        </w:rPr>
        <w:t xml:space="preserve"> (Accessed: 25</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November 2022).</w:t>
      </w:r>
      <w:r w:rsidRPr="79195F2B" w:rsidR="00733523">
        <w:rPr>
          <w:rStyle w:val="eop"/>
          <w:rFonts w:ascii="Calibri" w:hAnsi="Calibri" w:cs="Calibri"/>
          <w:sz w:val="22"/>
          <w:szCs w:val="22"/>
        </w:rPr>
        <w:t> </w:t>
      </w:r>
    </w:p>
    <w:p w:rsidR="79195F2B" w:rsidP="79195F2B" w:rsidRDefault="79195F2B" w14:paraId="166475F4" w14:textId="4609AC37">
      <w:pPr>
        <w:pStyle w:val="paragraph"/>
        <w:spacing w:before="0" w:beforeAutospacing="off" w:after="0" w:afterAutospacing="off"/>
        <w:rPr>
          <w:rStyle w:val="eop"/>
          <w:rFonts w:ascii="Calibri" w:hAnsi="Calibri" w:cs="Calibri"/>
          <w:sz w:val="22"/>
          <w:szCs w:val="22"/>
        </w:rPr>
      </w:pPr>
    </w:p>
    <w:p w:rsidR="00733523" w:rsidP="00733523" w:rsidRDefault="00733523" w14:paraId="5AB59E19"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color w:val="333333"/>
          <w:sz w:val="23"/>
          <w:szCs w:val="23"/>
          <w:shd w:val="clear" w:color="auto" w:fill="FBFBFB"/>
        </w:rPr>
        <w:t xml:space="preserve">Morris, A. (2020) ‘Recruitment methods (Best HR Techniques)’, </w:t>
      </w:r>
      <w:r w:rsidRPr="79195F2B" w:rsidR="00733523">
        <w:rPr>
          <w:rStyle w:val="normaltextrun"/>
          <w:rFonts w:ascii="Calibri" w:hAnsi="Calibri" w:eastAsia="Calibri" w:cs="Calibri" w:eastAsiaTheme="minorAscii"/>
          <w:i w:val="1"/>
          <w:iCs w:val="1"/>
          <w:color w:val="333333"/>
          <w:sz w:val="23"/>
          <w:szCs w:val="23"/>
          <w:shd w:val="clear" w:color="auto" w:fill="FBFBFB"/>
        </w:rPr>
        <w:t>Davidson Morris,</w:t>
      </w:r>
      <w:r w:rsidRPr="79195F2B" w:rsidR="00733523">
        <w:rPr>
          <w:rStyle w:val="normaltextrun"/>
          <w:rFonts w:ascii="Calibri" w:hAnsi="Calibri" w:eastAsia="Calibri" w:cs="Calibri" w:eastAsiaTheme="minorAscii"/>
          <w:color w:val="333333"/>
          <w:sz w:val="23"/>
          <w:szCs w:val="23"/>
          <w:shd w:val="clear" w:color="auto" w:fill="FBFBFB"/>
        </w:rPr>
        <w:t xml:space="preserve"> 8</w:t>
      </w:r>
      <w:r w:rsidRPr="79195F2B" w:rsidR="00733523">
        <w:rPr>
          <w:rStyle w:val="normaltextrun"/>
          <w:rFonts w:ascii="Calibri" w:hAnsi="Calibri" w:eastAsia="Calibri" w:cs="Calibri" w:eastAsiaTheme="minorAscii"/>
          <w:color w:val="333333"/>
          <w:sz w:val="18"/>
          <w:szCs w:val="18"/>
          <w:shd w:val="clear" w:color="auto" w:fill="FBFBFB"/>
          <w:vertAlign w:val="superscript"/>
        </w:rPr>
        <w:t>th</w:t>
      </w:r>
      <w:r w:rsidRPr="79195F2B" w:rsidR="00733523">
        <w:rPr>
          <w:rStyle w:val="normaltextrun"/>
          <w:rFonts w:ascii="Calibri" w:hAnsi="Calibri" w:eastAsia="Calibri" w:cs="Calibri" w:eastAsiaTheme="minorAscii"/>
          <w:color w:val="333333"/>
          <w:sz w:val="23"/>
          <w:szCs w:val="23"/>
          <w:shd w:val="clear" w:color="auto" w:fill="FBFBFB"/>
        </w:rPr>
        <w:t xml:space="preserve"> March. Available at: </w:t>
      </w:r>
      <w:hyperlink w:tgtFrame="_blank" w:history="1" r:id="Redd44cf70826448f">
        <w:r w:rsidRPr="79195F2B" w:rsidR="00733523">
          <w:rPr>
            <w:rStyle w:val="normaltextrun"/>
            <w:rFonts w:ascii="Calibri" w:hAnsi="Calibri" w:eastAsia="Calibri" w:cs="Calibri" w:eastAsiaTheme="minorAscii"/>
            <w:color w:val="0000FF"/>
            <w:sz w:val="23"/>
            <w:szCs w:val="23"/>
            <w:u w:val="single"/>
            <w:shd w:val="clear" w:color="auto" w:fill="FBFBFB"/>
          </w:rPr>
          <w:t>https://www.davidsonmorris.com/recruitment-methods/</w:t>
        </w:r>
      </w:hyperlink>
      <w:r w:rsidRPr="79195F2B" w:rsidR="00733523">
        <w:rPr>
          <w:rStyle w:val="normaltextrun"/>
          <w:rFonts w:ascii="Calibri" w:hAnsi="Calibri" w:eastAsia="Calibri" w:cs="Calibri" w:eastAsiaTheme="minorAscii"/>
          <w:color w:val="333333"/>
          <w:sz w:val="23"/>
          <w:szCs w:val="23"/>
          <w:shd w:val="clear" w:color="auto" w:fill="FBFBFB"/>
        </w:rPr>
        <w:t xml:space="preserve"> (Accessed: 30</w:t>
      </w:r>
      <w:r w:rsidRPr="79195F2B" w:rsidR="00733523">
        <w:rPr>
          <w:rStyle w:val="normaltextrun"/>
          <w:rFonts w:ascii="Calibri" w:hAnsi="Calibri" w:eastAsia="Calibri" w:cs="Calibri" w:eastAsiaTheme="minorAscii"/>
          <w:color w:val="333333"/>
          <w:sz w:val="18"/>
          <w:szCs w:val="18"/>
          <w:shd w:val="clear" w:color="auto" w:fill="FBFBFB"/>
          <w:vertAlign w:val="superscript"/>
        </w:rPr>
        <w:t>th</w:t>
      </w:r>
      <w:r w:rsidRPr="79195F2B" w:rsidR="00733523">
        <w:rPr>
          <w:rStyle w:val="normaltextrun"/>
          <w:rFonts w:ascii="Calibri" w:hAnsi="Calibri" w:eastAsia="Calibri" w:cs="Calibri" w:eastAsiaTheme="minorAscii"/>
          <w:color w:val="333333"/>
          <w:sz w:val="23"/>
          <w:szCs w:val="23"/>
          <w:shd w:val="clear" w:color="auto" w:fill="FBFBFB"/>
        </w:rPr>
        <w:t xml:space="preserve"> November 2022).</w:t>
      </w:r>
      <w:r w:rsidR="00733523">
        <w:rPr>
          <w:rStyle w:val="eop"/>
          <w:rFonts w:ascii="Calibri" w:hAnsi="Calibri" w:cs="Calibri"/>
          <w:color w:val="333333"/>
          <w:sz w:val="23"/>
          <w:szCs w:val="23"/>
        </w:rPr>
        <w:t> </w:t>
      </w:r>
    </w:p>
    <w:p w:rsidR="79195F2B" w:rsidP="79195F2B" w:rsidRDefault="79195F2B" w14:paraId="543241F9" w14:textId="644B279D">
      <w:pPr>
        <w:pStyle w:val="paragraph"/>
        <w:spacing w:before="0" w:beforeAutospacing="off" w:after="0" w:afterAutospacing="off"/>
        <w:rPr>
          <w:rStyle w:val="eop"/>
          <w:rFonts w:ascii="Calibri" w:hAnsi="Calibri" w:cs="Calibri"/>
          <w:color w:val="333333" w:themeColor="accent6" w:themeTint="FF" w:themeShade="80"/>
          <w:sz w:val="23"/>
          <w:szCs w:val="23"/>
        </w:rPr>
      </w:pPr>
    </w:p>
    <w:p w:rsidR="00733523" w:rsidP="79195F2B" w:rsidRDefault="00733523" w14:paraId="047EFE8D" w14:textId="43545D07">
      <w:pPr>
        <w:pStyle w:val="paragraph"/>
        <w:spacing w:before="0" w:beforeAutospacing="off" w:after="0" w:afterAutospacing="off"/>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 xml:space="preserve">Smith, A. (2021) “12 recruitment methods you need to know about.” </w:t>
      </w:r>
      <w:r w:rsidRPr="79195F2B" w:rsidR="00733523">
        <w:rPr>
          <w:rStyle w:val="normaltextrun"/>
          <w:rFonts w:ascii="Calibri" w:hAnsi="Calibri" w:eastAsia="Calibri" w:cs="Calibri" w:eastAsiaTheme="minorAscii"/>
          <w:i w:val="1"/>
          <w:iCs w:val="1"/>
          <w:sz w:val="22"/>
          <w:szCs w:val="22"/>
        </w:rPr>
        <w:t>Recruitee</w:t>
      </w:r>
      <w:r w:rsidRPr="79195F2B" w:rsidR="00733523">
        <w:rPr>
          <w:rStyle w:val="normaltextrun"/>
          <w:rFonts w:ascii="Calibri" w:hAnsi="Calibri" w:eastAsia="Calibri" w:cs="Calibri" w:eastAsiaTheme="minorAscii"/>
          <w:i w:val="1"/>
          <w:iCs w:val="1"/>
          <w:sz w:val="22"/>
          <w:szCs w:val="22"/>
        </w:rPr>
        <w:t xml:space="preserve"> Blog, </w:t>
      </w:r>
      <w:r w:rsidRPr="79195F2B" w:rsidR="00733523">
        <w:rPr>
          <w:rStyle w:val="normaltextrun"/>
          <w:rFonts w:ascii="Calibri" w:hAnsi="Calibri" w:eastAsia="Calibri" w:cs="Calibri" w:eastAsiaTheme="minorAscii"/>
          <w:sz w:val="22"/>
          <w:szCs w:val="22"/>
        </w:rPr>
        <w:t>22</w:t>
      </w:r>
      <w:r w:rsidRPr="79195F2B" w:rsidR="00733523">
        <w:rPr>
          <w:rStyle w:val="normaltextrun"/>
          <w:rFonts w:ascii="Calibri" w:hAnsi="Calibri" w:eastAsia="Calibri" w:cs="Calibri" w:eastAsiaTheme="minorAscii"/>
          <w:sz w:val="17"/>
          <w:szCs w:val="17"/>
          <w:vertAlign w:val="superscript"/>
        </w:rPr>
        <w:t>nd</w:t>
      </w:r>
      <w:r w:rsidRPr="79195F2B" w:rsidR="00733523">
        <w:rPr>
          <w:rStyle w:val="normaltextrun"/>
          <w:rFonts w:ascii="Calibri" w:hAnsi="Calibri" w:eastAsia="Calibri" w:cs="Calibri" w:eastAsiaTheme="minorAscii"/>
          <w:sz w:val="22"/>
          <w:szCs w:val="22"/>
        </w:rPr>
        <w:t xml:space="preserve"> July 2021, </w:t>
      </w:r>
      <w:hyperlink r:id="R34f672c8aa684147">
        <w:r w:rsidRPr="79195F2B" w:rsidR="00733523">
          <w:rPr>
            <w:rStyle w:val="Hyperlink"/>
            <w:rFonts w:ascii="Calibri" w:hAnsi="Calibri" w:eastAsia="Calibri" w:cs="Calibri" w:eastAsiaTheme="minorAscii"/>
            <w:sz w:val="22"/>
            <w:szCs w:val="22"/>
          </w:rPr>
          <w:t>https://recruitee.com/articles/recruitment-methods</w:t>
        </w:r>
        <w:r w:rsidRPr="79195F2B" w:rsidR="00733523">
          <w:rPr>
            <w:rStyle w:val="Hyperlink"/>
            <w:rFonts w:ascii="Calibri" w:hAnsi="Calibri" w:eastAsia="Calibri" w:cs="Calibri" w:eastAsiaTheme="minorAscii"/>
            <w:sz w:val="22"/>
            <w:szCs w:val="22"/>
          </w:rPr>
          <w:t> </w:t>
        </w:r>
        <w:r w:rsidRPr="79195F2B" w:rsidR="00733523">
          <w:rPr>
            <w:rStyle w:val="Hyperlink"/>
            <w:rFonts w:ascii="Calibri" w:hAnsi="Calibri" w:cs="Calibri"/>
            <w:sz w:val="22"/>
            <w:szCs w:val="22"/>
          </w:rPr>
          <w:t> </w:t>
        </w:r>
      </w:hyperlink>
    </w:p>
    <w:p w:rsidR="79195F2B" w:rsidP="79195F2B" w:rsidRDefault="79195F2B" w14:paraId="0B5BF30B" w14:textId="38C79CE1">
      <w:pPr>
        <w:pStyle w:val="paragraph"/>
        <w:spacing w:before="0" w:beforeAutospacing="off" w:after="0" w:afterAutospacing="off"/>
        <w:rPr>
          <w:rStyle w:val="eop"/>
          <w:rFonts w:ascii="Calibri" w:hAnsi="Calibri" w:cs="Calibri"/>
          <w:color w:val="0000FF"/>
          <w:sz w:val="22"/>
          <w:szCs w:val="22"/>
        </w:rPr>
      </w:pPr>
    </w:p>
    <w:p w:rsidR="00733523" w:rsidP="00733523" w:rsidRDefault="00733523" w14:paraId="16F8160E"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 xml:space="preserve">Sullivan, B (2022) ’10 Recruiting Strategies for Hiring great employees’, </w:t>
      </w:r>
      <w:r w:rsidRPr="79195F2B" w:rsidR="00733523">
        <w:rPr>
          <w:rStyle w:val="normaltextrun"/>
          <w:rFonts w:ascii="Calibri" w:hAnsi="Calibri" w:eastAsia="Calibri" w:cs="Calibri" w:eastAsiaTheme="minorAscii"/>
          <w:i w:val="1"/>
          <w:iCs w:val="1"/>
          <w:sz w:val="22"/>
          <w:szCs w:val="22"/>
        </w:rPr>
        <w:t xml:space="preserve">Indeed, </w:t>
      </w:r>
      <w:r w:rsidRPr="79195F2B" w:rsidR="00733523">
        <w:rPr>
          <w:rStyle w:val="normaltextrun"/>
          <w:rFonts w:ascii="Calibri" w:hAnsi="Calibri" w:eastAsia="Calibri" w:cs="Calibri" w:eastAsiaTheme="minorAscii"/>
          <w:sz w:val="22"/>
          <w:szCs w:val="22"/>
        </w:rPr>
        <w:t>17</w:t>
      </w:r>
      <w:r w:rsidRPr="79195F2B" w:rsidR="00733523">
        <w:rPr>
          <w:rStyle w:val="normaltextrun"/>
          <w:rFonts w:ascii="Calibri" w:hAnsi="Calibri" w:eastAsia="Calibri" w:cs="Calibri" w:eastAsiaTheme="minorAscii"/>
          <w:sz w:val="17"/>
          <w:szCs w:val="17"/>
          <w:vertAlign w:val="superscript"/>
        </w:rPr>
        <w:t>th</w:t>
      </w:r>
      <w:r w:rsidRPr="79195F2B" w:rsidR="00733523">
        <w:rPr>
          <w:rStyle w:val="normaltextrun"/>
          <w:rFonts w:ascii="Calibri" w:hAnsi="Calibri" w:eastAsia="Calibri" w:cs="Calibri" w:eastAsiaTheme="minorAscii"/>
          <w:sz w:val="22"/>
          <w:szCs w:val="22"/>
        </w:rPr>
        <w:t xml:space="preserve"> July. Available at: </w:t>
      </w:r>
      <w:hyperlink r:id="R4ccac4d117a94f7b">
        <w:r w:rsidRPr="79195F2B" w:rsidR="00733523">
          <w:rPr>
            <w:rStyle w:val="normaltextrun"/>
            <w:rFonts w:ascii="Calibri" w:hAnsi="Calibri" w:eastAsia="Calibri" w:cs="Calibri" w:eastAsiaTheme="minorAscii"/>
            <w:color w:val="0000FF"/>
            <w:sz w:val="22"/>
            <w:szCs w:val="22"/>
            <w:u w:val="single"/>
          </w:rPr>
          <w:t>https://www.indeed.com/hire/c/info/10-recruiting-strategies-for-hiring-great-employees</w:t>
        </w:r>
      </w:hyperlink>
      <w:r w:rsidRPr="79195F2B" w:rsidR="00733523">
        <w:rPr>
          <w:rStyle w:val="normaltextrun"/>
          <w:rFonts w:ascii="Calibri" w:hAnsi="Calibri" w:eastAsia="Calibri" w:cs="Calibri" w:eastAsiaTheme="minorAscii"/>
          <w:sz w:val="22"/>
          <w:szCs w:val="22"/>
        </w:rPr>
        <w:t xml:space="preserve"> (Accessed: 29th November 2022).</w:t>
      </w:r>
      <w:r w:rsidRPr="79195F2B" w:rsidR="00733523">
        <w:rPr>
          <w:rStyle w:val="eop"/>
          <w:rFonts w:ascii="Calibri" w:hAnsi="Calibri" w:cs="Calibri"/>
          <w:sz w:val="22"/>
          <w:szCs w:val="22"/>
        </w:rPr>
        <w:t> </w:t>
      </w:r>
    </w:p>
    <w:p w:rsidR="79195F2B" w:rsidP="79195F2B" w:rsidRDefault="79195F2B" w14:paraId="15649DC4" w14:textId="0B6BF373">
      <w:pPr>
        <w:pStyle w:val="paragraph"/>
        <w:spacing w:before="0" w:beforeAutospacing="off" w:after="0" w:afterAutospacing="off"/>
        <w:rPr>
          <w:rStyle w:val="eop"/>
          <w:rFonts w:ascii="Calibri" w:hAnsi="Calibri" w:cs="Calibri"/>
          <w:sz w:val="22"/>
          <w:szCs w:val="22"/>
        </w:rPr>
      </w:pPr>
    </w:p>
    <w:p w:rsidR="00733523" w:rsidP="79195F2B" w:rsidRDefault="00733523" w14:paraId="4672DEB8" w14:textId="77777777">
      <w:pPr>
        <w:pStyle w:val="paragraph"/>
        <w:spacing w:before="0" w:beforeAutospacing="off" w:after="0" w:afterAutospacing="off"/>
        <w:textAlignment w:val="baseline"/>
        <w:rPr>
          <w:rFonts w:ascii="Segoe UI" w:hAnsi="Segoe UI" w:cs="Segoe UI"/>
          <w:sz w:val="18"/>
          <w:szCs w:val="18"/>
        </w:rPr>
      </w:pPr>
      <w:proofErr w:type="spellStart"/>
      <w:r w:rsidRPr="79195F2B" w:rsidR="00733523">
        <w:rPr>
          <w:rStyle w:val="normaltextrun"/>
          <w:rFonts w:ascii="Calibri" w:hAnsi="Calibri" w:eastAsia="Calibri" w:cs="Calibri" w:eastAsiaTheme="minorAscii"/>
          <w:color w:val="333333"/>
          <w:sz w:val="23"/>
          <w:szCs w:val="23"/>
          <w:shd w:val="clear" w:color="auto" w:fill="FBFBFB"/>
        </w:rPr>
        <w:t>Vulpen</w:t>
      </w:r>
      <w:proofErr w:type="spellEnd"/>
      <w:r w:rsidRPr="79195F2B" w:rsidR="00733523">
        <w:rPr>
          <w:rStyle w:val="normaltextrun"/>
          <w:rFonts w:ascii="Calibri" w:hAnsi="Calibri" w:eastAsia="Calibri" w:cs="Calibri" w:eastAsiaTheme="minorAscii"/>
          <w:color w:val="333333"/>
          <w:sz w:val="23"/>
          <w:szCs w:val="23"/>
          <w:shd w:val="clear" w:color="auto" w:fill="FBFBFB"/>
        </w:rPr>
        <w:t xml:space="preserve">, E.V (2022) ‘Job Analysis: A practitioner’s guide, Academy to Innovate HR’.  Available at: </w:t>
      </w:r>
      <w:hyperlink w:tgtFrame="_blank" w:history="1" r:id="Reee597e6a3794f55">
        <w:r w:rsidRPr="79195F2B" w:rsidR="00733523">
          <w:rPr>
            <w:rStyle w:val="normaltextrun"/>
            <w:rFonts w:ascii="Calibri" w:hAnsi="Calibri" w:eastAsia="Calibri" w:cs="Calibri" w:eastAsiaTheme="minorAscii"/>
            <w:color w:val="0000FF"/>
            <w:sz w:val="23"/>
            <w:szCs w:val="23"/>
            <w:u w:val="single"/>
            <w:shd w:val="clear" w:color="auto" w:fill="FBFBFB"/>
          </w:rPr>
          <w:t>https://www.aihr.com/blog/job-analysis/</w:t>
        </w:r>
      </w:hyperlink>
      <w:r w:rsidRPr="79195F2B" w:rsidR="00733523">
        <w:rPr>
          <w:rStyle w:val="normaltextrun"/>
          <w:rFonts w:ascii="Calibri" w:hAnsi="Calibri" w:eastAsia="Calibri" w:cs="Calibri" w:eastAsiaTheme="minorAscii"/>
          <w:color w:val="333333"/>
          <w:sz w:val="23"/>
          <w:szCs w:val="23"/>
          <w:shd w:val="clear" w:color="auto" w:fill="FBFBFB"/>
        </w:rPr>
        <w:t xml:space="preserve"> (Accessed: 25</w:t>
      </w:r>
      <w:r w:rsidRPr="79195F2B" w:rsidR="00733523">
        <w:rPr>
          <w:rStyle w:val="normaltextrun"/>
          <w:rFonts w:ascii="Calibri" w:hAnsi="Calibri" w:eastAsia="Calibri" w:cs="Calibri" w:eastAsiaTheme="minorAscii"/>
          <w:color w:val="333333"/>
          <w:sz w:val="18"/>
          <w:szCs w:val="18"/>
          <w:shd w:val="clear" w:color="auto" w:fill="FBFBFB"/>
          <w:vertAlign w:val="superscript"/>
        </w:rPr>
        <w:t>th</w:t>
      </w:r>
      <w:r w:rsidRPr="79195F2B" w:rsidR="00733523">
        <w:rPr>
          <w:rStyle w:val="normaltextrun"/>
          <w:rFonts w:ascii="Calibri" w:hAnsi="Calibri" w:eastAsia="Calibri" w:cs="Calibri" w:eastAsiaTheme="minorAscii"/>
          <w:color w:val="333333"/>
          <w:sz w:val="23"/>
          <w:szCs w:val="23"/>
          <w:shd w:val="clear" w:color="auto" w:fill="FBFBFB"/>
        </w:rPr>
        <w:t xml:space="preserve"> November 2022). </w:t>
      </w:r>
      <w:r w:rsidR="00733523">
        <w:rPr>
          <w:rStyle w:val="eop"/>
          <w:rFonts w:ascii="Calibri" w:hAnsi="Calibri" w:cs="Calibri"/>
          <w:color w:val="333333"/>
          <w:sz w:val="23"/>
          <w:szCs w:val="23"/>
        </w:rPr>
        <w:t> </w:t>
      </w:r>
    </w:p>
    <w:p w:rsidR="79195F2B" w:rsidP="79195F2B" w:rsidRDefault="79195F2B" w14:paraId="3E973314" w14:textId="2769C06D">
      <w:pPr>
        <w:pStyle w:val="paragraph"/>
        <w:spacing w:before="0" w:beforeAutospacing="off" w:after="0" w:afterAutospacing="off"/>
        <w:rPr>
          <w:rStyle w:val="eop"/>
          <w:rFonts w:ascii="Calibri" w:hAnsi="Calibri" w:cs="Calibri"/>
          <w:color w:val="333333" w:themeColor="accent6" w:themeTint="FF" w:themeShade="80"/>
          <w:sz w:val="23"/>
          <w:szCs w:val="23"/>
        </w:rPr>
      </w:pPr>
    </w:p>
    <w:p w:rsidR="00733523" w:rsidP="00733523" w:rsidRDefault="00733523" w14:paraId="3FD70532" w14:textId="77777777">
      <w:pPr>
        <w:pStyle w:val="paragraph"/>
        <w:spacing w:before="0" w:beforeAutospacing="0" w:after="0" w:afterAutospacing="0"/>
        <w:textAlignment w:val="baseline"/>
        <w:rPr>
          <w:rFonts w:ascii="Segoe UI" w:hAnsi="Segoe UI" w:cs="Segoe UI"/>
          <w:sz w:val="18"/>
          <w:szCs w:val="18"/>
        </w:rPr>
      </w:pPr>
      <w:r w:rsidRPr="79195F2B" w:rsidR="00733523">
        <w:rPr>
          <w:rStyle w:val="normaltextrun"/>
          <w:rFonts w:ascii="Calibri" w:hAnsi="Calibri" w:eastAsia="Calibri" w:cs="Calibri" w:eastAsiaTheme="minorAscii"/>
          <w:sz w:val="22"/>
          <w:szCs w:val="22"/>
        </w:rPr>
        <w:t>Waite, K. et al. (2021) People practice A complete Guide. London: Kogan Page.  </w:t>
      </w:r>
      <w:r w:rsidRPr="79195F2B" w:rsidR="00733523">
        <w:rPr>
          <w:rStyle w:val="eop"/>
          <w:rFonts w:ascii="Calibri" w:hAnsi="Calibri" w:cs="Calibri"/>
          <w:sz w:val="22"/>
          <w:szCs w:val="22"/>
        </w:rPr>
        <w:t> </w:t>
      </w:r>
    </w:p>
    <w:p w:rsidR="79195F2B" w:rsidP="79195F2B" w:rsidRDefault="79195F2B" w14:paraId="7DF276B2" w14:textId="0C9FDCC5">
      <w:pPr>
        <w:pStyle w:val="paragraph"/>
        <w:spacing w:before="0" w:beforeAutospacing="off" w:after="0" w:afterAutospacing="off"/>
        <w:rPr>
          <w:rStyle w:val="eop"/>
          <w:rFonts w:ascii="Calibri" w:hAnsi="Calibri" w:cs="Calibri"/>
          <w:sz w:val="22"/>
          <w:szCs w:val="22"/>
        </w:rPr>
      </w:pPr>
    </w:p>
    <w:p w:rsidR="00733523" w:rsidP="00733523" w:rsidRDefault="00733523" w14:paraId="36EF2C87"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eastAsiaTheme="minorHAnsi"/>
          <w:sz w:val="22"/>
          <w:szCs w:val="22"/>
        </w:rPr>
        <w:t>Wooll</w:t>
      </w:r>
      <w:proofErr w:type="spellEnd"/>
      <w:r>
        <w:rPr>
          <w:rStyle w:val="normaltextrun"/>
          <w:rFonts w:ascii="Calibri" w:hAnsi="Calibri" w:cs="Calibri" w:eastAsiaTheme="minorHAnsi"/>
          <w:sz w:val="22"/>
          <w:szCs w:val="22"/>
        </w:rPr>
        <w:t xml:space="preserve">, M. (2022) ‘Employer branding and how your company can attract top talent,’ </w:t>
      </w:r>
      <w:r>
        <w:rPr>
          <w:rStyle w:val="normaltextrun"/>
          <w:rFonts w:ascii="Calibri" w:hAnsi="Calibri" w:cs="Calibri" w:eastAsiaTheme="minorHAnsi"/>
          <w:i/>
          <w:iCs/>
          <w:sz w:val="22"/>
          <w:szCs w:val="22"/>
        </w:rPr>
        <w:t>Better Up</w:t>
      </w:r>
      <w:r>
        <w:rPr>
          <w:rStyle w:val="normaltextrun"/>
          <w:rFonts w:ascii="Calibri" w:hAnsi="Calibri" w:cs="Calibri" w:eastAsiaTheme="minorHAnsi"/>
          <w:sz w:val="22"/>
          <w:szCs w:val="22"/>
        </w:rPr>
        <w:t xml:space="preserve"> [blog]. 8 August. Available at: </w:t>
      </w:r>
      <w:hyperlink w:tgtFrame="_blank" w:history="1" r:id="rId27">
        <w:r>
          <w:rPr>
            <w:rStyle w:val="normaltextrun"/>
            <w:rFonts w:ascii="Calibri" w:hAnsi="Calibri" w:cs="Calibri" w:eastAsiaTheme="minorHAnsi"/>
            <w:color w:val="0000FF"/>
            <w:sz w:val="22"/>
            <w:szCs w:val="22"/>
            <w:u w:val="single"/>
          </w:rPr>
          <w:t>https://www.betterup.com/blog/employer-branding</w:t>
        </w:r>
      </w:hyperlink>
      <w:r>
        <w:rPr>
          <w:rStyle w:val="normaltextrun"/>
          <w:rFonts w:ascii="Calibri" w:hAnsi="Calibri" w:cs="Calibri" w:eastAsiaTheme="minorHAnsi"/>
          <w:sz w:val="22"/>
          <w:szCs w:val="22"/>
        </w:rPr>
        <w:t xml:space="preserve"> (Accessed: 29</w:t>
      </w:r>
      <w:r>
        <w:rPr>
          <w:rStyle w:val="normaltextrun"/>
          <w:rFonts w:ascii="Calibri" w:hAnsi="Calibri" w:cs="Calibri" w:eastAsiaTheme="minorHAnsi"/>
          <w:sz w:val="17"/>
          <w:szCs w:val="17"/>
          <w:vertAlign w:val="superscript"/>
        </w:rPr>
        <w:t>th</w:t>
      </w:r>
      <w:r>
        <w:rPr>
          <w:rStyle w:val="normaltextrun"/>
          <w:rFonts w:ascii="Calibri" w:hAnsi="Calibri" w:cs="Calibri" w:eastAsiaTheme="minorHAnsi"/>
          <w:sz w:val="22"/>
          <w:szCs w:val="22"/>
        </w:rPr>
        <w:t xml:space="preserve"> November 2022).</w:t>
      </w:r>
      <w:r>
        <w:rPr>
          <w:rStyle w:val="eop"/>
          <w:rFonts w:ascii="Calibri" w:hAnsi="Calibri" w:cs="Calibri"/>
          <w:sz w:val="22"/>
          <w:szCs w:val="22"/>
        </w:rPr>
        <w:t> </w:t>
      </w:r>
    </w:p>
    <w:p w:rsidRPr="00733523" w:rsidR="00733523" w:rsidP="00B95047" w:rsidRDefault="00733523" w14:paraId="13AF72DC" w14:textId="77777777"/>
    <w:p w:rsidR="00B95047" w:rsidP="00B95047" w:rsidRDefault="00B95047" w14:paraId="5B92144B" w14:textId="77777777"/>
    <w:p w:rsidR="00B95047" w:rsidP="00B95047" w:rsidRDefault="00B95047" w14:paraId="0E216E6C" w14:textId="77777777"/>
    <w:p w:rsidRPr="00C539B0" w:rsidR="003E24DF" w:rsidP="00C539B0" w:rsidRDefault="003E24DF" w14:paraId="415832FA" w14:textId="2C0EA1AF">
      <w:pPr>
        <w:pStyle w:val="Recipient"/>
      </w:pPr>
    </w:p>
    <w:p w:rsidRPr="00AD330B" w:rsidR="003E24DF" w:rsidP="0085357E" w:rsidRDefault="003E24DF" w14:paraId="6FA887B2" w14:textId="4E3A1860">
      <w:pPr>
        <w:pStyle w:val="ContactInfo"/>
      </w:pPr>
    </w:p>
    <w:p w:rsidRPr="00AD330B" w:rsidR="00D45945" w:rsidP="003E24DF" w:rsidRDefault="00D45945" w14:paraId="6EE4F5CE" w14:textId="77777777">
      <w:pPr>
        <w:rPr>
          <w:rFonts w:ascii="Calibri" w:hAnsi="Calibri"/>
          <w:noProof/>
          <w:color w:val="000000" w:themeColor="text1"/>
          <w:sz w:val="22"/>
        </w:rPr>
      </w:pPr>
    </w:p>
    <w:sectPr w:rsidRPr="00AD330B" w:rsidR="00D45945" w:rsidSect="000B5DCC">
      <w:headerReference w:type="default" r:id="rId28"/>
      <w:pgSz w:w="11906" w:h="16838" w:orient="portrait" w:code="9"/>
      <w:pgMar w:top="720" w:right="1440" w:bottom="720" w:left="1440" w:header="360" w:footer="720" w:gutter="0"/>
      <w:cols w:space="720"/>
      <w:docGrid w:linePitch="360"/>
      <w:footerReference w:type="default" r:id="Rd103868996f842b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5047" w:rsidP="00D45945" w:rsidRDefault="00B95047" w14:paraId="4ED3B457" w14:textId="77777777">
      <w:pPr>
        <w:spacing w:before="0" w:after="0" w:line="240" w:lineRule="auto"/>
      </w:pPr>
      <w:r>
        <w:separator/>
      </w:r>
    </w:p>
  </w:endnote>
  <w:endnote w:type="continuationSeparator" w:id="0">
    <w:p w:rsidR="00B95047" w:rsidP="00D45945" w:rsidRDefault="00B95047" w14:paraId="4ABD8AC5"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BeeZee">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195F2B" w:rsidTr="79195F2B" w14:paraId="6C49D6E6">
      <w:tc>
        <w:tcPr>
          <w:tcW w:w="3005" w:type="dxa"/>
          <w:tcMar/>
        </w:tcPr>
        <w:p w:rsidR="79195F2B" w:rsidP="79195F2B" w:rsidRDefault="79195F2B" w14:paraId="7D0D9134" w14:textId="2A90D978">
          <w:pPr>
            <w:pStyle w:val="Header"/>
            <w:bidi w:val="0"/>
            <w:ind w:left="-115"/>
            <w:jc w:val="left"/>
          </w:pPr>
        </w:p>
      </w:tc>
      <w:tc>
        <w:tcPr>
          <w:tcW w:w="3005" w:type="dxa"/>
          <w:tcMar/>
        </w:tcPr>
        <w:p w:rsidR="79195F2B" w:rsidP="79195F2B" w:rsidRDefault="79195F2B" w14:paraId="2E84703B" w14:textId="42E497EA">
          <w:pPr>
            <w:pStyle w:val="Header"/>
            <w:bidi w:val="0"/>
            <w:jc w:val="center"/>
          </w:pPr>
        </w:p>
      </w:tc>
      <w:tc>
        <w:tcPr>
          <w:tcW w:w="3005" w:type="dxa"/>
          <w:tcMar/>
        </w:tcPr>
        <w:p w:rsidR="79195F2B" w:rsidP="79195F2B" w:rsidRDefault="79195F2B" w14:paraId="5ABBBF71" w14:textId="49507E66">
          <w:pPr>
            <w:pStyle w:val="Header"/>
            <w:bidi w:val="0"/>
            <w:ind w:right="-115"/>
            <w:jc w:val="right"/>
          </w:pPr>
        </w:p>
      </w:tc>
    </w:tr>
  </w:tbl>
  <w:p w:rsidR="79195F2B" w:rsidP="79195F2B" w:rsidRDefault="79195F2B" w14:paraId="1CF0253C" w14:textId="4715D32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5047" w:rsidP="00D45945" w:rsidRDefault="00B95047" w14:paraId="4BEF036F" w14:textId="77777777">
      <w:pPr>
        <w:spacing w:before="0" w:after="0" w:line="240" w:lineRule="auto"/>
      </w:pPr>
      <w:r>
        <w:separator/>
      </w:r>
    </w:p>
  </w:footnote>
  <w:footnote w:type="continuationSeparator" w:id="0">
    <w:p w:rsidR="00B95047" w:rsidP="00D45945" w:rsidRDefault="00B95047" w14:paraId="268FFE3E"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mc:Ignorable="w14 w15 w16se w16cid w16 w16cex w16sdtdh wp14">
  <w:p w:rsidR="00D45945" w:rsidRDefault="0019720E" w14:paraId="5936EE77" w14:textId="77777777">
    <w:pPr>
      <w:pStyle w:val="Header"/>
    </w:pPr>
    <w:r>
      <w:rPr>
        <w:noProof/>
        <w:color w:val="000000" w:themeColor="text1"/>
        <w:lang w:val="en-GB" w:bidi="en-GB"/>
      </w:rPr>
      <mc:AlternateContent>
        <mc:Choice Requires="wpg">
          <w:drawing>
            <wp:anchor distT="0" distB="0" distL="114300" distR="114300" simplePos="0" relativeHeight="251662336" behindDoc="0" locked="0" layoutInCell="1" allowOverlap="1" wp14:anchorId="50EED155" wp14:editId="74E19061">
              <wp:simplePos x="0" y="0"/>
              <wp:positionH relativeFrom="column">
                <wp:posOffset>-1362075</wp:posOffset>
              </wp:positionH>
              <wp:positionV relativeFrom="paragraph">
                <wp:posOffset>-1771650</wp:posOffset>
              </wp:positionV>
              <wp:extent cx="8193405" cy="12862560"/>
              <wp:effectExtent l="0" t="0" r="0" b="0"/>
              <wp:wrapNone/>
              <wp:docPr id="4" name="Group 3"/>
              <wp:cNvGraphicFramePr/>
              <a:graphic xmlns:a="http://schemas.openxmlformats.org/drawingml/2006/main">
                <a:graphicData uri="http://schemas.microsoft.com/office/word/2010/wordprocessingGroup">
                  <wpg:wgp>
                    <wpg:cNvGrpSpPr/>
                    <wpg:grpSpPr>
                      <a:xfrm>
                        <a:off x="0" y="0"/>
                        <a:ext cx="8193405" cy="12862560"/>
                        <a:chOff x="0" y="0"/>
                        <a:chExt cx="8193405" cy="12862560"/>
                      </a:xfrm>
                    </wpg:grpSpPr>
                    <wps:wsp>
                      <wps:cNvPr id="1" name="Freeform: Shape 10"/>
                      <wps:cNvSpPr/>
                      <wps:spPr>
                        <a:xfrm rot="10800000" flipH="1">
                          <a:off x="3924300" y="0"/>
                          <a:ext cx="4063365" cy="401002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bg1"/>
                            </a:gs>
                            <a:gs pos="100000">
                              <a:schemeClr val="accent3">
                                <a:lumMod val="75000"/>
                                <a:alpha val="30000"/>
                              </a:schemeClr>
                            </a:gs>
                          </a:gsLst>
                          <a:path path="circle">
                            <a:fillToRect l="100000" b="100000"/>
                          </a:path>
                        </a:gradFill>
                        <a:ln w="9525" cap="flat">
                          <a:noFill/>
                          <a:prstDash val="solid"/>
                          <a:miter/>
                        </a:ln>
                      </wps:spPr>
                      <wps:bodyPr rtlCol="0" anchor="ctr"/>
                    </wps:wsp>
                    <wps:wsp>
                      <wps:cNvPr id="19" name="Freeform: Shape 18">
                        <a:extLst>
                          <a:ext uri="{FF2B5EF4-FFF2-40B4-BE49-F238E27FC236}">
                            <a16:creationId xmlns:a16="http://schemas.microsoft.com/office/drawing/2014/main" id="{436970BD-9B20-4B7C-A294-5174BA15880C}"/>
                          </a:ext>
                        </a:extLst>
                      </wps:cNvPr>
                      <wps:cNvSpPr>
                        <a:spLocks noChangeAspect="1"/>
                      </wps:cNvSpPr>
                      <wps:spPr>
                        <a:xfrm>
                          <a:off x="4200525" y="438150"/>
                          <a:ext cx="3225800" cy="318325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3">
                            <a:lumMod val="75000"/>
                          </a:schemeClr>
                        </a:solidFill>
                        <a:ln w="9525" cap="flat">
                          <a:noFill/>
                          <a:prstDash val="solid"/>
                          <a:miter/>
                        </a:ln>
                      </wps:spPr>
                      <wps:bodyPr rtlCol="0" anchor="ctr"/>
                    </wps:wsp>
                    <wps:wsp>
                      <wps:cNvPr id="15" name="Freeform: Shape 10"/>
                      <wps:cNvSpPr/>
                      <wps:spPr>
                        <a:xfrm rot="10800000" flipH="1" flipV="1">
                          <a:off x="4438650" y="2971800"/>
                          <a:ext cx="687070" cy="678180"/>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5">
                            <a:alpha val="36000"/>
                          </a:schemeClr>
                        </a:solidFill>
                        <a:ln w="9525" cap="flat">
                          <a:noFill/>
                          <a:prstDash val="solid"/>
                          <a:miter/>
                        </a:ln>
                      </wps:spPr>
                      <wps:bodyPr rtlCol="0" anchor="ctr"/>
                    </wps:wsp>
                    <wps:wsp>
                      <wps:cNvPr id="17" name="Freeform: Shape 10"/>
                      <wps:cNvSpPr/>
                      <wps:spPr>
                        <a:xfrm rot="10800000" flipH="1" flipV="1">
                          <a:off x="6505575" y="2809875"/>
                          <a:ext cx="1134745" cy="11207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5">
                            <a:alpha val="25000"/>
                          </a:schemeClr>
                        </a:solidFill>
                        <a:ln w="9525" cap="flat">
                          <a:noFill/>
                          <a:prstDash val="solid"/>
                          <a:miter/>
                        </a:ln>
                      </wps:spPr>
                      <wps:txbx>
                        <w:txbxContent>
                          <w:p w:rsidR="00E24FD6" w:rsidP="00E24FD6" w:rsidRDefault="00E24FD6" w14:paraId="0C6CC5AA" w14:textId="77777777">
                            <w:pPr>
                              <w:jc w:val="center"/>
                            </w:pPr>
                          </w:p>
                        </w:txbxContent>
                      </wps:txbx>
                      <wps:bodyPr rtlCol="0" anchor="ctr"/>
                    </wps:wsp>
                    <wps:wsp>
                      <wps:cNvPr id="22" name="Freeform: Shape 10"/>
                      <wps:cNvSpPr/>
                      <wps:spPr>
                        <a:xfrm rot="10800000" flipH="1">
                          <a:off x="5410200" y="10115550"/>
                          <a:ext cx="2783205" cy="2747010"/>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bg1"/>
                            </a:gs>
                            <a:gs pos="100000">
                              <a:schemeClr val="accent3">
                                <a:lumMod val="75000"/>
                                <a:alpha val="15000"/>
                              </a:schemeClr>
                            </a:gs>
                          </a:gsLst>
                          <a:path path="circle">
                            <a:fillToRect l="100000" b="100000"/>
                          </a:path>
                        </a:gradFill>
                        <a:ln w="9525" cap="flat">
                          <a:noFill/>
                          <a:prstDash val="solid"/>
                          <a:miter/>
                        </a:ln>
                      </wps:spPr>
                      <wps:bodyPr rtlCol="0" anchor="ctr"/>
                    </wps:wsp>
                    <wps:wsp>
                      <wps:cNvPr id="20" name="Freeform: Shape 18"/>
                      <wps:cNvSpPr>
                        <a:spLocks noChangeAspect="1"/>
                      </wps:cNvSpPr>
                      <wps:spPr>
                        <a:xfrm>
                          <a:off x="5991225" y="10677525"/>
                          <a:ext cx="1822450" cy="1798320"/>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3">
                            <a:lumMod val="75000"/>
                            <a:alpha val="31000"/>
                          </a:schemeClr>
                        </a:solidFill>
                        <a:ln w="9525" cap="flat">
                          <a:noFill/>
                          <a:prstDash val="solid"/>
                          <a:miter/>
                        </a:ln>
                      </wps:spPr>
                      <wps:bodyPr rtlCol="0" anchor="ctr"/>
                    </wps:wsp>
                    <wps:wsp>
                      <wps:cNvPr id="21" name="Freeform: Shape 18"/>
                      <wps:cNvSpPr>
                        <a:spLocks noChangeAspect="1"/>
                      </wps:cNvSpPr>
                      <wps:spPr>
                        <a:xfrm>
                          <a:off x="5819775" y="11153775"/>
                          <a:ext cx="460375" cy="45402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5">
                            <a:alpha val="38000"/>
                          </a:schemeClr>
                        </a:solidFill>
                        <a:ln w="9525" cap="flat">
                          <a:noFill/>
                          <a:prstDash val="solid"/>
                          <a:miter/>
                        </a:ln>
                      </wps:spPr>
                      <wps:bodyPr rtlCol="0" anchor="ctr"/>
                    </wps:wsp>
                    <wps:wsp>
                      <wps:cNvPr id="23" name="Freeform: Shape 18"/>
                      <wps:cNvSpPr>
                        <a:spLocks noChangeAspect="1"/>
                      </wps:cNvSpPr>
                      <wps:spPr>
                        <a:xfrm>
                          <a:off x="7124700" y="10163175"/>
                          <a:ext cx="236855" cy="233680"/>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5">
                            <a:alpha val="38000"/>
                          </a:schemeClr>
                        </a:solidFill>
                        <a:ln w="9525" cap="flat">
                          <a:noFill/>
                          <a:prstDash val="solid"/>
                          <a:miter/>
                        </a:ln>
                      </wps:spPr>
                      <wps:bodyPr rtlCol="0" anchor="ctr"/>
                    </wps:wsp>
                    <wps:wsp>
                      <wps:cNvPr id="2" name="Rectangle 2"/>
                      <wps:cNvSpPr/>
                      <wps:spPr>
                        <a:xfrm flipV="1">
                          <a:off x="0" y="1533525"/>
                          <a:ext cx="5614670" cy="274320"/>
                        </a:xfrm>
                        <a:prstGeom prst="rect">
                          <a:avLst/>
                        </a:prstGeom>
                        <a:solidFill>
                          <a:schemeClr val="accent3">
                            <a:lumMod val="75000"/>
                          </a:schemeClr>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 style="position:absolute;left:0;text-align:left;margin-left:-107.25pt;margin-top:-139.5pt;width:645.15pt;height:1012.8pt;z-index:251662336" coordsize="81934,128625" o:spid="_x0000_s1026" w14:anchorId="50EED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">
              <v:shape id="Freeform: Shape 10" style="position:absolute;left:39243;width:40633;height:40100;rotation:180;flip:x;visibility:visible;mso-wrap-style:square;v-text-anchor:middle" coordsize="2647519,2612594" o:spid="_x0000_s1027" fillcolor="white [3212]" stroked="f"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">
                <v:fill type="gradientRadial" color2="#9a4168 [2406]" focus="100%" focussize="" focusposition="1" o:opacity2="19660f"/>
                <v:stroke joinstyle="miter"/>
                <v:path arrowok="t" o:connecttype="custom" o:connectlocs="2209139,3988277;2190150,3998503;2191287,3998991;2367038,3884469;2305639,3899088;2213540,3910784;2209155,3899088;2273477,3893240;2367038,3884469;2526749,3869164;2522998,3870223;2524921,3869849;1380999,3847188;1446052,3864001;1473828,3865462;1551307,3903475;1586392,3910784;1588587,3911516;1596626,3903475;1627325,3912247;1658025,3919556;1718516,3933625;1719424,3932714;1789594,3944410;1823217,3950258;1856841,3953182;1925548,3956106;2019109,3954643;2023170,3954643;2032266,3949526;2052733,3942948;2073564,3942582;2087818,3944409;2091655,3954643;2124364,3954643;2114132,3969263;2108284,3976574;2089279,3985346;2054194,3985346;2008876,3982422;1910930,3979498;1837836,3973650;1773513,3964878;1709190,3954643;1611245,3940024;1535227,3915171;1536107,3914532;1491371,3900551;1451899,3883007;1406582,3868388;1359802,3852305;1380999,3847188;2241537,3815844;2219201,3819253;2064732,3827053;2115593,3833299;2128751,3830375;2219387,3820142;2234302,3817241;2380321,3794661;2304457,3806240;2330490,3806983;2367951,3800039;2657253,3791280;2419312,3854649;2539722,3827818;1131748,3761663;1299864,3833299;1359802,3852305;1405119,3868386;1450438,3883006;1489908,3900550;1481137,3907860;1457747,3903473;1374420,3872773;1333488,3856690;1292555,3839147;1238465,3820142;1191685,3799674;1155138,3780667;1131748,3761663;1200458,3725114;1280860,3766049;1270628,3771897;1177067,3726575;1200458,3725114;903695,3625700;1003103,3681255;1023569,3704646;976789,3679792;941704,3657863;903695,3625700;1078011,3588186;1078025,3588602;1082962,3594578;1083506,3592073;3212927,3492217;3207618,3492659;3119905,3555525;3033654,3602308;2972255,3638857;2938632,3653476;2903547,3668096;2861152,3690027;2828990,3709031;2782210,3728038;2733969,3745582;2720811,3758739;2700345,3766049;2649180,3774821;2583394,3795289;2523458,3814294;2457673,3833300;2375808,3853768;2260320,3872773;2257396,3877159;2201869,3891042;2203307,3891779;2264972,3876361;2266167,3872773;2381657,3853768;2463522,3833300;2529306,3814294;2589244,3795289;2655027,3774821;2706194,3766049;2671557,3786833;2672570,3786517;2709118,3764587;2729584,3757277;2730947,3756900;2739816,3747043;2788059,3729499;2834839,3710494;2867001,3691488;2909395,3669559;2944480,3654939;2968539,3644479;2981027,3635933;3042426,3599384;3128677,3552601;706092,3472000;711642,3476761;713537,3477726;3222739,3433835;3222237,3434180;3222237,3434598;3224560,3434929;3225161,3434180;3254321,3412012;3245690,3417975;3244164,3419560;3250082,3415772;586727,3338373;641940,3403384;598161,3350847;3357827,3338330;3357697,3338376;3356730,3345000;3333340,3371316;3305563,3402017;3307238,3401631;3333340,3372777;3356730,3346461;3357827,3338330;729614,3305408;732509,3308934;732654,3308450;513374,3271900;551383,3296754;553249,3298952;570569,3302785;609856,3339151;663947,3383010;687337,3415174;700493,3431256;756044,3478039;739965,3491196;688230,3433709;685876,3434180;734834,3488581;739965,3491196;756046,3478039;894924,3587687;867149,3596459;877381,3603769;836449,3605230;810135,3587687;785284,3568682;723885,3517512;666871,3466343;614243,3415174;589392,3390321;566002,3364005;574773,3352309;604010,3378625;636172,3403478;675642,3445876;678997,3448754;636172,3403478;605472,3378625;576234,3352309;544073,3312835;513374,3271900;3733895,3039447;3733154,3039764;3717187,3078087;3718547,2856291;3679806,2912254;3660801,2947341;3641797,2979505;3596478,3039447;3557008,3099387;3521923,3147633;3518998,3149421;3516603,3152968;3520460,3150557;3555545,3102312;3595017,3042371;3640335,2982430;3659340,2950267;3678343,2915179;3717815,2858162;3869850,2836233;3850845,2893249;3817223,2954652;3783599,3017518;3752900,3056990;3773366,3016055;3790909,2975120;3804065,2953191;3821608,2923951;3837689,2894712;3869850,2836233;3775227,2710913;3739742,2773367;3739090,2774868;3774827,2711964;3794688,2569459;3752039,2685991;3662325,2869385;3649190,2890153;3649106,2890325;3618406,2942956;3587707,2999974;3552622,3043833;3523384,3093540;3350882,3287982;3293868,3336228;3288398,3340388;3286039,3342776;3262198,3362212;3242703,3384473;3171070,3438567;3159846,3445658;3129359,3470512;3124958,3473372;3118443,3479502;3061430,3517513;3004416,3552601;2997890,3555909;2959287,3580984;2947321,3587021;2935708,3594997;2896237,3616928;2859358,3631392;2777162,3672854;2584321,3744782;2449942,3779337;2558543,3758739;2579010,3754352;2644793,3730960;2685726,3717803;2751511,3684177;2826067,3657862;2873834,3639128;2894776,3627161;2913778,3621314;2940093,3606693;2947007,3601887;2964946,3584764;3004416,3561373;3049321,3539359;3065815,3529208;3122829,3491196;3147680,3467805;3175457,3450261;3247088,3396169;3298255,3347923;3355267,3299678;3527769,3105235;3551509,3064875;3552622,3061375;3590631,3002896;3602326,2985353;3617876,2963783;3622792,2954652;3653491,2902021;3713429,2777752;3771904,2644713;3789081,2590619;3954638,2440037;3950253,2442961;3950253,2442961;3968446,2353391;3967922,2355977;3972181,2361090;3985338,2375710;3994109,2369862;3994330,2368740;3988262,2372786;3973643,2359627;3955416,2187315;3954395,2187372;3952546,2187475;3953177,2194425;3951716,2230975;3945868,2252904;3910783,2308459;3902012,2356705;3893241,2372786;3878622,2442961;3862540,2498516;3844998,2552609;3834765,2595006;3823070,2638865;3832397,2624358;3840613,2593543;3847921,2549684;3865464,2495592;3881545,2440037;3896164,2369862;3904936,2353779;3913707,2305535;3948792,2249980;3925402,2362551;3907859,2456118;3868388,2576000;3860580,2588147;3857242,2606337;3846460,2637404;3805528,2726584;3786523,2773367;3774827,2798221;3760209,2824537;3720739,2894712;3678343,2963424;3624255,3055529;3564317,3146172;3524847,3197340;3482451,3247047;3467833,3267515;3451753,3287982;3426900,3308450;3386254,3353456;3387429,3358157;3345035,3402017;3299716,3434180;3263169,3463420;3228548,3488722;3233932,3488274;3271941,3460496;3308489,3431256;3353806,3399093;3396201,3355233;3394739,3349385;3435671,3304065;3460524,3283597;3476604,3263130;3491223,3242662;3533618,3192955;3573088,3141785;3633026,3051142;3687115,2959039;3729510,2890325;3768980,2820150;3783599,2793835;3795294,2768982;3814299,2722199;3855232,2633017;3871312,2573077;3910783,2453195;3928326,2359629;3951716,2247056;3956989,2227282;3953177,2226588;3954638,2190040;3986799,2156413;3969777,2227348;3969779,2227348;3986801,2156415;3999957,2141794;3991186,2160800;3989177,2200638;3988262,2238284;3973643,2283270;3973643,2288409;3991186,2238284;3994109,2160798;4000925,2146031;3937095,2078928;3927517,2101572;3923939,2134484;3919327,2119110;3917641,2121280;3922478,2137408;3919554,2160800;3925402,2179805;3929934,2179553;3926863,2169570;3929787,2146179;3937095,2078928;4059895,2039455;4062819,2040916;4061356,2102319;4062819,2144718;4058432,2222201;4054047,2266061;4040890,2330388;4036505,2384482;4014576,2483896;3994109,2570152;3957563,2586234;3960487,2577462;3966335,2516059;3988262,2451732;4005805,2441499;4005805,2441498;4024810,2330388;4035042,2277757;4043813,2223664;4051124,2172494;4054047,2124250;4055508,2083315;4058432,2061384;4059895,2039455;205893,1361587;206620,1361950;206689,1361746;294092,1152037;261931,1211977;235617,1233907;235554,1235307;233009,1291275;233083,1291142;235617,1235369;261931,1213438;294092,1153498;295188,1154229;295736,1153133;311633,1024844;291167,1039464;260468,1103791;267491,1109410;267720,1108423;261931,1103791;292629,1039464;310752,1026519;424198,941512;422352,942990;414514,973128;409580,988296;275087,1233907;256081,1293848;238539,1355251;200530,1483905;175679,1571623;163984,1637413;158136,1671037;153750,1704664;140594,1795306;136207,1850861;143517,1909340;146943,1877476;146441,1866942;152289,1805539;165445,1714897;175880,1702374;191033,1600961;190298,1583319;204740,1541912;213333,1507149;210764,1513144;201993,1510220;180064,1573086;181526,1608173;171292,1675424;169831,1687120;155213,1704664;159597,1671037;165445,1637413;177140,1571623;201993,1483905;240002,1355251;257544,1293848;276548,1233907;411041,988296;424198,941512;450514,795315;450512,795315;457821,801163;457821,801161;713933,587169;713652,587393;712799,588359;700860,600871;697841,605263;695869,607491;687337,619878;598163,725140;573310,754379;548459,785080;438567,906549;549920,783619;574771,752917;599624,723677;688798,618415;697841,605263;712799,588359;751043,486357;738425,490753;729041,494237;726808,497070;710727,511690;669794,538006;642019,568708;615706,599408;598163,615491;597567,614745;580986,634680;552844,669585;507526,719292;514835,728062;514975,727940;508987,720753;554305,671046;599624,615491;617167,599410;643480,568708;671255,538007;712188,511691;728269,497072;745812,490493;751350,488774;2868462,222220;2943017,255845;2975178,282161;2903547,247073;2868462,222220;2625790,115495;2684265,128652;2766130,169588;2625790,115495;1745740,105810;1715039,109647;1649254,118419;1584931,133039;1557156,141811;1524995,150583;1454619,164409;1441667,169589;1352493,200290;1264780,235377;1203381,263156;1162449,279237;1061578,326020;1013337,356722;966557,387423;892000,442978;821830,498533;754672,557122;760431,564323;774684,554545;786817,545502;830601,507305;900771,451750;975326,396195;1022107,365492;1070349,334792;1171218,288008;1210690,267541;1272089,239762;1359802,204675;1448976,173974;1486435,166616;1504530,160432;1750826,107294;2268543,74377;2299790,77484;2342185,92104;2310024,87719;2242777,74560;2268543,74377;2438669,62864;2498605,67249;2571699,96489;2481063,80408;2438669,62864;1949671,62499;1780823,71636;1663873,87717;1608321,102337;1560078,119880;1492832,128652;1238465,226605;1146367,267541;1118591,277774;1093740,290932;1046959,315785;973865,353797;918314,397656;757507,523386;723902,552610;691025,582631;691722,583328;438817,880108;387651,950283;364261,992681;340871,1032153;297014,1114024;249308,1189204;248773,1191509;232691,1235369;220996,1255836;218073,1258760;205099,1301889;201993,1327474;199069,1364023;178603,1423964;159597,1483905;139131,1571623;127436,1652032;120127,1732440;130360,1676885;131308,1672301;133284,1650570;144979,1570162;148641,1571384;148958,1570025;144980,1568699;165446,1480981;184450,1421039;204823,1361373;203455,1361099;206379,1324550;222459,1255836;234154,1235369;234547,1234300;250235,1191509;298477,1115487;342333,1033616;365723,994143;389113,951745;440280,881571;693184,584790;760431,523387;921238,397657;976789,353798;1049883,315787;1096663,290932;1121516,277775;1149291,267541;1241390,226605;1495757,128654;1563004,119882;1611245,102338;1666796,87719;1783747,71636;1952594,63047;2088309,67601;2155064,0;2223772,4385;2293942,11696;2340722,23392;2371423,38011;2409432,30701;2466444,43859;2501529,54092;2500068,55555;2498605,65788;2438669,61403;2418203,55555;2397736,51168;2358265,42397;2318795,33625;2277862,27777;2232545,27777;2195997,27777;2138984,27777;2136306,26922;2111208,39473;2119979,54092;2207692,71636;2168660,72318;2169318,72368;2210616,71636;2245701,76023;2312947,89180;2345109,93566;2399199,105262;2454751,116958;2508839,130115;2562930,146198;2589244,153507;2615557,162279;2615897,162589;2634767,165843;2680496,182837;2686883,192516;2688651,192981;2729584,209062;2764669,223682;2799754,239764;2826068,254384;2843611,263156;2862614,273389;2926937,309939;3008802,362570;3051198,391809;3052425,392686;3074090,405849;3899088,1957585;3898471,1969819;3915168,1972204;3931248,1983900;3938558,2023373;3966333,2070156;3978030,2071220;3978030,2059923;3989913,2026909;3989723,2020450;4001418,1980976;4017500,1980976;4042351,1964895;4045275,2029222;4037966,2059923;4029195,2089162;4024808,2137408;4023347,2162261;4020423,2187116;4014191,2191272;4014576,2192962;4020548,2188980;4023347,2165185;4024808,2140332;4029195,2092086;4037966,2062847;4045275,2032146;4056970,2040918;4055508,2062847;4052585,2084777;4051122,2125713;4048198,2173957;4040890,2225127;4032118,2279219;4021884,2331850;4002881,2442961;3985338,2453195;3963409,2517522;3957562,2578925;3954638,2587697;3929787,2654948;3922477,2660796;3891778,2732432;3923939,2660796;3931248,2654948;3884468,2787987;3859617,2801145;3854463,2811455;3855232,2812840;3861079,2801144;3885930,2787987;3868388,2837694;3836226,2896173;3820147,2925413;3802604,2954652;3789446,2976581;3770443,3018979;3749976,3059914;3717815,3103774;3685654,3144709;3686993,3141949;3650567,3191492;3571625,3277749;3556084,3301663;3571625,3279211;3650567,3192953;3590631,3283596;3559748,3315943;3534956,3334169;3533617,3336228;3518117,3348153;3517537,3352309;3448827,3422484;3375733,3489735;3372354,3492188;3347959,3523360;3289483,3567219;3234831,3608211;3234635,3608449;3289483,3568682;3347959,3524823;3299716,3573067;3260428,3598652;3233250,3610131;3232469,3611080;3203232,3630085;3192215,3635191;3164494,3657680;3137448,3676868;3096515,3703184;3083359,3704646;3068736,3711147;3066463,3712873;3084820,3706108;3097978,3704646;3045350,3744119;3011726,3761664;2978104,3777745;2954354,3781308;2950327,3783593;2839224,3831837;2833559,3833125;2799754,3855229;2818758,3861077;2748588,3891779;2754435,3871312;2731045,3880083;2709118,3887392;2663799,3902012;2657744,3894745;2636022,3899088;2609708,3904936;2555620,3918095;2553836,3918924;2605323,3906397;2631637,3900550;2653565,3896164;2662336,3903473;2707655,3888854;2729582,3881545;2752973,3872773;2747125,3893240;2685726,3922480;2682716,3921637;2640409,3938561;2605323,3948795;2552696,3961952;2530951,3960126;2485469,3968976;2483987,3972187;2362651,3995579;2334875,3988268;2311485,3988268;2270552,4001427;2234006,4004351;2197458,4005812;2193488,4004111;2160181,4010016;2119979,4002888;2121442,4001427;2128751,3991192;2095128,3986807;2111208,3978035;2159451,3976572;2206231,3975111;2273476,3976572;2320256,3972187;2407969,3953181;2466444,3940024;2510300,3938561;2513352,3937144;2470830,3938562;2412355,3951719;2324642,3970726;2277862,3975111;2210616,3973650;2163836,3975111;2115593,3976574;2117056,3970726;2127288,3956106;2577547,3881545;2883081,3766049;2963483,3723651;3008802,3700260;3055583,3675407;3143295,3622776;3213466,3568682;3345035,3466343;3381581,3437104;3416666,3406403;3469294,3358157;3491223,3321609;3522721,3292733;3522974,3290919;3492685,3318685;3470756,3355233;3418129,3403479;3383044,3434180;3346497,3463420;3214928,3565758;3144758,3619852;3057045,3672483;3010265,3697336;2964946,3720727;2884543,3763125;2579010,3878621;2128751,3953182;2095128,3953182;2090742,3941486;2055657,3940024;2023495,3953182;1929935,3954643;1861227,3951719;1827603,3948795;1793981,3942948;1814235,3921343;1810061,3922480;1734599,3908505;1731119,3909323;1586394,3883007;1529380,3871312;1479676,3862540;1419740,3834761;1345183,3806985;1267704,3776282;1280860,3766049;1334950,3776282;1358341,3796750;1438743,3820142;1598089,3861077;1637559,3868388;1679954,3875697;1726734,3885931;1778286,3897079;1782284,3896164;1830527,3903475;1831988,3900551;1902158,3903475;1913853,3904936;2022033,3904936;2100974,3907860;2194534,3900551;2206229,3900551;2210616,3912247;2302714,3900551;2364112,3885931;2399198,3880083;2421127,3877159;2469368,3865464;2508839,3856692;2548309,3846457;2620710,3833926;2630176,3830376;2554158,3843533;2514687,3853768;2475217,3862540;2426974,3874235;2405047,3877159;2369962,3883007;2274939,3891779;2210616,3897627;2198921,3897627;2105360,3904936;2026419,3902012;1918240,3902012;1906545,3900551;1861227,3881545;1836375,3897627;1836312,3897753;1856841,3884469;1902160,3903473;1831990,3900550;1832542,3900192;1786671,3893240;1732582,3881545;1685802,3871312;1643406,3864001;1603936,3856692;1444591,3815756;1364188,3792365;1340798,3771897;1286708,3761663;1206305,3720727;1182915,3722190;1099587,3679792;1084968,3653476;1087892,3652015;1139059,3679792;1190224,3707570;1204842,3698798;1144906,3659324;1095202,3637395;1026493,3597921;968018,3559910;875920,3520437;840835,3491198;848144,3488274;883229,3498507;810135,3422484;769202,3388860;731193,3355233;682952,3315761;612782,3238275;607967,3223227;593777,3209036;545535,3156405;539688,3130089;520683,3103774;518419,3100223;495830,3084767;451973,3021903;427122,2963424;424198,2963424;390576,2899097;358415,2834770;324791,2760210;294092,2684187;324791,2735356;355491,2799683;365723,2834770;369953,2840972;364747,2813905;351172,2789265;329074,2739572;302862,2695882;270700,2608163;243146,2518242;234099,2492029;194692,2334722;177264,2220525;177140,2223664;178603,2247056;185911,2301150;194683,2356705;180064,2308459;169831,2247056;158136,2247056;150826,2191501;140594,2156413;131822,2122789;106970,2096473;99661,2096473;92351,2059923;89427,2013140;95275,1947352;98198,1923960;103177,1907916;100757,1871329;104046,1817235;109893,1806271;109893,1799691;98198,1821622;87966,1807002;68961,1780686;65489,1759853;64576,1761680;58728,1820159;54342,1878638;49957,1923960;49957,2017525;51418,2065771;54342,2114015;41186,2159337;38262,2159337;29491,2071619;29491,1980976;36799,1910801;49951,1923952;38262,1909340;35338,1856709;38262,1776300;39723,1754371;44110,1717821;61652,1652032;70393,1608328;67500,1597939;57266,1656418;39723,1722207;35338,1758756;33876,1780686;30952,1861094;33876,1913725;26567,1983900;26567,2074543;35338,2162261;38262,2162261;57266,2245595;67500,2314307;89427,2384482;123964,2535385;126979,2564305;133285,2564305;165446,2641789;177141,2681263;155213,2647637;131822,2595006;130361,2609626;117643,2570198;108432,2571614;98198,2537990;63113,2457580;41186,2385944;39723,2326002;29491,2255828;22181,2185653;6101,2134484;16333,1862557;26567,1792382;17796,1754371;35338,1649109;39723,1624254;51418,1539460;82119,1478057;74808,1561390;82115,1547106;86503,1512961;87966,1475133;101122,1426887;121589,1353788;146441,1279228;148303,1277133;159599,1217825;175679,1175427;194684,1140339;232693,1067241;263392,1001453;307248,916658;339409,880108;365723,828939;387652,796776;411042,785080;416890,776308;440280,729525;485597,676894;486831,698892;483525,708138;530915,659350;554305,628650;585005,599410;587651,602349;586468,600871;624477,562860;662486,527772;703418,483913;760431,441515;821830,396195;858540,370582;883229,347949;927085,321633;973865,296780;980058,293595;995977,277958;1022108,258769;1050798,244149;1071094,239477;1074734,236839;1472366,76021;1487120,72813;1527917,58477;1556059,52812;1570733,52688;1576160,51168;1909469,7309;2004125,6944;2105360,8770;2107245,10184;2156527,4385;2201845,11694;2247164,20466;2270544,25781;2245701,19005;2200382,10233;2155064,2924;215506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8" style="position:absolute;left:42005;top:4381;width:32258;height:31833;visibility:visible;mso-wrap-style:square;v-text-anchor:middle" coordsize="2647519,2612594" o:spid="_x0000_s1028" fillcolor="#9a4168 [2406]" stroked="f"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">
                <v:stroke joinstyle="miter"/>
                <v:path arrowok="t" o:connecttype="custom" o:connectlocs="1753778,3165991;1738703,3174108;1739606,3174496;1879130,3083585;1830387,3095191;1757272,3104475;1753791,3095191;1804855,3090549;1879130,3083585;2005919,3071436;2002944,3072277;2004469,3071980;1096339,3053991;1147983,3067338;1170034,3068497;1231543,3098673;1259396,3104475;1261138,3105056;1267520,3098673;1291891,3105636;1316263,3111438;1364284,3122607;1365006,3121884;1420713,3131168;1447405,3135811;1474098,3138132;1528643,3140453;1602918,3139292;1606142,3139292;1613364,3135229;1629611,3130007;1646149,3129717;1657464,3131167;1660511,3139292;1686478,3139292;1678354,3150897;1673712,3156701;1658624,3163664;1630771,3163664;1594795,3161343;1517037,3159022;1459010,3154379;1407946,3147416;1356882,3139292;1279126,3127686;1218777,3107957;1219475,3107451;1183961,3096352;1152625,3082425;1116649,3070820;1079511,3058053;1096339,3053991;1779497,3029109;1761766,3031815;1639137,3038008;1679514,3042965;1689960,3040644;1761914,3032521;1773754,3030218;1889675,3012294;1829449,3021486;1850116,3022075;1879855,3016563;2109524,3009610;1920628,3059914;2016220,3038614;898466,2986099;1031928,3042965;1079511,3058053;1115488,3070819;1151465,3082424;1182799,3096351;1175836,3102154;1157267,3098672;1091117,3074301;1058621,3061534;1026126,3047608;983185,3032521;946048,3016273;917034,3001185;898466,2986099;953012,2957086;1016842,2989581;1008718,2994223;934443,2958246;953012,2957086;717420,2878168;796337,2922269;812585,2940838;775448,2921108;747594,2903700;717420,2878168;855805,2848389;855816,2848719;859736,2853462;860167,2851475;2550659,2772206;2546445,2772557;2476812,2822462;2408339,2859599;2359596,2888613;2332904,2900218;2305051,2911824;2271394,2929232;2245862,2944319;2208724,2959407;2170427,2973333;2159981,2983778;2143734,2989581;2103115,2996544;2050890,3012792;2003308,3027879;1951083,3042967;1886092,3059214;1794409,3074301;1792088,3077783;1748006,3088804;1749148,3089389;1798102,3077150;1799051,3074301;1890735,3059214;1955726,3042967;2007950,3027879;2055533,3012792;2107757,2996544;2148377,2989581;2120880,3006080;2121684,3005829;2150698,2988420;2166946,2982618;2168028,2982318;2175069,2974493;2213368,2960567;2250505,2945480;2276037,2930392;2309693,2912985;2337546,2901379;2356646,2893076;2366560,2886291;2415303,2857278;2483775,2820141;560548,2756157;564954,2759937;566457,2760703;2558447,2725861;2558050,2726135;2558050,2726467;2559895,2726730;2560371,2726135;2583520,2708538;2576669,2713271;2575458,2714530;2580156,2711523;465788,2650081;509617,2701685;474865,2659983;2665692,2650047;2665588,2650084;2664821,2655342;2646252,2676232;2624201,2700603;2625530,2700296;2646252,2677392;2664821,2656502;2665692,2650047;579222,2623914;581520,2626710;581635,2626328;407554,2597313;437728,2617043;439210,2618788;452960,2621831;484149,2650699;527090,2685515;545659,2711048;556103,2723814;600204,2760952;587439,2771396;546368,2725761;544499,2726135;544499,2726135;583365,2769320;587439,2771396;600205,2760952;710457,2847993;688407,2854956;696530,2860759;664035,2861919;643145,2847993;623416,2832906;574673,2792286;529411,2751667;487631,2711048;467903,2691319;449334,2670429;456297,2661144;479508,2682034;505040,2701763;536374,2735420;539038,2737704;505040,2701763;480668,2682034;457457,2661144;431925,2629809;407554,2597313;2964242,2412786;2963654,2413039;2950977,2443460;2952058,2267393;2921303,2311818;2906215,2339671;2891128,2365203;2855151,2412786;2823816,2460368;2795963,2498667;2793640,2500087;2791739,2502902;2794802,2500988;2822655,2462691;2853991,2415107;2889967,2367525;2905055,2341993;2920141,2314140;2951477,2268878;3044756,2263365;3035036,2285126;3014146,2326906;3035036,2285126;3044756,2263365;3072174,2251470;3057086,2296731;3030394,2345474;3003701,2395379;2979330,2426713;2995578,2394218;3009504,2361722;3019949,2344314;3033875,2321103;3046642,2297892;3072174,2251470;2997054,2151988;2968884,2201566;2968367,2202758;2996738,2152823;3012504,2039699;2978646,2132205;2907425,2277787;2896996,2294274;2896930,2294410;2872558,2336190;2848187,2381452;2820334,2416269;2797123,2455727;2660178,2610080;2614916,2648379;2610574,2651680;2608700,2653577;2589774,2669006;2574298,2686677;2517430,2729618;2508520,2735245;2484317,2754977;2480822,2757247;2475651,2762113;2430390,2792287;2385128,2820141;2379948,2822766;2349301,2842672;2339800,2847464;2330583,2853796;2299247,2871205;2269971,2882686;2204716,2915601;2051626,2972699;1944945,3000129;2031161,2983778;2047409,2980296;2099633,2961727;2132128,2951282;2184354,2924589;2243541,2903699;2281462,2888828;2298087,2879328;2313173,2874687;2334064,2863080;2339553,2859266;2353794,2845673;2385128,2827104;2420776,2809629;2433871,2801571;2479133,2771396;2498862,2752827;2520913,2738901;2577779,2695961;2618399,2657662;2663659,2619365;2800604,2465011;2819451,2432972;2820334,2430194;2850508,2383772;2859793,2369845;2872138,2352723;2876040,2345474;2900411,2303694;2947995,2205047;2994416,2099437;3008053,2056496;3139484,1936960;3136003,1939281;3136003,1939281;3150447,1868179;3150030,1870232;3153411,1874290;3163857,1885896;3170820,1881254;3170995,1880363;3166178,1883575;3154572,1873129;3140102,1736344;3139292,1736389;3137824,1736470;3138324,1741987;3137165,1771002;3132522,1788410;3104669,1832511;3097706,1870809;3090743,1883575;3079137,1939281;3066370,1983382;3052444,2026323;3044321,2059979;3035036,2094795;3042441,2083277;3048963,2058817;3054765,2024001;3068692,1981061;3081458,1936960;3093064,1881254;3100027,1868487;3106990,1830189;3134843,1786088;3116275,1875450;3102348,1949726;3071013,2044891;3064813,2054533;3062163,2068973;3053605,2093635;3021110,2164428;3006022,2201566;2996738,2221296;2985132,2242186;2953798,2297892;2920141,2352438;2877202,2425553;2829619,2497507;2798284,2538126;2764628,2577585;2753022,2593832;2740257,2610080;2720527,2626328;2688259,2662055;2689192,2665787;2655536,2700603;2619559,2726135;2590546,2749346;2563060,2769432;2567335,2769076;2597509,2747025;2626523,2723814;2662500,2698282;2696156,2663466;2694995,2658823;2727490,2622847;2747220,2606599;2759986,2590351;2771591,2574104;2805248,2534645;2836582,2494025;2884165,2422071;2927105,2348957;2960761,2294410;2992095,2238704;3003701,2217814;3012985,2198085;3028073,2160947;3060568,2090153;3073334,2042571;3104669,1947406;3118596,1873130;3137165,1783767;3141351,1768070;3138324,1767520;3139484,1738506;3165016,1711813;3151502,1768123;3151503,1768123;3165018,1711814;3175462,1700208;3168499,1715295;3168499,1715295;3166903,1746920;3166178,1776804;3154572,1812515;3154572,1816594;3168499,1776804;3170820,1715294;3176231,1703572;3125558,1650303;3117952,1668280;3115114,1694405;3111452,1682200;3110113,1683923;3113954,1696727;3111632,1715295;3116275,1730382;3119873,1730182;3117435,1722257;3119756,1703689;3125558,1650303;3223045,1618969;3225366,1620129;3224205,1668872;3225366,1702529;3221884,1764037;3218403,1798854;3207957,1849918;3204476,1892859;3187068,1971777;3170820,2040249;3141807,2053015;3144128,2046052;3148770,1997309;3166178,1946245;3180104,1938121;3180104,1938120;3195192,1849918;3203315,1808138;3210278,1765199;3216082,1724579;3218403,1686281;3219563,1653786;3221884,1636377;3223045,1618969;163453,1080860;164030,1081149;164085,1080987;233472,914515;207940,962097;187050,979506;187000,980617;184980,1025046;185037,1024940;187050,980666;207940,963257;233472,915675;234342,916255;234777,915385;247397,813546;231150,825152;206779,876216;212354,880677;212536,879893;207940,876216;232311,825152;246698,814875;336760,747395;335294,748569;329072,772492;325155,784533;218384,979506;203296,1027088;189370,1075831;159196,1177959;139467,1247592;130182,1299818;125540,1326510;122058,1353203;111614,1425157;108131,1469258;113935,1515681;116654,1490386;116256,1482024;120898,1433281;131342,1361327;139626,1351385;151656,1270881;151072,1256877;162538,1224009;169360,1196411;167320,1201170;160357,1198849;142948,1248754;144109,1276607;135985,1329992;134825,1339277;123219,1353203;126700,1326510;131342,1299818;140627,1247592;160357,1177959;190531,1075831;204458,1027088;219544,979506;326315,784533;336760,747395;357651,631340;357650,631340;363452,635982;363452,635981;566773,466109;566550,466287;565874,467051;556393,476986;553997,480473;552432,482241;545659,492074;474866,575634;455136,598845;435407,623216;348204,719599;436567,622056;456296,597684;476026,574472;546819,490913;553997,480473;565874,467051;596233,386082;586217,389571;578767,392337;576994,394586;564228,406192;531732,427082;509682,451454;488793,475825;474866,488592;474392,487999;461229,503824;438888,531533;402912,570991;408714,577954;408825,577856;404072,572151;440048,532693;476026,488592;489953,475826;510842,451454;532892,427083;565388,406193;578154,394588;592081,389365;596477,388001;2277197,176404;2336385,203096;2361917,223986;2305051,196133;2277197,176404;2084546,91683;2130968,102127;2195959,134623;2084546,91683;1385897,83995;1361525,87041;1309300,94004;1258236,105610;1236186,112573;1210654,119536;1154784,130512;1144502,134624;1073709,158995;1004076,186848;955333,208899;922838,221665;842759,258802;804462,283175;767324,307546;708136,351647;652429,395748;599115,442257;603686,447973;615002,440212;624632,433033;659393,402711;715099,358610;774286,314509;811424,290137;849723,265766;929800,228628;961135,212380;1009878,190329;1079511,162476;1150304,138105;1180042,132264;1194407,127355;1389935,85173;1800936,59043;1825743,61509;1859400,73114;1833868,69633;1780483,59188;1800936,59043;1935996,49903;1983578,53384;2041605,76595;1969651,63830;1935996,49903;1547793,49613;1413749,56866;1320905,69632;1276805,81237;1238506,95164;1185121,102127;983185,179885;910071,212380;888020,220504;868291,230949;831154,250678;773126,280852;729026,315669;601365,415476;574687,438675;548587,462506;549140,463060;348366,698651;307746,754357;289177,788014;270608,819348;235792,884339;197920,944018;197494,945849;184728,980666;175443,996913;173122,999234;162823,1033471;160357,1053781;158036,1082794;141788,1130377;126700,1177959;110453,1247592;101168,1311423;95366,1375253;103489,1331152;104242,1327513;105810,1310262;115095,1246433;118002,1247402;118254,1246324;115096,1245271;131344,1175638;146430,1128055;162604,1080691;161518,1080473;163839,1051460;176604,996913;185889,980666;186201,979818;198655,945849;236953,885500;271769,820509;290338,789175;308907,755519;349527,699812;550301,464221;603686,415478;731347,315670;775448,280854;833475,250679;870612,230949;890342,220505;912392,212380;985507,179885;1187443,102129;1240828,95165;1279126,81239;1323226,69633;1416070,56866;1550114,50048;1657854,53663;1710850,0;1765395,3481;1821101,9284;1858239,18569;1882611,30174;1912785,24371;1958046,34817;1985899,42940;1984739,44101;1983578,52224;1935996,48743;1919748,44101;1903501,40619;1872165,33655;1840831,26692;1808336,22050;1772359,22050;1743345,22050;1698084,22050;1695958,21371;1676033,31334;1682997,42940;1752629,56866;1721642,57407;1722165,57448;1754951,56866;1782804,60349;1836189,70793;1861721,74275;1904662,83560;1948763,92844;1991702,103288;2034643,116055;2055533,121857;2076423,128821;2076692,129067;2091673,131650;2127976,145140;2133047,152824;2134451,153193;2166946,165958;2194799,177564;2222652,190330;2243542,201936;2257469,208899;2272555,217023;2323619,246037;2388610,287817;2422267,311028;2423240,311724;2440441,322173;3095385,1553978;3094894,1563690;3108150,1565584;3120916,1574868;3126719,1606202;3148769,1643340;3158054,1644184;3158054,1635217;3167489,1609010;3167338,1603882;3176622,1572547;3189389,1572547;3209117,1559781;3211438,1610846;3205636,1635217;3198673,1658428;3195191,1696727;3194031,1716455;3191710,1736185;3186760,1739485;3187068,1740826;3191808,1737666;3194031,1718776;3195191,1699048;3198673,1660749;3205636,1637538;3211438,1613167;3220723,1620130;3219563,1637538;3217242,1654947;3216081,1687442;3213760,1725740;3207957,1766360;3200994,1809299;3192870,1851079;3177783,1939281;3163857,1947406;3146448,1998470;3141806,2047213;3139484,2054176;3119756,2107562;3113952,2112204;3089581,2169071;3115114,2112204;3120916,2107562;3083778,2213171;3064049,2223617;3059958,2231801;3060568,2232900;3065211,2223616;3084939,2213171;3071013,2252630;3045481,2299052;3032715,2322263;3018789,2345474;3008343,2362882;2993257,2396539;2977009,2429034;2951477,2463851;2925945,2496346;2927008,2494155;2898090,2533484;2835421,2601957;2823082,2620940;2835421,2603117;2898090,2534644;2850508,2606598;2825991,2632275;2806309,2646744;2805246,2648379;2792942,2657845;2792481,2661144;2737935,2716851;2679907,2770236;2677223,2772183;2657857,2796928;2611435,2831745;2568047,2864285;2567893,2864474;2611435,2832906;2657857,2798090;2619559,2836387;2588369,2856697;2566794,2865810;2566173,2866563;2542962,2881649;2534215,2885703;2512209,2903555;2490738,2918787;2458243,2939677;2447799,2940838;2436188,2945998;2434384,2947368;2448959,2941998;2459404,2940838;2417624,2972172;2390931,2986100;2364239,2998866;2345385,3001694;2342188,3003508;2253986,3041805;2249489,3042828;2222652,3060374;2237739,3065016;2182032,3089389;2186675,3073141;2168106,3080104;2150698,3085906;2114721,3097512;2109914,3091743;2092670,3095191;2071780,3099833;2028840,3110279;2027424,3110936;2068299,3100993;2089189,3096351;2106596,3092870;2113559,3098672;2149537,3087066;2166945,3081264;2185513,3074301;2180871,3090549;2132128,3113760;2129739,3113091;2096152,3126525;2068299,3134650;2026519,3145094;2009256,3143644;1973150,3150669;1971973,3153218;1875648,3171787;1853597,3165984;1835028,3165984;1802532,3176429;1773519,3178750;1744505,3179910;1741353,3178560;1714912,3183248;1682997,3177589;1684158,3176429;1689960,3168305;1663268,3164824;1676033,3157861;1714332,3156699;1751470,3155539;1804854,3156699;1841991,3153218;1911624,3138131;1958046,3127686;1992862,3126525;1995285,3125400;1961528,3126526;1915106,3136971;1845473,3152058;1808336,3155539;1754951,3154379;1717813,3155539;1679514,3156701;1680675,3152058;1688799,3140453;2046248,3081264;2288803,2989581;2352632,2955925;2388610,2937356;2425748,2917627;2495381,2875847;2551087,2832906;2655536,2751667;2684549,2728456;2712403,2704085;2754182,2665787;2771591,2636773;2796597,2613851;2796798,2612411;2772752,2634452;2755343,2663466;2713564,2701764;2685711,2726135;2656697,2749346;2552248,2830585;2496542,2873526;2426909,2915306;2389771,2935035;2353794,2953603;2289964,2987260;2047409,3078943;1689960,3138132;1663268,3138132;1659786,3128847;1631932,3127686;1606400,3138132;1532125,3139292;1477580,3136971;1450887,3134650;1424195,3130007;1440273,3112857;1436960,3113760;1377053,3102666;1374291,3103315;1259397,3082425;1214135,3073141;1174676,3066178;1127094,3044126;1067906,3022077;1006397,2997704;1016842,2989581;1059783,2997704;1078351,3013952;1142181,3032521;1268681,3065016;1300015,3070820;1333672,3076622;1370810,3084746;1411735,3093596;1414909,3092870;1453208,3098673;1454368,3096352;1510074,3098673;1519359,3099833;1605239,3099833;1667909,3102154;1742184,3096352;1751468,3096352;1754951,3105636;1828064,3096352;1876808,3084746;1904661,3080104;1922070,3077783;1960367,3068499;1991702,3061535;2023037,3053411;2080513,3043464;2088029,3040645;2027680,3051090;1996345,3059214;1965010,3066178;1926712,3075462;1909304,3077783;1881451,3082425;1806015,3089389;1754951,3094031;1745666,3094031;1671391,3099833;1608721,3097512;1522841,3097512;1513556,3096352;1477580,3081264;1457850,3094031;1457800,3094131;1474098,3083585;1510075,3098672;1454369,3096351;1454808,3096067;1418391,3090549;1375452,3081264;1338314,3073141;1304658,3067338;1273323,3061535;1146823,3029040;1082994,3010471;1064425,2994223;1021484,2986099;957654,2953603;939085,2954765;872934,2921108;861328,2900218;863649,2899058;904269,2921108;944888,2943159;956493,2936196;908911,2904860;869453,2887453;814906,2856117;768484,2825943;695370,2794608;667517,2771397;673319,2769076;701172,2777200;643145,2716851;610650,2690159;580475,2663466;542178,2632131;486472,2570621;482649,2558676;471384,2547410;433086,2505630;428444,2484741;413356,2463851;411559,2461032;393626,2448763;358810,2398860;339081,2352438;336760,2352438;310068,2301373;284536,2250309;257843,2191122;233472,2130773;257843,2171392;282215,2222456;290338,2250309;293695,2255233;289563,2233747;278785,2214188;261242,2174737;240434,2140056;214902,2070423;193030,1999048;185845,1978233;154561,1853359;140726,1762707;140627,1765199;141788,1783767;147590,1826708;154553,1870809;142948,1832511;134825,1783767;125540,1783767;119737,1739666;111614,1711813;104650,1685121;84920,1664231;79118,1664231;73315,1635217;70994,1598079;75636,1545855;77957,1527286;81910,1514550;79988,1485506;82599,1442565;87242,1433862;87242,1428639;77957,1446047;69834,1434442;54746,1413552;51990,1397014;51265,1398464;46623,1444886;43141,1491308;39660,1527286;39660,1601560;40820,1639859;43141,1678157;32696,1714134;30375,1714134;23412,1644501;23412,1572547;29214,1516840;39655,1527280;30375,1515681;28054,1473901;30375,1410070;31535,1392662;35017,1363648;48944,1311423;55883,1276730;53586,1268482;45462,1314904;31535,1367130;28054,1396143;26893,1413552;24572,1477382;26893,1519162;21091,1574868;21091,1646822;28054,1716455;30375,1716455;45462,1782607;53586,1837153;70994,1892859;98412,2012650;100805,2035608;105812,2035608;131344,2097116;140628,2128452;123219,2101759;104650,2059979;103490,2071584;93393,2040285;86082,2041410;77957,2014718;50104,1950887;32696,1894020;31535,1846437;23412,1790731;17609,1735024;4843,1694405;12966,1478543;21091,1422836;14128,1392662;28054,1309102;31535,1289372;40820,1222060;65192,1173317;59388,1239469;65189,1228131;68673,1201025;69834,1170996;80278,1132697;96526,1074670;116256,1015482;117734,1013819;126701,966739;139467,933082;154555,905229;184729,847202;209100,794977;243916,727665;269448,698651;290338,658032;307747,632500;326316,623216;330958,616252;349527,579115;385503,537335;386483,554797;383858,562137;421480,523408;440048,499037;464420,475826;466520,478159;465582,476986;495756,446812;525930,418959;558426,384142;603686,350485;652429,314509;681573,294177;701172,276210;735989,255320;773126,235591;778043,233063;790680,220650;811425,205417;834201,193812;850314,190103;853204,188008;1168873,60347;1180584,57801;1212974,46421;1235315,41924;1246964,41825;1251272,40619;1515878,5802;1591023,5512;1671391,6962;1672887,8084;1712011,3481;1747987,9283;1783965,16247;1802526,20466;1782804,15087;1746826,8123;1710850,2321;17108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Freeform: Shape 10" style="position:absolute;left:44386;top:29718;width:6871;height:6781;rotation:180;flip:x y;visibility:visible;mso-wrap-style:square;v-text-anchor:middle" coordsize="2647519,2612594" o:spid="_x0000_s1029" fillcolor="#731f1c [3208]" stroked="f"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">
                <v:fill opacity="23644f"/>
                <v:stroke joinstyle="miter"/>
                <v:path arrowok="t" o:connecttype="custom" o:connectlocs="373541,674502;370330,676231;370522,676314;400240,656946;389858,659418;374285,661396;373544,659418;384420,658429;400240,656946;427245,654357;426611,654537;426936,654473;233512,650641;244511,653484;249208,653731;262309,660160;268241,661396;268612,661520;269972,660160;275163,661644;280354,662880;290582,665259;290736,665105;302601,667083;308286,668072;313971,668567;325589,669061;341409,668814;342096,668814;343634,667948;347094,666836;350617,666774;353027,667083;353676,668814;359206,668814;357476,671286;356488,672523;353274,674006;347341,674006;339679,673512;323117,673017;310758,672028;299881,670545;289005,668814;272444,666341;259590,662138;259739,662030;252174,659666;245500,656699;237837,654226;229927,651506;233512,650641;379019,645340;375242,645916;349123,647236;357723,648292;359948,647797;375274,646067;377796,645576;402486,641757;389658,643716;394060,643841;400394,642667;449312,641186;409079,651903;429439,647365;191366,636177;219793,648292;229927,651506;237590,654226;245253,656698;251927,659665;250444,660902;246489,660160;232399,654968;225478,652248;218557,649281;209411,646067;201501,642605;195321,639391;191366,636177;202984,629996;216579,636919;214849,637908;199029,630243;202984,629996;152805,613182;169614,622578;173074,626534;165164,622331;159232,618622;152805,613182;182280,606838;182282,606908;183117,607919;183209,607496;543270,590608;542373,590682;527541,601314;512957,609226;502575,615408;496890,617880;490958,620353;483789,624061;478351,627276;470441,630490;462284,633457;460059,635682;456598,636919;447947,638402;436823,641864;426689,645078;415565,648292;401723,651754;382195,654968;381701,655710;372312,658058;372555,658182;382982,655575;383184,654968;402712,651754;416554,648292;427678,645078;437812,641864;448936,638402;457587,636919;451731,640434;451902,640380;458082,636671;461542,635435;461773,635371;463273,633704;471430,630737;479340,627523;484778,624309;491946,620600;497879,618127;501947,616358;504059,614913;514441,608732;529025,600820;119392,587189;120331,587994;120651,588157;544929,580734;544845,580792;544845,580863;545237,580919;545339,580792;550270,577043;548810,578052;548552,578320;549553,577679;99209,564589;108545,575584;101142,566699;567771,564582;567749,564590;567586,565710;563631,570161;558934,575353;559217,575288;563631,570408;567586,565957;567771,564582;123370,559014;123859,559611;123884,559529;86806,553347;93233,557551;93548,557923;96477,558571;103120,564721;112266,572139;116221,577578;118446,580298;127839,588210;125120,590435;116372,580713;115974,580792;124252,589993;125120,590435;127839,588210;151322,606754;146625,608237;148355,609474;141434,609721;136985,606754;132783,603540;122401,594886;112760,586232;103862,577578;99660,573375;95705,568924;97188,566946;102131,571397;107570,575600;114244,582770;114811,583257;107570,575600;102379,571397;97435,566946;91997,560270;86806,553347;631360,514035;631235,514088;628535,520570;628765,483059;622214,492524;619001,498458;615788,503897;608125,514035;601451,524172;595518,532331;595024,532634;594619,533234;595271,532826;601203,524667;607878,514529;615540,504392;618754,498952;621967,493018;628641,483376;654349,479667;651135,489310;645450,499694;639765,510326;634574,517002;638034,510079;641001,503156;643225,499447;646192,494502;648911,489557;654349,479667;638349,458473;632349,469035;632239,469289;638282,458650;641640,434550;634428,454258;619259,485274;617038,488786;617023,488815;611832,497716;606641,507359;600709,514777;595765,523183;566597,556067;556957,564227;556032,564930;555633,565334;551602,568621;548305,572386;536193,581534;534295,582734;529140,586937;528396,587421;527294,588457;517654,594886;508013,600820;506910,601379;500383,605620;498359,606641;496396,607990;489722,611699;483486,614145;469587,621157;436980,633322;414258,639166;432621,635682;436082,634940;447205,630984;454127,628759;465250,623072;477857,618622;485933,615454;489474,613430;492688,612441;497137,609968;498306,609155;501340,606259;508013,602303;515606,598580;518395,596864;528036,590435;532238,586479;536935,583512;549047,574364;557698,566205;567338,558045;596507,525161;600521,518335;600709,517743;607136,507853;609113,504886;611743,501238;612574,499694;617765,490793;627900,469777;637787,447277;640692,438128;668685,412662;667944,413156;667944,413156;671020,398008;670932,398446;671652,399310;673877,401783;675360,400794;675397,400604;674371,401288;671899,399063;668817,369921;668644,369931;668332,369948;668438,371124;668191,377305;667203,381014;661270,390409;659787,398569;658304,401288;655832,413156;653113,422552;650147,431700;648416,438870;646439,446288;648016,443834;649405,438623;650641,431205;653607,422057;656326,412662;658798,400794;660281,398074;661764,389915;667697,380519;663742,399557;660776,415381;654102,435656;652781,437710;652217,440787;650394,446041;643473,461123;640259,469035;638282,473238;635810,477689;629136,489557;621967,501178;612821,516755;602686,532084;596013,540738;588844,549144;586372,552606;583653,556067;579451,559529;572578,567140;572777,567935;565608,575353;557945,580792;551766,585737;545912,590017;546822,589941;553249,585243;559429,580298;567091,574858;574260,567441;574013,566452;580934,558787;585136,555326;587855,551864;590327,548403;597496,539996;604170,531342;614304,516013;623450,500436;630619,488815;637293,476947;639765,472497;641742,468293;644956,460381;651877,445299;654596,435162;661270,414887;664236,399063;668191,380025;669083,376680;668438,376563;668685,370382;674124,364695;671245,376692;671246,376692;674124,364695;676348,362223;674865,365437;674526,372174;674371,378541;671899,386149;671899,387018;674865,378541;675360,365437;676512,362939;665719,351591;664100,355420;663495,360986;662715,358386;662430,358753;663248,361481;662753,365437;663742,368651;664508,368609;663989,366920;664483,362964;665719,351591;686483,344915;686978,345162;686730,355547;686978,362717;686236,375821;685494,383239;683270,394118;682528,403266;678820,420079;675360,434667;669180,437387;669674,435903;670663,425519;674371,414640;677337,412909;677337,412909;680551,394118;682281,385217;683764,376069;685000,367415;685494,359256;685742,352333;686236,348624;686483,344915;34814,230273;34937,230335;34949,230300;49728,194834;44290,204971;39840,208680;39830,208917;39399,218382;39412,218359;39840,208927;44290,205218;49728,195081;49913,195204;50006,195019;52694,173323;49233,175795;44042,186674;45230,187625;45268,187458;44290,186674;49480,175795;52545,173606;71727,159230;71415,159480;70090,164576;69255,167142;46514,208680;43301,218817;40334,229202;33907,250960;29705,265795;27728,276921;26739,282608;25997,288295;23773,303624;23031,313020;24267,322910;24846,317521;24762,315739;25750,305355;27975,290025;29739,287907;32302,270756;32177,267773;34619,260770;36072,254891;35638,255905;34155,255410;30447,266042;30694,271976;28964,283350;28717,285328;26245,288295;26986,282608;27975,276921;29952,265795;34155,250960;40582,229202;43548,218817;46761,208680;69502,167142;71727,159230;76177,134505;76177,134505;77412,135494;77412,135493;120718,99303;120671,99341;120526,99504;118508,101620;117997,102363;117664,102740;116221,104834;101143,122636;96940,127582;92738,132774;74157,153317;92985,132527;97187,127334;101390,122389;116468,104587;117997,102363;120526,99504;126993,82253;124860,82997;123273,83586;122895,84065;120176,86538;113255,90988;108558,96181;104109,101373;101143,104093;101042,103966;98238,107338;93480,113241;85817,121647;87053,123131;87077,123110;86064,121895;93727,113488;101390,104093;104356,101373;108805,96181;113502,90988;120423,86538;123142,84065;126109,82953;127045,82662;485025,37582;497632,43269;503070,47719;490958,41785;485025,37582;443992,19533;453879,21758;467722,28681;443992,19533;295185,17895;289994,18544;278871,20027;267994,22500;263298,23983;257860,25467;245960,27805;243770,28681;228692,33873;213860,39807;203478,44505;196557,47225;179501,55137;171344,60329;163434,65521;150827,74917;138962,84312;127607,94221;128580,95439;130991,93785;133042,92256;140445,85796;152310,76400;164917,67005;172827,61812;180984,56620;198040,48708;204714,45247;215096,40549;229927,34615;245006,29423;251340,28178;254399,27132;296045,18146;383586,12579;388869,13104;396038,15577;390599,14835;379229,12610;383586,12579;412352,10632;422486,11373;434846,16318;419520,13599;412352,10632;329668,10570;301117,12115;281342,14835;271949,17307;263792,20274;252421,21758;209411,38324;193838,45247;189141,46977;184939,49203;177029,53406;164670,59834;155277,67252;128086,88516;122404,93458;116845,98535;116962,98653;74199,148845;65547,160713;61592,167883;57637,174559;50222,188405;42155,201120;42065,201509;39346,208927;37368,212388;36874,212883;34680,220177;34155,224504;33660,230685;30200,240822;26986,250960;23526,265795;21548,279394;20312,292992;22042,283597;22203,282821;22537,279146;24514,265548;25133,265754;25187,265524;24515,265300;27975,250465;31188,240328;34633,230237;34402,230191;34896,224009;37615,212388;39593,208927;39659,208746;42312,201509;50469,188652;57885,174806;61840,168131;65795,160960;74446,149092;117210,98900;128580,88516;155771,67252;165164,59835;177524,53406;185434,49203;189636,46978;194332,45247;209905,38324;252916,21758;264287,20275;272444,17308;281837,14835;301612,12115;330162,10663;353110,11433;364398,0;376015,742;387880,1978;395790,3956;400981,6429;407408,5192;417048,7418;422981,9148;422734,9396;422486,11126;412352,10385;408891,9396;405431,8654;398756,7170;392083,5687;385161,4698;377499,4698;371319,4698;361679,4698;361226,4553;356982,6676;358465,9148;373296,12115;366696,12230;366808,12239;373791,12115;379723,12857;391094,15082;396532,15824;405678,17802;415071,19780;424217,22005;433363,24725;437812,25961;442262,27445;442319,27497;445510,28047;453242,30922;454322,32558;454621,32637;461542,35357;467475,37829;473407,40549;477857,43022;480823,44505;484036,46236;494913,52417;508755,61318;515924,66263;516131,66411;519795,68638;659293,331069;659188,333138;662012,333541;664730,335519;665967,342195;670663,350107;672641,350287;672641,348377;674650,342793;674618,341701;676595,335025;679315,335025;683517,332305;684011,343184;682775,348377;681292,353322;680550,361481;680303,365684;679809,369887;678755,370590;678820,370876;679830,370203;680303,366179;680550,361975;681292,353816;682775,348871;684011,343679;685989,345162;685742,348871;685247,352580;685000,359503;684505,367662;683270,376316;681787,385464;680056,394365;676843,413156;673877,414887;670169,425766;669180,436151;668685,437634;664483,449008;663247,449997;658057,462112;663495,449997;664730,449008;656820,471508;652618,473733;651747,475477;651877,475711;652866,473733;657068,471508;654102,479914;648663,489804;645944,494749;642978,499694;640753,503403;637540,510573;634079,517496;628641,524914;623203,531837;623430,531370;617270,539749;603922,554337;601294,558381;603922,554584;617270,539996;607136,555325;601914,560796;597722,563878;597495,564227;594875,566243;594776,566946;583159,578814;570799,590188;570228,590603;566103,595875;556215,603292;546974,610225;546941,610265;556215,603540;566103,596122;557945,604281;551302,608608;546707,610550;546575,610710;541631,613924;539768,614788;535081,618591;530508,621836;523586,626287;521362,626534;518889,627633;518505,627925;521609,626781;523834,626534;514935,633210;509250,636177;503564,638897;499549,639499;498868,639886;480081,648045;479123,648263;473407,652001;476621,652990;464756,658182;465744,654721;461789,656204;458082,657440;450419,659913;449395,658684;445722,659418;441273,660407;432127,662633;431825,662773;440531,660654;444981,659665;448688,658924;450172,660160;457834,657687;461542,656451;465497,654968;464508,658429;454127,663374;453618,663232;446464,666094;440531,667825;431633,670050;427956,669741;420265,671238;420015,671781;399498,675737;394801,674500;390846,674500;383925,676726;377746,677220;371566,677467;370894,677180;365263,678178;358465,676973;358712,676726;359948,674995;354263,674253;356982,672770;365139,672522;373049,672275;384420,672522;392330,671781;407161,668566;417048,666341;424464,666094;424980,665854;417790,666094;407903,668319;393071,671534;385161,672275;373791,672028;365881,672275;357723,672523;357971,671534;359701,669061;435835,656451;487497,636919;501092,629748;508755,625792;516665,621589;531496,612688;543361,603540;565608,586232;571788,581287;577720,576095;586619,567935;590327,561754;595653,556871;595696,556564;590574,561260;586866,567441;577968,575600;572035,580792;565856,585737;543609,603045;531744,612193;516912,621094;509002,625298;501340,629254;487744,636424;436082,655957;359948,668567;354263,668567;353521,666589;347589,666341;342151,668567;326331,668814;314713,668319;309027,667825;303342,666836;306767,663182;306061,663374;293301,661011;292713,661149;268242,656699;258601,654721;250197,653237;240062,648539;227456,643842;214355,638649;216579,636919;225725,638649;229680,642111;243276,646067;270219,652990;276893,654226;284062,655462;291972,657193;300688,659078;301365,658924;309522,660160;309769,659666;321634,660160;323611,660407;341903,660407;355251,660902;371071,659666;373049,659666;373791,661644;389363,659666;399745,657193;405678,656204;409386,655710;417543,653732;424217,652248;430891,650517;443133,648398;444734,647798;431880,650023;425206,651754;418532,653237;410374,655215;406667,655710;400734,656699;384667,658182;373791,659171;371813,659171;355993,660407;342645,659913;324353,659913;322376,659666;314713,656451;310511,659171;310500,659192;313971,656946;321634,660160;309769,659665;309863,659605;302106,658429;292960,656451;285050,654721;277882,653484;271208,652248;244264,645325;230669,641369;226714,637908;217568,636177;203973,629254;200018,629501;185928,622331;183456,617880;183950,617633;192602,622331;201254,627029;203725,625545;193591,618869;185187,615160;173569,608485;163681,602056;148108,595380;142176,590435;143412,589941;149344,591671;136985,578814;130064,573128;123637,567441;115480,560765;103615,547661;102801,545116;100401,542716;92244,533815;91255,529364;88042,524914;87659,524313;83839,521699;76424,511068;72222,501178;71727,501178;66042,490299;60604,479420;54918,466810;49728,453953;54918,462606;60110,473486;61840,479420;62555,480469;61675,475891;59379,471724;55643,463320;51211,455931;45772,441096;41113,425888;39584,421455;32920,394851;29973,375538;29952,376069;30200,380025;31436,389173;32919,398569;30447,390409;28717,380025;26739,380025;25503,370629;23773,364695;22290,359008;18087,354558;16852,354558;15616,348377;15121,340464;16110,329338;16604,325382;17446,322669;17037,316481;17593,307333;18582,305479;18582,304366;16604,308075;14874,305602;11661,301152;11073,297628;10919,297937;9930,307827;9189,317717;8447,325382;8447,341206;8694,349366;9189,357525;6964,365190;6470,365190;4987,350355;4987,335025;6222,323157;8446,325381;6470,322910;5975,314009;6470,300410;6717,296701;7458,290520;10425,279394;11903,272002;11413,270245;9683,280135;6717,291262;5975,297443;5728,301152;5234,314750;5728,323651;4492,335519;4492,350849;5975,365684;6470,365684;9683,379778;11413,391398;15121,403266;20961,428787;21471,433678;22537,433678;27975,446782;29953,453458;26245,447771;22290,438870;22043,441343;19892,434675;18335,434914;16604,429228;10672,415629;6964,403514;6717,393376;4987,381508;3751,369640;1032,360986;2762,314998;4492,303130;3009,296701;5975,278899;6717,274696;8694,260355;13885,249971;12649,264064;13885,261648;14627,255874;14874,249476;17099,241317;20559,228954;24762,216344;25076,215990;26986,205960;29705,198790;32919,192856;39346,180493;44537,169367;51952,155026;57390,148845;61840,140191;65548,134752;69503,132774;70491,131290;74446,123378;82109,114477;82318,118197;81759,119761;89772,111510;93727,106318;98918,101373;99365,101870;99165,101620;105592,95192;112019,89257;118940,81840;128580,74670;138962,67005;145170,62673;149344,58845;156760,54395;164670,50192;165717,49653;168409,47009;172827,43763;177678,41291;181110,40501;181726,40054;248961,12857;251455,12314;258354,9890;263112,8932;265594,8911;266511,8654;322870,1236;338875,1174;355993,1483;356312,1722;364645,742;372308,1978;379970,3461;383924,4360;379723,3214;372060,1731;364398,495;364398,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style="position:absolute;left:65055;top:28098;width:11348;height:11208;rotation:180;flip:x y;visibility:visible;mso-wrap-style:square;v-text-anchor:middle" coordsize="2647519,2612594" o:spid="_x0000_s1030" fillcolor="#731f1c [3208]" stroked="f" o:spt="100" adj="-11796480,,540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">
                <v:fill opacity="16448f"/>
                <v:stroke joinstyle="miter"/>
                <v:formulas/>
                <v:path textboxrect="0,0,2647519,2612594" arrowok="t" o:connecttype="custom" o:connectlocs="616930,1114697;611626,1117555;611944,1117691;661025,1085683;643878,1089769;618158,1093038;616934,1089769;634897,1088134;661025,1085683;705626,1081405;704578,1081701;705115,1081597;385661,1075263;403828,1079962;411585,1080371;433222,1090995;443020,1093038;443633,1093242;445878,1090995;454451,1093447;463024,1095490;479917,1099422;480170,1099167;499766,1102436;509156,1104071;518546,1104888;537733,1105705;563861,1105296;564995,1105296;567536,1103866;573251,1102027;579069,1101925;583049,1102436;584121,1105296;593255,1105296;590397,1109382;588764,1111426;583457,1113877;573659,1113877;561004,1113060;533651,1112243;513238,1110608;495275,1108157;477313,1105296;449960,1101210;428731,1094264;428977,1094085;416484,1090178;405461,1085274;392805,1081188;379741,1076693;385661,1075263;625977,1066503;619739,1067455;576602,1069636;590806,1071381;594480,1070564;619791,1067704;623957,1066893;664734,1060582;643548,1063819;650818,1064026;661280,1062085;742071,1059637;675623,1077348;709249,1069849;316055,1051359;363003,1071381;379741,1076693;392397,1081188;405053,1085274;416075,1090177;413626,1092221;407094,1090995;383824,1082414;372393,1077919;360962,1073016;345857,1067704;332793,1061983;322587,1056671;316055,1051359;335243,1041144;357696,1052585;354839,1054220;328711,1041553;335243,1041144;252368,1013359;280129,1028886;285844,1035424;272780,1028477;262982,1022348;252368,1013359;301048,1002874;301052,1002990;302431,1004660;302582,1003960;897250,976051;895767,976175;871272,993745;847185,1006821;830039,1017036;820649,1021122;810851,1025208;799012,1031338;790031,1036649;776967,1041962;763495,1046865;759820,1050542;754105,1052585;739816,1055037;721445,1060758;704707,1066069;686336,1071382;663474,1077102;631222,1082414;630406,1083640;614899,1087520;615301,1087726;632521,1083417;632855,1082414;665107,1077102;687969,1071382;706340,1066069;723078,1060758;741449,1055037;755738,1052585;746065,1058394;746348,1058306;756555,1052177;762270,1050134;762651,1050028;765128,1047273;778600,1042370;791664,1037058;800645,1031746;812484,1025617;822282,1021531;829001,1018607;832489,1016219;849635,1006004;873722,992928;197185,970401;198735,971731;199264,972001;899990,959734;899850,959830;899850,959947;900498,960040;900666,959830;908810,953634;906399,955301;905973,955744;907626,954685;163851,933053;179270,951223;167044,936539;937715,933041;937678,933054;937408,934905;930876,942260;923119,950841;923587,950733;930876,942668;937408,935313;937715,933041;203754,923839;204562,924825;204603,924690;143366,914474;153980,921421;154502,922035;159338,923106;170310,933270;185415,945529;191947,954518;195621,959013;211135,972089;206644,975766;192197,959699;191539,959830;205211,975035;206644,975766;211135,972089;249919,1002734;242162,1005186;245020,1007229;233589,1007638;226240,1002734;219300,997423;202154,983121;186232,968820;171535,954518;164595,947572;158063,940217;160512,936948;168677,944303;177659,951249;188681,963099;189618,963903;177659,951249;169085,944303;160920,936948;151939,925915;143366,914474;1042736,849505;1042529,849594;1038071,860305;1038450,798314;1027631,813955;1022324,823762;1017017,832752;1004361,849505;993339,866258;983541,879742;982724,880242;982055,881233;983132,880559;992930,867075;1003953,850322;1016608,833569;1021916,824580;1027223,814773;1038246,798837;1080704,792708;1075396,808644;1066007,825805;1056617,843376;1048044,854408;1053759,842967;1058658,831526;1062332,825397;1067231,817225;1071722,809052;1080704,792708;1054279,757682;1044369,775137;1044187,775557;1054167,757976;1059713,718147;1047803,750716;1022750,801974;1019082,807778;1019058,807826;1010485,822536;1001912,838473;992114,850731;983949,864624;935775,918969;919853,932453;918326,933616;917667,934283;911009,939716;905565,945937;885561,961056;882426,963038;873912,969985;872683,970784;870864,972497;854942,983121;839020,992928;837198,993852;826418,1000861;823076,1002548;819833,1004778;808810,1010907;798511,1014950;775557,1026538;721704,1046641;684177,1056299;714505,1050542;720220,1049316;738591,1042778;750022,1039101;768394,1029703;789214,1022348;802554,1017112;808402,1013767;813709,1012133;821057,1008046;822988,1006703;827998,1001917;839020,995380;851561,989227;856167,986390;872089,975766;879029,969228;886786,964325;906790,949206;921078,935722;937000,922238;985173,867892;991803,856612;992114,855634;1002728,839289;1005994,834386;1010337,828357;1011710,825805;1020283,811095;1037021,776363;1053351,739180;1058148,724061;1104382,681974;1103157,682791;1103157,682791;1108238,657757;1108091,658480;1109281,659909;1112955,663995;1115405,662360;1115466,662047;1113772,663178;1109689,659500;1104599,611340;1104314,611356;1103797,611384;1103974,613327;1103566,623542;1101933,629671;1092135,645199;1089685,658683;1087236,663178;1083153,682791;1078662,698318;1073763,713437;1070906,725287;1067640,737545;1070244,733490;1072539,724878;1074580,712620;1079479,697501;1083970,681974;1088052,662360;1090502,657865;1092951,644381;1102749,628854;1096217,660317;1091318,686468;1080295,719975;1078115,723370;1077183,728454;1074172,737137;1062741,762062;1057433,775137;1054167,782084;1050085,789439;1039062,809052;1027223,828257;1012118,854000;995380,879334;984357,893635;972518,907528;968435,913248;963945,918969;957004,924690;945653,937268;945981,938582;934142,950841;921486,959830;911280,968002;901612,975074;903116,974949;913730,967185;923936,959013;936592,950024;948431,937765;948023,936131;959454,923464;966394,917743;970885,912023;974967,906302;986807,892409;997829,878108;1014567,852774;1029672,827031;1041512,807826;1052534,788213;1056617,780858;1059883,773912;1065190,760836;1076621,735911;1081112,719158;1092135,685652;1097034,659500;1103566,628037;1105038,622510;1103974,622316;1104382,612101;1113363,602703;1108609,622529;1108610,622529;1113364,602703;1117038,598617;1114588,603929;1114027,615063;1113772,625585;1109689,638159;1109689,639595;1114588,625585;1115405,603929;1117308,599801;1099483,581046;1096808,587375;1095809,596574;1094521,592277;1094050,592883;1095401,597391;1094584,603929;1096217,609241;1097483,609170;1096625,606380;1097442,599843;1099483,581046;1133776,570014;1134592,570422;1134184,587584;1134592,599434;1133367,621090;1132143,633349;1128468,651328;1127244,666447;1121120,694232;1115405,718340;1105199,722835;1106015,720383;1107648,703222;1113772,685243;1118671,682383;1118671,682382;1123978,651328;1126835,636618;1129285,621499;1131326,607198;1132143,593714;1132551,582272;1133367,576143;1133776,570014;57498,380554;57701,380656;57720,380599;82129,321987;73147,338739;65799,344869;65781,345260;65071,360903;65091,360865;65799,345277;73147,339148;82129,322395;82435,322599;82588,322293;87027,286437;81312,290523;72739,308502;74700,310073;74764,309797;73147,308502;81720,290523;86781,286905;118463,263146;117947,263559;115758,271983;114380,276222;76821,344869;71514,361622;66615,378783;56000,414741;49060,439258;45795,457646;44162,467044;42937,476442;39263,501776;38038,517303;40079,533648;41036,524742;40896,521798;42529,504636;46203,479302;49117,475802;53348,447458;53143,442527;57176,430954;59576,421238;58858,422914;56409,422096;50285,439667;50693,449474;47836,468270;47428,471539;43345,476442;44570,467044;46203,457646;49469,439258;56409,414741;67023,378783;71922,361622;77229,344869;114788,276222;118463,263146;125812,222285;125811,222285;127852,223920;127852,223919;199375,164110;199296,164173;199058,164442;195724,167939;194881,169167;194330,169790;191947,173252;167044,202672;160104,210844;153164,219425;122475,253374;153572,219016;160512,210435;167452,202263;192355,172843;194881,169167;199058,164442;209738,135933;206214,137162;203594,138136;202970,138928;198479,143014;187048,150369;179292,158950;171943,167531;167044,172026;166878,171817;162247,177389;154389,187144;141733,201037;143774,203489;143813,203454;142141,201446;154797,187553;167452,172026;172351,167531;179700,158950;187456,150369;198887,143014;203378,138928;208277,137090;209824,136609;801054,62109;821874,71507;830855,78862;810851,69055;801054,62109;733284,32280;749614,35957;772476,47399;733284,32280;487519,29573;478946,30646;460575,33097;442612,37184;434855,39635;425874,42087;406220,45951;402603,47399;377700,55980;353206,65786;336059,73550;324628,78045;296459,91120;282987,99701;269923,108282;249102,123809;229506,139337;210752,155712;212360,157724;216340,154992;219728,152464;231956,141788;251552,126261;272372,110734;285436,102153;298908,93572;327077,80496;338100,74776;355247,67012;379741,57205;404644,48625;415105,46568;420159,44840;488940,29988;633519,20788;642245,21656;654084,25742;645103,24517;626323,20839;633519,20788;681029,17570;697767,18796;718179,26968;692868,22473;681029,17570;544470,17468;497317,20022;464657,24516;449144,28602;435671,33506;416892,35957;345857,63335;320137,74776;312380,77636;305440,81314;292376,88260;271964,98884;256451,111142;211543,146283;202158,154451;192977,162841;193172,163036;122545,245984;108256,265598;101724,277448;95192,288480;82945,311362;69622,332375;69473,333019;64982,345277;61716,350998;60899,351815;57276,363869;56409,371020;55592,381235;49877,397988;44570,414741;38854,439258;35588,461732;33547,484205;36405,468678;36669,467397;37221,461323;40487,438850;41510,439191;41598,438811;40487,438441;46203,413924;51510,397171;57199,380495;56817,380418;57634,370203;62124,350998;65390,345277;65500,344979;69881,333019;83353,311771;95601,288889;102133,277856;108665,266006;122954,246393;193580,163445;212360,146283;257267,111143;272780,98884;293193,88260;306257,81314;313197,77636;320954,74776;346674,63335;417709,35958;436488,33506;449960,28603;465474,24517;498133,20022;545286,17621;583186,18894;601828,0;621016,1226;640612,3269;653676,6538;662249,10624;672864,8581;688785,12258;698583,15118;698175,15527;697767,18387;681029,17162;675313,15527;669598,14301;658575,11850;647552,9398;636121,7763;623466,7763;613259,7763;597338,7763;596590,7524;589581,11032;592030,15118;616525,20022;605625,20212;605809,20226;617342,20022;627140,21248;645919,24925;654901,26151;670006,29420;685520,32689;700624,36366;715730,40861;723078,42904;730427,45356;730522,45442;735791,46352;748562,51102;750345,53807;750839,53937;762270,58431;772068,62517;781866,67012;789215,71099;794113,73550;799421,76410;817383,86626;840245,101336;852085,109508;852428,109753;858478,113432;1088869,547132;1088696,550551;1093359,551218;1097850,554487;1099891,565519;1107648,578595;1110914,578892;1110914,575735;1114233,566507;1114180,564702;1117446,553670;1121937,553670;1128877,549175;1129693,567154;1127652,575735;1125202,583907;1123978,597391;1123570,604337;1122753,611284;1121012,612446;1121120,612918;1122788,611805;1123570,605155;1123978,598208;1125202,584724;1127652,576552;1129693,567971;1132959,570423;1132551,576552;1131734,582681;1131326,594122;1130510,607606;1128468,621908;1126019,637026;1123161,651736;1117854,682791;1112955,685652;1106831,703630;1105198,720792;1104382,723244;1097442,742040;1095400,743674;1086827,763696;1095809,743674;1097850,742040;1084786,779224;1077846,782901;1076406,785783;1076621,786170;1078254,782901;1085194,779224;1080295,793116;1071314,809461;1066823,817633;1061924,825805;1058250,831934;1052943,843784;1047227,855225;1038246,867484;1029264,878925;1029639,878154;1019466,892001;997421,916109;993081,922793;997421,916517;1019466,892409;1002728,917743;994104,926784;987180,931878;986806,932453;982478,935786;982316,936948;963128,956561;942715,975357;941772,976043;934959,984755;918629,997014;903367,1008471;903312,1008537;918629,997423;934959,985164;921486,998648;910515,1005799;902925,1009007;902707,1009273;894542,1014584;891466,1016012;883724,1022297;876171,1027660;864740,1035015;861066,1035424;856982,1037240;856348,1037723;861474,1035832;865149,1035424;850452,1046456;841062,1051360;831672,1055854;825040,1056850;823915,1057489;792889,1070973;791307,1071333;781866,1077511;787173,1079145;767577,1087726;769210,1082006;762678,1084457;756555,1086500;743899,1090586;742208,1088555;736142,1089769;728793,1091403;713688,1095081;713190,1095313;727569,1091812;734917,1090177;741041,1088952;743490,1090995;756146,1086908;762270,1084866;768802,1082414;767169,1088134;750022,1096307;749182,1096071;737367,1100801;727569,1103662;712872,1107339;706799,1106829;694098,1109302;693684,1110200;659800,1116737;652043,1114694;645511,1114694;634080,1118372;623874,1119189;613667,1119597;612559,1119122;603257,1120772;592030,1118780;592439,1118372;594480,1115511;585090,1114286;589581,1111834;603053,1111425;616117,1111017;634896,1111425;647960,1110200;672455,1104887;688785,1101210;701033,1100801;701885,1100405;690010,1100802;673680,1104479;649185,1109791;636121,1111017;617342,1110608;604278,1111017;590806,1111426;591214,1109791;594071,1105705;719812,1084866;805136,1052585;827589,1040735;840245,1034198;853309,1027251;877804,1012541;897400,997423;934142,968820;944348,960647;954146,952067;968843,938582;974967,928367;983763,920297;983834,919790;975376,927550;969252,937765;954555,951250;944757,959830;934551,968002;897809,996605;878213,1011724;853718,1026434;840654,1033380;827998,1039918;805544,1051768;720220,1084048;594480,1104888;585090,1104888;583866,1101619;574068,1101210;565086,1104888;538958,1105296;519771,1104479;510381,1103662;500991,1102027;506648,1095989;505482,1096307;484408,1092401;483436,1092629;443020,1085274;427098,1082006;413218,1079554;396480,1071790;375659,1064027;354022,1055445;357696,1052585;372801,1055445;379333,1061166;401787,1067704;446286,1079145;457309,1081188;469148,1083231;482212,1086092;496608,1089207;497725,1088952;511197,1090995;511605,1090178;531201,1090995;534467,1091403;564678,1091403;586723,1092221;612851,1090178;616117,1090178;617342,1093447;643061,1090178;660208,1086092;670006,1084457;676130,1083640;689602,1080371;700624,1077919;711647,1075059;731866,1071557;734509,1070564;713280,1074242;702257,1077102;691235,1079554;677763,1082823;671639,1083640;661841,1085274;635305,1087726;617342,1089361;614076,1089361;587948,1091403;565903,1090586;535692,1090586;532426,1090178;519771,1084866;512830,1089361;512813,1089396;518546,1085683;531202,1090995;511606,1090177;511760,1090077;498950,1088134;483845,1084866;470781,1082006;458942,1079962;447919,1077919;403420,1066478;380966,1059940;374434,1054220;359329,1051359;336876,1039918;330344,1040327;307073,1028477;302991,1021122;303807,1020714;318096,1028477;332385,1036241;336467,1033789;319729,1022757;305849,1016628;286661,1005595;270331,994971;244612,983939;234814,975766;236855,974949;246653,977809;226240,956561;214809,947163;204195,937765;190723,926733;171127,905076;169782,900870;165819,896904;152347,882194;150714,874839;145407,867484;144775,866492;138467,862172;126219,844602;119279,828257;118463,828257;109073,810278;100092,792299;90702,771460;82129,750212;90702,764514;99275,782492;102133,792299;103314,794033;101860,786467;98069,779581;91898,765692;84578,753481;75596,728964;67902,703832;65375,696505;54370,652539;49503,620622;49469,621499;49877,628037;51918,643156;54368,658683;50285,645199;47428,628037;44162,628037;42120,612510;39263,602703;36813,593305;29873,585950;27832,585950;25790,575735;24974,562659;26607,544272;27423,537734;28814,533250;28138,523024;29056,507905;30689,504841;30689,503002;27423,509131;24566,505045;19258,497690;18289,491867;18034,492378;16401,508722;15176,525067;13951,537734;13951,563885;14359,577369;15176,590853;11502,603520;10685,603520;8236,579003;8236,553670;10277,534056;13949,537732;10685,533648;9869,518938;10685,496464;11093,490335;12318,480119;17217,461732;19658,449517;18850,446613;15992,462958;11093,481345;9869,491560;9460,497690;8644,520163;9460,534873;7419,554487;7419,579821;9869,604337;10685,604337;15992,627629;18850,646833;24974,666447;34619,708623;35460,716706;37222,716706;46203,738362;49469,749395;43345,739997;36813,725287;36405,729373;32853,718353;30281,718749;27423,709351;17625,686877;11502,666855;11093,650102;8236,630489;6194,610875;1704,596574;4561,520572;7419,500959;4970,490335;9869,460915;11093,453968;14359,430269;22933,413107;20891,436398;22932,432406;24157,422863;24566,412290;28240,398805;33955,378375;40896,357536;41415,356950;44570,340374;49060,328524;54368,318717;64982,298287;73555,279899;85803,256200;94784,245984;102133,231683;108257,222694;114789,219425;116422,216973;122954,203897;135609,189187;135954,195336;135030,197920;148265,184284;154797,175703;163370,167531;164109,168353;163778,167939;174393,157316;185007,147509;196438,135250;212360,123401;229506,110734;239758,103575;246653,97249;258900,89894;271964,82948;273693,82058;278139,77687;285436,72324;293448,68238;299116,66932;300133,66195;411176,21247;415297,20351;426690,16344;434549,14761;438647,14726;440162,14301;533243,2043;559677,1941;587948,2451;588474,2846;602237,1226;614892,3268;627548,5720;634078,7206;627140,5312;614484,2860;601828,817;601828,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textbox>
                  <w:txbxContent>
                    <w:p w:rsidR="00E24FD6" w:rsidP="00E24FD6" w:rsidRDefault="00E24FD6" w14:paraId="0C6CC5AA" w14:textId="77777777">
                      <w:pPr>
                        <w:jc w:val="center"/>
                      </w:pPr>
                    </w:p>
                  </w:txbxContent>
                </v:textbox>
              </v:shape>
              <v:shape id="Freeform: Shape 10" style="position:absolute;left:54102;top:101155;width:27832;height:27470;rotation:180;flip:x;visibility:visible;mso-wrap-style:square;v-text-anchor:middle" coordsize="2647519,2612594" o:spid="_x0000_s1031" fillcolor="white [3212]" stroked="f"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">
                <v:fill type="gradientRadial" color2="#9a4168 [2406]" focus="100%" focussize="" focusposition="1" o:opacity2="9830f"/>
                <v:stroke joinstyle="miter"/>
                <v:path arrowok="t" o:connecttype="custom" o:connectlocs="1513152,2732112;1500145,2739117;1500924,2739451;1621304,2660999;1579249,2671014;1516166,2679026;1513162,2671014;1557220,2667008;1621304,2660999;1730699,2650515;1728129,2651241;1729446,2650984;945916,2635461;990474,2646978;1009500,2647979;1062569,2674019;1086601,2679026;1088104,2679528;1093610,2674019;1114637,2680028;1135666,2685035;1177099,2694673;1177721,2694050;1225784,2702062;1248814,2706068;1271845,2708071;1318906,2710074;1382990,2709072;1385772,2709072;1392003,2705566;1406021,2701060;1420290,2700809;1430053,2702061;1432681,2709072;1455085,2709072;1448076,2719087;1444071,2724095;1431053,2730104;1407022,2730104;1375981,2728101;1308893,2726098;1258827,2722092;1214769,2716083;1170711,2709072;1103624,2699057;1051555,2682031;1052157,2681594;1021516,2672016;994480,2659998;963439,2649983;931397,2638966;945916,2635461;1535343,2613989;1520044,2616324;1414240,2621668;1449077,2625946;1458089,2623943;1520171,2616933;1530387,2614946;1630403,2599478;1578440,2607410;1596271,2607919;1621930,2603162;1820087,2597162;1657110,2640572;1739585,2622191;775192,2576873;890343,2625946;931397,2638966;962437,2649982;993479,2659997;1020514,2672015;1014506,2677023;998485,2674018;941410,2652987;913374,2641970;885337,2629952;848287,2616933;816245,2602912;791213,2589892;775192,2576873;822254,2551836;877326,2579878;870317,2583884;806233,2552837;822254,2551836;618987,2483733;687076,2521791;701095,2537815;669052,2520789;645021,2505767;618987,2483733;738385,2458035;738394,2458320;741776,2462414;742148,2460698;2200697,2392293;2197060,2392596;2136982,2435661;2077903,2467709;2035848,2492746;2012818,2502761;1988787,2512777;1959748,2527800;1937719,2540819;1905677,2553839;1872634,2565857;1863622,2574870;1849603,2579878;1814558,2585887;1769498,2599908;1728445,2612927;1683385,2625947;1627311,2639968;1548208,2652987;1546205,2655992;1508172,2665503;1509157,2666007;1551394,2655446;1552213,2652987;1631318,2639968;1687391,2625947;1732450,2612927;1773504,2599908;1818563,2585887;1853610,2579878;1829885,2594116;1830579,2593899;1855612,2578876;1869631,2573869;1870564,2573610;1876639,2566858;1909683,2554840;1941725,2541821;1963754,2528801;1992792,2513779;2016824,2503764;2033303,2496598;2041857,2490743;2083912,2465706;2142989,2433658;483638,2378443;487440,2381705;488738,2382366;2207417,2352299;2207074,2352536;2207074,2352822;2208665,2353049;2209076,2352536;2229050,2337350;2223138,2341434;2222093,2342521;2226146,2339926;401879,2286904;439697,2331439;409711,2295449;2299946,2286875;2299857,2286906;2299195,2291444;2283174,2309471;2264148,2330503;2265295,2330239;2283174,2310472;2299195,2292445;2299946,2286875;499750,2264322;501732,2266737;501832,2266406;351636,2241368;377670,2258394;378948,2259900;390812,2262525;417722,2287437;454771,2317482;470792,2339516;479803,2350533;517853,2382581;506839,2391594;471404,2352213;469791,2352536;503325,2389802;506839,2391594;517854,2382581;612979,2457693;593954,2463702;600963,2468710;572926,2469711;554902,2457693;537881,2444674;495825,2409621;456773,2374569;420726,2339516;403704,2322491;387683,2304463;393691,2296451;413717,2314478;435746,2331504;462781,2360548;465079,2362519;435746,2331504;414718,2314478;394692,2296451;372663,2269410;351636,2241368;2557534,2082129;2557026,2082347;2546090,2108599;2547022,1956661;2520486,1994998;2507468,2019034;2494452,2041067;2463410,2082129;2436375,2123190;2412344,2156241;2410340,2157466;2408700,2159895;2411342,2158244;2435374,2125194;2462410,2084132;2493450,2043071;2506468,2021038;2519484,1997002;2546520,1957943;2650657,1942920;2637639,1981979;2614610,2024042;2591579,2067107;2570552,2094147;2584570,2066105;2596586,2038063;2605597,2023041;2617613,2003011;2628628,1982981;2650657,1942920;2585844,1857072;2561539,1899855;2561093,1900884;2585571,1857792;2599174,1760171;2569962,1839999;2508512,1965631;2499516,1979858;2499458,1979976;2478430,2016030;2457403,2055089;2433371,2085134;2413345,2119185;2295189,2252385;2256138,2285435;2252391,2288285;2250775,2289921;2234445,2303235;2221092,2318484;2172027,2355541;2164339,2360398;2143457,2377425;2140442,2379383;2135980,2383583;2096929,2409622;2057877,2433658;2053407,2435924;2026966,2453102;2018769,2457237;2010816,2462701;1983780,2477724;1958519,2487633;1902219,2516036;1770133,2565309;1678090,2588980;1752476,2574870;1766495,2571865;1811553,2555841;1839590,2546828;1884650,2523793;1935716,2505765;1968435,2492933;1982779,2484734;1995794,2480729;2013819,2470713;2018555,2467421;2030842,2455691;2057877,2439667;2088635,2424587;2099932,2417633;2138984,2391594;2156006,2375570;2175032,2363552;2224095,2326497;2259142,2293446;2298193,2260397;2416348,2127196;2432609,2099549;2433371,2097151;2459405,2057091;2467416,2045073;2478067,2030297;2481434,2024042;2502461,1987988;2543516,1902859;2583568,1811723;2595334,1774667;2708732,1671512;2705729,1673515;2705729,1673515;2718190,1612157;2717831,1613928;2720748,1617431;2729760,1627446;2735768,1623440;2735920,1622671;2731763,1625443;2721750,1616429;2709265,1498389;2708566,1498428;2707299,1498498;2707732,1503259;2706731,1528297;2702725,1543319;2678694,1581377;2672686,1614427;2666678,1625443;2656665,1673515;2645650,1711572;2633634,1748628;2626625,1777672;2618615,1807717;2625003,1797778;2630631,1776670;2635637,1746624;2647653,1709569;2658668,1671512;2668681,1623440;2674689,1612423;2680697,1579374;2704728,1541316;2688707,1618432;2676691,1682528;2649655,1764651;2644308,1772973;2642021,1785433;2634636,1806716;2606599,1867807;2593582,1899855;2585571,1916881;2575558,1934908;2548523,1982981;2519484,2030051;2482436,2093146;2441382,2155240;2414347,2190292;2385308,2224343;2375295,2238364;2364281,2252385;2347258,2266406;2319418,2297237;2320222,2300457;2291184,2330503;2260143,2352536;2235110,2372566;2211396,2389899;2215084,2389592;2241118,2370563;2266152,2350533;2297192,2328500;2326231,2298454;2325229,2294448;2353266,2263402;2370289,2249381;2381303,2235360;2391316,2221339;2420354,2187288;2447389,2152235;2488444,2090141;2525492,2027047;2554531,1979976;2581566,1931903;2591579,1913876;2599589,1896851;2612607,1864803;2640644,1803711;2651658,1762650;2678694,1680526;2690710,1616430;2706731,1539313;2710343,1525767;2707732,1525292;2708732,1500255;2730761,1477220;2719102,1525813;2719103,1525813;2730762,1477221;2739774,1467205;2733766,1480225;2732390,1507515;2731763,1533304;2721750,1564121;2721750,1567641;2733766,1533304;2735768,1480224;2740437,1470108;2696717,1424140;2690156,1439652;2687705,1462198;2684546,1451666;2683391,1453152;2686704,1464201;2684702,1480225;2688707,1493244;2691811,1493072;2689708,1486233;2691710,1470209;2696717,1424140;2780828,1397100;2782831,1398101;2781829,1440164;2782831,1469208;2779826,1522287;2776823,1552332;2767810,1596399;2764807,1633455;2749787,1701557;2735768,1760645;2710736,1771663;2712739,1765654;2716744,1723590;2731763,1679524;2743779,1672514;2743779,1672513;2756797,1596399;2763805,1560344;2769813,1523289;2774820,1488236;2776823,1455187;2777824,1427145;2779826,1412122;2780828,1397100;141026,932735;141525,932985;141572,932845;201438,789186;179410,830247;161386,845271;161343,846229;159600,884570;159650,884478;161386,846272;179410,831248;201438,790187;202189,790688;202564,789937;213453,702055;199435,712070;178408,756136;183218,759985;183375,759309;179410,756136;200437,712070;212850,703202;290555,644969;289290,645982;283922,666627;280542,677018;188421,845271;175403,886332;163387,928395;137353,1016527;120331,1076618;112321,1121686;108316,1144720;105311,1167755;96300,1229849;93295,1267906;98302,1307966;100649,1286138;100305,1278922;104310,1236859;113322,1174765;120469,1166187;130848,1096715;130345,1084630;140237,1056265;146123,1032451;144363,1036558;138355,1034555;123335,1077620;124337,1101656;117327,1147725;116326,1155737;106313,1167755;109316,1144720;113322,1121686;121332,1076618;138355,1016527;164389,928395;176405,886332;189422,845271;281543,677018;290555,644969;308580,544819;308579,544819;313585,548825;313585,548824;489009,402232;488817,402385;488232,403047;480054,411618;477987,414626;476636,416153;470792,424638;409712,496747;392689,516777;375667,537808;300397,621019;376668,536807;393690,515775;410713,495745;471793,423636;477987,414626;488232,403047;514427,333172;505785,336183;499358,338570;497828,340511;486813,350526;458776,368553;439752,389585;421728,410616;409712,421633;409304,421122;397947,434778;378671,458689;347631,492741;352637,498749;352732,498665;348631,493742;379672,459690;410713,421633;422729,410617;440752,389585;459777,368554;487814,350527;498829,340512;510845,336005;514637,334828;1964755,152229;2015822,175263;2037851,193290;1988787,169254;1964755,152229;1798537,79118;1838589,88131;1894663,116174;1798537,79118;1195746,72484;1174717,75112;1129658,81121;1085600,91136;1066575,97145;1044546,103155;996342,112626;987471,116175;926391,137206;866312,161242;824257,180271;796220,191287;727129,223335;694086,244367;662044,265398;610976,303456;562913,341513;516913,381649;520858,386581;530621,379883;538931,373688;568921,347522;616984,309465;668051,271407;700093,250375;733137,229344;802227,197296;829263,183275;871318,164246;931397,140210;992477,119179;1018135,114138;1030529,109902;1199229,73501;1553840,50951;1575243,53079;1604281,63094;1582253,60090;1536192,51076;1553840,50951;1670368,43064;1711422,46068;1761488,66098;1699406,55082;1670368,43064;1335428,42814;1219776,49073;1139671,60089;1101621,70104;1068577,82122;1022516,88131;848287,155233;785205,183275;766180,190285;749158,199299;717116,216324;667050,242363;629000,272408;518855,358538;495837,378557;473318,399123;473795,399600;300568,602905;265522,650977;249501,680022;233480,707062;203440,763146;170764,814647;170397,816226;159382,846272;151372,860293;149369,862296;140483,891840;138355,909367;136352,934404;122334,975466;109316,1016527;95298,1076618;87287,1131701;82281,1186783;89290,1148726;89940,1145586;91293,1130699;99303,1075617;101811,1076454;102029,1075523;99304,1074615;113323,1014524;126339,973462;140294,932589;139357,932401;141360,907364;152373,860293;160384,846272;160653,845540;171399,816226;204442,764148;234481,708064;250502,681024;266523,651979;301570,603907;474797,400602;520858,358539;631002,272409;669052,242364;719118,216325;751160,199299;768183,190286;787208,183275;850291,155233;1024520,88132;1070581,82123;1103624,70105;1141674,60090;1221779,49073;1337431,43189;1430389,46309;1476113,0;1523174,3004;1571238,8012;1603280,16024;1624308,26039;1650342,21031;1689393,30045;1713424,37055;1712424,38057;1711422,45067;1670368,42063;1656350,38057;1642331,35052;1615295,29043;1588260,23034;1560224,19028;1529183,19028;1504150,19028;1465099,19028;1463265,18442;1446074,27040;1452081,37055;1512160,49073;1485425,49540;1485876,49575;1514163,49073;1538195,52078;1584255,61091;1606284,64096;1643333,72108;1681383,80120;1718431,89133;1755481,100151;1773504,105158;1791528,111167;1791760,111379;1804686,113608;1836008,125250;1840383,131880;1841594,132199;1869631,143215;1893662,153230;1917694,164247;1935718,174262;1947733,180271;1960750,187281;2004808,212319;2060881,248373;2089920,268403;2090761,269004;2105601,278021;2670683,1341015;2670261,1349396;2681697,1351030;2692711,1359042;2697718,1386082;2716743,1418131;2724754,1418859;2724754,1411121;2732894,1388505;2732764,1384080;2740774,1357039;2751789,1357039;2768811,1346023;2770814,1390090;2765808,1411121;2759800,1431151;2756795,1464201;2755795,1481226;2753792,1498252;2749523,1501099;2749787,1502257;2753877,1499530;2755795,1483229;2756795,1466204;2759800,1433154;2765808,1413124;2770814,1392093;2778824,1398102;2777824,1413124;2775821,1428147;2774819,1456189;2772817,1489238;2767810,1524291;2761803,1561346;2754793,1597401;2741776,1673515;2729760,1680526;2714740,1724592;2710735,1766656;2708732,1772665;2691710,1818734;2686703,1822740;2665676,1871813;2687705,1822740;2692711,1818734;2660669,1909870;2643647,1918884;2640117,1925947;2640644,1926895;2644649,1918883;2661671,1909870;2649655,1943921;2627626,1983982;2616612,2004012;2604597,2024042;2595584,2039064;2582568,2068108;2568549,2096150;2546520,2126195;2524491,2154238;2525409,2152347;2500459,2186286;2446388,2245375;2435743,2261757;2446388,2246376;2500459,2187287;2459405,2249380;2438252,2271539;2421271,2284024;2420353,2285435;2409737,2293604;2409339,2296451;2362277,2344524;2312211,2390593;2309896,2392273;2293187,2413627;2253134,2443672;2215700,2471753;2215566,2471916;2253134,2444674;2293187,2414629;2260143,2447678;2233233,2465205;2214617,2473069;2214082,2473718;2194056,2486737;2186510,2490236;2167522,2505641;2148997,2518786;2120960,2536813;2111949,2537815;2101933,2542268;2100376,2543450;2112950,2538816;2121962,2537815;2085915,2564855;2062884,2576874;2039854,2587890;2023587,2590330;2020829,2591896;1944729,2624945;1940849,2625827;1917694,2640969;1930710,2644975;1882647,2666007;1886653,2651986;1870631,2657995;1855612,2663002;1824571,2673017;1820424,2668039;1805545,2671014;1787522,2675020;1750474,2684034;1749252,2684602;1784518,2676021;1802542,2672015;1817561,2669011;1823569,2674018;1854610,2664003;1869630,2658996;1885651,2652987;1881645,2667008;1839590,2687038;1837529,2686461;1808550,2698055;1784518,2705066;1748471,2714079;1733577,2712827;1702424,2718890;1701409,2721090;1618300,2737114;1599274,2732106;1583253,2732106;1555216,2741120;1530184,2743123;1505151,2744124;1502431,2742959;1479618,2747004;1452081,2742121;1453083,2741120;1458089,2734109;1435060,2731105;1446074,2725096;1479118,2724094;1511160,2723093;1557219,2724094;1589261,2721090;1649340,2708070;1689393,2699057;1719432,2698055;1721522,2697084;1692397,2698056;1652345,2707069;1592266,2720089;1560224,2723093;1514163,2722092;1482121,2723093;1449077,2724095;1450079,2720089;1457088,2710074;1765493,2658996;1974768,2579878;2029840,2550834;2060881,2534810;2092924,2517785;2153003,2481730;2201066,2444674;2291184,2374569;2316217,2354539;2340248,2333508;2376295,2300457;2391316,2275420;2412891,2255639;2413064,2254397;2392318,2273417;2377297,2298454;2341250,2331505;2317218,2352536;2292186,2372566;2202068,2442671;2154004,2479727;2093925,2515782;2061883,2532807;2030842,2548831;1975770,2577875;1766495,2656993;1458089,2708071;1435060,2708071;1432055,2700059;1408024,2699057;1385995,2708071;1321910,2709072;1274849,2707069;1251818,2705066;1228789,2701060;1242662,2686259;1239802,2687038;1188115,2677465;1185731,2678025;1086602,2659998;1047550,2651986;1013505,2645977;972452,2626948;921384,2607920;868315,2586888;877326,2579878;914375,2586888;930396,2600909;985468,2616933;1094612,2644975;1121647,2649983;1150686,2654990;1182728,2662001;1218038,2669638;1220777,2669011;1253821,2674019;1254822,2672016;1302885,2674019;1310895,2675020;1384993,2675020;1439064,2677023;1503148,2672016;1511159,2672016;1514163,2680028;1577245,2672016;1619301,2662001;1643332,2657995;1658353,2655992;1691395,2647980;1718431,2641971;1745466,2634960;1795057,2626376;1801541,2623944;1749473,2632957;1722437,2639968;1695402,2645977;1662358,2653989;1647339,2655992;1623307,2659998;1558221,2666007;1514163,2670013;1506153,2670013;1442068,2675020;1387997,2673017;1313900,2673017;1305889,2672016;1274849,2658996;1257826,2670013;1257783,2670100;1271845,2660999;1302886,2674018;1254823,2672015;1255201,2671770;1223781,2667008;1186733,2658996;1154691,2651986;1125652,2646978;1098617,2641971;989474,2613929;934402,2597905;918381,2583884;881331,2576873;826260,2548831;810239,2549833;753163,2520789;743150,2502761;745152,2501761;780199,2520789;815245,2539818;825258,2533809;784204,2506768;750160,2491745;703097,2464704;663045,2438665;599962,2411625;575931,2391595;580937,2389592;604968,2396602;554902,2344524;526866,2321490;500831,2298454;467788,2271414;419725,2218334;416428,2208026;406708,2198304;373665,2162250;369660,2144223;356642,2126195;355091,2123763;339619,2113175;309580,2070111;292558,2030051;290555,2030051;267525,1985985;245496,1941918;222466,1890842;201438,1838764;222466,1873816;243494,1917882;250502,1941918;253400,1946167;249834,1927625;240536,1910746;225400,1876704;207445,1846775;185416,1786685;166543,1725085;160346,1707129;133354,1599368;121417,1521139;121332,1523289;122334,1539313;127340,1576370;133348,1614427;123335,1581377;116326,1539313;108316,1539313;103308,1501256;96300,1477220;90292,1454186;73269,1436159;68263,1436159;63256,1411121;61253,1379072;65258,1334005;67261,1317981;70671,1306990;69014,1281927;71266,1244871;75272,1237360;75272,1232853;67261,1247876;60252,1237861;47235,1219834;44857,1205562;44231,1206813;40226,1246874;37222,1286934;34218,1317981;34218,1382076;35219,1415127;37222,1448176;28210,1479223;26208,1479223;20200,1419133;20200,1357039;25206,1308967;34214,1317976;26208,1307966;24205,1271912;26208,1216829;27208,1201806;30213,1176768;42229,1131701;48216,1101762;46234,1094645;39224,1134705;27208,1179773;24205,1204810;23203,1219834;21201,1274916;23203,1310970;18197,1359042;18197,1421136;24205,1481226;26208,1481226;39224,1538312;46234,1585383;61253,1633455;84909,1736829;86974,1756640;91294,1756640;113323,1809720;121333,1836761;106313,1813726;90292,1777672;89291,1787687;80579,1760677;74271,1761647;67261,1738613;43230,1683530;28210,1634457;27208,1593395;20200,1545322;15193,1497250;4179,1462198;11187,1275918;18197,1227846;12189,1201806;24205,1129698;27208,1112672;35219,1054585;56247,1012521;51240,1069608;56245,1059823;59251,1036432;60252,1010518;69264,977468;83282,927393;100305,876317;101580,874881;109317,834253;120331,805209;133349,781173;159383,731098;180410,686031;210450,627943;232479,602905;250502,567853;265523,545820;281544,537808;285549,531799;301570,499751;332610,463696;333456,478766;331191,485100;363651,451678;379672,430647;400700,410617;402512,412631;401702,411618;427736,385579;453770,361543;481807,331498;520858,302454;562913,271407;588058,253862;604968,238357;635008,220330;667050,203305;671292,201123;682195,190411;700094,177266;719745,167251;733647,164050;736140,162243;1008498,52077;1018604,49880;1046548,40059;1065824,36178;1075875,36093;1079592,35052;1307892,5007;1372727,4757;1442068,6008;1443359,6976;1477115,3004;1508155,8011;1539196,14020;1555211,17661;1538195,13019;1507153,7010;1476113,2003;1476113,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8" style="position:absolute;left:59912;top:106775;width:18224;height:17983;visibility:visible;mso-wrap-style:square;v-text-anchor:middle" coordsize="2647519,2612594" o:spid="_x0000_s1032" fillcolor="#9a4168 [2406]" stroked="f"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">
                <v:fill opacity="20303f"/>
                <v:stroke joinstyle="miter"/>
                <v:path arrowok="t" o:connecttype="custom" o:connectlocs="990816,1788567;982299,1793153;982809,1793372;1061634,1742013;1034096,1748570;992789,1753815;990823,1748570;1019672,1745947;1061634,1742013;1133265,1735150;1131584,1735625;1132446,1735457;619388,1725295;648565,1732835;661023,1733490;695773,1750537;711509,1753815;712493,1754143;716099,1750537;729868,1754471;743637,1757749;770767,1764058;771175,1763650;802647,1768895;817727,1771517;832807,1772828;863623,1774140;905586,1773484;907407,1773484;911487,1771189;920666,1768239;930009,1768075;936402,1768894;938123,1773484;952793,1773484;948204,1780040;945581,1783319;937057,1787252;921322,1787252;900996,1785941;857066,1784630;824283,1782007;795434,1778074;766585,1773484;722656,1766927;688561,1755782;688955,1755496;668891,1749226;651188,1741358;630863,1734802;609881,1727590;619388,1725295;1005346,1711238;995329,1712767;926048,1716265;948859,1719066;954761,1717755;995412,1713166;1002101,1711865;1067592,1701739;1033566,1706931;1045242,1707265;1062044,1704151;1191798,1700222;1085079,1728641;1139085,1716608;507598,1686940;582999,1719066;609881,1727590;630207,1734801;650533,1741357;668235,1749225;664301,1752504;653811,1750536;616438,1736768;598079,1729556;579721,1721689;555461,1713166;534480,1703987;518088,1695463;507598,1686940;538414,1670550;574475,1688908;569886,1691530;527924,1671205;538414,1670550;405314,1625967;449899,1650881;459079,1661371;438097,1650225;422361,1640391;405314,1625967;483496,1609144;483502,1609330;485717,1612010;485960,1610887;1441022,1566106;1438641,1566304;1399301,1594497;1360617,1615477;1333079,1631867;1317999,1638424;1302263,1644980;1283248,1654815;1268824,1663338;1247842,1671861;1226206,1679729;1220304,1685629;1211125,1688908;1188177,1692841;1158672,1702020;1131790,1710543;1102285,1719067;1065568,1728246;1013771,1736768;1012459,1738736;987554,1744962;988200,1745292;1015857,1738378;1016393,1736768;1068191,1728246;1104908,1719067;1134413,1710543;1161295,1702020;1190800,1692841;1213748,1688908;1198214,1698228;1198668,1698086;1215060,1688252;1224239,1684974;1224850,1684804;1228828,1680384;1250466,1672516;1271447,1663994;1285872,1655470;1304885,1645636;1320621,1639080;1331412,1634389;1337013,1630556;1364551,1614166;1403235,1593185;316688,1557039;319177,1559174;320026,1559607;1445422,1539924;1445198,1540079;1445198,1540266;1446240,1540415;1446509,1540079;1459587,1530137;1455716,1532811;1455032,1533523;1457687,1531824;263152,1497113;287913,1526266;268280,1502707;1506011,1497094;1505952,1497115;1505519,1500086;1495028,1511887;1482570,1525655;1483321,1525481;1495028,1512542;1505519,1500741;1506011,1497094;327237,1482331;328536,1483911;328601,1483694;230252,1467303;247299,1478449;248136,1479435;255905,1481154;273525,1497462;297785,1517131;308276,1531555;314176,1538768;339092,1559748;331880,1565648;308676,1539868;307620,1540079;307620,1540079;329579,1564475;331880,1565648;339092,1559748;401380,1608920;388923,1612854;393512,1616132;375154,1616787;363352,1608920;352206,1600397;324668,1577450;299096,1554503;275493,1531555;264347,1520410;253856,1508609;257790,1503363;270903,1515165;285328,1526310;303030,1545324;304535,1546615;285328,1526310;271559,1515165;258445,1503363;244021,1485661;230252,1467303;1674680,1363058;1674348,1363201;1667186,1380387;1667797,1280921;1650421,1306018;1641897,1321753;1633374,1336177;1613048,1363058;1595345,1389939;1579609,1411575;1578296,1412377;1577223,1413968;1578953,1412886;1594689,1391251;1612392,1364370;1632718,1337489;1641242,1323065;1649765,1307330;1667468,1281760;1720167,1278645;1714676,1290939;1702874,1314541;1714676,1290939;1720167,1278645;1735657,1271926;1727133,1297495;1712053,1325032;1696973,1353224;1683204,1370926;1692383,1352568;1700251,1334210;1706152,1324376;1714020,1311264;1721233,1298151;1735657,1271926;1693218,1215725;1677303,1243733;1677010,1244406;1693039,1216197;1701946,1152290;1682818,1204549;1642580,1286793;1636689,1296107;1636652,1296184;1622882,1319787;1609114,1345357;1593378,1365025;1580264,1387317;1502896,1474516;1477325,1496152;1474872,1498017;1473813,1499088;1463121,1507805;1454377,1517787;1422249,1542046;1417215,1545225;1403541,1556372;1401567,1557655;1398645,1560404;1373075,1577450;1347503,1593185;1344577,1594669;1327263,1605914;1321895,1608621;1316687,1612198;1298984,1622033;1282444,1628519;1245578,1647114;1159088,1679370;1098818,1694866;1147526,1685629;1156705,1683662;1186210,1673172;1204569,1667271;1234074,1652192;1267512,1640390;1288936,1631989;1298329,1626622;1306851,1624000;1318654,1617443;1321755,1615288;1329801,1607609;1347503,1597119;1367643,1587247;1375041,1582695;1400612,1565648;1411758,1555158;1424216,1547290;1456344,1523032;1479292,1501396;1504863,1479761;1582231,1392561;1592879,1374462;1593378,1372892;1610425,1346667;1615670,1338800;1622645,1329126;1624850,1325032;1638618,1301429;1665501,1245700;1691727,1186038;1699432,1161779;1773685,1094249;1771718,1095560;1771718,1095560;1779878,1055392;1779643,1056552;1781553,1058845;1787454,1065401;1791388,1062779;1791488,1062276;1788766,1064090;1782209,1058189;1774034,980915;1773576,980940;1772747,980986;1773030,984103;1772374,1000494;1769752,1010328;1754016,1035242;1750082,1056879;1746148,1064090;1739591,1095560;1732379,1120474;1724511,1144733;1719921,1163746;1714676,1183415;1718859,1176908;1722544,1163090;1725822,1143421;1733690,1119163;1740903,1094249;1747459,1062779;1751393,1055567;1755327,1033931;1771063,1009017;1760573,1059500;1752705,1101461;1735001,1155223;1731499,1160670;1730002,1168827;1725167,1182760;1706808,1222753;1698284,1243733;1693039,1254879;1686482,1266681;1668780,1298151;1649765,1328965;1625506,1370271;1598623,1410920;1580920,1433866;1561906,1456158;1555349,1465337;1548137,1474516;1536991,1483694;1518761,1503878;1519287,1505986;1500273,1525655;1479948,1540079;1463556,1553191;1448028,1564539;1450443,1564338;1467490,1551880;1483882,1538768;1504207,1524344;1523222,1504675;1522566,1502052;1540925,1481728;1552071,1472549;1559283,1463370;1565840,1454191;1584854,1431900;1602557,1408952;1629440,1368303;1653699,1326999;1672713,1296184;1690416,1264713;1696973,1252912;1702218,1241767;1710742,1220786;1729101,1180793;1736313,1153912;1754016,1100150;1761884,1058190;1772374,1007706;1774740,998838;1773030,998527;1773685,982136;1788110,967057;1780474,998868;1780475,998868;1788110,967057;1794011,960500;1790077,969024;1790077,969024;1789175,986889;1788766,1003772;1782209,1023946;1782209,1026251;1790077,1003772;1791388,969023;1794445,962401;1765817,932308;1761520,942463;1759916,957222;1757848,950328;1757091,951301;1759261,958534;1757950,969024;1760573,977547;1762605,977434;1761228,972957;1762539,962467;1765817,932308;1820894,914606;1822205,915261;1821549,942798;1822205,961812;1820238,996560;1818271,1016229;1812370,1045076;1810403,1069335;1800568,1113918;1791388,1152600;1774997,1159812;1776308,1155879;1778931,1128342;1788766,1099494;1796634,1094905;1796634,1094904;1805158,1045076;1809747,1021474;1813681,997216;1816960,974268;1818271,952633;1818926,934275;1820238,924440;1820894,914606;92344,610612;92671,610775;92702,610683;131902,516638;117478,543518;105676,553353;105648,553981;104506,579080;104539,579020;105676,554009;117478,544174;131902,517293;132394,517621;132640,517129;139770,459598;130590,466154;116822,495002;119972,497522;120074,497079;117478,495002;131246,466154;139375,460349;190256,422227;189428,422890;185913,436405;183700,443207;123378,553353;114854,580234;106987,607770;89939,665466;78793,704804;73548,734308;70925,749387;68958,764467;63057,805116;61090,830030;64369,856255;65905,841966;65680,837242;68303,809705;74203,769056;78883,763440;85680,717961;85350,710049;91827,691481;95682,675890;94529,678579;90595,677267;80760,705460;81416,721195;76826,751354;76171,756599;69614,764467;71581,749387;74203,734308;79449,704804;90595,665466;107643,607770;115510,580234;124034,553353;184355,443207;190256,422227;202059,356664;202058,356664;205336,359286;205336,359286;320204,263320;320078,263420;319696,263852;314340,269464;312986,271434;312102,272433;308276,277988;268281,325193;257134,338306;245988,352074;196721,406524;246643,351419;257789,337650;268936,324537;308931,277332;312986,271434;319696,263852;336848,218110;331189,220081;326981,221643;325979,222914;318766,229470;300408,241272;287951,255040;276149,268808;268281,276021;268013,275686;260576,284626;247955,300279;227629,322571;230907,326504;230970,326449;228285,323226;248610,300935;268936,276021;276804,268809;288606,255040;301063,241273;319422,229471;326634,222915;334502,219965;336986,219194;1286527,99656;1319965,114735;1334390,126537;1302263,110801;1286527,99656;1177687,51795;1203913,57695;1240630,76053;1177687,51795;782977,47451;769208,49172;739703,53106;710854,59662;698396,63596;683972,67530;652408,73730;646599,76053;606603,89821;567264,105556;539726,118014;521367,125225;476126,146206;454489,159974;433508,173742;400069,198656;368597,223570;338476,249845;341059,253074;347452,248689;352893,244634;372531,227504;404003,202590;437441,177676;458423,163907;480060,150139;525300,129159;543004,119980;570541,107523;609881,91788;649877,78020;666677,74720;674793,71947;785259,48117;1017458,33355;1031473,34748;1050488,41304;1036063,39338;1005903,33437;1017458,33355;1093762,28192;1120643,30158;1153427,43271;1112776,36059;1093762,28192;874442,28028;798713,32126;746260,39337;721344,45894;699707,53761;669546,57695;555461,101623;514154,119980;501696,124569;490550,130470;469569,141616;436786,158662;411871,178331;339748,234716;324675,247821;309930,261284;310242,261597;196813,394690;173864,426160;163374,445174;152883,462875;133213,499591;111817,533305;111577,534340;104364,554009;99119,563187;97807,564499;91988,583840;90595,595314;89284,611704;80105,638585;71581,665466;62401,704804;57156,740864;53878,776923;58467,752009;58893,749953;59779,740208;65024,704149;66666,704697;66809,704087;65025,703493;74204,664155;82727,637273;91865,610516;91251,610393;92563,594002;99775,563187;105020,554009;105196,553529;112233,534340;133869,500247;153539,463531;164030,445830;174520,426816;197469,395346;310898,262253;341059,234716;413182,178332;438097,158663;470881,141616;491862,130470;503008,124570;515466,119980;556773,101623;670858,57696;701019,53762;722656,45894;747571,39338;800024,32126;875753,28274;936622,30316;966563,0;997379,1967;1028850,5245;1049832,10490;1063601,17046;1080648,13768;1106219,19669;1121955,24258;1121299,24914;1120643,29503;1093762,27537;1084582,24914;1075403,22947;1057700,19013;1039997,15079;1021639,12457;1001313,12457;984921,12457;959351,12457;958150,12073;946893,17702;950827,24258;990167,32126;972660,32431;972956,32454;991478,32126;1007214,34093;1037374,39993;1051799,41960;1076059,47205;1100974,52451;1125233,58351;1149493,65563;1161295,68841;1173097,72775;1173249,72914;1181713,74373;1202223,81994;1205088,86335;1205881,86543;1224239,93755;1239975,100311;1255711,107524;1267513,114080;1275381,118014;1283904,122603;1312753,138994;1349471,162597;1368485,175709;1369035,176102;1378753,182005;1748771,877891;1748493,883377;1755983,884447;1763194,889692;1766473,907394;1778930,928374;1784176,928851;1784176,923785;1789506,908980;1789421,906083;1794666,888381;1801879,888381;1813025,881169;1814336,910017;1811058,923785;1807124,936898;1805157,958534;1804502,969679;1803190,980825;1800394,982689;1800568,983447;1803246,981662;1804502,970990;1805157,959845;1807124,938209;1811058,925096;1814336,911328;1819582,915262;1818926,925096;1817615,934931;1816959,953289;1815648,974924;1812370,997872;1808436,1022130;1803846,1045732;1795322,1095560;1787454,1100150;1777619,1128998;1774996,1156535;1773685,1160468;1762539,1190627;1759260,1193250;1745492,1225376;1759916,1193250;1763194,1190627;1742213,1250290;1731067,1256191;1728756,1260814;1729101,1261435;1731723,1256190;1742869,1250290;1735001,1272581;1720577,1298806;1713365,1311919;1705497,1325032;1699595,1334866;1691072,1353879;1681893,1372237;1667468,1391906;1653044,1410264;1653644,1409026;1637307,1431244;1601901,1469927;1594930,1480651;1601901,1470582;1637307,1431899;1610425,1472548;1596574,1487054;1585454,1495228;1584854,1496152;1577902,1501499;1577642,1503363;1546825,1534834;1514042,1564993;1512526,1566093;1501585,1580072;1475358,1599741;1450846,1618124;1450758,1618231;1475358,1600397;1501585,1580728;1479948,1602364;1462327,1613837;1450137,1618985;1449787,1619411;1436674,1627934;1431732,1630224;1419299,1640309;1407169,1648914;1388811,1660715;1382910,1661371;1376350,1664286;1375331,1665060;1383565,1662026;1389467,1661371;1365863,1679073;1350782,1686941;1335702,1694153;1325050,1695750;1323244,1696775;1273414,1718411;1270873,1718988;1255711,1728901;1264234,1731523;1232762,1745292;1235385,1736113;1224894,1740047;1215060,1743325;1194734,1749881;1192018,1746622;1182276,1748570;1170474,1751192;1146215,1757093;1145415,1757465;1168507,1751848;1180309,1749225;1190144,1747258;1194078,1750536;1214404,1743980;1224238,1740702;1234729,1736768;1232106,1745947;1204569,1759060;1203219,1758682;1184243,1766271;1168507,1770861;1144903,1776762;1135151,1775942;1114752,1779911;1114087,1781351;1059667,1791841;1047209,1788563;1036718,1788563;1018360,1794464;1001969,1795775;985577,1796431;983796,1795668;968858,1798316;950827,1795119;951483,1794464;954761,1789874;939681,1787908;946893,1783974;968530,1783318;989511,1782663;1019671,1783318;1040652,1781351;1079992,1772828;1106219,1766927;1125889,1766271;1127257,1765636;1108186,1766272;1081960,1772173;1042620,1780696;1021639,1782663;991478,1782007;970497,1782663;948859,1783319;949515,1780696;954105,1774140;1156049,1740702;1293084,1688908;1329145,1669894;1349471,1659404;1370452,1648258;1409792,1624656;1441264,1600397;1500273,1554503;1516665,1541390;1532401,1527622;1556005,1505986;1565840,1489596;1579967,1476646;1580081,1475832;1566496,1488284;1556661,1504675;1533057,1526311;1517321,1540079;1500929,1553191;1441920,1599086;1410448,1623344;1371108,1646947;1350127,1658093;1329801,1668583;1293740,1687596;1156705,1739391;954761,1772828;939681,1772828;937713,1767583;921978,1766927;907553,1772828;865590,1773484;834775,1772173;819694,1770861;804614,1768239;813698,1758550;811826,1759060;777981,1752793;776420,1753160;711510,1741358;685938,1736113;663646,1732179;636764,1719722;603325,1707265;568575,1693497;574475,1688908;598735,1693497;609226,1702676;645287,1713166;716755,1731523;734458,1734802;753472,1738080;774453,1742669;797575,1747669;799368,1747258;821005,1750537;821661,1749226;853132,1750537;858378,1751192;906897,1751192;942303,1752504;984265,1749226;989511,1749226;991478,1754471;1032784,1749226;1060322,1742669;1076058,1740047;1085894,1738736;1107530,1733491;1125233,1729557;1142936,1724967;1175408,1719348;1179654,1717755;1145559,1723656;1127856,1728246;1110154,1732179;1088516,1737424;1078682,1738736;1062946,1741358;1020327,1745292;991478,1747914;986233,1747914;944270,1751192;908864,1749881;860345,1749881;855100,1749226;834775,1740702;823628,1747914;823600,1747971;832807,1742013;853133,1750536;821661,1749225;821909,1749065;801335,1745947;777076,1740702;756095,1736113;737080,1732835;719378,1729557;647910,1711199;611849,1700709;601358,1691530;577098,1686940;541037,1668583;530546,1669239;493173,1650225;486616,1638424;487928,1637768;510876,1650225;533824,1662682;540381,1658749;513499,1641046;491206,1631212;460390,1613510;434163,1596463;392857,1578761;377121,1565649;380399,1564338;396135,1568927;363352,1534834;344993,1519755;327946,1504675;306309,1486973;274837,1452224;272678,1445476;266313,1439112;244677,1415509;242054,1403707;233530,1391906;232515,1390314;222383,1383382;202713,1355191;191568,1328965;190256,1328965;175176,1300118;160752,1271270;145671,1237833;131902,1203740;145671,1226687;159440,1255535;164030,1271270;165926,1274051;163592,1261913;157503,1250864;147592,1228577;135836,1208984;121411,1169647;109054,1129324;104995,1117566;87321,1047020;79504,995808;79449,997216;80105,1007706;83383,1031965;87317,1056879;80760,1035242;76171,1007706;70925,1007706;67647,982792;63057,967057;59123,951977;47977,940176;44699,940176;41420,923785;40109,902805;42731,873302;44043,862811;46276,855616;45190,839209;46665,814950;49288,810033;49288,807082;44043,816917;39453,810361;30929,798560;29372,789217;28963,790036;26340,816261;24373,842487;22406,862811;22406,904771;23061,926407;24373,948043;18472,968368;17161,968368;13227,929030;13227,888381;16505,856910;22403,862808;17161,856255;15850,832652;17161,796592;17816,786758;19784,770367;27651,740864;31572,721265;30274,716605;25684,742831;17816,772334;15850,788725;15194,798560;13882,834619;15194,858222;11916,889692;11916,930341;15850,969679;17161,969679;25684,1007050;30274,1037865;40109,1069335;55599,1137009;56951,1149978;59779,1149978;74204,1184726;79449,1202429;69614,1187349;59123,1163746;58468,1170302;52764,1152621;48633,1153256;44043,1138177;28307,1102117;18472,1069991;17816,1043110;13227,1011640;9948,980169;2736,957222;7326,835275;11916,803805;7982,786758;15850,739553;17816,728407;23061,690380;36831,662843;33552,700215;36829,693809;38797,678497;39453,661532;45354,639896;54533,607114;65680,573678;66515,572738;71581,546141;78793,527127;87317,511392;104365,478611;118133,449107;137803,411081;152228,394690;164030,371743;173865,357319;184356,352074;186978,348140;197469,327160;217794,303557;218348,313422;216865,317569;238119,295690;248610,281922;262379,268809;263565,270127;263035,269464;280083,252418;297130,236683;315488,217014;341059,198000;368597,177676;385062,166190;396135,156040;415805,144238;436786,133093;439564,131665;446703,124652;458423,116046;471291,109490;480394,107395;482026,106212;660367,34092;666984,32654;685282,26225;697904,23684;704486,23628;706920,22947;856411,3278;898865,3114;944270,3933;945115,4567;967219,1967;987544,5244;1007870,9178;1018356,11562;1007214,8523;986888,4589;966563,1311;966563,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Freeform: Shape 18" style="position:absolute;left:58197;top:111537;width:4604;height:4541;visibility:visible;mso-wrap-style:square;v-text-anchor:middle" coordsize="2647519,2612594" o:spid="_x0000_s1033" fillcolor="#731f1c [3208]" stroked="f"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">
                <v:fill opacity="24929f"/>
                <v:stroke joinstyle="miter"/>
                <v:path arrowok="t" o:connecttype="custom" o:connectlocs="250293,451563;248142,452720;248271,452776;268183,439809;261226,441464;250792,442789;250295,441464;257583,440802;268183,439809;286278,438076;285853,438196;286071,438154;156466,435588;163836,437492;166983,437657;175761,441961;179737,442789;179985,442872;180896,441961;184374,442954;187853,443782;194706,445375;194809,445272;202759,446596;206569,447258;210378,447589;218163,447920;228763,447755;229223,447755;230254,447175;232572,446430;234933,446389;236548,446596;236982,447755;240688,447755;239529,449410;238866,450238;236713,451231;232738,451231;227604,450900;216506,450569;208225,449907;200937,448913;193649,447755;182552,446099;173940,443285;174039,443213;168971,441630;164499,439644;159364,437988;154064,436168;156466,435588;253964,432039;251433,432425;233932,433308;239694,434016;241185,433685;251454,432526;253144,432197;269688,429641;261093,430952;264042,431036;268286,430250;301064,429258;274105,436433;287748,433395;128226,425905;147273,434016;154064,436168;159199,437988;164333,439644;168805,441630;167811,442458;165161,441961;155720,438485;151083,436664;146445,434678;140317,432526;135017,430209;130876,428057;128226,425905;136011,421767;145120,426401;143961,427064;133361,421932;136011,421767;102388,410511;113651,416801;115969,419449;110669,416635;106694,414152;102388,410511;122138,406263;122139,406310;122698,406987;122760,406703;364021,395397;363420,395448;353482,402565;343710,407862;336753,412000;332944,413656;328969,415311;324165,417794;320522,419946;315221,422098;309756,424084;308265,425574;305946,426401;300149,427395;292696,429712;285905,431864;278452,434016;269177,436333;256092,438485;255761,438982;249469,440553;249632,440637;256619,438891;256754,438485;269839,436333;279114,434016;286568,431864;293359,429712;300812,427395;306609,426401;302685,428755;302799,428719;306940,426236;309259,425408;309413,425366;310418,424250;315884,422263;321184,420111;324828,417959;329631,415477;333606,413821;336332,412637;337747,411669;344704,407531;354476,402234;79999,393108;80628,393647;80843,393757;365133,388787;365076,388826;365076,388874;365339,388911;365407,388826;368711,386316;367733,386992;367560,387171;368231,386742;66476,377979;72731,385339;67771,379391;380438,377974;380424,377979;380314,378729;377664,381709;374517,385185;374707,385141;377664,381874;380314,378895;380438,377974;82664,374247;82992,374646;83009,374591;58165,370453;62471,373267;62683,373516;64645,373950;69096,378067;75224,383033;77875,386674;79365,388495;85659,393792;83837,395282;77976,388773;77709,388826;77709,388826;83256,394986;83837,395282;85659,393792;101394,406207;98247,407200;99406,408028;94769,408193;91787,406207;88972,404055;82015,398261;75556,392468;69593,386674;66777,383861;64127,380881;65121,379557;68434,382536;72078,385350;76550,390151;76930,390476;72078,385350;68599,382536;65287,379557;61643,375087;58165,370453;423046,344134;422962,344170;421153,348509;421307,323396;416918,329733;414765,333705;412612,337347;407477,344134;403005,350920;399030,356383;398699,356585;398427,356987;398864,356714;402840,351252;407312,344465;412446,337678;414599,334037;416752,330064;421225,323608;434537,322822;433150,325926;430169,331885;433150,325926;434537,322822;438450,321125;436297,327581;432487,334533;428678,341651;425200,346120;427518,341485;429506,336850;430997,334368;432984,331057;434806,327746;438450,321125;427729,306936;423709,314008;423635,314177;427684,307055;429934,290921;425102,304115;414938,324879;413449,327230;413440,327250;409962,333209;406483,339665;402508,344630;399196,350258;379651,372274;373192,377736;372572,378207;372305,378477;369604,380678;367395,383198;359279,389323;358007,390126;354553,392940;354054,393264;353316,393958;346857,398262;340397,402234;339658,402609;335284,405448;333928,406131;332613,407035;328141,409518;323962,411155;314649,415850;292801,423994;277576,427906;289880,425574;292199,425077;299652,422429;304290,420939;311743,417132;320190,414152;325602,412031;327975,410676;330128,410014;333109,408359;333893,407815;335925,405876;340397,403227;345485,400735;347354,399586;353813,395282;356629,392633;359776,390647;367892,384523;373689,379060;380148,373598;399693,351582;402382,347013;402508,346617;406815,339995;408140,338009;409902,335567;410459,334533;413937,328574;420728,314504;427353,299441;429299,293316;448056,276267;447560,276598;447560,276598;449621,266457;449561,266750;450044,267328;451535,268984;452528,268322;452553,268195;451866,268653;450210,267163;448145,247653;448029,247660;447819,247671;447891,248458;447725,252597;447063,255079;443088,261369;442094,266832;441100,268653;439444,276598;437622,282888;435634,289013;434475,293813;433150,298779;434207,297136;435137,293647;435965,288682;437953,282557;439775,276267;441431,268322;442425,266501;443419,261038;447394,254748;444744,267494;442756,278088;438284,291661;437400,293036;437021,295096;435800,298613;431162,308711;429009,314008;427684,316822;426028,319801;421556,327746;416752,335526;410624,345955;403833,356217;399361,362011;394558,367639;392902,369956;391080,372274;388264,374591;383659,379687;383792,380219;378989,385185;373854,388826;369714,392137;365791,395002;366401,394951;370707,391806;374848,388495;379983,384854;384786,379888;384620,379226;389258,374094;392074,371777;393896,369460;395552,367142;400355,361514;404827,355721;411618,345458;417746,335030;422550,327250;427021,319304;428678,316325;430003,313511;432156,308214;436794,298117;438616,291330;443088,277757;445075,267163;447725,254417;448323,252178;447891,252100;448056,247962;451700,244154;449771,252186;449772,252186;451700,244155;453191,242499;452197,244651;452197,244651;451969,249162;451866,253424;450210,258517;450210,259099;452197,253424;452528,244651;453301,242979;446069,235381;444983,237945;444578,241672;444056,239931;443865,240177;444413,242003;444081,244651;444744,246803;445257,246774;444909,245644;445241,242996;446069,235381;459982,230912;460313,231078;460147,238030;460313,242830;459816,251603;459319,256569;457829,263852;457332,269977;454847,281233;452528,290999;448388,292820;448719,291827;449382,284874;451866,277591;453853,276433;453853,276432;456007,263852;457166,257893;458160,251769;458988,245975;459319,240513;459485,235878;459816,233395;459982,230912;23327,154162;23410,154203;23418,154180;33320,130436;29676,137223;26695,139706;26688,139865;26400,146201;26408,146186;26695,139872;29676,137388;33320,130602;33444,130685;33507,130561;35308,116035;32989,117691;29511,124974;30306,125610;30332,125498;29676,124974;33155,117691;35208,116225;48061,106600;47852,106768;46964,110180;46405,111897;31167,139706;29014,146493;27026,153445;22720,168011;19904,177943;18579,185392;17917,189199;17420,193006;15929,203269;15432,209559;16260,216180;16649,212573;16592,211380;17254,204428;18745,194165;19927,192747;21644,181265;21561,179267;23197,174579;24170,170643;23879,171322;22886,170991;20401,178109;20567,182081;19407,189696;19242,191020;17585,193006;18082,189199;18745,185392;20070,177943;22886,168011;27192,153445;29179,146493;31333,139706;46570,111897;48061,106600;51043,90048;51043,90048;51871,90710;51871,90709;80888,66481;80856,66506;80760,66615;79407,68032;79064,68530;78841,68782;77875,70184;67771,82102;64955,85413;62140,88889;49694,102636;62305,88723;65121,85247;67937,81937;78040,70018;79064,68530;80760,66615;85092,55067;83663,55564;82600,55959;82347,56280;80525,57935;75887,60914;72740,64391;69759,67867;67771,69687;67704,69603;65825,71860;62637,75812;57502,81440;58330,82433;58346,82419;57668,81605;62802,75978;67937,69687;69924,67867;72906,64391;76053,60914;80690,57935;82512,56280;84500,55535;85127,55340;324994,25160;333441,28967;337085,31947;328969,27974;324994,25160;297499,13077;304124,14566;313400,19201;297499,13077;197790,11980;194312,12415;186859,13408;179571,15063;176424,16056;172780,17049;164807,18615;163339,19201;153236,22677;143298,26650;136342,29795;131704,31616;120276,36913;114810,40389;109510,43865;101063,50155;93112,56445;85504,63079;86156,63894;87771,62787;89145,61763;94106,57438;102056,51148;110503,44858;115804,41382;121269,37906;132698,32609;137170,30292;144126,27147;154064,23174;164167,19698;168412,18865;170462,18165;198367,12148;257023,8421;260564,8773;265367,10428;261723,9932;254104,8442;257023,8421;276299,7118;283089,7614;291371,10925;281102,9104;276299,7118;220896,7076;201765,8111;188515,9932;182221,11587;176755,13573;169136,14566;140317,25657;129882,30292;126735,31450;123920,32940;118619,35754;110338,40058;104044,45024;85825,59259;82017,62568;78292,65967;78371,66046;49718,99648;43920,107593;41270,112394;38620,116863;33651,126133;28246,134644;28186,134906;26364,139872;25039,142189;24707,142520;23238,147403;22886,150300;22554,154438;20235,161225;18082,168011;15763,177943;14438,187047;13610,196151;14770,189861;14877,189342;15101,186882;16426,177778;16841,177916;16877,177762;16426,177612;18745,167680;20898,160894;23206,154138;23051,154107;23383,149969;25204,142189;26529,139872;26574,139751;28351,134906;33817,126298;38786,117029;41436,112559;44086,107759;49883,99814;78537,66211;86156,59259;104375,45024;110669,40058;118951,35754;124251,32940;127067,31450;130213,30292;140648,25657;169468,14567;177087,13573;182552,11587;188846,9932;202097,8111;221227,7138;236603,7654;244167,0;251951,496;259901,1324;265201,2648;268680,4304;272986,3476;279446,4966;283421,6124;283255,6290;283089,7449;276299,6952;273980,6290;271661,5793;267189,4800;262717,3807;258079,3145;252945,3145;248804,3145;242345,3145;242041,3048;239198,4469;240191,6124;250129,8111;245707,8188;245781,8194;250460,8111;254436,8607;262055,10097;265698,10594;271827,11918;278121,13242;284249,14732;290377,16553;293359,17380;296340,18374;296378,18409;298516,18777;303697,20701;304421,21797;304621,21850;309259,23670;313234,25326;317209,27147;320191,28802;322178,29795;324331,30954;331619,35092;340894,41051;345697,44362;345836,44461;348291,45951;441763,221643;441693,223028;443584,223298;445406,224622;446235,229091;449381,234388;450707,234509;450707,233230;452053,229492;452031,228760;453356,224291;455178,224291;457994,222470;458325,229754;457497,233230;456504,236540;456007,242003;455841,244817;455510,247631;454803,248101;454847,248293;455524,247842;455841,245148;456007,242334;456504,236871;457497,233561;458325,230085;459650,231078;459485,233561;459154,236044;458988,240678;458657,246141;457829,251934;456835,258059;455675,264018;453522,276598;451535,277757;449050,285040;448388,291992;448056,292985;445241,300600;444412,301262;440934,309373;444578,301262;445406,300600;440106,315663;437291,317153;436707,318320;436794,318477;437456,317152;440272,315663;438284,321291;434640,327912;432819,331222;430831,334533;429340,337016;427187,341816;424868,346451;421225,351417;417581,356052;417732,355739;413605,361349;404661,371115;402900,373822;404661,371280;413605,361514;406815,371777;403316,375439;400507,377503;400355,377736;398599,379086;398533,379557;390749,387502;382467,395116;382084,395394;379320,398924;372695,403889;366503,408531;366481,408558;372695,404055;379320,399089;373854,404552;369403,407448;366324,408748;366235,408855;362923,411007;361674,411585;358534,414132;355470,416304;350832,419284;349341,419449;347684,420185;347427,420381;349507,419615;350998,419449;345035,423918;341225,425905;337416,427726;334725,428129;334269,428388;321681,433850;321039,433996;317209,436499;319362,437161;311412,440637;312075,438320;309425,439313;306940,440140;301806,441796;301120,440973;298659,441464;295677,442127;289549,443616;289347,443710;295180,442292;298162,441630;300646,441133;301640,441961;306774,440306;309259,439478;311909,438485;311246,440802;304290,444113;303949,444018;299156,445934;295180,447092;289218,448582;286754,448375;281601,449377;281433,449741;267686,452389;264539,451562;261889,451562;257251,453051;253111,453383;248970,453548;248520,453355;244746,454024;240191,453217;240357,453051;241185,451893;237376,451396;239198,450403;244664,450237;249964,450072;257582,450237;262883,449741;272820,447589;279446,446099;284414,445934;284760,445773;279943,445934;273317,447423;263380,449575;258079,450072;250460,449907;245160,450072;239694,450238;239860,449575;241019,447920;292033,439478;326650,426401;335760,421601;340894,418953;346194,416139;356132,410180;364082,404055;378989,392468;383130,389157;387105,385681;393067,380219;395552,376081;399121,372811;399149,372606;395718,375750;393233,379888;387270,385350;383295,388826;379155,392137;364248,403724;356298,409849;346360,415808;341060,418622;335925,421270;326816,426070;292199,439147;241185,447589;237376,447589;236879,446265;232904,446099;229260,447589;218660,447755;210875,447423;207066,447092;203256,446430;205551,443984;205078,444113;196528,442531;196134,442623;179737,439644;173277,438320;167646,437326;160855,434181;152408,431036;143630,427560;145120,426401;151248,427560;153899,429877;163008,432526;181062,437161;185534,437988;190337,438816;195637,439975;201478,441237;201931,441133;207397,441961;207562,441630;215513,441961;216838,442127;229094,442127;238038,442458;248638,441630;249963,441630;250460,442954;260895,441630;267851,439975;271827,439313;274311,438982;279777,437657;284249,436664;288721,435505;296924,434087;297996,433685;289383,435174;284911,436333;280439,437326;274974,438651;272489,438982;268514,439644;257748,440637;250460,441299;249135,441299;238535,442127;229591,441796;217335,441796;216010,441630;210875,439478;208059,441299;208052,441313;210378,439809;215513,441961;207563,441630;207625,441589;202428,440802;196300,439478;191000,438320;186196,437492;181724,436664;163671,432029;154561,429381;151911,427064;145783,425905;136673,421270;134023,421436;124582,416635;122926,413656;123257,413490;129054,416635;134851,419780;136507,418787;129717,414318;124085,411835;116301,407366;109675,403062;99241,398593;95266,395282;96094,394951;100069,396110;91787,387502;87150,383695;82843,379888;77378,375419;69428,366646;68882,364942;67274,363335;61809,357376;61146,354396;58993,351417;58736,351015;56177,349265;51208,342147;48392,335526;48061,335526;44252,328243;40608,320960;36798,312518;33320,303910;36798,309704;40277,316987;41436,320960;41915,321662;41325,318597;39787,315808;37284,310181;34314,305234;30670,295303;27549,285122;26523,282154;22058,264343;20084,251413;20070,251769;20235,254417;21064,260542;22057,266832;20401,261369;19242,254417;17917,254417;17088,248127;15929,244154;14935,240347;12120,237368;11291,237368;10463,233230;10132,227933;10795,220484;11126,217836;11690,216019;11416,211877;11788,205752;12451,204511;12451,203766;11126,206249;9966,204593;7813,201614;7420,199255;7316,199462;6654,206083;6157,212704;5660,217836;5660,228429;5826,233892;6157,239354;4666,244486;4335,244486;3341,234554;3341,224291;4169,216346;5659,217835;4335,216180;4004,210221;4335,201117;4501,198634;4998,194496;6985,187047;7975,182099;7648,180923;6488,187544;4501,194993;4004,199131;3838,201614;3507,210718;3838,216677;3010,224622;3010,234885;4004,244817;4335,244817;6488,254252;7648,262032;10132,269977;14045,287063;14387,290337;15101,290337;18745,299110;20070,303579;17585,299772;14935,293813;14770,295468;13329,291004;12285,291165;11126,287358;7151,278253;4666,270143;4501,263356;3341,255410;2513,247465;691,241672;1851,210883;3010,202938;2016,198634;4004,186716;4501,183902;5826,174301;9304,167349;8476,176784;9304,175167;9801,171301;9966,167018;11457,161556;13776,153279;16592,144837;16803,144600;18082,137885;19904,133085;22057,129112;26364,120836;29842,113387;34811,103786;38455,99648;41436,93855;43921,90213;46571,88889;47233,87896;49883,82599;55018,76640;55157,79130;54783,80177;60152,74653;62802,71177;66280,67867;66580,68199;66446,68032;70753,63728;75059,59756;79697,54790;86156,49989;93112,44858;97272,41958;100069,39396;105038,36416;110338,33602;111040,33242;112843,31471;115804,29298;119054,27643;121354,27114;121766,26815;166817,8607;168489,8244;173111,6621;176300,5980;177962,5965;178577,5793;216341,828;227065,786;238535,993;238749,1153;244332,496;249467,1324;254601,2317;257250,2919;254436,2152;249301,1159;244167,331;244167,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Freeform: Shape 18" style="position:absolute;left:71247;top:101631;width:2368;height:2337;visibility:visible;mso-wrap-style:square;v-text-anchor:middle" coordsize="2647519,2612594" o:spid="_x0000_s1034" fillcolor="#731f1c [3208]" stroked="f"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">
                <v:fill opacity="24929f"/>
                <v:stroke joinstyle="miter"/>
                <v:path arrowok="t" o:connecttype="custom" o:connectlocs="128772,232413;127665,233009;127731,233037;137975,226363;134397,227215;129028,227897;128772,227215;132522,226874;137975,226363;147285,225471;147067,225533;147179,225511;80499,224191;84291,225171;85910,225256;90426,227471;92471,227897;92599,227940;93068,227471;94857,227982;96647,228408;100173,229228;100226,229175;104316,229856;106276,230197;108236,230368;112241,230538;117695,230453;117931,230453;118462,230154;119655,229771;120869,229750;121700,229856;121923,230453;123830,230453;123233,231305;122893,231731;121785,232242;119740,232242;117098,232071;111389,231901;107128,231560;103379,231049;99629,230453;93920,229601;89489,228152;89540,228115;86933,227301;84632,226278;81990,225426;79263,224489;80499,224191;130660,222364;129358,222563;120354,223018;123319,223381;124086,223211;129369,222615;130238,222446;138750,221130;134328,221805;135845,221848;138029,221443;154892,220933;141022,224626;148041,223062;65970,219207;75770,223381;79263,224489;81905,225426;84547,226278;86847,227300;86336,227726;84973,227471;80115,225682;77729,224745;75344,223722;72191,222615;69464,221422;67333,220314;65970,219207;69975,217077;74662,219463;74065,219803;68612,217162;69975,217077;52677,211284;58471,214521;59664,215884;56937,214436;54892,213158;52677,211284;62838,209098;62838,209122;63126,209470;63158,209324;187283,203505;186973,203531;181860,207194;176833,209921;173254,212051;171294,212903;169249,213754;166778,215032;164903,216140;162176,217247;159364,218270;158597,219037;157404,219463;154422,219974;150587,221166;147093,222274;143259,223382;138487,224574;131755,225682;131584,225937;128348,226746;128432,226789;132026,225891;132096,225682;138828,224574;143600,223382;147434,222274;150928,221166;154762,219974;157745,219463;155726,220674;155785,220655;157915,219377;159108,218951;159188,218929;159705,218355;162517,217333;165244,216225;167118,215118;169590,213840;171635,212988;173037,212378;173765,211880;177344,209750;182372,207024;41158,202327;41482,202605;41592,202661;187855,200103;187825,200123;187825,200148;187961,200167;187996,200123;189695,198831;189192,199179;189103,199271;189448,199051;34201,194540;37419,198328;34867,195267;195729,194538;195721,194540;195665,194926;194302,196460;192682,198249;192780,198226;194302,196545;195665,195012;195729,194538;42529,192619;42698,192825;42707,192796;29925,190667;32140,192115;32249,192243;33259,192466;35549,194586;38702,197141;40065,199016;40832,199953;44070,202679;43133,203446;40117,200096;39980,200123;39980,200123;42834,203293;43133,203446;44070,202679;52165,209069;50546,209580;51143,210006;48757,210091;47223,209069;45774,207961;42195,204979;38872,201998;35804,199016;34356,197567;32992,196034;33504,195352;35208,196886;37083,198334;39383,200805;39579,200973;37083,198334;35293,196886;33589,195352;31714,193052;29925,190667;217650,177121;217607,177139;216676,179372;216755,166447;214497,169709;213389,171753;212282,173628;209640,177121;207339,180614;205294,183425;205124,183529;204984,183736;205209,183595;207254,180784;209555,177291;212196,173798;213304,171924;214412,169879;216713,166556;223562,166152;222848,167749;221314,170816;222848,167749;223562,166152;225575,165278;224467,168601;222507,172179;220547,175843;218758,178143;219951,175757;220973,173372;221740,172094;222763,170390;223700,168686;225575,165278;220059,157976;217991,161615;217953,161703;220036,158037;221194,149733;218708,156523;213478,167210;212713,168421;212708,168431;210918,171498;209129,174820;207084,177376;205379,180273;195324,191604;192001,194415;191682,194658;191544,194797;190155,195929;189018,197227;184843,200379;184189,200792;182411,202240;182155,202407;181775,202764;178452,204979;175128,207024;174748,207217;172498,208678;171800,209030;171123,209495;168823,210773;166673,211615;161882,214032;150641,218223;142808,220237;149138,219037;150331,218781;154166,217418;156552,216651;160387,214692;164732,213158;167517,212066;168738,211369;169845,211028;171379,210176;171782,209896;172828,208898;175128,207535;177746,206252;178707,205661;182031,203446;183479,202083;185099,201060;189274,197908;192256,195097;195580,192285;205635,180954;207019,178602;207084,178398;209299,174991;209981,173968;210887,172711;211174,172179;212963,169112;216457,161871;219866,154118;220867,150966;230517,142191;230262,142361;230262,142361;231322,137141;231292,137292;231540,137590;232307,138442;232818,138101;232831,138036;232477,138272;231625,137505;230563,127463;230503,127467;230395,127473;230432,127878;230347,130008;230006,131286;227961,134523;227450,137334;226938,138272;226086,142361;225149,145598;224126,148751;223530,151221;222848,153777;223392,152932;223871,151136;224297,148580;225319,145428;226257,142191;227109,138101;227620,137164;228131,134353;230176,131115;228813,137675;227791,143128;225490,150114;225035,150822;224840,151882;224212,153692;221826,158889;220718,161615;220036,163063;219184,164597;216883,168686;214412,172690;211259,178058;207765,183340;205465,186322;202993,189218;202141,190411;201204,191604;199755,192796;197386,195419;197454,195693;194983,198249;192342,200123;190211,201827;188193,203302;188507,203276;190723,201657;192853,199953;195495,198079;197966,195523;197881,195182;200267,192541;201715,191348;202652,190155;203505,188963;205976,186066;208277,183084;211770,177802;214923,172435;217394,168431;219695,164341;220547,162808;221229,161360;222337,158633;224723,153436;225660,149943;227961,142957;228984,137505;230347,130945;230654,129793;230432,129752;230517,127622;232392,125663;231400,129796;231400,129796;232392,125663;233159,124811;232648,125918;232648,125918;232530,128240;232477,130434;231625,133055;231625,133355;232648,130434;232818,125918;233215,125058;229495,121147;228936,122467;228728,124385;228459,123489;228361,123615;228643,124555;228472,125918;228813,127026;229077,127011;228898,126429;229069,125066;229495,121147;236653,118847;236823,118932;236738,122510;236823,124981;236567,129496;236312,132052;235545,135801;235289,138953;234011,144746;232818,149773;230688,150710;230858,150199;231199,146621;232477,142872;233500,142276;233500,142276;234608,135801;235204,132734;235715,129582;236141,126600;236312,123788;236397,121403;236567,120125;236653,118847;12002,79345;12044,79366;12048,79354;17143,67134;15268,70627;13734,71905;13731,71986;13582,75248;13586,75240;13734,71990;15268,70712;17143,67219;17207,67261;17239,67198;18165,59722;16972,60574;15183,64322;15592,64650;15605,64592;15268,64322;17057,60574;18114,59819;24727,54866;24619,54952;24162,56708;23875,57592;16035,71905;14927,75398;13905,78976;11689,86473;10240,91585;9559,95419;9218,97378;8962,99337;8195,104620;7940,107857;8366,111265;8565,109408;8536,108794;8877,105216;9644,99934;10252,99204;11135,93294;11093,92266;11934,89853;12435,87828;12286,88177;11774,88006;10496,91670;10581,93715;9985,97634;9900,98315;9047,99337;9303,97378;9644,95419;10326,91585;11774,86473;13990,78976;15012,75398;16120,71905;23960,57592;24727,54866;26261,46346;26261,46346;26687,46687;26687,46687;41615,34217;41599,34230;41549,34286;40853,35015;40677,35271;40562,35401;40065,36123;34867,42257;33418,43961;31970,45750;25567,52825;32055,45665;33504,43875;34952,42172;40150,36037;40677,35271;41549,34286;43779,28342;43043,28598;42496,28801;42366,28966;41429,29818;39043,31352;37424,33141;35890,34930;34867,35867;34832,35824;33866,36985;32225,39019;29584,41916;30010,42427;30018,42420;29669,42001;32311,39105;34952,35867;35975,34930;37509,33141;39128,31352;41514,29818;42451,28966;43474,28583;43796,28483;167204,12950;171550,14909;173424,16443;169249,14398;167204,12950;153058,6730;156467,7497;161239,9883;153058,6730;101760,6166;99970,6390;96136,6901;92386,7753;90767,8264;88892,8775;84790,9581;84035,9883;78837,11672;73724,13716;70146,15335;67760,16272;61880,18998;59068,20788;56341,22577;51995,25814;47905,29051;43990,32466;44326,32885;45157,32316;45864,31789;48416,29563;52506,26325;56852,23088;59579,21299;62391,19510;68271,16783;70572,15591;74151,13972;79263,11927;84461,10138;86645,9709;87700,9349;102056,6252;132234,4334;134056,4515;136527,5367;134652,5112;130732,4345;132234,4334;142151,3663;145645,3919;149905,5623;144622,4686;142151,3663;113647,3642;103805,4175;96988,5112;93750,5964;90938,6986;87018,7497;72191,13205;66822,15591;65203,16187;63754,16954;61028,18402;56767,20617;53529,23173;44155,30500;42196,32203;40280,33952;40321,33993;25579,51287;22596,55377;21233,57847;19869,60148;17313,64919;14532,69300;14501,69434;13564,71990;12882,73183;12712,73353;11955,75866;11774,77357;11604,79487;10411,82980;9303,86473;8110,91585;7428,96270;7002,100956;7599,97719;7654,97452;7769,96185;8451,91500;8664,91571;8683,91492;8451,91414;9644,86303;10752,82810;11939,79333;11859,79317;12030,77187;12967,73183;13649,71990;13672,71928;14586,69434;17398,65004;19955,60233;21318,57933;22682,55462;25664,51373;40406,34078;44326,30500;53699,23173;56937,20617;61198,18402;63925,16954;65374,16187;66993,15591;72361,13205;87188,7497;91108,6986;93920,5964;97158,5112;103975,4175;113817,3674;121728,3939;125619,0;129624,256;133715,682;136442,1363;138231,2215;140447,1789;143770,2556;145815,3152;145730,3237;145645,3834;142151,3578;140958,3237;139765,2982;137464,2471;135163,1959;132777,1619;130136,1619;128005,1619;124682,1619;124526,1569;123063,2300;123574,3152;128687,4175;126412,4214;126450,4217;128858,4175;130903,4430;134823,5197;136697,5452;139850,6134;143088,6816;146241,7582;149394,8520;150928,8945;152462,9457;152482,9475;153581,9664;156247,10655;156619,11219;156722,11246;159108,12183;161154,13035;163199,13972;164733,14824;165755,15335;166863,15931;170612,18061;175384,21128;177855,22832;177927,22883;179190,23650;227279,114076;227243,114789;228217,114928;229154,115610;229580,117910;231199,120636;231881,120698;231881,120040;232573,118116;232562,117740;233244,115439;234181,115439;235630,114502;235800,118251;235374,120040;234863,121744;234608,124555;234522,126004;234352,127452;233989,127694;234011,127793;234359,127561;234522,126174;234608,124726;234863,121914;235374,120210;235800,118421;236482,118932;236397,120210;236227,121488;236141,123874;235971,126685;235545,129667;235034,132819;234437,135886;233329,142361;232307,142957;231029,146706;230688,150284;230517,150795;229069,154714;228643,155055;226853,159230;228728,155055;229154,154714;226427,162467;224978,163234;224678,163835;224723,163915;225064,163234;226512,162467;225490,165364;223615,168771;222678,170475;221655,172179;220888,173457;219780,175928;218587,178313;216713,180869;214838,183255;214916,183094;212793,185981;208191,191007;207285,192401;208191,191093;212793,186066;209299,191348;207499,193233;206054,194295;205976,194415;205072,195110;205038,195352;201033,199442;196773,203361;196576,203504;195154,205320;191745,207876;188559,210265;188548,210279;191745,207961;195154,205405;192342,208217;190052,209708;188467,210377;188422,210432;186718,211539;186075,211837;184459,213147;182883,214266;180497,215799;179730,215884;178878,216263;178745,216364;179815,215970;180582,215884;177515,218185;175555,219207;173595,220144;172210,220352;171976,220485;165499,223296;165169,223371;163199,224659;164306,225000;160216,226789;160557,225597;159194,226108;157915,226534;155274,227386;154921,226962;153655,227215;152121,227556;148968,228323;148864,228371;151865,227641;153399,227300;154677,227045;155189,227471;157830,226619;159108,226193;160472,225682;160131,226874;156552,228578;156376,228529;153910,229516;151865,230112;148798,230879;147530,230772;144879,231288;144792,231475;137720,232838;136101,232412;134737,232412;132351,233179;130221,233349;128091,233434;127859,233335;125918,233679;123574,233264;123660,233179;124086,232583;122126,232327;123063,231816;125875,231731;128602,231645;132522,231731;135249,231475;140361,230367;143770,229601;146326,229516;146504,229433;144026,229516;140617,230282;135504,231390;132777,231645;128858,231560;126131,231645;123319,231731;123404,231390;124000,230538;150246,226193;168056,219463;172743,216992;175384,215629;178111,214180;183224,211113;187314,207961;194983,201998;197114,200294;199159,198505;202226,195693;203505,193563;205341,191881;205355,191775;203590,193393;202312,195523;199244,198334;197199,200123;195069,201827;187399,207791;183309,210943;178196,214010;175469,215458;172828,216821;168141,219292;150331,226023;124086,230368;122126,230368;121870,229686;119825,229601;117950,230368;112497,230453;108492,230282;106532,230112;104572,229771;105752,228512;105509,228578;101110,227764;100908,227812;92471,226278;89148,225597;86251,225085;82757,223467;78411,221848;73895,220059;74662,219463;77815,220059;79178,221252;83865,222615;93153,225000;95454,225426;97925,225852;100652,226449;103657,227098;103890,227045;106702,227471;106787,227301;110877,227471;111559,227556;117865,227556;122467,227726;127920,227301;128602,227301;128858,227982;134226,227301;137805,226449;139850,226108;141128,225937;143940,225256;146241,224745;148542,224148;152762,223418;153314,223211;148883,223978;146582,224574;144281,225085;141469,225767;140191,225937;138146,226278;132607,226789;128858,227130;128176,227130;122722,227556;118121,227386;111815,227386;111133,227301;108492,226193;107043,227130;107039,227137;108236,226363;110878,227471;106787,227300;106820,227280;104146,226874;100993,226193;98266,225597;95795,225171;93494,224745;84206,222359;79519,220996;78156,219803;75003,219207;70316,216821;68953,216907;64095,214436;63243,212903;63414,212817;66396,214436;69379,216055;70231,215544;66737,213243;63840,211965;59835,209665;56426,207450;51058,205150;49013,203446;49439,203276;51484,203872;47223,199442;44837,197482;42622,195523;39810,193222;35719,188707;35439,187830;34611,187003;31799,183936;31459,182403;30351,180869;30219,180662;28902,179762;26346,176098;24897,172690;24727,172690;22767,168942;20892,165193;18932,160848;17143,156418;18932,159400;20722,163149;21318,165193;21565,165555;21261,163977;20470,162542;19182,159646;17654,157100;15779,151988;14173,146748;13646,145220;11349,136053;10333,129399;10326,129582;10411,130945;10837,134097;11348,137334;10496,134523;9900,130945;9218,130945;8792,127707;8195,125663;7684,123703;6235,122170;5809,122170;5383,120040;5213,117314;5554,113480;5724,112117;6014,111182;5873,109050;6065,105897;6406,105259;6406,104875;5724,106153;5128,105301;4020,103768;3817,102554;3764,102660;3423,106068;3168,109476;2912,112117;2912,117569;2997,120381;3168,123192;2401,125833;2230,125833;1719,120721;1719,115439;2145,111350;2912,112116;2230,111265;2060,108198;2230,103512;2315,102234;2571,100104;3594,96270;4103,93724;3935,93118;3338,96526;2315,100360;2060,102490;1975,103768;1804,108453;1975,111520;1549,115610;1549,120892;2060,126004;2230,126004;3338,130860;3935,134864;5213,138953;7226,147747;7402,149432;7769,149432;9644,153947;10326,156248;9047,154288;7684,151221;7599,152073;6857,149776;6321,149858;5724,147899;3679,143213;2401,139038;2315,135545;1719,131456;1293,127367;356,124385;952,108539;1549,104449;1037,102234;2060,96100;2315,94652;2997,89710;4787,86132;4361,90988;4787,90156;5042,88166;5128,85962;5894,83150;7087,78891;8536,74546;8645,74424;9303,70967;10240,68497;11348,66452;13564,62192;15353,58359;17910,53417;19784,51287;21318,48306;22596,46431;23960,45750;24301,45239;25664,42512;28306,39445;28378,40727;28185,41266;30947,38423;32311,36634;34100,34930;34254,35101;34185,35015;36401,32800;38617,30755;41003,28200;44326,25729;47905,23088;50045,21595;51484,20276;54040,18743;56767,17295;57128,17109;58056,16198;59579,15079;61251,14228;62434,13955;62647,13802;85825,4430;86685,4243;89063,3408;90703,3078;91559,3070;91875,2982;111304,426;116821,405;122722,511;122832,593;125705,256;128346,681;130988,1193;132351,1502;130903,1107;128261,596;125619,170;12561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rect id="Rectangle 2" style="position:absolute;top:15335;width:56146;height:2743;flip:y;visibility:visible;mso-wrap-style:square;v-text-anchor:middle" o:spid="_x0000_s1035" fillcolor="#9a4168 [240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"/>
            </v:group>
          </w:pict>
        </mc:Fallback>
      </mc:AlternateContent>
    </w:r>
    <w:r w:rsidRPr="00615018" w:rsidR="00D45945">
      <w:rPr>
        <w:noProof/>
        <w:color w:val="000000" w:themeColor="text1"/>
        <w:lang w:val="en-GB" w:bidi="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C1B20"/>
    <w:multiLevelType w:val="multilevel"/>
    <w:tmpl w:val="80CEED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DA6753F"/>
    <w:multiLevelType w:val="multilevel"/>
    <w:tmpl w:val="AAC02E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30113BE7"/>
    <w:multiLevelType w:val="multilevel"/>
    <w:tmpl w:val="B31E3D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6D6D4816"/>
    <w:multiLevelType w:val="hybridMultilevel"/>
    <w:tmpl w:val="6C72E1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3E32065"/>
    <w:multiLevelType w:val="multilevel"/>
    <w:tmpl w:val="FEDA92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50">
      <o:colormenu v:ext="edit" fillcolor="none [321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047"/>
    <w:rsid w:val="000435C1"/>
    <w:rsid w:val="00083BAA"/>
    <w:rsid w:val="000931E0"/>
    <w:rsid w:val="000B5DCC"/>
    <w:rsid w:val="001766D6"/>
    <w:rsid w:val="0019720E"/>
    <w:rsid w:val="003E24DF"/>
    <w:rsid w:val="00454CEC"/>
    <w:rsid w:val="004A2B0D"/>
    <w:rsid w:val="00503D03"/>
    <w:rsid w:val="00564809"/>
    <w:rsid w:val="005C2210"/>
    <w:rsid w:val="00615018"/>
    <w:rsid w:val="0062123A"/>
    <w:rsid w:val="00646E75"/>
    <w:rsid w:val="006F6F10"/>
    <w:rsid w:val="00733523"/>
    <w:rsid w:val="00783E79"/>
    <w:rsid w:val="007B5AE8"/>
    <w:rsid w:val="007F5192"/>
    <w:rsid w:val="0085357E"/>
    <w:rsid w:val="00894E67"/>
    <w:rsid w:val="008B7FD5"/>
    <w:rsid w:val="00A37133"/>
    <w:rsid w:val="00A96CF8"/>
    <w:rsid w:val="00AD330B"/>
    <w:rsid w:val="00B50294"/>
    <w:rsid w:val="00B95047"/>
    <w:rsid w:val="00C0189E"/>
    <w:rsid w:val="00C16566"/>
    <w:rsid w:val="00C539B0"/>
    <w:rsid w:val="00C664CF"/>
    <w:rsid w:val="00C665CF"/>
    <w:rsid w:val="00C70786"/>
    <w:rsid w:val="00C70B15"/>
    <w:rsid w:val="00C8222A"/>
    <w:rsid w:val="00CE0665"/>
    <w:rsid w:val="00D00077"/>
    <w:rsid w:val="00D45945"/>
    <w:rsid w:val="00D66593"/>
    <w:rsid w:val="00DF0640"/>
    <w:rsid w:val="00E14A80"/>
    <w:rsid w:val="00E24FD6"/>
    <w:rsid w:val="00E55D74"/>
    <w:rsid w:val="00E6540C"/>
    <w:rsid w:val="00E81E2A"/>
    <w:rsid w:val="00E81E3B"/>
    <w:rsid w:val="00ED2DA1"/>
    <w:rsid w:val="00EE0952"/>
    <w:rsid w:val="00FD6AEE"/>
    <w:rsid w:val="00FE0F43"/>
    <w:rsid w:val="051C5617"/>
    <w:rsid w:val="1BA9A8EB"/>
    <w:rsid w:val="1D45794C"/>
    <w:rsid w:val="204673BA"/>
    <w:rsid w:val="224FC100"/>
    <w:rsid w:val="242CC44A"/>
    <w:rsid w:val="2716FB34"/>
    <w:rsid w:val="2BD20673"/>
    <w:rsid w:val="2E883C10"/>
    <w:rsid w:val="2FD2080D"/>
    <w:rsid w:val="316DD86E"/>
    <w:rsid w:val="342A03A2"/>
    <w:rsid w:val="36148EB1"/>
    <w:rsid w:val="3F2ABCA2"/>
    <w:rsid w:val="42FD4E67"/>
    <w:rsid w:val="4CB57408"/>
    <w:rsid w:val="62BBCD5B"/>
    <w:rsid w:val="65F36E1D"/>
    <w:rsid w:val="678F3E7E"/>
    <w:rsid w:val="692B0EDF"/>
    <w:rsid w:val="6D2D2141"/>
    <w:rsid w:val="777D8ECA"/>
    <w:rsid w:val="78976FA8"/>
    <w:rsid w:val="79195F2B"/>
    <w:rsid w:val="7D536E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o:shapedefaults>
    <o:shapelayout v:ext="edit">
      <o:idmap v:ext="edit" data="2"/>
    </o:shapelayout>
  </w:shapeDefaults>
  <w:decimalSymbol w:val="."/>
  <w:listSeparator w:val=","/>
  <w14:docId w14:val="3CBC81BD"/>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uiPriority="6" w:semiHidden="1" w:unhideWhenUsed="1" w:qFormat="1"/>
    <w:lsdException w:name="Signature" w:uiPriority="7" w:semiHidden="1" w:unhideWhenUsed="1" w:qFormat="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uiPriority="4" w:semiHidden="1"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lsdException w:name="Quote" w:uiPriority="29" w:semiHidden="1"/>
    <w:lsdException w:name="Intense Quote"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lsdException w:name="Intense Emphasis" w:uiPriority="21" w:semiHidden="1"/>
    <w:lsdException w:name="Subtle Reference" w:uiPriority="31" w:semiHidden="1"/>
    <w:lsdException w:name="Intense Reference" w:uiPriority="32" w:semiHidden="1"/>
    <w:lsdException w:name="Book Title" w:uiPriority="33" w:semiHidden="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styleId="Normal" w:default="1">
    <w:name w:val="Normal"/>
    <w:qFormat/>
    <w:rsid w:val="0085357E"/>
    <w:pPr>
      <w:spacing w:before="40" w:after="200" w:line="288" w:lineRule="auto"/>
    </w:pPr>
    <w:rPr>
      <w:rFonts w:eastAsiaTheme="minorHAnsi"/>
      <w:kern w:val="20"/>
      <w:szCs w:val="20"/>
    </w:rPr>
  </w:style>
  <w:style w:type="paragraph" w:styleId="Heading1">
    <w:name w:val="heading 1"/>
    <w:basedOn w:val="Normal"/>
    <w:next w:val="Normal"/>
    <w:link w:val="Heading1Char"/>
    <w:uiPriority w:val="8"/>
    <w:unhideWhenUsed/>
    <w:qFormat/>
    <w:rsid w:val="003E24DF"/>
    <w:pPr>
      <w:spacing w:before="0" w:after="360" w:line="240" w:lineRule="auto"/>
      <w:contextualSpacing/>
      <w:outlineLvl w:val="0"/>
    </w:pPr>
    <w:rPr>
      <w:rFonts w:asciiTheme="majorHAnsi" w:hAnsiTheme="majorHAnsi" w:eastAsiaTheme="majorEastAsia" w:cstheme="majorBidi"/>
      <w:caps/>
      <w:color w:val="0F3B59" w:themeColor="accent1" w:themeShade="BF"/>
    </w:rPr>
  </w:style>
  <w:style w:type="paragraph" w:styleId="Heading2">
    <w:name w:val="heading 2"/>
    <w:basedOn w:val="Normal"/>
    <w:next w:val="Normal"/>
    <w:link w:val="Heading2Char"/>
    <w:uiPriority w:val="9"/>
    <w:unhideWhenUsed/>
    <w:qFormat/>
    <w:rsid w:val="004A2B0D"/>
    <w:pPr>
      <w:keepNext/>
      <w:keepLines/>
      <w:spacing w:after="0"/>
      <w:outlineLvl w:val="1"/>
    </w:pPr>
    <w:rPr>
      <w:rFonts w:asciiTheme="majorHAnsi" w:hAnsiTheme="majorHAnsi" w:eastAsiaTheme="majorEastAsia" w:cstheme="majorBidi"/>
      <w:color w:val="0F3B59"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8"/>
    <w:rsid w:val="003E24DF"/>
    <w:rPr>
      <w:rFonts w:asciiTheme="majorHAnsi" w:hAnsiTheme="majorHAnsi" w:eastAsiaTheme="majorEastAsia" w:cstheme="majorBidi"/>
      <w:caps/>
      <w:color w:val="0F3B59" w:themeColor="accent1" w:themeShade="BF"/>
      <w:kern w:val="20"/>
      <w:sz w:val="20"/>
      <w:szCs w:val="20"/>
    </w:rPr>
  </w:style>
  <w:style w:type="paragraph" w:styleId="Recipient" w:customStyle="1">
    <w:name w:val="Recipient"/>
    <w:basedOn w:val="Heading2"/>
    <w:uiPriority w:val="3"/>
    <w:qFormat/>
    <w:rsid w:val="00D00077"/>
    <w:pPr>
      <w:spacing w:before="1200"/>
    </w:pPr>
    <w:rPr>
      <w:b/>
      <w:color w:val="9A4168" w:themeColor="accent3" w:themeShade="BF"/>
    </w:rPr>
  </w:style>
  <w:style w:type="paragraph" w:styleId="Salutation">
    <w:name w:val="Salutation"/>
    <w:basedOn w:val="Normal"/>
    <w:link w:val="SalutationChar"/>
    <w:uiPriority w:val="4"/>
    <w:unhideWhenUsed/>
    <w:qFormat/>
    <w:rsid w:val="003E24DF"/>
    <w:pPr>
      <w:spacing w:before="720"/>
    </w:pPr>
  </w:style>
  <w:style w:type="character" w:styleId="SalutationChar" w:customStyle="1">
    <w:name w:val="Salutation Char"/>
    <w:basedOn w:val="DefaultParagraphFont"/>
    <w:link w:val="Salutation"/>
    <w:uiPriority w:val="4"/>
    <w:rsid w:val="003E24DF"/>
    <w:rPr>
      <w:rFonts w:eastAsiaTheme="minorHAnsi"/>
      <w:color w:val="595959" w:themeColor="text1" w:themeTint="A6"/>
      <w:kern w:val="20"/>
      <w:sz w:val="20"/>
      <w:szCs w:val="20"/>
    </w:rPr>
  </w:style>
  <w:style w:type="paragraph" w:styleId="Closing">
    <w:name w:val="Closing"/>
    <w:basedOn w:val="Normal"/>
    <w:next w:val="Signature"/>
    <w:link w:val="ClosingChar"/>
    <w:uiPriority w:val="6"/>
    <w:unhideWhenUsed/>
    <w:qFormat/>
    <w:rsid w:val="003E24DF"/>
    <w:pPr>
      <w:spacing w:before="480" w:after="960" w:line="240" w:lineRule="auto"/>
    </w:pPr>
  </w:style>
  <w:style w:type="character" w:styleId="ClosingChar" w:customStyle="1">
    <w:name w:val="Closing Char"/>
    <w:basedOn w:val="DefaultParagraphFont"/>
    <w:link w:val="Closing"/>
    <w:uiPriority w:val="6"/>
    <w:rsid w:val="003E24DF"/>
    <w:rPr>
      <w:rFonts w:eastAsiaTheme="minorHAnsi"/>
      <w:color w:val="595959" w:themeColor="text1" w:themeTint="A6"/>
      <w:kern w:val="20"/>
      <w:sz w:val="20"/>
      <w:szCs w:val="20"/>
    </w:rPr>
  </w:style>
  <w:style w:type="paragraph" w:styleId="Signature">
    <w:name w:val="Signature"/>
    <w:basedOn w:val="Normal"/>
    <w:link w:val="SignatureChar"/>
    <w:uiPriority w:val="7"/>
    <w:unhideWhenUsed/>
    <w:qFormat/>
    <w:rsid w:val="003E24DF"/>
    <w:rPr>
      <w:b/>
      <w:bCs/>
    </w:rPr>
  </w:style>
  <w:style w:type="character" w:styleId="SignatureChar" w:customStyle="1">
    <w:name w:val="Signature Char"/>
    <w:basedOn w:val="DefaultParagraphFont"/>
    <w:link w:val="Signature"/>
    <w:uiPriority w:val="7"/>
    <w:rsid w:val="003E24DF"/>
    <w:rPr>
      <w:rFonts w:eastAsiaTheme="minorHAnsi"/>
      <w:b/>
      <w:bCs/>
      <w:color w:val="595959" w:themeColor="text1" w:themeTint="A6"/>
      <w:kern w:val="20"/>
      <w:sz w:val="20"/>
      <w:szCs w:val="20"/>
    </w:rPr>
  </w:style>
  <w:style w:type="paragraph" w:styleId="Header">
    <w:name w:val="header"/>
    <w:basedOn w:val="Normal"/>
    <w:link w:val="HeaderChar"/>
    <w:uiPriority w:val="99"/>
    <w:semiHidden/>
    <w:rsid w:val="003E24DF"/>
    <w:pPr>
      <w:spacing w:after="0" w:line="240" w:lineRule="auto"/>
      <w:jc w:val="right"/>
    </w:pPr>
  </w:style>
  <w:style w:type="character" w:styleId="HeaderChar" w:customStyle="1">
    <w:name w:val="Header Char"/>
    <w:basedOn w:val="DefaultParagraphFont"/>
    <w:link w:val="Header"/>
    <w:uiPriority w:val="99"/>
    <w:semiHidden/>
    <w:rsid w:val="00D45945"/>
    <w:rPr>
      <w:rFonts w:eastAsiaTheme="minorHAnsi"/>
      <w:color w:val="595959" w:themeColor="text1" w:themeTint="A6"/>
      <w:kern w:val="20"/>
      <w:sz w:val="20"/>
      <w:szCs w:val="20"/>
    </w:rPr>
  </w:style>
  <w:style w:type="character" w:styleId="Strong">
    <w:name w:val="Strong"/>
    <w:basedOn w:val="DefaultParagraphFont"/>
    <w:uiPriority w:val="1"/>
    <w:semiHidden/>
    <w:qFormat/>
    <w:rsid w:val="003E24DF"/>
    <w:rPr>
      <w:b/>
      <w:bCs/>
    </w:rPr>
  </w:style>
  <w:style w:type="paragraph" w:styleId="ContactInfo" w:customStyle="1">
    <w:name w:val="Contact Info"/>
    <w:basedOn w:val="Normal"/>
    <w:uiPriority w:val="1"/>
    <w:qFormat/>
    <w:rsid w:val="00C16566"/>
    <w:pPr>
      <w:spacing w:before="0" w:after="0"/>
    </w:pPr>
    <w:rPr>
      <w:sz w:val="22"/>
    </w:rPr>
  </w:style>
  <w:style w:type="character" w:styleId="Heading2Char" w:customStyle="1">
    <w:name w:val="Heading 2 Char"/>
    <w:basedOn w:val="DefaultParagraphFont"/>
    <w:link w:val="Heading2"/>
    <w:uiPriority w:val="9"/>
    <w:rsid w:val="004A2B0D"/>
    <w:rPr>
      <w:rFonts w:asciiTheme="majorHAnsi" w:hAnsiTheme="majorHAnsi" w:eastAsiaTheme="majorEastAsia" w:cstheme="majorBidi"/>
      <w:color w:val="0F3B59"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line="240" w:lineRule="auto"/>
    </w:pPr>
    <w:rPr>
      <w:rFonts w:ascii="Times New Roman" w:hAnsi="Times New Roman" w:cs="Times New Roman" w:eastAsiaTheme="minorEastAsia"/>
      <w:kern w:val="0"/>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unhideWhenUsed/>
    <w:rsid w:val="00D45945"/>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D45945"/>
    <w:rPr>
      <w:rFonts w:eastAsiaTheme="minorHAnsi"/>
      <w:color w:val="595959" w:themeColor="text1" w:themeTint="A6"/>
      <w:kern w:val="20"/>
      <w:sz w:val="20"/>
      <w:szCs w:val="20"/>
    </w:rPr>
  </w:style>
  <w:style w:type="paragraph" w:styleId="Title">
    <w:name w:val="Title"/>
    <w:basedOn w:val="Heading1"/>
    <w:next w:val="Normal"/>
    <w:link w:val="TitleChar"/>
    <w:uiPriority w:val="10"/>
    <w:rsid w:val="00D45945"/>
    <w:rPr>
      <w:color w:val="000000" w:themeColor="text1"/>
    </w:rPr>
  </w:style>
  <w:style w:type="character" w:styleId="TitleChar" w:customStyle="1">
    <w:name w:val="Title Char"/>
    <w:basedOn w:val="DefaultParagraphFont"/>
    <w:link w:val="Title"/>
    <w:uiPriority w:val="10"/>
    <w:rsid w:val="00D45945"/>
    <w:rPr>
      <w:rFonts w:asciiTheme="majorHAnsi" w:hAnsiTheme="majorHAnsi" w:eastAsiaTheme="majorEastAsia" w:cstheme="majorBidi"/>
      <w:caps/>
      <w:color w:val="000000" w:themeColor="text1"/>
      <w:kern w:val="20"/>
      <w:sz w:val="20"/>
      <w:szCs w:val="20"/>
    </w:rPr>
  </w:style>
  <w:style w:type="table" w:styleId="TableGrid">
    <w:name w:val="Table Grid"/>
    <w:basedOn w:val="TableNormal"/>
    <w:uiPriority w:val="39"/>
    <w:rsid w:val="00A3713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C16566"/>
    <w:pPr>
      <w:spacing w:before="0"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16566"/>
    <w:rPr>
      <w:rFonts w:ascii="Segoe UI" w:hAnsi="Segoe UI" w:cs="Segoe UI" w:eastAsiaTheme="minorHAnsi"/>
      <w:kern w:val="20"/>
      <w:sz w:val="18"/>
      <w:szCs w:val="18"/>
    </w:rPr>
  </w:style>
  <w:style w:type="character" w:styleId="Hyperlink">
    <w:name w:val="Hyperlink"/>
    <w:basedOn w:val="DefaultParagraphFont"/>
    <w:uiPriority w:val="99"/>
    <w:unhideWhenUsed/>
    <w:rsid w:val="00B95047"/>
    <w:rPr>
      <w:color w:val="0000FF"/>
      <w:u w:val="single"/>
    </w:rPr>
  </w:style>
  <w:style w:type="paragraph" w:styleId="ListParagraph">
    <w:name w:val="List Paragraph"/>
    <w:basedOn w:val="Normal"/>
    <w:uiPriority w:val="34"/>
    <w:semiHidden/>
    <w:rsid w:val="00733523"/>
    <w:pPr>
      <w:ind w:left="720"/>
      <w:contextualSpacing/>
    </w:pPr>
  </w:style>
  <w:style w:type="paragraph" w:styleId="paragraph" w:customStyle="1">
    <w:name w:val="paragraph"/>
    <w:basedOn w:val="Normal"/>
    <w:rsid w:val="00733523"/>
    <w:pPr>
      <w:spacing w:before="100" w:beforeAutospacing="1" w:after="100" w:afterAutospacing="1" w:line="240" w:lineRule="auto"/>
    </w:pPr>
    <w:rPr>
      <w:rFonts w:ascii="Times New Roman" w:hAnsi="Times New Roman" w:eastAsia="Times New Roman" w:cs="Times New Roman"/>
      <w:kern w:val="0"/>
      <w:szCs w:val="24"/>
      <w:lang w:val="en-GB" w:eastAsia="en-GB"/>
    </w:rPr>
  </w:style>
  <w:style w:type="character" w:styleId="normaltextrun" w:customStyle="1">
    <w:name w:val="normaltextrun"/>
    <w:basedOn w:val="DefaultParagraphFont"/>
    <w:rsid w:val="00733523"/>
  </w:style>
  <w:style w:type="character" w:styleId="eop" w:customStyle="1">
    <w:name w:val="eop"/>
    <w:basedOn w:val="DefaultParagraphFont"/>
    <w:rsid w:val="00733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55560">
      <w:bodyDiv w:val="1"/>
      <w:marLeft w:val="0"/>
      <w:marRight w:val="0"/>
      <w:marTop w:val="0"/>
      <w:marBottom w:val="0"/>
      <w:divBdr>
        <w:top w:val="none" w:sz="0" w:space="0" w:color="auto"/>
        <w:left w:val="none" w:sz="0" w:space="0" w:color="auto"/>
        <w:bottom w:val="none" w:sz="0" w:space="0" w:color="auto"/>
        <w:right w:val="none" w:sz="0" w:space="0" w:color="auto"/>
      </w:divBdr>
      <w:divsChild>
        <w:div w:id="1640307700">
          <w:marLeft w:val="0"/>
          <w:marRight w:val="0"/>
          <w:marTop w:val="0"/>
          <w:marBottom w:val="0"/>
          <w:divBdr>
            <w:top w:val="none" w:sz="0" w:space="0" w:color="auto"/>
            <w:left w:val="none" w:sz="0" w:space="0" w:color="auto"/>
            <w:bottom w:val="none" w:sz="0" w:space="0" w:color="auto"/>
            <w:right w:val="none" w:sz="0" w:space="0" w:color="auto"/>
          </w:divBdr>
        </w:div>
        <w:div w:id="1652636299">
          <w:marLeft w:val="0"/>
          <w:marRight w:val="0"/>
          <w:marTop w:val="0"/>
          <w:marBottom w:val="0"/>
          <w:divBdr>
            <w:top w:val="none" w:sz="0" w:space="0" w:color="auto"/>
            <w:left w:val="none" w:sz="0" w:space="0" w:color="auto"/>
            <w:bottom w:val="none" w:sz="0" w:space="0" w:color="auto"/>
            <w:right w:val="none" w:sz="0" w:space="0" w:color="auto"/>
          </w:divBdr>
        </w:div>
        <w:div w:id="291715633">
          <w:marLeft w:val="0"/>
          <w:marRight w:val="0"/>
          <w:marTop w:val="0"/>
          <w:marBottom w:val="0"/>
          <w:divBdr>
            <w:top w:val="none" w:sz="0" w:space="0" w:color="auto"/>
            <w:left w:val="none" w:sz="0" w:space="0" w:color="auto"/>
            <w:bottom w:val="none" w:sz="0" w:space="0" w:color="auto"/>
            <w:right w:val="none" w:sz="0" w:space="0" w:color="auto"/>
          </w:divBdr>
        </w:div>
        <w:div w:id="2106000794">
          <w:marLeft w:val="0"/>
          <w:marRight w:val="0"/>
          <w:marTop w:val="0"/>
          <w:marBottom w:val="0"/>
          <w:divBdr>
            <w:top w:val="none" w:sz="0" w:space="0" w:color="auto"/>
            <w:left w:val="none" w:sz="0" w:space="0" w:color="auto"/>
            <w:bottom w:val="none" w:sz="0" w:space="0" w:color="auto"/>
            <w:right w:val="none" w:sz="0" w:space="0" w:color="auto"/>
          </w:divBdr>
        </w:div>
        <w:div w:id="2023117613">
          <w:marLeft w:val="0"/>
          <w:marRight w:val="0"/>
          <w:marTop w:val="0"/>
          <w:marBottom w:val="0"/>
          <w:divBdr>
            <w:top w:val="none" w:sz="0" w:space="0" w:color="auto"/>
            <w:left w:val="none" w:sz="0" w:space="0" w:color="auto"/>
            <w:bottom w:val="none" w:sz="0" w:space="0" w:color="auto"/>
            <w:right w:val="none" w:sz="0" w:space="0" w:color="auto"/>
          </w:divBdr>
        </w:div>
        <w:div w:id="2078674037">
          <w:marLeft w:val="0"/>
          <w:marRight w:val="0"/>
          <w:marTop w:val="0"/>
          <w:marBottom w:val="0"/>
          <w:divBdr>
            <w:top w:val="none" w:sz="0" w:space="0" w:color="auto"/>
            <w:left w:val="none" w:sz="0" w:space="0" w:color="auto"/>
            <w:bottom w:val="none" w:sz="0" w:space="0" w:color="auto"/>
            <w:right w:val="none" w:sz="0" w:space="0" w:color="auto"/>
          </w:divBdr>
        </w:div>
      </w:divsChild>
    </w:div>
    <w:div w:id="524176675">
      <w:bodyDiv w:val="1"/>
      <w:marLeft w:val="0"/>
      <w:marRight w:val="0"/>
      <w:marTop w:val="0"/>
      <w:marBottom w:val="0"/>
      <w:divBdr>
        <w:top w:val="none" w:sz="0" w:space="0" w:color="auto"/>
        <w:left w:val="none" w:sz="0" w:space="0" w:color="auto"/>
        <w:bottom w:val="none" w:sz="0" w:space="0" w:color="auto"/>
        <w:right w:val="none" w:sz="0" w:space="0" w:color="auto"/>
      </w:divBdr>
      <w:divsChild>
        <w:div w:id="1392070516">
          <w:marLeft w:val="0"/>
          <w:marRight w:val="0"/>
          <w:marTop w:val="0"/>
          <w:marBottom w:val="0"/>
          <w:divBdr>
            <w:top w:val="none" w:sz="0" w:space="0" w:color="auto"/>
            <w:left w:val="none" w:sz="0" w:space="0" w:color="auto"/>
            <w:bottom w:val="none" w:sz="0" w:space="0" w:color="auto"/>
            <w:right w:val="none" w:sz="0" w:space="0" w:color="auto"/>
          </w:divBdr>
        </w:div>
        <w:div w:id="652368182">
          <w:marLeft w:val="0"/>
          <w:marRight w:val="0"/>
          <w:marTop w:val="0"/>
          <w:marBottom w:val="0"/>
          <w:divBdr>
            <w:top w:val="none" w:sz="0" w:space="0" w:color="auto"/>
            <w:left w:val="none" w:sz="0" w:space="0" w:color="auto"/>
            <w:bottom w:val="none" w:sz="0" w:space="0" w:color="auto"/>
            <w:right w:val="none" w:sz="0" w:space="0" w:color="auto"/>
          </w:divBdr>
        </w:div>
        <w:div w:id="110785877">
          <w:marLeft w:val="0"/>
          <w:marRight w:val="0"/>
          <w:marTop w:val="0"/>
          <w:marBottom w:val="0"/>
          <w:divBdr>
            <w:top w:val="none" w:sz="0" w:space="0" w:color="auto"/>
            <w:left w:val="none" w:sz="0" w:space="0" w:color="auto"/>
            <w:bottom w:val="none" w:sz="0" w:space="0" w:color="auto"/>
            <w:right w:val="none" w:sz="0" w:space="0" w:color="auto"/>
          </w:divBdr>
        </w:div>
        <w:div w:id="1871380898">
          <w:marLeft w:val="0"/>
          <w:marRight w:val="0"/>
          <w:marTop w:val="0"/>
          <w:marBottom w:val="0"/>
          <w:divBdr>
            <w:top w:val="none" w:sz="0" w:space="0" w:color="auto"/>
            <w:left w:val="none" w:sz="0" w:space="0" w:color="auto"/>
            <w:bottom w:val="none" w:sz="0" w:space="0" w:color="auto"/>
            <w:right w:val="none" w:sz="0" w:space="0" w:color="auto"/>
          </w:divBdr>
        </w:div>
        <w:div w:id="1055473746">
          <w:marLeft w:val="0"/>
          <w:marRight w:val="0"/>
          <w:marTop w:val="0"/>
          <w:marBottom w:val="0"/>
          <w:divBdr>
            <w:top w:val="none" w:sz="0" w:space="0" w:color="auto"/>
            <w:left w:val="none" w:sz="0" w:space="0" w:color="auto"/>
            <w:bottom w:val="none" w:sz="0" w:space="0" w:color="auto"/>
            <w:right w:val="none" w:sz="0" w:space="0" w:color="auto"/>
          </w:divBdr>
          <w:divsChild>
            <w:div w:id="1610509958">
              <w:marLeft w:val="0"/>
              <w:marRight w:val="0"/>
              <w:marTop w:val="0"/>
              <w:marBottom w:val="0"/>
              <w:divBdr>
                <w:top w:val="none" w:sz="0" w:space="0" w:color="auto"/>
                <w:left w:val="none" w:sz="0" w:space="0" w:color="auto"/>
                <w:bottom w:val="none" w:sz="0" w:space="0" w:color="auto"/>
                <w:right w:val="none" w:sz="0" w:space="0" w:color="auto"/>
              </w:divBdr>
            </w:div>
          </w:divsChild>
        </w:div>
        <w:div w:id="1981765104">
          <w:marLeft w:val="0"/>
          <w:marRight w:val="0"/>
          <w:marTop w:val="0"/>
          <w:marBottom w:val="0"/>
          <w:divBdr>
            <w:top w:val="none" w:sz="0" w:space="0" w:color="auto"/>
            <w:left w:val="none" w:sz="0" w:space="0" w:color="auto"/>
            <w:bottom w:val="none" w:sz="0" w:space="0" w:color="auto"/>
            <w:right w:val="none" w:sz="0" w:space="0" w:color="auto"/>
          </w:divBdr>
          <w:divsChild>
            <w:div w:id="948783776">
              <w:marLeft w:val="0"/>
              <w:marRight w:val="0"/>
              <w:marTop w:val="0"/>
              <w:marBottom w:val="0"/>
              <w:divBdr>
                <w:top w:val="none" w:sz="0" w:space="0" w:color="auto"/>
                <w:left w:val="none" w:sz="0" w:space="0" w:color="auto"/>
                <w:bottom w:val="none" w:sz="0" w:space="0" w:color="auto"/>
                <w:right w:val="none" w:sz="0" w:space="0" w:color="auto"/>
              </w:divBdr>
            </w:div>
            <w:div w:id="25109171">
              <w:marLeft w:val="0"/>
              <w:marRight w:val="0"/>
              <w:marTop w:val="0"/>
              <w:marBottom w:val="0"/>
              <w:divBdr>
                <w:top w:val="none" w:sz="0" w:space="0" w:color="auto"/>
                <w:left w:val="none" w:sz="0" w:space="0" w:color="auto"/>
                <w:bottom w:val="none" w:sz="0" w:space="0" w:color="auto"/>
                <w:right w:val="none" w:sz="0" w:space="0" w:color="auto"/>
              </w:divBdr>
            </w:div>
            <w:div w:id="1116288877">
              <w:marLeft w:val="0"/>
              <w:marRight w:val="0"/>
              <w:marTop w:val="0"/>
              <w:marBottom w:val="0"/>
              <w:divBdr>
                <w:top w:val="none" w:sz="0" w:space="0" w:color="auto"/>
                <w:left w:val="none" w:sz="0" w:space="0" w:color="auto"/>
                <w:bottom w:val="none" w:sz="0" w:space="0" w:color="auto"/>
                <w:right w:val="none" w:sz="0" w:space="0" w:color="auto"/>
              </w:divBdr>
            </w:div>
          </w:divsChild>
        </w:div>
        <w:div w:id="166750027">
          <w:marLeft w:val="0"/>
          <w:marRight w:val="0"/>
          <w:marTop w:val="0"/>
          <w:marBottom w:val="0"/>
          <w:divBdr>
            <w:top w:val="none" w:sz="0" w:space="0" w:color="auto"/>
            <w:left w:val="none" w:sz="0" w:space="0" w:color="auto"/>
            <w:bottom w:val="none" w:sz="0" w:space="0" w:color="auto"/>
            <w:right w:val="none" w:sz="0" w:space="0" w:color="auto"/>
          </w:divBdr>
        </w:div>
        <w:div w:id="1535575053">
          <w:marLeft w:val="0"/>
          <w:marRight w:val="0"/>
          <w:marTop w:val="0"/>
          <w:marBottom w:val="0"/>
          <w:divBdr>
            <w:top w:val="none" w:sz="0" w:space="0" w:color="auto"/>
            <w:left w:val="none" w:sz="0" w:space="0" w:color="auto"/>
            <w:bottom w:val="none" w:sz="0" w:space="0" w:color="auto"/>
            <w:right w:val="none" w:sz="0" w:space="0" w:color="auto"/>
          </w:divBdr>
        </w:div>
        <w:div w:id="1611625401">
          <w:marLeft w:val="0"/>
          <w:marRight w:val="0"/>
          <w:marTop w:val="0"/>
          <w:marBottom w:val="0"/>
          <w:divBdr>
            <w:top w:val="none" w:sz="0" w:space="0" w:color="auto"/>
            <w:left w:val="none" w:sz="0" w:space="0" w:color="auto"/>
            <w:bottom w:val="none" w:sz="0" w:space="0" w:color="auto"/>
            <w:right w:val="none" w:sz="0" w:space="0" w:color="auto"/>
          </w:divBdr>
        </w:div>
      </w:divsChild>
    </w:div>
    <w:div w:id="1215652696">
      <w:bodyDiv w:val="1"/>
      <w:marLeft w:val="0"/>
      <w:marRight w:val="0"/>
      <w:marTop w:val="0"/>
      <w:marBottom w:val="0"/>
      <w:divBdr>
        <w:top w:val="none" w:sz="0" w:space="0" w:color="auto"/>
        <w:left w:val="none" w:sz="0" w:space="0" w:color="auto"/>
        <w:bottom w:val="none" w:sz="0" w:space="0" w:color="auto"/>
        <w:right w:val="none" w:sz="0" w:space="0" w:color="auto"/>
      </w:divBdr>
      <w:divsChild>
        <w:div w:id="517282588">
          <w:marLeft w:val="0"/>
          <w:marRight w:val="0"/>
          <w:marTop w:val="0"/>
          <w:marBottom w:val="0"/>
          <w:divBdr>
            <w:top w:val="none" w:sz="0" w:space="0" w:color="auto"/>
            <w:left w:val="none" w:sz="0" w:space="0" w:color="auto"/>
            <w:bottom w:val="none" w:sz="0" w:space="0" w:color="auto"/>
            <w:right w:val="none" w:sz="0" w:space="0" w:color="auto"/>
          </w:divBdr>
        </w:div>
        <w:div w:id="2141026485">
          <w:marLeft w:val="0"/>
          <w:marRight w:val="0"/>
          <w:marTop w:val="0"/>
          <w:marBottom w:val="0"/>
          <w:divBdr>
            <w:top w:val="none" w:sz="0" w:space="0" w:color="auto"/>
            <w:left w:val="none" w:sz="0" w:space="0" w:color="auto"/>
            <w:bottom w:val="none" w:sz="0" w:space="0" w:color="auto"/>
            <w:right w:val="none" w:sz="0" w:space="0" w:color="auto"/>
          </w:divBdr>
        </w:div>
        <w:div w:id="1859001835">
          <w:marLeft w:val="0"/>
          <w:marRight w:val="0"/>
          <w:marTop w:val="0"/>
          <w:marBottom w:val="0"/>
          <w:divBdr>
            <w:top w:val="none" w:sz="0" w:space="0" w:color="auto"/>
            <w:left w:val="none" w:sz="0" w:space="0" w:color="auto"/>
            <w:bottom w:val="none" w:sz="0" w:space="0" w:color="auto"/>
            <w:right w:val="none" w:sz="0" w:space="0" w:color="auto"/>
          </w:divBdr>
        </w:div>
        <w:div w:id="1281373003">
          <w:marLeft w:val="0"/>
          <w:marRight w:val="0"/>
          <w:marTop w:val="0"/>
          <w:marBottom w:val="0"/>
          <w:divBdr>
            <w:top w:val="none" w:sz="0" w:space="0" w:color="auto"/>
            <w:left w:val="none" w:sz="0" w:space="0" w:color="auto"/>
            <w:bottom w:val="none" w:sz="0" w:space="0" w:color="auto"/>
            <w:right w:val="none" w:sz="0" w:space="0" w:color="auto"/>
          </w:divBdr>
        </w:div>
        <w:div w:id="1602302172">
          <w:marLeft w:val="0"/>
          <w:marRight w:val="0"/>
          <w:marTop w:val="0"/>
          <w:marBottom w:val="0"/>
          <w:divBdr>
            <w:top w:val="none" w:sz="0" w:space="0" w:color="auto"/>
            <w:left w:val="none" w:sz="0" w:space="0" w:color="auto"/>
            <w:bottom w:val="none" w:sz="0" w:space="0" w:color="auto"/>
            <w:right w:val="none" w:sz="0" w:space="0" w:color="auto"/>
          </w:divBdr>
        </w:div>
        <w:div w:id="207228757">
          <w:marLeft w:val="0"/>
          <w:marRight w:val="0"/>
          <w:marTop w:val="0"/>
          <w:marBottom w:val="0"/>
          <w:divBdr>
            <w:top w:val="none" w:sz="0" w:space="0" w:color="auto"/>
            <w:left w:val="none" w:sz="0" w:space="0" w:color="auto"/>
            <w:bottom w:val="none" w:sz="0" w:space="0" w:color="auto"/>
            <w:right w:val="none" w:sz="0" w:space="0" w:color="auto"/>
          </w:divBdr>
          <w:divsChild>
            <w:div w:id="1882088659">
              <w:marLeft w:val="0"/>
              <w:marRight w:val="0"/>
              <w:marTop w:val="0"/>
              <w:marBottom w:val="0"/>
              <w:divBdr>
                <w:top w:val="none" w:sz="0" w:space="0" w:color="auto"/>
                <w:left w:val="none" w:sz="0" w:space="0" w:color="auto"/>
                <w:bottom w:val="none" w:sz="0" w:space="0" w:color="auto"/>
                <w:right w:val="none" w:sz="0" w:space="0" w:color="auto"/>
              </w:divBdr>
            </w:div>
            <w:div w:id="177813347">
              <w:marLeft w:val="0"/>
              <w:marRight w:val="0"/>
              <w:marTop w:val="0"/>
              <w:marBottom w:val="0"/>
              <w:divBdr>
                <w:top w:val="none" w:sz="0" w:space="0" w:color="auto"/>
                <w:left w:val="none" w:sz="0" w:space="0" w:color="auto"/>
                <w:bottom w:val="none" w:sz="0" w:space="0" w:color="auto"/>
                <w:right w:val="none" w:sz="0" w:space="0" w:color="auto"/>
              </w:divBdr>
            </w:div>
            <w:div w:id="981737996">
              <w:marLeft w:val="0"/>
              <w:marRight w:val="0"/>
              <w:marTop w:val="0"/>
              <w:marBottom w:val="0"/>
              <w:divBdr>
                <w:top w:val="none" w:sz="0" w:space="0" w:color="auto"/>
                <w:left w:val="none" w:sz="0" w:space="0" w:color="auto"/>
                <w:bottom w:val="none" w:sz="0" w:space="0" w:color="auto"/>
                <w:right w:val="none" w:sz="0" w:space="0" w:color="auto"/>
              </w:divBdr>
            </w:div>
            <w:div w:id="1219979117">
              <w:marLeft w:val="0"/>
              <w:marRight w:val="0"/>
              <w:marTop w:val="0"/>
              <w:marBottom w:val="0"/>
              <w:divBdr>
                <w:top w:val="none" w:sz="0" w:space="0" w:color="auto"/>
                <w:left w:val="none" w:sz="0" w:space="0" w:color="auto"/>
                <w:bottom w:val="none" w:sz="0" w:space="0" w:color="auto"/>
                <w:right w:val="none" w:sz="0" w:space="0" w:color="auto"/>
              </w:divBdr>
            </w:div>
            <w:div w:id="168998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91674">
      <w:bodyDiv w:val="1"/>
      <w:marLeft w:val="0"/>
      <w:marRight w:val="0"/>
      <w:marTop w:val="0"/>
      <w:marBottom w:val="0"/>
      <w:divBdr>
        <w:top w:val="none" w:sz="0" w:space="0" w:color="auto"/>
        <w:left w:val="none" w:sz="0" w:space="0" w:color="auto"/>
        <w:bottom w:val="none" w:sz="0" w:space="0" w:color="auto"/>
        <w:right w:val="none" w:sz="0" w:space="0" w:color="auto"/>
      </w:divBdr>
      <w:divsChild>
        <w:div w:id="1837525571">
          <w:marLeft w:val="0"/>
          <w:marRight w:val="0"/>
          <w:marTop w:val="0"/>
          <w:marBottom w:val="0"/>
          <w:divBdr>
            <w:top w:val="none" w:sz="0" w:space="0" w:color="auto"/>
            <w:left w:val="none" w:sz="0" w:space="0" w:color="auto"/>
            <w:bottom w:val="none" w:sz="0" w:space="0" w:color="auto"/>
            <w:right w:val="none" w:sz="0" w:space="0" w:color="auto"/>
          </w:divBdr>
        </w:div>
        <w:div w:id="1114833848">
          <w:marLeft w:val="0"/>
          <w:marRight w:val="0"/>
          <w:marTop w:val="0"/>
          <w:marBottom w:val="0"/>
          <w:divBdr>
            <w:top w:val="none" w:sz="0" w:space="0" w:color="auto"/>
            <w:left w:val="none" w:sz="0" w:space="0" w:color="auto"/>
            <w:bottom w:val="none" w:sz="0" w:space="0" w:color="auto"/>
            <w:right w:val="none" w:sz="0" w:space="0" w:color="auto"/>
          </w:divBdr>
        </w:div>
        <w:div w:id="739911211">
          <w:marLeft w:val="0"/>
          <w:marRight w:val="0"/>
          <w:marTop w:val="0"/>
          <w:marBottom w:val="0"/>
          <w:divBdr>
            <w:top w:val="none" w:sz="0" w:space="0" w:color="auto"/>
            <w:left w:val="none" w:sz="0" w:space="0" w:color="auto"/>
            <w:bottom w:val="none" w:sz="0" w:space="0" w:color="auto"/>
            <w:right w:val="none" w:sz="0" w:space="0" w:color="auto"/>
          </w:divBdr>
        </w:div>
        <w:div w:id="1122383952">
          <w:marLeft w:val="0"/>
          <w:marRight w:val="0"/>
          <w:marTop w:val="0"/>
          <w:marBottom w:val="0"/>
          <w:divBdr>
            <w:top w:val="none" w:sz="0" w:space="0" w:color="auto"/>
            <w:left w:val="none" w:sz="0" w:space="0" w:color="auto"/>
            <w:bottom w:val="none" w:sz="0" w:space="0" w:color="auto"/>
            <w:right w:val="none" w:sz="0" w:space="0" w:color="auto"/>
          </w:divBdr>
        </w:div>
        <w:div w:id="1593856432">
          <w:marLeft w:val="0"/>
          <w:marRight w:val="0"/>
          <w:marTop w:val="0"/>
          <w:marBottom w:val="0"/>
          <w:divBdr>
            <w:top w:val="none" w:sz="0" w:space="0" w:color="auto"/>
            <w:left w:val="none" w:sz="0" w:space="0" w:color="auto"/>
            <w:bottom w:val="none" w:sz="0" w:space="0" w:color="auto"/>
            <w:right w:val="none" w:sz="0" w:space="0" w:color="auto"/>
          </w:divBdr>
        </w:div>
        <w:div w:id="1825122680">
          <w:marLeft w:val="0"/>
          <w:marRight w:val="0"/>
          <w:marTop w:val="0"/>
          <w:marBottom w:val="0"/>
          <w:divBdr>
            <w:top w:val="none" w:sz="0" w:space="0" w:color="auto"/>
            <w:left w:val="none" w:sz="0" w:space="0" w:color="auto"/>
            <w:bottom w:val="none" w:sz="0" w:space="0" w:color="auto"/>
            <w:right w:val="none" w:sz="0" w:space="0" w:color="auto"/>
          </w:divBdr>
        </w:div>
        <w:div w:id="1931616206">
          <w:marLeft w:val="0"/>
          <w:marRight w:val="0"/>
          <w:marTop w:val="0"/>
          <w:marBottom w:val="0"/>
          <w:divBdr>
            <w:top w:val="none" w:sz="0" w:space="0" w:color="auto"/>
            <w:left w:val="none" w:sz="0" w:space="0" w:color="auto"/>
            <w:bottom w:val="none" w:sz="0" w:space="0" w:color="auto"/>
            <w:right w:val="none" w:sz="0" w:space="0" w:color="auto"/>
          </w:divBdr>
        </w:div>
        <w:div w:id="618605039">
          <w:marLeft w:val="0"/>
          <w:marRight w:val="0"/>
          <w:marTop w:val="0"/>
          <w:marBottom w:val="0"/>
          <w:divBdr>
            <w:top w:val="none" w:sz="0" w:space="0" w:color="auto"/>
            <w:left w:val="none" w:sz="0" w:space="0" w:color="auto"/>
            <w:bottom w:val="none" w:sz="0" w:space="0" w:color="auto"/>
            <w:right w:val="none" w:sz="0" w:space="0" w:color="auto"/>
          </w:divBdr>
        </w:div>
        <w:div w:id="1561476046">
          <w:marLeft w:val="0"/>
          <w:marRight w:val="0"/>
          <w:marTop w:val="0"/>
          <w:marBottom w:val="0"/>
          <w:divBdr>
            <w:top w:val="none" w:sz="0" w:space="0" w:color="auto"/>
            <w:left w:val="none" w:sz="0" w:space="0" w:color="auto"/>
            <w:bottom w:val="none" w:sz="0" w:space="0" w:color="auto"/>
            <w:right w:val="none" w:sz="0" w:space="0" w:color="auto"/>
          </w:divBdr>
        </w:div>
        <w:div w:id="1844081472">
          <w:marLeft w:val="0"/>
          <w:marRight w:val="0"/>
          <w:marTop w:val="0"/>
          <w:marBottom w:val="0"/>
          <w:divBdr>
            <w:top w:val="none" w:sz="0" w:space="0" w:color="auto"/>
            <w:left w:val="none" w:sz="0" w:space="0" w:color="auto"/>
            <w:bottom w:val="none" w:sz="0" w:space="0" w:color="auto"/>
            <w:right w:val="none" w:sz="0" w:space="0" w:color="auto"/>
          </w:divBdr>
        </w:div>
        <w:div w:id="324360379">
          <w:marLeft w:val="0"/>
          <w:marRight w:val="0"/>
          <w:marTop w:val="0"/>
          <w:marBottom w:val="0"/>
          <w:divBdr>
            <w:top w:val="none" w:sz="0" w:space="0" w:color="auto"/>
            <w:left w:val="none" w:sz="0" w:space="0" w:color="auto"/>
            <w:bottom w:val="none" w:sz="0" w:space="0" w:color="auto"/>
            <w:right w:val="none" w:sz="0" w:space="0" w:color="auto"/>
          </w:divBdr>
        </w:div>
        <w:div w:id="689112729">
          <w:marLeft w:val="0"/>
          <w:marRight w:val="0"/>
          <w:marTop w:val="0"/>
          <w:marBottom w:val="0"/>
          <w:divBdr>
            <w:top w:val="none" w:sz="0" w:space="0" w:color="auto"/>
            <w:left w:val="none" w:sz="0" w:space="0" w:color="auto"/>
            <w:bottom w:val="none" w:sz="0" w:space="0" w:color="auto"/>
            <w:right w:val="none" w:sz="0" w:space="0" w:color="auto"/>
          </w:divBdr>
        </w:div>
        <w:div w:id="472258435">
          <w:marLeft w:val="0"/>
          <w:marRight w:val="0"/>
          <w:marTop w:val="0"/>
          <w:marBottom w:val="0"/>
          <w:divBdr>
            <w:top w:val="none" w:sz="0" w:space="0" w:color="auto"/>
            <w:left w:val="none" w:sz="0" w:space="0" w:color="auto"/>
            <w:bottom w:val="none" w:sz="0" w:space="0" w:color="auto"/>
            <w:right w:val="none" w:sz="0" w:space="0" w:color="auto"/>
          </w:divBdr>
        </w:div>
        <w:div w:id="2130195913">
          <w:marLeft w:val="0"/>
          <w:marRight w:val="0"/>
          <w:marTop w:val="0"/>
          <w:marBottom w:val="0"/>
          <w:divBdr>
            <w:top w:val="none" w:sz="0" w:space="0" w:color="auto"/>
            <w:left w:val="none" w:sz="0" w:space="0" w:color="auto"/>
            <w:bottom w:val="none" w:sz="0" w:space="0" w:color="auto"/>
            <w:right w:val="none" w:sz="0" w:space="0" w:color="auto"/>
          </w:divBdr>
        </w:div>
        <w:div w:id="1875455955">
          <w:marLeft w:val="0"/>
          <w:marRight w:val="0"/>
          <w:marTop w:val="0"/>
          <w:marBottom w:val="0"/>
          <w:divBdr>
            <w:top w:val="none" w:sz="0" w:space="0" w:color="auto"/>
            <w:left w:val="none" w:sz="0" w:space="0" w:color="auto"/>
            <w:bottom w:val="none" w:sz="0" w:space="0" w:color="auto"/>
            <w:right w:val="none" w:sz="0" w:space="0" w:color="auto"/>
          </w:divBdr>
        </w:div>
        <w:div w:id="1093624525">
          <w:marLeft w:val="0"/>
          <w:marRight w:val="0"/>
          <w:marTop w:val="0"/>
          <w:marBottom w:val="0"/>
          <w:divBdr>
            <w:top w:val="none" w:sz="0" w:space="0" w:color="auto"/>
            <w:left w:val="none" w:sz="0" w:space="0" w:color="auto"/>
            <w:bottom w:val="none" w:sz="0" w:space="0" w:color="auto"/>
            <w:right w:val="none" w:sz="0" w:space="0" w:color="auto"/>
          </w:divBdr>
        </w:div>
      </w:divsChild>
    </w:div>
    <w:div w:id="2027976470">
      <w:bodyDiv w:val="1"/>
      <w:marLeft w:val="0"/>
      <w:marRight w:val="0"/>
      <w:marTop w:val="0"/>
      <w:marBottom w:val="0"/>
      <w:divBdr>
        <w:top w:val="none" w:sz="0" w:space="0" w:color="auto"/>
        <w:left w:val="none" w:sz="0" w:space="0" w:color="auto"/>
        <w:bottom w:val="none" w:sz="0" w:space="0" w:color="auto"/>
        <w:right w:val="none" w:sz="0" w:space="0" w:color="auto"/>
      </w:divBdr>
      <w:divsChild>
        <w:div w:id="857813477">
          <w:marLeft w:val="0"/>
          <w:marRight w:val="0"/>
          <w:marTop w:val="0"/>
          <w:marBottom w:val="0"/>
          <w:divBdr>
            <w:top w:val="none" w:sz="0" w:space="0" w:color="auto"/>
            <w:left w:val="none" w:sz="0" w:space="0" w:color="auto"/>
            <w:bottom w:val="none" w:sz="0" w:space="0" w:color="auto"/>
            <w:right w:val="none" w:sz="0" w:space="0" w:color="auto"/>
          </w:divBdr>
        </w:div>
        <w:div w:id="932474915">
          <w:marLeft w:val="0"/>
          <w:marRight w:val="0"/>
          <w:marTop w:val="0"/>
          <w:marBottom w:val="0"/>
          <w:divBdr>
            <w:top w:val="none" w:sz="0" w:space="0" w:color="auto"/>
            <w:left w:val="none" w:sz="0" w:space="0" w:color="auto"/>
            <w:bottom w:val="none" w:sz="0" w:space="0" w:color="auto"/>
            <w:right w:val="none" w:sz="0" w:space="0" w:color="auto"/>
          </w:divBdr>
        </w:div>
        <w:div w:id="657928180">
          <w:marLeft w:val="0"/>
          <w:marRight w:val="0"/>
          <w:marTop w:val="0"/>
          <w:marBottom w:val="0"/>
          <w:divBdr>
            <w:top w:val="none" w:sz="0" w:space="0" w:color="auto"/>
            <w:left w:val="none" w:sz="0" w:space="0" w:color="auto"/>
            <w:bottom w:val="none" w:sz="0" w:space="0" w:color="auto"/>
            <w:right w:val="none" w:sz="0" w:space="0" w:color="auto"/>
          </w:divBdr>
        </w:div>
        <w:div w:id="1041248034">
          <w:marLeft w:val="0"/>
          <w:marRight w:val="0"/>
          <w:marTop w:val="0"/>
          <w:marBottom w:val="0"/>
          <w:divBdr>
            <w:top w:val="none" w:sz="0" w:space="0" w:color="auto"/>
            <w:left w:val="none" w:sz="0" w:space="0" w:color="auto"/>
            <w:bottom w:val="none" w:sz="0" w:space="0" w:color="auto"/>
            <w:right w:val="none" w:sz="0" w:space="0" w:color="auto"/>
          </w:divBdr>
        </w:div>
        <w:div w:id="105974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1.xml" Id="rId28"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betterup.com/blog/employer-branding" TargetMode="External" Id="rId27" /><Relationship Type="http://schemas.openxmlformats.org/officeDocument/2006/relationships/theme" Target="theme/theme1.xml" Id="rId30" /><Relationship Type="http://schemas.openxmlformats.org/officeDocument/2006/relationships/hyperlink" Target="https://uowtsd-my.sharepoint.com/:w:/g/personal/2120507_student_uwtsd_ac_uk/EQWlT7EmCRxEgVl3-AzwBq0Bb1BQGOD2W-YPRfVusIKvUw?e=HcpCkN" TargetMode="External" Id="Rd9c748262ff24c6e" /><Relationship Type="http://schemas.openxmlformats.org/officeDocument/2006/relationships/hyperlink" Target="https://uowtsd-my.sharepoint.com/:w:/g/personal/2120507_student_uwtsd_ac_uk/EYbjcNoIVlhLn_dYWrMzFaEBIrhzrNesBOC08QKRsdRINQ?e=hOioDa" TargetMode="External" Id="Rb91de2f74b204b2e" /><Relationship Type="http://schemas.openxmlformats.org/officeDocument/2006/relationships/hyperlink" Target="https://www.shrm.org/ResourcesAndTools/hr-topics/talent-acquisition/Pages/Why-You-Should-Have-Job-Descriptions.aspx" TargetMode="External" Id="R433f815fbc964586" /><Relationship Type="http://schemas.openxmlformats.org/officeDocument/2006/relationships/hyperlink" Target="https://doi.org/10.1108/SHR-05-2019-0042" TargetMode="External" Id="Ree9cd3177b8d4830" /><Relationship Type="http://schemas.openxmlformats.org/officeDocument/2006/relationships/hyperlink" Target="https://www.emerald.com/insight/content/doi/10.1108/SHR-05-2019-0042/full/html" TargetMode="External" Id="R2c53e85ce2c34a23" /><Relationship Type="http://schemas.openxmlformats.org/officeDocument/2006/relationships/hyperlink" Target="https://www.cipd.co.uk/knowledge/fundamentals/people/hr/keeping-records-factsheet" TargetMode="External" Id="Rd7c9a278da244c4f" /><Relationship Type="http://schemas.openxmlformats.org/officeDocument/2006/relationships/hyperlink" Target="https://www.gov.uk/data-protection-your-business/recruitment-managing-staff-records." TargetMode="External" Id="R170745776e3f4659" /><Relationship Type="http://schemas.openxmlformats.org/officeDocument/2006/relationships/hyperlink" Target="https://blog.hubspot.com/marketing/employer-branding" TargetMode="External" Id="R3ed4852782014d69" /><Relationship Type="http://schemas.openxmlformats.org/officeDocument/2006/relationships/hyperlink" Target="https://www.indeed.com/career-advice/career-development/asset-employee" TargetMode="External" Id="R2f30cef550434b6a" /><Relationship Type="http://schemas.openxmlformats.org/officeDocument/2006/relationships/hyperlink" Target="https://www.indeed.com/hire/c/info/what-is-job-analysis" TargetMode="External" Id="R59ae770b56164064" /><Relationship Type="http://schemas.openxmlformats.org/officeDocument/2006/relationships/hyperlink" Target="https://marketbusinessnews.com/financial-glossary/job-description/" TargetMode="External" Id="Reaa3dbc69d66465b" /><Relationship Type="http://schemas.openxmlformats.org/officeDocument/2006/relationships/hyperlink" Target="https://www.cipd.co.uk/knowledge/fundamentals/people/recruitment/selection-factsheet" TargetMode="External" Id="R7bb195ec88db4af4" /><Relationship Type="http://schemas.openxmlformats.org/officeDocument/2006/relationships/hyperlink" Target="https://www.cipd.co.uk/knowledge/fundamentals/people/recruitment/factsheet" TargetMode="External" Id="R5f324e13b3444b8c" /><Relationship Type="http://schemas.openxmlformats.org/officeDocument/2006/relationships/hyperlink" Target="https://www.davidsonmorris.com/recruitment-methods/" TargetMode="External" Id="Redd44cf70826448f" /><Relationship Type="http://schemas.openxmlformats.org/officeDocument/2006/relationships/hyperlink" Target="https://recruitee.com/articles/recruitment-methods&#160;&#160;" TargetMode="External" Id="R34f672c8aa684147" /><Relationship Type="http://schemas.openxmlformats.org/officeDocument/2006/relationships/hyperlink" Target="https://www.indeed.com/hire/c/info/10-recruiting-strategies-for-hiring-great-employees" TargetMode="External" Id="R4ccac4d117a94f7b" /><Relationship Type="http://schemas.openxmlformats.org/officeDocument/2006/relationships/hyperlink" Target="https://www.aihr.com/blog/job-analysis/" TargetMode="External" Id="Reee597e6a3794f55" /><Relationship Type="http://schemas.openxmlformats.org/officeDocument/2006/relationships/footer" Target="footer.xml" Id="Rd103868996f842b3" /></Relationships>
</file>

<file path=word/_rels/settings.xml.rels><?xml version="1.0" encoding="UTF-8" standalone="yes"?>
<Relationships xmlns="http://schemas.openxmlformats.org/package/2006/relationships"><Relationship Id="rId1" Type="http://schemas.openxmlformats.org/officeDocument/2006/relationships/attachedTemplate" Target="file:///H:\Profile\Downloads\tf23317526_win32.dotx" TargetMode="External"/></Relationships>
</file>

<file path=word/theme/theme1.xml><?xml version="1.0" encoding="utf-8"?>
<a:theme xmlns:a="http://schemas.openxmlformats.org/drawingml/2006/main" name="Office Theme">
  <a:themeElements>
    <a:clrScheme name="Contoso v2">
      <a:dk1>
        <a:sysClr val="windowText" lastClr="000000"/>
      </a:dk1>
      <a:lt1>
        <a:sysClr val="window" lastClr="FFFFFF"/>
      </a:lt1>
      <a:dk2>
        <a:srgbClr val="44546A"/>
      </a:dk2>
      <a:lt2>
        <a:srgbClr val="E7E6E6"/>
      </a:lt2>
      <a:accent1>
        <a:srgbClr val="155078"/>
      </a:accent1>
      <a:accent2>
        <a:srgbClr val="0F3955"/>
      </a:accent2>
      <a:accent3>
        <a:srgbClr val="BF678E"/>
      </a:accent3>
      <a:accent4>
        <a:srgbClr val="B2606E"/>
      </a:accent4>
      <a:accent5>
        <a:srgbClr val="731F1C"/>
      </a:accent5>
      <a:accent6>
        <a:srgbClr val="666666"/>
      </a:accent6>
      <a:hlink>
        <a:srgbClr val="BF678E"/>
      </a:hlink>
      <a:folHlink>
        <a:srgbClr val="731F1C"/>
      </a:folHlink>
    </a:clrScheme>
    <a:fontScheme name="Contoso v1">
      <a:majorFont>
        <a:latin typeface="Corbe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b8e4dedc-0b9d-4c46-bd47-d249b68b504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EA47E0156DD1247B98918C06EE9A5BC" ma:contentTypeVersion="13" ma:contentTypeDescription="Create a new document." ma:contentTypeScope="" ma:versionID="fe0ef4b46d883f2b316caa57e1eda862">
  <xsd:schema xmlns:xsd="http://www.w3.org/2001/XMLSchema" xmlns:xs="http://www.w3.org/2001/XMLSchema" xmlns:p="http://schemas.microsoft.com/office/2006/metadata/properties" xmlns:ns3="b8e4dedc-0b9d-4c46-bd47-d249b68b5043" xmlns:ns4="e86665c2-56c5-46d0-b194-5d1926975826" targetNamespace="http://schemas.microsoft.com/office/2006/metadata/properties" ma:root="true" ma:fieldsID="baa3a1f09b8913b0bd090c96a45ee3af" ns3:_="" ns4:_="">
    <xsd:import namespace="b8e4dedc-0b9d-4c46-bd47-d249b68b5043"/>
    <xsd:import namespace="e86665c2-56c5-46d0-b194-5d192697582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4dedc-0b9d-4c46-bd47-d249b68b5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6665c2-56c5-46d0-b194-5d19269758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5B1E71-996B-40CA-9E9A-B39BC65F988B}">
  <ds:schemaRefs>
    <ds:schemaRef ds:uri="http://schemas.openxmlformats.org/officeDocument/2006/bibliography"/>
  </ds:schemaRefs>
</ds:datastoreItem>
</file>

<file path=customXml/itemProps2.xml><?xml version="1.0" encoding="utf-8"?>
<ds:datastoreItem xmlns:ds="http://schemas.openxmlformats.org/officeDocument/2006/customXml" ds:itemID="{87894081-4266-4DC6-A740-54F7445A4135}">
  <ds:schemaRefs>
    <ds:schemaRef ds:uri="http://schemas.microsoft.com/sharepoint/v3/contenttype/forms"/>
  </ds:schemaRefs>
</ds:datastoreItem>
</file>

<file path=customXml/itemProps3.xml><?xml version="1.0" encoding="utf-8"?>
<ds:datastoreItem xmlns:ds="http://schemas.openxmlformats.org/officeDocument/2006/customXml" ds:itemID="{D89F655D-639E-4904-9AB7-D0492356D9AE}">
  <ds:schemaRefs>
    <ds:schemaRef ds:uri="http://schemas.microsoft.com/office/2006/documentManagement/types"/>
    <ds:schemaRef ds:uri="http://purl.org/dc/terms/"/>
    <ds:schemaRef ds:uri="e86665c2-56c5-46d0-b194-5d1926975826"/>
    <ds:schemaRef ds:uri="http://schemas.microsoft.com/office/infopath/2007/PartnerControls"/>
    <ds:schemaRef ds:uri="http://www.w3.org/XML/1998/namespace"/>
    <ds:schemaRef ds:uri="http://purl.org/dc/dcmitype/"/>
    <ds:schemaRef ds:uri="http://schemas.microsoft.com/office/2006/metadata/properties"/>
    <ds:schemaRef ds:uri="http://schemas.openxmlformats.org/package/2006/metadata/core-properties"/>
    <ds:schemaRef ds:uri="b8e4dedc-0b9d-4c46-bd47-d249b68b5043"/>
    <ds:schemaRef ds:uri="http://purl.org/dc/elements/1.1/"/>
  </ds:schemaRefs>
</ds:datastoreItem>
</file>

<file path=customXml/itemProps4.xml><?xml version="1.0" encoding="utf-8"?>
<ds:datastoreItem xmlns:ds="http://schemas.openxmlformats.org/officeDocument/2006/customXml" ds:itemID="{AB147D31-0C45-440D-B0E6-070981843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4dedc-0b9d-4c46-bd47-d249b68b5043"/>
    <ds:schemaRef ds:uri="e86665c2-56c5-46d0-b194-5d1926975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tf23317526_win32</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Sarah Russell (2120507)</lastModifiedBy>
  <revision>2</revision>
  <dcterms:created xsi:type="dcterms:W3CDTF">2022-12-11T11:36:00.0000000Z</dcterms:created>
  <dcterms:modified xsi:type="dcterms:W3CDTF">2022-12-11T12:36:07.0359495Z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0x010100BEA47E0156DD1247B98918C06EE9A5BC</vt:lpwstr>
  </property>
</Properties>
</file>