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C3C0C3" w14:textId="37E83AE6" w:rsidR="00E541CB" w:rsidRDefault="002B68E0">
      <w:pPr>
        <w:rPr>
          <w:rFonts w:ascii="Arial" w:hAnsi="Arial" w:cs="Arial"/>
        </w:rPr>
      </w:pPr>
      <w:r>
        <w:tab/>
      </w:r>
      <w:r>
        <w:tab/>
      </w:r>
      <w:r w:rsidR="00F27E52" w:rsidRPr="00880ADD">
        <w:rPr>
          <w:rFonts w:ascii="Arial" w:hAnsi="Arial" w:cs="Arial"/>
        </w:rPr>
        <w:tab/>
      </w:r>
      <w:r w:rsidR="00F27E52" w:rsidRPr="00880ADD">
        <w:rPr>
          <w:rFonts w:ascii="Arial" w:hAnsi="Arial" w:cs="Arial"/>
        </w:rPr>
        <w:tab/>
      </w:r>
      <w:r w:rsidR="003E4081" w:rsidRPr="00880ADD">
        <w:rPr>
          <w:rFonts w:ascii="Arial" w:hAnsi="Arial" w:cs="Arial"/>
        </w:rPr>
        <w:t>Mock Interview</w:t>
      </w:r>
    </w:p>
    <w:p w14:paraId="63286318" w14:textId="77777777" w:rsidR="008074F5" w:rsidRPr="00880ADD" w:rsidRDefault="008074F5">
      <w:pPr>
        <w:rPr>
          <w:rFonts w:ascii="Arial" w:hAnsi="Arial" w:cs="Arial"/>
        </w:rPr>
      </w:pPr>
    </w:p>
    <w:p w14:paraId="036BBC8B" w14:textId="68387453" w:rsidR="007E6912" w:rsidRPr="00880ADD" w:rsidRDefault="007E6912">
      <w:pPr>
        <w:rPr>
          <w:rFonts w:ascii="Arial" w:hAnsi="Arial" w:cs="Arial"/>
        </w:rPr>
      </w:pPr>
      <w:r w:rsidRPr="00880ADD">
        <w:rPr>
          <w:rFonts w:ascii="Arial" w:hAnsi="Arial" w:cs="Arial"/>
        </w:rPr>
        <w:tab/>
      </w:r>
      <w:r w:rsidRPr="00880ADD">
        <w:rPr>
          <w:rFonts w:ascii="Arial" w:hAnsi="Arial" w:cs="Arial"/>
        </w:rPr>
        <w:tab/>
        <w:t xml:space="preserve">Student </w:t>
      </w:r>
      <w:r w:rsidR="00806781" w:rsidRPr="00880ADD">
        <w:rPr>
          <w:rFonts w:ascii="Arial" w:hAnsi="Arial" w:cs="Arial"/>
        </w:rPr>
        <w:t>name:</w:t>
      </w:r>
      <w:r w:rsidRPr="00880ADD">
        <w:rPr>
          <w:rFonts w:ascii="Arial" w:hAnsi="Arial" w:cs="Arial"/>
        </w:rPr>
        <w:t xml:space="preserve"> Ancuta Daniela Tofan</w:t>
      </w:r>
    </w:p>
    <w:p w14:paraId="4AF06DC9" w14:textId="7C3E0037" w:rsidR="007E6912" w:rsidRPr="00880ADD" w:rsidRDefault="007E6912">
      <w:pPr>
        <w:rPr>
          <w:rFonts w:ascii="Arial" w:hAnsi="Arial" w:cs="Arial"/>
        </w:rPr>
      </w:pPr>
      <w:r w:rsidRPr="00880ADD">
        <w:rPr>
          <w:rFonts w:ascii="Arial" w:hAnsi="Arial" w:cs="Arial"/>
        </w:rPr>
        <w:tab/>
      </w:r>
      <w:r w:rsidRPr="00880ADD">
        <w:rPr>
          <w:rFonts w:ascii="Arial" w:hAnsi="Arial" w:cs="Arial"/>
        </w:rPr>
        <w:tab/>
      </w:r>
      <w:r w:rsidR="00806781" w:rsidRPr="00880ADD">
        <w:rPr>
          <w:rFonts w:ascii="Arial" w:hAnsi="Arial" w:cs="Arial"/>
        </w:rPr>
        <w:t xml:space="preserve">Student </w:t>
      </w:r>
      <w:r w:rsidR="006956FA" w:rsidRPr="00880ADD">
        <w:rPr>
          <w:rFonts w:ascii="Arial" w:hAnsi="Arial" w:cs="Arial"/>
        </w:rPr>
        <w:t>id:</w:t>
      </w:r>
      <w:r w:rsidR="00806781" w:rsidRPr="00880ADD">
        <w:rPr>
          <w:rFonts w:ascii="Arial" w:hAnsi="Arial" w:cs="Arial"/>
        </w:rPr>
        <w:t xml:space="preserve"> 2026253</w:t>
      </w:r>
    </w:p>
    <w:p w14:paraId="47E3B93F" w14:textId="768E97CD" w:rsidR="00806781" w:rsidRPr="00880ADD" w:rsidRDefault="00806781">
      <w:pPr>
        <w:rPr>
          <w:rFonts w:ascii="Arial" w:hAnsi="Arial" w:cs="Arial"/>
        </w:rPr>
      </w:pPr>
      <w:r w:rsidRPr="00880ADD">
        <w:rPr>
          <w:rFonts w:ascii="Arial" w:hAnsi="Arial" w:cs="Arial"/>
        </w:rPr>
        <w:tab/>
      </w:r>
      <w:r w:rsidRPr="00880ADD">
        <w:rPr>
          <w:rFonts w:ascii="Arial" w:hAnsi="Arial" w:cs="Arial"/>
        </w:rPr>
        <w:tab/>
      </w:r>
      <w:r w:rsidR="00F9025A" w:rsidRPr="00880ADD">
        <w:rPr>
          <w:rFonts w:ascii="Arial" w:hAnsi="Arial" w:cs="Arial"/>
        </w:rPr>
        <w:t xml:space="preserve">Course </w:t>
      </w:r>
      <w:r w:rsidR="006956FA" w:rsidRPr="00880ADD">
        <w:rPr>
          <w:rFonts w:ascii="Arial" w:hAnsi="Arial" w:cs="Arial"/>
        </w:rPr>
        <w:t>name: Professional</w:t>
      </w:r>
      <w:r w:rsidR="00F9025A" w:rsidRPr="00880ADD">
        <w:rPr>
          <w:rFonts w:ascii="Arial" w:hAnsi="Arial" w:cs="Arial"/>
        </w:rPr>
        <w:t xml:space="preserve"> Career Development</w:t>
      </w:r>
    </w:p>
    <w:p w14:paraId="06103094" w14:textId="5A2E3D41" w:rsidR="009D21C5" w:rsidRDefault="009D21C5">
      <w:pPr>
        <w:rPr>
          <w:rFonts w:ascii="Arial" w:hAnsi="Arial" w:cs="Arial"/>
        </w:rPr>
      </w:pPr>
      <w:r w:rsidRPr="00880ADD">
        <w:rPr>
          <w:rFonts w:ascii="Arial" w:hAnsi="Arial" w:cs="Arial"/>
        </w:rPr>
        <w:tab/>
      </w:r>
      <w:r w:rsidRPr="00880ADD">
        <w:rPr>
          <w:rFonts w:ascii="Arial" w:hAnsi="Arial" w:cs="Arial"/>
        </w:rPr>
        <w:tab/>
        <w:t xml:space="preserve">Course </w:t>
      </w:r>
      <w:r w:rsidR="006956FA" w:rsidRPr="00880ADD">
        <w:rPr>
          <w:rFonts w:ascii="Arial" w:hAnsi="Arial" w:cs="Arial"/>
        </w:rPr>
        <w:t>code:</w:t>
      </w:r>
      <w:r w:rsidRPr="00880ADD">
        <w:rPr>
          <w:rFonts w:ascii="Arial" w:hAnsi="Arial" w:cs="Arial"/>
        </w:rPr>
        <w:t xml:space="preserve"> </w:t>
      </w:r>
      <w:r w:rsidR="00BA2508" w:rsidRPr="00880ADD">
        <w:rPr>
          <w:rFonts w:ascii="Arial" w:hAnsi="Arial" w:cs="Arial"/>
        </w:rPr>
        <w:t>BMSW 4005</w:t>
      </w:r>
    </w:p>
    <w:p w14:paraId="3AF0D55C" w14:textId="4FF2808D" w:rsidR="009C4781" w:rsidRDefault="009C4781">
      <w:r>
        <w:rPr>
          <w:rFonts w:ascii="Arial" w:hAnsi="Arial" w:cs="Arial"/>
        </w:rPr>
        <w:tab/>
      </w:r>
      <w:r>
        <w:rPr>
          <w:rFonts w:ascii="Arial" w:hAnsi="Arial" w:cs="Arial"/>
        </w:rPr>
        <w:tab/>
      </w:r>
      <w:r w:rsidR="00BB5A9A">
        <w:rPr>
          <w:rFonts w:ascii="Arial" w:hAnsi="Arial" w:cs="Arial"/>
        </w:rPr>
        <w:t xml:space="preserve">Lecturer </w:t>
      </w:r>
      <w:proofErr w:type="gramStart"/>
      <w:r w:rsidR="00BB5A9A">
        <w:rPr>
          <w:rFonts w:ascii="Arial" w:hAnsi="Arial" w:cs="Arial"/>
        </w:rPr>
        <w:t>name :</w:t>
      </w:r>
      <w:proofErr w:type="gramEnd"/>
      <w:r w:rsidR="00BB5A9A">
        <w:rPr>
          <w:rFonts w:ascii="Arial" w:hAnsi="Arial" w:cs="Arial"/>
        </w:rPr>
        <w:t xml:space="preserve"> Farah Islam</w:t>
      </w:r>
    </w:p>
    <w:p w14:paraId="3740D231" w14:textId="5816C71E" w:rsidR="00216997" w:rsidRDefault="00806781">
      <w:r>
        <w:tab/>
      </w:r>
      <w:r>
        <w:tab/>
      </w:r>
    </w:p>
    <w:p w14:paraId="7CE1AADA" w14:textId="77777777" w:rsidR="00216997" w:rsidRDefault="00216997">
      <w:r>
        <w:br w:type="page"/>
      </w:r>
    </w:p>
    <w:p w14:paraId="12295E63" w14:textId="673E99DB" w:rsidR="00216997" w:rsidRPr="00880ADD" w:rsidRDefault="00216997">
      <w:pPr>
        <w:rPr>
          <w:rFonts w:ascii="Arial" w:hAnsi="Arial" w:cs="Arial"/>
        </w:rPr>
      </w:pPr>
      <w:r>
        <w:lastRenderedPageBreak/>
        <w:tab/>
      </w:r>
      <w:r>
        <w:tab/>
      </w:r>
      <w:r>
        <w:tab/>
      </w:r>
    </w:p>
    <w:tbl>
      <w:tblPr>
        <w:tblStyle w:val="topBorderTable"/>
        <w:tblW w:w="5000" w:type="pct"/>
        <w:tblCellSpacing w:w="0" w:type="dxa"/>
        <w:tblInd w:w="0" w:type="dxa"/>
        <w:tblCellMar>
          <w:left w:w="0" w:type="dxa"/>
          <w:right w:w="0" w:type="dxa"/>
        </w:tblCellMar>
        <w:tblLook w:val="05E0" w:firstRow="1" w:lastRow="1" w:firstColumn="1" w:lastColumn="1" w:noHBand="0" w:noVBand="1"/>
      </w:tblPr>
      <w:tblGrid>
        <w:gridCol w:w="9026"/>
      </w:tblGrid>
      <w:tr w:rsidR="001E6AE6" w14:paraId="305273E0" w14:textId="77777777" w:rsidTr="001E6AE6">
        <w:trPr>
          <w:trHeight w:val="700"/>
          <w:tblCellSpacing w:w="0" w:type="dxa"/>
        </w:trPr>
        <w:tc>
          <w:tcPr>
            <w:tcW w:w="11906" w:type="dxa"/>
            <w:shd w:val="clear" w:color="auto" w:fill="DFE6EB"/>
            <w:vAlign w:val="bottom"/>
            <w:hideMark/>
          </w:tcPr>
          <w:p w14:paraId="01D7011D" w14:textId="77777777" w:rsidR="001E6AE6" w:rsidRDefault="001E6AE6"/>
        </w:tc>
      </w:tr>
    </w:tbl>
    <w:p w14:paraId="66343703" w14:textId="77777777" w:rsidR="001E6AE6" w:rsidRDefault="001E6AE6" w:rsidP="001E6AE6">
      <w:pPr>
        <w:pStyle w:val="documentname"/>
        <w:spacing w:before="100"/>
        <w:rPr>
          <w:rFonts w:ascii="Fira Sans" w:eastAsia="Fira Sans" w:hAnsi="Fira Sans" w:cs="Fira Sans"/>
        </w:rPr>
      </w:pPr>
      <w:bookmarkStart w:id="0" w:name="_Hlk97028927"/>
      <w:r>
        <w:rPr>
          <w:rStyle w:val="span"/>
          <w:rFonts w:ascii="Fira Sans" w:eastAsia="Fira Sans" w:hAnsi="Fira Sans" w:cs="Fira Sans"/>
        </w:rPr>
        <w:t>Ancuta</w:t>
      </w:r>
      <w:r>
        <w:rPr>
          <w:rFonts w:ascii="Fira Sans" w:eastAsia="Fira Sans" w:hAnsi="Fira Sans" w:cs="Fira Sans"/>
        </w:rPr>
        <w:t xml:space="preserve"> </w:t>
      </w:r>
      <w:r>
        <w:rPr>
          <w:rStyle w:val="span"/>
          <w:rFonts w:ascii="Fira Sans" w:eastAsia="Fira Sans" w:hAnsi="Fira Sans" w:cs="Fira Sans"/>
        </w:rPr>
        <w:t>Tofan</w:t>
      </w:r>
    </w:p>
    <w:bookmarkEnd w:id="0"/>
    <w:p w14:paraId="32DDD8BB" w14:textId="77777777" w:rsidR="001E6AE6" w:rsidRDefault="001E6AE6" w:rsidP="001E6AE6">
      <w:pPr>
        <w:spacing w:line="240" w:lineRule="auto"/>
        <w:rPr>
          <w:rFonts w:ascii="Fira Sans" w:eastAsia="Fira Sans" w:hAnsi="Fira Sans" w:cs="Fira Sans"/>
          <w:b/>
          <w:bCs/>
          <w:caps/>
          <w:color w:val="2A5978"/>
          <w:sz w:val="72"/>
          <w:szCs w:val="72"/>
        </w:rPr>
      </w:pPr>
    </w:p>
    <w:p w14:paraId="3CF8865B" w14:textId="77777777" w:rsidR="001E6AE6" w:rsidRDefault="001E6AE6" w:rsidP="001E6AE6">
      <w:pPr>
        <w:pStyle w:val="bottombordername"/>
        <w:rPr>
          <w:rFonts w:ascii="Fira Sans" w:eastAsia="Fira Sans" w:hAnsi="Fira Sans" w:cs="Fira Sans"/>
          <w:color w:val="000000"/>
        </w:rPr>
      </w:pPr>
      <w:r>
        <w:rPr>
          <w:rFonts w:ascii="Fira Sans" w:eastAsia="Fira Sans" w:hAnsi="Fira Sans" w:cs="Fira Sans"/>
          <w:color w:val="000000"/>
        </w:rPr>
        <w:t> </w:t>
      </w:r>
    </w:p>
    <w:tbl>
      <w:tblPr>
        <w:tblStyle w:val="documentparentContainer"/>
        <w:tblW w:w="0" w:type="auto"/>
        <w:tblInd w:w="0" w:type="dxa"/>
        <w:tblLayout w:type="fixed"/>
        <w:tblCellMar>
          <w:left w:w="0" w:type="dxa"/>
          <w:right w:w="0" w:type="dxa"/>
        </w:tblCellMar>
        <w:tblLook w:val="05E0" w:firstRow="1" w:lastRow="1" w:firstColumn="1" w:lastColumn="1" w:noHBand="0" w:noVBand="1"/>
      </w:tblPr>
      <w:tblGrid>
        <w:gridCol w:w="6630"/>
        <w:gridCol w:w="690"/>
        <w:gridCol w:w="3186"/>
      </w:tblGrid>
      <w:tr w:rsidR="001E6AE6" w14:paraId="0E011CA7" w14:textId="77777777" w:rsidTr="001E6AE6">
        <w:trPr>
          <w:hidden/>
        </w:trPr>
        <w:tc>
          <w:tcPr>
            <w:tcW w:w="6630" w:type="dxa"/>
            <w:tcMar>
              <w:top w:w="5" w:type="dxa"/>
              <w:left w:w="5" w:type="dxa"/>
              <w:bottom w:w="5" w:type="dxa"/>
              <w:right w:w="5" w:type="dxa"/>
            </w:tcMar>
            <w:hideMark/>
          </w:tcPr>
          <w:p w14:paraId="25473816" w14:textId="77777777" w:rsidR="001E6AE6" w:rsidRDefault="001E6AE6">
            <w:pPr>
              <w:pStyle w:val="topborder"/>
              <w:rPr>
                <w:rStyle w:val="documentleft-box"/>
                <w:rFonts w:eastAsia="Fira Sans"/>
              </w:rPr>
            </w:pPr>
            <w:r>
              <w:rPr>
                <w:rStyle w:val="documentleft-box"/>
                <w:rFonts w:ascii="Fira Sans" w:eastAsia="Fira Sans" w:hAnsi="Fira Sans" w:cs="Fira Sans"/>
                <w:b/>
                <w:bCs/>
                <w:color w:val="000000"/>
              </w:rPr>
              <w:t> </w:t>
            </w:r>
          </w:p>
          <w:p w14:paraId="383F7477" w14:textId="77777777" w:rsidR="001E6AE6" w:rsidRDefault="001E6AE6">
            <w:pPr>
              <w:pStyle w:val="documentleft-boxsectionnth-child1toppadding"/>
              <w:rPr>
                <w:rStyle w:val="documentleft-box"/>
                <w:rFonts w:ascii="Fira Sans" w:eastAsia="Fira Sans" w:hAnsi="Fira Sans" w:cs="Fira Sans"/>
                <w:color w:val="000000"/>
                <w:sz w:val="20"/>
                <w:szCs w:val="20"/>
              </w:rPr>
            </w:pPr>
            <w:r>
              <w:rPr>
                <w:rStyle w:val="documentleft-box"/>
                <w:rFonts w:ascii="Fira Sans" w:eastAsia="Fira Sans" w:hAnsi="Fira Sans" w:cs="Fira Sans"/>
                <w:b/>
                <w:bCs/>
                <w:color w:val="000000"/>
                <w:sz w:val="20"/>
                <w:szCs w:val="20"/>
              </w:rPr>
              <w:t> </w:t>
            </w:r>
          </w:p>
          <w:p w14:paraId="7563D637" w14:textId="5BF4B075" w:rsidR="001E6AE6" w:rsidRDefault="001E6AE6">
            <w:pPr>
              <w:pStyle w:val="documentheading"/>
              <w:spacing w:line="300" w:lineRule="atLeast"/>
              <w:rPr>
                <w:rStyle w:val="documentleft-box"/>
                <w:rFonts w:ascii="Fira Sans" w:eastAsia="Fira Sans" w:hAnsi="Fira Sans" w:cs="Fira Sans"/>
                <w:color w:val="000000"/>
              </w:rPr>
            </w:pPr>
            <w:r>
              <w:rPr>
                <w:rStyle w:val="documentsectiontitle"/>
                <w:rFonts w:ascii="Fira Sans" w:eastAsia="Fira Sans" w:hAnsi="Fira Sans" w:cs="Fira Sans"/>
              </w:rPr>
              <w:t xml:space="preserve">Professional summary </w:t>
            </w:r>
            <w:r>
              <w:rPr>
                <w:noProof/>
              </w:rPr>
              <mc:AlternateContent>
                <mc:Choice Requires="wps">
                  <w:drawing>
                    <wp:inline distT="0" distB="0" distL="0" distR="0" wp14:anchorId="39079CC4" wp14:editId="336F9D5C">
                      <wp:extent cx="1940560" cy="146050"/>
                      <wp:effectExtent l="0" t="0" r="2540" b="0"/>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0560" cy="146050"/>
                              </a:xfrm>
                              <a:prstGeom prst="rect">
                                <a:avLst/>
                              </a:prstGeom>
                              <a:solidFill>
                                <a:srgbClr val="DFE6EB"/>
                              </a:solidFill>
                              <a:ln>
                                <a:noFill/>
                              </a:ln>
                              <a:extLst>
                                <a:ext uri="{91240B29-F687-4F45-9708-019B960494DF}">
                                  <a14:hiddenLine xmlns:a14="http://schemas.microsoft.com/office/drawing/2010/main" w="9525">
                                    <a:no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0DE57BC" id="Rectangle 5" o:spid="_x0000_s1026" style="width:152.8pt;height:1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" fillcolor="#dfe6eb" stroked="f">
                      <w10:anchorlock/>
                    </v:rect>
                  </w:pict>
                </mc:Fallback>
              </mc:AlternateContent>
            </w:r>
          </w:p>
          <w:p w14:paraId="121DE5C8" w14:textId="4F530F31" w:rsidR="001E6AE6" w:rsidRDefault="001E6AE6">
            <w:pPr>
              <w:pStyle w:val="p"/>
              <w:spacing w:line="300" w:lineRule="atLeast"/>
              <w:rPr>
                <w:rStyle w:val="documentleft-box"/>
                <w:rFonts w:ascii="Fira Sans" w:eastAsia="Fira Sans" w:hAnsi="Fira Sans" w:cs="Fira Sans"/>
                <w:color w:val="000000"/>
                <w:sz w:val="20"/>
                <w:szCs w:val="20"/>
              </w:rPr>
            </w:pPr>
            <w:r>
              <w:rPr>
                <w:rStyle w:val="documentleft-box"/>
                <w:rFonts w:ascii="Fira Sans" w:eastAsia="Fira Sans" w:hAnsi="Fira Sans" w:cs="Fira Sans"/>
                <w:b/>
                <w:bCs/>
                <w:color w:val="000000"/>
                <w:sz w:val="20"/>
                <w:szCs w:val="20"/>
              </w:rPr>
              <w:t xml:space="preserve">Compassionate Care Assistant with comprehensive background with </w:t>
            </w:r>
            <w:r w:rsidR="00716D61">
              <w:rPr>
                <w:rStyle w:val="documentleft-box"/>
                <w:rFonts w:ascii="Fira Sans" w:eastAsia="Fira Sans" w:hAnsi="Fira Sans" w:cs="Fira Sans"/>
                <w:b/>
                <w:bCs/>
                <w:color w:val="000000"/>
                <w:sz w:val="20"/>
                <w:szCs w:val="20"/>
              </w:rPr>
              <w:t>ag</w:t>
            </w:r>
            <w:r w:rsidR="000D6814">
              <w:rPr>
                <w:rStyle w:val="documentleft-box"/>
                <w:rFonts w:ascii="Fira Sans" w:eastAsia="Fira Sans" w:hAnsi="Fira Sans" w:cs="Fira Sans"/>
                <w:b/>
                <w:bCs/>
                <w:color w:val="000000"/>
                <w:sz w:val="20"/>
                <w:szCs w:val="20"/>
              </w:rPr>
              <w:t>e</w:t>
            </w:r>
            <w:r w:rsidR="00716D61">
              <w:rPr>
                <w:rStyle w:val="documentleft-box"/>
                <w:rFonts w:ascii="Fira Sans" w:eastAsia="Fira Sans" w:hAnsi="Fira Sans" w:cs="Fira Sans"/>
                <w:b/>
                <w:bCs/>
                <w:color w:val="000000"/>
                <w:sz w:val="20"/>
                <w:szCs w:val="20"/>
              </w:rPr>
              <w:t>ing</w:t>
            </w:r>
            <w:r>
              <w:rPr>
                <w:rStyle w:val="documentleft-box"/>
                <w:rFonts w:ascii="Fira Sans" w:eastAsia="Fira Sans" w:hAnsi="Fira Sans" w:cs="Fira Sans"/>
                <w:b/>
                <w:bCs/>
                <w:color w:val="000000"/>
                <w:sz w:val="20"/>
                <w:szCs w:val="20"/>
              </w:rPr>
              <w:t xml:space="preserve"> patients in care home settings. Provides exceptional </w:t>
            </w:r>
            <w:r w:rsidR="0078133F">
              <w:rPr>
                <w:rStyle w:val="documentleft-box"/>
                <w:rFonts w:ascii="Fira Sans" w:eastAsia="Fira Sans" w:hAnsi="Fira Sans" w:cs="Fira Sans"/>
                <w:b/>
                <w:bCs/>
                <w:color w:val="000000"/>
                <w:sz w:val="20"/>
                <w:szCs w:val="20"/>
              </w:rPr>
              <w:t>C</w:t>
            </w:r>
            <w:r>
              <w:rPr>
                <w:rStyle w:val="documentleft-box"/>
                <w:rFonts w:ascii="Fira Sans" w:eastAsia="Fira Sans" w:hAnsi="Fira Sans" w:cs="Fira Sans"/>
                <w:b/>
                <w:bCs/>
                <w:color w:val="000000"/>
                <w:sz w:val="20"/>
                <w:szCs w:val="20"/>
              </w:rPr>
              <w:t xml:space="preserve">are demonstrating </w:t>
            </w:r>
            <w:r w:rsidR="000D6814">
              <w:rPr>
                <w:rStyle w:val="documentleft-box"/>
                <w:rFonts w:ascii="Fira Sans" w:eastAsia="Fira Sans" w:hAnsi="Fira Sans" w:cs="Fira Sans"/>
                <w:b/>
                <w:bCs/>
                <w:color w:val="000000"/>
                <w:sz w:val="20"/>
                <w:szCs w:val="20"/>
              </w:rPr>
              <w:t xml:space="preserve">a </w:t>
            </w:r>
            <w:r w:rsidR="001D6471">
              <w:rPr>
                <w:rStyle w:val="documentleft-box"/>
                <w:rFonts w:ascii="Fira Sans" w:eastAsia="Fira Sans" w:hAnsi="Fira Sans" w:cs="Fira Sans"/>
                <w:b/>
                <w:bCs/>
                <w:color w:val="000000"/>
                <w:sz w:val="20"/>
                <w:szCs w:val="20"/>
              </w:rPr>
              <w:t>commitment</w:t>
            </w:r>
            <w:r>
              <w:rPr>
                <w:rStyle w:val="documentleft-box"/>
                <w:rFonts w:ascii="Fira Sans" w:eastAsia="Fira Sans" w:hAnsi="Fira Sans" w:cs="Fira Sans"/>
                <w:b/>
                <w:bCs/>
                <w:color w:val="000000"/>
                <w:sz w:val="20"/>
                <w:szCs w:val="20"/>
              </w:rPr>
              <w:t xml:space="preserve"> to safe </w:t>
            </w:r>
            <w:r w:rsidR="00716D61">
              <w:rPr>
                <w:rStyle w:val="documentleft-box"/>
                <w:rFonts w:ascii="Fira Sans" w:eastAsia="Fira Sans" w:hAnsi="Fira Sans" w:cs="Fira Sans"/>
                <w:b/>
                <w:bCs/>
                <w:color w:val="000000"/>
                <w:sz w:val="20"/>
                <w:szCs w:val="20"/>
              </w:rPr>
              <w:t>treatment</w:t>
            </w:r>
            <w:r>
              <w:rPr>
                <w:rStyle w:val="documentleft-box"/>
                <w:rFonts w:ascii="Fira Sans" w:eastAsia="Fira Sans" w:hAnsi="Fira Sans" w:cs="Fira Sans"/>
                <w:b/>
                <w:bCs/>
                <w:color w:val="000000"/>
                <w:sz w:val="20"/>
                <w:szCs w:val="20"/>
              </w:rPr>
              <w:t xml:space="preserve"> practices for continued patient trust. Maintains excellent levels of patient care through kindness and commitment to safe working practices.</w:t>
            </w:r>
          </w:p>
          <w:p w14:paraId="2004EF6B" w14:textId="77777777" w:rsidR="001E6AE6" w:rsidRDefault="001E6AE6">
            <w:pPr>
              <w:pStyle w:val="bottomlowborder"/>
              <w:rPr>
                <w:rStyle w:val="documentleft-box"/>
                <w:rFonts w:ascii="Fira Sans" w:eastAsia="Fira Sans" w:hAnsi="Fira Sans" w:cs="Fira Sans"/>
                <w:color w:val="000000"/>
              </w:rPr>
            </w:pPr>
            <w:r>
              <w:rPr>
                <w:rStyle w:val="documentleft-box"/>
                <w:rFonts w:ascii="Fira Sans" w:eastAsia="Fira Sans" w:hAnsi="Fira Sans" w:cs="Fira Sans"/>
                <w:b/>
                <w:bCs/>
                <w:color w:val="000000"/>
              </w:rPr>
              <w:t> </w:t>
            </w:r>
          </w:p>
          <w:p w14:paraId="78619377" w14:textId="77777777" w:rsidR="001E6AE6" w:rsidRDefault="001E6AE6">
            <w:pPr>
              <w:pStyle w:val="topborder"/>
              <w:rPr>
                <w:rStyle w:val="documentleft-box"/>
                <w:rFonts w:ascii="Fira Sans" w:eastAsia="Fira Sans" w:hAnsi="Fira Sans" w:cs="Fira Sans"/>
                <w:color w:val="000000"/>
              </w:rPr>
            </w:pPr>
            <w:r>
              <w:rPr>
                <w:rStyle w:val="documentleft-box"/>
                <w:rFonts w:ascii="Fira Sans" w:eastAsia="Fira Sans" w:hAnsi="Fira Sans" w:cs="Fira Sans"/>
                <w:b/>
                <w:bCs/>
                <w:color w:val="000000"/>
              </w:rPr>
              <w:t> </w:t>
            </w:r>
          </w:p>
          <w:p w14:paraId="526333E4" w14:textId="77777777" w:rsidR="001E6AE6" w:rsidRDefault="001E6AE6">
            <w:pPr>
              <w:pStyle w:val="documentsectiontoppadding"/>
              <w:rPr>
                <w:rStyle w:val="documentleft-box"/>
                <w:rFonts w:ascii="Fira Sans" w:eastAsia="Fira Sans" w:hAnsi="Fira Sans" w:cs="Fira Sans"/>
                <w:color w:val="000000"/>
              </w:rPr>
            </w:pPr>
            <w:r>
              <w:rPr>
                <w:rStyle w:val="documentleft-box"/>
                <w:rFonts w:ascii="Fira Sans" w:eastAsia="Fira Sans" w:hAnsi="Fira Sans" w:cs="Fira Sans"/>
                <w:b/>
                <w:bCs/>
                <w:color w:val="000000"/>
              </w:rPr>
              <w:t> </w:t>
            </w:r>
          </w:p>
          <w:p w14:paraId="42CA8ED0" w14:textId="14AE064A" w:rsidR="001E6AE6" w:rsidRDefault="001E6AE6">
            <w:pPr>
              <w:pStyle w:val="documentheading"/>
              <w:spacing w:line="300" w:lineRule="atLeast"/>
              <w:rPr>
                <w:rStyle w:val="documentleft-box"/>
                <w:rFonts w:ascii="Fira Sans" w:eastAsia="Fira Sans" w:hAnsi="Fira Sans" w:cs="Fira Sans"/>
                <w:color w:val="000000"/>
              </w:rPr>
            </w:pPr>
            <w:r>
              <w:rPr>
                <w:rStyle w:val="documentsectiontitle"/>
                <w:rFonts w:ascii="Fira Sans" w:eastAsia="Fira Sans" w:hAnsi="Fira Sans" w:cs="Fira Sans"/>
              </w:rPr>
              <w:t xml:space="preserve">Work history </w:t>
            </w:r>
            <w:r>
              <w:rPr>
                <w:noProof/>
              </w:rPr>
              <mc:AlternateContent>
                <mc:Choice Requires="wps">
                  <w:drawing>
                    <wp:inline distT="0" distB="0" distL="0" distR="0" wp14:anchorId="7415E351" wp14:editId="2E47D473">
                      <wp:extent cx="2796540" cy="146050"/>
                      <wp:effectExtent l="0" t="0" r="3810" b="0"/>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6540" cy="146050"/>
                              </a:xfrm>
                              <a:prstGeom prst="rect">
                                <a:avLst/>
                              </a:prstGeom>
                              <a:solidFill>
                                <a:srgbClr val="DFE6EB"/>
                              </a:solidFill>
                              <a:ln>
                                <a:noFill/>
                              </a:ln>
                              <a:extLst>
                                <a:ext uri="{91240B29-F687-4F45-9708-019B960494DF}">
                                  <a14:hiddenLine xmlns:a14="http://schemas.microsoft.com/office/drawing/2010/main" w="9525">
                                    <a:no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0CC639A" id="Rectangle 4" o:spid="_x0000_s1026" style="width:220.2pt;height:1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" fillcolor="#dfe6eb" stroked="f">
                      <w10:anchorlock/>
                    </v:rect>
                  </w:pict>
                </mc:Fallback>
              </mc:AlternateContent>
            </w:r>
          </w:p>
          <w:p w14:paraId="6FD5AB5C" w14:textId="02BD3EDE" w:rsidR="001E6AE6" w:rsidRDefault="001E6AE6">
            <w:pPr>
              <w:pStyle w:val="documentpaddedline"/>
              <w:spacing w:line="300" w:lineRule="atLeast"/>
              <w:rPr>
                <w:rStyle w:val="documentleft-box"/>
                <w:rFonts w:ascii="Fira Sans" w:eastAsia="Fira Sans" w:hAnsi="Fira Sans" w:cs="Fira Sans"/>
                <w:color w:val="000000"/>
                <w:sz w:val="20"/>
                <w:szCs w:val="20"/>
              </w:rPr>
            </w:pPr>
            <w:r>
              <w:rPr>
                <w:rStyle w:val="documenttxtBold"/>
                <w:rFonts w:ascii="Fira Sans" w:eastAsia="Fira Sans" w:hAnsi="Fira Sans" w:cs="Fira Sans"/>
                <w:color w:val="000000"/>
                <w:sz w:val="20"/>
                <w:szCs w:val="20"/>
              </w:rPr>
              <w:t>Care Assistant</w:t>
            </w:r>
            <w:r>
              <w:rPr>
                <w:rStyle w:val="span"/>
                <w:rFonts w:ascii="Fira Sans" w:eastAsia="Fira Sans" w:hAnsi="Fira Sans" w:cs="Fira Sans"/>
                <w:color w:val="000000"/>
                <w:sz w:val="20"/>
                <w:szCs w:val="20"/>
              </w:rPr>
              <w:t xml:space="preserve">, </w:t>
            </w:r>
            <w:r>
              <w:rPr>
                <w:rStyle w:val="documenttxtBold"/>
                <w:rFonts w:ascii="Fira Sans" w:eastAsia="Fira Sans" w:hAnsi="Fira Sans" w:cs="Fira Sans"/>
                <w:color w:val="000000"/>
                <w:sz w:val="20"/>
                <w:szCs w:val="20"/>
              </w:rPr>
              <w:t>01/2022 to Current</w:t>
            </w:r>
          </w:p>
          <w:p w14:paraId="731BD48A" w14:textId="77777777" w:rsidR="001E6AE6" w:rsidRDefault="001E6AE6">
            <w:pPr>
              <w:pStyle w:val="documentpaddedline"/>
              <w:spacing w:line="300" w:lineRule="atLeast"/>
              <w:rPr>
                <w:rStyle w:val="documentleft-box"/>
                <w:rFonts w:ascii="Fira Sans" w:eastAsia="Fira Sans" w:hAnsi="Fira Sans" w:cs="Fira Sans"/>
                <w:b/>
                <w:bCs/>
                <w:color w:val="000000"/>
                <w:sz w:val="20"/>
                <w:szCs w:val="20"/>
              </w:rPr>
            </w:pPr>
            <w:proofErr w:type="spellStart"/>
            <w:r>
              <w:rPr>
                <w:rStyle w:val="documentcompanyname"/>
                <w:rFonts w:ascii="Fira Sans" w:eastAsia="Fira Sans" w:hAnsi="Fira Sans" w:cs="Fira Sans"/>
                <w:color w:val="000000"/>
                <w:sz w:val="20"/>
                <w:szCs w:val="20"/>
              </w:rPr>
              <w:t>Newcross</w:t>
            </w:r>
            <w:proofErr w:type="spellEnd"/>
            <w:r>
              <w:rPr>
                <w:rStyle w:val="documentcompanyname"/>
                <w:rFonts w:ascii="Fira Sans" w:eastAsia="Fira Sans" w:hAnsi="Fira Sans" w:cs="Fira Sans"/>
                <w:color w:val="000000"/>
                <w:sz w:val="20"/>
                <w:szCs w:val="20"/>
              </w:rPr>
              <w:t xml:space="preserve"> Healthcare Solutions</w:t>
            </w:r>
            <w:r>
              <w:rPr>
                <w:rStyle w:val="documentleft-box"/>
                <w:rFonts w:ascii="Fira Sans" w:eastAsia="Fira Sans" w:hAnsi="Fira Sans" w:cs="Fira Sans"/>
                <w:color w:val="000000"/>
                <w:sz w:val="20"/>
                <w:szCs w:val="20"/>
              </w:rPr>
              <w:t xml:space="preserve"> </w:t>
            </w:r>
            <w:r>
              <w:rPr>
                <w:rStyle w:val="span"/>
                <w:rFonts w:ascii="Fira Sans" w:eastAsia="Fira Sans" w:hAnsi="Fira Sans" w:cs="Fira Sans"/>
                <w:b/>
                <w:bCs/>
                <w:color w:val="000000"/>
                <w:sz w:val="20"/>
                <w:szCs w:val="20"/>
              </w:rPr>
              <w:t>- Tamworth, Staffordshire</w:t>
            </w:r>
          </w:p>
          <w:p w14:paraId="0DB5B689" w14:textId="40FD49C8" w:rsidR="001E6AE6" w:rsidRDefault="001E6AE6" w:rsidP="001E6AE6">
            <w:pPr>
              <w:pStyle w:val="divdocumentulli"/>
              <w:numPr>
                <w:ilvl w:val="0"/>
                <w:numId w:val="4"/>
              </w:numPr>
              <w:spacing w:before="60" w:line="300" w:lineRule="atLeast"/>
              <w:ind w:left="200" w:hanging="192"/>
              <w:rPr>
                <w:rStyle w:val="span"/>
                <w:rFonts w:eastAsia="Fira Sans"/>
              </w:rPr>
            </w:pPr>
            <w:r>
              <w:rPr>
                <w:rStyle w:val="span"/>
                <w:rFonts w:ascii="Fira Sans" w:eastAsia="Fira Sans" w:hAnsi="Fira Sans" w:cs="Fira Sans"/>
                <w:color w:val="000000"/>
                <w:sz w:val="20"/>
                <w:szCs w:val="20"/>
              </w:rPr>
              <w:t>Monitored individual's physical and emotional wellbeing, promptly report</w:t>
            </w:r>
            <w:r w:rsidR="000D6814">
              <w:rPr>
                <w:rStyle w:val="span"/>
                <w:rFonts w:ascii="Fira Sans" w:eastAsia="Fira Sans" w:hAnsi="Fira Sans" w:cs="Fira Sans"/>
                <w:color w:val="000000"/>
                <w:sz w:val="20"/>
                <w:szCs w:val="20"/>
              </w:rPr>
              <w:t>ed</w:t>
            </w:r>
            <w:r>
              <w:rPr>
                <w:rStyle w:val="span"/>
                <w:rFonts w:ascii="Fira Sans" w:eastAsia="Fira Sans" w:hAnsi="Fira Sans" w:cs="Fira Sans"/>
                <w:color w:val="000000"/>
                <w:sz w:val="20"/>
                <w:szCs w:val="20"/>
              </w:rPr>
              <w:t xml:space="preserve"> </w:t>
            </w:r>
            <w:proofErr w:type="gramStart"/>
            <w:r w:rsidR="008074F5">
              <w:rPr>
                <w:rStyle w:val="span"/>
                <w:rFonts w:ascii="Fira Sans" w:eastAsia="Fira Sans" w:hAnsi="Fira Sans" w:cs="Fira Sans"/>
                <w:color w:val="000000"/>
                <w:sz w:val="20"/>
                <w:szCs w:val="20"/>
              </w:rPr>
              <w:t>changes</w:t>
            </w:r>
            <w:proofErr w:type="gramEnd"/>
            <w:r>
              <w:rPr>
                <w:rStyle w:val="span"/>
                <w:rFonts w:ascii="Fira Sans" w:eastAsia="Fira Sans" w:hAnsi="Fira Sans" w:cs="Fira Sans"/>
                <w:color w:val="000000"/>
                <w:sz w:val="20"/>
                <w:szCs w:val="20"/>
              </w:rPr>
              <w:t xml:space="preserve"> and provid</w:t>
            </w:r>
            <w:r w:rsidR="000D6814">
              <w:rPr>
                <w:rStyle w:val="span"/>
                <w:rFonts w:ascii="Fira Sans" w:eastAsia="Fira Sans" w:hAnsi="Fira Sans" w:cs="Fira Sans"/>
                <w:color w:val="000000"/>
                <w:sz w:val="20"/>
                <w:szCs w:val="20"/>
              </w:rPr>
              <w:t>ed</w:t>
            </w:r>
            <w:r>
              <w:rPr>
                <w:rStyle w:val="span"/>
                <w:rFonts w:ascii="Fira Sans" w:eastAsia="Fira Sans" w:hAnsi="Fira Sans" w:cs="Fira Sans"/>
                <w:color w:val="000000"/>
                <w:sz w:val="20"/>
                <w:szCs w:val="20"/>
              </w:rPr>
              <w:t xml:space="preserve"> suggestions for care plan adjustments.</w:t>
            </w:r>
          </w:p>
          <w:p w14:paraId="0F2857C0" w14:textId="4923BDDD" w:rsidR="001E6AE6" w:rsidRDefault="00E319A3" w:rsidP="001E6AE6">
            <w:pPr>
              <w:pStyle w:val="divdocumentulli"/>
              <w:numPr>
                <w:ilvl w:val="0"/>
                <w:numId w:val="4"/>
              </w:numPr>
              <w:spacing w:line="300" w:lineRule="atLeast"/>
              <w:ind w:left="200" w:hanging="192"/>
              <w:rPr>
                <w:rStyle w:val="span"/>
                <w:rFonts w:ascii="Fira Sans" w:eastAsia="Fira Sans" w:hAnsi="Fira Sans" w:cs="Fira Sans"/>
                <w:color w:val="000000"/>
                <w:sz w:val="20"/>
                <w:szCs w:val="20"/>
              </w:rPr>
            </w:pPr>
            <w:r>
              <w:rPr>
                <w:rStyle w:val="span"/>
                <w:rFonts w:ascii="Fira Sans" w:eastAsia="Fira Sans" w:hAnsi="Fira Sans" w:cs="Fira Sans"/>
                <w:color w:val="000000"/>
                <w:sz w:val="20"/>
                <w:szCs w:val="20"/>
              </w:rPr>
              <w:t>She m</w:t>
            </w:r>
            <w:r w:rsidR="001E6AE6">
              <w:rPr>
                <w:rStyle w:val="span"/>
                <w:rFonts w:ascii="Fira Sans" w:eastAsia="Fira Sans" w:hAnsi="Fira Sans" w:cs="Fira Sans"/>
                <w:color w:val="000000"/>
                <w:sz w:val="20"/>
                <w:szCs w:val="20"/>
              </w:rPr>
              <w:t xml:space="preserve">aintained confidentiality and compliance standards for </w:t>
            </w:r>
            <w:proofErr w:type="spellStart"/>
            <w:r w:rsidR="008074F5">
              <w:rPr>
                <w:rStyle w:val="span"/>
                <w:rFonts w:ascii="Fira Sans" w:eastAsia="Fira Sans" w:hAnsi="Fira Sans" w:cs="Fira Sans"/>
                <w:color w:val="000000"/>
                <w:sz w:val="20"/>
                <w:szCs w:val="20"/>
              </w:rPr>
              <w:t>optimi</w:t>
            </w:r>
            <w:r w:rsidR="000D6814">
              <w:rPr>
                <w:rStyle w:val="span"/>
                <w:rFonts w:ascii="Fira Sans" w:eastAsia="Fira Sans" w:hAnsi="Fira Sans" w:cs="Fira Sans"/>
                <w:color w:val="000000"/>
                <w:sz w:val="20"/>
                <w:szCs w:val="20"/>
              </w:rPr>
              <w:t>s</w:t>
            </w:r>
            <w:r w:rsidR="008074F5">
              <w:rPr>
                <w:rStyle w:val="span"/>
                <w:rFonts w:ascii="Fira Sans" w:eastAsia="Fira Sans" w:hAnsi="Fira Sans" w:cs="Fira Sans"/>
                <w:color w:val="000000"/>
                <w:sz w:val="20"/>
                <w:szCs w:val="20"/>
              </w:rPr>
              <w:t>ed</w:t>
            </w:r>
            <w:proofErr w:type="spellEnd"/>
            <w:r w:rsidR="001E6AE6">
              <w:rPr>
                <w:rStyle w:val="span"/>
                <w:rFonts w:ascii="Fira Sans" w:eastAsia="Fira Sans" w:hAnsi="Fira Sans" w:cs="Fira Sans"/>
                <w:color w:val="000000"/>
                <w:sz w:val="20"/>
                <w:szCs w:val="20"/>
              </w:rPr>
              <w:t xml:space="preserve"> patient care.</w:t>
            </w:r>
          </w:p>
          <w:p w14:paraId="19BB1A26" w14:textId="77777777" w:rsidR="001E6AE6" w:rsidRDefault="001E6AE6" w:rsidP="001E6AE6">
            <w:pPr>
              <w:pStyle w:val="divdocumentulli"/>
              <w:numPr>
                <w:ilvl w:val="0"/>
                <w:numId w:val="4"/>
              </w:numPr>
              <w:spacing w:line="300" w:lineRule="atLeast"/>
              <w:ind w:left="200" w:hanging="192"/>
              <w:rPr>
                <w:rStyle w:val="span"/>
                <w:rFonts w:ascii="Fira Sans" w:eastAsia="Fira Sans" w:hAnsi="Fira Sans" w:cs="Fira Sans"/>
                <w:color w:val="000000"/>
                <w:sz w:val="20"/>
                <w:szCs w:val="20"/>
              </w:rPr>
            </w:pPr>
            <w:r>
              <w:rPr>
                <w:rStyle w:val="span"/>
                <w:rFonts w:ascii="Fira Sans" w:eastAsia="Fira Sans" w:hAnsi="Fira Sans" w:cs="Fira Sans"/>
                <w:color w:val="000000"/>
                <w:sz w:val="20"/>
                <w:szCs w:val="20"/>
              </w:rPr>
              <w:t>Helped individuals with day-to-day activities while consistently encouraging independence and self-belief.</w:t>
            </w:r>
          </w:p>
          <w:p w14:paraId="39E6DC87" w14:textId="77777777" w:rsidR="001E6AE6" w:rsidRDefault="001E6AE6" w:rsidP="001E6AE6">
            <w:pPr>
              <w:pStyle w:val="divdocumentulli"/>
              <w:numPr>
                <w:ilvl w:val="0"/>
                <w:numId w:val="4"/>
              </w:numPr>
              <w:spacing w:line="300" w:lineRule="atLeast"/>
              <w:ind w:left="200" w:hanging="192"/>
              <w:rPr>
                <w:rStyle w:val="span"/>
                <w:rFonts w:ascii="Fira Sans" w:eastAsia="Fira Sans" w:hAnsi="Fira Sans" w:cs="Fira Sans"/>
                <w:color w:val="000000"/>
                <w:sz w:val="20"/>
                <w:szCs w:val="20"/>
              </w:rPr>
            </w:pPr>
            <w:r>
              <w:rPr>
                <w:rStyle w:val="span"/>
                <w:rFonts w:ascii="Fira Sans" w:eastAsia="Fira Sans" w:hAnsi="Fira Sans" w:cs="Fira Sans"/>
                <w:color w:val="000000"/>
                <w:sz w:val="20"/>
                <w:szCs w:val="20"/>
              </w:rPr>
              <w:t>Used outstanding communication and interpersonal skills to build positive relationships with clients for exceptional satisfaction ratings.</w:t>
            </w:r>
          </w:p>
          <w:p w14:paraId="68A6EDC6" w14:textId="275B68AB" w:rsidR="001E6AE6" w:rsidRDefault="0005578E" w:rsidP="001E6AE6">
            <w:pPr>
              <w:pStyle w:val="divdocumentulli"/>
              <w:numPr>
                <w:ilvl w:val="0"/>
                <w:numId w:val="4"/>
              </w:numPr>
              <w:spacing w:line="300" w:lineRule="atLeast"/>
              <w:ind w:left="200" w:hanging="192"/>
              <w:rPr>
                <w:rStyle w:val="span"/>
                <w:rFonts w:ascii="Fira Sans" w:eastAsia="Fira Sans" w:hAnsi="Fira Sans" w:cs="Fira Sans"/>
                <w:color w:val="000000"/>
                <w:sz w:val="20"/>
                <w:szCs w:val="20"/>
              </w:rPr>
            </w:pPr>
            <w:r>
              <w:rPr>
                <w:rStyle w:val="span"/>
                <w:rFonts w:ascii="Fira Sans" w:eastAsia="Fira Sans" w:hAnsi="Fira Sans" w:cs="Fira Sans"/>
                <w:color w:val="000000"/>
                <w:sz w:val="20"/>
                <w:szCs w:val="20"/>
              </w:rPr>
              <w:t>I can a</w:t>
            </w:r>
            <w:r w:rsidR="001E6AE6">
              <w:rPr>
                <w:rStyle w:val="span"/>
                <w:rFonts w:ascii="Fira Sans" w:eastAsia="Fira Sans" w:hAnsi="Fira Sans" w:cs="Fira Sans"/>
                <w:color w:val="000000"/>
                <w:sz w:val="20"/>
                <w:szCs w:val="20"/>
              </w:rPr>
              <w:t xml:space="preserve">ssist in all aspects of personal </w:t>
            </w:r>
            <w:r w:rsidR="0078133F">
              <w:rPr>
                <w:rStyle w:val="span"/>
                <w:rFonts w:ascii="Fira Sans" w:eastAsia="Fira Sans" w:hAnsi="Fira Sans" w:cs="Fira Sans"/>
                <w:color w:val="000000"/>
                <w:sz w:val="20"/>
                <w:szCs w:val="20"/>
              </w:rPr>
              <w:t>C</w:t>
            </w:r>
            <w:r w:rsidR="001E6AE6">
              <w:rPr>
                <w:rStyle w:val="span"/>
                <w:rFonts w:ascii="Fira Sans" w:eastAsia="Fira Sans" w:hAnsi="Fira Sans" w:cs="Fira Sans"/>
                <w:color w:val="000000"/>
                <w:sz w:val="20"/>
                <w:szCs w:val="20"/>
              </w:rPr>
              <w:t>are, retaining comfort and dignity.</w:t>
            </w:r>
          </w:p>
          <w:p w14:paraId="66FCB0C0" w14:textId="408E5C7E" w:rsidR="001E6AE6" w:rsidRDefault="008074F5" w:rsidP="001E6AE6">
            <w:pPr>
              <w:pStyle w:val="divdocumentulli"/>
              <w:numPr>
                <w:ilvl w:val="0"/>
                <w:numId w:val="4"/>
              </w:numPr>
              <w:spacing w:line="300" w:lineRule="atLeast"/>
              <w:ind w:left="200" w:hanging="192"/>
              <w:rPr>
                <w:rStyle w:val="span"/>
                <w:rFonts w:ascii="Fira Sans" w:eastAsia="Fira Sans" w:hAnsi="Fira Sans" w:cs="Fira Sans"/>
                <w:color w:val="000000"/>
                <w:sz w:val="20"/>
                <w:szCs w:val="20"/>
              </w:rPr>
            </w:pPr>
            <w:proofErr w:type="spellStart"/>
            <w:r>
              <w:rPr>
                <w:rStyle w:val="span"/>
                <w:rFonts w:ascii="Fira Sans" w:eastAsia="Fira Sans" w:hAnsi="Fira Sans" w:cs="Fira Sans"/>
                <w:color w:val="000000"/>
                <w:sz w:val="20"/>
                <w:szCs w:val="20"/>
              </w:rPr>
              <w:t>Optimi</w:t>
            </w:r>
            <w:r w:rsidR="000D6814">
              <w:rPr>
                <w:rStyle w:val="span"/>
                <w:rFonts w:ascii="Fira Sans" w:eastAsia="Fira Sans" w:hAnsi="Fira Sans" w:cs="Fira Sans"/>
                <w:color w:val="000000"/>
                <w:sz w:val="20"/>
                <w:szCs w:val="20"/>
              </w:rPr>
              <w:t>s</w:t>
            </w:r>
            <w:r>
              <w:rPr>
                <w:rStyle w:val="span"/>
                <w:rFonts w:ascii="Fira Sans" w:eastAsia="Fira Sans" w:hAnsi="Fira Sans" w:cs="Fira Sans"/>
                <w:color w:val="000000"/>
                <w:sz w:val="20"/>
                <w:szCs w:val="20"/>
              </w:rPr>
              <w:t>ed</w:t>
            </w:r>
            <w:proofErr w:type="spellEnd"/>
            <w:r w:rsidR="001E6AE6">
              <w:rPr>
                <w:rStyle w:val="span"/>
                <w:rFonts w:ascii="Fira Sans" w:eastAsia="Fira Sans" w:hAnsi="Fira Sans" w:cs="Fira Sans"/>
                <w:color w:val="000000"/>
                <w:sz w:val="20"/>
                <w:szCs w:val="20"/>
              </w:rPr>
              <w:t xml:space="preserve"> patient satisfaction through compassion, considered </w:t>
            </w:r>
            <w:r w:rsidR="0078133F">
              <w:rPr>
                <w:rStyle w:val="span"/>
                <w:rFonts w:ascii="Fira Sans" w:eastAsia="Fira Sans" w:hAnsi="Fira Sans" w:cs="Fira Sans"/>
                <w:color w:val="000000"/>
                <w:sz w:val="20"/>
                <w:szCs w:val="20"/>
              </w:rPr>
              <w:t>C</w:t>
            </w:r>
            <w:r w:rsidR="001E6AE6">
              <w:rPr>
                <w:rStyle w:val="span"/>
                <w:rFonts w:ascii="Fira Sans" w:eastAsia="Fira Sans" w:hAnsi="Fira Sans" w:cs="Fira Sans"/>
                <w:color w:val="000000"/>
                <w:sz w:val="20"/>
                <w:szCs w:val="20"/>
              </w:rPr>
              <w:t>are and communication.</w:t>
            </w:r>
          </w:p>
          <w:p w14:paraId="07159E34" w14:textId="77777777" w:rsidR="001E6AE6" w:rsidRDefault="001E6AE6">
            <w:pPr>
              <w:pStyle w:val="documentpaddedline"/>
              <w:spacing w:line="300" w:lineRule="atLeast"/>
              <w:rPr>
                <w:rStyle w:val="documentleft-box"/>
                <w:rFonts w:eastAsia="Fira Sans"/>
              </w:rPr>
            </w:pPr>
            <w:r>
              <w:rPr>
                <w:rStyle w:val="documenttxtBold"/>
                <w:rFonts w:ascii="Fira Sans" w:eastAsia="Fira Sans" w:hAnsi="Fira Sans" w:cs="Fira Sans"/>
                <w:color w:val="000000"/>
                <w:sz w:val="20"/>
                <w:szCs w:val="20"/>
              </w:rPr>
              <w:t>Voice Picking Trainer</w:t>
            </w:r>
            <w:r>
              <w:rPr>
                <w:rStyle w:val="span"/>
                <w:rFonts w:ascii="Fira Sans" w:eastAsia="Fira Sans" w:hAnsi="Fira Sans" w:cs="Fira Sans"/>
                <w:color w:val="000000"/>
                <w:sz w:val="20"/>
                <w:szCs w:val="20"/>
              </w:rPr>
              <w:t xml:space="preserve">, </w:t>
            </w:r>
            <w:r>
              <w:rPr>
                <w:rStyle w:val="documenttxtBold"/>
                <w:rFonts w:ascii="Fira Sans" w:eastAsia="Fira Sans" w:hAnsi="Fira Sans" w:cs="Fira Sans"/>
                <w:color w:val="000000"/>
                <w:sz w:val="20"/>
                <w:szCs w:val="20"/>
              </w:rPr>
              <w:t>04/2020 to 12/2021</w:t>
            </w:r>
          </w:p>
          <w:p w14:paraId="6362EC4F" w14:textId="77777777" w:rsidR="001E6AE6" w:rsidRDefault="001E6AE6">
            <w:pPr>
              <w:pStyle w:val="documentpaddedline"/>
              <w:spacing w:line="300" w:lineRule="atLeast"/>
              <w:rPr>
                <w:rStyle w:val="documentleft-box"/>
                <w:rFonts w:ascii="Fira Sans" w:eastAsia="Fira Sans" w:hAnsi="Fira Sans" w:cs="Fira Sans"/>
                <w:b/>
                <w:bCs/>
                <w:color w:val="000000"/>
                <w:sz w:val="20"/>
                <w:szCs w:val="20"/>
              </w:rPr>
            </w:pPr>
            <w:r>
              <w:rPr>
                <w:rStyle w:val="documentcompanyname"/>
                <w:rFonts w:ascii="Fira Sans" w:eastAsia="Fira Sans" w:hAnsi="Fira Sans" w:cs="Fira Sans"/>
                <w:color w:val="000000"/>
                <w:sz w:val="20"/>
                <w:szCs w:val="20"/>
              </w:rPr>
              <w:t>Best Connection</w:t>
            </w:r>
            <w:r>
              <w:rPr>
                <w:rStyle w:val="documentleft-box"/>
                <w:rFonts w:ascii="Fira Sans" w:eastAsia="Fira Sans" w:hAnsi="Fira Sans" w:cs="Fira Sans"/>
                <w:color w:val="000000"/>
                <w:sz w:val="20"/>
                <w:szCs w:val="20"/>
              </w:rPr>
              <w:t xml:space="preserve"> </w:t>
            </w:r>
            <w:r>
              <w:rPr>
                <w:rStyle w:val="span"/>
                <w:rFonts w:ascii="Fira Sans" w:eastAsia="Fira Sans" w:hAnsi="Fira Sans" w:cs="Fira Sans"/>
                <w:b/>
                <w:bCs/>
                <w:color w:val="000000"/>
                <w:sz w:val="20"/>
                <w:szCs w:val="20"/>
              </w:rPr>
              <w:t>- Tamworth, Staffordshire</w:t>
            </w:r>
          </w:p>
          <w:p w14:paraId="65106E1C" w14:textId="00A103B6" w:rsidR="001E6AE6" w:rsidRDefault="001E6AE6">
            <w:pPr>
              <w:pStyle w:val="p"/>
              <w:spacing w:line="300" w:lineRule="atLeast"/>
              <w:rPr>
                <w:rStyle w:val="span"/>
                <w:rFonts w:eastAsia="Fira Sans"/>
              </w:rPr>
            </w:pPr>
            <w:r>
              <w:rPr>
                <w:rStyle w:val="span"/>
                <w:rFonts w:ascii="Fira Sans" w:eastAsia="Fira Sans" w:hAnsi="Fira Sans" w:cs="Fira Sans"/>
                <w:color w:val="000000"/>
                <w:sz w:val="20"/>
                <w:szCs w:val="20"/>
              </w:rPr>
              <w:t>Training people on how to pick the right items.</w:t>
            </w:r>
            <w:r w:rsidR="0005578E">
              <w:rPr>
                <w:rStyle w:val="span"/>
                <w:rFonts w:ascii="Fira Sans" w:eastAsia="Fira Sans" w:hAnsi="Fira Sans" w:cs="Fira Sans"/>
                <w:color w:val="000000"/>
                <w:sz w:val="20"/>
                <w:szCs w:val="20"/>
              </w:rPr>
              <w:t xml:space="preserve"> We are k</w:t>
            </w:r>
            <w:r>
              <w:rPr>
                <w:rStyle w:val="span"/>
                <w:rFonts w:ascii="Fira Sans" w:eastAsia="Fira Sans" w:hAnsi="Fira Sans" w:cs="Fira Sans"/>
                <w:color w:val="000000"/>
                <w:sz w:val="20"/>
                <w:szCs w:val="20"/>
              </w:rPr>
              <w:t>eeping records about Personal picking rates.</w:t>
            </w:r>
          </w:p>
          <w:p w14:paraId="425D1917" w14:textId="230291BA" w:rsidR="001E6AE6" w:rsidRDefault="008074F5" w:rsidP="001E6AE6">
            <w:pPr>
              <w:pStyle w:val="divdocumentulli"/>
              <w:numPr>
                <w:ilvl w:val="0"/>
                <w:numId w:val="5"/>
              </w:numPr>
              <w:spacing w:before="60" w:line="300" w:lineRule="atLeast"/>
              <w:ind w:left="200" w:hanging="192"/>
              <w:rPr>
                <w:rStyle w:val="span"/>
                <w:rFonts w:ascii="Fira Sans" w:eastAsia="Fira Sans" w:hAnsi="Fira Sans" w:cs="Fira Sans"/>
                <w:color w:val="000000"/>
                <w:sz w:val="20"/>
                <w:szCs w:val="20"/>
              </w:rPr>
            </w:pPr>
            <w:proofErr w:type="spellStart"/>
            <w:r>
              <w:rPr>
                <w:rStyle w:val="span"/>
                <w:rFonts w:ascii="Fira Sans" w:eastAsia="Fira Sans" w:hAnsi="Fira Sans" w:cs="Fira Sans"/>
                <w:color w:val="000000"/>
                <w:sz w:val="20"/>
                <w:szCs w:val="20"/>
              </w:rPr>
              <w:t>Practi</w:t>
            </w:r>
            <w:r w:rsidR="003B0B9D">
              <w:rPr>
                <w:rStyle w:val="span"/>
                <w:rFonts w:ascii="Fira Sans" w:eastAsia="Fira Sans" w:hAnsi="Fira Sans" w:cs="Fira Sans"/>
                <w:color w:val="000000"/>
                <w:sz w:val="20"/>
                <w:szCs w:val="20"/>
              </w:rPr>
              <w:t>s</w:t>
            </w:r>
            <w:r>
              <w:rPr>
                <w:rStyle w:val="span"/>
                <w:rFonts w:ascii="Fira Sans" w:eastAsia="Fira Sans" w:hAnsi="Fira Sans" w:cs="Fira Sans"/>
                <w:color w:val="000000"/>
                <w:sz w:val="20"/>
                <w:szCs w:val="20"/>
              </w:rPr>
              <w:t>ed</w:t>
            </w:r>
            <w:proofErr w:type="spellEnd"/>
            <w:r w:rsidR="001E6AE6">
              <w:rPr>
                <w:rStyle w:val="span"/>
                <w:rFonts w:ascii="Fira Sans" w:eastAsia="Fira Sans" w:hAnsi="Fira Sans" w:cs="Fira Sans"/>
                <w:color w:val="000000"/>
                <w:sz w:val="20"/>
                <w:szCs w:val="20"/>
              </w:rPr>
              <w:t xml:space="preserve"> hours per week to maintain and improve technical skills.</w:t>
            </w:r>
          </w:p>
          <w:p w14:paraId="089856EF" w14:textId="77777777" w:rsidR="001E6AE6" w:rsidRDefault="001E6AE6" w:rsidP="001E6AE6">
            <w:pPr>
              <w:pStyle w:val="divdocumentulli"/>
              <w:numPr>
                <w:ilvl w:val="0"/>
                <w:numId w:val="5"/>
              </w:numPr>
              <w:spacing w:line="300" w:lineRule="atLeast"/>
              <w:ind w:left="200" w:hanging="192"/>
              <w:rPr>
                <w:rStyle w:val="span"/>
                <w:rFonts w:ascii="Fira Sans" w:eastAsia="Fira Sans" w:hAnsi="Fira Sans" w:cs="Fira Sans"/>
                <w:color w:val="000000"/>
                <w:sz w:val="20"/>
                <w:szCs w:val="20"/>
              </w:rPr>
            </w:pPr>
            <w:r>
              <w:rPr>
                <w:rStyle w:val="span"/>
                <w:rFonts w:ascii="Fira Sans" w:eastAsia="Fira Sans" w:hAnsi="Fira Sans" w:cs="Fira Sans"/>
                <w:color w:val="000000"/>
                <w:sz w:val="20"/>
                <w:szCs w:val="20"/>
              </w:rPr>
              <w:t>Training people to maintain Health and Safety rules.</w:t>
            </w:r>
          </w:p>
          <w:p w14:paraId="574BBE8D" w14:textId="77777777" w:rsidR="001E6AE6" w:rsidRDefault="001E6AE6">
            <w:pPr>
              <w:pStyle w:val="documentpaddedline"/>
              <w:spacing w:line="300" w:lineRule="atLeast"/>
              <w:rPr>
                <w:rStyle w:val="documentleft-box"/>
                <w:rFonts w:eastAsia="Fira Sans"/>
              </w:rPr>
            </w:pPr>
            <w:r>
              <w:rPr>
                <w:rStyle w:val="documenttxtBold"/>
                <w:rFonts w:ascii="Fira Sans" w:eastAsia="Fira Sans" w:hAnsi="Fira Sans" w:cs="Fira Sans"/>
                <w:color w:val="000000"/>
                <w:sz w:val="20"/>
                <w:szCs w:val="20"/>
              </w:rPr>
              <w:t>Manager Director</w:t>
            </w:r>
            <w:r>
              <w:rPr>
                <w:rStyle w:val="span"/>
                <w:rFonts w:ascii="Fira Sans" w:eastAsia="Fira Sans" w:hAnsi="Fira Sans" w:cs="Fira Sans"/>
                <w:color w:val="000000"/>
                <w:sz w:val="20"/>
                <w:szCs w:val="20"/>
              </w:rPr>
              <w:t xml:space="preserve">, </w:t>
            </w:r>
            <w:r>
              <w:rPr>
                <w:rStyle w:val="documenttxtBold"/>
                <w:rFonts w:ascii="Fira Sans" w:eastAsia="Fira Sans" w:hAnsi="Fira Sans" w:cs="Fira Sans"/>
                <w:color w:val="000000"/>
                <w:sz w:val="20"/>
                <w:szCs w:val="20"/>
              </w:rPr>
              <w:t>05/2017 to 03/2020</w:t>
            </w:r>
          </w:p>
          <w:p w14:paraId="0FDA1C1D" w14:textId="77777777" w:rsidR="001E6AE6" w:rsidRDefault="001E6AE6">
            <w:pPr>
              <w:pStyle w:val="documentpaddedline"/>
              <w:spacing w:line="300" w:lineRule="atLeast"/>
              <w:rPr>
                <w:rStyle w:val="documentleft-box"/>
                <w:rFonts w:ascii="Fira Sans" w:eastAsia="Fira Sans" w:hAnsi="Fira Sans" w:cs="Fira Sans"/>
                <w:b/>
                <w:bCs/>
                <w:color w:val="000000"/>
                <w:sz w:val="20"/>
                <w:szCs w:val="20"/>
              </w:rPr>
            </w:pPr>
            <w:proofErr w:type="spellStart"/>
            <w:r>
              <w:rPr>
                <w:rStyle w:val="documentcompanyname"/>
                <w:rFonts w:ascii="Fira Sans" w:eastAsia="Fira Sans" w:hAnsi="Fira Sans" w:cs="Fira Sans"/>
                <w:color w:val="000000"/>
                <w:sz w:val="20"/>
                <w:szCs w:val="20"/>
              </w:rPr>
              <w:lastRenderedPageBreak/>
              <w:t>Tofi</w:t>
            </w:r>
            <w:proofErr w:type="spellEnd"/>
            <w:r>
              <w:rPr>
                <w:rStyle w:val="documentcompanyname"/>
                <w:rFonts w:ascii="Fira Sans" w:eastAsia="Fira Sans" w:hAnsi="Fira Sans" w:cs="Fira Sans"/>
                <w:color w:val="000000"/>
                <w:sz w:val="20"/>
                <w:szCs w:val="20"/>
              </w:rPr>
              <w:t xml:space="preserve"> Var Ltd</w:t>
            </w:r>
            <w:r>
              <w:rPr>
                <w:rStyle w:val="documentleft-box"/>
                <w:rFonts w:ascii="Fira Sans" w:eastAsia="Fira Sans" w:hAnsi="Fira Sans" w:cs="Fira Sans"/>
                <w:color w:val="000000"/>
                <w:sz w:val="20"/>
                <w:szCs w:val="20"/>
              </w:rPr>
              <w:t xml:space="preserve"> </w:t>
            </w:r>
            <w:r>
              <w:rPr>
                <w:rStyle w:val="span"/>
                <w:rFonts w:ascii="Fira Sans" w:eastAsia="Fira Sans" w:hAnsi="Fira Sans" w:cs="Fira Sans"/>
                <w:b/>
                <w:bCs/>
                <w:color w:val="000000"/>
                <w:sz w:val="20"/>
                <w:szCs w:val="20"/>
              </w:rPr>
              <w:t>- Tamworth, Staffordshire</w:t>
            </w:r>
          </w:p>
          <w:p w14:paraId="3D7545CC" w14:textId="77777777" w:rsidR="001E6AE6" w:rsidRDefault="001E6AE6" w:rsidP="001E6AE6">
            <w:pPr>
              <w:pStyle w:val="divdocumentulli"/>
              <w:numPr>
                <w:ilvl w:val="0"/>
                <w:numId w:val="6"/>
              </w:numPr>
              <w:spacing w:before="60" w:line="300" w:lineRule="atLeast"/>
              <w:ind w:left="200" w:hanging="192"/>
              <w:rPr>
                <w:rStyle w:val="span"/>
                <w:rFonts w:eastAsia="Fira Sans"/>
              </w:rPr>
            </w:pPr>
            <w:r>
              <w:rPr>
                <w:rStyle w:val="span"/>
                <w:rFonts w:ascii="Fira Sans" w:eastAsia="Fira Sans" w:hAnsi="Fira Sans" w:cs="Fira Sans"/>
                <w:color w:val="000000"/>
                <w:sz w:val="20"/>
                <w:szCs w:val="20"/>
              </w:rPr>
              <w:t>Defined business objectives, evaluating processes and improvement possibilities to promote informed decision-making.</w:t>
            </w:r>
          </w:p>
          <w:p w14:paraId="570384F7" w14:textId="77777777" w:rsidR="001E6AE6" w:rsidRDefault="001E6AE6" w:rsidP="001E6AE6">
            <w:pPr>
              <w:pStyle w:val="divdocumentulli"/>
              <w:numPr>
                <w:ilvl w:val="0"/>
                <w:numId w:val="6"/>
              </w:numPr>
              <w:spacing w:line="300" w:lineRule="atLeast"/>
              <w:ind w:left="200" w:hanging="192"/>
              <w:rPr>
                <w:rStyle w:val="span"/>
                <w:rFonts w:ascii="Fira Sans" w:eastAsia="Fira Sans" w:hAnsi="Fira Sans" w:cs="Fira Sans"/>
                <w:color w:val="000000"/>
                <w:sz w:val="20"/>
                <w:szCs w:val="20"/>
              </w:rPr>
            </w:pPr>
            <w:r>
              <w:rPr>
                <w:rStyle w:val="span"/>
                <w:rFonts w:ascii="Fira Sans" w:eastAsia="Fira Sans" w:hAnsi="Fira Sans" w:cs="Fira Sans"/>
                <w:color w:val="000000"/>
                <w:sz w:val="20"/>
                <w:szCs w:val="20"/>
              </w:rPr>
              <w:t>Facilitated on-site staff training, developing processes and procedures to increase operational accuracy.</w:t>
            </w:r>
          </w:p>
          <w:p w14:paraId="4A8C50F8" w14:textId="5609CFA5" w:rsidR="001E6AE6" w:rsidRPr="00FC0122" w:rsidRDefault="001E6AE6" w:rsidP="0006207C">
            <w:pPr>
              <w:pStyle w:val="divdocumentulli"/>
              <w:numPr>
                <w:ilvl w:val="0"/>
                <w:numId w:val="6"/>
              </w:numPr>
              <w:spacing w:line="300" w:lineRule="atLeast"/>
              <w:ind w:left="200" w:hanging="192"/>
              <w:rPr>
                <w:rStyle w:val="span"/>
                <w:rFonts w:ascii="Fira Sans" w:eastAsia="Fira Sans" w:hAnsi="Fira Sans" w:cs="Fira Sans"/>
                <w:color w:val="000000"/>
                <w:sz w:val="20"/>
                <w:szCs w:val="20"/>
              </w:rPr>
            </w:pPr>
            <w:r w:rsidRPr="00FC0122">
              <w:rPr>
                <w:rStyle w:val="span"/>
                <w:rFonts w:ascii="Fira Sans" w:eastAsia="Fira Sans" w:hAnsi="Fira Sans" w:cs="Fira Sans"/>
                <w:color w:val="000000"/>
                <w:sz w:val="20"/>
                <w:szCs w:val="20"/>
              </w:rPr>
              <w:t>Le</w:t>
            </w:r>
            <w:r w:rsidR="00C40079" w:rsidRPr="00FC0122">
              <w:rPr>
                <w:rStyle w:val="span"/>
                <w:rFonts w:ascii="Fira Sans" w:eastAsia="Fira Sans" w:hAnsi="Fira Sans" w:cs="Fira Sans"/>
                <w:color w:val="000000"/>
                <w:sz w:val="20"/>
                <w:szCs w:val="20"/>
              </w:rPr>
              <w:t>a</w:t>
            </w:r>
            <w:r w:rsidRPr="00FC0122">
              <w:rPr>
                <w:rStyle w:val="span"/>
                <w:rFonts w:ascii="Fira Sans" w:eastAsia="Fira Sans" w:hAnsi="Fira Sans" w:cs="Fira Sans"/>
                <w:color w:val="000000"/>
                <w:sz w:val="20"/>
                <w:szCs w:val="20"/>
              </w:rPr>
              <w:t xml:space="preserve">d conference calls with remote working teams, providing clear updates on </w:t>
            </w:r>
            <w:r w:rsidR="00C40079" w:rsidRPr="00FC0122">
              <w:rPr>
                <w:rStyle w:val="span"/>
                <w:rFonts w:ascii="Fira Sans" w:eastAsia="Fira Sans" w:hAnsi="Fira Sans" w:cs="Fira Sans"/>
                <w:color w:val="000000"/>
                <w:sz w:val="20"/>
                <w:szCs w:val="20"/>
              </w:rPr>
              <w:t>critical</w:t>
            </w:r>
            <w:r w:rsidRPr="00FC0122">
              <w:rPr>
                <w:rStyle w:val="span"/>
                <w:rFonts w:ascii="Fira Sans" w:eastAsia="Fira Sans" w:hAnsi="Fira Sans" w:cs="Fira Sans"/>
                <w:color w:val="000000"/>
                <w:sz w:val="20"/>
                <w:szCs w:val="20"/>
              </w:rPr>
              <w:t xml:space="preserve"> </w:t>
            </w:r>
            <w:r w:rsidR="00972B3D" w:rsidRPr="00FC0122">
              <w:rPr>
                <w:rStyle w:val="span"/>
                <w:rFonts w:ascii="Fira Sans" w:eastAsia="Fira Sans" w:hAnsi="Fira Sans" w:cs="Fira Sans"/>
                <w:color w:val="000000"/>
                <w:sz w:val="20"/>
                <w:szCs w:val="20"/>
              </w:rPr>
              <w:t xml:space="preserve">transporting </w:t>
            </w:r>
            <w:r w:rsidRPr="00FC0122">
              <w:rPr>
                <w:rStyle w:val="span"/>
                <w:rFonts w:ascii="Fira Sans" w:eastAsia="Fira Sans" w:hAnsi="Fira Sans" w:cs="Fira Sans"/>
                <w:color w:val="000000"/>
                <w:sz w:val="20"/>
                <w:szCs w:val="20"/>
              </w:rPr>
              <w:t>objectives.</w:t>
            </w:r>
          </w:p>
          <w:p w14:paraId="040B0A0C" w14:textId="58DA346F" w:rsidR="001E6AE6" w:rsidRDefault="001E6AE6" w:rsidP="001E6AE6">
            <w:pPr>
              <w:pStyle w:val="divdocumentulli"/>
              <w:numPr>
                <w:ilvl w:val="0"/>
                <w:numId w:val="6"/>
              </w:numPr>
              <w:spacing w:line="300" w:lineRule="atLeast"/>
              <w:ind w:left="200" w:hanging="192"/>
              <w:rPr>
                <w:rStyle w:val="span"/>
                <w:rFonts w:ascii="Fira Sans" w:eastAsia="Fira Sans" w:hAnsi="Fira Sans" w:cs="Fira Sans"/>
                <w:color w:val="000000"/>
                <w:sz w:val="20"/>
                <w:szCs w:val="20"/>
              </w:rPr>
            </w:pPr>
            <w:r>
              <w:rPr>
                <w:rStyle w:val="span"/>
                <w:rFonts w:ascii="Fira Sans" w:eastAsia="Fira Sans" w:hAnsi="Fira Sans" w:cs="Fira Sans"/>
                <w:color w:val="000000"/>
                <w:sz w:val="20"/>
                <w:szCs w:val="20"/>
              </w:rPr>
              <w:t xml:space="preserve">Recruited, </w:t>
            </w:r>
            <w:r w:rsidR="008074F5">
              <w:rPr>
                <w:rStyle w:val="span"/>
                <w:rFonts w:ascii="Fira Sans" w:eastAsia="Fira Sans" w:hAnsi="Fira Sans" w:cs="Fira Sans"/>
                <w:color w:val="000000"/>
                <w:sz w:val="20"/>
                <w:szCs w:val="20"/>
              </w:rPr>
              <w:t>hired,</w:t>
            </w:r>
            <w:r>
              <w:rPr>
                <w:rStyle w:val="span"/>
                <w:rFonts w:ascii="Fira Sans" w:eastAsia="Fira Sans" w:hAnsi="Fira Sans" w:cs="Fira Sans"/>
                <w:color w:val="000000"/>
                <w:sz w:val="20"/>
                <w:szCs w:val="20"/>
              </w:rPr>
              <w:t xml:space="preserve"> and trained high-achieving employees for improved marketing and sales performance.</w:t>
            </w:r>
          </w:p>
          <w:p w14:paraId="5E410CF5" w14:textId="7E71CDCF" w:rsidR="001E6AE6" w:rsidRPr="00FC0122" w:rsidRDefault="001E6AE6" w:rsidP="00FC0122">
            <w:pPr>
              <w:pStyle w:val="divdocumentulli"/>
              <w:numPr>
                <w:ilvl w:val="0"/>
                <w:numId w:val="6"/>
              </w:numPr>
              <w:spacing w:line="300" w:lineRule="atLeast"/>
              <w:ind w:left="200" w:hanging="192"/>
              <w:rPr>
                <w:rStyle w:val="span"/>
                <w:rFonts w:ascii="Fira Sans" w:eastAsia="Fira Sans" w:hAnsi="Fira Sans" w:cs="Fira Sans"/>
                <w:color w:val="000000"/>
                <w:sz w:val="20"/>
                <w:szCs w:val="20"/>
              </w:rPr>
            </w:pPr>
            <w:r>
              <w:rPr>
                <w:rStyle w:val="span"/>
                <w:rFonts w:ascii="Fira Sans" w:eastAsia="Fira Sans" w:hAnsi="Fira Sans" w:cs="Fira Sans"/>
                <w:color w:val="000000"/>
                <w:sz w:val="20"/>
                <w:szCs w:val="20"/>
              </w:rPr>
              <w:t>Used Sage Accounting to confirm invoicing and inventory matched cost-of-goods-sold reports.</w:t>
            </w:r>
          </w:p>
          <w:p w14:paraId="009AFC82" w14:textId="77777777" w:rsidR="001E6AE6" w:rsidRDefault="001E6AE6">
            <w:pPr>
              <w:pStyle w:val="documentpaddedline"/>
              <w:spacing w:line="300" w:lineRule="atLeast"/>
              <w:rPr>
                <w:rStyle w:val="documentleft-box"/>
                <w:rFonts w:eastAsia="Fira Sans"/>
              </w:rPr>
            </w:pPr>
            <w:r>
              <w:rPr>
                <w:rStyle w:val="documenttxtBold"/>
                <w:rFonts w:ascii="Fira Sans" w:eastAsia="Fira Sans" w:hAnsi="Fira Sans" w:cs="Fira Sans"/>
                <w:color w:val="000000"/>
                <w:sz w:val="20"/>
                <w:szCs w:val="20"/>
              </w:rPr>
              <w:t>Pizza Chef</w:t>
            </w:r>
            <w:r>
              <w:rPr>
                <w:rStyle w:val="span"/>
                <w:rFonts w:ascii="Fira Sans" w:eastAsia="Fira Sans" w:hAnsi="Fira Sans" w:cs="Fira Sans"/>
                <w:color w:val="000000"/>
                <w:sz w:val="20"/>
                <w:szCs w:val="20"/>
              </w:rPr>
              <w:t xml:space="preserve">, </w:t>
            </w:r>
            <w:r>
              <w:rPr>
                <w:rStyle w:val="documenttxtBold"/>
                <w:rFonts w:ascii="Fira Sans" w:eastAsia="Fira Sans" w:hAnsi="Fira Sans" w:cs="Fira Sans"/>
                <w:color w:val="000000"/>
                <w:sz w:val="20"/>
                <w:szCs w:val="20"/>
              </w:rPr>
              <w:t>10/2019 to 02/2020</w:t>
            </w:r>
          </w:p>
          <w:p w14:paraId="54D5B11C" w14:textId="77777777" w:rsidR="001E6AE6" w:rsidRDefault="001E6AE6">
            <w:pPr>
              <w:pStyle w:val="documentpaddedline"/>
              <w:spacing w:line="300" w:lineRule="atLeast"/>
              <w:rPr>
                <w:rStyle w:val="documentleft-box"/>
                <w:rFonts w:ascii="Fira Sans" w:eastAsia="Fira Sans" w:hAnsi="Fira Sans" w:cs="Fira Sans"/>
                <w:b/>
                <w:bCs/>
                <w:color w:val="000000"/>
                <w:sz w:val="20"/>
                <w:szCs w:val="20"/>
              </w:rPr>
            </w:pPr>
            <w:r>
              <w:rPr>
                <w:rStyle w:val="documentcompanyname"/>
                <w:rFonts w:ascii="Fira Sans" w:eastAsia="Fira Sans" w:hAnsi="Fira Sans" w:cs="Fira Sans"/>
                <w:color w:val="000000"/>
                <w:sz w:val="20"/>
                <w:szCs w:val="20"/>
              </w:rPr>
              <w:t>Pizza Express</w:t>
            </w:r>
            <w:r>
              <w:rPr>
                <w:rStyle w:val="documentleft-box"/>
                <w:rFonts w:ascii="Fira Sans" w:eastAsia="Fira Sans" w:hAnsi="Fira Sans" w:cs="Fira Sans"/>
                <w:color w:val="000000"/>
                <w:sz w:val="20"/>
                <w:szCs w:val="20"/>
              </w:rPr>
              <w:t xml:space="preserve"> </w:t>
            </w:r>
            <w:r>
              <w:rPr>
                <w:rStyle w:val="span"/>
                <w:rFonts w:ascii="Fira Sans" w:eastAsia="Fira Sans" w:hAnsi="Fira Sans" w:cs="Fira Sans"/>
                <w:b/>
                <w:bCs/>
                <w:color w:val="000000"/>
                <w:sz w:val="20"/>
                <w:szCs w:val="20"/>
              </w:rPr>
              <w:t>- Tamworth, Staffordshire</w:t>
            </w:r>
          </w:p>
          <w:p w14:paraId="24F86D9F" w14:textId="6EF167EC" w:rsidR="001E6AE6" w:rsidRDefault="001E6AE6" w:rsidP="001E6AE6">
            <w:pPr>
              <w:pStyle w:val="divdocumentulli"/>
              <w:numPr>
                <w:ilvl w:val="0"/>
                <w:numId w:val="7"/>
              </w:numPr>
              <w:spacing w:before="60" w:line="300" w:lineRule="atLeast"/>
              <w:ind w:left="200" w:hanging="192"/>
              <w:rPr>
                <w:rStyle w:val="span"/>
                <w:rFonts w:eastAsia="Fira Sans"/>
              </w:rPr>
            </w:pPr>
            <w:r>
              <w:rPr>
                <w:rStyle w:val="span"/>
                <w:rFonts w:ascii="Fira Sans" w:eastAsia="Fira Sans" w:hAnsi="Fira Sans" w:cs="Fira Sans"/>
                <w:color w:val="000000"/>
                <w:sz w:val="20"/>
                <w:szCs w:val="20"/>
              </w:rPr>
              <w:t xml:space="preserve">Prepared dough from scratch using a traditional recipe and added toppings, </w:t>
            </w:r>
            <w:proofErr w:type="gramStart"/>
            <w:r>
              <w:rPr>
                <w:rStyle w:val="span"/>
                <w:rFonts w:ascii="Fira Sans" w:eastAsia="Fira Sans" w:hAnsi="Fira Sans" w:cs="Fira Sans"/>
                <w:color w:val="000000"/>
                <w:sz w:val="20"/>
                <w:szCs w:val="20"/>
              </w:rPr>
              <w:t>cheese</w:t>
            </w:r>
            <w:proofErr w:type="gramEnd"/>
            <w:r>
              <w:rPr>
                <w:rStyle w:val="span"/>
                <w:rFonts w:ascii="Fira Sans" w:eastAsia="Fira Sans" w:hAnsi="Fira Sans" w:cs="Fira Sans"/>
                <w:color w:val="000000"/>
                <w:sz w:val="20"/>
                <w:szCs w:val="20"/>
              </w:rPr>
              <w:t xml:space="preserve"> and sauce for baked-to-order pizzas.</w:t>
            </w:r>
          </w:p>
          <w:p w14:paraId="699221A9" w14:textId="77777777" w:rsidR="001E6AE6" w:rsidRDefault="001E6AE6" w:rsidP="001E6AE6">
            <w:pPr>
              <w:pStyle w:val="divdocumentulli"/>
              <w:numPr>
                <w:ilvl w:val="0"/>
                <w:numId w:val="7"/>
              </w:numPr>
              <w:spacing w:line="300" w:lineRule="atLeast"/>
              <w:ind w:left="200" w:hanging="192"/>
              <w:rPr>
                <w:rStyle w:val="span"/>
                <w:rFonts w:ascii="Fira Sans" w:eastAsia="Fira Sans" w:hAnsi="Fira Sans" w:cs="Fira Sans"/>
                <w:color w:val="000000"/>
                <w:sz w:val="20"/>
                <w:szCs w:val="20"/>
              </w:rPr>
            </w:pPr>
            <w:r>
              <w:rPr>
                <w:rStyle w:val="span"/>
                <w:rFonts w:ascii="Fira Sans" w:eastAsia="Fira Sans" w:hAnsi="Fira Sans" w:cs="Fira Sans"/>
                <w:color w:val="000000"/>
                <w:sz w:val="20"/>
                <w:szCs w:val="20"/>
              </w:rPr>
              <w:t>Worked effectively and efficiently under pressure to ensure pizzas were cooked and dispatched within -minute timeframes.</w:t>
            </w:r>
          </w:p>
          <w:p w14:paraId="26223360" w14:textId="77777777" w:rsidR="001E6AE6" w:rsidRDefault="001E6AE6" w:rsidP="001E6AE6">
            <w:pPr>
              <w:pStyle w:val="divdocumentulli"/>
              <w:numPr>
                <w:ilvl w:val="0"/>
                <w:numId w:val="7"/>
              </w:numPr>
              <w:spacing w:line="300" w:lineRule="atLeast"/>
              <w:ind w:left="200" w:hanging="192"/>
              <w:rPr>
                <w:rStyle w:val="span"/>
                <w:rFonts w:ascii="Fira Sans" w:eastAsia="Fira Sans" w:hAnsi="Fira Sans" w:cs="Fira Sans"/>
                <w:color w:val="000000"/>
                <w:sz w:val="20"/>
                <w:szCs w:val="20"/>
              </w:rPr>
            </w:pPr>
            <w:r>
              <w:rPr>
                <w:rStyle w:val="span"/>
                <w:rFonts w:ascii="Fira Sans" w:eastAsia="Fira Sans" w:hAnsi="Fira Sans" w:cs="Fira Sans"/>
                <w:color w:val="000000"/>
                <w:sz w:val="20"/>
                <w:szCs w:val="20"/>
              </w:rPr>
              <w:t>Received incoming stock shipments, rotated current supplies, and placed new items into correct storage locations.</w:t>
            </w:r>
          </w:p>
          <w:p w14:paraId="0919C1B2" w14:textId="77777777" w:rsidR="001E6AE6" w:rsidRDefault="001E6AE6">
            <w:pPr>
              <w:pStyle w:val="bottomlowborder"/>
              <w:rPr>
                <w:rStyle w:val="documentleft-box"/>
                <w:rFonts w:eastAsia="Fira Sans"/>
              </w:rPr>
            </w:pPr>
            <w:r>
              <w:rPr>
                <w:rStyle w:val="documentleft-box"/>
                <w:rFonts w:ascii="Fira Sans" w:eastAsia="Fira Sans" w:hAnsi="Fira Sans" w:cs="Fira Sans"/>
                <w:b/>
                <w:bCs/>
                <w:color w:val="000000"/>
              </w:rPr>
              <w:t> </w:t>
            </w:r>
          </w:p>
          <w:p w14:paraId="3C2878A5" w14:textId="77777777" w:rsidR="001E6AE6" w:rsidRDefault="001E6AE6">
            <w:pPr>
              <w:pStyle w:val="topborder"/>
              <w:rPr>
                <w:rStyle w:val="documentleft-box"/>
                <w:rFonts w:ascii="Fira Sans" w:eastAsia="Fira Sans" w:hAnsi="Fira Sans" w:cs="Fira Sans"/>
                <w:color w:val="000000"/>
              </w:rPr>
            </w:pPr>
            <w:r>
              <w:rPr>
                <w:rStyle w:val="documentleft-box"/>
                <w:rFonts w:ascii="Fira Sans" w:eastAsia="Fira Sans" w:hAnsi="Fira Sans" w:cs="Fira Sans"/>
                <w:b/>
                <w:bCs/>
                <w:color w:val="000000"/>
              </w:rPr>
              <w:t> </w:t>
            </w:r>
          </w:p>
          <w:p w14:paraId="77A92782" w14:textId="77777777" w:rsidR="001E6AE6" w:rsidRDefault="001E6AE6">
            <w:pPr>
              <w:pStyle w:val="documentsectiontoppadding"/>
              <w:rPr>
                <w:rStyle w:val="documentleft-box"/>
                <w:rFonts w:ascii="Fira Sans" w:eastAsia="Fira Sans" w:hAnsi="Fira Sans" w:cs="Fira Sans"/>
                <w:color w:val="000000"/>
              </w:rPr>
            </w:pPr>
            <w:r>
              <w:rPr>
                <w:rStyle w:val="documentleft-box"/>
                <w:rFonts w:ascii="Fira Sans" w:eastAsia="Fira Sans" w:hAnsi="Fira Sans" w:cs="Fira Sans"/>
                <w:b/>
                <w:bCs/>
                <w:color w:val="000000"/>
              </w:rPr>
              <w:t> </w:t>
            </w:r>
          </w:p>
          <w:p w14:paraId="2F5D90B3" w14:textId="68C245BF" w:rsidR="001E6AE6" w:rsidRDefault="001E6AE6">
            <w:pPr>
              <w:pStyle w:val="documentheading"/>
              <w:spacing w:line="300" w:lineRule="atLeast"/>
              <w:rPr>
                <w:rStyle w:val="documentleft-box"/>
                <w:rFonts w:ascii="Fira Sans" w:eastAsia="Fira Sans" w:hAnsi="Fira Sans" w:cs="Fira Sans"/>
                <w:color w:val="000000"/>
              </w:rPr>
            </w:pPr>
            <w:r>
              <w:rPr>
                <w:rStyle w:val="documentsectiontitle"/>
                <w:rFonts w:ascii="Fira Sans" w:eastAsia="Fira Sans" w:hAnsi="Fira Sans" w:cs="Fira Sans"/>
              </w:rPr>
              <w:t xml:space="preserve">Education </w:t>
            </w:r>
            <w:r>
              <w:rPr>
                <w:noProof/>
              </w:rPr>
              <mc:AlternateContent>
                <mc:Choice Requires="wps">
                  <w:drawing>
                    <wp:inline distT="0" distB="0" distL="0" distR="0" wp14:anchorId="06BE8BA5" wp14:editId="42022E98">
                      <wp:extent cx="3122295" cy="146050"/>
                      <wp:effectExtent l="0" t="0" r="1905" b="0"/>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22295" cy="146050"/>
                              </a:xfrm>
                              <a:prstGeom prst="rect">
                                <a:avLst/>
                              </a:prstGeom>
                              <a:solidFill>
                                <a:srgbClr val="DFE6EB"/>
                              </a:solidFill>
                              <a:ln>
                                <a:noFill/>
                              </a:ln>
                              <a:extLst>
                                <a:ext uri="{91240B29-F687-4F45-9708-019B960494DF}">
                                  <a14:hiddenLine xmlns:a14="http://schemas.microsoft.com/office/drawing/2010/main" w="9525">
                                    <a:no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9641368" id="Rectangle 3" o:spid="_x0000_s1026" style="width:245.85pt;height:1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" fillcolor="#dfe6eb" stroked="f">
                      <w10:anchorlock/>
                    </v:rect>
                  </w:pict>
                </mc:Fallback>
              </mc:AlternateContent>
            </w:r>
          </w:p>
          <w:p w14:paraId="33850137" w14:textId="77777777" w:rsidR="001E6AE6" w:rsidRDefault="001E6AE6">
            <w:pPr>
              <w:pStyle w:val="documentpaddedline"/>
              <w:spacing w:line="300" w:lineRule="atLeast"/>
              <w:rPr>
                <w:rStyle w:val="documentleft-box"/>
                <w:rFonts w:ascii="Fira Sans" w:eastAsia="Fira Sans" w:hAnsi="Fira Sans" w:cs="Fira Sans"/>
                <w:color w:val="000000"/>
                <w:sz w:val="20"/>
                <w:szCs w:val="20"/>
              </w:rPr>
            </w:pPr>
            <w:r>
              <w:rPr>
                <w:rStyle w:val="documenttxtBold"/>
                <w:rFonts w:ascii="Fira Sans" w:eastAsia="Fira Sans" w:hAnsi="Fira Sans" w:cs="Fira Sans"/>
                <w:color w:val="000000"/>
                <w:sz w:val="20"/>
                <w:szCs w:val="20"/>
              </w:rPr>
              <w:t>Diploma of Higher Education</w:t>
            </w:r>
            <w:r>
              <w:rPr>
                <w:rStyle w:val="span"/>
                <w:rFonts w:ascii="Fira Sans" w:eastAsia="Fira Sans" w:hAnsi="Fira Sans" w:cs="Fira Sans"/>
                <w:color w:val="000000"/>
                <w:sz w:val="20"/>
                <w:szCs w:val="20"/>
              </w:rPr>
              <w:t xml:space="preserve">, </w:t>
            </w:r>
            <w:proofErr w:type="gramStart"/>
            <w:r>
              <w:rPr>
                <w:rStyle w:val="documenttxtBold"/>
                <w:rFonts w:ascii="Fira Sans" w:eastAsia="Fira Sans" w:hAnsi="Fira Sans" w:cs="Fira Sans"/>
                <w:color w:val="000000"/>
                <w:sz w:val="20"/>
                <w:szCs w:val="20"/>
              </w:rPr>
              <w:t>Health</w:t>
            </w:r>
            <w:proofErr w:type="gramEnd"/>
            <w:r>
              <w:rPr>
                <w:rStyle w:val="documenttxtBold"/>
                <w:rFonts w:ascii="Fira Sans" w:eastAsia="Fira Sans" w:hAnsi="Fira Sans" w:cs="Fira Sans"/>
                <w:color w:val="000000"/>
                <w:sz w:val="20"/>
                <w:szCs w:val="20"/>
              </w:rPr>
              <w:t xml:space="preserve"> and Social Care</w:t>
            </w:r>
            <w:r>
              <w:rPr>
                <w:rStyle w:val="span"/>
                <w:rFonts w:ascii="Fira Sans" w:eastAsia="Fira Sans" w:hAnsi="Fira Sans" w:cs="Fira Sans"/>
                <w:color w:val="000000"/>
                <w:sz w:val="20"/>
                <w:szCs w:val="20"/>
              </w:rPr>
              <w:t xml:space="preserve">, </w:t>
            </w:r>
            <w:r>
              <w:rPr>
                <w:rStyle w:val="span"/>
                <w:rFonts w:ascii="Fira Sans" w:eastAsia="Fira Sans" w:hAnsi="Fira Sans" w:cs="Fira Sans"/>
                <w:b/>
                <w:bCs/>
                <w:color w:val="000000"/>
                <w:sz w:val="20"/>
                <w:szCs w:val="20"/>
              </w:rPr>
              <w:t>Expected in 05/2022</w:t>
            </w:r>
          </w:p>
          <w:p w14:paraId="108C5AD3" w14:textId="77777777" w:rsidR="001E6AE6" w:rsidRDefault="001E6AE6">
            <w:pPr>
              <w:pStyle w:val="documentpaddedline"/>
              <w:spacing w:line="300" w:lineRule="atLeast"/>
              <w:rPr>
                <w:rStyle w:val="documentleft-box"/>
                <w:rFonts w:ascii="Fira Sans" w:eastAsia="Fira Sans" w:hAnsi="Fira Sans" w:cs="Fira Sans"/>
                <w:color w:val="000000"/>
                <w:sz w:val="20"/>
                <w:szCs w:val="20"/>
              </w:rPr>
            </w:pPr>
            <w:r>
              <w:rPr>
                <w:rStyle w:val="documentcompanyname"/>
                <w:rFonts w:ascii="Fira Sans" w:eastAsia="Fira Sans" w:hAnsi="Fira Sans" w:cs="Fira Sans"/>
                <w:color w:val="000000"/>
                <w:sz w:val="20"/>
                <w:szCs w:val="20"/>
              </w:rPr>
              <w:t>UWTSD</w:t>
            </w:r>
            <w:r>
              <w:rPr>
                <w:rStyle w:val="documentleft-box"/>
                <w:rFonts w:ascii="Fira Sans" w:eastAsia="Fira Sans" w:hAnsi="Fira Sans" w:cs="Fira Sans"/>
                <w:b/>
                <w:bCs/>
                <w:color w:val="000000"/>
                <w:sz w:val="20"/>
                <w:szCs w:val="20"/>
              </w:rPr>
              <w:t xml:space="preserve"> </w:t>
            </w:r>
            <w:r>
              <w:rPr>
                <w:rStyle w:val="span"/>
                <w:rFonts w:ascii="Fira Sans" w:eastAsia="Fira Sans" w:hAnsi="Fira Sans" w:cs="Fira Sans"/>
                <w:color w:val="000000"/>
                <w:sz w:val="20"/>
                <w:szCs w:val="20"/>
              </w:rPr>
              <w:t>- Birmingham</w:t>
            </w:r>
            <w:r>
              <w:rPr>
                <w:rStyle w:val="documentleft-box"/>
                <w:rFonts w:ascii="Fira Sans" w:eastAsia="Fira Sans" w:hAnsi="Fira Sans" w:cs="Fira Sans"/>
                <w:b/>
                <w:bCs/>
                <w:color w:val="000000"/>
                <w:sz w:val="20"/>
                <w:szCs w:val="20"/>
              </w:rPr>
              <w:t xml:space="preserve"> </w:t>
            </w:r>
          </w:p>
          <w:p w14:paraId="7384FAD6" w14:textId="77777777" w:rsidR="001E6AE6" w:rsidRDefault="001E6AE6">
            <w:pPr>
              <w:pStyle w:val="documentpaddedline"/>
              <w:spacing w:line="300" w:lineRule="atLeast"/>
              <w:rPr>
                <w:rStyle w:val="documentleft-box"/>
                <w:rFonts w:ascii="Fira Sans" w:eastAsia="Fira Sans" w:hAnsi="Fira Sans" w:cs="Fira Sans"/>
                <w:color w:val="000000"/>
                <w:sz w:val="20"/>
                <w:szCs w:val="20"/>
              </w:rPr>
            </w:pPr>
            <w:r>
              <w:rPr>
                <w:rStyle w:val="span"/>
                <w:rFonts w:ascii="Fira Sans" w:eastAsia="Fira Sans" w:hAnsi="Fira Sans" w:cs="Fira Sans"/>
                <w:color w:val="000000"/>
                <w:sz w:val="20"/>
                <w:szCs w:val="20"/>
              </w:rPr>
              <w:t>GPA</w:t>
            </w:r>
            <w:r>
              <w:rPr>
                <w:rStyle w:val="documentbeforecolonspace"/>
                <w:rFonts w:ascii="Fira Sans" w:eastAsia="Fira Sans" w:hAnsi="Fira Sans" w:cs="Fira Sans"/>
                <w:color w:val="000000"/>
                <w:sz w:val="20"/>
                <w:szCs w:val="20"/>
                <w:specVanish w:val="0"/>
              </w:rPr>
              <w:t xml:space="preserve"> </w:t>
            </w:r>
            <w:r>
              <w:rPr>
                <w:rStyle w:val="span"/>
                <w:rFonts w:ascii="Fira Sans" w:eastAsia="Fira Sans" w:hAnsi="Fira Sans" w:cs="Fira Sans"/>
                <w:color w:val="000000"/>
                <w:sz w:val="20"/>
                <w:szCs w:val="20"/>
              </w:rPr>
              <w:t xml:space="preserve">: </w:t>
            </w:r>
          </w:p>
          <w:p w14:paraId="4F97C7B2" w14:textId="77777777" w:rsidR="001E6AE6" w:rsidRDefault="001E6AE6">
            <w:pPr>
              <w:pStyle w:val="documentpaddedline"/>
              <w:spacing w:line="300" w:lineRule="atLeast"/>
              <w:rPr>
                <w:rStyle w:val="documentleft-box"/>
                <w:rFonts w:ascii="Fira Sans" w:eastAsia="Fira Sans" w:hAnsi="Fira Sans" w:cs="Fira Sans"/>
                <w:color w:val="000000"/>
                <w:sz w:val="20"/>
                <w:szCs w:val="20"/>
              </w:rPr>
            </w:pPr>
            <w:r>
              <w:rPr>
                <w:rStyle w:val="documenttxtBold"/>
                <w:rFonts w:ascii="Fira Sans" w:eastAsia="Fira Sans" w:hAnsi="Fira Sans" w:cs="Fira Sans"/>
                <w:color w:val="000000"/>
                <w:sz w:val="20"/>
                <w:szCs w:val="20"/>
              </w:rPr>
              <w:t>NVQ Level 2</w:t>
            </w:r>
            <w:r>
              <w:rPr>
                <w:rStyle w:val="span"/>
                <w:rFonts w:ascii="Fira Sans" w:eastAsia="Fira Sans" w:hAnsi="Fira Sans" w:cs="Fira Sans"/>
                <w:color w:val="000000"/>
                <w:sz w:val="20"/>
                <w:szCs w:val="20"/>
              </w:rPr>
              <w:t xml:space="preserve">, </w:t>
            </w:r>
            <w:proofErr w:type="gramStart"/>
            <w:r>
              <w:rPr>
                <w:rStyle w:val="documenttxtBold"/>
                <w:rFonts w:ascii="Fira Sans" w:eastAsia="Fira Sans" w:hAnsi="Fira Sans" w:cs="Fira Sans"/>
                <w:color w:val="000000"/>
                <w:sz w:val="20"/>
                <w:szCs w:val="20"/>
              </w:rPr>
              <w:t>Health</w:t>
            </w:r>
            <w:proofErr w:type="gramEnd"/>
            <w:r>
              <w:rPr>
                <w:rStyle w:val="documenttxtBold"/>
                <w:rFonts w:ascii="Fira Sans" w:eastAsia="Fira Sans" w:hAnsi="Fira Sans" w:cs="Fira Sans"/>
                <w:color w:val="000000"/>
                <w:sz w:val="20"/>
                <w:szCs w:val="20"/>
              </w:rPr>
              <w:t xml:space="preserve"> and Social Care</w:t>
            </w:r>
            <w:r>
              <w:rPr>
                <w:rStyle w:val="span"/>
                <w:rFonts w:ascii="Fira Sans" w:eastAsia="Fira Sans" w:hAnsi="Fira Sans" w:cs="Fira Sans"/>
                <w:color w:val="000000"/>
                <w:sz w:val="20"/>
                <w:szCs w:val="20"/>
              </w:rPr>
              <w:t xml:space="preserve">, </w:t>
            </w:r>
            <w:r>
              <w:rPr>
                <w:rStyle w:val="span"/>
                <w:rFonts w:ascii="Fira Sans" w:eastAsia="Fira Sans" w:hAnsi="Fira Sans" w:cs="Fira Sans"/>
                <w:b/>
                <w:bCs/>
                <w:color w:val="000000"/>
                <w:sz w:val="20"/>
                <w:szCs w:val="20"/>
              </w:rPr>
              <w:t>01/2020</w:t>
            </w:r>
          </w:p>
          <w:p w14:paraId="0CD4DD7F" w14:textId="77777777" w:rsidR="001E6AE6" w:rsidRDefault="001E6AE6">
            <w:pPr>
              <w:pStyle w:val="documentpaddedline"/>
              <w:spacing w:line="300" w:lineRule="atLeast"/>
              <w:rPr>
                <w:rStyle w:val="documentleft-box"/>
                <w:rFonts w:ascii="Fira Sans" w:eastAsia="Fira Sans" w:hAnsi="Fira Sans" w:cs="Fira Sans"/>
                <w:color w:val="000000"/>
                <w:sz w:val="20"/>
                <w:szCs w:val="20"/>
              </w:rPr>
            </w:pPr>
            <w:r>
              <w:rPr>
                <w:rStyle w:val="documentcompanyname"/>
                <w:rFonts w:ascii="Fira Sans" w:eastAsia="Fira Sans" w:hAnsi="Fira Sans" w:cs="Fira Sans"/>
                <w:color w:val="000000"/>
                <w:sz w:val="20"/>
                <w:szCs w:val="20"/>
              </w:rPr>
              <w:t xml:space="preserve">UCB </w:t>
            </w:r>
            <w:r>
              <w:rPr>
                <w:rStyle w:val="span"/>
                <w:rFonts w:ascii="Fira Sans" w:eastAsia="Fira Sans" w:hAnsi="Fira Sans" w:cs="Fira Sans"/>
                <w:color w:val="000000"/>
                <w:sz w:val="20"/>
                <w:szCs w:val="20"/>
              </w:rPr>
              <w:t>- Birmingham</w:t>
            </w:r>
            <w:r>
              <w:rPr>
                <w:rStyle w:val="documentleft-box"/>
                <w:rFonts w:ascii="Fira Sans" w:eastAsia="Fira Sans" w:hAnsi="Fira Sans" w:cs="Fira Sans"/>
                <w:b/>
                <w:bCs/>
                <w:color w:val="000000"/>
                <w:sz w:val="20"/>
                <w:szCs w:val="20"/>
              </w:rPr>
              <w:t xml:space="preserve"> </w:t>
            </w:r>
          </w:p>
          <w:p w14:paraId="5D41FED7" w14:textId="77777777" w:rsidR="001E6AE6" w:rsidRDefault="001E6AE6">
            <w:pPr>
              <w:pStyle w:val="documentpaddedline"/>
              <w:spacing w:line="300" w:lineRule="atLeast"/>
              <w:rPr>
                <w:rStyle w:val="documentleft-box"/>
                <w:rFonts w:ascii="Fira Sans" w:eastAsia="Fira Sans" w:hAnsi="Fira Sans" w:cs="Fira Sans"/>
                <w:color w:val="000000"/>
                <w:sz w:val="20"/>
                <w:szCs w:val="20"/>
              </w:rPr>
            </w:pPr>
            <w:r>
              <w:rPr>
                <w:rStyle w:val="span"/>
                <w:rFonts w:ascii="Fira Sans" w:eastAsia="Fira Sans" w:hAnsi="Fira Sans" w:cs="Fira Sans"/>
                <w:color w:val="000000"/>
                <w:sz w:val="20"/>
                <w:szCs w:val="20"/>
              </w:rPr>
              <w:t>GPA</w:t>
            </w:r>
            <w:r>
              <w:rPr>
                <w:rStyle w:val="documentbeforecolonspace"/>
                <w:rFonts w:ascii="Fira Sans" w:eastAsia="Fira Sans" w:hAnsi="Fira Sans" w:cs="Fira Sans"/>
                <w:color w:val="000000"/>
                <w:sz w:val="20"/>
                <w:szCs w:val="20"/>
                <w:specVanish w:val="0"/>
              </w:rPr>
              <w:t xml:space="preserve"> </w:t>
            </w:r>
            <w:r>
              <w:rPr>
                <w:rStyle w:val="span"/>
                <w:rFonts w:ascii="Fira Sans" w:eastAsia="Fira Sans" w:hAnsi="Fira Sans" w:cs="Fira Sans"/>
                <w:color w:val="000000"/>
                <w:sz w:val="20"/>
                <w:szCs w:val="20"/>
              </w:rPr>
              <w:t xml:space="preserve">: </w:t>
            </w:r>
          </w:p>
          <w:p w14:paraId="47DA76AA" w14:textId="77777777" w:rsidR="001E6AE6" w:rsidRDefault="001E6AE6">
            <w:pPr>
              <w:pStyle w:val="documentleft-boxsectionnth-last-child1bottomlowborder"/>
              <w:pBdr>
                <w:bottom w:val="single" w:sz="8" w:space="0" w:color="2A5978"/>
              </w:pBdr>
              <w:spacing w:line="20" w:lineRule="atLeast"/>
              <w:rPr>
                <w:rStyle w:val="documentleft-box"/>
                <w:rFonts w:ascii="Fira Sans" w:eastAsia="Fira Sans" w:hAnsi="Fira Sans" w:cs="Fira Sans"/>
                <w:color w:val="000000"/>
                <w:sz w:val="2"/>
                <w:szCs w:val="2"/>
              </w:rPr>
            </w:pPr>
            <w:r>
              <w:rPr>
                <w:rStyle w:val="documentleft-box"/>
                <w:rFonts w:ascii="Fira Sans" w:eastAsia="Fira Sans" w:hAnsi="Fira Sans" w:cs="Fira Sans"/>
                <w:b/>
                <w:bCs/>
                <w:color w:val="000000"/>
                <w:sz w:val="2"/>
                <w:szCs w:val="2"/>
              </w:rPr>
              <w:t> </w:t>
            </w:r>
          </w:p>
        </w:tc>
        <w:tc>
          <w:tcPr>
            <w:tcW w:w="690" w:type="dxa"/>
            <w:tcMar>
              <w:top w:w="5" w:type="dxa"/>
              <w:left w:w="5" w:type="dxa"/>
              <w:bottom w:w="5" w:type="dxa"/>
              <w:right w:w="5" w:type="dxa"/>
            </w:tcMar>
            <w:hideMark/>
          </w:tcPr>
          <w:p w14:paraId="23073B90" w14:textId="77777777" w:rsidR="001E6AE6" w:rsidRDefault="001E6AE6">
            <w:pPr>
              <w:rPr>
                <w:rStyle w:val="documentleft-box"/>
                <w:rFonts w:ascii="Fira Sans" w:eastAsia="Fira Sans" w:hAnsi="Fira Sans" w:cs="Fira Sans"/>
                <w:color w:val="000000"/>
                <w:sz w:val="2"/>
                <w:szCs w:val="2"/>
              </w:rPr>
            </w:pPr>
          </w:p>
        </w:tc>
        <w:tc>
          <w:tcPr>
            <w:tcW w:w="3186" w:type="dxa"/>
            <w:tcMar>
              <w:top w:w="5" w:type="dxa"/>
              <w:left w:w="5" w:type="dxa"/>
              <w:bottom w:w="5" w:type="dxa"/>
              <w:right w:w="5" w:type="dxa"/>
            </w:tcMar>
            <w:hideMark/>
          </w:tcPr>
          <w:p w14:paraId="6784DB0D" w14:textId="77777777" w:rsidR="001E6AE6" w:rsidRDefault="001E6AE6">
            <w:pPr>
              <w:pStyle w:val="documentleft-boxsectionnth-child1toppadding"/>
              <w:rPr>
                <w:rStyle w:val="documentright-box"/>
                <w:rFonts w:ascii="Fira Sans" w:eastAsia="Fira Sans" w:hAnsi="Fira Sans" w:cs="Fira Sans"/>
                <w:color w:val="000000"/>
              </w:rPr>
            </w:pPr>
            <w:r>
              <w:rPr>
                <w:rStyle w:val="documentright-box"/>
                <w:rFonts w:ascii="Fira Sans" w:eastAsia="Fira Sans" w:hAnsi="Fira Sans" w:cs="Fira Sans"/>
                <w:color w:val="000000"/>
                <w:sz w:val="20"/>
                <w:szCs w:val="20"/>
              </w:rPr>
              <w:t> </w:t>
            </w:r>
          </w:p>
          <w:p w14:paraId="6ED47675" w14:textId="7BB70389" w:rsidR="001E6AE6" w:rsidRDefault="001E6AE6">
            <w:pPr>
              <w:pStyle w:val="documentheading"/>
              <w:spacing w:line="300" w:lineRule="atLeast"/>
              <w:rPr>
                <w:rStyle w:val="documentright-box"/>
                <w:rFonts w:ascii="Fira Sans" w:eastAsia="Fira Sans" w:hAnsi="Fira Sans" w:cs="Fira Sans"/>
                <w:color w:val="000000"/>
              </w:rPr>
            </w:pPr>
            <w:r>
              <w:rPr>
                <w:rStyle w:val="documentsectiontitle"/>
                <w:rFonts w:ascii="Fira Sans" w:eastAsia="Fira Sans" w:hAnsi="Fira Sans" w:cs="Fira Sans"/>
              </w:rPr>
              <w:t xml:space="preserve">Contact </w:t>
            </w:r>
            <w:r>
              <w:rPr>
                <w:noProof/>
              </w:rPr>
              <mc:AlternateContent>
                <mc:Choice Requires="wps">
                  <w:drawing>
                    <wp:inline distT="0" distB="0" distL="0" distR="0" wp14:anchorId="56FFFE19" wp14:editId="4C6C8F01">
                      <wp:extent cx="1127125" cy="146050"/>
                      <wp:effectExtent l="0" t="0" r="0" b="0"/>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7125" cy="146050"/>
                              </a:xfrm>
                              <a:prstGeom prst="rect">
                                <a:avLst/>
                              </a:prstGeom>
                              <a:solidFill>
                                <a:srgbClr val="DFE6EB"/>
                              </a:solidFill>
                              <a:ln>
                                <a:noFill/>
                              </a:ln>
                              <a:extLst>
                                <a:ext uri="{91240B29-F687-4F45-9708-019B960494DF}">
                                  <a14:hiddenLine xmlns:a14="http://schemas.microsoft.com/office/drawing/2010/main" w="9525">
                                    <a:no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C1692DA" id="Rectangle 2" o:spid="_x0000_s1026" style="width:88.75pt;height:1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" fillcolor="#dfe6eb" stroked="f">
                      <w10:anchorlock/>
                    </v:rect>
                  </w:pict>
                </mc:Fallback>
              </mc:AlternateContent>
            </w:r>
          </w:p>
          <w:p w14:paraId="67D1668E" w14:textId="77777777" w:rsidR="001E6AE6" w:rsidRDefault="001E6AE6">
            <w:pPr>
              <w:pStyle w:val="documentaddress"/>
              <w:rPr>
                <w:rStyle w:val="documentright-box"/>
                <w:rFonts w:ascii="Fira Sans" w:eastAsia="Fira Sans" w:hAnsi="Fira Sans" w:cs="Fira Sans"/>
                <w:color w:val="000000"/>
              </w:rPr>
            </w:pPr>
            <w:r>
              <w:rPr>
                <w:rStyle w:val="span"/>
                <w:rFonts w:ascii="Fira Sans" w:eastAsia="Fira Sans" w:hAnsi="Fira Sans" w:cs="Fira Sans"/>
                <w:b/>
                <w:bCs/>
                <w:color w:val="000000"/>
              </w:rPr>
              <w:t>Address</w:t>
            </w:r>
            <w:r>
              <w:rPr>
                <w:rStyle w:val="documentbeforecolonspace"/>
                <w:rFonts w:ascii="Fira Sans" w:eastAsia="Fira Sans" w:hAnsi="Fira Sans" w:cs="Fira Sans"/>
                <w:b/>
                <w:bCs/>
                <w:color w:val="000000"/>
                <w:specVanish w:val="0"/>
              </w:rPr>
              <w:t xml:space="preserve"> </w:t>
            </w:r>
            <w:r>
              <w:rPr>
                <w:rStyle w:val="documenttxtBold"/>
                <w:rFonts w:ascii="Fira Sans" w:eastAsia="Fira Sans" w:hAnsi="Fira Sans" w:cs="Fira Sans"/>
                <w:color w:val="000000"/>
              </w:rPr>
              <w:t xml:space="preserve">: </w:t>
            </w:r>
            <w:r>
              <w:rPr>
                <w:rStyle w:val="span"/>
                <w:rFonts w:ascii="Fira Sans" w:eastAsia="Fira Sans" w:hAnsi="Fira Sans" w:cs="Fira Sans"/>
                <w:color w:val="000000"/>
              </w:rPr>
              <w:t xml:space="preserve">56 </w:t>
            </w:r>
            <w:proofErr w:type="spellStart"/>
            <w:r>
              <w:rPr>
                <w:rStyle w:val="span"/>
                <w:rFonts w:ascii="Fira Sans" w:eastAsia="Fira Sans" w:hAnsi="Fira Sans" w:cs="Fira Sans"/>
                <w:color w:val="000000"/>
              </w:rPr>
              <w:t>Glascote</w:t>
            </w:r>
            <w:proofErr w:type="spellEnd"/>
            <w:r>
              <w:rPr>
                <w:rStyle w:val="span"/>
                <w:rFonts w:ascii="Fira Sans" w:eastAsia="Fira Sans" w:hAnsi="Fira Sans" w:cs="Fira Sans"/>
                <w:color w:val="000000"/>
              </w:rPr>
              <w:t xml:space="preserve"> Road, Tamworth, Staffordshire</w:t>
            </w:r>
            <w:r>
              <w:rPr>
                <w:rStyle w:val="documentaddressadrsDetails"/>
                <w:rFonts w:ascii="Fira Sans" w:eastAsia="Fira Sans" w:hAnsi="Fira Sans" w:cs="Fira Sans"/>
                <w:color w:val="000000"/>
              </w:rPr>
              <w:t xml:space="preserve"> </w:t>
            </w:r>
            <w:r>
              <w:rPr>
                <w:rStyle w:val="span"/>
                <w:rFonts w:ascii="Fira Sans" w:eastAsia="Fira Sans" w:hAnsi="Fira Sans" w:cs="Fira Sans"/>
                <w:color w:val="000000"/>
              </w:rPr>
              <w:t>B77 2AD</w:t>
            </w:r>
            <w:r>
              <w:rPr>
                <w:rStyle w:val="documentaddressadrsDetails"/>
                <w:rFonts w:ascii="Fira Sans" w:eastAsia="Fira Sans" w:hAnsi="Fira Sans" w:cs="Fira Sans"/>
                <w:color w:val="000000"/>
              </w:rPr>
              <w:t xml:space="preserve"> </w:t>
            </w:r>
            <w:r>
              <w:rPr>
                <w:rStyle w:val="span"/>
                <w:rFonts w:ascii="Fira Sans" w:eastAsia="Fira Sans" w:hAnsi="Fira Sans" w:cs="Fira Sans"/>
                <w:b/>
                <w:bCs/>
                <w:vanish/>
                <w:color w:val="000000"/>
              </w:rPr>
              <w:t>Address</w:t>
            </w:r>
            <w:r>
              <w:rPr>
                <w:rStyle w:val="documentbeforecolonspace"/>
                <w:rFonts w:ascii="Fira Sans" w:eastAsia="Fira Sans" w:hAnsi="Fira Sans" w:cs="Fira Sans"/>
                <w:b/>
                <w:bCs/>
                <w:color w:val="000000"/>
                <w:specVanish w:val="0"/>
              </w:rPr>
              <w:t xml:space="preserve"> </w:t>
            </w:r>
            <w:r>
              <w:rPr>
                <w:rStyle w:val="documenttxtBold"/>
                <w:rFonts w:ascii="Fira Sans" w:eastAsia="Fira Sans" w:hAnsi="Fira Sans" w:cs="Fira Sans"/>
                <w:vanish/>
                <w:color w:val="000000"/>
              </w:rPr>
              <w:t xml:space="preserve">: </w:t>
            </w:r>
            <w:r>
              <w:rPr>
                <w:rStyle w:val="span"/>
                <w:rFonts w:ascii="Fira Sans" w:eastAsia="Fira Sans" w:hAnsi="Fira Sans" w:cs="Fira Sans"/>
                <w:vanish/>
                <w:color w:val="000000"/>
              </w:rPr>
              <w:t>56 Glascote Road, B77 2AD, Tamworth, Staffordshire</w:t>
            </w:r>
            <w:r>
              <w:rPr>
                <w:rStyle w:val="documentaddressadrsDetails"/>
                <w:rFonts w:ascii="Fira Sans" w:eastAsia="Fira Sans" w:hAnsi="Fira Sans" w:cs="Fira Sans"/>
                <w:vanish/>
                <w:color w:val="000000"/>
              </w:rPr>
              <w:t xml:space="preserve"> </w:t>
            </w:r>
          </w:p>
          <w:p w14:paraId="67583FC2" w14:textId="77777777" w:rsidR="001E6AE6" w:rsidRDefault="001E6AE6">
            <w:pPr>
              <w:pStyle w:val="documentpaddedline"/>
              <w:spacing w:line="300" w:lineRule="atLeast"/>
              <w:rPr>
                <w:rStyle w:val="documentright-box"/>
                <w:rFonts w:ascii="Fira Sans" w:eastAsia="Fira Sans" w:hAnsi="Fira Sans" w:cs="Fira Sans"/>
                <w:color w:val="000000"/>
                <w:sz w:val="20"/>
                <w:szCs w:val="20"/>
              </w:rPr>
            </w:pPr>
            <w:r>
              <w:rPr>
                <w:rStyle w:val="span"/>
                <w:rFonts w:ascii="Fira Sans" w:eastAsia="Fira Sans" w:hAnsi="Fira Sans" w:cs="Fira Sans"/>
                <w:b/>
                <w:bCs/>
                <w:color w:val="000000"/>
                <w:sz w:val="20"/>
                <w:szCs w:val="20"/>
              </w:rPr>
              <w:t>Phone</w:t>
            </w:r>
            <w:r>
              <w:rPr>
                <w:rStyle w:val="documentbeforecolonspace"/>
                <w:rFonts w:ascii="Fira Sans" w:eastAsia="Fira Sans" w:hAnsi="Fira Sans" w:cs="Fira Sans"/>
                <w:b/>
                <w:bCs/>
                <w:color w:val="000000"/>
                <w:sz w:val="20"/>
                <w:szCs w:val="20"/>
                <w:specVanish w:val="0"/>
              </w:rPr>
              <w:t xml:space="preserve"> </w:t>
            </w:r>
            <w:r>
              <w:rPr>
                <w:rStyle w:val="documenttxtBold"/>
                <w:rFonts w:ascii="Fira Sans" w:eastAsia="Fira Sans" w:hAnsi="Fira Sans" w:cs="Fira Sans"/>
                <w:color w:val="000000"/>
                <w:sz w:val="20"/>
                <w:szCs w:val="20"/>
              </w:rPr>
              <w:t xml:space="preserve">: </w:t>
            </w:r>
            <w:r>
              <w:rPr>
                <w:rStyle w:val="span"/>
                <w:rFonts w:ascii="Fira Sans" w:eastAsia="Fira Sans" w:hAnsi="Fira Sans" w:cs="Fira Sans"/>
                <w:color w:val="000000"/>
                <w:sz w:val="20"/>
                <w:szCs w:val="20"/>
              </w:rPr>
              <w:t>07503756718</w:t>
            </w:r>
          </w:p>
          <w:p w14:paraId="3F92DE14" w14:textId="77777777" w:rsidR="001E6AE6" w:rsidRDefault="001E6AE6">
            <w:pPr>
              <w:pStyle w:val="documentpaddedline"/>
              <w:spacing w:line="300" w:lineRule="atLeast"/>
              <w:rPr>
                <w:rStyle w:val="documentright-box"/>
                <w:rFonts w:ascii="Fira Sans" w:eastAsia="Fira Sans" w:hAnsi="Fira Sans" w:cs="Fira Sans"/>
                <w:color w:val="000000"/>
                <w:sz w:val="20"/>
                <w:szCs w:val="20"/>
              </w:rPr>
            </w:pPr>
            <w:r>
              <w:rPr>
                <w:rStyle w:val="documenttxtBold"/>
                <w:rFonts w:ascii="Fira Sans" w:eastAsia="Fira Sans" w:hAnsi="Fira Sans" w:cs="Fira Sans"/>
                <w:color w:val="000000"/>
                <w:sz w:val="20"/>
                <w:szCs w:val="20"/>
              </w:rPr>
              <w:t>Email</w:t>
            </w:r>
            <w:r>
              <w:rPr>
                <w:rStyle w:val="documentbeforecolonspace"/>
                <w:rFonts w:ascii="Fira Sans" w:eastAsia="Fira Sans" w:hAnsi="Fira Sans" w:cs="Fira Sans"/>
                <w:b/>
                <w:bCs/>
                <w:color w:val="000000"/>
                <w:sz w:val="20"/>
                <w:szCs w:val="20"/>
                <w:specVanish w:val="0"/>
              </w:rPr>
              <w:t xml:space="preserve"> </w:t>
            </w:r>
            <w:r>
              <w:rPr>
                <w:rStyle w:val="documenttxtBold"/>
                <w:rFonts w:ascii="Fira Sans" w:eastAsia="Fira Sans" w:hAnsi="Fira Sans" w:cs="Fira Sans"/>
                <w:color w:val="000000"/>
                <w:sz w:val="20"/>
                <w:szCs w:val="20"/>
              </w:rPr>
              <w:t xml:space="preserve">: </w:t>
            </w:r>
            <w:r>
              <w:rPr>
                <w:rStyle w:val="span"/>
                <w:rFonts w:ascii="Fira Sans" w:eastAsia="Fira Sans" w:hAnsi="Fira Sans" w:cs="Fira Sans"/>
                <w:color w:val="000000"/>
                <w:sz w:val="20"/>
                <w:szCs w:val="20"/>
              </w:rPr>
              <w:t>ralu.vali@yahoo.com</w:t>
            </w:r>
          </w:p>
          <w:p w14:paraId="005E6EA0" w14:textId="77777777" w:rsidR="001E6AE6" w:rsidRDefault="001E6AE6">
            <w:pPr>
              <w:pStyle w:val="bottomlowborder"/>
              <w:rPr>
                <w:rStyle w:val="documentright-box"/>
                <w:rFonts w:ascii="Fira Sans" w:eastAsia="Fira Sans" w:hAnsi="Fira Sans" w:cs="Fira Sans"/>
                <w:color w:val="000000"/>
              </w:rPr>
            </w:pPr>
            <w:r>
              <w:rPr>
                <w:rStyle w:val="documentright-box"/>
                <w:rFonts w:ascii="Fira Sans" w:eastAsia="Fira Sans" w:hAnsi="Fira Sans" w:cs="Fira Sans"/>
                <w:color w:val="000000"/>
              </w:rPr>
              <w:t> </w:t>
            </w:r>
          </w:p>
          <w:p w14:paraId="41C69CEF" w14:textId="77777777" w:rsidR="001E6AE6" w:rsidRDefault="001E6AE6">
            <w:pPr>
              <w:pStyle w:val="topborder"/>
              <w:rPr>
                <w:rStyle w:val="documentright-box"/>
                <w:rFonts w:ascii="Fira Sans" w:eastAsia="Fira Sans" w:hAnsi="Fira Sans" w:cs="Fira Sans"/>
                <w:color w:val="000000"/>
              </w:rPr>
            </w:pPr>
            <w:r>
              <w:rPr>
                <w:rStyle w:val="documentright-box"/>
                <w:rFonts w:ascii="Fira Sans" w:eastAsia="Fira Sans" w:hAnsi="Fira Sans" w:cs="Fira Sans"/>
                <w:color w:val="000000"/>
              </w:rPr>
              <w:t> </w:t>
            </w:r>
          </w:p>
          <w:p w14:paraId="7B7F4820" w14:textId="77777777" w:rsidR="001E6AE6" w:rsidRDefault="001E6AE6">
            <w:pPr>
              <w:pStyle w:val="documentsectiontoppadding"/>
              <w:rPr>
                <w:rStyle w:val="documentright-box"/>
                <w:rFonts w:ascii="Fira Sans" w:eastAsia="Fira Sans" w:hAnsi="Fira Sans" w:cs="Fira Sans"/>
                <w:color w:val="000000"/>
              </w:rPr>
            </w:pPr>
            <w:r>
              <w:rPr>
                <w:rStyle w:val="documentright-box"/>
                <w:rFonts w:ascii="Fira Sans" w:eastAsia="Fira Sans" w:hAnsi="Fira Sans" w:cs="Fira Sans"/>
                <w:color w:val="000000"/>
              </w:rPr>
              <w:t> </w:t>
            </w:r>
          </w:p>
          <w:p w14:paraId="5CFEF0E7" w14:textId="61CF8BDF" w:rsidR="001E6AE6" w:rsidRDefault="001E6AE6">
            <w:pPr>
              <w:pStyle w:val="documentheading"/>
              <w:spacing w:line="300" w:lineRule="atLeast"/>
              <w:rPr>
                <w:rStyle w:val="documentright-box"/>
                <w:rFonts w:ascii="Fira Sans" w:eastAsia="Fira Sans" w:hAnsi="Fira Sans" w:cs="Fira Sans"/>
                <w:color w:val="000000"/>
              </w:rPr>
            </w:pPr>
            <w:r>
              <w:rPr>
                <w:rStyle w:val="documentsectiontitle"/>
                <w:rFonts w:ascii="Fira Sans" w:eastAsia="Fira Sans" w:hAnsi="Fira Sans" w:cs="Fira Sans"/>
              </w:rPr>
              <w:t xml:space="preserve">Skills </w:t>
            </w:r>
            <w:r>
              <w:rPr>
                <w:noProof/>
              </w:rPr>
              <mc:AlternateContent>
                <mc:Choice Requires="wps">
                  <w:drawing>
                    <wp:inline distT="0" distB="0" distL="0" distR="0" wp14:anchorId="35C3F806" wp14:editId="60D83754">
                      <wp:extent cx="1310005" cy="146050"/>
                      <wp:effectExtent l="0" t="0" r="4445" b="0"/>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0005" cy="146050"/>
                              </a:xfrm>
                              <a:prstGeom prst="rect">
                                <a:avLst/>
                              </a:prstGeom>
                              <a:solidFill>
                                <a:srgbClr val="DFE6EB"/>
                              </a:solidFill>
                              <a:ln>
                                <a:noFill/>
                              </a:ln>
                              <a:extLst>
                                <a:ext uri="{91240B29-F687-4F45-9708-019B960494DF}">
                                  <a14:hiddenLine xmlns:a14="http://schemas.microsoft.com/office/drawing/2010/main" w="9525">
                                    <a:no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F8F0301" id="Rectangle 1" o:spid="_x0000_s1026" style="width:103.15pt;height:1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" fillcolor="#dfe6eb" stroked="f">
                      <w10:anchorlock/>
                    </v:rect>
                  </w:pict>
                </mc:Fallback>
              </mc:AlternateContent>
            </w:r>
          </w:p>
          <w:p w14:paraId="3B6CC2BB" w14:textId="77777777" w:rsidR="001E6AE6" w:rsidRDefault="001E6AE6" w:rsidP="001E6AE6">
            <w:pPr>
              <w:pStyle w:val="divdocumentulli"/>
              <w:numPr>
                <w:ilvl w:val="0"/>
                <w:numId w:val="8"/>
              </w:numPr>
              <w:spacing w:line="300" w:lineRule="atLeast"/>
              <w:ind w:left="200" w:hanging="192"/>
              <w:rPr>
                <w:rStyle w:val="documentright-box"/>
                <w:rFonts w:ascii="Fira Sans" w:eastAsia="Fira Sans" w:hAnsi="Fira Sans" w:cs="Fira Sans"/>
                <w:color w:val="000000"/>
                <w:sz w:val="20"/>
                <w:szCs w:val="20"/>
              </w:rPr>
            </w:pPr>
            <w:r>
              <w:rPr>
                <w:rStyle w:val="documentright-box"/>
                <w:rFonts w:ascii="Fira Sans" w:eastAsia="Fira Sans" w:hAnsi="Fira Sans" w:cs="Fira Sans"/>
                <w:color w:val="000000"/>
                <w:sz w:val="20"/>
                <w:szCs w:val="20"/>
              </w:rPr>
              <w:t>Safeguarding knowledge</w:t>
            </w:r>
          </w:p>
          <w:p w14:paraId="56776097" w14:textId="2272FA75" w:rsidR="001E6AE6" w:rsidRDefault="001E6AE6" w:rsidP="001E6AE6">
            <w:pPr>
              <w:pStyle w:val="divdocumentulli"/>
              <w:numPr>
                <w:ilvl w:val="0"/>
                <w:numId w:val="8"/>
              </w:numPr>
              <w:spacing w:line="300" w:lineRule="atLeast"/>
              <w:ind w:left="200" w:hanging="192"/>
              <w:rPr>
                <w:rStyle w:val="documentright-box"/>
                <w:rFonts w:ascii="Fira Sans" w:eastAsia="Fira Sans" w:hAnsi="Fira Sans" w:cs="Fira Sans"/>
                <w:color w:val="000000"/>
                <w:sz w:val="20"/>
                <w:szCs w:val="20"/>
              </w:rPr>
            </w:pPr>
            <w:r>
              <w:rPr>
                <w:rStyle w:val="documentright-box"/>
                <w:rFonts w:ascii="Fira Sans" w:eastAsia="Fira Sans" w:hAnsi="Fira Sans" w:cs="Fira Sans"/>
                <w:color w:val="000000"/>
                <w:sz w:val="20"/>
                <w:szCs w:val="20"/>
              </w:rPr>
              <w:t xml:space="preserve">Elderly </w:t>
            </w:r>
            <w:r w:rsidR="0078133F">
              <w:rPr>
                <w:rStyle w:val="documentright-box"/>
                <w:rFonts w:ascii="Fira Sans" w:eastAsia="Fira Sans" w:hAnsi="Fira Sans" w:cs="Fira Sans"/>
                <w:color w:val="000000"/>
                <w:sz w:val="20"/>
                <w:szCs w:val="20"/>
              </w:rPr>
              <w:t>C</w:t>
            </w:r>
            <w:r>
              <w:rPr>
                <w:rStyle w:val="documentright-box"/>
                <w:rFonts w:ascii="Fira Sans" w:eastAsia="Fira Sans" w:hAnsi="Fira Sans" w:cs="Fira Sans"/>
                <w:color w:val="000000"/>
                <w:sz w:val="20"/>
                <w:szCs w:val="20"/>
              </w:rPr>
              <w:t>are</w:t>
            </w:r>
          </w:p>
          <w:p w14:paraId="3CC166D5" w14:textId="69128D79" w:rsidR="001E6AE6" w:rsidRDefault="001E6AE6" w:rsidP="001E6AE6">
            <w:pPr>
              <w:pStyle w:val="divdocumentulli"/>
              <w:numPr>
                <w:ilvl w:val="0"/>
                <w:numId w:val="8"/>
              </w:numPr>
              <w:spacing w:line="300" w:lineRule="atLeast"/>
              <w:ind w:left="200" w:hanging="192"/>
              <w:rPr>
                <w:rStyle w:val="documentright-box"/>
                <w:rFonts w:ascii="Fira Sans" w:eastAsia="Fira Sans" w:hAnsi="Fira Sans" w:cs="Fira Sans"/>
                <w:color w:val="000000"/>
                <w:sz w:val="20"/>
                <w:szCs w:val="20"/>
              </w:rPr>
            </w:pPr>
            <w:r>
              <w:rPr>
                <w:rStyle w:val="documentright-box"/>
                <w:rFonts w:ascii="Fira Sans" w:eastAsia="Fira Sans" w:hAnsi="Fira Sans" w:cs="Fira Sans"/>
                <w:color w:val="000000"/>
                <w:sz w:val="20"/>
                <w:szCs w:val="20"/>
              </w:rPr>
              <w:t xml:space="preserve">Personal </w:t>
            </w:r>
            <w:r w:rsidR="0078133F">
              <w:rPr>
                <w:rStyle w:val="documentright-box"/>
                <w:rFonts w:ascii="Fira Sans" w:eastAsia="Fira Sans" w:hAnsi="Fira Sans" w:cs="Fira Sans"/>
                <w:color w:val="000000"/>
                <w:sz w:val="20"/>
                <w:szCs w:val="20"/>
              </w:rPr>
              <w:t>C</w:t>
            </w:r>
            <w:r>
              <w:rPr>
                <w:rStyle w:val="documentright-box"/>
                <w:rFonts w:ascii="Fira Sans" w:eastAsia="Fira Sans" w:hAnsi="Fira Sans" w:cs="Fira Sans"/>
                <w:color w:val="000000"/>
                <w:sz w:val="20"/>
                <w:szCs w:val="20"/>
              </w:rPr>
              <w:t>are</w:t>
            </w:r>
          </w:p>
          <w:p w14:paraId="6292DB62" w14:textId="77777777" w:rsidR="001E6AE6" w:rsidRDefault="001E6AE6" w:rsidP="001E6AE6">
            <w:pPr>
              <w:pStyle w:val="divdocumentulli"/>
              <w:numPr>
                <w:ilvl w:val="0"/>
                <w:numId w:val="8"/>
              </w:numPr>
              <w:spacing w:line="300" w:lineRule="atLeast"/>
              <w:ind w:left="200" w:hanging="192"/>
              <w:rPr>
                <w:rStyle w:val="documentright-box"/>
                <w:rFonts w:ascii="Fira Sans" w:eastAsia="Fira Sans" w:hAnsi="Fira Sans" w:cs="Fira Sans"/>
                <w:color w:val="000000"/>
                <w:sz w:val="20"/>
                <w:szCs w:val="20"/>
              </w:rPr>
            </w:pPr>
            <w:r>
              <w:rPr>
                <w:rStyle w:val="documentright-box"/>
                <w:rFonts w:ascii="Fira Sans" w:eastAsia="Fira Sans" w:hAnsi="Fira Sans" w:cs="Fira Sans"/>
                <w:color w:val="000000"/>
                <w:sz w:val="20"/>
                <w:szCs w:val="20"/>
              </w:rPr>
              <w:t>Nursing care</w:t>
            </w:r>
          </w:p>
          <w:p w14:paraId="36F72EEC" w14:textId="77777777" w:rsidR="001E6AE6" w:rsidRDefault="001E6AE6" w:rsidP="001E6AE6">
            <w:pPr>
              <w:pStyle w:val="divdocumentulli"/>
              <w:numPr>
                <w:ilvl w:val="0"/>
                <w:numId w:val="9"/>
              </w:numPr>
              <w:spacing w:line="300" w:lineRule="atLeast"/>
              <w:ind w:left="200" w:hanging="192"/>
              <w:rPr>
                <w:rStyle w:val="documentright-box"/>
                <w:rFonts w:ascii="Fira Sans" w:eastAsia="Fira Sans" w:hAnsi="Fira Sans" w:cs="Fira Sans"/>
                <w:color w:val="000000"/>
                <w:sz w:val="20"/>
                <w:szCs w:val="20"/>
              </w:rPr>
            </w:pPr>
            <w:r>
              <w:rPr>
                <w:rStyle w:val="documentright-box"/>
                <w:rFonts w:ascii="Fira Sans" w:eastAsia="Fira Sans" w:hAnsi="Fira Sans" w:cs="Fira Sans"/>
                <w:color w:val="000000"/>
                <w:sz w:val="20"/>
                <w:szCs w:val="20"/>
              </w:rPr>
              <w:t>Medication administration</w:t>
            </w:r>
          </w:p>
          <w:p w14:paraId="43CFD1ED" w14:textId="77777777" w:rsidR="001E6AE6" w:rsidRDefault="001E6AE6" w:rsidP="001E6AE6">
            <w:pPr>
              <w:pStyle w:val="divdocumentulli"/>
              <w:numPr>
                <w:ilvl w:val="0"/>
                <w:numId w:val="9"/>
              </w:numPr>
              <w:spacing w:line="300" w:lineRule="atLeast"/>
              <w:ind w:left="200" w:hanging="192"/>
              <w:rPr>
                <w:rStyle w:val="documentright-box"/>
                <w:rFonts w:ascii="Fira Sans" w:eastAsia="Fira Sans" w:hAnsi="Fira Sans" w:cs="Fira Sans"/>
                <w:color w:val="000000"/>
                <w:sz w:val="20"/>
                <w:szCs w:val="20"/>
              </w:rPr>
            </w:pPr>
            <w:r>
              <w:rPr>
                <w:rStyle w:val="documentright-box"/>
                <w:rFonts w:ascii="Fira Sans" w:eastAsia="Fira Sans" w:hAnsi="Fira Sans" w:cs="Fira Sans"/>
                <w:color w:val="000000"/>
                <w:sz w:val="20"/>
                <w:szCs w:val="20"/>
              </w:rPr>
              <w:t>Basic life support</w:t>
            </w:r>
          </w:p>
          <w:p w14:paraId="16B541CC" w14:textId="77777777" w:rsidR="001E6AE6" w:rsidRDefault="001E6AE6" w:rsidP="001E6AE6">
            <w:pPr>
              <w:pStyle w:val="divdocumentulli"/>
              <w:numPr>
                <w:ilvl w:val="0"/>
                <w:numId w:val="9"/>
              </w:numPr>
              <w:spacing w:line="300" w:lineRule="atLeast"/>
              <w:ind w:left="200" w:hanging="192"/>
              <w:rPr>
                <w:rStyle w:val="documentright-box"/>
                <w:rFonts w:ascii="Fira Sans" w:eastAsia="Fira Sans" w:hAnsi="Fira Sans" w:cs="Fira Sans"/>
                <w:color w:val="000000"/>
                <w:sz w:val="20"/>
                <w:szCs w:val="20"/>
              </w:rPr>
            </w:pPr>
            <w:r>
              <w:rPr>
                <w:rStyle w:val="documentright-box"/>
                <w:rFonts w:ascii="Fira Sans" w:eastAsia="Fira Sans" w:hAnsi="Fira Sans" w:cs="Fira Sans"/>
                <w:color w:val="000000"/>
                <w:sz w:val="20"/>
                <w:szCs w:val="20"/>
              </w:rPr>
              <w:t>Patient handling and positioning</w:t>
            </w:r>
          </w:p>
          <w:p w14:paraId="42A9FAA3" w14:textId="77777777" w:rsidR="001E6AE6" w:rsidRDefault="001E6AE6">
            <w:pPr>
              <w:pStyle w:val="documentleft-boxsectionnth-last-child1bottomlowborder"/>
              <w:pBdr>
                <w:bottom w:val="single" w:sz="8" w:space="0" w:color="2A5978"/>
              </w:pBdr>
              <w:spacing w:line="20" w:lineRule="atLeast"/>
              <w:rPr>
                <w:rStyle w:val="documentright-box"/>
                <w:rFonts w:ascii="Fira Sans" w:eastAsia="Fira Sans" w:hAnsi="Fira Sans" w:cs="Fira Sans"/>
                <w:color w:val="000000"/>
                <w:sz w:val="2"/>
                <w:szCs w:val="2"/>
              </w:rPr>
            </w:pPr>
            <w:r>
              <w:rPr>
                <w:rStyle w:val="documentright-box"/>
                <w:rFonts w:ascii="Fira Sans" w:eastAsia="Fira Sans" w:hAnsi="Fira Sans" w:cs="Fira Sans"/>
                <w:color w:val="000000"/>
                <w:sz w:val="2"/>
                <w:szCs w:val="2"/>
              </w:rPr>
              <w:t> </w:t>
            </w:r>
          </w:p>
        </w:tc>
      </w:tr>
    </w:tbl>
    <w:p w14:paraId="5BB4F98C" w14:textId="77777777" w:rsidR="001E6AE6" w:rsidRDefault="001E6AE6" w:rsidP="001E6AE6">
      <w:pPr>
        <w:rPr>
          <w:rFonts w:ascii="Times New Roman" w:eastAsia="Times New Roman" w:hAnsi="Times New Roman" w:cs="Times New Roman"/>
          <w:vanish/>
          <w:sz w:val="24"/>
          <w:szCs w:val="24"/>
          <w:lang w:val="en-US"/>
        </w:rPr>
      </w:pPr>
    </w:p>
    <w:tbl>
      <w:tblPr>
        <w:tblStyle w:val="documentparentContainer"/>
        <w:tblW w:w="5000" w:type="pct"/>
        <w:tblInd w:w="0" w:type="dxa"/>
        <w:tblCellMar>
          <w:left w:w="0" w:type="dxa"/>
          <w:right w:w="0" w:type="dxa"/>
        </w:tblCellMar>
        <w:tblLook w:val="05E0" w:firstRow="1" w:lastRow="1" w:firstColumn="1" w:lastColumn="1" w:noHBand="0" w:noVBand="1"/>
      </w:tblPr>
      <w:tblGrid>
        <w:gridCol w:w="9026"/>
      </w:tblGrid>
      <w:tr w:rsidR="001E6AE6" w14:paraId="649EB29B" w14:textId="77777777" w:rsidTr="001E6AE6">
        <w:trPr>
          <w:hidden/>
        </w:trPr>
        <w:tc>
          <w:tcPr>
            <w:tcW w:w="5000" w:type="pct"/>
            <w:tcMar>
              <w:top w:w="5" w:type="dxa"/>
              <w:left w:w="5" w:type="dxa"/>
              <w:bottom w:w="5" w:type="dxa"/>
              <w:right w:w="5" w:type="dxa"/>
            </w:tcMar>
            <w:vAlign w:val="bottom"/>
            <w:hideMark/>
          </w:tcPr>
          <w:p w14:paraId="48D6699E" w14:textId="77777777" w:rsidR="001E6AE6" w:rsidRDefault="001E6AE6">
            <w:pPr>
              <w:rPr>
                <w:vanish/>
              </w:rPr>
            </w:pPr>
          </w:p>
        </w:tc>
      </w:tr>
    </w:tbl>
    <w:p w14:paraId="3736C6D7" w14:textId="77777777" w:rsidR="001E6AE6" w:rsidRDefault="001E6AE6" w:rsidP="001E6AE6">
      <w:pPr>
        <w:rPr>
          <w:rFonts w:ascii="Fira Sans" w:eastAsia="Fira Sans" w:hAnsi="Fira Sans" w:cs="Fira Sans"/>
          <w:color w:val="000000"/>
          <w:sz w:val="24"/>
          <w:szCs w:val="24"/>
          <w:lang w:val="en-US"/>
        </w:rPr>
      </w:pPr>
    </w:p>
    <w:p w14:paraId="189FC97C" w14:textId="77777777" w:rsidR="001E6AE6" w:rsidRPr="00D61CEC" w:rsidRDefault="001E6AE6">
      <w:pPr>
        <w:rPr>
          <w:rFonts w:ascii="Arial" w:hAnsi="Arial" w:cs="Arial"/>
        </w:rPr>
      </w:pPr>
    </w:p>
    <w:p w14:paraId="4F853CD0" w14:textId="47FD9717" w:rsidR="0089515F" w:rsidRDefault="00216997">
      <w:r>
        <w:br w:type="page"/>
      </w:r>
    </w:p>
    <w:p w14:paraId="61393D60" w14:textId="77777777" w:rsidR="00BA180D" w:rsidRDefault="00BA180D" w:rsidP="00BA180D">
      <w:pPr>
        <w:pStyle w:val="divdocumentdivname"/>
        <w:spacing w:line="1100" w:lineRule="atLeast"/>
        <w:jc w:val="right"/>
        <w:rPr>
          <w:rFonts w:ascii="Century Gothic" w:eastAsia="Century Gothic" w:hAnsi="Century Gothic" w:cs="Century Gothic"/>
          <w:b/>
          <w:bCs/>
          <w:caps/>
          <w:sz w:val="62"/>
          <w:szCs w:val="62"/>
        </w:rPr>
      </w:pPr>
      <w:r>
        <w:rPr>
          <w:rStyle w:val="span"/>
          <w:rFonts w:ascii="Century Gothic" w:eastAsia="Century Gothic" w:hAnsi="Century Gothic" w:cs="Century Gothic"/>
          <w:b/>
          <w:bCs/>
          <w:caps/>
          <w:sz w:val="62"/>
          <w:szCs w:val="62"/>
        </w:rPr>
        <w:lastRenderedPageBreak/>
        <w:t>ANCUTA DANIELA</w:t>
      </w:r>
      <w:r>
        <w:rPr>
          <w:rFonts w:ascii="Century Gothic" w:eastAsia="Century Gothic" w:hAnsi="Century Gothic" w:cs="Century Gothic"/>
          <w:b/>
          <w:bCs/>
          <w:caps/>
          <w:sz w:val="62"/>
          <w:szCs w:val="62"/>
        </w:rPr>
        <w:t xml:space="preserve"> </w:t>
      </w:r>
      <w:r>
        <w:rPr>
          <w:rStyle w:val="span"/>
          <w:rFonts w:ascii="Century Gothic" w:eastAsia="Century Gothic" w:hAnsi="Century Gothic" w:cs="Century Gothic"/>
          <w:b/>
          <w:bCs/>
          <w:caps/>
          <w:sz w:val="62"/>
          <w:szCs w:val="62"/>
        </w:rPr>
        <w:t>TOFAN</w:t>
      </w:r>
    </w:p>
    <w:p w14:paraId="6BF4815C" w14:textId="77777777" w:rsidR="00BA180D" w:rsidRDefault="00BA180D" w:rsidP="00BA180D">
      <w:pPr>
        <w:pStyle w:val="divaddress"/>
        <w:spacing w:before="160" w:after="240"/>
        <w:rPr>
          <w:rFonts w:ascii="Century Gothic" w:eastAsia="Century Gothic" w:hAnsi="Century Gothic" w:cs="Century Gothic"/>
        </w:rPr>
      </w:pPr>
      <w:r>
        <w:rPr>
          <w:rStyle w:val="span"/>
          <w:rFonts w:ascii="Century Gothic" w:eastAsia="Century Gothic" w:hAnsi="Century Gothic" w:cs="Century Gothic"/>
        </w:rPr>
        <w:t>ancutat14@gmail.com</w:t>
      </w:r>
      <w:r>
        <w:rPr>
          <w:rFonts w:ascii="Century Gothic" w:eastAsia="Century Gothic" w:hAnsi="Century Gothic" w:cs="Century Gothic"/>
        </w:rPr>
        <w:t xml:space="preserve"> </w:t>
      </w:r>
    </w:p>
    <w:p w14:paraId="1E139F6F" w14:textId="77777777" w:rsidR="00BA180D" w:rsidRDefault="00BA180D" w:rsidP="00BA180D">
      <w:pPr>
        <w:pStyle w:val="divdocumentsectionCLsinglecolumn"/>
        <w:spacing w:before="240" w:line="340" w:lineRule="atLeast"/>
        <w:rPr>
          <w:rFonts w:ascii="Century Gothic" w:eastAsia="Century Gothic" w:hAnsi="Century Gothic" w:cs="Century Gothic"/>
          <w:color w:val="666666"/>
          <w:sz w:val="22"/>
          <w:szCs w:val="22"/>
        </w:rPr>
      </w:pPr>
      <w:r>
        <w:rPr>
          <w:rFonts w:ascii="Century Gothic" w:eastAsia="Century Gothic" w:hAnsi="Century Gothic" w:cs="Century Gothic"/>
          <w:color w:val="666666"/>
          <w:sz w:val="22"/>
          <w:szCs w:val="22"/>
        </w:rPr>
        <w:t>1 March 2022</w:t>
      </w:r>
    </w:p>
    <w:p w14:paraId="71D82649" w14:textId="4EB32A91" w:rsidR="00BA180D" w:rsidRDefault="00BA180D" w:rsidP="00BA180D">
      <w:pPr>
        <w:pStyle w:val="div"/>
        <w:spacing w:before="240" w:line="340" w:lineRule="atLeast"/>
        <w:rPr>
          <w:rFonts w:ascii="Century Gothic" w:eastAsia="Century Gothic" w:hAnsi="Century Gothic" w:cs="Century Gothic"/>
          <w:color w:val="666666"/>
          <w:sz w:val="22"/>
          <w:szCs w:val="22"/>
        </w:rPr>
      </w:pPr>
      <w:r>
        <w:rPr>
          <w:rStyle w:val="span"/>
          <w:rFonts w:ascii="Century Gothic" w:eastAsia="Century Gothic" w:hAnsi="Century Gothic" w:cs="Century Gothic"/>
          <w:color w:val="666666"/>
          <w:sz w:val="22"/>
          <w:szCs w:val="22"/>
        </w:rPr>
        <w:t xml:space="preserve">St Giles </w:t>
      </w:r>
      <w:r w:rsidR="00597E54">
        <w:rPr>
          <w:rStyle w:val="span"/>
          <w:rFonts w:ascii="Century Gothic" w:eastAsia="Century Gothic" w:hAnsi="Century Gothic" w:cs="Century Gothic"/>
          <w:color w:val="666666"/>
          <w:sz w:val="22"/>
          <w:szCs w:val="22"/>
        </w:rPr>
        <w:t>Hospice, Birmingham</w:t>
      </w:r>
    </w:p>
    <w:p w14:paraId="0C41AADF" w14:textId="0630D54B" w:rsidR="00BA180D" w:rsidRDefault="00BA180D" w:rsidP="00BA180D">
      <w:pPr>
        <w:pStyle w:val="p"/>
        <w:spacing w:before="240" w:line="340" w:lineRule="atLeast"/>
        <w:rPr>
          <w:rFonts w:ascii="Century Gothic" w:eastAsia="Century Gothic" w:hAnsi="Century Gothic" w:cs="Century Gothic"/>
          <w:color w:val="666666"/>
          <w:sz w:val="22"/>
          <w:szCs w:val="22"/>
        </w:rPr>
      </w:pPr>
      <w:r>
        <w:rPr>
          <w:rFonts w:ascii="Century Gothic" w:eastAsia="Century Gothic" w:hAnsi="Century Gothic" w:cs="Century Gothic"/>
          <w:color w:val="666666"/>
          <w:sz w:val="22"/>
          <w:szCs w:val="22"/>
        </w:rPr>
        <w:t>RE:  </w:t>
      </w:r>
    </w:p>
    <w:p w14:paraId="4E44D34D" w14:textId="77777777" w:rsidR="00BA180D" w:rsidRDefault="00BA180D" w:rsidP="00BA180D">
      <w:pPr>
        <w:pStyle w:val="p"/>
        <w:spacing w:before="240" w:line="340" w:lineRule="atLeast"/>
        <w:rPr>
          <w:rFonts w:ascii="Century Gothic" w:eastAsia="Century Gothic" w:hAnsi="Century Gothic" w:cs="Century Gothic"/>
          <w:color w:val="666666"/>
          <w:sz w:val="22"/>
          <w:szCs w:val="22"/>
        </w:rPr>
      </w:pPr>
      <w:r>
        <w:rPr>
          <w:rFonts w:ascii="Century Gothic" w:eastAsia="Century Gothic" w:hAnsi="Century Gothic" w:cs="Century Gothic"/>
          <w:color w:val="666666"/>
          <w:sz w:val="22"/>
          <w:szCs w:val="22"/>
        </w:rPr>
        <w:t>Dear MS OR MRS</w:t>
      </w:r>
    </w:p>
    <w:p w14:paraId="416B03D8" w14:textId="7C1FC172" w:rsidR="00BA180D" w:rsidRDefault="00BA180D" w:rsidP="00BA180D">
      <w:pPr>
        <w:pStyle w:val="divdocumentsectionCLsinglecolumn"/>
        <w:spacing w:before="240" w:line="340" w:lineRule="atLeast"/>
        <w:rPr>
          <w:rFonts w:ascii="Century Gothic" w:eastAsia="Century Gothic" w:hAnsi="Century Gothic" w:cs="Century Gothic"/>
          <w:color w:val="666666"/>
          <w:sz w:val="22"/>
          <w:szCs w:val="22"/>
        </w:rPr>
      </w:pPr>
      <w:r>
        <w:rPr>
          <w:rFonts w:ascii="Century Gothic" w:eastAsia="Century Gothic" w:hAnsi="Century Gothic" w:cs="Century Gothic"/>
          <w:color w:val="666666"/>
          <w:sz w:val="22"/>
          <w:szCs w:val="22"/>
        </w:rPr>
        <w:t xml:space="preserve">As an experienced Care Assistant, I was excited to see your opening for Health Care Assistant. Having read through your position requirements, I am confident that I would be a great addition to the St Giles </w:t>
      </w:r>
      <w:r w:rsidR="00597E54">
        <w:rPr>
          <w:rFonts w:ascii="Century Gothic" w:eastAsia="Century Gothic" w:hAnsi="Century Gothic" w:cs="Century Gothic"/>
          <w:color w:val="666666"/>
          <w:sz w:val="22"/>
          <w:szCs w:val="22"/>
        </w:rPr>
        <w:t>Hospice, Birmingham</w:t>
      </w:r>
      <w:r>
        <w:rPr>
          <w:rFonts w:ascii="Century Gothic" w:eastAsia="Century Gothic" w:hAnsi="Century Gothic" w:cs="Century Gothic"/>
          <w:color w:val="666666"/>
          <w:sz w:val="22"/>
          <w:szCs w:val="22"/>
        </w:rPr>
        <w:t xml:space="preserve"> team. </w:t>
      </w:r>
    </w:p>
    <w:p w14:paraId="417F4B43" w14:textId="6CDECEA1" w:rsidR="00BA180D" w:rsidRDefault="00BA180D" w:rsidP="00BA180D">
      <w:pPr>
        <w:pStyle w:val="p"/>
        <w:spacing w:before="240" w:line="340" w:lineRule="atLeast"/>
        <w:rPr>
          <w:rFonts w:ascii="Century Gothic" w:eastAsia="Century Gothic" w:hAnsi="Century Gothic" w:cs="Century Gothic"/>
          <w:color w:val="666666"/>
          <w:sz w:val="22"/>
          <w:szCs w:val="22"/>
        </w:rPr>
      </w:pPr>
      <w:r>
        <w:rPr>
          <w:rFonts w:ascii="Century Gothic" w:eastAsia="Century Gothic" w:hAnsi="Century Gothic" w:cs="Century Gothic"/>
          <w:color w:val="666666"/>
          <w:sz w:val="22"/>
          <w:szCs w:val="22"/>
        </w:rPr>
        <w:t xml:space="preserve">In my current role as Care Assistant, I </w:t>
      </w:r>
      <w:r w:rsidR="00766EE4">
        <w:rPr>
          <w:rFonts w:ascii="Century Gothic" w:eastAsia="Century Gothic" w:hAnsi="Century Gothic" w:cs="Century Gothic"/>
          <w:color w:val="666666"/>
          <w:sz w:val="22"/>
          <w:szCs w:val="22"/>
        </w:rPr>
        <w:t>use</w:t>
      </w:r>
      <w:r>
        <w:rPr>
          <w:rFonts w:ascii="Century Gothic" w:eastAsia="Century Gothic" w:hAnsi="Century Gothic" w:cs="Century Gothic"/>
          <w:color w:val="666666"/>
          <w:sz w:val="22"/>
          <w:szCs w:val="22"/>
        </w:rPr>
        <w:t xml:space="preserve"> my keen eye for detail and </w:t>
      </w:r>
      <w:r w:rsidR="00766EE4">
        <w:rPr>
          <w:rFonts w:ascii="Century Gothic" w:eastAsia="Century Gothic" w:hAnsi="Century Gothic" w:cs="Century Gothic"/>
          <w:color w:val="666666"/>
          <w:sz w:val="22"/>
          <w:szCs w:val="22"/>
        </w:rPr>
        <w:t>methodical</w:t>
      </w:r>
      <w:r>
        <w:rPr>
          <w:rFonts w:ascii="Century Gothic" w:eastAsia="Century Gothic" w:hAnsi="Century Gothic" w:cs="Century Gothic"/>
          <w:color w:val="666666"/>
          <w:sz w:val="22"/>
          <w:szCs w:val="22"/>
        </w:rPr>
        <w:t xml:space="preserve"> approach to help our team deliver exceptional results. I am well-versed in teamwork and have </w:t>
      </w:r>
      <w:r w:rsidR="00766EE4">
        <w:rPr>
          <w:rFonts w:ascii="Century Gothic" w:eastAsia="Century Gothic" w:hAnsi="Century Gothic" w:cs="Century Gothic"/>
          <w:color w:val="666666"/>
          <w:sz w:val="22"/>
          <w:szCs w:val="22"/>
        </w:rPr>
        <w:t>regularly</w:t>
      </w:r>
      <w:r>
        <w:rPr>
          <w:rFonts w:ascii="Century Gothic" w:eastAsia="Century Gothic" w:hAnsi="Century Gothic" w:cs="Century Gothic"/>
          <w:color w:val="666666"/>
          <w:sz w:val="22"/>
          <w:szCs w:val="22"/>
        </w:rPr>
        <w:t xml:space="preserve"> been </w:t>
      </w:r>
      <w:r w:rsidR="00766EE4">
        <w:rPr>
          <w:rFonts w:ascii="Century Gothic" w:eastAsia="Century Gothic" w:hAnsi="Century Gothic" w:cs="Century Gothic"/>
          <w:color w:val="666666"/>
          <w:sz w:val="22"/>
          <w:szCs w:val="22"/>
        </w:rPr>
        <w:t>admired</w:t>
      </w:r>
      <w:r>
        <w:rPr>
          <w:rFonts w:ascii="Century Gothic" w:eastAsia="Century Gothic" w:hAnsi="Century Gothic" w:cs="Century Gothic"/>
          <w:color w:val="666666"/>
          <w:sz w:val="22"/>
          <w:szCs w:val="22"/>
        </w:rPr>
        <w:t xml:space="preserve"> for my communication skills. Through the </w:t>
      </w:r>
      <w:r w:rsidR="00766EE4">
        <w:rPr>
          <w:rFonts w:ascii="Century Gothic" w:eastAsia="Century Gothic" w:hAnsi="Century Gothic" w:cs="Century Gothic"/>
          <w:color w:val="666666"/>
          <w:sz w:val="22"/>
          <w:szCs w:val="22"/>
        </w:rPr>
        <w:t>proficient</w:t>
      </w:r>
      <w:r>
        <w:rPr>
          <w:rFonts w:ascii="Century Gothic" w:eastAsia="Century Gothic" w:hAnsi="Century Gothic" w:cs="Century Gothic"/>
          <w:color w:val="666666"/>
          <w:sz w:val="22"/>
          <w:szCs w:val="22"/>
        </w:rPr>
        <w:t xml:space="preserve"> application of influence and personal </w:t>
      </w:r>
      <w:r w:rsidR="004A754C">
        <w:rPr>
          <w:rFonts w:ascii="Century Gothic" w:eastAsia="Century Gothic" w:hAnsi="Century Gothic" w:cs="Century Gothic"/>
          <w:color w:val="666666"/>
          <w:sz w:val="22"/>
          <w:szCs w:val="22"/>
        </w:rPr>
        <w:t>efficiency</w:t>
      </w:r>
      <w:r>
        <w:rPr>
          <w:rFonts w:ascii="Century Gothic" w:eastAsia="Century Gothic" w:hAnsi="Century Gothic" w:cs="Century Gothic"/>
          <w:color w:val="666666"/>
          <w:sz w:val="22"/>
          <w:szCs w:val="22"/>
        </w:rPr>
        <w:t xml:space="preserve">, I enjoy </w:t>
      </w:r>
      <w:r w:rsidR="004A754C">
        <w:rPr>
          <w:rFonts w:ascii="Century Gothic" w:eastAsia="Century Gothic" w:hAnsi="Century Gothic" w:cs="Century Gothic"/>
          <w:color w:val="666666"/>
          <w:sz w:val="22"/>
          <w:szCs w:val="22"/>
        </w:rPr>
        <w:t>work</w:t>
      </w:r>
      <w:r w:rsidR="00766EE4">
        <w:rPr>
          <w:rFonts w:ascii="Century Gothic" w:eastAsia="Century Gothic" w:hAnsi="Century Gothic" w:cs="Century Gothic"/>
          <w:color w:val="666666"/>
          <w:sz w:val="22"/>
          <w:szCs w:val="22"/>
        </w:rPr>
        <w:t>ing</w:t>
      </w:r>
      <w:r w:rsidR="004A754C">
        <w:rPr>
          <w:rFonts w:ascii="Century Gothic" w:eastAsia="Century Gothic" w:hAnsi="Century Gothic" w:cs="Century Gothic"/>
          <w:color w:val="666666"/>
          <w:sz w:val="22"/>
          <w:szCs w:val="22"/>
        </w:rPr>
        <w:t xml:space="preserve"> </w:t>
      </w:r>
      <w:r w:rsidR="00766EE4">
        <w:rPr>
          <w:rFonts w:ascii="Century Gothic" w:eastAsia="Century Gothic" w:hAnsi="Century Gothic" w:cs="Century Gothic"/>
          <w:color w:val="666666"/>
          <w:sz w:val="22"/>
          <w:szCs w:val="22"/>
        </w:rPr>
        <w:t>with my colleagues</w:t>
      </w:r>
      <w:r>
        <w:rPr>
          <w:rFonts w:ascii="Century Gothic" w:eastAsia="Century Gothic" w:hAnsi="Century Gothic" w:cs="Century Gothic"/>
          <w:color w:val="666666"/>
          <w:sz w:val="22"/>
          <w:szCs w:val="22"/>
        </w:rPr>
        <w:t xml:space="preserve"> to ensure alignment and efficiencies across all levels.</w:t>
      </w:r>
      <w:r w:rsidR="00AF62B9">
        <w:rPr>
          <w:rFonts w:ascii="Century Gothic" w:eastAsia="Century Gothic" w:hAnsi="Century Gothic" w:cs="Century Gothic"/>
          <w:color w:val="666666"/>
          <w:sz w:val="22"/>
          <w:szCs w:val="22"/>
        </w:rPr>
        <w:t xml:space="preserve"> </w:t>
      </w:r>
      <w:r>
        <w:rPr>
          <w:rFonts w:ascii="Century Gothic" w:eastAsia="Century Gothic" w:hAnsi="Century Gothic" w:cs="Century Gothic"/>
          <w:color w:val="666666"/>
          <w:sz w:val="22"/>
          <w:szCs w:val="22"/>
        </w:rPr>
        <w:t xml:space="preserve">The value that I will bring to the St Giles Hospice team includes strong psychology skills. Through my academic and work-related experiences, I have developed proficiency in </w:t>
      </w:r>
      <w:r w:rsidR="003B0B9D">
        <w:rPr>
          <w:rFonts w:ascii="Century Gothic" w:eastAsia="Century Gothic" w:hAnsi="Century Gothic" w:cs="Century Gothic"/>
          <w:color w:val="666666"/>
          <w:sz w:val="22"/>
          <w:szCs w:val="22"/>
        </w:rPr>
        <w:t>the previous role; I have contributed to positive improvements and team achievements through my IT</w:t>
      </w:r>
      <w:r>
        <w:rPr>
          <w:rFonts w:ascii="Century Gothic" w:eastAsia="Century Gothic" w:hAnsi="Century Gothic" w:cs="Century Gothic"/>
          <w:color w:val="666666"/>
          <w:sz w:val="22"/>
          <w:szCs w:val="22"/>
        </w:rPr>
        <w:t xml:space="preserve"> and</w:t>
      </w:r>
      <w:r w:rsidR="00AF62B9">
        <w:rPr>
          <w:rFonts w:ascii="Century Gothic" w:eastAsia="Century Gothic" w:hAnsi="Century Gothic" w:cs="Century Gothic"/>
          <w:color w:val="666666"/>
          <w:sz w:val="22"/>
          <w:szCs w:val="22"/>
        </w:rPr>
        <w:t xml:space="preserve"> </w:t>
      </w:r>
      <w:r>
        <w:rPr>
          <w:rFonts w:ascii="Century Gothic" w:eastAsia="Century Gothic" w:hAnsi="Century Gothic" w:cs="Century Gothic"/>
          <w:color w:val="666666"/>
          <w:sz w:val="22"/>
          <w:szCs w:val="22"/>
        </w:rPr>
        <w:t>problem</w:t>
      </w:r>
      <w:r w:rsidR="00AF62B9">
        <w:rPr>
          <w:rFonts w:ascii="Century Gothic" w:eastAsia="Century Gothic" w:hAnsi="Century Gothic" w:cs="Century Gothic"/>
          <w:color w:val="666666"/>
          <w:sz w:val="22"/>
          <w:szCs w:val="22"/>
        </w:rPr>
        <w:t>-</w:t>
      </w:r>
      <w:r>
        <w:rPr>
          <w:rFonts w:ascii="Century Gothic" w:eastAsia="Century Gothic" w:hAnsi="Century Gothic" w:cs="Century Gothic"/>
          <w:color w:val="666666"/>
          <w:sz w:val="22"/>
          <w:szCs w:val="22"/>
        </w:rPr>
        <w:t>solving skills.</w:t>
      </w:r>
    </w:p>
    <w:p w14:paraId="4B77225B" w14:textId="28D57380" w:rsidR="00BA180D" w:rsidRDefault="00BA180D" w:rsidP="00BA180D">
      <w:pPr>
        <w:pStyle w:val="p"/>
        <w:spacing w:before="240" w:line="340" w:lineRule="atLeast"/>
        <w:rPr>
          <w:rFonts w:ascii="Century Gothic" w:eastAsia="Century Gothic" w:hAnsi="Century Gothic" w:cs="Century Gothic"/>
          <w:color w:val="666666"/>
          <w:sz w:val="22"/>
          <w:szCs w:val="22"/>
        </w:rPr>
      </w:pPr>
      <w:r>
        <w:rPr>
          <w:rFonts w:ascii="Century Gothic" w:eastAsia="Century Gothic" w:hAnsi="Century Gothic" w:cs="Century Gothic"/>
          <w:color w:val="666666"/>
          <w:sz w:val="22"/>
          <w:szCs w:val="22"/>
        </w:rPr>
        <w:t xml:space="preserve">I would welcome the opportunity to </w:t>
      </w:r>
      <w:r w:rsidR="00AF62B9">
        <w:rPr>
          <w:rFonts w:ascii="Century Gothic" w:eastAsia="Century Gothic" w:hAnsi="Century Gothic" w:cs="Century Gothic"/>
          <w:color w:val="666666"/>
          <w:sz w:val="22"/>
          <w:szCs w:val="22"/>
        </w:rPr>
        <w:t>discuss further</w:t>
      </w:r>
      <w:r>
        <w:rPr>
          <w:rFonts w:ascii="Century Gothic" w:eastAsia="Century Gothic" w:hAnsi="Century Gothic" w:cs="Century Gothic"/>
          <w:color w:val="666666"/>
          <w:sz w:val="22"/>
          <w:szCs w:val="22"/>
        </w:rPr>
        <w:t xml:space="preserve"> how my skills and proficiencies could be of value to St Giles Hospice,</w:t>
      </w:r>
      <w:r w:rsidR="00AF62B9">
        <w:rPr>
          <w:rFonts w:ascii="Century Gothic" w:eastAsia="Century Gothic" w:hAnsi="Century Gothic" w:cs="Century Gothic"/>
          <w:color w:val="666666"/>
          <w:sz w:val="22"/>
          <w:szCs w:val="22"/>
        </w:rPr>
        <w:t xml:space="preserve"> </w:t>
      </w:r>
      <w:r>
        <w:rPr>
          <w:rFonts w:ascii="Century Gothic" w:eastAsia="Century Gothic" w:hAnsi="Century Gothic" w:cs="Century Gothic"/>
          <w:color w:val="666666"/>
          <w:sz w:val="22"/>
          <w:szCs w:val="22"/>
        </w:rPr>
        <w:t>Birmingham. My CV is enclosed for further review.</w:t>
      </w:r>
    </w:p>
    <w:p w14:paraId="346DCECE" w14:textId="77777777" w:rsidR="00BA180D" w:rsidRDefault="00BA180D" w:rsidP="00BA180D">
      <w:pPr>
        <w:pStyle w:val="divdocumentsectionCLsinglecolumn"/>
        <w:spacing w:before="240" w:line="340" w:lineRule="atLeast"/>
        <w:rPr>
          <w:rFonts w:ascii="Century Gothic" w:eastAsia="Century Gothic" w:hAnsi="Century Gothic" w:cs="Century Gothic"/>
          <w:color w:val="666666"/>
          <w:sz w:val="22"/>
          <w:szCs w:val="22"/>
        </w:rPr>
      </w:pPr>
      <w:r>
        <w:rPr>
          <w:rFonts w:ascii="Century Gothic" w:eastAsia="Century Gothic" w:hAnsi="Century Gothic" w:cs="Century Gothic"/>
          <w:color w:val="666666"/>
          <w:sz w:val="22"/>
          <w:szCs w:val="22"/>
        </w:rPr>
        <w:t>Yours sincerely,</w:t>
      </w:r>
      <w:r>
        <w:rPr>
          <w:rFonts w:ascii="Century Gothic" w:eastAsia="Century Gothic" w:hAnsi="Century Gothic" w:cs="Century Gothic"/>
          <w:color w:val="666666"/>
          <w:sz w:val="22"/>
          <w:szCs w:val="22"/>
        </w:rPr>
        <w:br/>
        <w:t>ANCUTA DANIELA TOFAN</w:t>
      </w:r>
    </w:p>
    <w:p w14:paraId="669A283E" w14:textId="77777777" w:rsidR="001E502B" w:rsidRDefault="001E502B"/>
    <w:p w14:paraId="2C8F2E79" w14:textId="77777777" w:rsidR="000D4809" w:rsidRDefault="0089515F" w:rsidP="000D4809">
      <w:pPr>
        <w:pStyle w:val="Heading2"/>
      </w:pPr>
      <w:r>
        <w:br w:type="page"/>
      </w:r>
      <w:r w:rsidR="000D4809">
        <w:lastRenderedPageBreak/>
        <w:t>Healthcare Assistant – Hospice at Home</w:t>
      </w:r>
    </w:p>
    <w:p w14:paraId="0BF69FBE" w14:textId="77777777" w:rsidR="000D4809" w:rsidRDefault="000D4809" w:rsidP="000D4809">
      <w:r>
        <w:rPr>
          <w:rStyle w:val="pwjs7b"/>
        </w:rPr>
        <w:t>Saved</w:t>
      </w:r>
    </w:p>
    <w:p w14:paraId="0F5AEFF4" w14:textId="77777777" w:rsidR="000D4809" w:rsidRDefault="000D4809" w:rsidP="000D4809">
      <w:pPr>
        <w:shd w:val="clear" w:color="auto" w:fill="AB47BC"/>
        <w:spacing w:line="480" w:lineRule="atLeast"/>
        <w:rPr>
          <w:color w:val="FFFFFF"/>
          <w:sz w:val="30"/>
          <w:szCs w:val="30"/>
        </w:rPr>
      </w:pPr>
      <w:r>
        <w:rPr>
          <w:color w:val="FFFFFF"/>
          <w:sz w:val="30"/>
          <w:szCs w:val="30"/>
        </w:rPr>
        <w:t>S</w:t>
      </w:r>
    </w:p>
    <w:p w14:paraId="2EB41266" w14:textId="77777777" w:rsidR="000D4809" w:rsidRDefault="000D4809" w:rsidP="000D4809">
      <w:pPr>
        <w:spacing w:line="240" w:lineRule="auto"/>
        <w:rPr>
          <w:sz w:val="24"/>
          <w:szCs w:val="24"/>
        </w:rPr>
      </w:pPr>
      <w:r>
        <w:t>St Giles Hospice -</w:t>
      </w:r>
    </w:p>
    <w:p w14:paraId="4D3293B8" w14:textId="77777777" w:rsidR="000D4809" w:rsidRDefault="000D4809" w:rsidP="000D4809">
      <w:r>
        <w:t>The Royal Town of Sutton Coldfield</w:t>
      </w:r>
    </w:p>
    <w:p w14:paraId="17B3626A" w14:textId="48082A47" w:rsidR="000D4809" w:rsidRPr="000D4809" w:rsidRDefault="000D4809" w:rsidP="000D4809">
      <w:pPr>
        <w:rPr>
          <w:color w:val="0000FF"/>
          <w:u w:val="single"/>
        </w:rPr>
      </w:pPr>
      <w:r>
        <w:rPr>
          <w:rStyle w:val="dadv9e"/>
        </w:rPr>
        <w:fldChar w:fldCharType="begin"/>
      </w:r>
      <w:r>
        <w:rPr>
          <w:rStyle w:val="dadv9e"/>
        </w:rPr>
        <w:instrText xml:space="preserve"> HYPERLINK "https://crediblejobs.com/job/healthcare-assistant-hospice-at-home/?utm_campaign=google_jobs_apply&amp;utm_source=google_jobs_apply&amp;utm_medium=organic" \o "Apply on Credible Jobs" \t "_blank" </w:instrText>
      </w:r>
      <w:r>
        <w:rPr>
          <w:rStyle w:val="dadv9e"/>
        </w:rPr>
        <w:fldChar w:fldCharType="separate"/>
      </w:r>
    </w:p>
    <w:p w14:paraId="57D33FF1" w14:textId="77777777" w:rsidR="000D4809" w:rsidRDefault="000D4809" w:rsidP="000D4809">
      <w:r>
        <w:rPr>
          <w:rStyle w:val="dadv9e"/>
        </w:rPr>
        <w:fldChar w:fldCharType="end"/>
      </w:r>
    </w:p>
    <w:p w14:paraId="25FCC6B7" w14:textId="2734CB73" w:rsidR="000D4809" w:rsidRDefault="000D4809" w:rsidP="000D4809"/>
    <w:p w14:paraId="081FA193" w14:textId="07380EFB" w:rsidR="000D4809" w:rsidRDefault="000D4809" w:rsidP="000D4809"/>
    <w:p w14:paraId="40862EE3" w14:textId="77777777" w:rsidR="000D4809" w:rsidRDefault="000D4809" w:rsidP="000D4809">
      <w:r>
        <w:rPr>
          <w:rStyle w:val="ll4cdc"/>
        </w:rPr>
        <w:t>18 days ago</w:t>
      </w:r>
    </w:p>
    <w:p w14:paraId="76C193ED" w14:textId="77777777" w:rsidR="000D4809" w:rsidRDefault="000D4809" w:rsidP="000D4809">
      <w:proofErr w:type="gramStart"/>
      <w:r>
        <w:rPr>
          <w:rStyle w:val="ll4cdc"/>
        </w:rPr>
        <w:t>Full–time</w:t>
      </w:r>
      <w:proofErr w:type="gramEnd"/>
    </w:p>
    <w:p w14:paraId="445FBF52" w14:textId="77777777" w:rsidR="007F31C2" w:rsidRDefault="000D4809" w:rsidP="000D4809">
      <w:pPr>
        <w:rPr>
          <w:rStyle w:val="hbvzbc"/>
        </w:rPr>
      </w:pPr>
      <w:r>
        <w:rPr>
          <w:rStyle w:val="hbvzbc"/>
        </w:rPr>
        <w:t>Healthcare Assistant – Hospice at Home Job at St Giles Hospice – Sutton Coldfield Role Purpose About the Role:</w:t>
      </w:r>
    </w:p>
    <w:p w14:paraId="7B54E6A7" w14:textId="7BBB200B" w:rsidR="000D4809" w:rsidRDefault="000D4809" w:rsidP="000D4809">
      <w:pPr>
        <w:rPr>
          <w:rStyle w:val="uimktc"/>
        </w:rPr>
      </w:pPr>
      <w:r>
        <w:rPr>
          <w:rStyle w:val="hbvzbc"/>
        </w:rPr>
        <w:t xml:space="preserve"> Do you work in healthcare and need a change? Are you passionate and committed to providing the best possible </w:t>
      </w:r>
      <w:r w:rsidR="000D6814">
        <w:rPr>
          <w:rStyle w:val="hbvzbc"/>
        </w:rPr>
        <w:t>C</w:t>
      </w:r>
      <w:r>
        <w:rPr>
          <w:rStyle w:val="hbvzbc"/>
        </w:rPr>
        <w:t xml:space="preserve">are to patients in their own homes? Or would you like a new </w:t>
      </w:r>
      <w:r w:rsidR="0078133F">
        <w:rPr>
          <w:rStyle w:val="hbvzbc"/>
        </w:rPr>
        <w:t>healthcare career</w:t>
      </w:r>
      <w:r>
        <w:rPr>
          <w:rStyle w:val="hbvzbc"/>
        </w:rPr>
        <w:t xml:space="preserve">? We have a fantastic opportunity for the right individual to join our innovative and forward-thinking Hospice at Home team. The Hospice at Home Health Care Assistant team provides an exceptionally high standard of </w:t>
      </w:r>
      <w:r w:rsidR="000D6814">
        <w:rPr>
          <w:rStyle w:val="hbvzbc"/>
        </w:rPr>
        <w:t>C</w:t>
      </w:r>
      <w:r>
        <w:rPr>
          <w:rStyle w:val="hbvzbc"/>
        </w:rPr>
        <w:t xml:space="preserve">are and emotional support, </w:t>
      </w:r>
      <w:proofErr w:type="gramStart"/>
      <w:r>
        <w:rPr>
          <w:rStyle w:val="hbvzbc"/>
        </w:rPr>
        <w:t>day</w:t>
      </w:r>
      <w:proofErr w:type="gramEnd"/>
      <w:r>
        <w:rPr>
          <w:rStyle w:val="hbvzbc"/>
        </w:rPr>
        <w:t xml:space="preserve"> and night, to imminently dying patients, and families, enabling patients to remain in their own homes to die when that is their preference. We will also support care home staff to care for patients in the last weeks of life whose chosen place of </w:t>
      </w:r>
      <w:r w:rsidR="0078133F">
        <w:rPr>
          <w:rStyle w:val="hbvzbc"/>
        </w:rPr>
        <w:t>C</w:t>
      </w:r>
      <w:r>
        <w:rPr>
          <w:rStyle w:val="hbvzbc"/>
        </w:rPr>
        <w:t>are is within the care home setting. The successful candidate may have previous experience in health care, either in an in-patient setting or working in the community, and a minimum qualification of Care</w:t>
      </w:r>
      <w:r>
        <w:rPr>
          <w:rStyle w:val="uimktc"/>
        </w:rPr>
        <w:t>...</w:t>
      </w:r>
      <w:r w:rsidR="0092141E" w:rsidRPr="0092141E">
        <w:rPr>
          <w:rStyle w:val="Heading3Char"/>
          <w:rFonts w:eastAsiaTheme="minorHAnsi"/>
        </w:rPr>
        <w:t xml:space="preserve"> </w:t>
      </w:r>
      <w:r w:rsidR="0092141E">
        <w:rPr>
          <w:rStyle w:val="wbzude"/>
        </w:rPr>
        <w:t xml:space="preserve">However, we </w:t>
      </w:r>
      <w:proofErr w:type="gramStart"/>
      <w:r w:rsidR="0092141E">
        <w:rPr>
          <w:rStyle w:val="wbzude"/>
        </w:rPr>
        <w:t>are able to</w:t>
      </w:r>
      <w:proofErr w:type="gramEnd"/>
      <w:r w:rsidR="0092141E">
        <w:rPr>
          <w:rStyle w:val="wbzude"/>
        </w:rPr>
        <w:t xml:space="preserve"> offer in house training, to the right candidate, to achieve a recognised qualification in </w:t>
      </w:r>
      <w:r w:rsidR="000D6814">
        <w:rPr>
          <w:rStyle w:val="wbzude"/>
        </w:rPr>
        <w:t>C</w:t>
      </w:r>
      <w:r w:rsidR="0092141E">
        <w:rPr>
          <w:rStyle w:val="wbzude"/>
        </w:rPr>
        <w:t>are and support to further develop skills. Palliative/Hospice experience is desirable but not essential. Good communication and team-working skills and an empathetic disposition are essential.</w:t>
      </w:r>
    </w:p>
    <w:p w14:paraId="7D812AB3" w14:textId="3383B8DB" w:rsidR="004F1E0F" w:rsidRDefault="0078133F" w:rsidP="000D4809">
      <w:pPr>
        <w:rPr>
          <w:rStyle w:val="wbzude"/>
        </w:rPr>
      </w:pPr>
      <w:r>
        <w:rPr>
          <w:rStyle w:val="wbzude"/>
        </w:rPr>
        <w:t xml:space="preserve">Company benefits: To reward the hard work of our fantastic staff, St Giles hospice offers an excellent benefits package as per the </w:t>
      </w:r>
      <w:r w:rsidR="004B2160">
        <w:rPr>
          <w:rStyle w:val="wbzude"/>
        </w:rPr>
        <w:t>following.</w:t>
      </w:r>
      <w:r>
        <w:rPr>
          <w:rStyle w:val="wbzude"/>
        </w:rPr>
        <w:t xml:space="preserve"> </w:t>
      </w:r>
    </w:p>
    <w:p w14:paraId="6F147605" w14:textId="2CF30966" w:rsidR="004F1E0F" w:rsidRDefault="0078133F" w:rsidP="004F1E0F">
      <w:pPr>
        <w:pStyle w:val="ListParagraph"/>
        <w:numPr>
          <w:ilvl w:val="0"/>
          <w:numId w:val="10"/>
        </w:numPr>
        <w:rPr>
          <w:rStyle w:val="wbzude"/>
        </w:rPr>
      </w:pPr>
      <w:r>
        <w:rPr>
          <w:rStyle w:val="wbzude"/>
        </w:rPr>
        <w:t>27 days annual leave plus 8 bank holidays (rising to 35 days with service) pro-rated for part</w:t>
      </w:r>
      <w:r w:rsidR="0020337C">
        <w:rPr>
          <w:rStyle w:val="wbzude"/>
        </w:rPr>
        <w:t>-</w:t>
      </w:r>
      <w:r>
        <w:rPr>
          <w:rStyle w:val="wbzude"/>
        </w:rPr>
        <w:t>time staff.</w:t>
      </w:r>
    </w:p>
    <w:p w14:paraId="7BE204C3" w14:textId="0C6FA178" w:rsidR="00B259BF" w:rsidRDefault="0078133F" w:rsidP="004F1E0F">
      <w:pPr>
        <w:pStyle w:val="ListParagraph"/>
        <w:numPr>
          <w:ilvl w:val="0"/>
          <w:numId w:val="10"/>
        </w:numPr>
        <w:rPr>
          <w:rStyle w:val="wbzude"/>
        </w:rPr>
      </w:pPr>
      <w:r>
        <w:rPr>
          <w:rStyle w:val="wbzude"/>
        </w:rPr>
        <w:t xml:space="preserve">  Contributory pension scheme • Free car parking • Training and development opportunities a</w:t>
      </w:r>
      <w:r w:rsidR="0020337C">
        <w:rPr>
          <w:rStyle w:val="wbzude"/>
        </w:rPr>
        <w:t>nd</w:t>
      </w:r>
      <w:r>
        <w:rPr>
          <w:rStyle w:val="wbzude"/>
        </w:rPr>
        <w:t xml:space="preserve"> progression within the organisation.</w:t>
      </w:r>
    </w:p>
    <w:p w14:paraId="0D6F4E43" w14:textId="2A5F6F1F" w:rsidR="007F31C2" w:rsidRDefault="000A11A2" w:rsidP="004F1E0F">
      <w:pPr>
        <w:pStyle w:val="ListParagraph"/>
        <w:numPr>
          <w:ilvl w:val="0"/>
          <w:numId w:val="10"/>
        </w:numPr>
        <w:rPr>
          <w:rStyle w:val="wbzude"/>
        </w:rPr>
      </w:pPr>
      <w:r>
        <w:rPr>
          <w:rStyle w:val="wbzude"/>
        </w:rPr>
        <w:t xml:space="preserve">Job Types: Full-time, Part-time About the Company </w:t>
      </w:r>
      <w:proofErr w:type="spellStart"/>
      <w:r>
        <w:rPr>
          <w:rStyle w:val="wbzude"/>
        </w:rPr>
        <w:t>Company</w:t>
      </w:r>
      <w:proofErr w:type="spellEnd"/>
      <w:r>
        <w:rPr>
          <w:rStyle w:val="wbzude"/>
        </w:rPr>
        <w:t>: St Giles Hospice – Company Location: Sutton Coldfield Estimated Salary</w:t>
      </w:r>
    </w:p>
    <w:p w14:paraId="2A36C717" w14:textId="77777777" w:rsidR="00B948F5" w:rsidRDefault="00B948F5" w:rsidP="00B948F5">
      <w:pPr>
        <w:pStyle w:val="ListParagraph"/>
      </w:pPr>
    </w:p>
    <w:p w14:paraId="032182BE" w14:textId="63301E67" w:rsidR="000D4809" w:rsidRDefault="000D4809" w:rsidP="000D4809"/>
    <w:p w14:paraId="217EBA20" w14:textId="3192264E" w:rsidR="007D1E31" w:rsidRDefault="000B12D7" w:rsidP="007D1E31">
      <w:r>
        <w:rPr>
          <w:rStyle w:val="xvmsdd"/>
        </w:rPr>
        <w:lastRenderedPageBreak/>
        <w:t>Pay</w:t>
      </w:r>
      <w:r w:rsidR="0020337C">
        <w:rPr>
          <w:rStyle w:val="xvmsdd"/>
        </w:rPr>
        <w:t xml:space="preserve"> </w:t>
      </w:r>
      <w:r>
        <w:rPr>
          <w:rStyle w:val="xvmsdd"/>
        </w:rPr>
        <w:t xml:space="preserve">rate for </w:t>
      </w:r>
      <w:r w:rsidR="00FF00EB">
        <w:rPr>
          <w:rStyle w:val="xvmsdd"/>
        </w:rPr>
        <w:t>th</w:t>
      </w:r>
      <w:r w:rsidR="000D4809">
        <w:t>is Type of Work</w:t>
      </w:r>
      <w:r w:rsidR="007D1E31">
        <w:t xml:space="preserve"> Typical Pay for this Type of Work</w:t>
      </w:r>
    </w:p>
    <w:p w14:paraId="77DE21CD" w14:textId="47ED1955" w:rsidR="007D1E31" w:rsidRPr="007D1E31" w:rsidRDefault="007D1E31" w:rsidP="007D1E31">
      <w:pPr>
        <w:rPr>
          <w:color w:val="0000FF"/>
          <w:u w:val="single"/>
        </w:rPr>
      </w:pPr>
      <w:r>
        <w:fldChar w:fldCharType="begin"/>
      </w:r>
      <w:r>
        <w:instrText xml:space="preserve"> HYPERLINK "https://www.google.co.uk/url?sa=t&amp;rct=j&amp;q=&amp;esrc=s&amp;source=web&amp;cd=&amp;cad=rja&amp;uact=8&amp;ved=2ahUKEwil8IzSoaX2AhWGasAKHRzdCncQutsCKAB6BAgBEAI&amp;url=https%3A%2F%2Fwww.payscale.com%2Fresearch%2FUK%2FJob%3DHealth_Care_Assistant%2FHourly_Rate%2F7257c7de%2FPalliative-Care%3Futm_campaign%3Dgoogle_jobs_salary%26utm_source%3Dgoogle_jobs_salary%26utm_medium%3Dorganic&amp;usg=AOvVaw1nqUgI-qZJlsVuEDLe3Htq" \t "_blank" </w:instrText>
      </w:r>
      <w:r>
        <w:fldChar w:fldCharType="separate"/>
      </w:r>
    </w:p>
    <w:p w14:paraId="1FC3B96C" w14:textId="77777777" w:rsidR="007D1E31" w:rsidRDefault="007D1E31" w:rsidP="007D1E31">
      <w:pPr>
        <w:rPr>
          <w:color w:val="0000FF"/>
          <w:u w:val="single"/>
        </w:rPr>
      </w:pPr>
      <w:r>
        <w:rPr>
          <w:rStyle w:val="igy5pe"/>
          <w:color w:val="0000FF"/>
          <w:u w:val="single"/>
        </w:rPr>
        <w:t>£8.00–10.35</w:t>
      </w:r>
      <w:r>
        <w:rPr>
          <w:rStyle w:val="l7zfef"/>
          <w:color w:val="0000FF"/>
          <w:u w:val="single"/>
        </w:rPr>
        <w:t>per hour</w:t>
      </w:r>
    </w:p>
    <w:p w14:paraId="32AD3921" w14:textId="77777777" w:rsidR="007D1E31" w:rsidRDefault="007D1E31" w:rsidP="007D1E31">
      <w:pPr>
        <w:rPr>
          <w:color w:val="0000FF"/>
          <w:u w:val="single"/>
        </w:rPr>
      </w:pPr>
      <w:r>
        <w:rPr>
          <w:color w:val="0000FF"/>
          <w:u w:val="single"/>
        </w:rPr>
        <w:t>Health Care Assistant</w:t>
      </w:r>
    </w:p>
    <w:p w14:paraId="3A75791C" w14:textId="77777777" w:rsidR="007D1E31" w:rsidRDefault="007D1E31" w:rsidP="007D1E31">
      <w:pPr>
        <w:rPr>
          <w:color w:val="0000FF"/>
          <w:u w:val="single"/>
        </w:rPr>
      </w:pPr>
      <w:r>
        <w:rPr>
          <w:color w:val="0000FF"/>
          <w:u w:val="single"/>
        </w:rPr>
        <w:t>Based on local employers</w:t>
      </w:r>
    </w:p>
    <w:p w14:paraId="47B40402" w14:textId="77777777" w:rsidR="007D1E31" w:rsidRDefault="007D1E31" w:rsidP="007D1E31">
      <w:r>
        <w:fldChar w:fldCharType="end"/>
      </w:r>
    </w:p>
    <w:p w14:paraId="1A130BC8" w14:textId="600A9C96" w:rsidR="00FF00EB" w:rsidRDefault="00FF00EB" w:rsidP="00FF00EB"/>
    <w:p w14:paraId="754B1F21" w14:textId="50B47DFA" w:rsidR="000E418B" w:rsidRDefault="000E418B" w:rsidP="000E418B"/>
    <w:p w14:paraId="64073097" w14:textId="4F14B565" w:rsidR="00BA64B3" w:rsidRDefault="00BA64B3" w:rsidP="00BA64B3"/>
    <w:p w14:paraId="194FA138" w14:textId="77777777" w:rsidR="00BA64B3" w:rsidRDefault="00BA64B3" w:rsidP="00FF00EB"/>
    <w:p w14:paraId="263577BB" w14:textId="452E8307" w:rsidR="000D4809" w:rsidRDefault="000D4809" w:rsidP="000D4809"/>
    <w:p w14:paraId="34B32EAC" w14:textId="6C3F0FAE" w:rsidR="0089515F" w:rsidRDefault="0089515F"/>
    <w:sectPr w:rsidR="0089515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F90AF2" w14:textId="77777777" w:rsidR="00DA47C7" w:rsidRDefault="00DA47C7" w:rsidP="00216997">
      <w:pPr>
        <w:spacing w:after="0" w:line="240" w:lineRule="auto"/>
      </w:pPr>
      <w:r>
        <w:separator/>
      </w:r>
    </w:p>
  </w:endnote>
  <w:endnote w:type="continuationSeparator" w:id="0">
    <w:p w14:paraId="578B4B34" w14:textId="77777777" w:rsidR="00DA47C7" w:rsidRDefault="00DA47C7" w:rsidP="002169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ira Sans">
    <w:altName w:val="Fira Sans"/>
    <w:charset w:val="00"/>
    <w:family w:val="swiss"/>
    <w:pitch w:val="variable"/>
    <w:sig w:usb0="600002FF" w:usb1="00000001"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0C89E1" w14:textId="77777777" w:rsidR="00DA47C7" w:rsidRDefault="00DA47C7" w:rsidP="00216997">
      <w:pPr>
        <w:spacing w:after="0" w:line="240" w:lineRule="auto"/>
      </w:pPr>
      <w:r>
        <w:separator/>
      </w:r>
    </w:p>
  </w:footnote>
  <w:footnote w:type="continuationSeparator" w:id="0">
    <w:p w14:paraId="2805959B" w14:textId="77777777" w:rsidR="00DA47C7" w:rsidRDefault="00DA47C7" w:rsidP="002169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9AEB7" w14:textId="37A79EA6" w:rsidR="00880ADD" w:rsidRDefault="00880ADD" w:rsidP="00880ADD">
    <w:pPr>
      <w:pStyle w:val="documentname"/>
      <w:spacing w:before="100"/>
      <w:rPr>
        <w:rFonts w:ascii="Fira Sans" w:eastAsia="Fira Sans" w:hAnsi="Fira Sans" w:cs="Fira Sans"/>
      </w:rPr>
    </w:pPr>
  </w:p>
  <w:p w14:paraId="43B2510D" w14:textId="77777777" w:rsidR="00F83E46" w:rsidRDefault="00F83E46" w:rsidP="00F83E46">
    <w:pPr>
      <w:pStyle w:val="Header"/>
    </w:pPr>
  </w:p>
  <w:p w14:paraId="099032AF" w14:textId="77777777" w:rsidR="00F83E46" w:rsidRDefault="00F83E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67C2F62C">
      <w:start w:val="1"/>
      <w:numFmt w:val="bullet"/>
      <w:lvlText w:val=""/>
      <w:lvlJc w:val="left"/>
      <w:pPr>
        <w:ind w:left="720" w:hanging="360"/>
      </w:pPr>
      <w:rPr>
        <w:rFonts w:ascii="Symbol" w:hAnsi="Symbol"/>
      </w:rPr>
    </w:lvl>
    <w:lvl w:ilvl="1" w:tplc="BB16EEA8">
      <w:start w:val="1"/>
      <w:numFmt w:val="bullet"/>
      <w:lvlText w:val="o"/>
      <w:lvlJc w:val="left"/>
      <w:pPr>
        <w:tabs>
          <w:tab w:val="num" w:pos="1440"/>
        </w:tabs>
        <w:ind w:left="1440" w:hanging="360"/>
      </w:pPr>
      <w:rPr>
        <w:rFonts w:ascii="Courier New" w:hAnsi="Courier New"/>
      </w:rPr>
    </w:lvl>
    <w:lvl w:ilvl="2" w:tplc="6C70A288">
      <w:start w:val="1"/>
      <w:numFmt w:val="bullet"/>
      <w:lvlText w:val=""/>
      <w:lvlJc w:val="left"/>
      <w:pPr>
        <w:tabs>
          <w:tab w:val="num" w:pos="2160"/>
        </w:tabs>
        <w:ind w:left="2160" w:hanging="360"/>
      </w:pPr>
      <w:rPr>
        <w:rFonts w:ascii="Wingdings" w:hAnsi="Wingdings"/>
      </w:rPr>
    </w:lvl>
    <w:lvl w:ilvl="3" w:tplc="E586EFB4">
      <w:start w:val="1"/>
      <w:numFmt w:val="bullet"/>
      <w:lvlText w:val=""/>
      <w:lvlJc w:val="left"/>
      <w:pPr>
        <w:tabs>
          <w:tab w:val="num" w:pos="2880"/>
        </w:tabs>
        <w:ind w:left="2880" w:hanging="360"/>
      </w:pPr>
      <w:rPr>
        <w:rFonts w:ascii="Symbol" w:hAnsi="Symbol"/>
      </w:rPr>
    </w:lvl>
    <w:lvl w:ilvl="4" w:tplc="7D34CC80">
      <w:start w:val="1"/>
      <w:numFmt w:val="bullet"/>
      <w:lvlText w:val="o"/>
      <w:lvlJc w:val="left"/>
      <w:pPr>
        <w:tabs>
          <w:tab w:val="num" w:pos="3600"/>
        </w:tabs>
        <w:ind w:left="3600" w:hanging="360"/>
      </w:pPr>
      <w:rPr>
        <w:rFonts w:ascii="Courier New" w:hAnsi="Courier New"/>
      </w:rPr>
    </w:lvl>
    <w:lvl w:ilvl="5" w:tplc="EEF613F6">
      <w:start w:val="1"/>
      <w:numFmt w:val="bullet"/>
      <w:lvlText w:val=""/>
      <w:lvlJc w:val="left"/>
      <w:pPr>
        <w:tabs>
          <w:tab w:val="num" w:pos="4320"/>
        </w:tabs>
        <w:ind w:left="4320" w:hanging="360"/>
      </w:pPr>
      <w:rPr>
        <w:rFonts w:ascii="Wingdings" w:hAnsi="Wingdings"/>
      </w:rPr>
    </w:lvl>
    <w:lvl w:ilvl="6" w:tplc="1DF47D74">
      <w:start w:val="1"/>
      <w:numFmt w:val="bullet"/>
      <w:lvlText w:val=""/>
      <w:lvlJc w:val="left"/>
      <w:pPr>
        <w:tabs>
          <w:tab w:val="num" w:pos="5040"/>
        </w:tabs>
        <w:ind w:left="5040" w:hanging="360"/>
      </w:pPr>
      <w:rPr>
        <w:rFonts w:ascii="Symbol" w:hAnsi="Symbol"/>
      </w:rPr>
    </w:lvl>
    <w:lvl w:ilvl="7" w:tplc="56B0FBB4">
      <w:start w:val="1"/>
      <w:numFmt w:val="bullet"/>
      <w:lvlText w:val="o"/>
      <w:lvlJc w:val="left"/>
      <w:pPr>
        <w:tabs>
          <w:tab w:val="num" w:pos="5760"/>
        </w:tabs>
        <w:ind w:left="5760" w:hanging="360"/>
      </w:pPr>
      <w:rPr>
        <w:rFonts w:ascii="Courier New" w:hAnsi="Courier New"/>
      </w:rPr>
    </w:lvl>
    <w:lvl w:ilvl="8" w:tplc="BF22F93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ECDA0C8A">
      <w:start w:val="1"/>
      <w:numFmt w:val="bullet"/>
      <w:lvlText w:val=""/>
      <w:lvlJc w:val="left"/>
      <w:pPr>
        <w:ind w:left="720" w:hanging="360"/>
      </w:pPr>
      <w:rPr>
        <w:rFonts w:ascii="Symbol" w:hAnsi="Symbol"/>
      </w:rPr>
    </w:lvl>
    <w:lvl w:ilvl="1" w:tplc="8FEA69EE">
      <w:start w:val="1"/>
      <w:numFmt w:val="bullet"/>
      <w:lvlText w:val="o"/>
      <w:lvlJc w:val="left"/>
      <w:pPr>
        <w:tabs>
          <w:tab w:val="num" w:pos="1440"/>
        </w:tabs>
        <w:ind w:left="1440" w:hanging="360"/>
      </w:pPr>
      <w:rPr>
        <w:rFonts w:ascii="Courier New" w:hAnsi="Courier New"/>
      </w:rPr>
    </w:lvl>
    <w:lvl w:ilvl="2" w:tplc="479A4996">
      <w:start w:val="1"/>
      <w:numFmt w:val="bullet"/>
      <w:lvlText w:val=""/>
      <w:lvlJc w:val="left"/>
      <w:pPr>
        <w:tabs>
          <w:tab w:val="num" w:pos="2160"/>
        </w:tabs>
        <w:ind w:left="2160" w:hanging="360"/>
      </w:pPr>
      <w:rPr>
        <w:rFonts w:ascii="Wingdings" w:hAnsi="Wingdings"/>
      </w:rPr>
    </w:lvl>
    <w:lvl w:ilvl="3" w:tplc="8966B9D6">
      <w:start w:val="1"/>
      <w:numFmt w:val="bullet"/>
      <w:lvlText w:val=""/>
      <w:lvlJc w:val="left"/>
      <w:pPr>
        <w:tabs>
          <w:tab w:val="num" w:pos="2880"/>
        </w:tabs>
        <w:ind w:left="2880" w:hanging="360"/>
      </w:pPr>
      <w:rPr>
        <w:rFonts w:ascii="Symbol" w:hAnsi="Symbol"/>
      </w:rPr>
    </w:lvl>
    <w:lvl w:ilvl="4" w:tplc="ED22CABE">
      <w:start w:val="1"/>
      <w:numFmt w:val="bullet"/>
      <w:lvlText w:val="o"/>
      <w:lvlJc w:val="left"/>
      <w:pPr>
        <w:tabs>
          <w:tab w:val="num" w:pos="3600"/>
        </w:tabs>
        <w:ind w:left="3600" w:hanging="360"/>
      </w:pPr>
      <w:rPr>
        <w:rFonts w:ascii="Courier New" w:hAnsi="Courier New"/>
      </w:rPr>
    </w:lvl>
    <w:lvl w:ilvl="5" w:tplc="8F98277A">
      <w:start w:val="1"/>
      <w:numFmt w:val="bullet"/>
      <w:lvlText w:val=""/>
      <w:lvlJc w:val="left"/>
      <w:pPr>
        <w:tabs>
          <w:tab w:val="num" w:pos="4320"/>
        </w:tabs>
        <w:ind w:left="4320" w:hanging="360"/>
      </w:pPr>
      <w:rPr>
        <w:rFonts w:ascii="Wingdings" w:hAnsi="Wingdings"/>
      </w:rPr>
    </w:lvl>
    <w:lvl w:ilvl="6" w:tplc="CCB26B80">
      <w:start w:val="1"/>
      <w:numFmt w:val="bullet"/>
      <w:lvlText w:val=""/>
      <w:lvlJc w:val="left"/>
      <w:pPr>
        <w:tabs>
          <w:tab w:val="num" w:pos="5040"/>
        </w:tabs>
        <w:ind w:left="5040" w:hanging="360"/>
      </w:pPr>
      <w:rPr>
        <w:rFonts w:ascii="Symbol" w:hAnsi="Symbol"/>
      </w:rPr>
    </w:lvl>
    <w:lvl w:ilvl="7" w:tplc="6DA26D5E">
      <w:start w:val="1"/>
      <w:numFmt w:val="bullet"/>
      <w:lvlText w:val="o"/>
      <w:lvlJc w:val="left"/>
      <w:pPr>
        <w:tabs>
          <w:tab w:val="num" w:pos="5760"/>
        </w:tabs>
        <w:ind w:left="5760" w:hanging="360"/>
      </w:pPr>
      <w:rPr>
        <w:rFonts w:ascii="Courier New" w:hAnsi="Courier New"/>
      </w:rPr>
    </w:lvl>
    <w:lvl w:ilvl="8" w:tplc="21FAE066">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DC00B012">
      <w:start w:val="1"/>
      <w:numFmt w:val="bullet"/>
      <w:lvlText w:val=""/>
      <w:lvlJc w:val="left"/>
      <w:pPr>
        <w:ind w:left="720" w:hanging="360"/>
      </w:pPr>
      <w:rPr>
        <w:rFonts w:ascii="Symbol" w:hAnsi="Symbol"/>
      </w:rPr>
    </w:lvl>
    <w:lvl w:ilvl="1" w:tplc="529A53EC">
      <w:start w:val="1"/>
      <w:numFmt w:val="bullet"/>
      <w:lvlText w:val="o"/>
      <w:lvlJc w:val="left"/>
      <w:pPr>
        <w:tabs>
          <w:tab w:val="num" w:pos="1440"/>
        </w:tabs>
        <w:ind w:left="1440" w:hanging="360"/>
      </w:pPr>
      <w:rPr>
        <w:rFonts w:ascii="Courier New" w:hAnsi="Courier New"/>
      </w:rPr>
    </w:lvl>
    <w:lvl w:ilvl="2" w:tplc="00E22194">
      <w:start w:val="1"/>
      <w:numFmt w:val="bullet"/>
      <w:lvlText w:val=""/>
      <w:lvlJc w:val="left"/>
      <w:pPr>
        <w:tabs>
          <w:tab w:val="num" w:pos="2160"/>
        </w:tabs>
        <w:ind w:left="2160" w:hanging="360"/>
      </w:pPr>
      <w:rPr>
        <w:rFonts w:ascii="Wingdings" w:hAnsi="Wingdings"/>
      </w:rPr>
    </w:lvl>
    <w:lvl w:ilvl="3" w:tplc="B07C3180">
      <w:start w:val="1"/>
      <w:numFmt w:val="bullet"/>
      <w:lvlText w:val=""/>
      <w:lvlJc w:val="left"/>
      <w:pPr>
        <w:tabs>
          <w:tab w:val="num" w:pos="2880"/>
        </w:tabs>
        <w:ind w:left="2880" w:hanging="360"/>
      </w:pPr>
      <w:rPr>
        <w:rFonts w:ascii="Symbol" w:hAnsi="Symbol"/>
      </w:rPr>
    </w:lvl>
    <w:lvl w:ilvl="4" w:tplc="881063F8">
      <w:start w:val="1"/>
      <w:numFmt w:val="bullet"/>
      <w:lvlText w:val="o"/>
      <w:lvlJc w:val="left"/>
      <w:pPr>
        <w:tabs>
          <w:tab w:val="num" w:pos="3600"/>
        </w:tabs>
        <w:ind w:left="3600" w:hanging="360"/>
      </w:pPr>
      <w:rPr>
        <w:rFonts w:ascii="Courier New" w:hAnsi="Courier New"/>
      </w:rPr>
    </w:lvl>
    <w:lvl w:ilvl="5" w:tplc="A2E6D800">
      <w:start w:val="1"/>
      <w:numFmt w:val="bullet"/>
      <w:lvlText w:val=""/>
      <w:lvlJc w:val="left"/>
      <w:pPr>
        <w:tabs>
          <w:tab w:val="num" w:pos="4320"/>
        </w:tabs>
        <w:ind w:left="4320" w:hanging="360"/>
      </w:pPr>
      <w:rPr>
        <w:rFonts w:ascii="Wingdings" w:hAnsi="Wingdings"/>
      </w:rPr>
    </w:lvl>
    <w:lvl w:ilvl="6" w:tplc="371A34DC">
      <w:start w:val="1"/>
      <w:numFmt w:val="bullet"/>
      <w:lvlText w:val=""/>
      <w:lvlJc w:val="left"/>
      <w:pPr>
        <w:tabs>
          <w:tab w:val="num" w:pos="5040"/>
        </w:tabs>
        <w:ind w:left="5040" w:hanging="360"/>
      </w:pPr>
      <w:rPr>
        <w:rFonts w:ascii="Symbol" w:hAnsi="Symbol"/>
      </w:rPr>
    </w:lvl>
    <w:lvl w:ilvl="7" w:tplc="38962604">
      <w:start w:val="1"/>
      <w:numFmt w:val="bullet"/>
      <w:lvlText w:val="o"/>
      <w:lvlJc w:val="left"/>
      <w:pPr>
        <w:tabs>
          <w:tab w:val="num" w:pos="5760"/>
        </w:tabs>
        <w:ind w:left="5760" w:hanging="360"/>
      </w:pPr>
      <w:rPr>
        <w:rFonts w:ascii="Courier New" w:hAnsi="Courier New"/>
      </w:rPr>
    </w:lvl>
    <w:lvl w:ilvl="8" w:tplc="C8C0E0AA">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09A2CDE4">
      <w:start w:val="1"/>
      <w:numFmt w:val="bullet"/>
      <w:lvlText w:val=""/>
      <w:lvlJc w:val="left"/>
      <w:pPr>
        <w:ind w:left="720" w:hanging="360"/>
      </w:pPr>
      <w:rPr>
        <w:rFonts w:ascii="Symbol" w:hAnsi="Symbol"/>
      </w:rPr>
    </w:lvl>
    <w:lvl w:ilvl="1" w:tplc="27F8C786">
      <w:start w:val="1"/>
      <w:numFmt w:val="bullet"/>
      <w:lvlText w:val="o"/>
      <w:lvlJc w:val="left"/>
      <w:pPr>
        <w:tabs>
          <w:tab w:val="num" w:pos="1440"/>
        </w:tabs>
        <w:ind w:left="1440" w:hanging="360"/>
      </w:pPr>
      <w:rPr>
        <w:rFonts w:ascii="Courier New" w:hAnsi="Courier New"/>
      </w:rPr>
    </w:lvl>
    <w:lvl w:ilvl="2" w:tplc="EF08ACB8">
      <w:start w:val="1"/>
      <w:numFmt w:val="bullet"/>
      <w:lvlText w:val=""/>
      <w:lvlJc w:val="left"/>
      <w:pPr>
        <w:tabs>
          <w:tab w:val="num" w:pos="2160"/>
        </w:tabs>
        <w:ind w:left="2160" w:hanging="360"/>
      </w:pPr>
      <w:rPr>
        <w:rFonts w:ascii="Wingdings" w:hAnsi="Wingdings"/>
      </w:rPr>
    </w:lvl>
    <w:lvl w:ilvl="3" w:tplc="8C6ECD02">
      <w:start w:val="1"/>
      <w:numFmt w:val="bullet"/>
      <w:lvlText w:val=""/>
      <w:lvlJc w:val="left"/>
      <w:pPr>
        <w:tabs>
          <w:tab w:val="num" w:pos="2880"/>
        </w:tabs>
        <w:ind w:left="2880" w:hanging="360"/>
      </w:pPr>
      <w:rPr>
        <w:rFonts w:ascii="Symbol" w:hAnsi="Symbol"/>
      </w:rPr>
    </w:lvl>
    <w:lvl w:ilvl="4" w:tplc="75C6CE74">
      <w:start w:val="1"/>
      <w:numFmt w:val="bullet"/>
      <w:lvlText w:val="o"/>
      <w:lvlJc w:val="left"/>
      <w:pPr>
        <w:tabs>
          <w:tab w:val="num" w:pos="3600"/>
        </w:tabs>
        <w:ind w:left="3600" w:hanging="360"/>
      </w:pPr>
      <w:rPr>
        <w:rFonts w:ascii="Courier New" w:hAnsi="Courier New"/>
      </w:rPr>
    </w:lvl>
    <w:lvl w:ilvl="5" w:tplc="C55837BA">
      <w:start w:val="1"/>
      <w:numFmt w:val="bullet"/>
      <w:lvlText w:val=""/>
      <w:lvlJc w:val="left"/>
      <w:pPr>
        <w:tabs>
          <w:tab w:val="num" w:pos="4320"/>
        </w:tabs>
        <w:ind w:left="4320" w:hanging="360"/>
      </w:pPr>
      <w:rPr>
        <w:rFonts w:ascii="Wingdings" w:hAnsi="Wingdings"/>
      </w:rPr>
    </w:lvl>
    <w:lvl w:ilvl="6" w:tplc="4D02DF0A">
      <w:start w:val="1"/>
      <w:numFmt w:val="bullet"/>
      <w:lvlText w:val=""/>
      <w:lvlJc w:val="left"/>
      <w:pPr>
        <w:tabs>
          <w:tab w:val="num" w:pos="5040"/>
        </w:tabs>
        <w:ind w:left="5040" w:hanging="360"/>
      </w:pPr>
      <w:rPr>
        <w:rFonts w:ascii="Symbol" w:hAnsi="Symbol"/>
      </w:rPr>
    </w:lvl>
    <w:lvl w:ilvl="7" w:tplc="06ECED22">
      <w:start w:val="1"/>
      <w:numFmt w:val="bullet"/>
      <w:lvlText w:val="o"/>
      <w:lvlJc w:val="left"/>
      <w:pPr>
        <w:tabs>
          <w:tab w:val="num" w:pos="5760"/>
        </w:tabs>
        <w:ind w:left="5760" w:hanging="360"/>
      </w:pPr>
      <w:rPr>
        <w:rFonts w:ascii="Courier New" w:hAnsi="Courier New"/>
      </w:rPr>
    </w:lvl>
    <w:lvl w:ilvl="8" w:tplc="BDFCEB8A">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CAF0FEFC">
      <w:start w:val="1"/>
      <w:numFmt w:val="bullet"/>
      <w:lvlText w:val=""/>
      <w:lvlJc w:val="left"/>
      <w:pPr>
        <w:ind w:left="720" w:hanging="360"/>
      </w:pPr>
      <w:rPr>
        <w:rFonts w:ascii="Symbol" w:hAnsi="Symbol"/>
      </w:rPr>
    </w:lvl>
    <w:lvl w:ilvl="1" w:tplc="9DC40CD2">
      <w:start w:val="1"/>
      <w:numFmt w:val="bullet"/>
      <w:lvlText w:val="o"/>
      <w:lvlJc w:val="left"/>
      <w:pPr>
        <w:tabs>
          <w:tab w:val="num" w:pos="1440"/>
        </w:tabs>
        <w:ind w:left="1440" w:hanging="360"/>
      </w:pPr>
      <w:rPr>
        <w:rFonts w:ascii="Courier New" w:hAnsi="Courier New"/>
      </w:rPr>
    </w:lvl>
    <w:lvl w:ilvl="2" w:tplc="18B89C9E">
      <w:start w:val="1"/>
      <w:numFmt w:val="bullet"/>
      <w:lvlText w:val=""/>
      <w:lvlJc w:val="left"/>
      <w:pPr>
        <w:tabs>
          <w:tab w:val="num" w:pos="2160"/>
        </w:tabs>
        <w:ind w:left="2160" w:hanging="360"/>
      </w:pPr>
      <w:rPr>
        <w:rFonts w:ascii="Wingdings" w:hAnsi="Wingdings"/>
      </w:rPr>
    </w:lvl>
    <w:lvl w:ilvl="3" w:tplc="E6F24E9E">
      <w:start w:val="1"/>
      <w:numFmt w:val="bullet"/>
      <w:lvlText w:val=""/>
      <w:lvlJc w:val="left"/>
      <w:pPr>
        <w:tabs>
          <w:tab w:val="num" w:pos="2880"/>
        </w:tabs>
        <w:ind w:left="2880" w:hanging="360"/>
      </w:pPr>
      <w:rPr>
        <w:rFonts w:ascii="Symbol" w:hAnsi="Symbol"/>
      </w:rPr>
    </w:lvl>
    <w:lvl w:ilvl="4" w:tplc="53205FBA">
      <w:start w:val="1"/>
      <w:numFmt w:val="bullet"/>
      <w:lvlText w:val="o"/>
      <w:lvlJc w:val="left"/>
      <w:pPr>
        <w:tabs>
          <w:tab w:val="num" w:pos="3600"/>
        </w:tabs>
        <w:ind w:left="3600" w:hanging="360"/>
      </w:pPr>
      <w:rPr>
        <w:rFonts w:ascii="Courier New" w:hAnsi="Courier New"/>
      </w:rPr>
    </w:lvl>
    <w:lvl w:ilvl="5" w:tplc="EDE4DEB6">
      <w:start w:val="1"/>
      <w:numFmt w:val="bullet"/>
      <w:lvlText w:val=""/>
      <w:lvlJc w:val="left"/>
      <w:pPr>
        <w:tabs>
          <w:tab w:val="num" w:pos="4320"/>
        </w:tabs>
        <w:ind w:left="4320" w:hanging="360"/>
      </w:pPr>
      <w:rPr>
        <w:rFonts w:ascii="Wingdings" w:hAnsi="Wingdings"/>
      </w:rPr>
    </w:lvl>
    <w:lvl w:ilvl="6" w:tplc="6A3C04C8">
      <w:start w:val="1"/>
      <w:numFmt w:val="bullet"/>
      <w:lvlText w:val=""/>
      <w:lvlJc w:val="left"/>
      <w:pPr>
        <w:tabs>
          <w:tab w:val="num" w:pos="5040"/>
        </w:tabs>
        <w:ind w:left="5040" w:hanging="360"/>
      </w:pPr>
      <w:rPr>
        <w:rFonts w:ascii="Symbol" w:hAnsi="Symbol"/>
      </w:rPr>
    </w:lvl>
    <w:lvl w:ilvl="7" w:tplc="AB7C3A12">
      <w:start w:val="1"/>
      <w:numFmt w:val="bullet"/>
      <w:lvlText w:val="o"/>
      <w:lvlJc w:val="left"/>
      <w:pPr>
        <w:tabs>
          <w:tab w:val="num" w:pos="5760"/>
        </w:tabs>
        <w:ind w:left="5760" w:hanging="360"/>
      </w:pPr>
      <w:rPr>
        <w:rFonts w:ascii="Courier New" w:hAnsi="Courier New"/>
      </w:rPr>
    </w:lvl>
    <w:lvl w:ilvl="8" w:tplc="213EAFA8">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062AD9F0">
      <w:start w:val="1"/>
      <w:numFmt w:val="bullet"/>
      <w:lvlText w:val=""/>
      <w:lvlJc w:val="left"/>
      <w:pPr>
        <w:ind w:left="720" w:hanging="360"/>
      </w:pPr>
      <w:rPr>
        <w:rFonts w:ascii="Symbol" w:hAnsi="Symbol"/>
      </w:rPr>
    </w:lvl>
    <w:lvl w:ilvl="1" w:tplc="5D3AFE3C">
      <w:start w:val="1"/>
      <w:numFmt w:val="bullet"/>
      <w:lvlText w:val="o"/>
      <w:lvlJc w:val="left"/>
      <w:pPr>
        <w:tabs>
          <w:tab w:val="num" w:pos="1440"/>
        </w:tabs>
        <w:ind w:left="1440" w:hanging="360"/>
      </w:pPr>
      <w:rPr>
        <w:rFonts w:ascii="Courier New" w:hAnsi="Courier New"/>
      </w:rPr>
    </w:lvl>
    <w:lvl w:ilvl="2" w:tplc="F57E73F4">
      <w:start w:val="1"/>
      <w:numFmt w:val="bullet"/>
      <w:lvlText w:val=""/>
      <w:lvlJc w:val="left"/>
      <w:pPr>
        <w:tabs>
          <w:tab w:val="num" w:pos="2160"/>
        </w:tabs>
        <w:ind w:left="2160" w:hanging="360"/>
      </w:pPr>
      <w:rPr>
        <w:rFonts w:ascii="Wingdings" w:hAnsi="Wingdings"/>
      </w:rPr>
    </w:lvl>
    <w:lvl w:ilvl="3" w:tplc="FC7CC7CC">
      <w:start w:val="1"/>
      <w:numFmt w:val="bullet"/>
      <w:lvlText w:val=""/>
      <w:lvlJc w:val="left"/>
      <w:pPr>
        <w:tabs>
          <w:tab w:val="num" w:pos="2880"/>
        </w:tabs>
        <w:ind w:left="2880" w:hanging="360"/>
      </w:pPr>
      <w:rPr>
        <w:rFonts w:ascii="Symbol" w:hAnsi="Symbol"/>
      </w:rPr>
    </w:lvl>
    <w:lvl w:ilvl="4" w:tplc="8D94DEC6">
      <w:start w:val="1"/>
      <w:numFmt w:val="bullet"/>
      <w:lvlText w:val="o"/>
      <w:lvlJc w:val="left"/>
      <w:pPr>
        <w:tabs>
          <w:tab w:val="num" w:pos="3600"/>
        </w:tabs>
        <w:ind w:left="3600" w:hanging="360"/>
      </w:pPr>
      <w:rPr>
        <w:rFonts w:ascii="Courier New" w:hAnsi="Courier New"/>
      </w:rPr>
    </w:lvl>
    <w:lvl w:ilvl="5" w:tplc="17266AF0">
      <w:start w:val="1"/>
      <w:numFmt w:val="bullet"/>
      <w:lvlText w:val=""/>
      <w:lvlJc w:val="left"/>
      <w:pPr>
        <w:tabs>
          <w:tab w:val="num" w:pos="4320"/>
        </w:tabs>
        <w:ind w:left="4320" w:hanging="360"/>
      </w:pPr>
      <w:rPr>
        <w:rFonts w:ascii="Wingdings" w:hAnsi="Wingdings"/>
      </w:rPr>
    </w:lvl>
    <w:lvl w:ilvl="6" w:tplc="F880D9E0">
      <w:start w:val="1"/>
      <w:numFmt w:val="bullet"/>
      <w:lvlText w:val=""/>
      <w:lvlJc w:val="left"/>
      <w:pPr>
        <w:tabs>
          <w:tab w:val="num" w:pos="5040"/>
        </w:tabs>
        <w:ind w:left="5040" w:hanging="360"/>
      </w:pPr>
      <w:rPr>
        <w:rFonts w:ascii="Symbol" w:hAnsi="Symbol"/>
      </w:rPr>
    </w:lvl>
    <w:lvl w:ilvl="7" w:tplc="EFE6D362">
      <w:start w:val="1"/>
      <w:numFmt w:val="bullet"/>
      <w:lvlText w:val="o"/>
      <w:lvlJc w:val="left"/>
      <w:pPr>
        <w:tabs>
          <w:tab w:val="num" w:pos="5760"/>
        </w:tabs>
        <w:ind w:left="5760" w:hanging="360"/>
      </w:pPr>
      <w:rPr>
        <w:rFonts w:ascii="Courier New" w:hAnsi="Courier New"/>
      </w:rPr>
    </w:lvl>
    <w:lvl w:ilvl="8" w:tplc="DF1A7A3A">
      <w:start w:val="1"/>
      <w:numFmt w:val="bullet"/>
      <w:lvlText w:val=""/>
      <w:lvlJc w:val="left"/>
      <w:pPr>
        <w:tabs>
          <w:tab w:val="num" w:pos="6480"/>
        </w:tabs>
        <w:ind w:left="6480" w:hanging="360"/>
      </w:pPr>
      <w:rPr>
        <w:rFonts w:ascii="Wingdings" w:hAnsi="Wingdings"/>
      </w:rPr>
    </w:lvl>
  </w:abstractNum>
  <w:abstractNum w:abstractNumId="6" w15:restartNumberingAfterBreak="0">
    <w:nsid w:val="02592E06"/>
    <w:multiLevelType w:val="multilevel"/>
    <w:tmpl w:val="ACE69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C163C5"/>
    <w:multiLevelType w:val="multilevel"/>
    <w:tmpl w:val="9B906C86"/>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8" w15:restartNumberingAfterBreak="0">
    <w:nsid w:val="515F5EC0"/>
    <w:multiLevelType w:val="hybridMultilevel"/>
    <w:tmpl w:val="482AC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E022AB"/>
    <w:multiLevelType w:val="multilevel"/>
    <w:tmpl w:val="5350B8C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7"/>
  </w:num>
  <w:num w:numId="3">
    <w:abstractNumId w:val="9"/>
  </w:num>
  <w:num w:numId="4">
    <w:abstractNumId w:val="0"/>
  </w:num>
  <w:num w:numId="5">
    <w:abstractNumId w:val="1"/>
  </w:num>
  <w:num w:numId="6">
    <w:abstractNumId w:val="2"/>
  </w:num>
  <w:num w:numId="7">
    <w:abstractNumId w:val="3"/>
  </w:num>
  <w:num w:numId="8">
    <w:abstractNumId w:val="4"/>
  </w:num>
  <w:num w:numId="9">
    <w:abstractNumId w:val="5"/>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sDQwMzOzMDcyNTczsjRS0lEKTi0uzszPAykwrQUAfNx+VCwAAAA="/>
  </w:docVars>
  <w:rsids>
    <w:rsidRoot w:val="00C50B4D"/>
    <w:rsid w:val="000303FE"/>
    <w:rsid w:val="0005578E"/>
    <w:rsid w:val="0008789B"/>
    <w:rsid w:val="000973E9"/>
    <w:rsid w:val="000A11A2"/>
    <w:rsid w:val="000B12D7"/>
    <w:rsid w:val="000D4809"/>
    <w:rsid w:val="000D6814"/>
    <w:rsid w:val="000E418B"/>
    <w:rsid w:val="001D6471"/>
    <w:rsid w:val="001E502B"/>
    <w:rsid w:val="001E6AE6"/>
    <w:rsid w:val="0020337C"/>
    <w:rsid w:val="00216997"/>
    <w:rsid w:val="002B68E0"/>
    <w:rsid w:val="003B0B9D"/>
    <w:rsid w:val="003D4B3C"/>
    <w:rsid w:val="003E1F5F"/>
    <w:rsid w:val="003E4081"/>
    <w:rsid w:val="00494D09"/>
    <w:rsid w:val="004A754C"/>
    <w:rsid w:val="004B2160"/>
    <w:rsid w:val="004F1E0F"/>
    <w:rsid w:val="00597E54"/>
    <w:rsid w:val="005A61A9"/>
    <w:rsid w:val="005B087A"/>
    <w:rsid w:val="006956FA"/>
    <w:rsid w:val="00716D61"/>
    <w:rsid w:val="0074220B"/>
    <w:rsid w:val="00766EE4"/>
    <w:rsid w:val="0078133F"/>
    <w:rsid w:val="007D1E31"/>
    <w:rsid w:val="007E6912"/>
    <w:rsid w:val="007F31C2"/>
    <w:rsid w:val="00806781"/>
    <w:rsid w:val="008074F5"/>
    <w:rsid w:val="008433AE"/>
    <w:rsid w:val="00880ADD"/>
    <w:rsid w:val="0089515F"/>
    <w:rsid w:val="0092141E"/>
    <w:rsid w:val="00927CFF"/>
    <w:rsid w:val="009713AC"/>
    <w:rsid w:val="00972B3D"/>
    <w:rsid w:val="009C4781"/>
    <w:rsid w:val="009D21C5"/>
    <w:rsid w:val="00AF62B9"/>
    <w:rsid w:val="00B259BF"/>
    <w:rsid w:val="00B948F5"/>
    <w:rsid w:val="00BA180D"/>
    <w:rsid w:val="00BA2508"/>
    <w:rsid w:val="00BA64B3"/>
    <w:rsid w:val="00BB4665"/>
    <w:rsid w:val="00BB5A9A"/>
    <w:rsid w:val="00C40079"/>
    <w:rsid w:val="00C50B4D"/>
    <w:rsid w:val="00D24450"/>
    <w:rsid w:val="00D61CEC"/>
    <w:rsid w:val="00DA47C7"/>
    <w:rsid w:val="00DD203A"/>
    <w:rsid w:val="00DF7DA8"/>
    <w:rsid w:val="00E319A3"/>
    <w:rsid w:val="00E541CB"/>
    <w:rsid w:val="00E61FE3"/>
    <w:rsid w:val="00F27E52"/>
    <w:rsid w:val="00F83E46"/>
    <w:rsid w:val="00F9025A"/>
    <w:rsid w:val="00FC0122"/>
    <w:rsid w:val="00FF00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7CEA2"/>
  <w15:chartTrackingRefBased/>
  <w15:docId w15:val="{939D5330-30EE-44D1-8FF0-1B1297A5E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494D0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08789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8789B"/>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semiHidden/>
    <w:unhideWhenUsed/>
    <w:rsid w:val="0008789B"/>
    <w:rPr>
      <w:color w:val="0000FF"/>
      <w:u w:val="single"/>
    </w:rPr>
  </w:style>
  <w:style w:type="paragraph" w:customStyle="1" w:styleId="listermeta-item">
    <w:name w:val="lister__meta-item"/>
    <w:basedOn w:val="Normal"/>
    <w:rsid w:val="0008789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isterdescription">
    <w:name w:val="lister__description"/>
    <w:basedOn w:val="Normal"/>
    <w:rsid w:val="000878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494D09"/>
    <w:rPr>
      <w:rFonts w:asciiTheme="majorHAnsi" w:eastAsiaTheme="majorEastAsia" w:hAnsiTheme="majorHAnsi" w:cstheme="majorBidi"/>
      <w:color w:val="2F5496" w:themeColor="accent1" w:themeShade="BF"/>
      <w:sz w:val="26"/>
      <w:szCs w:val="26"/>
    </w:rPr>
  </w:style>
  <w:style w:type="paragraph" w:customStyle="1" w:styleId="agency">
    <w:name w:val="agency"/>
    <w:basedOn w:val="Normal"/>
    <w:rsid w:val="00494D0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94D09"/>
    <w:rPr>
      <w:b/>
      <w:bCs/>
    </w:rPr>
  </w:style>
  <w:style w:type="paragraph" w:styleId="NormalWeb">
    <w:name w:val="Normal (Web)"/>
    <w:basedOn w:val="Normal"/>
    <w:uiPriority w:val="99"/>
    <w:semiHidden/>
    <w:unhideWhenUsed/>
    <w:rsid w:val="00494D0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ageon">
    <w:name w:val="pageon"/>
    <w:basedOn w:val="DefaultParagraphFont"/>
    <w:rsid w:val="00494D09"/>
  </w:style>
  <w:style w:type="paragraph" w:styleId="Header">
    <w:name w:val="header"/>
    <w:basedOn w:val="Normal"/>
    <w:link w:val="HeaderChar"/>
    <w:uiPriority w:val="99"/>
    <w:unhideWhenUsed/>
    <w:rsid w:val="002169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6997"/>
  </w:style>
  <w:style w:type="paragraph" w:styleId="Footer">
    <w:name w:val="footer"/>
    <w:basedOn w:val="Normal"/>
    <w:link w:val="FooterChar"/>
    <w:uiPriority w:val="99"/>
    <w:unhideWhenUsed/>
    <w:rsid w:val="002169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6997"/>
  </w:style>
  <w:style w:type="paragraph" w:customStyle="1" w:styleId="documentname">
    <w:name w:val="document_name"/>
    <w:basedOn w:val="Normal"/>
    <w:rsid w:val="001E6AE6"/>
    <w:pPr>
      <w:spacing w:after="0" w:line="680" w:lineRule="atLeast"/>
    </w:pPr>
    <w:rPr>
      <w:rFonts w:ascii="Times New Roman" w:eastAsia="Times New Roman" w:hAnsi="Times New Roman" w:cs="Times New Roman"/>
      <w:b/>
      <w:bCs/>
      <w:caps/>
      <w:color w:val="2A5978"/>
      <w:sz w:val="72"/>
      <w:szCs w:val="72"/>
      <w:lang w:val="en-US"/>
    </w:rPr>
  </w:style>
  <w:style w:type="paragraph" w:customStyle="1" w:styleId="bottombordername">
    <w:name w:val="bottombordername"/>
    <w:basedOn w:val="Normal"/>
    <w:rsid w:val="001E6AE6"/>
    <w:pPr>
      <w:pBdr>
        <w:bottom w:val="single" w:sz="8" w:space="0" w:color="8DA6B6"/>
      </w:pBdr>
      <w:spacing w:after="0" w:line="20" w:lineRule="atLeast"/>
    </w:pPr>
    <w:rPr>
      <w:rFonts w:ascii="Times New Roman" w:eastAsia="Times New Roman" w:hAnsi="Times New Roman" w:cs="Times New Roman"/>
      <w:sz w:val="2"/>
      <w:szCs w:val="2"/>
      <w:lang w:val="en-US"/>
    </w:rPr>
  </w:style>
  <w:style w:type="paragraph" w:customStyle="1" w:styleId="topborder">
    <w:name w:val="topborder"/>
    <w:basedOn w:val="Normal"/>
    <w:rsid w:val="001E6AE6"/>
    <w:pPr>
      <w:pBdr>
        <w:bottom w:val="single" w:sz="8" w:space="0" w:color="8DA6B6"/>
      </w:pBdr>
      <w:spacing w:after="0" w:line="20" w:lineRule="atLeast"/>
    </w:pPr>
    <w:rPr>
      <w:rFonts w:ascii="Times New Roman" w:eastAsia="Times New Roman" w:hAnsi="Times New Roman" w:cs="Times New Roman"/>
      <w:vanish/>
      <w:sz w:val="2"/>
      <w:szCs w:val="2"/>
      <w:lang w:val="en-US"/>
    </w:rPr>
  </w:style>
  <w:style w:type="paragraph" w:customStyle="1" w:styleId="documentleft-boxsectionnth-child1toppadding">
    <w:name w:val="document_left-box_section_nth-child(1)_toppadding"/>
    <w:basedOn w:val="Normal"/>
    <w:rsid w:val="001E6AE6"/>
    <w:pPr>
      <w:spacing w:after="0" w:line="500" w:lineRule="atLeast"/>
    </w:pPr>
    <w:rPr>
      <w:rFonts w:ascii="Times New Roman" w:eastAsia="Times New Roman" w:hAnsi="Times New Roman" w:cs="Times New Roman"/>
      <w:sz w:val="24"/>
      <w:szCs w:val="24"/>
      <w:lang w:val="en-US"/>
    </w:rPr>
  </w:style>
  <w:style w:type="paragraph" w:customStyle="1" w:styleId="documentheading">
    <w:name w:val="document_heading"/>
    <w:basedOn w:val="Normal"/>
    <w:rsid w:val="001E6AE6"/>
    <w:pPr>
      <w:spacing w:after="0" w:line="240" w:lineRule="atLeast"/>
    </w:pPr>
    <w:rPr>
      <w:rFonts w:ascii="Times New Roman" w:eastAsia="Times New Roman" w:hAnsi="Times New Roman" w:cs="Times New Roman"/>
      <w:b/>
      <w:bCs/>
      <w:sz w:val="36"/>
      <w:szCs w:val="36"/>
      <w:lang w:val="en-US"/>
    </w:rPr>
  </w:style>
  <w:style w:type="paragraph" w:customStyle="1" w:styleId="p">
    <w:name w:val="p"/>
    <w:basedOn w:val="Normal"/>
    <w:rsid w:val="001E6AE6"/>
    <w:pPr>
      <w:spacing w:after="0" w:line="240" w:lineRule="atLeast"/>
    </w:pPr>
    <w:rPr>
      <w:rFonts w:ascii="Times New Roman" w:eastAsia="Times New Roman" w:hAnsi="Times New Roman" w:cs="Times New Roman"/>
      <w:sz w:val="24"/>
      <w:szCs w:val="24"/>
      <w:lang w:val="en-US"/>
    </w:rPr>
  </w:style>
  <w:style w:type="paragraph" w:customStyle="1" w:styleId="bottomlowborder">
    <w:name w:val="bottomlowborder"/>
    <w:basedOn w:val="Normal"/>
    <w:rsid w:val="001E6AE6"/>
    <w:pPr>
      <w:pBdr>
        <w:bottom w:val="single" w:sz="8" w:space="0" w:color="2A5978"/>
      </w:pBdr>
      <w:spacing w:after="0" w:line="20" w:lineRule="atLeast"/>
    </w:pPr>
    <w:rPr>
      <w:rFonts w:ascii="Times New Roman" w:eastAsia="Times New Roman" w:hAnsi="Times New Roman" w:cs="Times New Roman"/>
      <w:sz w:val="2"/>
      <w:szCs w:val="2"/>
      <w:lang w:val="en-US"/>
    </w:rPr>
  </w:style>
  <w:style w:type="paragraph" w:customStyle="1" w:styleId="documentsectiontoppadding">
    <w:name w:val="document_section_toppadding"/>
    <w:basedOn w:val="Normal"/>
    <w:rsid w:val="001E6AE6"/>
    <w:pPr>
      <w:spacing w:after="0" w:line="500" w:lineRule="atLeast"/>
    </w:pPr>
    <w:rPr>
      <w:rFonts w:ascii="Times New Roman" w:eastAsia="Times New Roman" w:hAnsi="Times New Roman" w:cs="Times New Roman"/>
      <w:sz w:val="20"/>
      <w:szCs w:val="20"/>
      <w:lang w:val="en-US"/>
    </w:rPr>
  </w:style>
  <w:style w:type="paragraph" w:customStyle="1" w:styleId="documentpaddedline">
    <w:name w:val="document_paddedline"/>
    <w:basedOn w:val="Normal"/>
    <w:rsid w:val="001E6AE6"/>
    <w:pPr>
      <w:spacing w:after="0" w:line="240" w:lineRule="atLeast"/>
    </w:pPr>
    <w:rPr>
      <w:rFonts w:ascii="Times New Roman" w:eastAsia="Times New Roman" w:hAnsi="Times New Roman" w:cs="Times New Roman"/>
      <w:sz w:val="24"/>
      <w:szCs w:val="24"/>
      <w:lang w:val="en-US"/>
    </w:rPr>
  </w:style>
  <w:style w:type="paragraph" w:customStyle="1" w:styleId="divdocumentulli">
    <w:name w:val="div_document_ul_li"/>
    <w:basedOn w:val="Normal"/>
    <w:rsid w:val="001E6AE6"/>
    <w:pPr>
      <w:spacing w:after="0" w:line="240" w:lineRule="atLeast"/>
    </w:pPr>
    <w:rPr>
      <w:rFonts w:ascii="Times New Roman" w:eastAsia="Times New Roman" w:hAnsi="Times New Roman" w:cs="Times New Roman"/>
      <w:sz w:val="24"/>
      <w:szCs w:val="24"/>
      <w:lang w:val="en-US"/>
    </w:rPr>
  </w:style>
  <w:style w:type="paragraph" w:customStyle="1" w:styleId="documentleft-boxsectionnth-last-child1bottomlowborder">
    <w:name w:val="document_left-box_section_nth-last-child(1)_bottomlowborder"/>
    <w:basedOn w:val="Normal"/>
    <w:rsid w:val="001E6AE6"/>
    <w:pPr>
      <w:spacing w:after="0" w:line="240" w:lineRule="atLeast"/>
    </w:pPr>
    <w:rPr>
      <w:rFonts w:ascii="Times New Roman" w:eastAsia="Times New Roman" w:hAnsi="Times New Roman" w:cs="Times New Roman"/>
      <w:sz w:val="24"/>
      <w:szCs w:val="24"/>
      <w:lang w:val="en-US"/>
    </w:rPr>
  </w:style>
  <w:style w:type="paragraph" w:customStyle="1" w:styleId="documentaddress">
    <w:name w:val="document_address"/>
    <w:basedOn w:val="Normal"/>
    <w:rsid w:val="001E6AE6"/>
    <w:pPr>
      <w:spacing w:after="0" w:line="300" w:lineRule="atLeast"/>
    </w:pPr>
    <w:rPr>
      <w:rFonts w:ascii="Times New Roman" w:eastAsia="Times New Roman" w:hAnsi="Times New Roman" w:cs="Times New Roman"/>
      <w:sz w:val="20"/>
      <w:szCs w:val="20"/>
      <w:lang w:val="en-US"/>
    </w:rPr>
  </w:style>
  <w:style w:type="character" w:customStyle="1" w:styleId="span">
    <w:name w:val="span"/>
    <w:basedOn w:val="DefaultParagraphFont"/>
    <w:rsid w:val="001E6AE6"/>
    <w:rPr>
      <w:bdr w:val="none" w:sz="0" w:space="0" w:color="auto" w:frame="1"/>
      <w:vertAlign w:val="baseline"/>
    </w:rPr>
  </w:style>
  <w:style w:type="character" w:customStyle="1" w:styleId="documentleft-box">
    <w:name w:val="document_left-box"/>
    <w:basedOn w:val="DefaultParagraphFont"/>
    <w:rsid w:val="001E6AE6"/>
  </w:style>
  <w:style w:type="character" w:customStyle="1" w:styleId="documentsectiontitle">
    <w:name w:val="document_sectiontitle"/>
    <w:basedOn w:val="DefaultParagraphFont"/>
    <w:rsid w:val="001E6AE6"/>
    <w:rPr>
      <w:caps/>
      <w:color w:val="2A5978"/>
      <w:spacing w:val="10"/>
      <w:sz w:val="28"/>
      <w:szCs w:val="28"/>
    </w:rPr>
  </w:style>
  <w:style w:type="character" w:customStyle="1" w:styleId="documenttxtBold">
    <w:name w:val="document_txtBold"/>
    <w:basedOn w:val="DefaultParagraphFont"/>
    <w:rsid w:val="001E6AE6"/>
    <w:rPr>
      <w:b/>
      <w:bCs/>
    </w:rPr>
  </w:style>
  <w:style w:type="character" w:customStyle="1" w:styleId="documentcompanyname">
    <w:name w:val="document_companyname"/>
    <w:basedOn w:val="DefaultParagraphFont"/>
    <w:rsid w:val="001E6AE6"/>
    <w:rPr>
      <w:b/>
      <w:bCs/>
    </w:rPr>
  </w:style>
  <w:style w:type="character" w:customStyle="1" w:styleId="documentbeforecolonspace">
    <w:name w:val="document_beforecolonspace"/>
    <w:basedOn w:val="DefaultParagraphFont"/>
    <w:rsid w:val="001E6AE6"/>
    <w:rPr>
      <w:vanish/>
      <w:webHidden w:val="0"/>
      <w:specVanish w:val="0"/>
    </w:rPr>
  </w:style>
  <w:style w:type="character" w:customStyle="1" w:styleId="documentright-box">
    <w:name w:val="document_right-box"/>
    <w:basedOn w:val="DefaultParagraphFont"/>
    <w:rsid w:val="001E6AE6"/>
  </w:style>
  <w:style w:type="character" w:customStyle="1" w:styleId="documentaddressadrsDetails">
    <w:name w:val="document_address_adrsDetails"/>
    <w:basedOn w:val="DefaultParagraphFont"/>
    <w:rsid w:val="001E6AE6"/>
  </w:style>
  <w:style w:type="table" w:customStyle="1" w:styleId="topBorderTable">
    <w:name w:val="topBorderTable"/>
    <w:basedOn w:val="TableNormal"/>
    <w:rsid w:val="001E6AE6"/>
    <w:pPr>
      <w:spacing w:after="0" w:line="240" w:lineRule="auto"/>
    </w:pPr>
    <w:rPr>
      <w:rFonts w:ascii="Times New Roman" w:eastAsia="Times New Roman" w:hAnsi="Times New Roman" w:cs="Times New Roman"/>
      <w:sz w:val="20"/>
      <w:szCs w:val="20"/>
      <w:lang w:val="en-US"/>
    </w:rPr>
    <w:tblPr>
      <w:tblInd w:w="0" w:type="nil"/>
    </w:tblPr>
  </w:style>
  <w:style w:type="table" w:customStyle="1" w:styleId="documentparentContainer">
    <w:name w:val="document_parentContainer"/>
    <w:basedOn w:val="TableNormal"/>
    <w:rsid w:val="001E6AE6"/>
    <w:pPr>
      <w:spacing w:after="0" w:line="240" w:lineRule="auto"/>
    </w:pPr>
    <w:rPr>
      <w:rFonts w:ascii="Times New Roman" w:eastAsia="Times New Roman" w:hAnsi="Times New Roman" w:cs="Times New Roman"/>
      <w:sz w:val="20"/>
      <w:szCs w:val="20"/>
      <w:lang w:val="en-US"/>
    </w:rPr>
    <w:tblPr>
      <w:tblInd w:w="0" w:type="nil"/>
    </w:tblPr>
  </w:style>
  <w:style w:type="paragraph" w:customStyle="1" w:styleId="divdocumentdivname">
    <w:name w:val="div_document_div_name"/>
    <w:basedOn w:val="Normal"/>
    <w:rsid w:val="00BA180D"/>
    <w:pPr>
      <w:spacing w:after="0" w:line="240" w:lineRule="atLeast"/>
    </w:pPr>
    <w:rPr>
      <w:rFonts w:ascii="Times New Roman" w:eastAsia="Times New Roman" w:hAnsi="Times New Roman" w:cs="Times New Roman"/>
      <w:color w:val="000000"/>
      <w:sz w:val="24"/>
      <w:szCs w:val="24"/>
      <w:lang w:val="en-US"/>
    </w:rPr>
  </w:style>
  <w:style w:type="paragraph" w:customStyle="1" w:styleId="div">
    <w:name w:val="div"/>
    <w:basedOn w:val="Normal"/>
    <w:rsid w:val="00BA180D"/>
    <w:pPr>
      <w:spacing w:after="0" w:line="240" w:lineRule="atLeast"/>
    </w:pPr>
    <w:rPr>
      <w:rFonts w:ascii="Times New Roman" w:eastAsia="Times New Roman" w:hAnsi="Times New Roman" w:cs="Times New Roman"/>
      <w:sz w:val="24"/>
      <w:szCs w:val="24"/>
      <w:lang w:val="en-US"/>
    </w:rPr>
  </w:style>
  <w:style w:type="paragraph" w:customStyle="1" w:styleId="divdocumentsectionCLsinglecolumn">
    <w:name w:val="div_document_sectionCL_singlecolumn"/>
    <w:basedOn w:val="Normal"/>
    <w:rsid w:val="00BA180D"/>
    <w:pPr>
      <w:spacing w:after="0" w:line="240" w:lineRule="atLeast"/>
    </w:pPr>
    <w:rPr>
      <w:rFonts w:ascii="Times New Roman" w:eastAsia="Times New Roman" w:hAnsi="Times New Roman" w:cs="Times New Roman"/>
      <w:sz w:val="24"/>
      <w:szCs w:val="24"/>
      <w:lang w:val="en-US"/>
    </w:rPr>
  </w:style>
  <w:style w:type="paragraph" w:customStyle="1" w:styleId="divaddress">
    <w:name w:val="div_address"/>
    <w:basedOn w:val="div"/>
    <w:rsid w:val="00BA180D"/>
    <w:pPr>
      <w:spacing w:line="320" w:lineRule="atLeast"/>
      <w:jc w:val="right"/>
    </w:pPr>
    <w:rPr>
      <w:color w:val="000000"/>
      <w:sz w:val="20"/>
      <w:szCs w:val="20"/>
    </w:rPr>
  </w:style>
  <w:style w:type="character" w:customStyle="1" w:styleId="pwjs7b">
    <w:name w:val="pwjs7b"/>
    <w:basedOn w:val="DefaultParagraphFont"/>
    <w:rsid w:val="003D4B3C"/>
  </w:style>
  <w:style w:type="character" w:customStyle="1" w:styleId="dadv9e">
    <w:name w:val="dadv9e"/>
    <w:basedOn w:val="DefaultParagraphFont"/>
    <w:rsid w:val="003D4B3C"/>
  </w:style>
  <w:style w:type="character" w:customStyle="1" w:styleId="ll4cdc">
    <w:name w:val="ll4cdc"/>
    <w:basedOn w:val="DefaultParagraphFont"/>
    <w:rsid w:val="003D4B3C"/>
  </w:style>
  <w:style w:type="character" w:customStyle="1" w:styleId="hbvzbc">
    <w:name w:val="hbvzbc"/>
    <w:basedOn w:val="DefaultParagraphFont"/>
    <w:rsid w:val="003D4B3C"/>
  </w:style>
  <w:style w:type="character" w:customStyle="1" w:styleId="wbzude">
    <w:name w:val="wbzude"/>
    <w:basedOn w:val="DefaultParagraphFont"/>
    <w:rsid w:val="003D4B3C"/>
  </w:style>
  <w:style w:type="character" w:customStyle="1" w:styleId="uimktc">
    <w:name w:val="uimktc"/>
    <w:basedOn w:val="DefaultParagraphFont"/>
    <w:rsid w:val="000D4809"/>
  </w:style>
  <w:style w:type="character" w:customStyle="1" w:styleId="xvmsdd">
    <w:name w:val="xvmsdd"/>
    <w:basedOn w:val="DefaultParagraphFont"/>
    <w:rsid w:val="000D4809"/>
  </w:style>
  <w:style w:type="character" w:customStyle="1" w:styleId="igy5pe">
    <w:name w:val="igy5pe"/>
    <w:basedOn w:val="DefaultParagraphFont"/>
    <w:rsid w:val="000D4809"/>
  </w:style>
  <w:style w:type="character" w:customStyle="1" w:styleId="l7zfef">
    <w:name w:val="l7zfef"/>
    <w:basedOn w:val="DefaultParagraphFont"/>
    <w:rsid w:val="000D4809"/>
  </w:style>
  <w:style w:type="character" w:styleId="FollowedHyperlink">
    <w:name w:val="FollowedHyperlink"/>
    <w:basedOn w:val="DefaultParagraphFont"/>
    <w:uiPriority w:val="99"/>
    <w:semiHidden/>
    <w:unhideWhenUsed/>
    <w:rsid w:val="000973E9"/>
    <w:rPr>
      <w:color w:val="954F72" w:themeColor="followedHyperlink"/>
      <w:u w:val="single"/>
    </w:rPr>
  </w:style>
  <w:style w:type="paragraph" w:styleId="ListParagraph">
    <w:name w:val="List Paragraph"/>
    <w:basedOn w:val="Normal"/>
    <w:uiPriority w:val="34"/>
    <w:qFormat/>
    <w:rsid w:val="004F1E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774718">
      <w:bodyDiv w:val="1"/>
      <w:marLeft w:val="0"/>
      <w:marRight w:val="0"/>
      <w:marTop w:val="0"/>
      <w:marBottom w:val="0"/>
      <w:divBdr>
        <w:top w:val="none" w:sz="0" w:space="0" w:color="auto"/>
        <w:left w:val="none" w:sz="0" w:space="0" w:color="auto"/>
        <w:bottom w:val="none" w:sz="0" w:space="0" w:color="auto"/>
        <w:right w:val="none" w:sz="0" w:space="0" w:color="auto"/>
      </w:divBdr>
      <w:divsChild>
        <w:div w:id="1162043848">
          <w:marLeft w:val="0"/>
          <w:marRight w:val="0"/>
          <w:marTop w:val="0"/>
          <w:marBottom w:val="0"/>
          <w:divBdr>
            <w:top w:val="none" w:sz="0" w:space="0" w:color="auto"/>
            <w:left w:val="none" w:sz="0" w:space="0" w:color="auto"/>
            <w:bottom w:val="none" w:sz="0" w:space="0" w:color="auto"/>
            <w:right w:val="none" w:sz="0" w:space="0" w:color="auto"/>
          </w:divBdr>
          <w:divsChild>
            <w:div w:id="456415106">
              <w:marLeft w:val="0"/>
              <w:marRight w:val="0"/>
              <w:marTop w:val="0"/>
              <w:marBottom w:val="0"/>
              <w:divBdr>
                <w:top w:val="none" w:sz="0" w:space="0" w:color="auto"/>
                <w:left w:val="none" w:sz="0" w:space="0" w:color="auto"/>
                <w:bottom w:val="none" w:sz="0" w:space="0" w:color="auto"/>
                <w:right w:val="none" w:sz="0" w:space="0" w:color="auto"/>
              </w:divBdr>
            </w:div>
          </w:divsChild>
        </w:div>
        <w:div w:id="1164510832">
          <w:marLeft w:val="0"/>
          <w:marRight w:val="0"/>
          <w:marTop w:val="0"/>
          <w:marBottom w:val="0"/>
          <w:divBdr>
            <w:top w:val="none" w:sz="0" w:space="0" w:color="auto"/>
            <w:left w:val="none" w:sz="0" w:space="0" w:color="auto"/>
            <w:bottom w:val="none" w:sz="0" w:space="0" w:color="auto"/>
            <w:right w:val="none" w:sz="0" w:space="0" w:color="auto"/>
          </w:divBdr>
          <w:divsChild>
            <w:div w:id="1455563013">
              <w:marLeft w:val="0"/>
              <w:marRight w:val="0"/>
              <w:marTop w:val="0"/>
              <w:marBottom w:val="0"/>
              <w:divBdr>
                <w:top w:val="none" w:sz="0" w:space="0" w:color="auto"/>
                <w:left w:val="none" w:sz="0" w:space="0" w:color="auto"/>
                <w:bottom w:val="none" w:sz="0" w:space="0" w:color="auto"/>
                <w:right w:val="none" w:sz="0" w:space="0" w:color="auto"/>
              </w:divBdr>
              <w:divsChild>
                <w:div w:id="2083405607">
                  <w:marLeft w:val="0"/>
                  <w:marRight w:val="0"/>
                  <w:marTop w:val="0"/>
                  <w:marBottom w:val="0"/>
                  <w:divBdr>
                    <w:top w:val="none" w:sz="0" w:space="0" w:color="auto"/>
                    <w:left w:val="none" w:sz="0" w:space="0" w:color="auto"/>
                    <w:bottom w:val="none" w:sz="0" w:space="0" w:color="auto"/>
                    <w:right w:val="none" w:sz="0" w:space="0" w:color="auto"/>
                  </w:divBdr>
                  <w:divsChild>
                    <w:div w:id="1569655686">
                      <w:marLeft w:val="0"/>
                      <w:marRight w:val="0"/>
                      <w:marTop w:val="0"/>
                      <w:marBottom w:val="0"/>
                      <w:divBdr>
                        <w:top w:val="none" w:sz="0" w:space="0" w:color="auto"/>
                        <w:left w:val="none" w:sz="0" w:space="0" w:color="auto"/>
                        <w:bottom w:val="none" w:sz="0" w:space="0" w:color="auto"/>
                        <w:right w:val="none" w:sz="0" w:space="0" w:color="auto"/>
                      </w:divBdr>
                      <w:divsChild>
                        <w:div w:id="712728188">
                          <w:marLeft w:val="0"/>
                          <w:marRight w:val="0"/>
                          <w:marTop w:val="0"/>
                          <w:marBottom w:val="0"/>
                          <w:divBdr>
                            <w:top w:val="none" w:sz="0" w:space="0" w:color="auto"/>
                            <w:left w:val="none" w:sz="0" w:space="0" w:color="auto"/>
                            <w:bottom w:val="none" w:sz="0" w:space="0" w:color="auto"/>
                            <w:right w:val="none" w:sz="0" w:space="0" w:color="auto"/>
                          </w:divBdr>
                          <w:divsChild>
                            <w:div w:id="1253393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621742">
                      <w:marLeft w:val="0"/>
                      <w:marRight w:val="0"/>
                      <w:marTop w:val="0"/>
                      <w:marBottom w:val="0"/>
                      <w:divBdr>
                        <w:top w:val="none" w:sz="0" w:space="0" w:color="auto"/>
                        <w:left w:val="none" w:sz="0" w:space="0" w:color="auto"/>
                        <w:bottom w:val="none" w:sz="0" w:space="0" w:color="auto"/>
                        <w:right w:val="none" w:sz="0" w:space="0" w:color="auto"/>
                      </w:divBdr>
                      <w:divsChild>
                        <w:div w:id="783161435">
                          <w:marLeft w:val="0"/>
                          <w:marRight w:val="0"/>
                          <w:marTop w:val="0"/>
                          <w:marBottom w:val="0"/>
                          <w:divBdr>
                            <w:top w:val="none" w:sz="0" w:space="0" w:color="auto"/>
                            <w:left w:val="none" w:sz="0" w:space="0" w:color="auto"/>
                            <w:bottom w:val="none" w:sz="0" w:space="0" w:color="auto"/>
                            <w:right w:val="none" w:sz="0" w:space="0" w:color="auto"/>
                          </w:divBdr>
                        </w:div>
                        <w:div w:id="203433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1302964">
          <w:marLeft w:val="0"/>
          <w:marRight w:val="0"/>
          <w:marTop w:val="0"/>
          <w:marBottom w:val="0"/>
          <w:divBdr>
            <w:top w:val="none" w:sz="0" w:space="0" w:color="auto"/>
            <w:left w:val="none" w:sz="0" w:space="0" w:color="auto"/>
            <w:bottom w:val="none" w:sz="0" w:space="0" w:color="auto"/>
            <w:right w:val="none" w:sz="0" w:space="0" w:color="auto"/>
          </w:divBdr>
          <w:divsChild>
            <w:div w:id="1751346211">
              <w:marLeft w:val="0"/>
              <w:marRight w:val="0"/>
              <w:marTop w:val="0"/>
              <w:marBottom w:val="0"/>
              <w:divBdr>
                <w:top w:val="none" w:sz="0" w:space="0" w:color="auto"/>
                <w:left w:val="none" w:sz="0" w:space="0" w:color="auto"/>
                <w:bottom w:val="none" w:sz="0" w:space="0" w:color="auto"/>
                <w:right w:val="none" w:sz="0" w:space="0" w:color="auto"/>
              </w:divBdr>
              <w:divsChild>
                <w:div w:id="1439641321">
                  <w:marLeft w:val="0"/>
                  <w:marRight w:val="0"/>
                  <w:marTop w:val="0"/>
                  <w:marBottom w:val="0"/>
                  <w:divBdr>
                    <w:top w:val="none" w:sz="0" w:space="0" w:color="auto"/>
                    <w:left w:val="none" w:sz="0" w:space="0" w:color="auto"/>
                    <w:bottom w:val="none" w:sz="0" w:space="0" w:color="auto"/>
                    <w:right w:val="none" w:sz="0" w:space="0" w:color="auto"/>
                  </w:divBdr>
                  <w:divsChild>
                    <w:div w:id="2089034099">
                      <w:marLeft w:val="0"/>
                      <w:marRight w:val="0"/>
                      <w:marTop w:val="0"/>
                      <w:marBottom w:val="0"/>
                      <w:divBdr>
                        <w:top w:val="none" w:sz="0" w:space="0" w:color="auto"/>
                        <w:left w:val="none" w:sz="0" w:space="0" w:color="auto"/>
                        <w:bottom w:val="none" w:sz="0" w:space="0" w:color="auto"/>
                        <w:right w:val="none" w:sz="0" w:space="0" w:color="auto"/>
                      </w:divBdr>
                      <w:divsChild>
                        <w:div w:id="571277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307360">
                  <w:marLeft w:val="0"/>
                  <w:marRight w:val="0"/>
                  <w:marTop w:val="0"/>
                  <w:marBottom w:val="0"/>
                  <w:divBdr>
                    <w:top w:val="none" w:sz="0" w:space="0" w:color="auto"/>
                    <w:left w:val="none" w:sz="0" w:space="0" w:color="auto"/>
                    <w:bottom w:val="none" w:sz="0" w:space="0" w:color="auto"/>
                    <w:right w:val="none" w:sz="0" w:space="0" w:color="auto"/>
                  </w:divBdr>
                  <w:divsChild>
                    <w:div w:id="356781248">
                      <w:marLeft w:val="0"/>
                      <w:marRight w:val="0"/>
                      <w:marTop w:val="0"/>
                      <w:marBottom w:val="0"/>
                      <w:divBdr>
                        <w:top w:val="none" w:sz="0" w:space="0" w:color="auto"/>
                        <w:left w:val="none" w:sz="0" w:space="0" w:color="auto"/>
                        <w:bottom w:val="none" w:sz="0" w:space="0" w:color="auto"/>
                        <w:right w:val="none" w:sz="0" w:space="0" w:color="auto"/>
                      </w:divBdr>
                      <w:divsChild>
                        <w:div w:id="289554347">
                          <w:marLeft w:val="0"/>
                          <w:marRight w:val="0"/>
                          <w:marTop w:val="0"/>
                          <w:marBottom w:val="0"/>
                          <w:divBdr>
                            <w:top w:val="none" w:sz="0" w:space="0" w:color="auto"/>
                            <w:left w:val="none" w:sz="0" w:space="0" w:color="auto"/>
                            <w:bottom w:val="none" w:sz="0" w:space="0" w:color="auto"/>
                            <w:right w:val="none" w:sz="0" w:space="0" w:color="auto"/>
                          </w:divBdr>
                          <w:divsChild>
                            <w:div w:id="812525796">
                              <w:marLeft w:val="0"/>
                              <w:marRight w:val="0"/>
                              <w:marTop w:val="0"/>
                              <w:marBottom w:val="0"/>
                              <w:divBdr>
                                <w:top w:val="none" w:sz="0" w:space="0" w:color="auto"/>
                                <w:left w:val="none" w:sz="0" w:space="0" w:color="auto"/>
                                <w:bottom w:val="none" w:sz="0" w:space="0" w:color="auto"/>
                                <w:right w:val="none" w:sz="0" w:space="0" w:color="auto"/>
                              </w:divBdr>
                              <w:divsChild>
                                <w:div w:id="769590213">
                                  <w:marLeft w:val="0"/>
                                  <w:marRight w:val="0"/>
                                  <w:marTop w:val="0"/>
                                  <w:marBottom w:val="0"/>
                                  <w:divBdr>
                                    <w:top w:val="none" w:sz="0" w:space="0" w:color="auto"/>
                                    <w:left w:val="none" w:sz="0" w:space="0" w:color="auto"/>
                                    <w:bottom w:val="none" w:sz="0" w:space="0" w:color="auto"/>
                                    <w:right w:val="none" w:sz="0" w:space="0" w:color="auto"/>
                                  </w:divBdr>
                                </w:div>
                              </w:divsChild>
                            </w:div>
                            <w:div w:id="722483813">
                              <w:marLeft w:val="0"/>
                              <w:marRight w:val="0"/>
                              <w:marTop w:val="0"/>
                              <w:marBottom w:val="0"/>
                              <w:divBdr>
                                <w:top w:val="none" w:sz="0" w:space="0" w:color="auto"/>
                                <w:left w:val="none" w:sz="0" w:space="0" w:color="auto"/>
                                <w:bottom w:val="none" w:sz="0" w:space="0" w:color="auto"/>
                                <w:right w:val="none" w:sz="0" w:space="0" w:color="auto"/>
                              </w:divBdr>
                              <w:divsChild>
                                <w:div w:id="256258359">
                                  <w:marLeft w:val="0"/>
                                  <w:marRight w:val="0"/>
                                  <w:marTop w:val="0"/>
                                  <w:marBottom w:val="0"/>
                                  <w:divBdr>
                                    <w:top w:val="none" w:sz="0" w:space="0" w:color="auto"/>
                                    <w:left w:val="none" w:sz="0" w:space="0" w:color="auto"/>
                                    <w:bottom w:val="none" w:sz="0" w:space="0" w:color="auto"/>
                                    <w:right w:val="none" w:sz="0" w:space="0" w:color="auto"/>
                                  </w:divBdr>
                                </w:div>
                              </w:divsChild>
                            </w:div>
                            <w:div w:id="358287594">
                              <w:marLeft w:val="0"/>
                              <w:marRight w:val="0"/>
                              <w:marTop w:val="0"/>
                              <w:marBottom w:val="0"/>
                              <w:divBdr>
                                <w:top w:val="none" w:sz="0" w:space="0" w:color="auto"/>
                                <w:left w:val="none" w:sz="0" w:space="0" w:color="auto"/>
                                <w:bottom w:val="none" w:sz="0" w:space="0" w:color="auto"/>
                                <w:right w:val="none" w:sz="0" w:space="0" w:color="auto"/>
                              </w:divBdr>
                              <w:divsChild>
                                <w:div w:id="975377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7973261">
          <w:marLeft w:val="0"/>
          <w:marRight w:val="0"/>
          <w:marTop w:val="0"/>
          <w:marBottom w:val="0"/>
          <w:divBdr>
            <w:top w:val="none" w:sz="0" w:space="0" w:color="auto"/>
            <w:left w:val="none" w:sz="0" w:space="0" w:color="auto"/>
            <w:bottom w:val="none" w:sz="0" w:space="0" w:color="auto"/>
            <w:right w:val="none" w:sz="0" w:space="0" w:color="auto"/>
          </w:divBdr>
        </w:div>
        <w:div w:id="1644382289">
          <w:marLeft w:val="0"/>
          <w:marRight w:val="0"/>
          <w:marTop w:val="0"/>
          <w:marBottom w:val="0"/>
          <w:divBdr>
            <w:top w:val="none" w:sz="0" w:space="0" w:color="auto"/>
            <w:left w:val="none" w:sz="0" w:space="0" w:color="auto"/>
            <w:bottom w:val="none" w:sz="0" w:space="0" w:color="auto"/>
            <w:right w:val="none" w:sz="0" w:space="0" w:color="auto"/>
          </w:divBdr>
          <w:divsChild>
            <w:div w:id="344208173">
              <w:marLeft w:val="0"/>
              <w:marRight w:val="0"/>
              <w:marTop w:val="0"/>
              <w:marBottom w:val="0"/>
              <w:divBdr>
                <w:top w:val="none" w:sz="0" w:space="0" w:color="auto"/>
                <w:left w:val="none" w:sz="0" w:space="0" w:color="auto"/>
                <w:bottom w:val="none" w:sz="0" w:space="0" w:color="auto"/>
                <w:right w:val="none" w:sz="0" w:space="0" w:color="auto"/>
              </w:divBdr>
            </w:div>
          </w:divsChild>
        </w:div>
        <w:div w:id="840193313">
          <w:marLeft w:val="0"/>
          <w:marRight w:val="0"/>
          <w:marTop w:val="0"/>
          <w:marBottom w:val="0"/>
          <w:divBdr>
            <w:top w:val="none" w:sz="0" w:space="0" w:color="auto"/>
            <w:left w:val="none" w:sz="0" w:space="0" w:color="auto"/>
            <w:bottom w:val="none" w:sz="0" w:space="0" w:color="auto"/>
            <w:right w:val="none" w:sz="0" w:space="0" w:color="auto"/>
          </w:divBdr>
          <w:divsChild>
            <w:div w:id="201151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77362">
      <w:bodyDiv w:val="1"/>
      <w:marLeft w:val="0"/>
      <w:marRight w:val="0"/>
      <w:marTop w:val="0"/>
      <w:marBottom w:val="0"/>
      <w:divBdr>
        <w:top w:val="none" w:sz="0" w:space="0" w:color="auto"/>
        <w:left w:val="none" w:sz="0" w:space="0" w:color="auto"/>
        <w:bottom w:val="none" w:sz="0" w:space="0" w:color="auto"/>
        <w:right w:val="none" w:sz="0" w:space="0" w:color="auto"/>
      </w:divBdr>
      <w:divsChild>
        <w:div w:id="166211328">
          <w:marLeft w:val="0"/>
          <w:marRight w:val="0"/>
          <w:marTop w:val="0"/>
          <w:marBottom w:val="0"/>
          <w:divBdr>
            <w:top w:val="none" w:sz="0" w:space="0" w:color="auto"/>
            <w:left w:val="none" w:sz="0" w:space="0" w:color="auto"/>
            <w:bottom w:val="none" w:sz="0" w:space="0" w:color="auto"/>
            <w:right w:val="none" w:sz="0" w:space="0" w:color="auto"/>
          </w:divBdr>
          <w:divsChild>
            <w:div w:id="1397119419">
              <w:marLeft w:val="0"/>
              <w:marRight w:val="0"/>
              <w:marTop w:val="0"/>
              <w:marBottom w:val="0"/>
              <w:divBdr>
                <w:top w:val="none" w:sz="0" w:space="0" w:color="auto"/>
                <w:left w:val="none" w:sz="0" w:space="0" w:color="auto"/>
                <w:bottom w:val="none" w:sz="0" w:space="0" w:color="auto"/>
                <w:right w:val="none" w:sz="0" w:space="0" w:color="auto"/>
              </w:divBdr>
            </w:div>
          </w:divsChild>
        </w:div>
        <w:div w:id="1402828435">
          <w:marLeft w:val="0"/>
          <w:marRight w:val="0"/>
          <w:marTop w:val="0"/>
          <w:marBottom w:val="0"/>
          <w:divBdr>
            <w:top w:val="none" w:sz="0" w:space="0" w:color="auto"/>
            <w:left w:val="none" w:sz="0" w:space="0" w:color="auto"/>
            <w:bottom w:val="none" w:sz="0" w:space="0" w:color="auto"/>
            <w:right w:val="none" w:sz="0" w:space="0" w:color="auto"/>
          </w:divBdr>
          <w:divsChild>
            <w:div w:id="649209544">
              <w:marLeft w:val="0"/>
              <w:marRight w:val="0"/>
              <w:marTop w:val="0"/>
              <w:marBottom w:val="0"/>
              <w:divBdr>
                <w:top w:val="none" w:sz="0" w:space="0" w:color="auto"/>
                <w:left w:val="none" w:sz="0" w:space="0" w:color="auto"/>
                <w:bottom w:val="none" w:sz="0" w:space="0" w:color="auto"/>
                <w:right w:val="none" w:sz="0" w:space="0" w:color="auto"/>
              </w:divBdr>
              <w:divsChild>
                <w:div w:id="359280981">
                  <w:marLeft w:val="0"/>
                  <w:marRight w:val="0"/>
                  <w:marTop w:val="0"/>
                  <w:marBottom w:val="0"/>
                  <w:divBdr>
                    <w:top w:val="none" w:sz="0" w:space="0" w:color="auto"/>
                    <w:left w:val="none" w:sz="0" w:space="0" w:color="auto"/>
                    <w:bottom w:val="none" w:sz="0" w:space="0" w:color="auto"/>
                    <w:right w:val="none" w:sz="0" w:space="0" w:color="auto"/>
                  </w:divBdr>
                  <w:divsChild>
                    <w:div w:id="1209729348">
                      <w:marLeft w:val="0"/>
                      <w:marRight w:val="0"/>
                      <w:marTop w:val="0"/>
                      <w:marBottom w:val="0"/>
                      <w:divBdr>
                        <w:top w:val="none" w:sz="0" w:space="0" w:color="auto"/>
                        <w:left w:val="none" w:sz="0" w:space="0" w:color="auto"/>
                        <w:bottom w:val="none" w:sz="0" w:space="0" w:color="auto"/>
                        <w:right w:val="none" w:sz="0" w:space="0" w:color="auto"/>
                      </w:divBdr>
                      <w:divsChild>
                        <w:div w:id="797989763">
                          <w:marLeft w:val="0"/>
                          <w:marRight w:val="0"/>
                          <w:marTop w:val="0"/>
                          <w:marBottom w:val="0"/>
                          <w:divBdr>
                            <w:top w:val="none" w:sz="0" w:space="0" w:color="auto"/>
                            <w:left w:val="none" w:sz="0" w:space="0" w:color="auto"/>
                            <w:bottom w:val="none" w:sz="0" w:space="0" w:color="auto"/>
                            <w:right w:val="none" w:sz="0" w:space="0" w:color="auto"/>
                          </w:divBdr>
                          <w:divsChild>
                            <w:div w:id="642082100">
                              <w:marLeft w:val="0"/>
                              <w:marRight w:val="0"/>
                              <w:marTop w:val="0"/>
                              <w:marBottom w:val="0"/>
                              <w:divBdr>
                                <w:top w:val="none" w:sz="0" w:space="0" w:color="auto"/>
                                <w:left w:val="none" w:sz="0" w:space="0" w:color="auto"/>
                                <w:bottom w:val="none" w:sz="0" w:space="0" w:color="auto"/>
                                <w:right w:val="none" w:sz="0" w:space="0" w:color="auto"/>
                              </w:divBdr>
                              <w:divsChild>
                                <w:div w:id="530341326">
                                  <w:marLeft w:val="0"/>
                                  <w:marRight w:val="0"/>
                                  <w:marTop w:val="0"/>
                                  <w:marBottom w:val="0"/>
                                  <w:divBdr>
                                    <w:top w:val="none" w:sz="0" w:space="0" w:color="auto"/>
                                    <w:left w:val="none" w:sz="0" w:space="0" w:color="auto"/>
                                    <w:bottom w:val="none" w:sz="0" w:space="0" w:color="auto"/>
                                    <w:right w:val="none" w:sz="0" w:space="0" w:color="auto"/>
                                  </w:divBdr>
                                  <w:divsChild>
                                    <w:div w:id="758907898">
                                      <w:marLeft w:val="0"/>
                                      <w:marRight w:val="0"/>
                                      <w:marTop w:val="0"/>
                                      <w:marBottom w:val="0"/>
                                      <w:divBdr>
                                        <w:top w:val="none" w:sz="0" w:space="0" w:color="auto"/>
                                        <w:left w:val="none" w:sz="0" w:space="0" w:color="auto"/>
                                        <w:bottom w:val="none" w:sz="0" w:space="0" w:color="auto"/>
                                        <w:right w:val="none" w:sz="0" w:space="0" w:color="auto"/>
                                      </w:divBdr>
                                    </w:div>
                                  </w:divsChild>
                                </w:div>
                                <w:div w:id="1699088775">
                                  <w:marLeft w:val="0"/>
                                  <w:marRight w:val="0"/>
                                  <w:marTop w:val="0"/>
                                  <w:marBottom w:val="0"/>
                                  <w:divBdr>
                                    <w:top w:val="none" w:sz="0" w:space="0" w:color="auto"/>
                                    <w:left w:val="none" w:sz="0" w:space="0" w:color="auto"/>
                                    <w:bottom w:val="none" w:sz="0" w:space="0" w:color="auto"/>
                                    <w:right w:val="none" w:sz="0" w:space="0" w:color="auto"/>
                                  </w:divBdr>
                                </w:div>
                                <w:div w:id="1196577309">
                                  <w:marLeft w:val="0"/>
                                  <w:marRight w:val="0"/>
                                  <w:marTop w:val="0"/>
                                  <w:marBottom w:val="0"/>
                                  <w:divBdr>
                                    <w:top w:val="none" w:sz="0" w:space="0" w:color="auto"/>
                                    <w:left w:val="none" w:sz="0" w:space="0" w:color="auto"/>
                                    <w:bottom w:val="none" w:sz="0" w:space="0" w:color="auto"/>
                                    <w:right w:val="none" w:sz="0" w:space="0" w:color="auto"/>
                                  </w:divBdr>
                                </w:div>
                                <w:div w:id="460194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796363">
      <w:bodyDiv w:val="1"/>
      <w:marLeft w:val="0"/>
      <w:marRight w:val="0"/>
      <w:marTop w:val="0"/>
      <w:marBottom w:val="0"/>
      <w:divBdr>
        <w:top w:val="none" w:sz="0" w:space="0" w:color="auto"/>
        <w:left w:val="none" w:sz="0" w:space="0" w:color="auto"/>
        <w:bottom w:val="none" w:sz="0" w:space="0" w:color="auto"/>
        <w:right w:val="none" w:sz="0" w:space="0" w:color="auto"/>
      </w:divBdr>
      <w:divsChild>
        <w:div w:id="2033535368">
          <w:marLeft w:val="0"/>
          <w:marRight w:val="0"/>
          <w:marTop w:val="0"/>
          <w:marBottom w:val="0"/>
          <w:divBdr>
            <w:top w:val="none" w:sz="0" w:space="0" w:color="auto"/>
            <w:left w:val="none" w:sz="0" w:space="0" w:color="auto"/>
            <w:bottom w:val="none" w:sz="0" w:space="0" w:color="auto"/>
            <w:right w:val="none" w:sz="0" w:space="0" w:color="auto"/>
          </w:divBdr>
        </w:div>
      </w:divsChild>
    </w:div>
    <w:div w:id="507254808">
      <w:bodyDiv w:val="1"/>
      <w:marLeft w:val="0"/>
      <w:marRight w:val="0"/>
      <w:marTop w:val="0"/>
      <w:marBottom w:val="0"/>
      <w:divBdr>
        <w:top w:val="none" w:sz="0" w:space="0" w:color="auto"/>
        <w:left w:val="none" w:sz="0" w:space="0" w:color="auto"/>
        <w:bottom w:val="none" w:sz="0" w:space="0" w:color="auto"/>
        <w:right w:val="none" w:sz="0" w:space="0" w:color="auto"/>
      </w:divBdr>
    </w:div>
    <w:div w:id="1160074955">
      <w:bodyDiv w:val="1"/>
      <w:marLeft w:val="0"/>
      <w:marRight w:val="0"/>
      <w:marTop w:val="0"/>
      <w:marBottom w:val="0"/>
      <w:divBdr>
        <w:top w:val="none" w:sz="0" w:space="0" w:color="auto"/>
        <w:left w:val="none" w:sz="0" w:space="0" w:color="auto"/>
        <w:bottom w:val="none" w:sz="0" w:space="0" w:color="auto"/>
        <w:right w:val="none" w:sz="0" w:space="0" w:color="auto"/>
      </w:divBdr>
    </w:div>
    <w:div w:id="1217428203">
      <w:bodyDiv w:val="1"/>
      <w:marLeft w:val="0"/>
      <w:marRight w:val="0"/>
      <w:marTop w:val="0"/>
      <w:marBottom w:val="0"/>
      <w:divBdr>
        <w:top w:val="none" w:sz="0" w:space="0" w:color="auto"/>
        <w:left w:val="none" w:sz="0" w:space="0" w:color="auto"/>
        <w:bottom w:val="none" w:sz="0" w:space="0" w:color="auto"/>
        <w:right w:val="none" w:sz="0" w:space="0" w:color="auto"/>
      </w:divBdr>
      <w:divsChild>
        <w:div w:id="1580403383">
          <w:marLeft w:val="0"/>
          <w:marRight w:val="0"/>
          <w:marTop w:val="0"/>
          <w:marBottom w:val="0"/>
          <w:divBdr>
            <w:top w:val="none" w:sz="0" w:space="0" w:color="auto"/>
            <w:left w:val="none" w:sz="0" w:space="0" w:color="auto"/>
            <w:bottom w:val="none" w:sz="0" w:space="0" w:color="auto"/>
            <w:right w:val="none" w:sz="0" w:space="0" w:color="auto"/>
          </w:divBdr>
        </w:div>
        <w:div w:id="490872858">
          <w:marLeft w:val="0"/>
          <w:marRight w:val="0"/>
          <w:marTop w:val="0"/>
          <w:marBottom w:val="0"/>
          <w:divBdr>
            <w:top w:val="none" w:sz="0" w:space="0" w:color="auto"/>
            <w:left w:val="none" w:sz="0" w:space="0" w:color="auto"/>
            <w:bottom w:val="none" w:sz="0" w:space="0" w:color="auto"/>
            <w:right w:val="none" w:sz="0" w:space="0" w:color="auto"/>
          </w:divBdr>
        </w:div>
        <w:div w:id="372735491">
          <w:marLeft w:val="0"/>
          <w:marRight w:val="0"/>
          <w:marTop w:val="0"/>
          <w:marBottom w:val="0"/>
          <w:divBdr>
            <w:top w:val="none" w:sz="0" w:space="0" w:color="auto"/>
            <w:left w:val="none" w:sz="0" w:space="0" w:color="auto"/>
            <w:bottom w:val="none" w:sz="0" w:space="0" w:color="auto"/>
            <w:right w:val="none" w:sz="0" w:space="0" w:color="auto"/>
          </w:divBdr>
        </w:div>
        <w:div w:id="1767992763">
          <w:marLeft w:val="0"/>
          <w:marRight w:val="0"/>
          <w:marTop w:val="0"/>
          <w:marBottom w:val="0"/>
          <w:divBdr>
            <w:top w:val="none" w:sz="0" w:space="0" w:color="auto"/>
            <w:left w:val="none" w:sz="0" w:space="0" w:color="auto"/>
            <w:bottom w:val="none" w:sz="0" w:space="0" w:color="auto"/>
            <w:right w:val="none" w:sz="0" w:space="0" w:color="auto"/>
          </w:divBdr>
        </w:div>
        <w:div w:id="1206017569">
          <w:marLeft w:val="0"/>
          <w:marRight w:val="0"/>
          <w:marTop w:val="0"/>
          <w:marBottom w:val="0"/>
          <w:divBdr>
            <w:top w:val="none" w:sz="0" w:space="0" w:color="auto"/>
            <w:left w:val="none" w:sz="0" w:space="0" w:color="auto"/>
            <w:bottom w:val="none" w:sz="0" w:space="0" w:color="auto"/>
            <w:right w:val="none" w:sz="0" w:space="0" w:color="auto"/>
          </w:divBdr>
        </w:div>
        <w:div w:id="1164125504">
          <w:marLeft w:val="0"/>
          <w:marRight w:val="0"/>
          <w:marTop w:val="0"/>
          <w:marBottom w:val="0"/>
          <w:divBdr>
            <w:top w:val="none" w:sz="0" w:space="0" w:color="auto"/>
            <w:left w:val="none" w:sz="0" w:space="0" w:color="auto"/>
            <w:bottom w:val="none" w:sz="0" w:space="0" w:color="auto"/>
            <w:right w:val="none" w:sz="0" w:space="0" w:color="auto"/>
          </w:divBdr>
        </w:div>
        <w:div w:id="368723317">
          <w:marLeft w:val="0"/>
          <w:marRight w:val="0"/>
          <w:marTop w:val="0"/>
          <w:marBottom w:val="0"/>
          <w:divBdr>
            <w:top w:val="none" w:sz="0" w:space="0" w:color="auto"/>
            <w:left w:val="none" w:sz="0" w:space="0" w:color="auto"/>
            <w:bottom w:val="none" w:sz="0" w:space="0" w:color="auto"/>
            <w:right w:val="none" w:sz="0" w:space="0" w:color="auto"/>
          </w:divBdr>
        </w:div>
      </w:divsChild>
    </w:div>
    <w:div w:id="1571886504">
      <w:bodyDiv w:val="1"/>
      <w:marLeft w:val="0"/>
      <w:marRight w:val="0"/>
      <w:marTop w:val="0"/>
      <w:marBottom w:val="0"/>
      <w:divBdr>
        <w:top w:val="none" w:sz="0" w:space="0" w:color="auto"/>
        <w:left w:val="none" w:sz="0" w:space="0" w:color="auto"/>
        <w:bottom w:val="none" w:sz="0" w:space="0" w:color="auto"/>
        <w:right w:val="none" w:sz="0" w:space="0" w:color="auto"/>
      </w:divBdr>
      <w:divsChild>
        <w:div w:id="1635603424">
          <w:marLeft w:val="0"/>
          <w:marRight w:val="0"/>
          <w:marTop w:val="0"/>
          <w:marBottom w:val="0"/>
          <w:divBdr>
            <w:top w:val="none" w:sz="0" w:space="0" w:color="auto"/>
            <w:left w:val="none" w:sz="0" w:space="0" w:color="auto"/>
            <w:bottom w:val="none" w:sz="0" w:space="0" w:color="auto"/>
            <w:right w:val="none" w:sz="0" w:space="0" w:color="auto"/>
          </w:divBdr>
          <w:divsChild>
            <w:div w:id="540165217">
              <w:marLeft w:val="0"/>
              <w:marRight w:val="0"/>
              <w:marTop w:val="0"/>
              <w:marBottom w:val="0"/>
              <w:divBdr>
                <w:top w:val="none" w:sz="0" w:space="0" w:color="auto"/>
                <w:left w:val="none" w:sz="0" w:space="0" w:color="auto"/>
                <w:bottom w:val="none" w:sz="0" w:space="0" w:color="auto"/>
                <w:right w:val="none" w:sz="0" w:space="0" w:color="auto"/>
              </w:divBdr>
            </w:div>
          </w:divsChild>
        </w:div>
        <w:div w:id="1366056205">
          <w:marLeft w:val="0"/>
          <w:marRight w:val="0"/>
          <w:marTop w:val="0"/>
          <w:marBottom w:val="0"/>
          <w:divBdr>
            <w:top w:val="none" w:sz="0" w:space="0" w:color="auto"/>
            <w:left w:val="none" w:sz="0" w:space="0" w:color="auto"/>
            <w:bottom w:val="none" w:sz="0" w:space="0" w:color="auto"/>
            <w:right w:val="none" w:sz="0" w:space="0" w:color="auto"/>
          </w:divBdr>
          <w:divsChild>
            <w:div w:id="108821071">
              <w:marLeft w:val="0"/>
              <w:marRight w:val="0"/>
              <w:marTop w:val="0"/>
              <w:marBottom w:val="0"/>
              <w:divBdr>
                <w:top w:val="none" w:sz="0" w:space="0" w:color="auto"/>
                <w:left w:val="none" w:sz="0" w:space="0" w:color="auto"/>
                <w:bottom w:val="none" w:sz="0" w:space="0" w:color="auto"/>
                <w:right w:val="none" w:sz="0" w:space="0" w:color="auto"/>
              </w:divBdr>
              <w:divsChild>
                <w:div w:id="1545363846">
                  <w:marLeft w:val="0"/>
                  <w:marRight w:val="0"/>
                  <w:marTop w:val="0"/>
                  <w:marBottom w:val="0"/>
                  <w:divBdr>
                    <w:top w:val="none" w:sz="0" w:space="0" w:color="auto"/>
                    <w:left w:val="none" w:sz="0" w:space="0" w:color="auto"/>
                    <w:bottom w:val="none" w:sz="0" w:space="0" w:color="auto"/>
                    <w:right w:val="none" w:sz="0" w:space="0" w:color="auto"/>
                  </w:divBdr>
                  <w:divsChild>
                    <w:div w:id="1318537680">
                      <w:marLeft w:val="0"/>
                      <w:marRight w:val="0"/>
                      <w:marTop w:val="0"/>
                      <w:marBottom w:val="0"/>
                      <w:divBdr>
                        <w:top w:val="none" w:sz="0" w:space="0" w:color="auto"/>
                        <w:left w:val="none" w:sz="0" w:space="0" w:color="auto"/>
                        <w:bottom w:val="none" w:sz="0" w:space="0" w:color="auto"/>
                        <w:right w:val="none" w:sz="0" w:space="0" w:color="auto"/>
                      </w:divBdr>
                      <w:divsChild>
                        <w:div w:id="1678456534">
                          <w:marLeft w:val="0"/>
                          <w:marRight w:val="0"/>
                          <w:marTop w:val="0"/>
                          <w:marBottom w:val="0"/>
                          <w:divBdr>
                            <w:top w:val="none" w:sz="0" w:space="0" w:color="auto"/>
                            <w:left w:val="none" w:sz="0" w:space="0" w:color="auto"/>
                            <w:bottom w:val="none" w:sz="0" w:space="0" w:color="auto"/>
                            <w:right w:val="none" w:sz="0" w:space="0" w:color="auto"/>
                          </w:divBdr>
                          <w:divsChild>
                            <w:div w:id="1379354645">
                              <w:marLeft w:val="0"/>
                              <w:marRight w:val="0"/>
                              <w:marTop w:val="0"/>
                              <w:marBottom w:val="0"/>
                              <w:divBdr>
                                <w:top w:val="none" w:sz="0" w:space="0" w:color="auto"/>
                                <w:left w:val="none" w:sz="0" w:space="0" w:color="auto"/>
                                <w:bottom w:val="none" w:sz="0" w:space="0" w:color="auto"/>
                                <w:right w:val="none" w:sz="0" w:space="0" w:color="auto"/>
                              </w:divBdr>
                              <w:divsChild>
                                <w:div w:id="1080370622">
                                  <w:marLeft w:val="0"/>
                                  <w:marRight w:val="0"/>
                                  <w:marTop w:val="0"/>
                                  <w:marBottom w:val="0"/>
                                  <w:divBdr>
                                    <w:top w:val="none" w:sz="0" w:space="0" w:color="auto"/>
                                    <w:left w:val="none" w:sz="0" w:space="0" w:color="auto"/>
                                    <w:bottom w:val="none" w:sz="0" w:space="0" w:color="auto"/>
                                    <w:right w:val="none" w:sz="0" w:space="0" w:color="auto"/>
                                  </w:divBdr>
                                  <w:divsChild>
                                    <w:div w:id="1539777437">
                                      <w:marLeft w:val="0"/>
                                      <w:marRight w:val="0"/>
                                      <w:marTop w:val="0"/>
                                      <w:marBottom w:val="0"/>
                                      <w:divBdr>
                                        <w:top w:val="none" w:sz="0" w:space="0" w:color="auto"/>
                                        <w:left w:val="none" w:sz="0" w:space="0" w:color="auto"/>
                                        <w:bottom w:val="none" w:sz="0" w:space="0" w:color="auto"/>
                                        <w:right w:val="none" w:sz="0" w:space="0" w:color="auto"/>
                                      </w:divBdr>
                                    </w:div>
                                  </w:divsChild>
                                </w:div>
                                <w:div w:id="1787771474">
                                  <w:marLeft w:val="0"/>
                                  <w:marRight w:val="0"/>
                                  <w:marTop w:val="0"/>
                                  <w:marBottom w:val="0"/>
                                  <w:divBdr>
                                    <w:top w:val="none" w:sz="0" w:space="0" w:color="auto"/>
                                    <w:left w:val="none" w:sz="0" w:space="0" w:color="auto"/>
                                    <w:bottom w:val="none" w:sz="0" w:space="0" w:color="auto"/>
                                    <w:right w:val="none" w:sz="0" w:space="0" w:color="auto"/>
                                  </w:divBdr>
                                </w:div>
                                <w:div w:id="854884289">
                                  <w:marLeft w:val="0"/>
                                  <w:marRight w:val="0"/>
                                  <w:marTop w:val="0"/>
                                  <w:marBottom w:val="0"/>
                                  <w:divBdr>
                                    <w:top w:val="none" w:sz="0" w:space="0" w:color="auto"/>
                                    <w:left w:val="none" w:sz="0" w:space="0" w:color="auto"/>
                                    <w:bottom w:val="none" w:sz="0" w:space="0" w:color="auto"/>
                                    <w:right w:val="none" w:sz="0" w:space="0" w:color="auto"/>
                                  </w:divBdr>
                                </w:div>
                                <w:div w:id="213879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1389101">
      <w:bodyDiv w:val="1"/>
      <w:marLeft w:val="0"/>
      <w:marRight w:val="0"/>
      <w:marTop w:val="0"/>
      <w:marBottom w:val="0"/>
      <w:divBdr>
        <w:top w:val="none" w:sz="0" w:space="0" w:color="auto"/>
        <w:left w:val="none" w:sz="0" w:space="0" w:color="auto"/>
        <w:bottom w:val="none" w:sz="0" w:space="0" w:color="auto"/>
        <w:right w:val="none" w:sz="0" w:space="0" w:color="auto"/>
      </w:divBdr>
      <w:divsChild>
        <w:div w:id="1885827797">
          <w:marLeft w:val="0"/>
          <w:marRight w:val="0"/>
          <w:marTop w:val="0"/>
          <w:marBottom w:val="0"/>
          <w:divBdr>
            <w:top w:val="none" w:sz="0" w:space="0" w:color="auto"/>
            <w:left w:val="none" w:sz="0" w:space="0" w:color="auto"/>
            <w:bottom w:val="none" w:sz="0" w:space="0" w:color="auto"/>
            <w:right w:val="none" w:sz="0" w:space="0" w:color="auto"/>
          </w:divBdr>
          <w:divsChild>
            <w:div w:id="827593569">
              <w:marLeft w:val="0"/>
              <w:marRight w:val="0"/>
              <w:marTop w:val="0"/>
              <w:marBottom w:val="0"/>
              <w:divBdr>
                <w:top w:val="none" w:sz="0" w:space="0" w:color="auto"/>
                <w:left w:val="none" w:sz="0" w:space="0" w:color="auto"/>
                <w:bottom w:val="none" w:sz="0" w:space="0" w:color="auto"/>
                <w:right w:val="none" w:sz="0" w:space="0" w:color="auto"/>
              </w:divBdr>
              <w:divsChild>
                <w:div w:id="783764476">
                  <w:marLeft w:val="0"/>
                  <w:marRight w:val="0"/>
                  <w:marTop w:val="225"/>
                  <w:marBottom w:val="0"/>
                  <w:divBdr>
                    <w:top w:val="none" w:sz="0" w:space="0" w:color="auto"/>
                    <w:left w:val="none" w:sz="0" w:space="0" w:color="auto"/>
                    <w:bottom w:val="none" w:sz="0" w:space="0" w:color="auto"/>
                    <w:right w:val="none" w:sz="0" w:space="0" w:color="auto"/>
                  </w:divBdr>
                  <w:divsChild>
                    <w:div w:id="259139699">
                      <w:marLeft w:val="0"/>
                      <w:marRight w:val="75"/>
                      <w:marTop w:val="0"/>
                      <w:marBottom w:val="0"/>
                      <w:divBdr>
                        <w:top w:val="none" w:sz="0" w:space="0" w:color="auto"/>
                        <w:left w:val="none" w:sz="0" w:space="0" w:color="auto"/>
                        <w:bottom w:val="none" w:sz="0" w:space="0" w:color="auto"/>
                        <w:right w:val="none" w:sz="0" w:space="0" w:color="auto"/>
                      </w:divBdr>
                    </w:div>
                    <w:div w:id="1170559743">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18291">
          <w:marLeft w:val="0"/>
          <w:marRight w:val="0"/>
          <w:marTop w:val="300"/>
          <w:marBottom w:val="300"/>
          <w:divBdr>
            <w:top w:val="none" w:sz="0" w:space="0" w:color="auto"/>
            <w:left w:val="none" w:sz="0" w:space="0" w:color="auto"/>
            <w:bottom w:val="none" w:sz="0" w:space="0" w:color="auto"/>
            <w:right w:val="none" w:sz="0" w:space="0" w:color="auto"/>
          </w:divBdr>
          <w:divsChild>
            <w:div w:id="74598158">
              <w:marLeft w:val="0"/>
              <w:marRight w:val="0"/>
              <w:marTop w:val="0"/>
              <w:marBottom w:val="0"/>
              <w:divBdr>
                <w:top w:val="none" w:sz="0" w:space="0" w:color="auto"/>
                <w:left w:val="none" w:sz="0" w:space="0" w:color="auto"/>
                <w:bottom w:val="none" w:sz="0" w:space="0" w:color="auto"/>
                <w:right w:val="none" w:sz="0" w:space="0" w:color="auto"/>
              </w:divBdr>
              <w:divsChild>
                <w:div w:id="1971739315">
                  <w:marLeft w:val="0"/>
                  <w:marRight w:val="0"/>
                  <w:marTop w:val="0"/>
                  <w:marBottom w:val="0"/>
                  <w:divBdr>
                    <w:top w:val="none" w:sz="0" w:space="0" w:color="auto"/>
                    <w:left w:val="none" w:sz="0" w:space="0" w:color="auto"/>
                    <w:bottom w:val="none" w:sz="0" w:space="0" w:color="auto"/>
                    <w:right w:val="none" w:sz="0" w:space="0" w:color="auto"/>
                  </w:divBdr>
                </w:div>
                <w:div w:id="731732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069605">
      <w:bodyDiv w:val="1"/>
      <w:marLeft w:val="0"/>
      <w:marRight w:val="0"/>
      <w:marTop w:val="0"/>
      <w:marBottom w:val="0"/>
      <w:divBdr>
        <w:top w:val="none" w:sz="0" w:space="0" w:color="auto"/>
        <w:left w:val="none" w:sz="0" w:space="0" w:color="auto"/>
        <w:bottom w:val="none" w:sz="0" w:space="0" w:color="auto"/>
        <w:right w:val="none" w:sz="0" w:space="0" w:color="auto"/>
      </w:divBdr>
      <w:divsChild>
        <w:div w:id="381442256">
          <w:marLeft w:val="0"/>
          <w:marRight w:val="0"/>
          <w:marTop w:val="0"/>
          <w:marBottom w:val="0"/>
          <w:divBdr>
            <w:top w:val="none" w:sz="0" w:space="0" w:color="auto"/>
            <w:left w:val="none" w:sz="0" w:space="0" w:color="auto"/>
            <w:bottom w:val="none" w:sz="0" w:space="0" w:color="auto"/>
            <w:right w:val="none" w:sz="0" w:space="0" w:color="auto"/>
          </w:divBdr>
          <w:divsChild>
            <w:div w:id="1586299674">
              <w:marLeft w:val="0"/>
              <w:marRight w:val="0"/>
              <w:marTop w:val="0"/>
              <w:marBottom w:val="0"/>
              <w:divBdr>
                <w:top w:val="none" w:sz="0" w:space="0" w:color="auto"/>
                <w:left w:val="none" w:sz="0" w:space="0" w:color="auto"/>
                <w:bottom w:val="none" w:sz="0" w:space="0" w:color="auto"/>
                <w:right w:val="none" w:sz="0" w:space="0" w:color="auto"/>
              </w:divBdr>
            </w:div>
          </w:divsChild>
        </w:div>
        <w:div w:id="582616126">
          <w:marLeft w:val="0"/>
          <w:marRight w:val="0"/>
          <w:marTop w:val="0"/>
          <w:marBottom w:val="0"/>
          <w:divBdr>
            <w:top w:val="none" w:sz="0" w:space="0" w:color="auto"/>
            <w:left w:val="none" w:sz="0" w:space="0" w:color="auto"/>
            <w:bottom w:val="none" w:sz="0" w:space="0" w:color="auto"/>
            <w:right w:val="none" w:sz="0" w:space="0" w:color="auto"/>
          </w:divBdr>
          <w:divsChild>
            <w:div w:id="1038167744">
              <w:marLeft w:val="0"/>
              <w:marRight w:val="0"/>
              <w:marTop w:val="0"/>
              <w:marBottom w:val="0"/>
              <w:divBdr>
                <w:top w:val="none" w:sz="0" w:space="0" w:color="auto"/>
                <w:left w:val="none" w:sz="0" w:space="0" w:color="auto"/>
                <w:bottom w:val="none" w:sz="0" w:space="0" w:color="auto"/>
                <w:right w:val="none" w:sz="0" w:space="0" w:color="auto"/>
              </w:divBdr>
              <w:divsChild>
                <w:div w:id="1814524837">
                  <w:marLeft w:val="0"/>
                  <w:marRight w:val="0"/>
                  <w:marTop w:val="0"/>
                  <w:marBottom w:val="0"/>
                  <w:divBdr>
                    <w:top w:val="none" w:sz="0" w:space="0" w:color="auto"/>
                    <w:left w:val="none" w:sz="0" w:space="0" w:color="auto"/>
                    <w:bottom w:val="none" w:sz="0" w:space="0" w:color="auto"/>
                    <w:right w:val="none" w:sz="0" w:space="0" w:color="auto"/>
                  </w:divBdr>
                  <w:divsChild>
                    <w:div w:id="1617250765">
                      <w:marLeft w:val="0"/>
                      <w:marRight w:val="0"/>
                      <w:marTop w:val="0"/>
                      <w:marBottom w:val="0"/>
                      <w:divBdr>
                        <w:top w:val="none" w:sz="0" w:space="0" w:color="auto"/>
                        <w:left w:val="none" w:sz="0" w:space="0" w:color="auto"/>
                        <w:bottom w:val="none" w:sz="0" w:space="0" w:color="auto"/>
                        <w:right w:val="none" w:sz="0" w:space="0" w:color="auto"/>
                      </w:divBdr>
                      <w:divsChild>
                        <w:div w:id="1862892398">
                          <w:marLeft w:val="0"/>
                          <w:marRight w:val="0"/>
                          <w:marTop w:val="0"/>
                          <w:marBottom w:val="0"/>
                          <w:divBdr>
                            <w:top w:val="none" w:sz="0" w:space="0" w:color="auto"/>
                            <w:left w:val="none" w:sz="0" w:space="0" w:color="auto"/>
                            <w:bottom w:val="none" w:sz="0" w:space="0" w:color="auto"/>
                            <w:right w:val="none" w:sz="0" w:space="0" w:color="auto"/>
                          </w:divBdr>
                          <w:divsChild>
                            <w:div w:id="1408379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5452">
                      <w:marLeft w:val="0"/>
                      <w:marRight w:val="0"/>
                      <w:marTop w:val="0"/>
                      <w:marBottom w:val="0"/>
                      <w:divBdr>
                        <w:top w:val="none" w:sz="0" w:space="0" w:color="auto"/>
                        <w:left w:val="none" w:sz="0" w:space="0" w:color="auto"/>
                        <w:bottom w:val="none" w:sz="0" w:space="0" w:color="auto"/>
                        <w:right w:val="none" w:sz="0" w:space="0" w:color="auto"/>
                      </w:divBdr>
                      <w:divsChild>
                        <w:div w:id="1651518067">
                          <w:marLeft w:val="0"/>
                          <w:marRight w:val="0"/>
                          <w:marTop w:val="0"/>
                          <w:marBottom w:val="0"/>
                          <w:divBdr>
                            <w:top w:val="none" w:sz="0" w:space="0" w:color="auto"/>
                            <w:left w:val="none" w:sz="0" w:space="0" w:color="auto"/>
                            <w:bottom w:val="none" w:sz="0" w:space="0" w:color="auto"/>
                            <w:right w:val="none" w:sz="0" w:space="0" w:color="auto"/>
                          </w:divBdr>
                        </w:div>
                        <w:div w:id="513154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1375223">
          <w:marLeft w:val="0"/>
          <w:marRight w:val="0"/>
          <w:marTop w:val="0"/>
          <w:marBottom w:val="0"/>
          <w:divBdr>
            <w:top w:val="none" w:sz="0" w:space="0" w:color="auto"/>
            <w:left w:val="none" w:sz="0" w:space="0" w:color="auto"/>
            <w:bottom w:val="none" w:sz="0" w:space="0" w:color="auto"/>
            <w:right w:val="none" w:sz="0" w:space="0" w:color="auto"/>
          </w:divBdr>
          <w:divsChild>
            <w:div w:id="770442015">
              <w:marLeft w:val="0"/>
              <w:marRight w:val="0"/>
              <w:marTop w:val="0"/>
              <w:marBottom w:val="0"/>
              <w:divBdr>
                <w:top w:val="none" w:sz="0" w:space="0" w:color="auto"/>
                <w:left w:val="none" w:sz="0" w:space="0" w:color="auto"/>
                <w:bottom w:val="none" w:sz="0" w:space="0" w:color="auto"/>
                <w:right w:val="none" w:sz="0" w:space="0" w:color="auto"/>
              </w:divBdr>
              <w:divsChild>
                <w:div w:id="1513105112">
                  <w:marLeft w:val="0"/>
                  <w:marRight w:val="0"/>
                  <w:marTop w:val="0"/>
                  <w:marBottom w:val="0"/>
                  <w:divBdr>
                    <w:top w:val="none" w:sz="0" w:space="0" w:color="auto"/>
                    <w:left w:val="none" w:sz="0" w:space="0" w:color="auto"/>
                    <w:bottom w:val="none" w:sz="0" w:space="0" w:color="auto"/>
                    <w:right w:val="none" w:sz="0" w:space="0" w:color="auto"/>
                  </w:divBdr>
                  <w:divsChild>
                    <w:div w:id="636298662">
                      <w:marLeft w:val="0"/>
                      <w:marRight w:val="0"/>
                      <w:marTop w:val="0"/>
                      <w:marBottom w:val="0"/>
                      <w:divBdr>
                        <w:top w:val="none" w:sz="0" w:space="0" w:color="auto"/>
                        <w:left w:val="none" w:sz="0" w:space="0" w:color="auto"/>
                        <w:bottom w:val="none" w:sz="0" w:space="0" w:color="auto"/>
                        <w:right w:val="none" w:sz="0" w:space="0" w:color="auto"/>
                      </w:divBdr>
                      <w:divsChild>
                        <w:div w:id="625238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255086">
                  <w:marLeft w:val="0"/>
                  <w:marRight w:val="0"/>
                  <w:marTop w:val="0"/>
                  <w:marBottom w:val="0"/>
                  <w:divBdr>
                    <w:top w:val="none" w:sz="0" w:space="0" w:color="auto"/>
                    <w:left w:val="none" w:sz="0" w:space="0" w:color="auto"/>
                    <w:bottom w:val="none" w:sz="0" w:space="0" w:color="auto"/>
                    <w:right w:val="none" w:sz="0" w:space="0" w:color="auto"/>
                  </w:divBdr>
                  <w:divsChild>
                    <w:div w:id="1113475566">
                      <w:marLeft w:val="0"/>
                      <w:marRight w:val="0"/>
                      <w:marTop w:val="0"/>
                      <w:marBottom w:val="0"/>
                      <w:divBdr>
                        <w:top w:val="none" w:sz="0" w:space="0" w:color="auto"/>
                        <w:left w:val="none" w:sz="0" w:space="0" w:color="auto"/>
                        <w:bottom w:val="none" w:sz="0" w:space="0" w:color="auto"/>
                        <w:right w:val="none" w:sz="0" w:space="0" w:color="auto"/>
                      </w:divBdr>
                      <w:divsChild>
                        <w:div w:id="1865095862">
                          <w:marLeft w:val="0"/>
                          <w:marRight w:val="0"/>
                          <w:marTop w:val="0"/>
                          <w:marBottom w:val="0"/>
                          <w:divBdr>
                            <w:top w:val="none" w:sz="0" w:space="0" w:color="auto"/>
                            <w:left w:val="none" w:sz="0" w:space="0" w:color="auto"/>
                            <w:bottom w:val="none" w:sz="0" w:space="0" w:color="auto"/>
                            <w:right w:val="none" w:sz="0" w:space="0" w:color="auto"/>
                          </w:divBdr>
                          <w:divsChild>
                            <w:div w:id="1044332064">
                              <w:marLeft w:val="0"/>
                              <w:marRight w:val="0"/>
                              <w:marTop w:val="0"/>
                              <w:marBottom w:val="0"/>
                              <w:divBdr>
                                <w:top w:val="none" w:sz="0" w:space="0" w:color="auto"/>
                                <w:left w:val="none" w:sz="0" w:space="0" w:color="auto"/>
                                <w:bottom w:val="none" w:sz="0" w:space="0" w:color="auto"/>
                                <w:right w:val="none" w:sz="0" w:space="0" w:color="auto"/>
                              </w:divBdr>
                              <w:divsChild>
                                <w:div w:id="596407943">
                                  <w:marLeft w:val="0"/>
                                  <w:marRight w:val="0"/>
                                  <w:marTop w:val="0"/>
                                  <w:marBottom w:val="0"/>
                                  <w:divBdr>
                                    <w:top w:val="none" w:sz="0" w:space="0" w:color="auto"/>
                                    <w:left w:val="none" w:sz="0" w:space="0" w:color="auto"/>
                                    <w:bottom w:val="none" w:sz="0" w:space="0" w:color="auto"/>
                                    <w:right w:val="none" w:sz="0" w:space="0" w:color="auto"/>
                                  </w:divBdr>
                                </w:div>
                              </w:divsChild>
                            </w:div>
                            <w:div w:id="1060640938">
                              <w:marLeft w:val="0"/>
                              <w:marRight w:val="0"/>
                              <w:marTop w:val="0"/>
                              <w:marBottom w:val="0"/>
                              <w:divBdr>
                                <w:top w:val="none" w:sz="0" w:space="0" w:color="auto"/>
                                <w:left w:val="none" w:sz="0" w:space="0" w:color="auto"/>
                                <w:bottom w:val="none" w:sz="0" w:space="0" w:color="auto"/>
                                <w:right w:val="none" w:sz="0" w:space="0" w:color="auto"/>
                              </w:divBdr>
                              <w:divsChild>
                                <w:div w:id="852109974">
                                  <w:marLeft w:val="0"/>
                                  <w:marRight w:val="0"/>
                                  <w:marTop w:val="0"/>
                                  <w:marBottom w:val="0"/>
                                  <w:divBdr>
                                    <w:top w:val="none" w:sz="0" w:space="0" w:color="auto"/>
                                    <w:left w:val="none" w:sz="0" w:space="0" w:color="auto"/>
                                    <w:bottom w:val="none" w:sz="0" w:space="0" w:color="auto"/>
                                    <w:right w:val="none" w:sz="0" w:space="0" w:color="auto"/>
                                  </w:divBdr>
                                </w:div>
                              </w:divsChild>
                            </w:div>
                            <w:div w:id="951013007">
                              <w:marLeft w:val="0"/>
                              <w:marRight w:val="0"/>
                              <w:marTop w:val="0"/>
                              <w:marBottom w:val="0"/>
                              <w:divBdr>
                                <w:top w:val="none" w:sz="0" w:space="0" w:color="auto"/>
                                <w:left w:val="none" w:sz="0" w:space="0" w:color="auto"/>
                                <w:bottom w:val="none" w:sz="0" w:space="0" w:color="auto"/>
                                <w:right w:val="none" w:sz="0" w:space="0" w:color="auto"/>
                              </w:divBdr>
                              <w:divsChild>
                                <w:div w:id="1473137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2519772">
          <w:marLeft w:val="0"/>
          <w:marRight w:val="0"/>
          <w:marTop w:val="0"/>
          <w:marBottom w:val="0"/>
          <w:divBdr>
            <w:top w:val="none" w:sz="0" w:space="0" w:color="auto"/>
            <w:left w:val="none" w:sz="0" w:space="0" w:color="auto"/>
            <w:bottom w:val="none" w:sz="0" w:space="0" w:color="auto"/>
            <w:right w:val="none" w:sz="0" w:space="0" w:color="auto"/>
          </w:divBdr>
        </w:div>
        <w:div w:id="1495494606">
          <w:marLeft w:val="0"/>
          <w:marRight w:val="0"/>
          <w:marTop w:val="0"/>
          <w:marBottom w:val="0"/>
          <w:divBdr>
            <w:top w:val="none" w:sz="0" w:space="0" w:color="auto"/>
            <w:left w:val="none" w:sz="0" w:space="0" w:color="auto"/>
            <w:bottom w:val="none" w:sz="0" w:space="0" w:color="auto"/>
            <w:right w:val="none" w:sz="0" w:space="0" w:color="auto"/>
          </w:divBdr>
          <w:divsChild>
            <w:div w:id="1803230546">
              <w:marLeft w:val="0"/>
              <w:marRight w:val="0"/>
              <w:marTop w:val="0"/>
              <w:marBottom w:val="0"/>
              <w:divBdr>
                <w:top w:val="none" w:sz="0" w:space="0" w:color="auto"/>
                <w:left w:val="none" w:sz="0" w:space="0" w:color="auto"/>
                <w:bottom w:val="none" w:sz="0" w:space="0" w:color="auto"/>
                <w:right w:val="none" w:sz="0" w:space="0" w:color="auto"/>
              </w:divBdr>
            </w:div>
          </w:divsChild>
        </w:div>
        <w:div w:id="485975356">
          <w:marLeft w:val="0"/>
          <w:marRight w:val="0"/>
          <w:marTop w:val="0"/>
          <w:marBottom w:val="0"/>
          <w:divBdr>
            <w:top w:val="none" w:sz="0" w:space="0" w:color="auto"/>
            <w:left w:val="none" w:sz="0" w:space="0" w:color="auto"/>
            <w:bottom w:val="none" w:sz="0" w:space="0" w:color="auto"/>
            <w:right w:val="none" w:sz="0" w:space="0" w:color="auto"/>
          </w:divBdr>
          <w:divsChild>
            <w:div w:id="569735511">
              <w:marLeft w:val="0"/>
              <w:marRight w:val="0"/>
              <w:marTop w:val="0"/>
              <w:marBottom w:val="0"/>
              <w:divBdr>
                <w:top w:val="none" w:sz="0" w:space="0" w:color="auto"/>
                <w:left w:val="none" w:sz="0" w:space="0" w:color="auto"/>
                <w:bottom w:val="none" w:sz="0" w:space="0" w:color="auto"/>
                <w:right w:val="none" w:sz="0" w:space="0" w:color="auto"/>
              </w:divBdr>
              <w:divsChild>
                <w:div w:id="151795523">
                  <w:marLeft w:val="0"/>
                  <w:marRight w:val="0"/>
                  <w:marTop w:val="0"/>
                  <w:marBottom w:val="0"/>
                  <w:divBdr>
                    <w:top w:val="none" w:sz="0" w:space="0" w:color="auto"/>
                    <w:left w:val="none" w:sz="0" w:space="0" w:color="auto"/>
                    <w:bottom w:val="none" w:sz="0" w:space="0" w:color="auto"/>
                    <w:right w:val="none" w:sz="0" w:space="0" w:color="auto"/>
                  </w:divBdr>
                  <w:divsChild>
                    <w:div w:id="712311645">
                      <w:marLeft w:val="0"/>
                      <w:marRight w:val="0"/>
                      <w:marTop w:val="0"/>
                      <w:marBottom w:val="0"/>
                      <w:divBdr>
                        <w:top w:val="none" w:sz="0" w:space="0" w:color="auto"/>
                        <w:left w:val="none" w:sz="0" w:space="0" w:color="auto"/>
                        <w:bottom w:val="none" w:sz="0" w:space="0" w:color="auto"/>
                        <w:right w:val="none" w:sz="0" w:space="0" w:color="auto"/>
                      </w:divBdr>
                      <w:divsChild>
                        <w:div w:id="163471508">
                          <w:marLeft w:val="0"/>
                          <w:marRight w:val="0"/>
                          <w:marTop w:val="0"/>
                          <w:marBottom w:val="0"/>
                          <w:divBdr>
                            <w:top w:val="none" w:sz="0" w:space="0" w:color="auto"/>
                            <w:left w:val="none" w:sz="0" w:space="0" w:color="auto"/>
                            <w:bottom w:val="none" w:sz="0" w:space="0" w:color="auto"/>
                            <w:right w:val="none" w:sz="0" w:space="0" w:color="auto"/>
                          </w:divBdr>
                          <w:divsChild>
                            <w:div w:id="1713193618">
                              <w:marLeft w:val="0"/>
                              <w:marRight w:val="0"/>
                              <w:marTop w:val="0"/>
                              <w:marBottom w:val="0"/>
                              <w:divBdr>
                                <w:top w:val="none" w:sz="0" w:space="0" w:color="auto"/>
                                <w:left w:val="none" w:sz="0" w:space="0" w:color="auto"/>
                                <w:bottom w:val="none" w:sz="0" w:space="0" w:color="auto"/>
                                <w:right w:val="none" w:sz="0" w:space="0" w:color="auto"/>
                              </w:divBdr>
                              <w:divsChild>
                                <w:div w:id="2143376976">
                                  <w:marLeft w:val="0"/>
                                  <w:marRight w:val="0"/>
                                  <w:marTop w:val="0"/>
                                  <w:marBottom w:val="0"/>
                                  <w:divBdr>
                                    <w:top w:val="none" w:sz="0" w:space="0" w:color="auto"/>
                                    <w:left w:val="none" w:sz="0" w:space="0" w:color="auto"/>
                                    <w:bottom w:val="none" w:sz="0" w:space="0" w:color="auto"/>
                                    <w:right w:val="none" w:sz="0" w:space="0" w:color="auto"/>
                                  </w:divBdr>
                                  <w:divsChild>
                                    <w:div w:id="1587113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3561486">
          <w:marLeft w:val="0"/>
          <w:marRight w:val="0"/>
          <w:marTop w:val="0"/>
          <w:marBottom w:val="0"/>
          <w:divBdr>
            <w:top w:val="none" w:sz="0" w:space="0" w:color="auto"/>
            <w:left w:val="none" w:sz="0" w:space="0" w:color="auto"/>
            <w:bottom w:val="none" w:sz="0" w:space="0" w:color="auto"/>
            <w:right w:val="none" w:sz="0" w:space="0" w:color="auto"/>
          </w:divBdr>
          <w:divsChild>
            <w:div w:id="1724719017">
              <w:marLeft w:val="0"/>
              <w:marRight w:val="0"/>
              <w:marTop w:val="0"/>
              <w:marBottom w:val="0"/>
              <w:divBdr>
                <w:top w:val="none" w:sz="0" w:space="0" w:color="auto"/>
                <w:left w:val="none" w:sz="0" w:space="0" w:color="auto"/>
                <w:bottom w:val="none" w:sz="0" w:space="0" w:color="auto"/>
                <w:right w:val="none" w:sz="0" w:space="0" w:color="auto"/>
              </w:divBdr>
            </w:div>
          </w:divsChild>
        </w:div>
        <w:div w:id="1887184068">
          <w:marLeft w:val="0"/>
          <w:marRight w:val="0"/>
          <w:marTop w:val="0"/>
          <w:marBottom w:val="0"/>
          <w:divBdr>
            <w:top w:val="none" w:sz="0" w:space="0" w:color="auto"/>
            <w:left w:val="none" w:sz="0" w:space="0" w:color="auto"/>
            <w:bottom w:val="none" w:sz="0" w:space="0" w:color="auto"/>
            <w:right w:val="none" w:sz="0" w:space="0" w:color="auto"/>
          </w:divBdr>
          <w:divsChild>
            <w:div w:id="488983100">
              <w:marLeft w:val="0"/>
              <w:marRight w:val="0"/>
              <w:marTop w:val="0"/>
              <w:marBottom w:val="0"/>
              <w:divBdr>
                <w:top w:val="none" w:sz="0" w:space="0" w:color="auto"/>
                <w:left w:val="none" w:sz="0" w:space="0" w:color="auto"/>
                <w:bottom w:val="none" w:sz="0" w:space="0" w:color="auto"/>
                <w:right w:val="none" w:sz="0" w:space="0" w:color="auto"/>
              </w:divBdr>
              <w:divsChild>
                <w:div w:id="1571961707">
                  <w:marLeft w:val="0"/>
                  <w:marRight w:val="0"/>
                  <w:marTop w:val="0"/>
                  <w:marBottom w:val="0"/>
                  <w:divBdr>
                    <w:top w:val="none" w:sz="0" w:space="0" w:color="auto"/>
                    <w:left w:val="none" w:sz="0" w:space="0" w:color="auto"/>
                    <w:bottom w:val="none" w:sz="0" w:space="0" w:color="auto"/>
                    <w:right w:val="none" w:sz="0" w:space="0" w:color="auto"/>
                  </w:divBdr>
                  <w:divsChild>
                    <w:div w:id="1159804500">
                      <w:marLeft w:val="0"/>
                      <w:marRight w:val="0"/>
                      <w:marTop w:val="0"/>
                      <w:marBottom w:val="0"/>
                      <w:divBdr>
                        <w:top w:val="none" w:sz="0" w:space="0" w:color="auto"/>
                        <w:left w:val="none" w:sz="0" w:space="0" w:color="auto"/>
                        <w:bottom w:val="none" w:sz="0" w:space="0" w:color="auto"/>
                        <w:right w:val="none" w:sz="0" w:space="0" w:color="auto"/>
                      </w:divBdr>
                      <w:divsChild>
                        <w:div w:id="1884097988">
                          <w:marLeft w:val="0"/>
                          <w:marRight w:val="0"/>
                          <w:marTop w:val="0"/>
                          <w:marBottom w:val="0"/>
                          <w:divBdr>
                            <w:top w:val="none" w:sz="0" w:space="0" w:color="auto"/>
                            <w:left w:val="none" w:sz="0" w:space="0" w:color="auto"/>
                            <w:bottom w:val="none" w:sz="0" w:space="0" w:color="auto"/>
                            <w:right w:val="none" w:sz="0" w:space="0" w:color="auto"/>
                          </w:divBdr>
                          <w:divsChild>
                            <w:div w:id="1499080152">
                              <w:marLeft w:val="0"/>
                              <w:marRight w:val="0"/>
                              <w:marTop w:val="0"/>
                              <w:marBottom w:val="0"/>
                              <w:divBdr>
                                <w:top w:val="none" w:sz="0" w:space="0" w:color="auto"/>
                                <w:left w:val="none" w:sz="0" w:space="0" w:color="auto"/>
                                <w:bottom w:val="none" w:sz="0" w:space="0" w:color="auto"/>
                                <w:right w:val="none" w:sz="0" w:space="0" w:color="auto"/>
                              </w:divBdr>
                            </w:div>
                          </w:divsChild>
                        </w:div>
                        <w:div w:id="857624980">
                          <w:marLeft w:val="0"/>
                          <w:marRight w:val="0"/>
                          <w:marTop w:val="0"/>
                          <w:marBottom w:val="0"/>
                          <w:divBdr>
                            <w:top w:val="none" w:sz="0" w:space="0" w:color="auto"/>
                            <w:left w:val="none" w:sz="0" w:space="0" w:color="auto"/>
                            <w:bottom w:val="none" w:sz="0" w:space="0" w:color="auto"/>
                            <w:right w:val="none" w:sz="0" w:space="0" w:color="auto"/>
                          </w:divBdr>
                          <w:divsChild>
                            <w:div w:id="2002736769">
                              <w:marLeft w:val="0"/>
                              <w:marRight w:val="0"/>
                              <w:marTop w:val="0"/>
                              <w:marBottom w:val="0"/>
                              <w:divBdr>
                                <w:top w:val="none" w:sz="0" w:space="0" w:color="auto"/>
                                <w:left w:val="none" w:sz="0" w:space="0" w:color="auto"/>
                                <w:bottom w:val="none" w:sz="0" w:space="0" w:color="auto"/>
                                <w:right w:val="none" w:sz="0" w:space="0" w:color="auto"/>
                              </w:divBdr>
                              <w:divsChild>
                                <w:div w:id="2075008222">
                                  <w:marLeft w:val="0"/>
                                  <w:marRight w:val="0"/>
                                  <w:marTop w:val="0"/>
                                  <w:marBottom w:val="0"/>
                                  <w:divBdr>
                                    <w:top w:val="none" w:sz="0" w:space="0" w:color="auto"/>
                                    <w:left w:val="none" w:sz="0" w:space="0" w:color="auto"/>
                                    <w:bottom w:val="none" w:sz="0" w:space="0" w:color="auto"/>
                                    <w:right w:val="none" w:sz="0" w:space="0" w:color="auto"/>
                                  </w:divBdr>
                                  <w:divsChild>
                                    <w:div w:id="649481188">
                                      <w:marLeft w:val="0"/>
                                      <w:marRight w:val="0"/>
                                      <w:marTop w:val="0"/>
                                      <w:marBottom w:val="0"/>
                                      <w:divBdr>
                                        <w:top w:val="none" w:sz="0" w:space="0" w:color="auto"/>
                                        <w:left w:val="none" w:sz="0" w:space="0" w:color="auto"/>
                                        <w:bottom w:val="none" w:sz="0" w:space="0" w:color="auto"/>
                                        <w:right w:val="none" w:sz="0" w:space="0" w:color="auto"/>
                                      </w:divBdr>
                                      <w:divsChild>
                                        <w:div w:id="186798767">
                                          <w:marLeft w:val="0"/>
                                          <w:marRight w:val="0"/>
                                          <w:marTop w:val="0"/>
                                          <w:marBottom w:val="0"/>
                                          <w:divBdr>
                                            <w:top w:val="none" w:sz="0" w:space="0" w:color="auto"/>
                                            <w:left w:val="none" w:sz="0" w:space="0" w:color="auto"/>
                                            <w:bottom w:val="none" w:sz="0" w:space="0" w:color="auto"/>
                                            <w:right w:val="none" w:sz="0" w:space="0" w:color="auto"/>
                                          </w:divBdr>
                                          <w:divsChild>
                                            <w:div w:id="1311325422">
                                              <w:marLeft w:val="0"/>
                                              <w:marRight w:val="0"/>
                                              <w:marTop w:val="0"/>
                                              <w:marBottom w:val="0"/>
                                              <w:divBdr>
                                                <w:top w:val="none" w:sz="0" w:space="0" w:color="auto"/>
                                                <w:left w:val="none" w:sz="0" w:space="0" w:color="auto"/>
                                                <w:bottom w:val="none" w:sz="0" w:space="0" w:color="auto"/>
                                                <w:right w:val="none" w:sz="0" w:space="0" w:color="auto"/>
                                              </w:divBdr>
                                              <w:divsChild>
                                                <w:div w:id="941499547">
                                                  <w:marLeft w:val="0"/>
                                                  <w:marRight w:val="0"/>
                                                  <w:marTop w:val="0"/>
                                                  <w:marBottom w:val="0"/>
                                                  <w:divBdr>
                                                    <w:top w:val="none" w:sz="0" w:space="0" w:color="auto"/>
                                                    <w:left w:val="none" w:sz="0" w:space="0" w:color="auto"/>
                                                    <w:bottom w:val="none" w:sz="0" w:space="0" w:color="auto"/>
                                                    <w:right w:val="none" w:sz="0" w:space="0" w:color="auto"/>
                                                  </w:divBdr>
                                                  <w:divsChild>
                                                    <w:div w:id="1804541312">
                                                      <w:marLeft w:val="0"/>
                                                      <w:marRight w:val="0"/>
                                                      <w:marTop w:val="0"/>
                                                      <w:marBottom w:val="0"/>
                                                      <w:divBdr>
                                                        <w:top w:val="none" w:sz="0" w:space="0" w:color="auto"/>
                                                        <w:left w:val="none" w:sz="0" w:space="0" w:color="auto"/>
                                                        <w:bottom w:val="none" w:sz="0" w:space="0" w:color="auto"/>
                                                        <w:right w:val="none" w:sz="0" w:space="0" w:color="auto"/>
                                                      </w:divBdr>
                                                    </w:div>
                                                  </w:divsChild>
                                                </w:div>
                                                <w:div w:id="61105813">
                                                  <w:marLeft w:val="0"/>
                                                  <w:marRight w:val="0"/>
                                                  <w:marTop w:val="0"/>
                                                  <w:marBottom w:val="0"/>
                                                  <w:divBdr>
                                                    <w:top w:val="none" w:sz="0" w:space="0" w:color="auto"/>
                                                    <w:left w:val="none" w:sz="0" w:space="0" w:color="auto"/>
                                                    <w:bottom w:val="none" w:sz="0" w:space="0" w:color="auto"/>
                                                    <w:right w:val="none" w:sz="0" w:space="0" w:color="auto"/>
                                                  </w:divBdr>
                                                </w:div>
                                                <w:div w:id="1416823433">
                                                  <w:marLeft w:val="0"/>
                                                  <w:marRight w:val="0"/>
                                                  <w:marTop w:val="0"/>
                                                  <w:marBottom w:val="0"/>
                                                  <w:divBdr>
                                                    <w:top w:val="none" w:sz="0" w:space="0" w:color="auto"/>
                                                    <w:left w:val="none" w:sz="0" w:space="0" w:color="auto"/>
                                                    <w:bottom w:val="none" w:sz="0" w:space="0" w:color="auto"/>
                                                    <w:right w:val="none" w:sz="0" w:space="0" w:color="auto"/>
                                                  </w:divBdr>
                                                </w:div>
                                                <w:div w:id="1389037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1269</TotalTime>
  <Pages>6</Pages>
  <Words>1060</Words>
  <Characters>6044</Characters>
  <Application>Microsoft Office Word</Application>
  <DocSecurity>0</DocSecurity>
  <Lines>50</Lines>
  <Paragraphs>14</Paragraphs>
  <ScaleCrop>false</ScaleCrop>
  <Company/>
  <LinksUpToDate>false</LinksUpToDate>
  <CharactersWithSpaces>7090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Ancuta Daniela</dc:creator>
  <cp:keywords/>
  <dc:description/>
  <cp:lastModifiedBy>Ancuta Daniela</cp:lastModifiedBy>
  <cp:revision>64</cp:revision>
  <dcterms:created xsi:type="dcterms:W3CDTF">2022-02-10T10:47:00Z</dcterms:created>
  <dcterms:modified xsi:type="dcterms:W3CDTF">2022-03-02T09:41:00Z</dcterms:modified>
</cp:coreProperties>
</file>