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91EA6" w14:textId="23AE9FEE" w:rsidR="003B7E67" w:rsidRDefault="00AA45B8" w:rsidP="003B7E67">
      <w:pPr>
        <w:pStyle w:val="MeetingInf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1" layoutInCell="1" allowOverlap="1" wp14:anchorId="7D3A26ED" wp14:editId="6052FC96">
                <wp:simplePos x="0" y="0"/>
                <wp:positionH relativeFrom="column">
                  <wp:posOffset>-914400</wp:posOffset>
                </wp:positionH>
                <wp:positionV relativeFrom="paragraph">
                  <wp:posOffset>-457200</wp:posOffset>
                </wp:positionV>
                <wp:extent cx="7772400" cy="10059670"/>
                <wp:effectExtent l="0" t="0" r="0" b="0"/>
                <wp:wrapNone/>
                <wp:docPr id="2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9670"/>
                          <a:chOff x="144780" y="0"/>
                          <a:chExt cx="7772400" cy="1005840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144780" y="0"/>
                            <a:ext cx="7772400" cy="100584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B449992" w14:textId="77777777" w:rsidR="00B122BD" w:rsidRDefault="00B122BD" w:rsidP="00B122BD">
                              <w:pPr>
                                <w:jc w:val="center"/>
                              </w:pP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144780" y="7116181"/>
                            <a:ext cx="7772400" cy="2940818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144780" y="2374900"/>
                            <a:ext cx="439858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accent6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3A26ED" id="Group 2" o:spid="_x0000_s1026" style="position:absolute;margin-left:-1in;margin-top:-36pt;width:612pt;height:792.1pt;z-index:-251653120;mso-width-relative:margin;mso-height-relative:margin" coordorigin="1447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">
                <v:rect id="Rectangle 1" o:spid="_x0000_s1027" style="position:absolute;left:1447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" fillcolor="#ecf2da [665]" stroked="f" strokeweight="1pt">
                  <v:textbox>
                    <w:txbxContent>
                      <w:p w14:paraId="4B449992" w14:textId="77777777" w:rsidR="00B122BD" w:rsidRDefault="00B122BD" w:rsidP="00B122BD">
                        <w:pPr>
                          <w:jc w:val="center"/>
                        </w:pPr>
                        <w:bookmarkStart w:id="1" w:name="_GoBack"/>
                        <w:bookmarkEnd w:id="1"/>
                      </w:p>
                    </w:txbxContent>
                  </v:textbox>
                </v:rect>
                <v:rect id="Rectangle 3" o:spid="_x0000_s1028" style="position:absolute;left:1447;top:71161;width:77724;height:294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" fillcolor="#dae6b6 [1305]" stroked="f" strokeweight="1pt"/>
                <v:line id="Straight Connector 4" o:spid="_x0000_s1029" style="position:absolute;visibility:visible;mso-wrap-style:square" from="1447,23749" to="45433,23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" strokecolor="#7d9532 [2409]" strokeweight="1.5pt">
                  <v:stroke joinstyle="miter"/>
                </v:line>
                <w10:anchorlock/>
              </v:group>
            </w:pict>
          </mc:Fallback>
        </mc:AlternateContent>
      </w:r>
    </w:p>
    <w:tbl>
      <w:tblPr>
        <w:tblW w:w="5000" w:type="pct"/>
        <w:tblCellMar>
          <w:left w:w="0" w:type="dxa"/>
          <w:right w:w="115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5760"/>
        <w:gridCol w:w="1440"/>
        <w:gridCol w:w="2160"/>
      </w:tblGrid>
      <w:tr w:rsidR="00DE75C1" w:rsidRPr="00DE75C1" w14:paraId="7D0BDE38" w14:textId="77777777" w:rsidTr="00B122BD">
        <w:trPr>
          <w:trHeight w:val="180"/>
        </w:trPr>
        <w:tc>
          <w:tcPr>
            <w:tcW w:w="3077" w:type="pct"/>
            <w:vMerge w:val="restart"/>
          </w:tcPr>
          <w:p w14:paraId="6DA1E6AE" w14:textId="03B2D03C" w:rsidR="007464DE" w:rsidRPr="00DE75C1" w:rsidRDefault="000A2615" w:rsidP="00AA45B8">
            <w:pPr>
              <w:pStyle w:val="Heading1"/>
            </w:pPr>
            <w:r>
              <w:t>Weekly meeting #</w:t>
            </w:r>
            <w:r w:rsidR="00A55F32">
              <w:t>8</w:t>
            </w:r>
          </w:p>
          <w:p w14:paraId="4F74A0D5" w14:textId="10151F34" w:rsidR="007464DE" w:rsidRPr="00DE75C1" w:rsidRDefault="007464DE" w:rsidP="007464DE">
            <w:pPr>
              <w:pStyle w:val="MeetingInfo"/>
              <w:rPr>
                <w:color w:val="auto"/>
              </w:rPr>
            </w:pPr>
          </w:p>
        </w:tc>
        <w:tc>
          <w:tcPr>
            <w:tcW w:w="769" w:type="pct"/>
          </w:tcPr>
          <w:p w14:paraId="62C78C9B" w14:textId="6D48EA71" w:rsidR="007464DE" w:rsidRPr="00DE75C1" w:rsidRDefault="007464DE" w:rsidP="007464DE">
            <w:pPr>
              <w:pStyle w:val="MeetingInfo"/>
              <w:rPr>
                <w:color w:val="auto"/>
              </w:rPr>
            </w:pPr>
          </w:p>
        </w:tc>
        <w:tc>
          <w:tcPr>
            <w:tcW w:w="1154" w:type="pct"/>
          </w:tcPr>
          <w:p w14:paraId="484AEA50" w14:textId="6C5376EB" w:rsidR="007464DE" w:rsidRPr="00DE75C1" w:rsidRDefault="007464DE" w:rsidP="007464DE">
            <w:pPr>
              <w:pStyle w:val="MeetingInfo"/>
              <w:rPr>
                <w:color w:val="auto"/>
              </w:rPr>
            </w:pPr>
          </w:p>
        </w:tc>
      </w:tr>
      <w:tr w:rsidR="007464DE" w:rsidRPr="00C2798A" w14:paraId="79378DF3" w14:textId="77777777" w:rsidTr="00B122BD">
        <w:trPr>
          <w:trHeight w:val="270"/>
        </w:trPr>
        <w:tc>
          <w:tcPr>
            <w:tcW w:w="3077" w:type="pct"/>
            <w:vMerge/>
          </w:tcPr>
          <w:p w14:paraId="78225928" w14:textId="77777777" w:rsidR="007464DE" w:rsidRPr="007464DE" w:rsidRDefault="007464DE" w:rsidP="007464DE">
            <w:pPr>
              <w:pStyle w:val="Heading1"/>
            </w:pPr>
          </w:p>
        </w:tc>
        <w:tc>
          <w:tcPr>
            <w:tcW w:w="769" w:type="pct"/>
            <w:shd w:val="clear" w:color="auto" w:fill="auto"/>
          </w:tcPr>
          <w:p w14:paraId="58C34845" w14:textId="6EADC9E9" w:rsidR="007464DE" w:rsidRPr="002C0E4D" w:rsidRDefault="00B23E1B" w:rsidP="002C0E4D">
            <w:pPr>
              <w:pStyle w:val="MeetinginfoBold"/>
            </w:pPr>
            <w:sdt>
              <w:sdtPr>
                <w:id w:val="-860439864"/>
                <w:placeholder>
                  <w:docPart w:val="0BD53DC00CBE2C448EDF90EF3A83E497"/>
                </w:placeholder>
                <w:temporary/>
                <w:showingPlcHdr/>
                <w15:appearance w15:val="hidden"/>
              </w:sdtPr>
              <w:sdtEndPr/>
              <w:sdtContent>
                <w:r w:rsidR="007464DE" w:rsidRPr="002C0E4D">
                  <w:t>Location:</w:t>
                </w:r>
              </w:sdtContent>
            </w:sdt>
          </w:p>
        </w:tc>
        <w:tc>
          <w:tcPr>
            <w:tcW w:w="1154" w:type="pct"/>
            <w:shd w:val="clear" w:color="auto" w:fill="auto"/>
          </w:tcPr>
          <w:p w14:paraId="56B858E8" w14:textId="3F7469C1" w:rsidR="007464DE" w:rsidRPr="00AA45B8" w:rsidRDefault="00B23E1B" w:rsidP="00AA45B8">
            <w:pPr>
              <w:pStyle w:val="MeetingInfo"/>
            </w:pPr>
            <w:sdt>
              <w:sdtPr>
                <w:id w:val="-889728716"/>
                <w:placeholder>
                  <w:docPart w:val="BD0561375D7B4440B1DE986F66E09201"/>
                </w:placeholder>
                <w15:appearance w15:val="hidden"/>
              </w:sdtPr>
              <w:sdtEndPr/>
              <w:sdtContent>
                <w:r w:rsidR="0006311C">
                  <w:t>SF 11</w:t>
                </w:r>
              </w:sdtContent>
            </w:sdt>
            <w:r w:rsidR="00AA45B8" w:rsidRPr="00AA45B8">
              <w:t xml:space="preserve"> </w:t>
            </w:r>
          </w:p>
        </w:tc>
      </w:tr>
      <w:tr w:rsidR="007464DE" w:rsidRPr="00C2798A" w14:paraId="0D6F0E62" w14:textId="77777777" w:rsidTr="00B122BD">
        <w:trPr>
          <w:trHeight w:val="360"/>
        </w:trPr>
        <w:tc>
          <w:tcPr>
            <w:tcW w:w="3077" w:type="pct"/>
            <w:vMerge/>
          </w:tcPr>
          <w:p w14:paraId="4B58FE68" w14:textId="3A601CE5" w:rsidR="007464DE" w:rsidRPr="00C2798A" w:rsidRDefault="007464DE" w:rsidP="007464DE">
            <w:pPr>
              <w:pStyle w:val="MeetingInfo"/>
            </w:pPr>
          </w:p>
        </w:tc>
        <w:tc>
          <w:tcPr>
            <w:tcW w:w="769" w:type="pct"/>
            <w:shd w:val="clear" w:color="auto" w:fill="auto"/>
          </w:tcPr>
          <w:p w14:paraId="41745F53" w14:textId="28AB8186" w:rsidR="007464DE" w:rsidRPr="00DE75C1" w:rsidRDefault="00B23E1B" w:rsidP="002C0E4D">
            <w:pPr>
              <w:pStyle w:val="MeetinginfoBold"/>
            </w:pPr>
            <w:sdt>
              <w:sdtPr>
                <w:id w:val="493453970"/>
                <w:placeholder>
                  <w:docPart w:val="8959FADC27FC5B41B451ED2599D54940"/>
                </w:placeholder>
                <w:temporary/>
                <w:showingPlcHdr/>
                <w15:appearance w15:val="hidden"/>
              </w:sdtPr>
              <w:sdtEndPr/>
              <w:sdtContent>
                <w:r w:rsidR="007464DE" w:rsidRPr="002C0E4D">
                  <w:t>Date:</w:t>
                </w:r>
              </w:sdtContent>
            </w:sdt>
          </w:p>
        </w:tc>
        <w:tc>
          <w:tcPr>
            <w:tcW w:w="1154" w:type="pct"/>
            <w:shd w:val="clear" w:color="auto" w:fill="auto"/>
          </w:tcPr>
          <w:p w14:paraId="3024C38F" w14:textId="2A0EFE68" w:rsidR="007464DE" w:rsidRPr="00AA45B8" w:rsidRDefault="00996F5E" w:rsidP="00AA45B8">
            <w:pPr>
              <w:pStyle w:val="MeetingInfo"/>
            </w:pPr>
            <w:r>
              <w:t>17</w:t>
            </w:r>
            <w:r w:rsidR="0006311C">
              <w:t>/</w:t>
            </w:r>
            <w:r w:rsidR="0029039F">
              <w:t>1</w:t>
            </w:r>
            <w:r w:rsidR="00A55F32">
              <w:t>1</w:t>
            </w:r>
            <w:r w:rsidR="0006311C">
              <w:t>/23</w:t>
            </w:r>
          </w:p>
        </w:tc>
      </w:tr>
      <w:tr w:rsidR="007464DE" w:rsidRPr="00C2798A" w14:paraId="6F9C0949" w14:textId="77777777" w:rsidTr="00B122BD">
        <w:trPr>
          <w:trHeight w:val="360"/>
        </w:trPr>
        <w:tc>
          <w:tcPr>
            <w:tcW w:w="3077" w:type="pct"/>
            <w:vMerge/>
          </w:tcPr>
          <w:p w14:paraId="78877960" w14:textId="2DA9EF9A" w:rsidR="007464DE" w:rsidRPr="00C2798A" w:rsidRDefault="007464DE" w:rsidP="007464DE">
            <w:pPr>
              <w:pStyle w:val="MeetingInfo"/>
            </w:pPr>
          </w:p>
        </w:tc>
        <w:tc>
          <w:tcPr>
            <w:tcW w:w="769" w:type="pct"/>
            <w:shd w:val="clear" w:color="auto" w:fill="auto"/>
          </w:tcPr>
          <w:p w14:paraId="7FB40F0A" w14:textId="5D3D670D" w:rsidR="007464DE" w:rsidRPr="00DE75C1" w:rsidRDefault="00B23E1B" w:rsidP="002C0E4D">
            <w:pPr>
              <w:pStyle w:val="MeetinginfoBold"/>
            </w:pPr>
            <w:sdt>
              <w:sdtPr>
                <w:id w:val="784001095"/>
                <w:placeholder>
                  <w:docPart w:val="72A721069C976F48BABB4C73C2CD25C3"/>
                </w:placeholder>
                <w:temporary/>
                <w:showingPlcHdr/>
                <w15:appearance w15:val="hidden"/>
              </w:sdtPr>
              <w:sdtEndPr/>
              <w:sdtContent>
                <w:r w:rsidR="007464DE" w:rsidRPr="00DE75C1">
                  <w:t>Time:</w:t>
                </w:r>
              </w:sdtContent>
            </w:sdt>
          </w:p>
        </w:tc>
        <w:tc>
          <w:tcPr>
            <w:tcW w:w="1154" w:type="pct"/>
            <w:shd w:val="clear" w:color="auto" w:fill="auto"/>
          </w:tcPr>
          <w:p w14:paraId="0048456D" w14:textId="4BAAF975" w:rsidR="007464DE" w:rsidRPr="00AA45B8" w:rsidRDefault="00B23E1B" w:rsidP="00AA45B8">
            <w:pPr>
              <w:pStyle w:val="MeetingInfo"/>
            </w:pPr>
            <w:sdt>
              <w:sdtPr>
                <w:id w:val="117575775"/>
                <w:placeholder>
                  <w:docPart w:val="570885AAFC0E42B4BFBC6597059436CD"/>
                </w:placeholder>
                <w15:appearance w15:val="hidden"/>
              </w:sdtPr>
              <w:sdtEndPr/>
              <w:sdtContent>
                <w:r w:rsidR="000A2615">
                  <w:t>12:30 – 13:00 (30 minutes)</w:t>
                </w:r>
              </w:sdtContent>
            </w:sdt>
          </w:p>
        </w:tc>
      </w:tr>
      <w:tr w:rsidR="007464DE" w:rsidRPr="00C2798A" w14:paraId="79A34FB8" w14:textId="77777777" w:rsidTr="00B122BD">
        <w:trPr>
          <w:trHeight w:val="360"/>
        </w:trPr>
        <w:tc>
          <w:tcPr>
            <w:tcW w:w="3077" w:type="pct"/>
            <w:vMerge/>
          </w:tcPr>
          <w:p w14:paraId="501D398B" w14:textId="26093534" w:rsidR="007464DE" w:rsidRPr="00C2798A" w:rsidRDefault="007464DE" w:rsidP="007464DE">
            <w:pPr>
              <w:pStyle w:val="MeetingInfo"/>
            </w:pPr>
          </w:p>
        </w:tc>
        <w:tc>
          <w:tcPr>
            <w:tcW w:w="769" w:type="pct"/>
            <w:shd w:val="clear" w:color="auto" w:fill="auto"/>
          </w:tcPr>
          <w:p w14:paraId="15FBF1E5" w14:textId="4A4ADC70" w:rsidR="007464DE" w:rsidRPr="00DE75C1" w:rsidRDefault="00B23E1B" w:rsidP="002C0E4D">
            <w:pPr>
              <w:pStyle w:val="MeetinginfoBold"/>
            </w:pPr>
            <w:sdt>
              <w:sdtPr>
                <w:id w:val="-1643179864"/>
                <w:placeholder>
                  <w:docPart w:val="FCFB76AABBCCFF4C8242EEBE8452F948"/>
                </w:placeholder>
                <w:temporary/>
                <w:showingPlcHdr/>
                <w15:appearance w15:val="hidden"/>
              </w:sdtPr>
              <w:sdtEndPr/>
              <w:sdtContent>
                <w:r w:rsidR="007464DE" w:rsidRPr="00DE75C1">
                  <w:t>Facilitator:</w:t>
                </w:r>
              </w:sdtContent>
            </w:sdt>
          </w:p>
        </w:tc>
        <w:tc>
          <w:tcPr>
            <w:tcW w:w="1154" w:type="pct"/>
            <w:shd w:val="clear" w:color="auto" w:fill="auto"/>
          </w:tcPr>
          <w:p w14:paraId="0C3573AC" w14:textId="22FE5C35" w:rsidR="007464DE" w:rsidRPr="00AA45B8" w:rsidRDefault="00B23E1B" w:rsidP="00AA45B8">
            <w:pPr>
              <w:pStyle w:val="MeetingInfo"/>
            </w:pPr>
            <w:sdt>
              <w:sdtPr>
                <w:id w:val="-513226927"/>
                <w:placeholder>
                  <w:docPart w:val="C401C302E03E48F0B684E0FC4EC15FCD"/>
                </w:placeholder>
                <w15:appearance w15:val="hidden"/>
              </w:sdtPr>
              <w:sdtEndPr/>
              <w:sdtContent>
                <w:r w:rsidR="000A2615">
                  <w:t>Joshua Rigbey</w:t>
                </w:r>
              </w:sdtContent>
            </w:sdt>
            <w:r w:rsidR="00AA45B8" w:rsidRPr="00AA45B8">
              <w:t xml:space="preserve"> </w:t>
            </w:r>
          </w:p>
        </w:tc>
      </w:tr>
      <w:tr w:rsidR="007464DE" w:rsidRPr="00C2798A" w14:paraId="3255887B" w14:textId="77777777" w:rsidTr="00B122BD">
        <w:trPr>
          <w:trHeight w:val="492"/>
        </w:trPr>
        <w:tc>
          <w:tcPr>
            <w:tcW w:w="3077" w:type="pct"/>
            <w:vMerge/>
          </w:tcPr>
          <w:p w14:paraId="1B8BBE8E" w14:textId="77777777" w:rsidR="007464DE" w:rsidRDefault="007464DE" w:rsidP="007464DE">
            <w:pPr>
              <w:pStyle w:val="MeetingInfo"/>
            </w:pPr>
          </w:p>
        </w:tc>
        <w:tc>
          <w:tcPr>
            <w:tcW w:w="769" w:type="pct"/>
          </w:tcPr>
          <w:p w14:paraId="7CB87B0B" w14:textId="77777777" w:rsidR="007464DE" w:rsidRDefault="007464DE" w:rsidP="007464DE">
            <w:pPr>
              <w:pStyle w:val="MeetingInfo"/>
              <w:rPr>
                <w:color w:val="546421" w:themeColor="accent6" w:themeShade="80"/>
              </w:rPr>
            </w:pPr>
          </w:p>
          <w:p w14:paraId="01DD49D4" w14:textId="77777777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</w:p>
          <w:p w14:paraId="6ADF7622" w14:textId="096C70D6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  <w:r>
              <w:rPr>
                <w:color w:val="546421" w:themeColor="accent6" w:themeShade="80"/>
              </w:rPr>
              <w:t xml:space="preserve">Attendees – Joshua </w:t>
            </w:r>
          </w:p>
          <w:p w14:paraId="20317359" w14:textId="053888C4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  <w:r>
              <w:rPr>
                <w:color w:val="546421" w:themeColor="accent6" w:themeShade="80"/>
              </w:rPr>
              <w:t>S</w:t>
            </w:r>
            <w:r w:rsidR="00A55F32">
              <w:rPr>
                <w:color w:val="546421" w:themeColor="accent6" w:themeShade="80"/>
              </w:rPr>
              <w:t>ean</w:t>
            </w:r>
          </w:p>
          <w:p w14:paraId="00F636DB" w14:textId="7BC20EE5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  <w:r>
              <w:rPr>
                <w:color w:val="546421" w:themeColor="accent6" w:themeShade="80"/>
              </w:rPr>
              <w:t>Harry</w:t>
            </w:r>
          </w:p>
          <w:p w14:paraId="5EC263A5" w14:textId="52A2EC4B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  <w:r>
              <w:rPr>
                <w:color w:val="546421" w:themeColor="accent6" w:themeShade="80"/>
              </w:rPr>
              <w:t>Hassan</w:t>
            </w:r>
          </w:p>
          <w:p w14:paraId="0235C729" w14:textId="77777777" w:rsidR="000A2615" w:rsidRDefault="000A2615" w:rsidP="007464DE">
            <w:pPr>
              <w:pStyle w:val="MeetingInfo"/>
              <w:rPr>
                <w:color w:val="546421" w:themeColor="accent6" w:themeShade="80"/>
              </w:rPr>
            </w:pPr>
          </w:p>
          <w:p w14:paraId="5B1A1597" w14:textId="03CA47EB" w:rsidR="000A2615" w:rsidRPr="00AB57A2" w:rsidRDefault="000A2615" w:rsidP="007464DE">
            <w:pPr>
              <w:pStyle w:val="MeetingInfo"/>
              <w:rPr>
                <w:color w:val="546421" w:themeColor="accent6" w:themeShade="80"/>
              </w:rPr>
            </w:pPr>
          </w:p>
        </w:tc>
        <w:tc>
          <w:tcPr>
            <w:tcW w:w="1154" w:type="pct"/>
          </w:tcPr>
          <w:p w14:paraId="12BB310D" w14:textId="5024B4EF" w:rsidR="007464DE" w:rsidRPr="00AB57A2" w:rsidRDefault="007464DE" w:rsidP="007464DE">
            <w:pPr>
              <w:pStyle w:val="MeetingInfo"/>
              <w:rPr>
                <w:color w:val="546421" w:themeColor="accent6" w:themeShade="80"/>
              </w:rPr>
            </w:pPr>
          </w:p>
        </w:tc>
      </w:tr>
    </w:tbl>
    <w:p w14:paraId="09363591" w14:textId="61B5267E" w:rsidR="007E7F36" w:rsidRPr="00AA45B8" w:rsidRDefault="00B23E1B" w:rsidP="00AA45B8">
      <w:pPr>
        <w:pStyle w:val="SubHead"/>
      </w:pPr>
      <w:sdt>
        <w:sdtPr>
          <w:id w:val="-2124529540"/>
          <w:placeholder>
            <w:docPart w:val="F1494E5B397E44568AB8A456C9B36775"/>
          </w:placeholder>
          <w15:appearance w15:val="hidden"/>
        </w:sdtPr>
        <w:sdtEndPr/>
        <w:sdtContent>
          <w:r w:rsidR="000A2615">
            <w:t>Meeting Agenda</w:t>
          </w:r>
        </w:sdtContent>
      </w:sdt>
      <w:r w:rsidR="00AA45B8">
        <w:t xml:space="preserve"> </w:t>
      </w:r>
    </w:p>
    <w:p w14:paraId="00D6350F" w14:textId="77777777" w:rsidR="00A55F32" w:rsidRDefault="00A55F32" w:rsidP="00A55F32">
      <w:pPr>
        <w:pStyle w:val="ListNumber"/>
        <w:numPr>
          <w:ilvl w:val="0"/>
          <w:numId w:val="5"/>
        </w:numPr>
      </w:pPr>
      <w:r>
        <w:t>Discuss our findings/progress from previous week</w:t>
      </w:r>
    </w:p>
    <w:p w14:paraId="34BE1E1F" w14:textId="77777777" w:rsidR="00A55F32" w:rsidRDefault="00A55F32" w:rsidP="00A55F32">
      <w:pPr>
        <w:pStyle w:val="ListNumber"/>
        <w:numPr>
          <w:ilvl w:val="0"/>
          <w:numId w:val="5"/>
        </w:numPr>
      </w:pPr>
      <w:r>
        <w:t>Discuss what needs to be done moving forwards (Role based)</w:t>
      </w:r>
    </w:p>
    <w:p w14:paraId="286F60C0" w14:textId="7BA715FA" w:rsidR="00133C8A" w:rsidRPr="00133C8A" w:rsidRDefault="00133C8A" w:rsidP="000A2615">
      <w:pPr>
        <w:pStyle w:val="ListNumber"/>
        <w:numPr>
          <w:ilvl w:val="0"/>
          <w:numId w:val="0"/>
        </w:numPr>
      </w:pPr>
    </w:p>
    <w:tbl>
      <w:tblPr>
        <w:tblStyle w:val="BlueCurveMinutesTable"/>
        <w:tblW w:w="5000" w:type="pct"/>
        <w:tblLook w:val="0620" w:firstRow="1" w:lastRow="0" w:firstColumn="0" w:lastColumn="0" w:noHBand="1" w:noVBand="1"/>
        <w:tblDescription w:val="Table of action items, owners, deadlines and status"/>
      </w:tblPr>
      <w:tblGrid>
        <w:gridCol w:w="2338"/>
        <w:gridCol w:w="2338"/>
        <w:gridCol w:w="2339"/>
        <w:gridCol w:w="2339"/>
      </w:tblGrid>
      <w:tr w:rsidR="00C14316" w:rsidRPr="00424C86" w14:paraId="7D0159E2" w14:textId="77777777" w:rsidTr="00C143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2"/>
        </w:trPr>
        <w:tc>
          <w:tcPr>
            <w:tcW w:w="1250" w:type="pct"/>
          </w:tcPr>
          <w:p w14:paraId="53DF7433" w14:textId="0FFED306" w:rsidR="0087088A" w:rsidRPr="00012B8C" w:rsidRDefault="00B23E1B" w:rsidP="00012B8C">
            <w:pPr>
              <w:pStyle w:val="TableHeader"/>
            </w:pPr>
            <w:sdt>
              <w:sdtPr>
                <w:id w:val="316458873"/>
                <w:placeholder>
                  <w:docPart w:val="88A39E8DA8A547C4917D1DC6251E4E1C"/>
                </w:placeholder>
                <w:showingPlcHdr/>
                <w15:appearance w15:val="hidden"/>
              </w:sdtPr>
              <w:sdtEndPr/>
              <w:sdtContent>
                <w:r w:rsidR="00AA45B8" w:rsidRPr="00AA45B8">
                  <w:t>Action items</w:t>
                </w:r>
              </w:sdtContent>
            </w:sdt>
            <w:r w:rsidR="00AA45B8">
              <w:t xml:space="preserve"> </w:t>
            </w:r>
          </w:p>
        </w:tc>
        <w:tc>
          <w:tcPr>
            <w:tcW w:w="1250" w:type="pct"/>
          </w:tcPr>
          <w:p w14:paraId="3E79A92F" w14:textId="77E694C2" w:rsidR="0087088A" w:rsidRPr="00012B8C" w:rsidRDefault="00B23E1B" w:rsidP="00012B8C">
            <w:pPr>
              <w:pStyle w:val="TableHeader"/>
            </w:pPr>
            <w:sdt>
              <w:sdtPr>
                <w:id w:val="-119918706"/>
                <w:placeholder>
                  <w:docPart w:val="2A93488497ACEF4DA743F971B89301C7"/>
                </w:placeholder>
                <w:temporary/>
                <w:showingPlcHdr/>
                <w15:appearance w15:val="hidden"/>
              </w:sdtPr>
              <w:sdtEndPr/>
              <w:sdtContent>
                <w:r w:rsidR="00835CA2" w:rsidRPr="00C3574E">
                  <w:t>Owner(s)</w:t>
                </w:r>
              </w:sdtContent>
            </w:sdt>
          </w:p>
        </w:tc>
        <w:tc>
          <w:tcPr>
            <w:tcW w:w="1250" w:type="pct"/>
          </w:tcPr>
          <w:p w14:paraId="5C5C560D" w14:textId="77777777" w:rsidR="0087088A" w:rsidRPr="00012B8C" w:rsidRDefault="00B23E1B" w:rsidP="00012B8C">
            <w:pPr>
              <w:pStyle w:val="TableHeader"/>
            </w:pPr>
            <w:sdt>
              <w:sdtPr>
                <w:id w:val="-848566013"/>
                <w:placeholder>
                  <w:docPart w:val="B8C2B1FAB575AB4CB36F7E592EA11754"/>
                </w:placeholder>
                <w:temporary/>
                <w:showingPlcHdr/>
                <w15:appearance w15:val="hidden"/>
              </w:sdtPr>
              <w:sdtEndPr/>
              <w:sdtContent>
                <w:r w:rsidR="00835CA2" w:rsidRPr="00012B8C">
                  <w:t>Deadline</w:t>
                </w:r>
              </w:sdtContent>
            </w:sdt>
          </w:p>
        </w:tc>
        <w:tc>
          <w:tcPr>
            <w:tcW w:w="1250" w:type="pct"/>
          </w:tcPr>
          <w:p w14:paraId="5D5E12BA" w14:textId="77777777" w:rsidR="0087088A" w:rsidRPr="00012B8C" w:rsidRDefault="00B23E1B" w:rsidP="00012B8C">
            <w:pPr>
              <w:pStyle w:val="TableHeader"/>
            </w:pPr>
            <w:sdt>
              <w:sdtPr>
                <w:id w:val="2046561962"/>
                <w:placeholder>
                  <w:docPart w:val="BC61AA0DC0FAAC45B69578D2C6301F4F"/>
                </w:placeholder>
                <w:temporary/>
                <w:showingPlcHdr/>
                <w15:appearance w15:val="hidden"/>
              </w:sdtPr>
              <w:sdtEndPr/>
              <w:sdtContent>
                <w:r w:rsidR="00835CA2" w:rsidRPr="00012B8C">
                  <w:t>Status</w:t>
                </w:r>
              </w:sdtContent>
            </w:sdt>
          </w:p>
        </w:tc>
      </w:tr>
      <w:tr w:rsidR="00C14316" w:rsidRPr="00424C86" w14:paraId="5DDB414A" w14:textId="77777777" w:rsidTr="00C14316">
        <w:trPr>
          <w:trHeight w:val="288"/>
        </w:trPr>
        <w:tc>
          <w:tcPr>
            <w:tcW w:w="1250" w:type="pct"/>
          </w:tcPr>
          <w:p w14:paraId="37E23E05" w14:textId="159D651B" w:rsidR="0087088A" w:rsidRPr="00AA45B8" w:rsidRDefault="00A55F32" w:rsidP="00AA45B8">
            <w:pPr>
              <w:pStyle w:val="Tablebody"/>
            </w:pPr>
            <w:r>
              <w:t>Produce necessary content based on findings</w:t>
            </w:r>
          </w:p>
        </w:tc>
        <w:tc>
          <w:tcPr>
            <w:tcW w:w="1250" w:type="pct"/>
          </w:tcPr>
          <w:p w14:paraId="7D7216A9" w14:textId="521DAE1C" w:rsidR="0087088A" w:rsidRPr="00AA45B8" w:rsidRDefault="00B23E1B" w:rsidP="00AA45B8">
            <w:pPr>
              <w:pStyle w:val="Tablebody"/>
            </w:pPr>
            <w:sdt>
              <w:sdtPr>
                <w:id w:val="-1384255547"/>
                <w:placeholder>
                  <w:docPart w:val="D8942E2033C44A938D04C28990CAEF31"/>
                </w:placeholder>
                <w15:appearance w15:val="hidden"/>
              </w:sdtPr>
              <w:sdtEndPr/>
              <w:sdtContent>
                <w:r w:rsidR="00A55F32">
                  <w:t>Joshua</w:t>
                </w:r>
              </w:sdtContent>
            </w:sdt>
          </w:p>
        </w:tc>
        <w:tc>
          <w:tcPr>
            <w:tcW w:w="1250" w:type="pct"/>
          </w:tcPr>
          <w:p w14:paraId="1CDC513A" w14:textId="6DC61378" w:rsidR="0087088A" w:rsidRPr="00AA45B8" w:rsidRDefault="00B23E1B" w:rsidP="00AA45B8">
            <w:pPr>
              <w:pStyle w:val="Tablebody"/>
            </w:pPr>
            <w:sdt>
              <w:sdtPr>
                <w:id w:val="-388497867"/>
                <w:placeholder>
                  <w:docPart w:val="9E85213F2BDF499BA946349A2E0A395B"/>
                </w:placeholder>
                <w15:appearance w15:val="hidden"/>
              </w:sdtPr>
              <w:sdtEndPr/>
              <w:sdtContent>
                <w:r w:rsidR="00A55F32">
                  <w:t>24</w:t>
                </w:r>
                <w:r w:rsidR="000A2615">
                  <w:t>/1</w:t>
                </w:r>
                <w:r w:rsidR="00A55F32">
                  <w:t>1</w:t>
                </w:r>
              </w:sdtContent>
            </w:sdt>
            <w:r w:rsidR="00AA45B8" w:rsidRPr="00AA45B8">
              <w:t xml:space="preserve"> </w:t>
            </w:r>
          </w:p>
        </w:tc>
        <w:tc>
          <w:tcPr>
            <w:tcW w:w="1250" w:type="pct"/>
          </w:tcPr>
          <w:p w14:paraId="4B24CD0D" w14:textId="017EEC95" w:rsidR="0087088A" w:rsidRPr="00AA45B8" w:rsidRDefault="00B23E1B" w:rsidP="00AA45B8">
            <w:pPr>
              <w:pStyle w:val="Tablebody"/>
            </w:pPr>
            <w:sdt>
              <w:sdtPr>
                <w:id w:val="1672213154"/>
                <w:placeholder>
                  <w:docPart w:val="352847AE40004C87A67954C66595B1EA"/>
                </w:placeholder>
                <w15:appearance w15:val="hidden"/>
              </w:sdtPr>
              <w:sdtEndPr/>
              <w:sdtContent>
                <w:r w:rsidR="000A2615">
                  <w:t>Completed</w:t>
                </w:r>
              </w:sdtContent>
            </w:sdt>
          </w:p>
        </w:tc>
      </w:tr>
      <w:tr w:rsidR="00C14316" w:rsidRPr="00424C86" w14:paraId="018C35A7" w14:textId="77777777" w:rsidTr="00C14316">
        <w:trPr>
          <w:trHeight w:val="288"/>
        </w:trPr>
        <w:tc>
          <w:tcPr>
            <w:tcW w:w="1250" w:type="pct"/>
          </w:tcPr>
          <w:p w14:paraId="3F649E5B" w14:textId="423C603B" w:rsidR="0087088A" w:rsidRPr="00424C86" w:rsidRDefault="00A55F32" w:rsidP="00012B8C">
            <w:pPr>
              <w:pStyle w:val="Tablebody"/>
            </w:pPr>
            <w:proofErr w:type="spellStart"/>
            <w:r>
              <w:t>Finalise</w:t>
            </w:r>
            <w:proofErr w:type="spellEnd"/>
            <w:r>
              <w:t xml:space="preserve"> company documentation</w:t>
            </w:r>
          </w:p>
        </w:tc>
        <w:tc>
          <w:tcPr>
            <w:tcW w:w="1250" w:type="pct"/>
          </w:tcPr>
          <w:p w14:paraId="121BE72C" w14:textId="65A494C0" w:rsidR="0087088A" w:rsidRPr="00424C86" w:rsidRDefault="00A55F32" w:rsidP="00012B8C">
            <w:pPr>
              <w:pStyle w:val="Tablebody"/>
            </w:pPr>
            <w:r>
              <w:t>Sean</w:t>
            </w:r>
          </w:p>
        </w:tc>
        <w:tc>
          <w:tcPr>
            <w:tcW w:w="1250" w:type="pct"/>
          </w:tcPr>
          <w:p w14:paraId="53803BDB" w14:textId="4FD0F1A1" w:rsidR="0087088A" w:rsidRPr="00424C86" w:rsidRDefault="00A55F32" w:rsidP="00012B8C">
            <w:pPr>
              <w:pStyle w:val="Tablebody"/>
            </w:pPr>
            <w:r>
              <w:t>24</w:t>
            </w:r>
            <w:r w:rsidR="000A2615">
              <w:t>/1</w:t>
            </w:r>
            <w:r>
              <w:t>1</w:t>
            </w:r>
          </w:p>
        </w:tc>
        <w:tc>
          <w:tcPr>
            <w:tcW w:w="1250" w:type="pct"/>
          </w:tcPr>
          <w:p w14:paraId="79851539" w14:textId="437173D9" w:rsidR="0087088A" w:rsidRPr="00424C86" w:rsidRDefault="00B23E1B" w:rsidP="00012B8C">
            <w:pPr>
              <w:pStyle w:val="Tablebody"/>
            </w:pPr>
            <w:sdt>
              <w:sdtPr>
                <w:id w:val="-1825500974"/>
                <w:placeholder>
                  <w:docPart w:val="0CC2192A119546099650BA28DA6A8402"/>
                </w:placeholder>
                <w15:appearance w15:val="hidden"/>
              </w:sdtPr>
              <w:sdtEndPr/>
              <w:sdtContent>
                <w:r w:rsidR="000A2615">
                  <w:t>Completed</w:t>
                </w:r>
              </w:sdtContent>
            </w:sdt>
          </w:p>
        </w:tc>
      </w:tr>
      <w:tr w:rsidR="00C14316" w:rsidRPr="00424C86" w14:paraId="5EA83C14" w14:textId="77777777" w:rsidTr="00C14316">
        <w:trPr>
          <w:trHeight w:val="288"/>
        </w:trPr>
        <w:tc>
          <w:tcPr>
            <w:tcW w:w="1250" w:type="pct"/>
          </w:tcPr>
          <w:p w14:paraId="7AF30A93" w14:textId="5A648335" w:rsidR="0087088A" w:rsidRPr="00424C86" w:rsidRDefault="00A55F32" w:rsidP="00012B8C">
            <w:pPr>
              <w:pStyle w:val="Tablebody"/>
            </w:pPr>
            <w:r>
              <w:t>Produce necessary content based on research</w:t>
            </w:r>
          </w:p>
        </w:tc>
        <w:tc>
          <w:tcPr>
            <w:tcW w:w="1250" w:type="pct"/>
          </w:tcPr>
          <w:p w14:paraId="58E9B179" w14:textId="3A11B179" w:rsidR="0087088A" w:rsidRPr="00424C86" w:rsidRDefault="00A55F32" w:rsidP="00012B8C">
            <w:pPr>
              <w:pStyle w:val="Tablebody"/>
            </w:pPr>
            <w:r>
              <w:t>Harry</w:t>
            </w:r>
          </w:p>
        </w:tc>
        <w:tc>
          <w:tcPr>
            <w:tcW w:w="1250" w:type="pct"/>
          </w:tcPr>
          <w:p w14:paraId="184A4EF1" w14:textId="0A3ACCAC" w:rsidR="0087088A" w:rsidRPr="00424C86" w:rsidRDefault="00A55F32" w:rsidP="00012B8C">
            <w:pPr>
              <w:pStyle w:val="Tablebody"/>
            </w:pPr>
            <w:r>
              <w:t>24</w:t>
            </w:r>
            <w:r w:rsidR="000A2615">
              <w:t>/</w:t>
            </w:r>
            <w:r>
              <w:t>11</w:t>
            </w:r>
          </w:p>
        </w:tc>
        <w:tc>
          <w:tcPr>
            <w:tcW w:w="1250" w:type="pct"/>
          </w:tcPr>
          <w:p w14:paraId="75C3412C" w14:textId="7D3167BE" w:rsidR="0087088A" w:rsidRPr="00424C86" w:rsidRDefault="00B23E1B" w:rsidP="00012B8C">
            <w:pPr>
              <w:pStyle w:val="Tablebody"/>
            </w:pPr>
            <w:sdt>
              <w:sdtPr>
                <w:id w:val="1894848759"/>
                <w:placeholder>
                  <w:docPart w:val="AFC7843DE34C4889913044E7D6EAD6D1"/>
                </w:placeholder>
                <w15:appearance w15:val="hidden"/>
              </w:sdtPr>
              <w:sdtEndPr/>
              <w:sdtContent>
                <w:r w:rsidR="000A2615">
                  <w:t>Completed</w:t>
                </w:r>
              </w:sdtContent>
            </w:sdt>
          </w:p>
        </w:tc>
      </w:tr>
      <w:tr w:rsidR="00C14316" w:rsidRPr="00424C86" w14:paraId="44B228FC" w14:textId="77777777" w:rsidTr="00C14316">
        <w:trPr>
          <w:trHeight w:val="288"/>
        </w:trPr>
        <w:tc>
          <w:tcPr>
            <w:tcW w:w="1250" w:type="pct"/>
          </w:tcPr>
          <w:p w14:paraId="7715B849" w14:textId="7F386608" w:rsidR="0087088A" w:rsidRPr="00424C86" w:rsidRDefault="00A55F32" w:rsidP="00012B8C">
            <w:pPr>
              <w:pStyle w:val="Tablebody"/>
            </w:pPr>
            <w:r>
              <w:t>Continue with design and implementation</w:t>
            </w:r>
          </w:p>
        </w:tc>
        <w:tc>
          <w:tcPr>
            <w:tcW w:w="1250" w:type="pct"/>
          </w:tcPr>
          <w:p w14:paraId="174BAD60" w14:textId="7C09DEA5" w:rsidR="0087088A" w:rsidRPr="00424C86" w:rsidRDefault="00A55F32" w:rsidP="00012B8C">
            <w:pPr>
              <w:pStyle w:val="Tablebody"/>
            </w:pPr>
            <w:r>
              <w:t>Hassan</w:t>
            </w:r>
          </w:p>
        </w:tc>
        <w:tc>
          <w:tcPr>
            <w:tcW w:w="1250" w:type="pct"/>
          </w:tcPr>
          <w:p w14:paraId="4D47023B" w14:textId="06EA8112" w:rsidR="0087088A" w:rsidRPr="00424C86" w:rsidRDefault="00A55F32" w:rsidP="00012B8C">
            <w:pPr>
              <w:pStyle w:val="Tablebody"/>
            </w:pPr>
            <w:r>
              <w:t>24/11</w:t>
            </w:r>
          </w:p>
        </w:tc>
        <w:tc>
          <w:tcPr>
            <w:tcW w:w="1250" w:type="pct"/>
          </w:tcPr>
          <w:p w14:paraId="382D80C7" w14:textId="3700D90C" w:rsidR="0087088A" w:rsidRPr="00424C86" w:rsidRDefault="00A55F32" w:rsidP="00012B8C">
            <w:pPr>
              <w:pStyle w:val="Tablebody"/>
            </w:pPr>
            <w:r>
              <w:t>Completed</w:t>
            </w:r>
          </w:p>
        </w:tc>
      </w:tr>
      <w:tr w:rsidR="00C14316" w:rsidRPr="00424C86" w14:paraId="127F46B6" w14:textId="77777777" w:rsidTr="00C14316">
        <w:trPr>
          <w:trHeight w:val="288"/>
        </w:trPr>
        <w:tc>
          <w:tcPr>
            <w:tcW w:w="1250" w:type="pct"/>
          </w:tcPr>
          <w:p w14:paraId="01DB2B76" w14:textId="77777777" w:rsidR="006D6101" w:rsidRPr="00424C86" w:rsidRDefault="006D6101" w:rsidP="00012B8C">
            <w:pPr>
              <w:pStyle w:val="Tablebody"/>
            </w:pPr>
          </w:p>
        </w:tc>
        <w:tc>
          <w:tcPr>
            <w:tcW w:w="1250" w:type="pct"/>
          </w:tcPr>
          <w:p w14:paraId="501EEE29" w14:textId="6FFB903A" w:rsidR="006D6101" w:rsidRPr="00424C86" w:rsidRDefault="006D6101" w:rsidP="00012B8C">
            <w:pPr>
              <w:pStyle w:val="Tablebody"/>
            </w:pPr>
          </w:p>
        </w:tc>
        <w:tc>
          <w:tcPr>
            <w:tcW w:w="1250" w:type="pct"/>
          </w:tcPr>
          <w:p w14:paraId="4DA37FC0" w14:textId="20C3C4F0" w:rsidR="006D6101" w:rsidRPr="00424C86" w:rsidRDefault="006D6101" w:rsidP="00012B8C">
            <w:pPr>
              <w:pStyle w:val="Tablebody"/>
            </w:pPr>
          </w:p>
        </w:tc>
        <w:tc>
          <w:tcPr>
            <w:tcW w:w="1250" w:type="pct"/>
          </w:tcPr>
          <w:p w14:paraId="1468C5F7" w14:textId="4ADD5CCB" w:rsidR="006D6101" w:rsidRPr="00424C86" w:rsidRDefault="006D6101" w:rsidP="00012B8C">
            <w:pPr>
              <w:pStyle w:val="Tablebody"/>
            </w:pPr>
          </w:p>
        </w:tc>
      </w:tr>
    </w:tbl>
    <w:p w14:paraId="37C86D83" w14:textId="77777777" w:rsidR="00A66B18" w:rsidRPr="00A6783B" w:rsidRDefault="00A66B18" w:rsidP="000E3FBF"/>
    <w:sectPr w:rsidR="00A66B18" w:rsidRPr="00A6783B" w:rsidSect="00C2798A">
      <w:pgSz w:w="12240" w:h="15840" w:code="1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CB971" w14:textId="77777777" w:rsidR="00B23E1B" w:rsidRDefault="00B23E1B" w:rsidP="00A66B18">
      <w:pPr>
        <w:spacing w:before="0" w:after="0"/>
      </w:pPr>
      <w:r>
        <w:separator/>
      </w:r>
    </w:p>
  </w:endnote>
  <w:endnote w:type="continuationSeparator" w:id="0">
    <w:p w14:paraId="2F161C64" w14:textId="77777777" w:rsidR="00B23E1B" w:rsidRDefault="00B23E1B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B278C0" w14:textId="77777777" w:rsidR="00B23E1B" w:rsidRDefault="00B23E1B" w:rsidP="00A66B18">
      <w:pPr>
        <w:spacing w:before="0" w:after="0"/>
      </w:pPr>
      <w:r>
        <w:separator/>
      </w:r>
    </w:p>
  </w:footnote>
  <w:footnote w:type="continuationSeparator" w:id="0">
    <w:p w14:paraId="7174A370" w14:textId="77777777" w:rsidR="00B23E1B" w:rsidRDefault="00B23E1B" w:rsidP="00A66B1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A720E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8"/>
    <w:multiLevelType w:val="singleLevel"/>
    <w:tmpl w:val="F4168A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F10797D"/>
    <w:multiLevelType w:val="hybridMultilevel"/>
    <w:tmpl w:val="17F0A338"/>
    <w:lvl w:ilvl="0" w:tplc="B0149C2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9522AD"/>
    <w:multiLevelType w:val="multilevel"/>
    <w:tmpl w:val="99ACC560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lowerLetter"/>
      <w:pStyle w:val="ListNumber2"/>
      <w:lvlText w:val="%2."/>
      <w:lvlJc w:val="left"/>
      <w:pPr>
        <w:ind w:left="720" w:hanging="360"/>
      </w:pPr>
      <w:rPr>
        <w:rFonts w:asciiTheme="minorHAnsi" w:hAnsiTheme="minorHAns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isplayBackgroundShap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AB3"/>
    <w:rsid w:val="00007033"/>
    <w:rsid w:val="00012B8C"/>
    <w:rsid w:val="0006311C"/>
    <w:rsid w:val="00063900"/>
    <w:rsid w:val="00083BAA"/>
    <w:rsid w:val="000A2615"/>
    <w:rsid w:val="000B01E9"/>
    <w:rsid w:val="000C0F71"/>
    <w:rsid w:val="000C79F9"/>
    <w:rsid w:val="000D1AB2"/>
    <w:rsid w:val="000E3FBF"/>
    <w:rsid w:val="0010680C"/>
    <w:rsid w:val="00133C8A"/>
    <w:rsid w:val="001766D6"/>
    <w:rsid w:val="001D0A89"/>
    <w:rsid w:val="001E2320"/>
    <w:rsid w:val="00214E28"/>
    <w:rsid w:val="0022179C"/>
    <w:rsid w:val="0029039F"/>
    <w:rsid w:val="002C0E4D"/>
    <w:rsid w:val="00352B81"/>
    <w:rsid w:val="00392D0E"/>
    <w:rsid w:val="003941C9"/>
    <w:rsid w:val="003950AA"/>
    <w:rsid w:val="003A0150"/>
    <w:rsid w:val="003B1A29"/>
    <w:rsid w:val="003B7E67"/>
    <w:rsid w:val="003C5711"/>
    <w:rsid w:val="003E24DF"/>
    <w:rsid w:val="0041428F"/>
    <w:rsid w:val="00424C86"/>
    <w:rsid w:val="0048461A"/>
    <w:rsid w:val="004A1274"/>
    <w:rsid w:val="004A2B0D"/>
    <w:rsid w:val="005C2210"/>
    <w:rsid w:val="00615018"/>
    <w:rsid w:val="0062123A"/>
    <w:rsid w:val="00646E75"/>
    <w:rsid w:val="006A3FBB"/>
    <w:rsid w:val="006D6101"/>
    <w:rsid w:val="006F6F10"/>
    <w:rsid w:val="0074263B"/>
    <w:rsid w:val="007464DE"/>
    <w:rsid w:val="00747F1A"/>
    <w:rsid w:val="00783E79"/>
    <w:rsid w:val="007B5AE8"/>
    <w:rsid w:val="007C15CF"/>
    <w:rsid w:val="007E6992"/>
    <w:rsid w:val="007E7141"/>
    <w:rsid w:val="007E7F36"/>
    <w:rsid w:val="007F5192"/>
    <w:rsid w:val="00835CA2"/>
    <w:rsid w:val="00862033"/>
    <w:rsid w:val="00867824"/>
    <w:rsid w:val="0087088A"/>
    <w:rsid w:val="008A18F0"/>
    <w:rsid w:val="008D2383"/>
    <w:rsid w:val="00996F5E"/>
    <w:rsid w:val="009A3ECE"/>
    <w:rsid w:val="009D6E13"/>
    <w:rsid w:val="00A10AB3"/>
    <w:rsid w:val="00A55F32"/>
    <w:rsid w:val="00A66B18"/>
    <w:rsid w:val="00A6783B"/>
    <w:rsid w:val="00A821C0"/>
    <w:rsid w:val="00A96CF8"/>
    <w:rsid w:val="00AA45B8"/>
    <w:rsid w:val="00AB57A2"/>
    <w:rsid w:val="00AE1388"/>
    <w:rsid w:val="00AF3982"/>
    <w:rsid w:val="00AF5E6E"/>
    <w:rsid w:val="00B03A75"/>
    <w:rsid w:val="00B122BD"/>
    <w:rsid w:val="00B23E1B"/>
    <w:rsid w:val="00B2499C"/>
    <w:rsid w:val="00B50294"/>
    <w:rsid w:val="00B57D6E"/>
    <w:rsid w:val="00B66325"/>
    <w:rsid w:val="00BC24B5"/>
    <w:rsid w:val="00BF0AD9"/>
    <w:rsid w:val="00C14316"/>
    <w:rsid w:val="00C2798A"/>
    <w:rsid w:val="00C3574E"/>
    <w:rsid w:val="00C454A4"/>
    <w:rsid w:val="00C541F7"/>
    <w:rsid w:val="00C6535F"/>
    <w:rsid w:val="00C701F7"/>
    <w:rsid w:val="00C70786"/>
    <w:rsid w:val="00D41084"/>
    <w:rsid w:val="00D46235"/>
    <w:rsid w:val="00D50AA8"/>
    <w:rsid w:val="00D664BC"/>
    <w:rsid w:val="00D66593"/>
    <w:rsid w:val="00DE6DA2"/>
    <w:rsid w:val="00DE75C1"/>
    <w:rsid w:val="00DF2D30"/>
    <w:rsid w:val="00E21240"/>
    <w:rsid w:val="00E55D74"/>
    <w:rsid w:val="00E61EEC"/>
    <w:rsid w:val="00E6540C"/>
    <w:rsid w:val="00E81E2A"/>
    <w:rsid w:val="00EA6A6F"/>
    <w:rsid w:val="00EB7785"/>
    <w:rsid w:val="00EC37E4"/>
    <w:rsid w:val="00EC6671"/>
    <w:rsid w:val="00EE0952"/>
    <w:rsid w:val="00F05FDD"/>
    <w:rsid w:val="00F21C43"/>
    <w:rsid w:val="00F85275"/>
    <w:rsid w:val="00FD78D8"/>
    <w:rsid w:val="00FE0F43"/>
    <w:rsid w:val="00FE2804"/>
    <w:rsid w:val="00FF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0E3E3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before="40"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8" w:qFormat="1"/>
    <w:lsdException w:name="heading 2" w:semiHidden="1" w:uiPriority="9" w:unhideWhenUsed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Unresolved Mention" w:semiHidden="1"/>
  </w:latentStyles>
  <w:style w:type="paragraph" w:default="1" w:styleId="Normal">
    <w:name w:val="Normal"/>
    <w:qFormat/>
    <w:rsid w:val="000D1AB2"/>
    <w:pPr>
      <w:spacing w:after="120"/>
    </w:pPr>
    <w:rPr>
      <w:rFonts w:ascii="Segoe UI" w:eastAsiaTheme="minorHAnsi" w:hAnsi="Segoe UI"/>
      <w:kern w:val="20"/>
      <w:szCs w:val="20"/>
    </w:rPr>
  </w:style>
  <w:style w:type="paragraph" w:styleId="Heading1">
    <w:name w:val="heading 1"/>
    <w:basedOn w:val="Normal"/>
    <w:next w:val="Normal"/>
    <w:link w:val="Heading1Char"/>
    <w:uiPriority w:val="8"/>
    <w:qFormat/>
    <w:rsid w:val="002C0E4D"/>
    <w:pPr>
      <w:spacing w:before="240" w:after="240"/>
      <w:outlineLvl w:val="0"/>
    </w:pPr>
    <w:rPr>
      <w:rFonts w:ascii="Century Gothic" w:hAnsi="Century Gothic" w:cs="Times New Roman (Body CS)"/>
      <w:b/>
      <w:caps/>
      <w:color w:val="546421" w:themeColor="accent6" w:themeShade="80"/>
      <w:sz w:val="72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C2798A"/>
    <w:pPr>
      <w:keepNext/>
      <w:keepLines/>
      <w:spacing w:before="120"/>
      <w:jc w:val="center"/>
      <w:outlineLvl w:val="1"/>
    </w:pPr>
    <w:rPr>
      <w:rFonts w:asciiTheme="majorHAnsi" w:eastAsiaTheme="majorEastAsia" w:hAnsiTheme="majorHAnsi" w:cstheme="majorBidi"/>
      <w:b/>
      <w:color w:val="17406D" w:themeColor="text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2C0E4D"/>
    <w:rPr>
      <w:rFonts w:ascii="Century Gothic" w:eastAsiaTheme="minorHAnsi" w:hAnsi="Century Gothic" w:cs="Times New Roman (Body CS)"/>
      <w:b/>
      <w:caps/>
      <w:color w:val="546421" w:themeColor="accent6" w:themeShade="80"/>
      <w:kern w:val="20"/>
      <w:sz w:val="72"/>
      <w:szCs w:val="20"/>
    </w:rPr>
  </w:style>
  <w:style w:type="paragraph" w:customStyle="1" w:styleId="Recipient">
    <w:name w:val="Recipient"/>
    <w:basedOn w:val="Normal"/>
    <w:uiPriority w:val="3"/>
    <w:semiHidden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Salutation">
    <w:name w:val="Salutation"/>
    <w:basedOn w:val="Normal"/>
    <w:link w:val="SalutationChar"/>
    <w:uiPriority w:val="4"/>
    <w:semiHidden/>
    <w:qFormat/>
    <w:rsid w:val="00A66B18"/>
    <w:pPr>
      <w:spacing w:before="720"/>
    </w:pPr>
  </w:style>
  <w:style w:type="character" w:customStyle="1" w:styleId="SalutationChar">
    <w:name w:val="Salutation Char"/>
    <w:basedOn w:val="DefaultParagraphFont"/>
    <w:link w:val="Salutation"/>
    <w:uiPriority w:val="4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Closing">
    <w:name w:val="Closing"/>
    <w:basedOn w:val="Normal"/>
    <w:next w:val="Signature"/>
    <w:link w:val="ClosingChar"/>
    <w:uiPriority w:val="6"/>
    <w:semiHidden/>
    <w:qFormat/>
    <w:rsid w:val="00A6783B"/>
    <w:pPr>
      <w:spacing w:before="480" w:after="960"/>
    </w:pPr>
  </w:style>
  <w:style w:type="character" w:customStyle="1" w:styleId="ClosingChar">
    <w:name w:val="Closing Char"/>
    <w:basedOn w:val="DefaultParagraphFont"/>
    <w:link w:val="Closing"/>
    <w:uiPriority w:val="6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Signature">
    <w:name w:val="Signature"/>
    <w:basedOn w:val="Normal"/>
    <w:link w:val="SignatureChar"/>
    <w:uiPriority w:val="7"/>
    <w:semiHidden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SignatureChar">
    <w:name w:val="Signature Char"/>
    <w:basedOn w:val="DefaultParagraphFont"/>
    <w:link w:val="Signature"/>
    <w:uiPriority w:val="7"/>
    <w:semiHidden/>
    <w:rsid w:val="007E7F36"/>
    <w:rPr>
      <w:rFonts w:eastAsiaTheme="minorHAnsi"/>
      <w:b/>
      <w:bCs/>
      <w:color w:val="17406D" w:themeColor="accent1"/>
      <w:kern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3E24DF"/>
    <w:pPr>
      <w:spacing w:after="0"/>
      <w:jc w:val="right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character" w:styleId="Strong">
    <w:name w:val="Strong"/>
    <w:basedOn w:val="DefaultParagraphFont"/>
    <w:uiPriority w:val="1"/>
    <w:semiHidden/>
    <w:rsid w:val="003E24DF"/>
    <w:rPr>
      <w:b/>
      <w:bCs/>
    </w:rPr>
  </w:style>
  <w:style w:type="table" w:customStyle="1" w:styleId="BlueCurveMinutesTable">
    <w:name w:val="Blue Curve Minutes Table"/>
    <w:basedOn w:val="TableNormal"/>
    <w:uiPriority w:val="99"/>
    <w:rsid w:val="00C14316"/>
    <w:pPr>
      <w:spacing w:after="120"/>
    </w:pPr>
    <w:rPr>
      <w:rFonts w:ascii="Segoe UI" w:hAnsi="Segoe UI" w:cs="Times New Roman (Body CS)"/>
    </w:rPr>
    <w:tblPr>
      <w:tblBorders>
        <w:top w:val="single" w:sz="2" w:space="0" w:color="546421" w:themeColor="accent6" w:themeShade="80"/>
        <w:left w:val="single" w:sz="2" w:space="0" w:color="546421" w:themeColor="accent6" w:themeShade="80"/>
        <w:bottom w:val="single" w:sz="2" w:space="0" w:color="546421" w:themeColor="accent6" w:themeShade="80"/>
        <w:right w:val="single" w:sz="2" w:space="0" w:color="546421" w:themeColor="accent6" w:themeShade="80"/>
        <w:insideH w:val="single" w:sz="2" w:space="0" w:color="546421" w:themeColor="accent6" w:themeShade="80"/>
        <w:insideV w:val="single" w:sz="2" w:space="0" w:color="546421" w:themeColor="accent6" w:themeShade="80"/>
      </w:tblBorders>
      <w:tblCellMar>
        <w:left w:w="0" w:type="dxa"/>
      </w:tblCellMar>
    </w:tblPr>
    <w:tcPr>
      <w:shd w:val="clear" w:color="auto" w:fill="ECF2DA" w:themeFill="accent6" w:themeFillTint="33"/>
    </w:tcPr>
    <w:tblStylePr w:type="firstRow">
      <w:pPr>
        <w:wordWrap/>
        <w:spacing w:line="240" w:lineRule="auto"/>
        <w:jc w:val="center"/>
      </w:pPr>
      <w:rPr>
        <w:rFonts w:ascii="Segoe UI" w:hAnsi="Segoe UI"/>
        <w:b/>
        <w:i w:val="0"/>
        <w:caps w:val="0"/>
        <w:smallCaps w:val="0"/>
        <w:color w:val="FFFFFF" w:themeColor="background1"/>
        <w:sz w:val="24"/>
      </w:rPr>
      <w:tblPr/>
      <w:tcPr>
        <w:tcBorders>
          <w:top w:val="single" w:sz="2" w:space="0" w:color="546421" w:themeColor="accent6" w:themeShade="80"/>
          <w:left w:val="single" w:sz="2" w:space="0" w:color="546421" w:themeColor="accent6" w:themeShade="80"/>
          <w:bottom w:val="single" w:sz="2" w:space="0" w:color="546421" w:themeColor="accent6" w:themeShade="80"/>
          <w:right w:val="single" w:sz="2" w:space="0" w:color="546421" w:themeColor="accent6" w:themeShade="80"/>
          <w:insideH w:val="nil"/>
          <w:insideV w:val="nil"/>
          <w:tl2br w:val="nil"/>
          <w:tr2bl w:val="nil"/>
        </w:tcBorders>
        <w:shd w:val="clear" w:color="auto" w:fill="546421" w:themeFill="accent6" w:themeFillShade="80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835CA2"/>
    <w:rPr>
      <w:rFonts w:asciiTheme="majorHAnsi" w:eastAsiaTheme="majorEastAsia" w:hAnsiTheme="majorHAnsi" w:cstheme="majorBidi"/>
      <w:b/>
      <w:color w:val="17406D" w:themeColor="text2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szCs w:val="24"/>
    </w:rPr>
  </w:style>
  <w:style w:type="character" w:styleId="PlaceholderText">
    <w:name w:val="Placeholder Text"/>
    <w:basedOn w:val="DefaultParagraphFont"/>
    <w:uiPriority w:val="99"/>
    <w:semiHidden/>
    <w:rsid w:val="001766D6"/>
    <w:rPr>
      <w:color w:val="808080"/>
    </w:rPr>
  </w:style>
  <w:style w:type="paragraph" w:styleId="Footer">
    <w:name w:val="footer"/>
    <w:basedOn w:val="Normal"/>
    <w:link w:val="FooterChar"/>
    <w:uiPriority w:val="99"/>
    <w:semiHidden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E6992"/>
    <w:pPr>
      <w:spacing w:before="0" w:after="640"/>
      <w:contextualSpacing/>
    </w:pPr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992"/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2"/>
      <w:szCs w:val="56"/>
    </w:rPr>
  </w:style>
  <w:style w:type="paragraph" w:customStyle="1" w:styleId="MeetingInfo">
    <w:name w:val="Meeting Info"/>
    <w:basedOn w:val="Normal"/>
    <w:qFormat/>
    <w:rsid w:val="00DE75C1"/>
    <w:pPr>
      <w:spacing w:after="0"/>
    </w:pPr>
    <w:rPr>
      <w:color w:val="000000" w:themeColor="text1"/>
    </w:rPr>
  </w:style>
  <w:style w:type="table" w:styleId="TableGrid">
    <w:name w:val="Table Grid"/>
    <w:basedOn w:val="TableNormal"/>
    <w:uiPriority w:val="39"/>
    <w:rsid w:val="007E7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etingTimes">
    <w:name w:val="Meeting Times"/>
    <w:basedOn w:val="Normal"/>
    <w:semiHidden/>
    <w:qFormat/>
    <w:rsid w:val="007E7F36"/>
    <w:pPr>
      <w:spacing w:before="120" w:after="0"/>
    </w:pPr>
    <w:rPr>
      <w:b/>
    </w:rPr>
  </w:style>
  <w:style w:type="paragraph" w:styleId="ListNumber">
    <w:name w:val="List Number"/>
    <w:basedOn w:val="Normal"/>
    <w:uiPriority w:val="99"/>
    <w:qFormat/>
    <w:rsid w:val="008D2383"/>
    <w:pPr>
      <w:numPr>
        <w:numId w:val="3"/>
      </w:numPr>
      <w:spacing w:before="240" w:after="240"/>
    </w:pPr>
  </w:style>
  <w:style w:type="paragraph" w:styleId="ListNumber2">
    <w:name w:val="List Number 2"/>
    <w:basedOn w:val="Normal"/>
    <w:uiPriority w:val="99"/>
    <w:semiHidden/>
    <w:rsid w:val="00133C8A"/>
    <w:pPr>
      <w:numPr>
        <w:ilvl w:val="1"/>
        <w:numId w:val="3"/>
      </w:numPr>
      <w:spacing w:after="100"/>
      <w:ind w:left="1440"/>
    </w:pPr>
  </w:style>
  <w:style w:type="paragraph" w:styleId="ListParagraph">
    <w:name w:val="List Paragraph"/>
    <w:basedOn w:val="Normal"/>
    <w:uiPriority w:val="34"/>
    <w:semiHidden/>
    <w:rsid w:val="00133C8A"/>
    <w:pPr>
      <w:contextualSpacing/>
    </w:pPr>
  </w:style>
  <w:style w:type="table" w:styleId="PlainTable4">
    <w:name w:val="Plain Table 4"/>
    <w:basedOn w:val="TableNormal"/>
    <w:uiPriority w:val="44"/>
    <w:rsid w:val="00424C86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ubHead">
    <w:name w:val="Sub Head"/>
    <w:basedOn w:val="ListNumber"/>
    <w:qFormat/>
    <w:rsid w:val="00AA45B8"/>
    <w:pPr>
      <w:numPr>
        <w:numId w:val="0"/>
      </w:numPr>
      <w:spacing w:before="720" w:after="480"/>
    </w:pPr>
    <w:rPr>
      <w:rFonts w:ascii="Century Gothic" w:hAnsi="Century Gothic"/>
      <w:sz w:val="44"/>
    </w:rPr>
  </w:style>
  <w:style w:type="paragraph" w:customStyle="1" w:styleId="TableHeader">
    <w:name w:val="Table Header"/>
    <w:basedOn w:val="Normal"/>
    <w:qFormat/>
    <w:rsid w:val="00C3574E"/>
    <w:pPr>
      <w:spacing w:before="120"/>
      <w:jc w:val="center"/>
    </w:pPr>
    <w:rPr>
      <w:color w:val="FFFFFF" w:themeColor="background1"/>
    </w:rPr>
  </w:style>
  <w:style w:type="paragraph" w:customStyle="1" w:styleId="Tablebody">
    <w:name w:val="Table body"/>
    <w:basedOn w:val="Normal"/>
    <w:qFormat/>
    <w:rsid w:val="00C14316"/>
    <w:pPr>
      <w:spacing w:before="120"/>
      <w:jc w:val="center"/>
    </w:pPr>
    <w:rPr>
      <w:rFonts w:cs="Times New Roman (Body CS)"/>
      <w:color w:val="000000" w:themeColor="text1"/>
    </w:rPr>
  </w:style>
  <w:style w:type="paragraph" w:customStyle="1" w:styleId="MeetinginfoBold">
    <w:name w:val="Meeting info Bold"/>
    <w:basedOn w:val="MeetingInfo"/>
    <w:qFormat/>
    <w:rsid w:val="002C0E4D"/>
    <w:rPr>
      <w:b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92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A93488497ACEF4DA743F971B89301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E8C3A-91D4-1F47-B107-66F024468DC0}"/>
      </w:docPartPr>
      <w:docPartBody>
        <w:p w:rsidR="00AE67B5" w:rsidRDefault="00D32A53" w:rsidP="00D32A53">
          <w:pPr>
            <w:pStyle w:val="2A93488497ACEF4DA743F971B89301C72"/>
          </w:pPr>
          <w:r w:rsidRPr="00C3574E">
            <w:t>Owner(s)</w:t>
          </w:r>
        </w:p>
      </w:docPartBody>
    </w:docPart>
    <w:docPart>
      <w:docPartPr>
        <w:name w:val="B8C2B1FAB575AB4CB36F7E592EA117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EF7BEC-30F3-604D-9802-B180F8A5C3C1}"/>
      </w:docPartPr>
      <w:docPartBody>
        <w:p w:rsidR="00AE67B5" w:rsidRDefault="00D32A53" w:rsidP="00D32A53">
          <w:pPr>
            <w:pStyle w:val="B8C2B1FAB575AB4CB36F7E592EA117542"/>
          </w:pPr>
          <w:r w:rsidRPr="00012B8C">
            <w:t>Deadline</w:t>
          </w:r>
        </w:p>
      </w:docPartBody>
    </w:docPart>
    <w:docPart>
      <w:docPartPr>
        <w:name w:val="BC61AA0DC0FAAC45B69578D2C6301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50FDE-2A7C-8945-8EAC-01DB5B56E06F}"/>
      </w:docPartPr>
      <w:docPartBody>
        <w:p w:rsidR="00AE67B5" w:rsidRDefault="00D32A53" w:rsidP="00D32A53">
          <w:pPr>
            <w:pStyle w:val="BC61AA0DC0FAAC45B69578D2C6301F4F2"/>
          </w:pPr>
          <w:r w:rsidRPr="00012B8C">
            <w:t>Status</w:t>
          </w:r>
        </w:p>
      </w:docPartBody>
    </w:docPart>
    <w:docPart>
      <w:docPartPr>
        <w:name w:val="8959FADC27FC5B41B451ED2599D54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31FAF-1538-5642-AA2B-A408A32B13F0}"/>
      </w:docPartPr>
      <w:docPartBody>
        <w:p w:rsidR="00AE67B5" w:rsidRDefault="00D32A53" w:rsidP="00846A6E">
          <w:pPr>
            <w:pStyle w:val="8959FADC27FC5B41B451ED2599D54940"/>
          </w:pPr>
          <w:r w:rsidRPr="002C0E4D">
            <w:t>Date:</w:t>
          </w:r>
        </w:p>
      </w:docPartBody>
    </w:docPart>
    <w:docPart>
      <w:docPartPr>
        <w:name w:val="72A721069C976F48BABB4C73C2CD2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F1F898-BB95-4348-9527-F93635AE4743}"/>
      </w:docPartPr>
      <w:docPartBody>
        <w:p w:rsidR="00AE67B5" w:rsidRDefault="00D32A53" w:rsidP="00846A6E">
          <w:pPr>
            <w:pStyle w:val="72A721069C976F48BABB4C73C2CD25C3"/>
          </w:pPr>
          <w:r w:rsidRPr="00DE75C1">
            <w:t>Time:</w:t>
          </w:r>
        </w:p>
      </w:docPartBody>
    </w:docPart>
    <w:docPart>
      <w:docPartPr>
        <w:name w:val="FCFB76AABBCCFF4C8242EEBE8452F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E0361-41C9-7D4B-AF16-5F78ACCFA5A8}"/>
      </w:docPartPr>
      <w:docPartBody>
        <w:p w:rsidR="00AE67B5" w:rsidRDefault="00D32A53" w:rsidP="00846A6E">
          <w:pPr>
            <w:pStyle w:val="FCFB76AABBCCFF4C8242EEBE8452F948"/>
          </w:pPr>
          <w:r w:rsidRPr="00DE75C1">
            <w:t>Facilitator:</w:t>
          </w:r>
        </w:p>
      </w:docPartBody>
    </w:docPart>
    <w:docPart>
      <w:docPartPr>
        <w:name w:val="0BD53DC00CBE2C448EDF90EF3A83E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D368D-F4DD-1F46-9C97-29314821ADC9}"/>
      </w:docPartPr>
      <w:docPartBody>
        <w:p w:rsidR="00AE67B5" w:rsidRDefault="00D32A53" w:rsidP="00846A6E">
          <w:pPr>
            <w:pStyle w:val="0BD53DC00CBE2C448EDF90EF3A83E497"/>
          </w:pPr>
          <w:r w:rsidRPr="002C0E4D">
            <w:t>Location:</w:t>
          </w:r>
        </w:p>
      </w:docPartBody>
    </w:docPart>
    <w:docPart>
      <w:docPartPr>
        <w:name w:val="BD0561375D7B4440B1DE986F66E09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AA08AD-86F7-4C55-8B13-AE5199A98905}"/>
      </w:docPartPr>
      <w:docPartBody>
        <w:p w:rsidR="00D32A53" w:rsidRDefault="00D32A53">
          <w:r w:rsidRPr="00AA45B8">
            <w:t>Conference room</w:t>
          </w:r>
        </w:p>
      </w:docPartBody>
    </w:docPart>
    <w:docPart>
      <w:docPartPr>
        <w:name w:val="570885AAFC0E42B4BFBC659705943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BE916-6278-40E6-896B-4B0477D374B8}"/>
      </w:docPartPr>
      <w:docPartBody>
        <w:p w:rsidR="00D32A53" w:rsidRDefault="00D32A53">
          <w:r w:rsidRPr="00AA45B8">
            <w:t>9:30 a.m.</w:t>
          </w:r>
        </w:p>
      </w:docPartBody>
    </w:docPart>
    <w:docPart>
      <w:docPartPr>
        <w:name w:val="C401C302E03E48F0B684E0FC4EC15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24B7C4-2BA2-4CA5-A87C-CDA006CA96F1}"/>
      </w:docPartPr>
      <w:docPartBody>
        <w:p w:rsidR="00D32A53" w:rsidRDefault="00D32A53">
          <w:r w:rsidRPr="00AA45B8">
            <w:t>Petja Hrovat</w:t>
          </w:r>
        </w:p>
      </w:docPartBody>
    </w:docPart>
    <w:docPart>
      <w:docPartPr>
        <w:name w:val="F1494E5B397E44568AB8A456C9B367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3EC4A-CC40-4BE1-B2B2-CE968AFFEF80}"/>
      </w:docPartPr>
      <w:docPartBody>
        <w:p w:rsidR="00D32A53" w:rsidRDefault="00D32A53">
          <w:r w:rsidRPr="00AA45B8">
            <w:t>Agenda items</w:t>
          </w:r>
        </w:p>
      </w:docPartBody>
    </w:docPart>
    <w:docPart>
      <w:docPartPr>
        <w:name w:val="88A39E8DA8A547C4917D1DC6251E4E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D3EFA7-400B-443A-8D27-0F2F52952647}"/>
      </w:docPartPr>
      <w:docPartBody>
        <w:p w:rsidR="00D32A53" w:rsidRDefault="00D32A53" w:rsidP="00D32A53">
          <w:pPr>
            <w:pStyle w:val="88A39E8DA8A547C4917D1DC6251E4E1C1"/>
          </w:pPr>
          <w:r w:rsidRPr="00AA45B8">
            <w:t>Action items</w:t>
          </w:r>
        </w:p>
      </w:docPartBody>
    </w:docPart>
    <w:docPart>
      <w:docPartPr>
        <w:name w:val="D8942E2033C44A938D04C28990CAE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11DBAE-A761-4C5A-A614-8CC9CA3C23FF}"/>
      </w:docPartPr>
      <w:docPartBody>
        <w:p w:rsidR="00D32A53" w:rsidRDefault="00D32A53">
          <w:r w:rsidRPr="00AA45B8">
            <w:t>Kiana Anderson</w:t>
          </w:r>
        </w:p>
      </w:docPartBody>
    </w:docPart>
    <w:docPart>
      <w:docPartPr>
        <w:name w:val="9E85213F2BDF499BA946349A2E0A3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5C1539-951E-4D0D-ADE2-220757E9479A}"/>
      </w:docPartPr>
      <w:docPartBody>
        <w:p w:rsidR="00D32A53" w:rsidRDefault="00D32A53">
          <w:r w:rsidRPr="00AA45B8">
            <w:t>1/30/23</w:t>
          </w:r>
        </w:p>
      </w:docPartBody>
    </w:docPart>
    <w:docPart>
      <w:docPartPr>
        <w:name w:val="352847AE40004C87A67954C66595B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6E666-99B2-476C-9528-D89CF304F928}"/>
      </w:docPartPr>
      <w:docPartBody>
        <w:p w:rsidR="00D32A53" w:rsidRDefault="00D32A53">
          <w:r w:rsidRPr="00AA45B8">
            <w:t>Action items</w:t>
          </w:r>
        </w:p>
      </w:docPartBody>
    </w:docPart>
    <w:docPart>
      <w:docPartPr>
        <w:name w:val="0CC2192A119546099650BA28DA6A8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DD6CE-4DE4-425C-8DF3-F33821C15B24}"/>
      </w:docPartPr>
      <w:docPartBody>
        <w:p w:rsidR="00E414AB" w:rsidRDefault="008D2DA8" w:rsidP="008D2DA8">
          <w:pPr>
            <w:pStyle w:val="0CC2192A119546099650BA28DA6A8402"/>
          </w:pPr>
          <w:r w:rsidRPr="00AA45B8">
            <w:t>Action items</w:t>
          </w:r>
        </w:p>
      </w:docPartBody>
    </w:docPart>
    <w:docPart>
      <w:docPartPr>
        <w:name w:val="AFC7843DE34C4889913044E7D6EAD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B213B0-D3E2-48BC-A1BA-D3EACA6E00AF}"/>
      </w:docPartPr>
      <w:docPartBody>
        <w:p w:rsidR="00E414AB" w:rsidRDefault="008D2DA8" w:rsidP="008D2DA8">
          <w:pPr>
            <w:pStyle w:val="AFC7843DE34C4889913044E7D6EAD6D1"/>
          </w:pPr>
          <w:r w:rsidRPr="00AA45B8">
            <w:t>Action items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6E"/>
    <w:rsid w:val="00016EBC"/>
    <w:rsid w:val="0025654E"/>
    <w:rsid w:val="002B3292"/>
    <w:rsid w:val="00515B84"/>
    <w:rsid w:val="00592C80"/>
    <w:rsid w:val="00750B20"/>
    <w:rsid w:val="00820D63"/>
    <w:rsid w:val="00846A6E"/>
    <w:rsid w:val="008D2DA8"/>
    <w:rsid w:val="00932712"/>
    <w:rsid w:val="00AD5463"/>
    <w:rsid w:val="00AE67B5"/>
    <w:rsid w:val="00D32A53"/>
    <w:rsid w:val="00E414AB"/>
    <w:rsid w:val="00F5435B"/>
    <w:rsid w:val="00FA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4EC7A693D9C0B4A953813D2C6BC50A1">
    <w:name w:val="B4EC7A693D9C0B4A953813D2C6BC50A1"/>
  </w:style>
  <w:style w:type="paragraph" w:customStyle="1" w:styleId="AD2E3657B2AC894DAF61C29D506F48DC">
    <w:name w:val="AD2E3657B2AC894DAF61C29D506F48DC"/>
  </w:style>
  <w:style w:type="paragraph" w:customStyle="1" w:styleId="E2378FC1346E0C4D91698696794F2F33">
    <w:name w:val="E2378FC1346E0C4D91698696794F2F33"/>
  </w:style>
  <w:style w:type="paragraph" w:customStyle="1" w:styleId="092C09F34A3D6D49A100680D35A17F77">
    <w:name w:val="092C09F34A3D6D49A100680D35A17F77"/>
  </w:style>
  <w:style w:type="paragraph" w:customStyle="1" w:styleId="8959FADC27FC5B41B451ED2599D54940">
    <w:name w:val="8959FADC27FC5B41B451ED2599D54940"/>
    <w:rsid w:val="00846A6E"/>
  </w:style>
  <w:style w:type="paragraph" w:customStyle="1" w:styleId="72A721069C976F48BABB4C73C2CD25C3">
    <w:name w:val="72A721069C976F48BABB4C73C2CD25C3"/>
    <w:rsid w:val="00846A6E"/>
  </w:style>
  <w:style w:type="paragraph" w:customStyle="1" w:styleId="FCFB76AABBCCFF4C8242EEBE8452F948">
    <w:name w:val="FCFB76AABBCCFF4C8242EEBE8452F948"/>
    <w:rsid w:val="00846A6E"/>
  </w:style>
  <w:style w:type="paragraph" w:customStyle="1" w:styleId="06EF20D60B7F7F478ABDF266254DA19C">
    <w:name w:val="06EF20D60B7F7F478ABDF266254DA19C"/>
    <w:rsid w:val="00846A6E"/>
  </w:style>
  <w:style w:type="paragraph" w:customStyle="1" w:styleId="0BD53DC00CBE2C448EDF90EF3A83E497">
    <w:name w:val="0BD53DC00CBE2C448EDF90EF3A83E497"/>
    <w:rsid w:val="00846A6E"/>
  </w:style>
  <w:style w:type="character" w:styleId="PlaceholderText">
    <w:name w:val="Placeholder Text"/>
    <w:basedOn w:val="DefaultParagraphFont"/>
    <w:uiPriority w:val="99"/>
    <w:semiHidden/>
    <w:rsid w:val="00D32A53"/>
    <w:rPr>
      <w:color w:val="808080"/>
    </w:rPr>
  </w:style>
  <w:style w:type="paragraph" w:customStyle="1" w:styleId="88A39E8DA8A547C4917D1DC6251E4E1C1">
    <w:name w:val="88A39E8DA8A547C4917D1DC6251E4E1C1"/>
    <w:rsid w:val="00D32A53"/>
    <w:pPr>
      <w:spacing w:before="120" w:after="120"/>
      <w:jc w:val="center"/>
    </w:pPr>
    <w:rPr>
      <w:rFonts w:ascii="Segoe UI" w:eastAsiaTheme="minorHAnsi" w:hAnsi="Segoe UI"/>
      <w:color w:val="FFFFFF" w:themeColor="background1"/>
      <w:kern w:val="20"/>
      <w:szCs w:val="20"/>
      <w:lang w:eastAsia="ja-JP"/>
    </w:rPr>
  </w:style>
  <w:style w:type="paragraph" w:customStyle="1" w:styleId="2A93488497ACEF4DA743F971B89301C72">
    <w:name w:val="2A93488497ACEF4DA743F971B89301C72"/>
    <w:rsid w:val="00D32A53"/>
    <w:pPr>
      <w:spacing w:before="120" w:after="120"/>
      <w:jc w:val="center"/>
    </w:pPr>
    <w:rPr>
      <w:rFonts w:ascii="Segoe UI" w:eastAsiaTheme="minorHAnsi" w:hAnsi="Segoe UI"/>
      <w:color w:val="FFFFFF" w:themeColor="background1"/>
      <w:kern w:val="20"/>
      <w:szCs w:val="20"/>
      <w:lang w:eastAsia="ja-JP"/>
    </w:rPr>
  </w:style>
  <w:style w:type="paragraph" w:customStyle="1" w:styleId="B8C2B1FAB575AB4CB36F7E592EA117542">
    <w:name w:val="B8C2B1FAB575AB4CB36F7E592EA117542"/>
    <w:rsid w:val="00D32A53"/>
    <w:pPr>
      <w:spacing w:before="120" w:after="120"/>
      <w:jc w:val="center"/>
    </w:pPr>
    <w:rPr>
      <w:rFonts w:ascii="Segoe UI" w:eastAsiaTheme="minorHAnsi" w:hAnsi="Segoe UI"/>
      <w:color w:val="FFFFFF" w:themeColor="background1"/>
      <w:kern w:val="20"/>
      <w:szCs w:val="20"/>
      <w:lang w:eastAsia="ja-JP"/>
    </w:rPr>
  </w:style>
  <w:style w:type="paragraph" w:customStyle="1" w:styleId="BC61AA0DC0FAAC45B69578D2C6301F4F2">
    <w:name w:val="BC61AA0DC0FAAC45B69578D2C6301F4F2"/>
    <w:rsid w:val="00D32A53"/>
    <w:pPr>
      <w:spacing w:before="120" w:after="120"/>
      <w:jc w:val="center"/>
    </w:pPr>
    <w:rPr>
      <w:rFonts w:ascii="Segoe UI" w:eastAsiaTheme="minorHAnsi" w:hAnsi="Segoe UI"/>
      <w:color w:val="FFFFFF" w:themeColor="background1"/>
      <w:kern w:val="20"/>
      <w:szCs w:val="20"/>
      <w:lang w:eastAsia="ja-JP"/>
    </w:rPr>
  </w:style>
  <w:style w:type="paragraph" w:customStyle="1" w:styleId="0CC2192A119546099650BA28DA6A8402">
    <w:name w:val="0CC2192A119546099650BA28DA6A8402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AFC7843DE34C4889913044E7D6EAD6D1">
    <w:name w:val="AFC7843DE34C4889913044E7D6EAD6D1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CBB4C98A598A476F8704A43BCC9C8E88">
    <w:name w:val="CBB4C98A598A476F8704A43BCC9C8E88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DC92D8ADA15A433FA51BC19256FA27C2">
    <w:name w:val="DC92D8ADA15A433FA51BC19256FA27C2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738F619DEDEB44A091A9134708B23491">
    <w:name w:val="738F619DEDEB44A091A9134708B23491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D0BFE1A2AFE34D058A936530FCA6BA68">
    <w:name w:val="D0BFE1A2AFE34D058A936530FCA6BA68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001A16BC54744F6E9F7FEA8C9679F5F4">
    <w:name w:val="001A16BC54744F6E9F7FEA8C9679F5F4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E12CFA203AA84692A08977A2A9DC582C">
    <w:name w:val="E12CFA203AA84692A08977A2A9DC582C"/>
    <w:rsid w:val="008D2DA8"/>
    <w:pPr>
      <w:spacing w:after="160" w:line="259" w:lineRule="auto"/>
    </w:pPr>
    <w:rPr>
      <w:sz w:val="22"/>
      <w:szCs w:val="22"/>
      <w:lang w:val="en-GB" w:eastAsia="en-GB"/>
    </w:rPr>
  </w:style>
  <w:style w:type="paragraph" w:customStyle="1" w:styleId="23115211F85544FB89534F502C734263">
    <w:name w:val="23115211F85544FB89534F502C734263"/>
    <w:rsid w:val="008D2DA8"/>
    <w:pPr>
      <w:spacing w:after="160" w:line="259" w:lineRule="auto"/>
    </w:pPr>
    <w:rPr>
      <w:sz w:val="22"/>
      <w:szCs w:val="22"/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01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kground xmlns="71af3243-3dd4-4a8d-8c0d-dd76da1f02a5">false</Background>
    <Status xmlns="71af3243-3dd4-4a8d-8c0d-dd76da1f02a5">Not started</Status>
    <_ip_UnifiedCompliancePolicyUIAction xmlns="http://schemas.microsoft.com/sharepoint/v3" xsi:nil="true"/>
    <Image xmlns="71af3243-3dd4-4a8d-8c0d-dd76da1f02a5">
      <Url xsi:nil="true"/>
      <Description xsi:nil="true"/>
    </Image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C83A35-E4C8-48C2-9AE8-E6F54389781F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http://schemas.microsoft.com/sharepoint/v3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44A5FB04-143E-429F-9925-7FA3BB2EAE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C6FA26-3ADE-4503-AAB9-E0FCFFBAD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631CA6-CCD6-4E79-80A4-9BF82112FF5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2023-12-01T11:36:00Z</dcterms:created>
  <dcterms:modified xsi:type="dcterms:W3CDTF">2023-12-08T12:24:00Z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