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6F42B" w14:textId="16AB14BC" w:rsidR="00AE65DA" w:rsidRDefault="00AE65DA" w:rsidP="00D677E2">
      <w:pPr>
        <w:spacing w:line="240" w:lineRule="auto"/>
      </w:pPr>
    </w:p>
    <w:p w14:paraId="37F0E2B6" w14:textId="34A180E5" w:rsidR="00AE65DA" w:rsidRDefault="00AE65DA" w:rsidP="00A36B39"/>
    <w:p w14:paraId="32DA954D" w14:textId="069E8916" w:rsidR="00D65020" w:rsidRDefault="00D65020" w:rsidP="00A36B39"/>
    <w:p w14:paraId="0AFDC9DE" w14:textId="4535F7F4" w:rsidR="00D65020" w:rsidRDefault="00D65020" w:rsidP="00A36B39"/>
    <w:p w14:paraId="42762F38" w14:textId="4AFE608B" w:rsidR="00D65020" w:rsidRDefault="00D65020" w:rsidP="00A36B39"/>
    <w:p w14:paraId="1BCA8F3D" w14:textId="44E5C95D" w:rsidR="00D65020" w:rsidRDefault="00D65020" w:rsidP="00A36B39"/>
    <w:p w14:paraId="3E6AC316" w14:textId="20CAF5B7" w:rsidR="00D65020" w:rsidRDefault="00D65020" w:rsidP="00A36B39"/>
    <w:p w14:paraId="25413557" w14:textId="51A80580" w:rsidR="00D65020" w:rsidRDefault="00D65020" w:rsidP="00A36B39"/>
    <w:p w14:paraId="35E7D080" w14:textId="19367F8A" w:rsidR="00D65020" w:rsidRDefault="00D65020" w:rsidP="00A36B39"/>
    <w:p w14:paraId="5AC79E15" w14:textId="37087A60" w:rsidR="00D65020" w:rsidRDefault="00D65020" w:rsidP="00A36B39"/>
    <w:p w14:paraId="5B4B7A2F" w14:textId="799B3796" w:rsidR="00D65020" w:rsidRDefault="00D65020" w:rsidP="00A36B39"/>
    <w:p w14:paraId="52B05F84" w14:textId="534D25B1" w:rsidR="00D65020" w:rsidRDefault="00D65020" w:rsidP="00A36B39"/>
    <w:p w14:paraId="51ABCFDE" w14:textId="475245F3" w:rsidR="00D65020" w:rsidRDefault="00D65020" w:rsidP="00A36B39"/>
    <w:p w14:paraId="3A524E00" w14:textId="02871DDC" w:rsidR="00D65020" w:rsidRDefault="00D65020" w:rsidP="00A36B39"/>
    <w:p w14:paraId="14913BD2" w14:textId="22B091ED" w:rsidR="00D65020" w:rsidRDefault="00D65020" w:rsidP="00A36B39"/>
    <w:p w14:paraId="6ADB0923" w14:textId="6FFA6DF6" w:rsidR="00D65020" w:rsidRDefault="00D65020" w:rsidP="00A36B39"/>
    <w:p w14:paraId="75596615" w14:textId="01AE2D3E" w:rsidR="00D65020" w:rsidRDefault="00D65020" w:rsidP="00A36B39"/>
    <w:p w14:paraId="120A4F82" w14:textId="3098F99C" w:rsidR="00D65020" w:rsidRDefault="00D65020" w:rsidP="00A36B39"/>
    <w:p w14:paraId="77AC95CF" w14:textId="32FC129F" w:rsidR="00D65020" w:rsidRDefault="00D65020" w:rsidP="00A36B39"/>
    <w:p w14:paraId="12CF882B" w14:textId="3EA79317" w:rsidR="00D65020" w:rsidRDefault="00D65020" w:rsidP="00A36B39"/>
    <w:p w14:paraId="3DC2BF69" w14:textId="7335E1C1" w:rsidR="00D65020" w:rsidRDefault="00D65020" w:rsidP="00A36B39"/>
    <w:p w14:paraId="7522954F" w14:textId="4AC6DCA1" w:rsidR="00D65020" w:rsidRPr="00001071" w:rsidRDefault="00D65020" w:rsidP="00A36B39">
      <w:pPr>
        <w:rPr>
          <w:rFonts w:ascii="Arial" w:hAnsi="Arial" w:cs="Arial"/>
          <w:sz w:val="22"/>
          <w:szCs w:val="22"/>
        </w:rPr>
      </w:pPr>
    </w:p>
    <w:p w14:paraId="77AE7EA7" w14:textId="6C713ADD" w:rsidR="00B018C0" w:rsidRDefault="00B018C0">
      <w:pPr>
        <w:shd w:val="clear" w:color="auto" w:fill="FFFFFF"/>
        <w:divId w:val="1549800648"/>
        <w:rPr>
          <w:rFonts w:ascii="Segoe UI" w:hAnsi="Segoe UI" w:cs="Segoe UI"/>
          <w:color w:val="000000"/>
        </w:rPr>
      </w:pPr>
      <w:r>
        <w:rPr>
          <w:rFonts w:ascii="Segoe UI" w:hAnsi="Segoe UI" w:cs="Segoe UI"/>
          <w:b/>
          <w:bCs/>
          <w:color w:val="000000"/>
        </w:rPr>
        <w:t>Student Name:</w:t>
      </w:r>
      <w:r>
        <w:rPr>
          <w:rFonts w:ascii="Segoe UI" w:hAnsi="Segoe UI" w:cs="Segoe UI"/>
          <w:color w:val="000000"/>
        </w:rPr>
        <w:t> Daniela Mare</w:t>
      </w:r>
    </w:p>
    <w:p w14:paraId="7C3DB830" w14:textId="19B3BAE3" w:rsidR="00B018C0" w:rsidRDefault="00B018C0">
      <w:pPr>
        <w:shd w:val="clear" w:color="auto" w:fill="FFFFFF"/>
        <w:divId w:val="1388186569"/>
        <w:rPr>
          <w:rFonts w:ascii="Segoe UI" w:hAnsi="Segoe UI" w:cs="Segoe UI"/>
          <w:color w:val="000000"/>
        </w:rPr>
      </w:pPr>
      <w:r>
        <w:rPr>
          <w:rFonts w:ascii="Segoe UI" w:hAnsi="Segoe UI" w:cs="Segoe UI"/>
          <w:b/>
          <w:bCs/>
          <w:color w:val="000000"/>
        </w:rPr>
        <w:t>Student ID:</w:t>
      </w:r>
      <w:r>
        <w:rPr>
          <w:rFonts w:ascii="Segoe UI" w:hAnsi="Segoe UI" w:cs="Segoe UI"/>
          <w:color w:val="000000"/>
        </w:rPr>
        <w:t> </w:t>
      </w:r>
      <w:r w:rsidR="00582DC3">
        <w:rPr>
          <w:rFonts w:ascii="Segoe UI" w:hAnsi="Segoe UI" w:cs="Segoe UI"/>
          <w:color w:val="000000"/>
        </w:rPr>
        <w:t>2015124</w:t>
      </w:r>
    </w:p>
    <w:p w14:paraId="66CFFC73" w14:textId="77777777" w:rsidR="00B018C0" w:rsidRDefault="00B018C0">
      <w:pPr>
        <w:shd w:val="clear" w:color="auto" w:fill="FFFFFF"/>
        <w:divId w:val="424227243"/>
        <w:rPr>
          <w:rFonts w:ascii="Segoe UI" w:hAnsi="Segoe UI" w:cs="Segoe UI"/>
          <w:color w:val="000000"/>
        </w:rPr>
      </w:pPr>
      <w:r>
        <w:rPr>
          <w:rFonts w:ascii="Segoe UI" w:hAnsi="Segoe UI" w:cs="Segoe UI"/>
          <w:b/>
          <w:bCs/>
          <w:color w:val="000000"/>
        </w:rPr>
        <w:t>Module code:</w:t>
      </w:r>
      <w:r>
        <w:rPr>
          <w:rFonts w:ascii="Segoe UI" w:hAnsi="Segoe UI" w:cs="Segoe UI"/>
          <w:color w:val="000000"/>
        </w:rPr>
        <w:t> Professional and Career development</w:t>
      </w:r>
    </w:p>
    <w:p w14:paraId="5414C116" w14:textId="77777777" w:rsidR="00B018C0" w:rsidRDefault="00B018C0">
      <w:pPr>
        <w:shd w:val="clear" w:color="auto" w:fill="FFFFFF"/>
        <w:divId w:val="67927210"/>
        <w:rPr>
          <w:rFonts w:ascii="Segoe UI" w:hAnsi="Segoe UI" w:cs="Segoe UI"/>
          <w:color w:val="000000"/>
        </w:rPr>
      </w:pPr>
      <w:r>
        <w:rPr>
          <w:rFonts w:ascii="Segoe UI" w:hAnsi="Segoe UI" w:cs="Segoe UI"/>
          <w:b/>
          <w:bCs/>
          <w:color w:val="000000"/>
        </w:rPr>
        <w:t>Module Code:</w:t>
      </w:r>
      <w:r>
        <w:rPr>
          <w:rFonts w:ascii="Segoe UI" w:hAnsi="Segoe UI" w:cs="Segoe UI"/>
          <w:color w:val="000000"/>
        </w:rPr>
        <w:t> BMSW4005</w:t>
      </w:r>
    </w:p>
    <w:p w14:paraId="3B4045C1" w14:textId="07B3C4AD" w:rsidR="00B018C0" w:rsidRPr="00C70593" w:rsidRDefault="00B018C0">
      <w:pPr>
        <w:shd w:val="clear" w:color="auto" w:fill="FFFFFF"/>
        <w:divId w:val="642345865"/>
        <w:rPr>
          <w:rFonts w:ascii="Segoe UI" w:hAnsi="Segoe UI" w:cs="Segoe UI"/>
          <w:color w:val="000000"/>
        </w:rPr>
      </w:pPr>
      <w:r>
        <w:rPr>
          <w:rFonts w:ascii="Segoe UI" w:hAnsi="Segoe UI" w:cs="Segoe UI"/>
          <w:b/>
          <w:bCs/>
          <w:color w:val="000000"/>
        </w:rPr>
        <w:t xml:space="preserve">Assignment section: </w:t>
      </w:r>
      <w:r w:rsidR="00C70593">
        <w:rPr>
          <w:rFonts w:ascii="Segoe UI" w:hAnsi="Segoe UI" w:cs="Segoe UI"/>
          <w:color w:val="000000"/>
        </w:rPr>
        <w:t xml:space="preserve">Task 2 – CV, </w:t>
      </w:r>
      <w:r w:rsidR="00582DC3">
        <w:rPr>
          <w:rFonts w:ascii="Segoe UI" w:hAnsi="Segoe UI" w:cs="Segoe UI"/>
          <w:color w:val="000000"/>
        </w:rPr>
        <w:t>Cover Letter, Job Description</w:t>
      </w:r>
    </w:p>
    <w:p w14:paraId="2BC0D202" w14:textId="059AA7C9" w:rsidR="00B018C0" w:rsidRDefault="00B018C0">
      <w:pPr>
        <w:shd w:val="clear" w:color="auto" w:fill="FFFFFF"/>
        <w:divId w:val="85079590"/>
        <w:rPr>
          <w:rFonts w:ascii="Segoe UI" w:hAnsi="Segoe UI" w:cs="Segoe UI"/>
          <w:color w:val="000000"/>
        </w:rPr>
      </w:pPr>
      <w:r>
        <w:rPr>
          <w:rFonts w:ascii="Segoe UI" w:hAnsi="Segoe UI" w:cs="Segoe UI"/>
          <w:b/>
          <w:bCs/>
          <w:color w:val="000000"/>
        </w:rPr>
        <w:t>Lecturer: </w:t>
      </w:r>
      <w:proofErr w:type="spellStart"/>
      <w:r>
        <w:rPr>
          <w:rFonts w:ascii="Segoe UI" w:hAnsi="Segoe UI" w:cs="Segoe UI"/>
          <w:color w:val="000000"/>
        </w:rPr>
        <w:t>Yohan</w:t>
      </w:r>
      <w:proofErr w:type="spellEnd"/>
      <w:r>
        <w:rPr>
          <w:rFonts w:ascii="Segoe UI" w:hAnsi="Segoe UI" w:cs="Segoe UI"/>
          <w:color w:val="000000"/>
        </w:rPr>
        <w:t xml:space="preserve"> </w:t>
      </w:r>
      <w:proofErr w:type="spellStart"/>
      <w:r>
        <w:rPr>
          <w:rFonts w:ascii="Segoe UI" w:hAnsi="Segoe UI" w:cs="Segoe UI"/>
          <w:color w:val="000000"/>
        </w:rPr>
        <w:t>Mendis</w:t>
      </w:r>
      <w:proofErr w:type="spellEnd"/>
    </w:p>
    <w:p w14:paraId="4D7CF605" w14:textId="4DF6FCD3" w:rsidR="00AE65DA" w:rsidRPr="00001071" w:rsidRDefault="00AE65DA" w:rsidP="00A36B39">
      <w:pPr>
        <w:rPr>
          <w:rFonts w:ascii="Arial" w:hAnsi="Arial" w:cs="Arial"/>
          <w:b/>
          <w:bCs/>
          <w:sz w:val="22"/>
          <w:szCs w:val="22"/>
        </w:rPr>
      </w:pPr>
    </w:p>
    <w:p w14:paraId="174E10C8" w14:textId="28E6923D" w:rsidR="00AE65DA" w:rsidRPr="00B44B45" w:rsidRDefault="00AE65DA" w:rsidP="00CB6EB7">
      <w:pPr>
        <w:jc w:val="center"/>
        <w:rPr>
          <w:rFonts w:ascii="Arial" w:hAnsi="Arial" w:cs="Arial"/>
          <w:b/>
          <w:bCs/>
          <w:sz w:val="72"/>
          <w:szCs w:val="72"/>
        </w:rPr>
      </w:pPr>
    </w:p>
    <w:p w14:paraId="3084EFE0" w14:textId="41C67BE8" w:rsidR="00AE65DA" w:rsidRDefault="00AE65DA" w:rsidP="00CB6EB7">
      <w:pPr>
        <w:jc w:val="center"/>
        <w:rPr>
          <w:rFonts w:ascii="Arial" w:hAnsi="Arial" w:cs="Arial"/>
          <w:b/>
          <w:bCs/>
          <w:sz w:val="72"/>
          <w:szCs w:val="72"/>
        </w:rPr>
      </w:pPr>
    </w:p>
    <w:p w14:paraId="768C43D3" w14:textId="7E12FFF7" w:rsidR="00CB6EB7" w:rsidRDefault="00CB6EB7" w:rsidP="00CB6EB7">
      <w:pPr>
        <w:jc w:val="center"/>
        <w:rPr>
          <w:rFonts w:ascii="Arial" w:hAnsi="Arial" w:cs="Arial"/>
          <w:b/>
          <w:bCs/>
          <w:sz w:val="72"/>
          <w:szCs w:val="72"/>
        </w:rPr>
      </w:pPr>
    </w:p>
    <w:p w14:paraId="39F2B2EC" w14:textId="2EC6DBE1" w:rsidR="00CB6EB7" w:rsidRDefault="00CB6EB7" w:rsidP="00CB6EB7">
      <w:pPr>
        <w:jc w:val="center"/>
        <w:rPr>
          <w:rFonts w:ascii="Arial" w:hAnsi="Arial" w:cs="Arial"/>
          <w:b/>
          <w:bCs/>
          <w:sz w:val="72"/>
          <w:szCs w:val="72"/>
        </w:rPr>
      </w:pPr>
    </w:p>
    <w:p w14:paraId="171AE4B2" w14:textId="77777777" w:rsidR="00CB6EB7" w:rsidRDefault="00CB6EB7" w:rsidP="00CB6EB7">
      <w:pPr>
        <w:jc w:val="center"/>
        <w:rPr>
          <w:rFonts w:ascii="Arial" w:hAnsi="Arial" w:cs="Arial"/>
          <w:b/>
          <w:bCs/>
          <w:sz w:val="72"/>
          <w:szCs w:val="72"/>
        </w:rPr>
      </w:pPr>
    </w:p>
    <w:p w14:paraId="75CBAC0F" w14:textId="2194ACAB" w:rsidR="00CB6EB7" w:rsidRDefault="00CB6EB7" w:rsidP="00CB6EB7">
      <w:pPr>
        <w:jc w:val="center"/>
        <w:rPr>
          <w:rFonts w:ascii="Arial" w:hAnsi="Arial" w:cs="Arial"/>
          <w:b/>
          <w:bCs/>
          <w:sz w:val="72"/>
          <w:szCs w:val="72"/>
        </w:rPr>
      </w:pPr>
    </w:p>
    <w:p w14:paraId="5FB0E147" w14:textId="168CD30D" w:rsidR="00CB6EB7" w:rsidRDefault="00CB6EB7" w:rsidP="00CB6EB7">
      <w:pPr>
        <w:jc w:val="center"/>
        <w:rPr>
          <w:rFonts w:ascii="Arial" w:hAnsi="Arial" w:cs="Arial"/>
          <w:b/>
          <w:bCs/>
          <w:sz w:val="72"/>
          <w:szCs w:val="72"/>
        </w:rPr>
      </w:pPr>
    </w:p>
    <w:p w14:paraId="33896806" w14:textId="396880E7" w:rsidR="00582DC3" w:rsidRDefault="00582DC3" w:rsidP="00CB6EB7">
      <w:pPr>
        <w:jc w:val="center"/>
        <w:rPr>
          <w:rFonts w:ascii="Arial" w:hAnsi="Arial" w:cs="Arial"/>
          <w:b/>
          <w:bCs/>
          <w:sz w:val="72"/>
          <w:szCs w:val="72"/>
        </w:rPr>
      </w:pPr>
    </w:p>
    <w:p w14:paraId="7925E5C5" w14:textId="3DECBE30" w:rsidR="00582DC3" w:rsidRDefault="00582DC3" w:rsidP="00CB6EB7">
      <w:pPr>
        <w:jc w:val="center"/>
        <w:rPr>
          <w:rFonts w:ascii="Arial" w:hAnsi="Arial" w:cs="Arial"/>
          <w:b/>
          <w:bCs/>
          <w:sz w:val="72"/>
          <w:szCs w:val="72"/>
        </w:rPr>
      </w:pPr>
    </w:p>
    <w:p w14:paraId="3E490896" w14:textId="12DB3178" w:rsidR="00582DC3" w:rsidRDefault="00582DC3" w:rsidP="00CB6EB7">
      <w:pPr>
        <w:jc w:val="center"/>
        <w:rPr>
          <w:rFonts w:ascii="Arial" w:hAnsi="Arial" w:cs="Arial"/>
          <w:b/>
          <w:bCs/>
          <w:sz w:val="72"/>
          <w:szCs w:val="72"/>
        </w:rPr>
      </w:pPr>
    </w:p>
    <w:p w14:paraId="51296987" w14:textId="6836ACDF" w:rsidR="00582DC3" w:rsidRDefault="00582DC3" w:rsidP="00F34D34">
      <w:pPr>
        <w:rPr>
          <w:rFonts w:ascii="Arial" w:hAnsi="Arial" w:cs="Arial"/>
          <w:b/>
          <w:bCs/>
          <w:sz w:val="72"/>
          <w:szCs w:val="72"/>
        </w:rPr>
      </w:pPr>
    </w:p>
    <w:p w14:paraId="1492D48F" w14:textId="5FF13ADA" w:rsidR="00521F2E" w:rsidRDefault="00521F2E" w:rsidP="00F34D34">
      <w:pPr>
        <w:rPr>
          <w:rFonts w:ascii="Arial" w:hAnsi="Arial" w:cs="Arial"/>
          <w:b/>
          <w:bCs/>
          <w:sz w:val="72"/>
          <w:szCs w:val="72"/>
        </w:rPr>
      </w:pPr>
    </w:p>
    <w:p w14:paraId="446BB348" w14:textId="77777777" w:rsidR="00521F2E" w:rsidRDefault="00521F2E" w:rsidP="00F34D34">
      <w:pPr>
        <w:rPr>
          <w:rFonts w:ascii="Arial" w:hAnsi="Arial" w:cs="Arial"/>
          <w:b/>
          <w:bCs/>
          <w:sz w:val="72"/>
          <w:szCs w:val="72"/>
        </w:rPr>
      </w:pPr>
    </w:p>
    <w:p w14:paraId="03E57CB7" w14:textId="77777777" w:rsidR="00582DC3" w:rsidRPr="00B44B45" w:rsidRDefault="00582DC3" w:rsidP="00CB6EB7">
      <w:pPr>
        <w:jc w:val="center"/>
        <w:rPr>
          <w:rFonts w:ascii="Arial" w:hAnsi="Arial" w:cs="Arial"/>
          <w:b/>
          <w:bCs/>
          <w:sz w:val="72"/>
          <w:szCs w:val="72"/>
        </w:rPr>
      </w:pPr>
    </w:p>
    <w:p w14:paraId="43F25BE2" w14:textId="77777777" w:rsidR="00B44B45" w:rsidRDefault="00145592" w:rsidP="00CB6EB7">
      <w:pPr>
        <w:jc w:val="center"/>
        <w:rPr>
          <w:rFonts w:ascii="Arial" w:hAnsi="Arial" w:cs="Arial"/>
          <w:b/>
          <w:bCs/>
          <w:sz w:val="72"/>
          <w:szCs w:val="72"/>
        </w:rPr>
      </w:pPr>
      <w:r w:rsidRPr="00B44B45">
        <w:rPr>
          <w:rFonts w:ascii="Arial" w:hAnsi="Arial" w:cs="Arial"/>
          <w:b/>
          <w:bCs/>
          <w:sz w:val="72"/>
          <w:szCs w:val="72"/>
        </w:rPr>
        <w:t>JOB</w:t>
      </w:r>
    </w:p>
    <w:p w14:paraId="689EA414" w14:textId="0C9B7C0B" w:rsidR="00AE65DA" w:rsidRPr="00B44B45" w:rsidRDefault="00145592" w:rsidP="00CB6EB7">
      <w:pPr>
        <w:jc w:val="center"/>
        <w:rPr>
          <w:rFonts w:ascii="Arial" w:hAnsi="Arial" w:cs="Arial"/>
          <w:b/>
          <w:bCs/>
          <w:sz w:val="72"/>
          <w:szCs w:val="72"/>
        </w:rPr>
      </w:pPr>
      <w:r w:rsidRPr="00B44B45">
        <w:rPr>
          <w:rFonts w:ascii="Arial" w:hAnsi="Arial" w:cs="Arial"/>
          <w:b/>
          <w:bCs/>
          <w:sz w:val="72"/>
          <w:szCs w:val="72"/>
        </w:rPr>
        <w:t>DESCRIPTION</w:t>
      </w:r>
    </w:p>
    <w:p w14:paraId="03C95006" w14:textId="5D0F963F" w:rsidR="00145592" w:rsidRPr="00B44B45" w:rsidRDefault="00145592" w:rsidP="00A36B39">
      <w:pPr>
        <w:rPr>
          <w:rFonts w:ascii="Arial" w:hAnsi="Arial" w:cs="Arial"/>
          <w:b/>
          <w:bCs/>
          <w:sz w:val="72"/>
          <w:szCs w:val="72"/>
        </w:rPr>
      </w:pPr>
    </w:p>
    <w:p w14:paraId="3A03E533" w14:textId="427CA819" w:rsidR="00145592" w:rsidRDefault="00145592" w:rsidP="00A36B39"/>
    <w:p w14:paraId="4349A75D" w14:textId="7BA68448" w:rsidR="00145592" w:rsidRDefault="00145592" w:rsidP="00A36B39"/>
    <w:p w14:paraId="3E2DB4C5" w14:textId="7A7CB1B8" w:rsidR="00145592" w:rsidRDefault="00145592" w:rsidP="00A36B39"/>
    <w:p w14:paraId="1CBADCFA" w14:textId="47BC237C" w:rsidR="00145592" w:rsidRDefault="00145592" w:rsidP="00A36B39"/>
    <w:p w14:paraId="17AA1C86" w14:textId="7414F74D" w:rsidR="00145592" w:rsidRDefault="00145592" w:rsidP="00A36B39"/>
    <w:p w14:paraId="63602EC5" w14:textId="7BEF27AF" w:rsidR="00145592" w:rsidRDefault="00145592" w:rsidP="00A36B39"/>
    <w:p w14:paraId="20D268E6" w14:textId="430F1100" w:rsidR="00145592" w:rsidRDefault="00145592" w:rsidP="00A36B39"/>
    <w:p w14:paraId="340C17D9" w14:textId="4EFBBA6B" w:rsidR="00145592" w:rsidRDefault="00145592" w:rsidP="00A36B39"/>
    <w:p w14:paraId="2A2B8BDD" w14:textId="63A173D3" w:rsidR="00145592" w:rsidRDefault="00145592" w:rsidP="00A36B39"/>
    <w:p w14:paraId="43E55DFD" w14:textId="515381CF" w:rsidR="00145592" w:rsidRDefault="00145592" w:rsidP="00A36B39"/>
    <w:p w14:paraId="0BA7C64F" w14:textId="3E6F6B96" w:rsidR="00145592" w:rsidRDefault="00145592" w:rsidP="00A36B39"/>
    <w:p w14:paraId="537F3DBF" w14:textId="5370A393" w:rsidR="00145592" w:rsidRDefault="00145592" w:rsidP="00A36B39"/>
    <w:p w14:paraId="23401A6B" w14:textId="6D423071" w:rsidR="00145592" w:rsidRDefault="00145592" w:rsidP="00A36B39"/>
    <w:p w14:paraId="1F495A63" w14:textId="5C1D3AD7" w:rsidR="00145592" w:rsidRDefault="00145592" w:rsidP="00A36B39"/>
    <w:p w14:paraId="686730C1" w14:textId="59C65678" w:rsidR="00145592" w:rsidRDefault="00145592" w:rsidP="00A36B39"/>
    <w:p w14:paraId="28F02B30" w14:textId="20B59201" w:rsidR="00145592" w:rsidRDefault="00145592" w:rsidP="00A36B39"/>
    <w:p w14:paraId="70AEE15D" w14:textId="0008A50D" w:rsidR="00145592" w:rsidRDefault="00145592" w:rsidP="00A36B39"/>
    <w:p w14:paraId="66B0855D" w14:textId="1CF92FFC" w:rsidR="00145592" w:rsidRDefault="00145592" w:rsidP="00A36B39"/>
    <w:p w14:paraId="1EB28694" w14:textId="41E19FCD" w:rsidR="00145592" w:rsidRDefault="00145592" w:rsidP="00A36B39"/>
    <w:p w14:paraId="07BC529E" w14:textId="5EBA3463" w:rsidR="00145592" w:rsidRDefault="00145592" w:rsidP="00A36B39"/>
    <w:p w14:paraId="2878B4A0" w14:textId="39B61EDD" w:rsidR="00145592" w:rsidRDefault="00145592" w:rsidP="00A36B39"/>
    <w:p w14:paraId="1ACADBBB" w14:textId="735C476F" w:rsidR="00145592" w:rsidRDefault="00145592" w:rsidP="00A36B39"/>
    <w:p w14:paraId="362D5780" w14:textId="04828BD1" w:rsidR="00145592" w:rsidRDefault="00145592" w:rsidP="00A36B39"/>
    <w:p w14:paraId="5A836EC9" w14:textId="77777777" w:rsidR="00AE65DA" w:rsidRDefault="00AE65DA" w:rsidP="00A36B39"/>
    <w:p w14:paraId="03416F6A" w14:textId="77777777" w:rsidR="00F34D34" w:rsidRDefault="00F34D34" w:rsidP="00A36B39">
      <w:pPr>
        <w:rPr>
          <w:rFonts w:ascii="Noto Sans" w:hAnsi="Noto Sans" w:cs="Noto Sans"/>
          <w:color w:val="2D2D2D"/>
          <w:spacing w:val="-2"/>
          <w:sz w:val="35"/>
          <w:szCs w:val="35"/>
        </w:rPr>
      </w:pPr>
    </w:p>
    <w:p w14:paraId="3C6D79CA" w14:textId="005BE431" w:rsidR="00B80145" w:rsidRPr="00A36B39" w:rsidRDefault="00B80145" w:rsidP="00A36B39">
      <w:r>
        <w:rPr>
          <w:rFonts w:ascii="Noto Sans" w:hAnsi="Noto Sans" w:cs="Noto Sans"/>
          <w:color w:val="2D2D2D"/>
          <w:spacing w:val="-2"/>
          <w:sz w:val="35"/>
          <w:szCs w:val="35"/>
        </w:rPr>
        <w:t>Support Worker</w:t>
      </w:r>
    </w:p>
    <w:p w14:paraId="4EE6059C" w14:textId="77777777" w:rsidR="00B80145" w:rsidRDefault="001A4CC9">
      <w:pPr>
        <w:divId w:val="1527907160"/>
        <w:rPr>
          <w:rFonts w:ascii="Noto Sans" w:hAnsi="Noto Sans" w:cs="Noto Sans"/>
          <w:color w:val="767676"/>
          <w:sz w:val="27"/>
          <w:szCs w:val="27"/>
        </w:rPr>
      </w:pPr>
      <w:hyperlink r:id="rId5" w:tgtFrame="_self" w:history="1">
        <w:proofErr w:type="spellStart"/>
        <w:r w:rsidR="00B80145">
          <w:rPr>
            <w:rStyle w:val="Hyperlink"/>
            <w:rFonts w:ascii="Noto Sans" w:hAnsi="Noto Sans" w:cs="Noto Sans"/>
            <w:color w:val="2D2D2D"/>
            <w:sz w:val="21"/>
            <w:szCs w:val="21"/>
          </w:rPr>
          <w:t>Perthyn</w:t>
        </w:r>
        <w:proofErr w:type="spellEnd"/>
      </w:hyperlink>
    </w:p>
    <w:p w14:paraId="69721998" w14:textId="77777777" w:rsidR="00B80145" w:rsidRDefault="00B80145">
      <w:pPr>
        <w:divId w:val="2071272652"/>
        <w:rPr>
          <w:rStyle w:val="Hyperlink"/>
          <w:color w:val="085FF7"/>
          <w:u w:val="none"/>
        </w:rPr>
      </w:pPr>
      <w:r>
        <w:rPr>
          <w:rFonts w:ascii="Noto Sans" w:hAnsi="Noto Sans" w:cs="Noto Sans"/>
          <w:color w:val="767676"/>
          <w:sz w:val="27"/>
          <w:szCs w:val="27"/>
        </w:rPr>
        <w:fldChar w:fldCharType="begin"/>
      </w:r>
      <w:r>
        <w:rPr>
          <w:rFonts w:ascii="Noto Sans" w:hAnsi="Noto Sans" w:cs="Noto Sans"/>
          <w:color w:val="767676"/>
          <w:sz w:val="27"/>
          <w:szCs w:val="27"/>
        </w:rPr>
        <w:instrText xml:space="preserve"> HYPERLINK "https://uk.indeed.com/cmp/Perthyn/reviews?campaignid=mobvjcmp&amp;cmpratingc=mobviewjob&amp;from=mobviewjob&amp;tk=1fikb0epasa0t800&amp;fromjk=52940be66c590f11&amp;jt=Support+Worker" \t "_blank" </w:instrText>
      </w:r>
      <w:r>
        <w:rPr>
          <w:rFonts w:ascii="Noto Sans" w:hAnsi="Noto Sans" w:cs="Noto Sans"/>
          <w:color w:val="767676"/>
          <w:sz w:val="27"/>
          <w:szCs w:val="27"/>
        </w:rPr>
        <w:fldChar w:fldCharType="separate"/>
      </w:r>
    </w:p>
    <w:p w14:paraId="594CD9F2" w14:textId="77777777" w:rsidR="00B80145" w:rsidRDefault="00B80145">
      <w:pPr>
        <w:divId w:val="64840310"/>
        <w:rPr>
          <w:rFonts w:ascii="Helvetica" w:hAnsi="Helvetica"/>
          <w:color w:val="000000"/>
        </w:rPr>
      </w:pPr>
      <w:r>
        <w:rPr>
          <w:rFonts w:ascii="Helvetica" w:hAnsi="Helvetica" w:cs="Noto Sans"/>
          <w:color w:val="000000"/>
          <w:sz w:val="27"/>
          <w:szCs w:val="27"/>
        </w:rPr>
        <w:t>111 reviews</w:t>
      </w:r>
    </w:p>
    <w:p w14:paraId="7452112C" w14:textId="77777777" w:rsidR="00B80145" w:rsidRDefault="00B80145">
      <w:pPr>
        <w:divId w:val="2071272652"/>
        <w:rPr>
          <w:rFonts w:ascii="Noto Sans" w:hAnsi="Noto Sans" w:cs="Noto Sans"/>
          <w:color w:val="767676"/>
          <w:sz w:val="27"/>
          <w:szCs w:val="27"/>
        </w:rPr>
      </w:pPr>
      <w:r>
        <w:rPr>
          <w:rFonts w:ascii="Noto Sans" w:hAnsi="Noto Sans" w:cs="Noto Sans"/>
          <w:color w:val="767676"/>
          <w:sz w:val="27"/>
          <w:szCs w:val="27"/>
        </w:rPr>
        <w:fldChar w:fldCharType="end"/>
      </w:r>
    </w:p>
    <w:p w14:paraId="0B69B348" w14:textId="77777777" w:rsidR="00B80145" w:rsidRDefault="00B80145">
      <w:pPr>
        <w:divId w:val="1070158814"/>
        <w:rPr>
          <w:rFonts w:ascii="Noto Sans" w:hAnsi="Noto Sans" w:cs="Noto Sans"/>
          <w:color w:val="2D2D2D"/>
          <w:sz w:val="21"/>
          <w:szCs w:val="21"/>
        </w:rPr>
      </w:pPr>
      <w:r>
        <w:rPr>
          <w:rFonts w:ascii="Noto Sans" w:hAnsi="Noto Sans" w:cs="Noto Sans"/>
          <w:color w:val="2D2D2D"/>
          <w:sz w:val="21"/>
          <w:szCs w:val="21"/>
        </w:rPr>
        <w:t>Wales</w:t>
      </w:r>
    </w:p>
    <w:p w14:paraId="710F9304" w14:textId="77777777" w:rsidR="00B80145" w:rsidRDefault="00B80145">
      <w:pPr>
        <w:pStyle w:val="Heading2"/>
        <w:divId w:val="825515053"/>
        <w:rPr>
          <w:rFonts w:ascii="Noto Sans" w:hAnsi="Noto Sans" w:cs="Noto Sans"/>
          <w:color w:val="2D2D2D"/>
          <w:spacing w:val="-1"/>
        </w:rPr>
      </w:pPr>
      <w:r>
        <w:rPr>
          <w:rFonts w:ascii="Noto Sans" w:hAnsi="Noto Sans" w:cs="Noto Sans"/>
          <w:color w:val="2D2D2D"/>
          <w:spacing w:val="-1"/>
        </w:rPr>
        <w:t>Job details</w:t>
      </w:r>
    </w:p>
    <w:p w14:paraId="7D87F3B0" w14:textId="77777777" w:rsidR="00B80145" w:rsidRDefault="00B80145">
      <w:pPr>
        <w:divId w:val="1581597630"/>
        <w:rPr>
          <w:rFonts w:ascii="Noto Sans" w:hAnsi="Noto Sans" w:cs="Noto Sans"/>
          <w:b/>
          <w:bCs/>
          <w:color w:val="2D2D2D"/>
          <w:sz w:val="21"/>
          <w:szCs w:val="21"/>
        </w:rPr>
      </w:pPr>
      <w:r>
        <w:rPr>
          <w:rFonts w:ascii="Noto Sans" w:hAnsi="Noto Sans" w:cs="Noto Sans"/>
          <w:b/>
          <w:bCs/>
          <w:color w:val="2D2D2D"/>
          <w:sz w:val="21"/>
          <w:szCs w:val="21"/>
        </w:rPr>
        <w:t>Salary</w:t>
      </w:r>
    </w:p>
    <w:p w14:paraId="639CB539" w14:textId="77777777" w:rsidR="00B80145" w:rsidRDefault="00B80145">
      <w:pPr>
        <w:divId w:val="1869027098"/>
        <w:rPr>
          <w:rFonts w:ascii="Noto Sans" w:hAnsi="Noto Sans" w:cs="Noto Sans"/>
          <w:color w:val="2D2D2D"/>
          <w:sz w:val="21"/>
          <w:szCs w:val="21"/>
        </w:rPr>
      </w:pPr>
      <w:r>
        <w:rPr>
          <w:rStyle w:val="icl-u-xs-mr--xs"/>
          <w:rFonts w:ascii="Noto Sans" w:hAnsi="Noto Sans" w:cs="Noto Sans"/>
          <w:color w:val="2D2D2D"/>
          <w:sz w:val="21"/>
          <w:szCs w:val="21"/>
        </w:rPr>
        <w:t>£9.20 an hour</w:t>
      </w:r>
    </w:p>
    <w:p w14:paraId="0DE14984" w14:textId="77777777" w:rsidR="00B80145" w:rsidRDefault="00B80145">
      <w:pPr>
        <w:divId w:val="1047266188"/>
        <w:rPr>
          <w:rFonts w:ascii="Noto Sans" w:hAnsi="Noto Sans" w:cs="Noto Sans"/>
          <w:b/>
          <w:bCs/>
          <w:color w:val="2D2D2D"/>
          <w:sz w:val="21"/>
          <w:szCs w:val="21"/>
        </w:rPr>
      </w:pPr>
      <w:r>
        <w:rPr>
          <w:rFonts w:ascii="Noto Sans" w:hAnsi="Noto Sans" w:cs="Noto Sans"/>
          <w:b/>
          <w:bCs/>
          <w:color w:val="2D2D2D"/>
          <w:sz w:val="21"/>
          <w:szCs w:val="21"/>
        </w:rPr>
        <w:t>Job type</w:t>
      </w:r>
    </w:p>
    <w:p w14:paraId="16CDFF75" w14:textId="77777777" w:rsidR="00B80145" w:rsidRDefault="00B80145">
      <w:pPr>
        <w:divId w:val="199827694"/>
        <w:rPr>
          <w:rFonts w:ascii="Noto Sans" w:hAnsi="Noto Sans" w:cs="Noto Sans"/>
          <w:color w:val="2D2D2D"/>
          <w:sz w:val="21"/>
          <w:szCs w:val="21"/>
        </w:rPr>
      </w:pPr>
      <w:r>
        <w:rPr>
          <w:rFonts w:ascii="Noto Sans" w:hAnsi="Noto Sans" w:cs="Noto Sans"/>
          <w:color w:val="2D2D2D"/>
          <w:sz w:val="21"/>
          <w:szCs w:val="21"/>
        </w:rPr>
        <w:t>Full-time</w:t>
      </w:r>
    </w:p>
    <w:p w14:paraId="77CDEF50" w14:textId="77777777" w:rsidR="00B80145" w:rsidRDefault="00B80145">
      <w:pPr>
        <w:divId w:val="1414089171"/>
        <w:rPr>
          <w:rFonts w:ascii="Noto Sans" w:hAnsi="Noto Sans" w:cs="Noto Sans"/>
          <w:color w:val="2D2D2D"/>
          <w:sz w:val="21"/>
          <w:szCs w:val="21"/>
        </w:rPr>
      </w:pPr>
      <w:r>
        <w:rPr>
          <w:rFonts w:ascii="Noto Sans" w:hAnsi="Noto Sans" w:cs="Noto Sans"/>
          <w:color w:val="2D2D2D"/>
          <w:sz w:val="21"/>
          <w:szCs w:val="21"/>
        </w:rPr>
        <w:t>Part-time</w:t>
      </w:r>
    </w:p>
    <w:p w14:paraId="3262B8AA" w14:textId="77777777" w:rsidR="00B80145" w:rsidRDefault="00B80145">
      <w:pPr>
        <w:divId w:val="1297301533"/>
        <w:rPr>
          <w:rFonts w:ascii="Noto Sans" w:hAnsi="Noto Sans" w:cs="Noto Sans"/>
          <w:color w:val="2D2D2D"/>
          <w:sz w:val="21"/>
          <w:szCs w:val="21"/>
        </w:rPr>
      </w:pPr>
      <w:r>
        <w:rPr>
          <w:rFonts w:ascii="Noto Sans" w:hAnsi="Noto Sans" w:cs="Noto Sans"/>
          <w:color w:val="2D2D2D"/>
          <w:sz w:val="21"/>
          <w:szCs w:val="21"/>
        </w:rPr>
        <w:t>Contract</w:t>
      </w:r>
    </w:p>
    <w:p w14:paraId="10531B1E" w14:textId="77777777" w:rsidR="00B80145" w:rsidRDefault="00B80145">
      <w:pPr>
        <w:divId w:val="876357569"/>
        <w:rPr>
          <w:rFonts w:ascii="Noto Sans" w:hAnsi="Noto Sans" w:cs="Noto Sans"/>
          <w:color w:val="2D2D2D"/>
          <w:sz w:val="21"/>
          <w:szCs w:val="21"/>
        </w:rPr>
      </w:pPr>
      <w:r>
        <w:rPr>
          <w:rFonts w:ascii="Noto Sans" w:hAnsi="Noto Sans" w:cs="Noto Sans"/>
          <w:color w:val="2D2D2D"/>
          <w:sz w:val="21"/>
          <w:szCs w:val="21"/>
        </w:rPr>
        <w:t>Permanent</w:t>
      </w:r>
    </w:p>
    <w:p w14:paraId="5F43FAB4" w14:textId="77777777" w:rsidR="00B80145" w:rsidRDefault="00B80145">
      <w:pPr>
        <w:divId w:val="461340438"/>
        <w:rPr>
          <w:rFonts w:ascii="Noto Sans" w:hAnsi="Noto Sans" w:cs="Noto Sans"/>
          <w:b/>
          <w:bCs/>
          <w:color w:val="2D2D2D"/>
          <w:sz w:val="21"/>
          <w:szCs w:val="21"/>
        </w:rPr>
      </w:pPr>
      <w:r>
        <w:rPr>
          <w:rFonts w:ascii="Noto Sans" w:hAnsi="Noto Sans" w:cs="Noto Sans"/>
          <w:b/>
          <w:bCs/>
          <w:color w:val="2D2D2D"/>
          <w:sz w:val="21"/>
          <w:szCs w:val="21"/>
        </w:rPr>
        <w:t>Number of positions for this role</w:t>
      </w:r>
    </w:p>
    <w:p w14:paraId="4DF5BD0E" w14:textId="77777777" w:rsidR="00B80145" w:rsidRDefault="00B80145">
      <w:pPr>
        <w:divId w:val="337537378"/>
        <w:rPr>
          <w:rFonts w:ascii="Noto Sans" w:hAnsi="Noto Sans" w:cs="Noto Sans"/>
          <w:color w:val="2D2D2D"/>
          <w:sz w:val="21"/>
          <w:szCs w:val="21"/>
        </w:rPr>
      </w:pPr>
      <w:r>
        <w:rPr>
          <w:rFonts w:ascii="Noto Sans" w:hAnsi="Noto Sans" w:cs="Noto Sans"/>
          <w:color w:val="2D2D2D"/>
          <w:sz w:val="21"/>
          <w:szCs w:val="21"/>
        </w:rPr>
        <w:t>10+</w:t>
      </w:r>
    </w:p>
    <w:p w14:paraId="6762B0FA" w14:textId="77777777" w:rsidR="00B80145" w:rsidRDefault="00B80145">
      <w:pPr>
        <w:pStyle w:val="Heading2"/>
        <w:divId w:val="986975225"/>
        <w:rPr>
          <w:rFonts w:ascii="Noto Sans" w:hAnsi="Noto Sans" w:cs="Noto Sans"/>
          <w:color w:val="2D2D2D"/>
          <w:spacing w:val="-1"/>
        </w:rPr>
      </w:pPr>
      <w:r>
        <w:rPr>
          <w:rFonts w:ascii="Noto Sans" w:hAnsi="Noto Sans" w:cs="Noto Sans"/>
          <w:color w:val="2D2D2D"/>
          <w:spacing w:val="-1"/>
        </w:rPr>
        <w:t>Full Job Description</w:t>
      </w:r>
    </w:p>
    <w:p w14:paraId="502C606E" w14:textId="77777777" w:rsidR="00B80145" w:rsidRDefault="00B80145">
      <w:pPr>
        <w:pStyle w:val="NormalWeb"/>
        <w:divId w:val="1655186002"/>
        <w:rPr>
          <w:rFonts w:ascii="Noto Sans" w:hAnsi="Noto Sans" w:cs="Noto Sans"/>
          <w:color w:val="2D2D2D"/>
          <w:sz w:val="21"/>
          <w:szCs w:val="21"/>
        </w:rPr>
      </w:pPr>
      <w:r>
        <w:rPr>
          <w:rFonts w:ascii="Noto Sans" w:hAnsi="Noto Sans" w:cs="Noto Sans"/>
          <w:b/>
          <w:bCs/>
          <w:color w:val="2D2D2D"/>
          <w:sz w:val="21"/>
          <w:szCs w:val="21"/>
        </w:rPr>
        <w:t>We have increased our pay and have the best terms and conditions around!!</w:t>
      </w:r>
    </w:p>
    <w:p w14:paraId="517C2E3B"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Come and join our team where every day you will be making a difference to someone’s quality of life, supporting them to live life to the full!</w:t>
      </w:r>
    </w:p>
    <w:p w14:paraId="24067835" w14:textId="77777777" w:rsidR="00B80145" w:rsidRDefault="00B80145">
      <w:pPr>
        <w:pStyle w:val="NormalWeb"/>
        <w:divId w:val="1655186002"/>
        <w:rPr>
          <w:rFonts w:ascii="Noto Sans" w:hAnsi="Noto Sans" w:cs="Noto Sans"/>
          <w:color w:val="2D2D2D"/>
          <w:sz w:val="21"/>
          <w:szCs w:val="21"/>
        </w:rPr>
      </w:pPr>
      <w:r>
        <w:rPr>
          <w:rFonts w:ascii="Noto Sans" w:hAnsi="Noto Sans" w:cs="Noto Sans"/>
          <w:b/>
          <w:bCs/>
          <w:color w:val="2D2D2D"/>
          <w:sz w:val="21"/>
          <w:szCs w:val="21"/>
        </w:rPr>
        <w:t>We offer……………</w:t>
      </w:r>
    </w:p>
    <w:p w14:paraId="273E5CE0" w14:textId="77777777" w:rsidR="00B80145" w:rsidRDefault="00B80145" w:rsidP="00B80145">
      <w:pPr>
        <w:numPr>
          <w:ilvl w:val="0"/>
          <w:numId w:val="5"/>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Full and part time posts, with a full-time basic salary of £19,180.16</w:t>
      </w:r>
    </w:p>
    <w:p w14:paraId="1E7DCC21" w14:textId="77777777" w:rsidR="00B80145" w:rsidRDefault="00B80145" w:rsidP="00B80145">
      <w:pPr>
        <w:numPr>
          <w:ilvl w:val="0"/>
          <w:numId w:val="5"/>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 xml:space="preserve">Opportunity to </w:t>
      </w:r>
      <w:proofErr w:type="spellStart"/>
      <w:r>
        <w:rPr>
          <w:rFonts w:ascii="Noto Sans" w:hAnsi="Noto Sans" w:cs="Noto Sans"/>
          <w:color w:val="2D2D2D"/>
          <w:sz w:val="21"/>
          <w:szCs w:val="21"/>
        </w:rPr>
        <w:t>maximise</w:t>
      </w:r>
      <w:proofErr w:type="spellEnd"/>
      <w:r>
        <w:rPr>
          <w:rFonts w:ascii="Noto Sans" w:hAnsi="Noto Sans" w:cs="Noto Sans"/>
          <w:color w:val="2D2D2D"/>
          <w:sz w:val="21"/>
          <w:szCs w:val="21"/>
        </w:rPr>
        <w:t xml:space="preserve"> your earnings – Earn approximately an additional £3,000 per annum by completing 1 weekly sleep in, £6,000 for 2 sleep in shifts a week.</w:t>
      </w:r>
    </w:p>
    <w:p w14:paraId="5B0CBDCB" w14:textId="77777777" w:rsidR="00B80145" w:rsidRDefault="00B80145" w:rsidP="00B80145">
      <w:pPr>
        <w:numPr>
          <w:ilvl w:val="0"/>
          <w:numId w:val="5"/>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Availability of overtime – e.g. 1 shift a week = an additional £3,400 per year.</w:t>
      </w:r>
    </w:p>
    <w:p w14:paraId="12D9EA3E" w14:textId="77777777" w:rsidR="00B80145" w:rsidRDefault="00B80145" w:rsidP="00B80145">
      <w:pPr>
        <w:numPr>
          <w:ilvl w:val="0"/>
          <w:numId w:val="5"/>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Double-time payment when working on a Bank Holiday, Triple time during Christmas Day</w:t>
      </w:r>
    </w:p>
    <w:p w14:paraId="4CFC09AA" w14:textId="77777777" w:rsidR="00B80145" w:rsidRDefault="00B80145" w:rsidP="00B80145">
      <w:pPr>
        <w:numPr>
          <w:ilvl w:val="0"/>
          <w:numId w:val="5"/>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Joining bonus of £250 along with further £250 bonus payment paid on completion of a successful probation period.</w:t>
      </w:r>
    </w:p>
    <w:p w14:paraId="7C0BA0FC" w14:textId="77777777" w:rsidR="00B80145" w:rsidRDefault="00B80145">
      <w:pPr>
        <w:pStyle w:val="NormalWeb"/>
        <w:divId w:val="1655186002"/>
        <w:rPr>
          <w:rFonts w:ascii="Noto Sans" w:hAnsi="Noto Sans" w:cs="Noto Sans"/>
          <w:color w:val="2D2D2D"/>
          <w:sz w:val="21"/>
          <w:szCs w:val="21"/>
        </w:rPr>
      </w:pPr>
      <w:r>
        <w:rPr>
          <w:rFonts w:ascii="Noto Sans" w:hAnsi="Noto Sans" w:cs="Noto Sans"/>
          <w:b/>
          <w:bCs/>
          <w:color w:val="2D2D2D"/>
          <w:sz w:val="21"/>
          <w:szCs w:val="21"/>
        </w:rPr>
        <w:t>But that’s not all……….</w:t>
      </w:r>
    </w:p>
    <w:p w14:paraId="652BE8C4"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A generous holiday scheme, annual leave starting at 22 days plus Bank Holidays (raising to 26 days)</w:t>
      </w:r>
    </w:p>
    <w:p w14:paraId="608DA5E8"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Sleep in shifts paid in addition at £60 per night.</w:t>
      </w:r>
    </w:p>
    <w:p w14:paraId="3522950A"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Average earnings when on holiday so you don’t lose out on overtime or sleep in allowances.</w:t>
      </w:r>
    </w:p>
    <w:p w14:paraId="0ABC7FB8"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Employee benefits scheme with discounts across a range of high street stores and online.</w:t>
      </w:r>
    </w:p>
    <w:p w14:paraId="7C7C7C93"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Occupational sick pay of up to 3 months full and 3 months half pay.</w:t>
      </w:r>
    </w:p>
    <w:p w14:paraId="4EC3FF39"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 xml:space="preserve">Employee assistance </w:t>
      </w:r>
      <w:proofErr w:type="spellStart"/>
      <w:r>
        <w:rPr>
          <w:rFonts w:ascii="Noto Sans" w:hAnsi="Noto Sans" w:cs="Noto Sans"/>
          <w:color w:val="2D2D2D"/>
          <w:sz w:val="21"/>
          <w:szCs w:val="21"/>
        </w:rPr>
        <w:t>programme</w:t>
      </w:r>
      <w:proofErr w:type="spellEnd"/>
      <w:r>
        <w:rPr>
          <w:rFonts w:ascii="Noto Sans" w:hAnsi="Noto Sans" w:cs="Noto Sans"/>
          <w:color w:val="2D2D2D"/>
          <w:sz w:val="21"/>
          <w:szCs w:val="21"/>
        </w:rPr>
        <w:t xml:space="preserve"> for advice and support to you and your family.</w:t>
      </w:r>
    </w:p>
    <w:p w14:paraId="5023163B"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A right to: request flexible working, cycle to work scheme and work back days</w:t>
      </w:r>
    </w:p>
    <w:p w14:paraId="6D18BE2E"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We cover the cost of your DBS certificate and SCW registration and annual subscription</w:t>
      </w:r>
    </w:p>
    <w:p w14:paraId="6944E85D"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Induction, support and development- we pay for you to attend our comprehensive induction and all on-going training as well as fully fund your qualification in Health &amp; Social Care</w:t>
      </w:r>
    </w:p>
    <w:p w14:paraId="13932928"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lastRenderedPageBreak/>
        <w:t>An assigned buddy to support you through your first 6 months in the role.</w:t>
      </w:r>
    </w:p>
    <w:p w14:paraId="0F9E9031" w14:textId="77777777" w:rsidR="00B80145" w:rsidRDefault="00B80145" w:rsidP="00B80145">
      <w:pPr>
        <w:numPr>
          <w:ilvl w:val="0"/>
          <w:numId w:val="6"/>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Real career opportunities so this is not just a job, but a vocation</w:t>
      </w:r>
    </w:p>
    <w:p w14:paraId="510E652B" w14:textId="77777777" w:rsidR="00B80145" w:rsidRDefault="00B80145">
      <w:pPr>
        <w:pStyle w:val="NormalWeb"/>
        <w:divId w:val="1655186002"/>
        <w:rPr>
          <w:rFonts w:ascii="Noto Sans" w:hAnsi="Noto Sans" w:cs="Noto Sans"/>
          <w:color w:val="2D2D2D"/>
          <w:sz w:val="21"/>
          <w:szCs w:val="21"/>
        </w:rPr>
      </w:pPr>
      <w:r>
        <w:rPr>
          <w:rFonts w:ascii="Noto Sans" w:hAnsi="Noto Sans" w:cs="Noto Sans"/>
          <w:b/>
          <w:bCs/>
          <w:color w:val="2D2D2D"/>
          <w:sz w:val="21"/>
          <w:szCs w:val="21"/>
        </w:rPr>
        <w:t>What do we need from you?</w:t>
      </w:r>
    </w:p>
    <w:p w14:paraId="304BF365"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Support people with the same respect you would want for yourself or a member of your family</w:t>
      </w:r>
    </w:p>
    <w:p w14:paraId="6CC53C2F"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 xml:space="preserve">Treat each person as an individual by offering a </w:t>
      </w:r>
      <w:proofErr w:type="spellStart"/>
      <w:r>
        <w:rPr>
          <w:rFonts w:ascii="Noto Sans" w:hAnsi="Noto Sans" w:cs="Noto Sans"/>
          <w:color w:val="2D2D2D"/>
          <w:sz w:val="21"/>
          <w:szCs w:val="21"/>
        </w:rPr>
        <w:t>personalised</w:t>
      </w:r>
      <w:proofErr w:type="spellEnd"/>
      <w:r>
        <w:rPr>
          <w:rFonts w:ascii="Noto Sans" w:hAnsi="Noto Sans" w:cs="Noto Sans"/>
          <w:color w:val="2D2D2D"/>
          <w:sz w:val="21"/>
          <w:szCs w:val="21"/>
        </w:rPr>
        <w:t xml:space="preserve"> service</w:t>
      </w:r>
    </w:p>
    <w:p w14:paraId="65A2D6C0"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Have a zero tolerance of all forms of abuse</w:t>
      </w:r>
    </w:p>
    <w:p w14:paraId="3315715F"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Enable people to maintain the maximum possible level of independence, choice and control</w:t>
      </w:r>
    </w:p>
    <w:p w14:paraId="58AB1962"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Listen and support people to express their needs and wants</w:t>
      </w:r>
    </w:p>
    <w:p w14:paraId="36F9B692"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Respect people’s right to privacy</w:t>
      </w:r>
    </w:p>
    <w:p w14:paraId="24DDBD15"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 xml:space="preserve">Engage with family members and </w:t>
      </w:r>
      <w:proofErr w:type="spellStart"/>
      <w:r>
        <w:rPr>
          <w:rFonts w:ascii="Noto Sans" w:hAnsi="Noto Sans" w:cs="Noto Sans"/>
          <w:color w:val="2D2D2D"/>
          <w:sz w:val="21"/>
          <w:szCs w:val="21"/>
        </w:rPr>
        <w:t>carers</w:t>
      </w:r>
      <w:proofErr w:type="spellEnd"/>
      <w:r>
        <w:rPr>
          <w:rFonts w:ascii="Noto Sans" w:hAnsi="Noto Sans" w:cs="Noto Sans"/>
          <w:color w:val="2D2D2D"/>
          <w:sz w:val="21"/>
          <w:szCs w:val="21"/>
        </w:rPr>
        <w:t xml:space="preserve"> as care partners</w:t>
      </w:r>
    </w:p>
    <w:p w14:paraId="69AB9163"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Help people to get up, get ready and get out and about in their community</w:t>
      </w:r>
    </w:p>
    <w:p w14:paraId="75F57D18" w14:textId="77777777" w:rsidR="00B80145" w:rsidRDefault="00B80145" w:rsidP="00B80145">
      <w:pPr>
        <w:numPr>
          <w:ilvl w:val="0"/>
          <w:numId w:val="7"/>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 xml:space="preserve">Support people to learn new life skills at home such cooking, cleaning and DIY and in their community; hobbies and interests, </w:t>
      </w:r>
      <w:proofErr w:type="spellStart"/>
      <w:r>
        <w:rPr>
          <w:rFonts w:ascii="Noto Sans" w:hAnsi="Noto Sans" w:cs="Noto Sans"/>
          <w:color w:val="2D2D2D"/>
          <w:sz w:val="21"/>
          <w:szCs w:val="21"/>
        </w:rPr>
        <w:t>socialising</w:t>
      </w:r>
      <w:proofErr w:type="spellEnd"/>
      <w:r>
        <w:rPr>
          <w:rFonts w:ascii="Noto Sans" w:hAnsi="Noto Sans" w:cs="Noto Sans"/>
          <w:color w:val="2D2D2D"/>
          <w:sz w:val="21"/>
          <w:szCs w:val="21"/>
        </w:rPr>
        <w:t xml:space="preserve"> and shopping</w:t>
      </w:r>
    </w:p>
    <w:p w14:paraId="65CD04C4"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If you think this could be for you, apply telling us about yourself and what you are good at and interested in, and we will match you with some of the people we support.</w:t>
      </w:r>
    </w:p>
    <w:p w14:paraId="053CC792"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Still not sure? A member of the team will happily give you a call to discuss our roles with you in more detail.</w:t>
      </w:r>
    </w:p>
    <w:p w14:paraId="07C0E2E4"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#Learning # Disability #Care #Health #mentalhealth #Autism #Swansea #Llanelli #Cardiff #Powys #Caring</w:t>
      </w:r>
    </w:p>
    <w:p w14:paraId="0DCCF6CF"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Reference ID: WALES/001</w:t>
      </w:r>
    </w:p>
    <w:p w14:paraId="0B251C99"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Part-time hours: 40 per week</w:t>
      </w:r>
    </w:p>
    <w:p w14:paraId="29C6D24E"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Job Types: Full-time, Part-time, Contract, Permanent</w:t>
      </w:r>
    </w:p>
    <w:p w14:paraId="4B7EC111"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Salary: From £9.20 per hour</w:t>
      </w:r>
    </w:p>
    <w:p w14:paraId="58C194FF"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Additional pay:</w:t>
      </w:r>
    </w:p>
    <w:p w14:paraId="157DE317" w14:textId="77777777" w:rsidR="00B80145" w:rsidRDefault="00B80145" w:rsidP="00B80145">
      <w:pPr>
        <w:numPr>
          <w:ilvl w:val="0"/>
          <w:numId w:val="8"/>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Bonus scheme</w:t>
      </w:r>
    </w:p>
    <w:p w14:paraId="197DA4C7" w14:textId="77777777" w:rsidR="00B80145" w:rsidRDefault="00B80145" w:rsidP="00B80145">
      <w:pPr>
        <w:numPr>
          <w:ilvl w:val="0"/>
          <w:numId w:val="8"/>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Signing bonus</w:t>
      </w:r>
    </w:p>
    <w:p w14:paraId="04271B59"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Benefits:</w:t>
      </w:r>
    </w:p>
    <w:p w14:paraId="6B50C985"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Additional leave</w:t>
      </w:r>
    </w:p>
    <w:p w14:paraId="154FE942"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Casual dress</w:t>
      </w:r>
    </w:p>
    <w:p w14:paraId="35B438DB"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Company events</w:t>
      </w:r>
    </w:p>
    <w:p w14:paraId="5DF60605"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Company pension</w:t>
      </w:r>
    </w:p>
    <w:p w14:paraId="4251CD33"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Cycle to work scheme</w:t>
      </w:r>
    </w:p>
    <w:p w14:paraId="573A0022"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Employee discount</w:t>
      </w:r>
    </w:p>
    <w:p w14:paraId="6723F3B0"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Flexible schedule</w:t>
      </w:r>
    </w:p>
    <w:p w14:paraId="694890E2"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 xml:space="preserve">Free or </w:t>
      </w:r>
      <w:proofErr w:type="spellStart"/>
      <w:r>
        <w:rPr>
          <w:rFonts w:ascii="Noto Sans" w:hAnsi="Noto Sans" w:cs="Noto Sans"/>
          <w:color w:val="2D2D2D"/>
          <w:sz w:val="21"/>
          <w:szCs w:val="21"/>
        </w:rPr>
        <w:t>subsidised</w:t>
      </w:r>
      <w:proofErr w:type="spellEnd"/>
      <w:r>
        <w:rPr>
          <w:rFonts w:ascii="Noto Sans" w:hAnsi="Noto Sans" w:cs="Noto Sans"/>
          <w:color w:val="2D2D2D"/>
          <w:sz w:val="21"/>
          <w:szCs w:val="21"/>
        </w:rPr>
        <w:t xml:space="preserve"> travel</w:t>
      </w:r>
    </w:p>
    <w:p w14:paraId="1FEB2829"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 xml:space="preserve">Referral </w:t>
      </w:r>
      <w:proofErr w:type="spellStart"/>
      <w:r>
        <w:rPr>
          <w:rFonts w:ascii="Noto Sans" w:hAnsi="Noto Sans" w:cs="Noto Sans"/>
          <w:color w:val="2D2D2D"/>
          <w:sz w:val="21"/>
          <w:szCs w:val="21"/>
        </w:rPr>
        <w:t>programme</w:t>
      </w:r>
      <w:proofErr w:type="spellEnd"/>
    </w:p>
    <w:p w14:paraId="1B70829D"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Sick pay</w:t>
      </w:r>
    </w:p>
    <w:p w14:paraId="464F9315" w14:textId="77777777" w:rsidR="00B80145" w:rsidRDefault="00B80145" w:rsidP="00B80145">
      <w:pPr>
        <w:numPr>
          <w:ilvl w:val="0"/>
          <w:numId w:val="9"/>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Store discounts</w:t>
      </w:r>
    </w:p>
    <w:p w14:paraId="75CA627E"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lastRenderedPageBreak/>
        <w:t>Schedule:</w:t>
      </w:r>
    </w:p>
    <w:p w14:paraId="7031821E" w14:textId="77777777" w:rsidR="00B80145" w:rsidRDefault="00B80145" w:rsidP="00B80145">
      <w:pPr>
        <w:numPr>
          <w:ilvl w:val="0"/>
          <w:numId w:val="10"/>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10 hour shift</w:t>
      </w:r>
    </w:p>
    <w:p w14:paraId="3659ACF7" w14:textId="77777777" w:rsidR="00B80145" w:rsidRDefault="00B80145" w:rsidP="00B80145">
      <w:pPr>
        <w:numPr>
          <w:ilvl w:val="0"/>
          <w:numId w:val="10"/>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8 hour shift</w:t>
      </w:r>
    </w:p>
    <w:p w14:paraId="294D4125" w14:textId="77777777" w:rsidR="00B80145" w:rsidRDefault="00B80145" w:rsidP="00B80145">
      <w:pPr>
        <w:numPr>
          <w:ilvl w:val="0"/>
          <w:numId w:val="10"/>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Day shift</w:t>
      </w:r>
    </w:p>
    <w:p w14:paraId="13C8F1E0" w14:textId="77777777" w:rsidR="00B80145" w:rsidRDefault="00B80145" w:rsidP="00B80145">
      <w:pPr>
        <w:numPr>
          <w:ilvl w:val="0"/>
          <w:numId w:val="10"/>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Monday to Friday</w:t>
      </w:r>
    </w:p>
    <w:p w14:paraId="1EF3D227" w14:textId="77777777" w:rsidR="00B80145" w:rsidRDefault="00B80145" w:rsidP="00B80145">
      <w:pPr>
        <w:numPr>
          <w:ilvl w:val="0"/>
          <w:numId w:val="10"/>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Night shift</w:t>
      </w:r>
    </w:p>
    <w:p w14:paraId="0AD1E95A" w14:textId="77777777" w:rsidR="00B80145" w:rsidRDefault="00B80145" w:rsidP="00B80145">
      <w:pPr>
        <w:numPr>
          <w:ilvl w:val="0"/>
          <w:numId w:val="10"/>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Overtime</w:t>
      </w:r>
    </w:p>
    <w:p w14:paraId="31F1EA9A" w14:textId="77777777" w:rsidR="00B80145" w:rsidRDefault="00B80145" w:rsidP="00B80145">
      <w:pPr>
        <w:numPr>
          <w:ilvl w:val="0"/>
          <w:numId w:val="10"/>
        </w:numPr>
        <w:spacing w:before="100" w:beforeAutospacing="1" w:after="100" w:afterAutospacing="1" w:line="240" w:lineRule="auto"/>
        <w:divId w:val="1655186002"/>
        <w:rPr>
          <w:rFonts w:ascii="Noto Sans" w:hAnsi="Noto Sans" w:cs="Noto Sans"/>
          <w:color w:val="2D2D2D"/>
          <w:sz w:val="21"/>
          <w:szCs w:val="21"/>
        </w:rPr>
      </w:pPr>
      <w:r>
        <w:rPr>
          <w:rFonts w:ascii="Noto Sans" w:hAnsi="Noto Sans" w:cs="Noto Sans"/>
          <w:color w:val="2D2D2D"/>
          <w:sz w:val="21"/>
          <w:szCs w:val="21"/>
        </w:rPr>
        <w:t>Weekend availability</w:t>
      </w:r>
    </w:p>
    <w:p w14:paraId="28C1E5AC" w14:textId="77777777" w:rsidR="00B80145" w:rsidRDefault="00B80145">
      <w:pPr>
        <w:pStyle w:val="NormalWeb"/>
        <w:divId w:val="1655186002"/>
        <w:rPr>
          <w:rFonts w:ascii="Noto Sans" w:hAnsi="Noto Sans" w:cs="Noto Sans"/>
          <w:color w:val="2D2D2D"/>
          <w:sz w:val="21"/>
          <w:szCs w:val="21"/>
        </w:rPr>
      </w:pPr>
      <w:r>
        <w:rPr>
          <w:rFonts w:ascii="Noto Sans" w:hAnsi="Noto Sans" w:cs="Noto Sans"/>
          <w:color w:val="2D2D2D"/>
          <w:sz w:val="21"/>
          <w:szCs w:val="21"/>
        </w:rPr>
        <w:t>COVID-19 considerations:</w:t>
      </w:r>
      <w:r>
        <w:rPr>
          <w:rFonts w:ascii="Noto Sans" w:hAnsi="Noto Sans" w:cs="Noto Sans"/>
          <w:color w:val="2D2D2D"/>
          <w:sz w:val="21"/>
          <w:szCs w:val="21"/>
        </w:rPr>
        <w:br/>
        <w:t>Full PPE provided.</w:t>
      </w:r>
    </w:p>
    <w:p w14:paraId="3194B527" w14:textId="77777777" w:rsidR="00B80145" w:rsidRDefault="00B80145">
      <w:pPr>
        <w:divId w:val="1815487193"/>
        <w:rPr>
          <w:rFonts w:ascii="Noto Sans" w:hAnsi="Noto Sans" w:cs="Noto Sans"/>
          <w:color w:val="2D2D2D"/>
          <w:sz w:val="18"/>
          <w:szCs w:val="18"/>
        </w:rPr>
      </w:pPr>
      <w:r>
        <w:rPr>
          <w:rFonts w:ascii="Noto Sans" w:hAnsi="Noto Sans" w:cs="Noto Sans"/>
          <w:color w:val="2D2D2D"/>
          <w:sz w:val="18"/>
          <w:szCs w:val="18"/>
        </w:rPr>
        <w:t>Today</w:t>
      </w:r>
    </w:p>
    <w:p w14:paraId="30F65F74" w14:textId="77777777" w:rsidR="00B80145" w:rsidRDefault="00B80145">
      <w:pPr>
        <w:jc w:val="center"/>
        <w:divId w:val="768113423"/>
        <w:rPr>
          <w:rFonts w:ascii="Noto Sans" w:hAnsi="Noto Sans" w:cs="Noto Sans"/>
          <w:color w:val="000000"/>
          <w:sz w:val="27"/>
          <w:szCs w:val="27"/>
        </w:rPr>
      </w:pPr>
      <w:r>
        <w:rPr>
          <w:rFonts w:ascii="Noto Sans" w:hAnsi="Noto Sans" w:cs="Noto Sans"/>
          <w:color w:val="000000"/>
          <w:sz w:val="27"/>
          <w:szCs w:val="27"/>
        </w:rPr>
        <w:t>Apply with Indeed</w:t>
      </w:r>
    </w:p>
    <w:p w14:paraId="76B8A726" w14:textId="77777777" w:rsidR="00B80145" w:rsidRDefault="00B80145">
      <w:pPr>
        <w:jc w:val="center"/>
        <w:divId w:val="571815856"/>
        <w:rPr>
          <w:rFonts w:ascii="Noto Sans" w:hAnsi="Noto Sans" w:cs="Noto Sans"/>
          <w:color w:val="000000"/>
          <w:sz w:val="27"/>
          <w:szCs w:val="27"/>
        </w:rPr>
      </w:pPr>
      <w:r>
        <w:rPr>
          <w:rFonts w:ascii="Noto Sans" w:hAnsi="Noto Sans" w:cs="Noto Sans"/>
          <w:color w:val="000000"/>
          <w:sz w:val="27"/>
          <w:szCs w:val="27"/>
        </w:rPr>
        <w:t>Save this job</w:t>
      </w:r>
    </w:p>
    <w:p w14:paraId="24F15DFC" w14:textId="77777777" w:rsidR="00B80145" w:rsidRDefault="00B80145">
      <w:pPr>
        <w:jc w:val="center"/>
        <w:divId w:val="642658137"/>
        <w:rPr>
          <w:rFonts w:ascii="Noto Sans" w:hAnsi="Noto Sans" w:cs="Noto Sans"/>
          <w:color w:val="000000"/>
          <w:sz w:val="27"/>
          <w:szCs w:val="27"/>
        </w:rPr>
      </w:pPr>
      <w:r>
        <w:rPr>
          <w:rFonts w:ascii="Noto Sans" w:hAnsi="Noto Sans" w:cs="Noto Sans"/>
          <w:color w:val="000000"/>
          <w:sz w:val="27"/>
          <w:szCs w:val="27"/>
        </w:rPr>
        <w:t>Copy link</w:t>
      </w:r>
    </w:p>
    <w:p w14:paraId="7E99DEE6" w14:textId="36D236DF" w:rsidR="006D710E" w:rsidRPr="00824D3F" w:rsidRDefault="00B80145" w:rsidP="00824D3F">
      <w:pPr>
        <w:jc w:val="center"/>
        <w:divId w:val="906768133"/>
        <w:rPr>
          <w:rFonts w:ascii="Noto Sans" w:hAnsi="Noto Sans" w:cs="Noto Sans"/>
          <w:color w:val="000000"/>
          <w:sz w:val="27"/>
          <w:szCs w:val="27"/>
        </w:rPr>
      </w:pPr>
      <w:r>
        <w:rPr>
          <w:rFonts w:ascii="Noto Sans" w:hAnsi="Noto Sans" w:cs="Noto Sans"/>
          <w:color w:val="000000"/>
          <w:sz w:val="27"/>
          <w:szCs w:val="27"/>
        </w:rPr>
        <w:t>Report job</w:t>
      </w:r>
    </w:p>
    <w:p w14:paraId="70090CD2" w14:textId="77777777" w:rsidR="006D710E" w:rsidRDefault="006D710E" w:rsidP="00477F67">
      <w:pPr>
        <w:jc w:val="center"/>
      </w:pPr>
    </w:p>
    <w:p w14:paraId="263DCA74" w14:textId="77777777" w:rsidR="006D710E" w:rsidRDefault="006D710E" w:rsidP="00477F67">
      <w:pPr>
        <w:jc w:val="center"/>
      </w:pPr>
    </w:p>
    <w:p w14:paraId="2B8C88DA" w14:textId="0609EAA5" w:rsidR="006D710E" w:rsidRDefault="006D710E" w:rsidP="00477F67">
      <w:pPr>
        <w:jc w:val="center"/>
      </w:pPr>
    </w:p>
    <w:p w14:paraId="457B5EEF" w14:textId="28F5C9FF" w:rsidR="006D710E" w:rsidRDefault="006D710E" w:rsidP="00477F67">
      <w:pPr>
        <w:jc w:val="center"/>
      </w:pPr>
    </w:p>
    <w:p w14:paraId="785306F0" w14:textId="243E1415" w:rsidR="006D710E" w:rsidRDefault="006D710E" w:rsidP="00477F67">
      <w:pPr>
        <w:jc w:val="center"/>
      </w:pPr>
    </w:p>
    <w:p w14:paraId="7C953CDF" w14:textId="044D2FA6" w:rsidR="006D710E" w:rsidRDefault="006D710E" w:rsidP="00477F67">
      <w:pPr>
        <w:jc w:val="center"/>
      </w:pPr>
    </w:p>
    <w:p w14:paraId="2029B7DE" w14:textId="7B7F7AD7" w:rsidR="006D710E" w:rsidRDefault="006D710E" w:rsidP="00477F67">
      <w:pPr>
        <w:jc w:val="center"/>
      </w:pPr>
    </w:p>
    <w:p w14:paraId="649876F9" w14:textId="48192BD0" w:rsidR="006D710E" w:rsidRDefault="006D710E" w:rsidP="00477F67">
      <w:pPr>
        <w:jc w:val="center"/>
      </w:pPr>
    </w:p>
    <w:p w14:paraId="08B29FFC" w14:textId="47B03CB8" w:rsidR="006D710E" w:rsidRDefault="006D710E" w:rsidP="00477F67">
      <w:pPr>
        <w:jc w:val="center"/>
      </w:pPr>
    </w:p>
    <w:p w14:paraId="4F164532" w14:textId="24696DA7" w:rsidR="006D710E" w:rsidRDefault="006D710E" w:rsidP="00477F67">
      <w:pPr>
        <w:jc w:val="center"/>
      </w:pPr>
    </w:p>
    <w:p w14:paraId="7BA05503" w14:textId="50EA60E1" w:rsidR="006D710E" w:rsidRDefault="006D710E" w:rsidP="00477F67">
      <w:pPr>
        <w:jc w:val="center"/>
      </w:pPr>
    </w:p>
    <w:p w14:paraId="4A937D44" w14:textId="17397844" w:rsidR="006D710E" w:rsidRDefault="006D710E" w:rsidP="00477F67">
      <w:pPr>
        <w:jc w:val="center"/>
      </w:pPr>
    </w:p>
    <w:p w14:paraId="12C78506" w14:textId="0B46F320" w:rsidR="006D710E" w:rsidRDefault="006D710E" w:rsidP="00477F67">
      <w:pPr>
        <w:jc w:val="center"/>
      </w:pPr>
    </w:p>
    <w:p w14:paraId="3BE9D217" w14:textId="142D906E" w:rsidR="006D710E" w:rsidRDefault="006D710E" w:rsidP="00477F67">
      <w:pPr>
        <w:jc w:val="center"/>
      </w:pPr>
    </w:p>
    <w:p w14:paraId="330A77CC" w14:textId="33A28A8D" w:rsidR="006D710E" w:rsidRDefault="006D710E" w:rsidP="00477F67">
      <w:pPr>
        <w:jc w:val="center"/>
      </w:pPr>
    </w:p>
    <w:p w14:paraId="7DAA1AF6" w14:textId="01D9441C" w:rsidR="006D710E" w:rsidRDefault="006D710E" w:rsidP="00477F67">
      <w:pPr>
        <w:jc w:val="center"/>
      </w:pPr>
    </w:p>
    <w:p w14:paraId="071699A7" w14:textId="091146FC" w:rsidR="006D710E" w:rsidRDefault="006D710E" w:rsidP="00477F67">
      <w:pPr>
        <w:jc w:val="center"/>
      </w:pPr>
    </w:p>
    <w:p w14:paraId="76DCD533" w14:textId="10EC0829" w:rsidR="006D710E" w:rsidRDefault="006D710E" w:rsidP="00477F67">
      <w:pPr>
        <w:jc w:val="center"/>
      </w:pPr>
    </w:p>
    <w:p w14:paraId="4A01B86D" w14:textId="3F0D1BE4" w:rsidR="006D710E" w:rsidRDefault="006D710E" w:rsidP="00477F67">
      <w:pPr>
        <w:jc w:val="center"/>
      </w:pPr>
    </w:p>
    <w:p w14:paraId="5D9C44EE" w14:textId="5B4092EF" w:rsidR="006D710E" w:rsidRDefault="006D710E" w:rsidP="00477F67">
      <w:pPr>
        <w:jc w:val="center"/>
      </w:pPr>
    </w:p>
    <w:p w14:paraId="5751B556" w14:textId="74A68E43" w:rsidR="00F143B6" w:rsidRDefault="00F143B6" w:rsidP="00477F67">
      <w:pPr>
        <w:jc w:val="center"/>
      </w:pPr>
    </w:p>
    <w:p w14:paraId="34ACA15E" w14:textId="5DB764E5" w:rsidR="00F143B6" w:rsidRDefault="00F143B6" w:rsidP="00477F67">
      <w:pPr>
        <w:jc w:val="center"/>
      </w:pPr>
    </w:p>
    <w:p w14:paraId="5FA6858C" w14:textId="125E3C54" w:rsidR="00F143B6" w:rsidRDefault="00F143B6" w:rsidP="00477F67">
      <w:pPr>
        <w:jc w:val="center"/>
      </w:pPr>
    </w:p>
    <w:p w14:paraId="443D2EA5" w14:textId="7A333865" w:rsidR="00F143B6" w:rsidRDefault="00F143B6" w:rsidP="00477F67">
      <w:pPr>
        <w:jc w:val="center"/>
      </w:pPr>
    </w:p>
    <w:p w14:paraId="1A076D56" w14:textId="29FA2C6C" w:rsidR="00F143B6" w:rsidRDefault="00F143B6" w:rsidP="00477F67">
      <w:pPr>
        <w:jc w:val="center"/>
      </w:pPr>
    </w:p>
    <w:p w14:paraId="1E4E0EF9" w14:textId="77777777" w:rsidR="00A03466" w:rsidRDefault="00A03466" w:rsidP="00002B7D">
      <w:pPr>
        <w:sectPr w:rsidR="00A03466" w:rsidSect="00002B7D">
          <w:pgSz w:w="12240" w:h="15840"/>
          <w:pgMar w:top="720" w:right="720" w:bottom="720" w:left="720" w:header="720" w:footer="720" w:gutter="0"/>
          <w:cols w:space="720"/>
          <w:docGrid w:linePitch="326"/>
        </w:sectPr>
      </w:pPr>
    </w:p>
    <w:p w14:paraId="2BC6A815" w14:textId="7DFE429A" w:rsidR="006D710E" w:rsidRDefault="006D710E" w:rsidP="00477F67">
      <w:pPr>
        <w:jc w:val="center"/>
      </w:pPr>
    </w:p>
    <w:p w14:paraId="23FD7460" w14:textId="77777777" w:rsidR="003B7031" w:rsidRDefault="003B7031" w:rsidP="006D710E">
      <w:pPr>
        <w:jc w:val="center"/>
        <w:rPr>
          <w:rFonts w:asciiTheme="majorHAnsi" w:hAnsiTheme="majorHAnsi" w:cstheme="majorHAnsi"/>
          <w:b/>
          <w:bCs/>
          <w:sz w:val="72"/>
          <w:szCs w:val="72"/>
        </w:rPr>
      </w:pPr>
    </w:p>
    <w:p w14:paraId="6AB048A0" w14:textId="77777777" w:rsidR="003B7031" w:rsidRDefault="003B7031" w:rsidP="006D710E">
      <w:pPr>
        <w:jc w:val="center"/>
        <w:rPr>
          <w:rFonts w:asciiTheme="majorHAnsi" w:hAnsiTheme="majorHAnsi" w:cstheme="majorHAnsi"/>
          <w:b/>
          <w:bCs/>
          <w:sz w:val="72"/>
          <w:szCs w:val="72"/>
        </w:rPr>
      </w:pPr>
    </w:p>
    <w:p w14:paraId="146BB6C1" w14:textId="77777777" w:rsidR="003B7031" w:rsidRDefault="003B7031" w:rsidP="006D710E">
      <w:pPr>
        <w:jc w:val="center"/>
        <w:rPr>
          <w:rFonts w:asciiTheme="majorHAnsi" w:hAnsiTheme="majorHAnsi" w:cstheme="majorHAnsi"/>
          <w:b/>
          <w:bCs/>
          <w:sz w:val="72"/>
          <w:szCs w:val="72"/>
        </w:rPr>
      </w:pPr>
    </w:p>
    <w:p w14:paraId="7F30B6FF" w14:textId="77777777" w:rsidR="003B7031" w:rsidRDefault="003B7031" w:rsidP="006D710E">
      <w:pPr>
        <w:jc w:val="center"/>
        <w:rPr>
          <w:rFonts w:asciiTheme="majorHAnsi" w:hAnsiTheme="majorHAnsi" w:cstheme="majorHAnsi"/>
          <w:b/>
          <w:bCs/>
          <w:sz w:val="72"/>
          <w:szCs w:val="72"/>
        </w:rPr>
      </w:pPr>
    </w:p>
    <w:p w14:paraId="35B8F5BA" w14:textId="77777777" w:rsidR="003B7031" w:rsidRDefault="003B7031" w:rsidP="006D710E">
      <w:pPr>
        <w:jc w:val="center"/>
        <w:rPr>
          <w:rFonts w:asciiTheme="majorHAnsi" w:hAnsiTheme="majorHAnsi" w:cstheme="majorHAnsi"/>
          <w:b/>
          <w:bCs/>
          <w:sz w:val="72"/>
          <w:szCs w:val="72"/>
        </w:rPr>
      </w:pPr>
    </w:p>
    <w:p w14:paraId="06D0E9DA" w14:textId="77777777" w:rsidR="003B7031" w:rsidRDefault="003B7031" w:rsidP="006D710E">
      <w:pPr>
        <w:jc w:val="center"/>
        <w:rPr>
          <w:rFonts w:asciiTheme="majorHAnsi" w:hAnsiTheme="majorHAnsi" w:cstheme="majorHAnsi"/>
          <w:b/>
          <w:bCs/>
          <w:sz w:val="72"/>
          <w:szCs w:val="72"/>
        </w:rPr>
      </w:pPr>
    </w:p>
    <w:p w14:paraId="230F15C1" w14:textId="77777777" w:rsidR="003B7031" w:rsidRDefault="003B7031" w:rsidP="006D710E">
      <w:pPr>
        <w:jc w:val="center"/>
        <w:rPr>
          <w:rFonts w:asciiTheme="majorHAnsi" w:hAnsiTheme="majorHAnsi" w:cstheme="majorHAnsi"/>
          <w:b/>
          <w:bCs/>
          <w:sz w:val="72"/>
          <w:szCs w:val="72"/>
        </w:rPr>
      </w:pPr>
    </w:p>
    <w:p w14:paraId="65225702" w14:textId="77777777" w:rsidR="003B7031" w:rsidRDefault="003B7031" w:rsidP="006D710E">
      <w:pPr>
        <w:jc w:val="center"/>
        <w:rPr>
          <w:rFonts w:asciiTheme="majorHAnsi" w:hAnsiTheme="majorHAnsi" w:cstheme="majorHAnsi"/>
          <w:b/>
          <w:bCs/>
          <w:sz w:val="72"/>
          <w:szCs w:val="72"/>
        </w:rPr>
      </w:pPr>
    </w:p>
    <w:p w14:paraId="57AF9592" w14:textId="236E9A4E" w:rsidR="006D710E" w:rsidRDefault="006D710E" w:rsidP="006D710E">
      <w:pPr>
        <w:jc w:val="center"/>
        <w:rPr>
          <w:rFonts w:asciiTheme="majorHAnsi" w:hAnsiTheme="majorHAnsi" w:cstheme="majorHAnsi"/>
          <w:b/>
          <w:bCs/>
          <w:sz w:val="72"/>
          <w:szCs w:val="72"/>
        </w:rPr>
      </w:pPr>
      <w:r>
        <w:rPr>
          <w:rFonts w:asciiTheme="majorHAnsi" w:hAnsiTheme="majorHAnsi" w:cstheme="majorHAnsi"/>
          <w:b/>
          <w:bCs/>
          <w:sz w:val="72"/>
          <w:szCs w:val="72"/>
        </w:rPr>
        <w:t>COVER</w:t>
      </w:r>
    </w:p>
    <w:p w14:paraId="239340C8" w14:textId="2C4B169F" w:rsidR="006D710E" w:rsidRPr="00F153F3" w:rsidRDefault="006D710E" w:rsidP="006D710E">
      <w:pPr>
        <w:jc w:val="center"/>
        <w:rPr>
          <w:rFonts w:asciiTheme="majorHAnsi" w:hAnsiTheme="majorHAnsi" w:cstheme="majorHAnsi"/>
          <w:b/>
          <w:bCs/>
          <w:sz w:val="72"/>
          <w:szCs w:val="72"/>
        </w:rPr>
      </w:pPr>
      <w:r>
        <w:rPr>
          <w:rFonts w:asciiTheme="majorHAnsi" w:hAnsiTheme="majorHAnsi" w:cstheme="majorHAnsi"/>
          <w:b/>
          <w:bCs/>
          <w:sz w:val="72"/>
          <w:szCs w:val="72"/>
        </w:rPr>
        <w:t>LETTER</w:t>
      </w:r>
    </w:p>
    <w:p w14:paraId="39DF575D" w14:textId="25CF314D" w:rsidR="00F104D0" w:rsidRDefault="00F104D0"/>
    <w:tbl>
      <w:tblPr>
        <w:tblStyle w:val="documentfontsize"/>
        <w:tblW w:w="0" w:type="auto"/>
        <w:tblCellSpacing w:w="0" w:type="dxa"/>
        <w:tblLayout w:type="fixed"/>
        <w:tblCellMar>
          <w:left w:w="0" w:type="dxa"/>
          <w:right w:w="0" w:type="dxa"/>
        </w:tblCellMar>
        <w:tblLook w:val="05E0" w:firstRow="1" w:lastRow="1" w:firstColumn="1" w:lastColumn="1" w:noHBand="0" w:noVBand="1"/>
      </w:tblPr>
      <w:tblGrid>
        <w:gridCol w:w="2400"/>
        <w:gridCol w:w="240"/>
        <w:gridCol w:w="9360"/>
        <w:gridCol w:w="240"/>
      </w:tblGrid>
      <w:tr w:rsidR="006A3BB7" w14:paraId="5FCE730A" w14:textId="77777777">
        <w:trPr>
          <w:trHeight w:val="14800"/>
          <w:tblCellSpacing w:w="0" w:type="dxa"/>
        </w:trPr>
        <w:tc>
          <w:tcPr>
            <w:tcW w:w="2400" w:type="dxa"/>
            <w:tcBorders>
              <w:top w:val="single" w:sz="200" w:space="0" w:color="373D48"/>
              <w:left w:val="none" w:sz="0" w:space="0" w:color="373D48"/>
              <w:bottom w:val="single" w:sz="200" w:space="0" w:color="373D48"/>
              <w:right w:val="none" w:sz="0" w:space="0" w:color="373D48"/>
            </w:tcBorders>
            <w:shd w:val="clear" w:color="auto" w:fill="373D48"/>
            <w:tcMar>
              <w:top w:w="0" w:type="dxa"/>
              <w:left w:w="0" w:type="dxa"/>
              <w:bottom w:w="0" w:type="dxa"/>
              <w:right w:w="0" w:type="dxa"/>
            </w:tcMar>
            <w:hideMark/>
          </w:tcPr>
          <w:p w14:paraId="5BCD628D" w14:textId="60917C49" w:rsidR="006A3BB7" w:rsidRDefault="006A3BB7"/>
        </w:tc>
        <w:tc>
          <w:tcPr>
            <w:tcW w:w="240" w:type="dxa"/>
            <w:tcMar>
              <w:top w:w="0" w:type="dxa"/>
              <w:left w:w="0" w:type="dxa"/>
              <w:bottom w:w="0" w:type="dxa"/>
              <w:right w:w="0" w:type="dxa"/>
            </w:tcMar>
            <w:hideMark/>
          </w:tcPr>
          <w:p w14:paraId="714A9F06" w14:textId="77777777" w:rsidR="006A3BB7" w:rsidRDefault="006A3BB7">
            <w:pPr>
              <w:rPr>
                <w:rStyle w:val="leftbordercell"/>
                <w:rFonts w:ascii="Century Gothic" w:eastAsia="Century Gothic" w:hAnsi="Century Gothic" w:cs="Century Gothic"/>
                <w:sz w:val="22"/>
                <w:szCs w:val="22"/>
                <w:shd w:val="clear" w:color="auto" w:fill="auto"/>
              </w:rPr>
            </w:pPr>
          </w:p>
        </w:tc>
        <w:tc>
          <w:tcPr>
            <w:tcW w:w="9360" w:type="dxa"/>
            <w:tcMar>
              <w:top w:w="0" w:type="dxa"/>
              <w:left w:w="0" w:type="dxa"/>
              <w:bottom w:w="0" w:type="dxa"/>
              <w:right w:w="0" w:type="dxa"/>
            </w:tcMar>
            <w:hideMark/>
          </w:tcPr>
          <w:p w14:paraId="56C3A748" w14:textId="77777777" w:rsidR="006A3BB7" w:rsidRPr="001A4CC9" w:rsidRDefault="00310D9D">
            <w:pPr>
              <w:pStyle w:val="documentname"/>
              <w:rPr>
                <w:rStyle w:val="maincell"/>
                <w:rFonts w:ascii="Arial" w:eastAsia="Century Gothic" w:hAnsi="Arial" w:cs="Arial"/>
              </w:rPr>
            </w:pPr>
            <w:r w:rsidRPr="001A4CC9">
              <w:rPr>
                <w:rStyle w:val="span"/>
                <w:rFonts w:ascii="Arial" w:eastAsia="Century Gothic" w:hAnsi="Arial" w:cs="Arial"/>
              </w:rPr>
              <w:t>Daniela Mare</w:t>
            </w:r>
          </w:p>
          <w:tbl>
            <w:tblPr>
              <w:tblStyle w:val="documentaddress"/>
              <w:tblW w:w="0" w:type="auto"/>
              <w:tblCellSpacing w:w="0" w:type="dxa"/>
              <w:tblLayout w:type="fixed"/>
              <w:tblCellMar>
                <w:left w:w="0" w:type="dxa"/>
                <w:right w:w="0" w:type="dxa"/>
              </w:tblCellMar>
              <w:tblLook w:val="05E0" w:firstRow="1" w:lastRow="1" w:firstColumn="1" w:lastColumn="1" w:noHBand="0" w:noVBand="1"/>
            </w:tblPr>
            <w:tblGrid>
              <w:gridCol w:w="4680"/>
              <w:gridCol w:w="4680"/>
            </w:tblGrid>
            <w:tr w:rsidR="006A3BB7" w:rsidRPr="001A4CC9" w14:paraId="08997167" w14:textId="77777777">
              <w:trPr>
                <w:tblCellSpacing w:w="0" w:type="dxa"/>
              </w:trPr>
              <w:tc>
                <w:tcPr>
                  <w:tcW w:w="4680" w:type="dxa"/>
                  <w:tcMar>
                    <w:top w:w="0" w:type="dxa"/>
                    <w:left w:w="0" w:type="dxa"/>
                    <w:bottom w:w="0" w:type="dxa"/>
                    <w:right w:w="0" w:type="dxa"/>
                  </w:tcMar>
                  <w:hideMark/>
                </w:tcPr>
                <w:tbl>
                  <w:tblPr>
                    <w:tblStyle w:val="documenticonInnerTable"/>
                    <w:tblW w:w="0" w:type="auto"/>
                    <w:tblCellSpacing w:w="0" w:type="dxa"/>
                    <w:tblLayout w:type="fixed"/>
                    <w:tblCellMar>
                      <w:left w:w="0" w:type="dxa"/>
                      <w:right w:w="0" w:type="dxa"/>
                    </w:tblCellMar>
                    <w:tblLook w:val="05E0" w:firstRow="1" w:lastRow="1" w:firstColumn="1" w:lastColumn="1" w:noHBand="0" w:noVBand="1"/>
                  </w:tblPr>
                  <w:tblGrid>
                    <w:gridCol w:w="400"/>
                    <w:gridCol w:w="4280"/>
                  </w:tblGrid>
                  <w:tr w:rsidR="006A3BB7" w:rsidRPr="001A4CC9" w14:paraId="2A07BEBB" w14:textId="77777777">
                    <w:trPr>
                      <w:tblCellSpacing w:w="0" w:type="dxa"/>
                    </w:trPr>
                    <w:tc>
                      <w:tcPr>
                        <w:tcW w:w="400" w:type="dxa"/>
                        <w:tcMar>
                          <w:top w:w="300" w:type="dxa"/>
                          <w:left w:w="0" w:type="dxa"/>
                          <w:bottom w:w="140" w:type="dxa"/>
                          <w:right w:w="0" w:type="dxa"/>
                        </w:tcMar>
                        <w:hideMark/>
                      </w:tcPr>
                      <w:p w14:paraId="2AF569F9" w14:textId="77777777" w:rsidR="006A3BB7" w:rsidRPr="001A4CC9" w:rsidRDefault="00310D9D">
                        <w:pPr>
                          <w:rPr>
                            <w:rStyle w:val="documentaddressLeft"/>
                            <w:rFonts w:ascii="Arial" w:eastAsia="Century Gothic" w:hAnsi="Arial" w:cs="Arial"/>
                            <w:sz w:val="20"/>
                            <w:szCs w:val="20"/>
                          </w:rPr>
                        </w:pPr>
                        <w:r w:rsidRPr="001A4CC9">
                          <w:rPr>
                            <w:rStyle w:val="documenticonRowiconSvg"/>
                            <w:rFonts w:ascii="Arial" w:eastAsia="Century Gothic" w:hAnsi="Arial" w:cs="Arial"/>
                            <w:noProof/>
                            <w:sz w:val="22"/>
                            <w:szCs w:val="22"/>
                          </w:rPr>
                          <w:drawing>
                            <wp:inline distT="0" distB="0" distL="0" distR="0" wp14:anchorId="024B2AF8" wp14:editId="18BC178E">
                              <wp:extent cx="254307" cy="254455"/>
                              <wp:effectExtent l="0" t="0" r="0" b="0"/>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6"/>
                                      <a:stretch>
                                        <a:fillRect/>
                                      </a:stretch>
                                    </pic:blipFill>
                                    <pic:spPr>
                                      <a:xfrm>
                                        <a:off x="0" y="0"/>
                                        <a:ext cx="254307" cy="254455"/>
                                      </a:xfrm>
                                      <a:prstGeom prst="rect">
                                        <a:avLst/>
                                      </a:prstGeom>
                                    </pic:spPr>
                                  </pic:pic>
                                </a:graphicData>
                              </a:graphic>
                            </wp:inline>
                          </w:drawing>
                        </w:r>
                      </w:p>
                    </w:tc>
                    <w:tc>
                      <w:tcPr>
                        <w:tcW w:w="4280" w:type="dxa"/>
                        <w:tcMar>
                          <w:top w:w="0" w:type="dxa"/>
                          <w:left w:w="60" w:type="dxa"/>
                          <w:bottom w:w="0" w:type="dxa"/>
                          <w:right w:w="0" w:type="dxa"/>
                        </w:tcMar>
                        <w:hideMark/>
                      </w:tcPr>
                      <w:p w14:paraId="23EF2FC1" w14:textId="77777777" w:rsidR="006A3BB7" w:rsidRPr="001A4CC9" w:rsidRDefault="00310D9D">
                        <w:pPr>
                          <w:pStyle w:val="documentasposeztyaddresstable"/>
                          <w:ind w:left="60"/>
                          <w:rPr>
                            <w:rStyle w:val="documenticonRowicoTxt"/>
                            <w:rFonts w:ascii="Arial" w:eastAsia="Century Gothic" w:hAnsi="Arial" w:cs="Arial"/>
                            <w:sz w:val="22"/>
                            <w:szCs w:val="22"/>
                          </w:rPr>
                        </w:pPr>
                        <w:r w:rsidRPr="001A4CC9">
                          <w:rPr>
                            <w:rStyle w:val="iconRowany"/>
                            <w:rFonts w:ascii="Arial" w:eastAsia="Century Gothic" w:hAnsi="Arial" w:cs="Arial"/>
                          </w:rPr>
                          <w:t>maredaniela74@yahoo.com</w:t>
                        </w:r>
                      </w:p>
                    </w:tc>
                  </w:tr>
                </w:tbl>
                <w:p w14:paraId="062CC795" w14:textId="77777777" w:rsidR="006A3BB7" w:rsidRPr="001A4CC9" w:rsidRDefault="006A3BB7">
                  <w:pPr>
                    <w:rPr>
                      <w:rStyle w:val="documentaddressLeft"/>
                      <w:rFonts w:ascii="Arial" w:eastAsia="Century Gothic" w:hAnsi="Arial" w:cs="Arial"/>
                      <w:sz w:val="20"/>
                      <w:szCs w:val="20"/>
                    </w:rPr>
                  </w:pPr>
                </w:p>
              </w:tc>
              <w:tc>
                <w:tcPr>
                  <w:tcW w:w="4680" w:type="dxa"/>
                  <w:tcMar>
                    <w:top w:w="0" w:type="dxa"/>
                    <w:left w:w="0" w:type="dxa"/>
                    <w:bottom w:w="0" w:type="dxa"/>
                    <w:right w:w="0" w:type="dxa"/>
                  </w:tcMar>
                  <w:hideMark/>
                </w:tcPr>
                <w:p w14:paraId="7EF142B7" w14:textId="77777777" w:rsidR="006A3BB7" w:rsidRPr="001A4CC9" w:rsidRDefault="006A3BB7">
                  <w:pPr>
                    <w:rPr>
                      <w:rStyle w:val="documentaddressLeft"/>
                      <w:rFonts w:ascii="Arial" w:eastAsia="Century Gothic" w:hAnsi="Arial" w:cs="Arial"/>
                      <w:sz w:val="20"/>
                      <w:szCs w:val="20"/>
                    </w:rPr>
                  </w:pPr>
                </w:p>
              </w:tc>
            </w:tr>
          </w:tbl>
          <w:p w14:paraId="01A026E8" w14:textId="77777777" w:rsidR="006A3BB7" w:rsidRPr="001A4CC9" w:rsidRDefault="00310D9D">
            <w:pPr>
              <w:pStyle w:val="documentsinglecolumn"/>
              <w:spacing w:before="300" w:line="320" w:lineRule="atLeast"/>
              <w:jc w:val="both"/>
              <w:rPr>
                <w:rStyle w:val="maincell"/>
                <w:rFonts w:ascii="Arial" w:eastAsia="Century Gothic" w:hAnsi="Arial" w:cs="Arial"/>
                <w:sz w:val="22"/>
                <w:szCs w:val="22"/>
              </w:rPr>
            </w:pPr>
            <w:r w:rsidRPr="001A4CC9">
              <w:rPr>
                <w:rStyle w:val="maincell"/>
                <w:rFonts w:ascii="Arial" w:eastAsia="Century Gothic" w:hAnsi="Arial" w:cs="Arial"/>
                <w:sz w:val="22"/>
                <w:szCs w:val="22"/>
              </w:rPr>
              <w:t>October 22, 2021</w:t>
            </w:r>
          </w:p>
          <w:p w14:paraId="78014561" w14:textId="77777777" w:rsidR="006A3BB7" w:rsidRPr="001A4CC9" w:rsidRDefault="00310D9D">
            <w:pPr>
              <w:pStyle w:val="div"/>
              <w:spacing w:before="300" w:line="320" w:lineRule="atLeast"/>
              <w:jc w:val="both"/>
              <w:rPr>
                <w:rStyle w:val="maincell"/>
                <w:rFonts w:ascii="Arial" w:eastAsia="Century Gothic" w:hAnsi="Arial" w:cs="Arial"/>
                <w:sz w:val="22"/>
                <w:szCs w:val="22"/>
              </w:rPr>
            </w:pPr>
            <w:proofErr w:type="spellStart"/>
            <w:r w:rsidRPr="001A4CC9">
              <w:rPr>
                <w:rStyle w:val="span"/>
                <w:rFonts w:ascii="Arial" w:eastAsia="Century Gothic" w:hAnsi="Arial" w:cs="Arial"/>
                <w:sz w:val="22"/>
                <w:szCs w:val="22"/>
              </w:rPr>
              <w:t>Perthyn</w:t>
            </w:r>
            <w:proofErr w:type="spellEnd"/>
          </w:p>
          <w:p w14:paraId="63CF95CB" w14:textId="77777777" w:rsidR="006A3BB7" w:rsidRPr="001A4CC9" w:rsidRDefault="00310D9D">
            <w:pPr>
              <w:pStyle w:val="p"/>
              <w:spacing w:before="300" w:line="320" w:lineRule="atLeast"/>
              <w:jc w:val="both"/>
              <w:rPr>
                <w:rStyle w:val="maincell"/>
                <w:rFonts w:ascii="Arial" w:eastAsia="Century Gothic" w:hAnsi="Arial" w:cs="Arial"/>
                <w:sz w:val="22"/>
                <w:szCs w:val="22"/>
              </w:rPr>
            </w:pPr>
            <w:r w:rsidRPr="001A4CC9">
              <w:rPr>
                <w:rStyle w:val="maincell"/>
                <w:rFonts w:ascii="Arial" w:eastAsia="Century Gothic" w:hAnsi="Arial" w:cs="Arial"/>
                <w:sz w:val="22"/>
                <w:szCs w:val="22"/>
              </w:rPr>
              <w:t>RE: Experienced Support Worker for hire</w:t>
            </w:r>
          </w:p>
          <w:p w14:paraId="2DB2865B" w14:textId="77777777" w:rsidR="006A3BB7" w:rsidRPr="001A4CC9" w:rsidRDefault="00310D9D">
            <w:pPr>
              <w:pStyle w:val="p"/>
              <w:spacing w:before="300" w:line="320" w:lineRule="atLeast"/>
              <w:jc w:val="both"/>
              <w:rPr>
                <w:rStyle w:val="maincell"/>
                <w:rFonts w:ascii="Arial" w:eastAsia="Century Gothic" w:hAnsi="Arial" w:cs="Arial"/>
                <w:sz w:val="22"/>
                <w:szCs w:val="22"/>
              </w:rPr>
            </w:pPr>
            <w:r w:rsidRPr="001A4CC9">
              <w:rPr>
                <w:rStyle w:val="maincell"/>
                <w:rFonts w:ascii="Arial" w:eastAsia="Century Gothic" w:hAnsi="Arial" w:cs="Arial"/>
                <w:sz w:val="22"/>
                <w:szCs w:val="22"/>
              </w:rPr>
              <w:t>Dear Hiring Manager,</w:t>
            </w:r>
          </w:p>
          <w:p w14:paraId="34D92355" w14:textId="77777777" w:rsidR="006A3BB7" w:rsidRPr="001A4CC9" w:rsidRDefault="00310D9D">
            <w:pPr>
              <w:pStyle w:val="documentsinglecolumn"/>
              <w:spacing w:before="300" w:line="320" w:lineRule="atLeast"/>
              <w:jc w:val="both"/>
              <w:rPr>
                <w:rStyle w:val="maincell"/>
                <w:rFonts w:ascii="Arial" w:eastAsia="Century Gothic" w:hAnsi="Arial" w:cs="Arial"/>
                <w:sz w:val="22"/>
                <w:szCs w:val="22"/>
              </w:rPr>
            </w:pPr>
            <w:r w:rsidRPr="001A4CC9">
              <w:rPr>
                <w:rStyle w:val="maincell"/>
                <w:rFonts w:ascii="Arial" w:eastAsia="Century Gothic" w:hAnsi="Arial" w:cs="Arial"/>
                <w:sz w:val="22"/>
                <w:szCs w:val="22"/>
              </w:rPr>
              <w:t xml:space="preserve">Please accept this letter as an expression of my interest in the Support Worker position. I am a highly motivated and progress-focused Nurse with a long-standing background in this industry. With a track record of initiative and dependability, I have devised strategic initiatives which I believe will prove valuable to </w:t>
            </w:r>
            <w:proofErr w:type="spellStart"/>
            <w:r w:rsidRPr="001A4CC9">
              <w:rPr>
                <w:rStyle w:val="maincell"/>
                <w:rFonts w:ascii="Arial" w:eastAsia="Century Gothic" w:hAnsi="Arial" w:cs="Arial"/>
                <w:sz w:val="22"/>
                <w:szCs w:val="22"/>
              </w:rPr>
              <w:t>Perthyn</w:t>
            </w:r>
            <w:proofErr w:type="spellEnd"/>
            <w:r w:rsidRPr="001A4CC9">
              <w:rPr>
                <w:rStyle w:val="maincell"/>
                <w:rFonts w:ascii="Arial" w:eastAsia="Century Gothic" w:hAnsi="Arial" w:cs="Arial"/>
                <w:sz w:val="22"/>
                <w:szCs w:val="22"/>
              </w:rPr>
              <w:t>.</w:t>
            </w:r>
          </w:p>
          <w:p w14:paraId="092D384B" w14:textId="77777777" w:rsidR="006A3BB7" w:rsidRPr="001A4CC9" w:rsidRDefault="00310D9D">
            <w:pPr>
              <w:pStyle w:val="p"/>
              <w:spacing w:before="300" w:line="320" w:lineRule="atLeast"/>
              <w:jc w:val="both"/>
              <w:rPr>
                <w:rStyle w:val="maincell"/>
                <w:rFonts w:ascii="Arial" w:eastAsia="Century Gothic" w:hAnsi="Arial" w:cs="Arial"/>
                <w:sz w:val="22"/>
                <w:szCs w:val="22"/>
              </w:rPr>
            </w:pPr>
            <w:r w:rsidRPr="001A4CC9">
              <w:rPr>
                <w:rStyle w:val="maincell"/>
                <w:rFonts w:ascii="Arial" w:eastAsia="Century Gothic" w:hAnsi="Arial" w:cs="Arial"/>
                <w:sz w:val="22"/>
                <w:szCs w:val="22"/>
              </w:rPr>
              <w:t>Throughout the course of my career, I have perfected my daily-living assistance and collaboration abilities. I am a capable and consistent problem-solver skilled at prioritizing and managing projects with proficiency.</w:t>
            </w:r>
          </w:p>
          <w:p w14:paraId="26D54281" w14:textId="77777777" w:rsidR="006A3BB7" w:rsidRPr="001A4CC9" w:rsidRDefault="006A3BB7">
            <w:pPr>
              <w:pStyle w:val="p"/>
              <w:spacing w:line="90" w:lineRule="atLeast"/>
              <w:jc w:val="both"/>
              <w:rPr>
                <w:rStyle w:val="maincell"/>
                <w:rFonts w:ascii="Arial" w:eastAsia="Century Gothic" w:hAnsi="Arial" w:cs="Arial"/>
                <w:sz w:val="22"/>
                <w:szCs w:val="22"/>
              </w:rPr>
            </w:pPr>
          </w:p>
          <w:p w14:paraId="5E651D9D" w14:textId="77777777" w:rsidR="006A3BB7" w:rsidRPr="001A4CC9" w:rsidRDefault="00310D9D">
            <w:pPr>
              <w:pStyle w:val="p"/>
              <w:spacing w:line="320" w:lineRule="atLeast"/>
              <w:jc w:val="both"/>
              <w:rPr>
                <w:rStyle w:val="maincell"/>
                <w:rFonts w:ascii="Arial" w:eastAsia="Century Gothic" w:hAnsi="Arial" w:cs="Arial"/>
                <w:sz w:val="22"/>
                <w:szCs w:val="22"/>
              </w:rPr>
            </w:pPr>
            <w:r w:rsidRPr="001A4CC9">
              <w:rPr>
                <w:rStyle w:val="maincell"/>
                <w:rFonts w:ascii="Arial" w:eastAsia="Century Gothic" w:hAnsi="Arial" w:cs="Arial"/>
                <w:sz w:val="22"/>
                <w:szCs w:val="22"/>
              </w:rPr>
              <w:t xml:space="preserve">In my previous role, I contributed decision-making, collaborate , and </w:t>
            </w:r>
            <w:proofErr w:type="spellStart"/>
            <w:r w:rsidRPr="001A4CC9">
              <w:rPr>
                <w:rStyle w:val="maincell"/>
                <w:rFonts w:ascii="Arial" w:eastAsia="Century Gothic" w:hAnsi="Arial" w:cs="Arial"/>
                <w:sz w:val="22"/>
                <w:szCs w:val="22"/>
              </w:rPr>
              <w:t>effectIce</w:t>
            </w:r>
            <w:proofErr w:type="spellEnd"/>
            <w:r w:rsidRPr="001A4CC9">
              <w:rPr>
                <w:rStyle w:val="maincell"/>
                <w:rFonts w:ascii="Arial" w:eastAsia="Century Gothic" w:hAnsi="Arial" w:cs="Arial"/>
                <w:sz w:val="22"/>
                <w:szCs w:val="22"/>
              </w:rPr>
              <w:t xml:space="preserve"> communication   toward team efforts and business improvements. I am progressive minded and in tune with new developments in my field. I have proven to be effective and collaborative with strong organizational and empathy  talents. I enjoy collective brainstorming sessions which all me to coordinate activities to achieve a common goal.</w:t>
            </w:r>
          </w:p>
          <w:p w14:paraId="682DE633" w14:textId="77777777" w:rsidR="006A3BB7" w:rsidRPr="001A4CC9" w:rsidRDefault="00310D9D">
            <w:pPr>
              <w:pStyle w:val="documentsinglecolumn"/>
              <w:spacing w:before="300" w:line="320" w:lineRule="atLeast"/>
              <w:jc w:val="both"/>
              <w:rPr>
                <w:rStyle w:val="maincell"/>
                <w:rFonts w:ascii="Arial" w:eastAsia="Century Gothic" w:hAnsi="Arial" w:cs="Arial"/>
                <w:sz w:val="22"/>
                <w:szCs w:val="22"/>
              </w:rPr>
            </w:pPr>
            <w:r w:rsidRPr="001A4CC9">
              <w:rPr>
                <w:rStyle w:val="maincell"/>
                <w:rFonts w:ascii="Arial" w:eastAsia="Century Gothic" w:hAnsi="Arial" w:cs="Arial"/>
                <w:sz w:val="22"/>
                <w:szCs w:val="22"/>
              </w:rPr>
              <w:t>Please take a moment to review my attached resume and credentials. I would greatly appreciate the opportunity to speak with you regarding my candidacy.</w:t>
            </w:r>
            <w:r w:rsidRPr="001A4CC9">
              <w:rPr>
                <w:rStyle w:val="maincell"/>
                <w:rFonts w:ascii="Arial" w:eastAsia="Century Gothic" w:hAnsi="Arial" w:cs="Arial"/>
                <w:sz w:val="22"/>
                <w:szCs w:val="22"/>
              </w:rPr>
              <w:br/>
            </w:r>
            <w:r w:rsidRPr="001A4CC9">
              <w:rPr>
                <w:rStyle w:val="maincell"/>
                <w:rFonts w:ascii="Arial" w:eastAsia="Century Gothic" w:hAnsi="Arial" w:cs="Arial"/>
                <w:sz w:val="22"/>
                <w:szCs w:val="22"/>
              </w:rPr>
              <w:br/>
              <w:t>Thank you for your consideration.</w:t>
            </w:r>
          </w:p>
          <w:p w14:paraId="3096ACE7" w14:textId="77777777" w:rsidR="006C6D18" w:rsidRPr="001A4CC9" w:rsidRDefault="00310D9D">
            <w:pPr>
              <w:pStyle w:val="documentsinglecolumn"/>
              <w:spacing w:before="300" w:line="320" w:lineRule="atLeast"/>
              <w:jc w:val="both"/>
              <w:rPr>
                <w:rStyle w:val="maincell"/>
                <w:rFonts w:ascii="Arial" w:eastAsia="Century Gothic" w:hAnsi="Arial" w:cs="Arial"/>
                <w:sz w:val="22"/>
                <w:szCs w:val="22"/>
              </w:rPr>
            </w:pPr>
            <w:r w:rsidRPr="001A4CC9">
              <w:rPr>
                <w:rStyle w:val="maincell"/>
                <w:rFonts w:ascii="Arial" w:eastAsia="Century Gothic" w:hAnsi="Arial" w:cs="Arial"/>
                <w:sz w:val="22"/>
                <w:szCs w:val="22"/>
              </w:rPr>
              <w:t>Sincerely,</w:t>
            </w:r>
            <w:r w:rsidRPr="001A4CC9">
              <w:rPr>
                <w:rStyle w:val="maincell"/>
                <w:rFonts w:ascii="Arial" w:eastAsia="Century Gothic" w:hAnsi="Arial" w:cs="Arial"/>
                <w:sz w:val="22"/>
                <w:szCs w:val="22"/>
              </w:rPr>
              <w:br/>
              <w:t>Daniela Mare</w:t>
            </w:r>
          </w:p>
          <w:p w14:paraId="43E52E62" w14:textId="47B973A7" w:rsidR="002E1B6C" w:rsidRPr="001A4CC9" w:rsidRDefault="002E1B6C">
            <w:pPr>
              <w:pStyle w:val="documentsinglecolumn"/>
              <w:spacing w:before="300" w:line="320" w:lineRule="atLeast"/>
              <w:jc w:val="both"/>
              <w:rPr>
                <w:rStyle w:val="maincell"/>
                <w:rFonts w:ascii="Arial" w:eastAsia="Century Gothic" w:hAnsi="Arial" w:cs="Arial"/>
                <w:sz w:val="22"/>
                <w:szCs w:val="22"/>
              </w:rPr>
            </w:pPr>
          </w:p>
        </w:tc>
        <w:tc>
          <w:tcPr>
            <w:tcW w:w="240" w:type="dxa"/>
            <w:tcMar>
              <w:top w:w="0" w:type="dxa"/>
              <w:left w:w="0" w:type="dxa"/>
              <w:bottom w:w="0" w:type="dxa"/>
              <w:right w:w="0" w:type="dxa"/>
            </w:tcMar>
            <w:hideMark/>
          </w:tcPr>
          <w:p w14:paraId="4A31491B" w14:textId="77777777" w:rsidR="006A3BB7" w:rsidRDefault="006A3BB7">
            <w:pPr>
              <w:pStyle w:val="rightpaddingcellParagraph"/>
              <w:spacing w:line="320" w:lineRule="atLeast"/>
              <w:rPr>
                <w:rStyle w:val="rightpaddingcell"/>
                <w:rFonts w:ascii="Century Gothic" w:eastAsia="Century Gothic" w:hAnsi="Century Gothic" w:cs="Century Gothic"/>
                <w:sz w:val="22"/>
                <w:szCs w:val="22"/>
              </w:rPr>
            </w:pPr>
          </w:p>
        </w:tc>
      </w:tr>
    </w:tbl>
    <w:p w14:paraId="63B4D0EE" w14:textId="77777777" w:rsidR="008C2C9E" w:rsidRDefault="00310D9D" w:rsidP="00154469">
      <w:r>
        <w:lastRenderedPageBreak/>
        <w:t>.</w:t>
      </w:r>
    </w:p>
    <w:p w14:paraId="271F50E7" w14:textId="77777777" w:rsidR="008C2C9E" w:rsidRDefault="008C2C9E" w:rsidP="00154469"/>
    <w:p w14:paraId="0B3C8039" w14:textId="77777777" w:rsidR="008C2C9E" w:rsidRDefault="008C2C9E" w:rsidP="00154469"/>
    <w:p w14:paraId="16FCD75E" w14:textId="77777777" w:rsidR="008C2C9E" w:rsidRDefault="008C2C9E" w:rsidP="00154469"/>
    <w:p w14:paraId="11093C5D" w14:textId="77777777" w:rsidR="008C2C9E" w:rsidRDefault="008C2C9E" w:rsidP="00154469"/>
    <w:p w14:paraId="60B28A48" w14:textId="77777777" w:rsidR="008C2C9E" w:rsidRDefault="008C2C9E" w:rsidP="00154469"/>
    <w:p w14:paraId="29CEB97F" w14:textId="77777777" w:rsidR="008C2C9E" w:rsidRDefault="008C2C9E" w:rsidP="00154469"/>
    <w:p w14:paraId="278D6377" w14:textId="77777777" w:rsidR="008C2C9E" w:rsidRDefault="008C2C9E" w:rsidP="00154469"/>
    <w:p w14:paraId="4AD990CE" w14:textId="77777777" w:rsidR="008C2C9E" w:rsidRDefault="008C2C9E" w:rsidP="00154469"/>
    <w:p w14:paraId="4B63A78E" w14:textId="77777777" w:rsidR="008C2C9E" w:rsidRDefault="008C2C9E" w:rsidP="00154469"/>
    <w:p w14:paraId="63120D5B" w14:textId="77777777" w:rsidR="008C2C9E" w:rsidRDefault="008C2C9E" w:rsidP="00154469"/>
    <w:p w14:paraId="3417F1EA" w14:textId="1D033ECC" w:rsidR="008C2C9E" w:rsidRDefault="008C2C9E" w:rsidP="00154469"/>
    <w:p w14:paraId="208CC990" w14:textId="541D6EA8" w:rsidR="001A7215" w:rsidRDefault="001A7215" w:rsidP="00154469"/>
    <w:p w14:paraId="082AF89A" w14:textId="738FF00D" w:rsidR="001A7215" w:rsidRDefault="001A7215" w:rsidP="00154469"/>
    <w:p w14:paraId="73F92731" w14:textId="77777777" w:rsidR="001A7215" w:rsidRDefault="001A7215" w:rsidP="00154469"/>
    <w:p w14:paraId="60F54F08" w14:textId="3DE5C5F7" w:rsidR="001A7215" w:rsidRDefault="001A7215" w:rsidP="00154469"/>
    <w:p w14:paraId="32E86953" w14:textId="191D71C4" w:rsidR="001A7215" w:rsidRDefault="001A7215" w:rsidP="00154469"/>
    <w:p w14:paraId="19A2332A" w14:textId="79704E6B" w:rsidR="001A7215" w:rsidRDefault="001A7215" w:rsidP="00154469"/>
    <w:p w14:paraId="647D4C31" w14:textId="77777777" w:rsidR="008A5259" w:rsidRDefault="008A5259" w:rsidP="00154469"/>
    <w:p w14:paraId="2FD86E11" w14:textId="77777777" w:rsidR="001A7215" w:rsidRDefault="001A7215" w:rsidP="00154469"/>
    <w:p w14:paraId="79D9DF36" w14:textId="77777777" w:rsidR="008C2C9E" w:rsidRDefault="008C2C9E" w:rsidP="00154469"/>
    <w:p w14:paraId="765AE56B" w14:textId="77777777" w:rsidR="008C2C9E" w:rsidRDefault="008C2C9E" w:rsidP="00991583">
      <w:pPr>
        <w:jc w:val="center"/>
      </w:pPr>
    </w:p>
    <w:p w14:paraId="24C2FADC" w14:textId="77777777" w:rsidR="008C2C9E" w:rsidRDefault="008C2C9E" w:rsidP="00991583">
      <w:pPr>
        <w:jc w:val="center"/>
      </w:pPr>
    </w:p>
    <w:p w14:paraId="19EE0A83" w14:textId="77777777" w:rsidR="008C2C9E" w:rsidRDefault="008C2C9E" w:rsidP="00991583">
      <w:pPr>
        <w:jc w:val="center"/>
      </w:pPr>
    </w:p>
    <w:p w14:paraId="51F07622" w14:textId="77777777" w:rsidR="008C2C9E" w:rsidRDefault="008C2C9E" w:rsidP="00991583">
      <w:pPr>
        <w:jc w:val="center"/>
      </w:pPr>
    </w:p>
    <w:p w14:paraId="1E5BF83A" w14:textId="26819EC9" w:rsidR="00A1602F" w:rsidRDefault="008C2C9E" w:rsidP="00991583">
      <w:pPr>
        <w:jc w:val="center"/>
        <w:rPr>
          <w:rFonts w:asciiTheme="majorHAnsi" w:hAnsiTheme="majorHAnsi" w:cstheme="majorHAnsi"/>
          <w:b/>
          <w:bCs/>
          <w:sz w:val="72"/>
          <w:szCs w:val="72"/>
        </w:rPr>
      </w:pPr>
      <w:r>
        <w:rPr>
          <w:rFonts w:asciiTheme="majorHAnsi" w:hAnsiTheme="majorHAnsi" w:cstheme="majorHAnsi"/>
          <w:b/>
          <w:bCs/>
          <w:sz w:val="72"/>
          <w:szCs w:val="72"/>
        </w:rPr>
        <w:t>CURRICULUM</w:t>
      </w:r>
    </w:p>
    <w:p w14:paraId="30AC312E" w14:textId="39C4B7DC" w:rsidR="008C2C9E" w:rsidRPr="00F153F3" w:rsidRDefault="008C2C9E" w:rsidP="00991583">
      <w:pPr>
        <w:jc w:val="center"/>
        <w:rPr>
          <w:rFonts w:asciiTheme="majorHAnsi" w:hAnsiTheme="majorHAnsi" w:cstheme="majorHAnsi"/>
          <w:b/>
          <w:bCs/>
          <w:sz w:val="72"/>
          <w:szCs w:val="72"/>
        </w:rPr>
      </w:pPr>
      <w:r>
        <w:rPr>
          <w:rFonts w:asciiTheme="majorHAnsi" w:hAnsiTheme="majorHAnsi" w:cstheme="majorHAnsi"/>
          <w:b/>
          <w:bCs/>
          <w:sz w:val="72"/>
          <w:szCs w:val="72"/>
        </w:rPr>
        <w:t>VITAE</w:t>
      </w:r>
    </w:p>
    <w:tbl>
      <w:tblPr>
        <w:tblStyle w:val="documentfontsize"/>
        <w:tblW w:w="0" w:type="auto"/>
        <w:tblCellSpacing w:w="0" w:type="dxa"/>
        <w:tblLayout w:type="fixed"/>
        <w:tblCellMar>
          <w:left w:w="0" w:type="dxa"/>
          <w:right w:w="0" w:type="dxa"/>
        </w:tblCellMar>
        <w:tblLook w:val="05E0" w:firstRow="1" w:lastRow="1" w:firstColumn="1" w:lastColumn="1" w:noHBand="0" w:noVBand="1"/>
      </w:tblPr>
      <w:tblGrid>
        <w:gridCol w:w="2400"/>
        <w:gridCol w:w="240"/>
        <w:gridCol w:w="9120"/>
        <w:gridCol w:w="480"/>
      </w:tblGrid>
      <w:tr w:rsidR="00A1602F" w14:paraId="2696BE40" w14:textId="77777777" w:rsidTr="00477F67">
        <w:trPr>
          <w:trHeight w:val="14800"/>
          <w:tblCellSpacing w:w="0" w:type="dxa"/>
        </w:trPr>
        <w:tc>
          <w:tcPr>
            <w:tcW w:w="2400" w:type="dxa"/>
            <w:tcBorders>
              <w:top w:val="single" w:sz="200" w:space="0" w:color="002E58"/>
              <w:left w:val="none" w:sz="0" w:space="0" w:color="002E58"/>
              <w:bottom w:val="single" w:sz="200" w:space="0" w:color="002E58"/>
              <w:right w:val="none" w:sz="0" w:space="0" w:color="002E58"/>
            </w:tcBorders>
            <w:shd w:val="clear" w:color="auto" w:fill="002E58"/>
            <w:tcMar>
              <w:top w:w="0" w:type="dxa"/>
              <w:left w:w="0" w:type="dxa"/>
              <w:bottom w:w="0" w:type="dxa"/>
              <w:right w:w="0" w:type="dxa"/>
            </w:tcMar>
            <w:hideMark/>
          </w:tcPr>
          <w:p w14:paraId="06585160" w14:textId="467B652C" w:rsidR="00A1602F" w:rsidRPr="00712424" w:rsidRDefault="00A1602F" w:rsidP="00477F67">
            <w:pPr>
              <w:rPr>
                <w:rFonts w:ascii="Arial" w:hAnsi="Arial" w:cs="Arial"/>
              </w:rPr>
            </w:pPr>
            <w:r w:rsidRPr="00712424">
              <w:rPr>
                <w:rFonts w:ascii="Arial" w:hAnsi="Arial" w:cs="Arial"/>
              </w:rPr>
              <w:lastRenderedPageBreak/>
              <w:t xml:space="preserve"> </w:t>
            </w:r>
          </w:p>
        </w:tc>
        <w:tc>
          <w:tcPr>
            <w:tcW w:w="240" w:type="dxa"/>
            <w:tcMar>
              <w:top w:w="0" w:type="dxa"/>
              <w:left w:w="0" w:type="dxa"/>
              <w:bottom w:w="0" w:type="dxa"/>
              <w:right w:w="0" w:type="dxa"/>
            </w:tcMar>
            <w:hideMark/>
          </w:tcPr>
          <w:p w14:paraId="053688E6" w14:textId="77777777" w:rsidR="00A1602F" w:rsidRPr="00712424" w:rsidRDefault="00A1602F" w:rsidP="00477F67">
            <w:pPr>
              <w:rPr>
                <w:rStyle w:val="leftbordercell"/>
                <w:rFonts w:ascii="Arial" w:eastAsia="Century Gothic" w:hAnsi="Arial" w:cs="Arial"/>
                <w:sz w:val="22"/>
                <w:szCs w:val="22"/>
                <w:shd w:val="clear" w:color="auto" w:fill="auto"/>
              </w:rPr>
            </w:pPr>
          </w:p>
        </w:tc>
        <w:tc>
          <w:tcPr>
            <w:tcW w:w="9120" w:type="dxa"/>
            <w:tcMar>
              <w:top w:w="0" w:type="dxa"/>
              <w:left w:w="0" w:type="dxa"/>
              <w:bottom w:w="0" w:type="dxa"/>
              <w:right w:w="0" w:type="dxa"/>
            </w:tcMar>
            <w:hideMark/>
          </w:tcPr>
          <w:tbl>
            <w:tblPr>
              <w:tblStyle w:val="documenttopsection"/>
              <w:tblW w:w="5000" w:type="pct"/>
              <w:tblCellSpacing w:w="0" w:type="dxa"/>
              <w:tblLayout w:type="fixed"/>
              <w:tblCellMar>
                <w:left w:w="0" w:type="dxa"/>
                <w:right w:w="0" w:type="dxa"/>
              </w:tblCellMar>
              <w:tblLook w:val="05E0" w:firstRow="1" w:lastRow="1" w:firstColumn="1" w:lastColumn="1" w:noHBand="0" w:noVBand="1"/>
            </w:tblPr>
            <w:tblGrid>
              <w:gridCol w:w="8773"/>
              <w:gridCol w:w="347"/>
            </w:tblGrid>
            <w:tr w:rsidR="00A1602F" w:rsidRPr="00712424" w14:paraId="7AE82C96" w14:textId="77777777" w:rsidTr="00477F67">
              <w:trPr>
                <w:tblCellSpacing w:w="0" w:type="dxa"/>
              </w:trPr>
              <w:tc>
                <w:tcPr>
                  <w:tcW w:w="9120" w:type="dxa"/>
                  <w:tcMar>
                    <w:top w:w="0" w:type="dxa"/>
                    <w:left w:w="0" w:type="dxa"/>
                    <w:bottom w:w="0" w:type="dxa"/>
                    <w:right w:w="0" w:type="dxa"/>
                  </w:tcMar>
                  <w:hideMark/>
                </w:tcPr>
                <w:p w14:paraId="182E9BCD" w14:textId="77777777" w:rsidR="00A1602F" w:rsidRPr="00712424" w:rsidRDefault="00A1602F" w:rsidP="00477F67">
                  <w:pPr>
                    <w:pStyle w:val="documentword-break"/>
                    <w:spacing w:line="920" w:lineRule="atLeast"/>
                    <w:rPr>
                      <w:rStyle w:val="documentleft-box"/>
                      <w:rFonts w:ascii="Arial" w:eastAsia="Century Gothic" w:hAnsi="Arial" w:cs="Arial"/>
                      <w:b/>
                      <w:bCs/>
                      <w:color w:val="002E58"/>
                      <w:sz w:val="72"/>
                      <w:szCs w:val="72"/>
                    </w:rPr>
                  </w:pPr>
                  <w:r w:rsidRPr="00712424">
                    <w:rPr>
                      <w:rStyle w:val="span"/>
                      <w:rFonts w:ascii="Arial" w:eastAsia="Century Gothic" w:hAnsi="Arial" w:cs="Arial"/>
                      <w:b/>
                      <w:bCs/>
                      <w:color w:val="002E58"/>
                      <w:sz w:val="72"/>
                      <w:szCs w:val="72"/>
                    </w:rPr>
                    <w:t>Daniela Mare</w:t>
                  </w:r>
                </w:p>
                <w:p w14:paraId="4F1BBC72" w14:textId="77777777" w:rsidR="00A1602F" w:rsidRPr="00712424" w:rsidRDefault="00A1602F" w:rsidP="00477F67">
                  <w:pPr>
                    <w:pStyle w:val="documentresumeTitle"/>
                    <w:rPr>
                      <w:rStyle w:val="documentleft-box"/>
                      <w:rFonts w:ascii="Arial" w:eastAsia="Century Gothic" w:hAnsi="Arial" w:cs="Arial"/>
                    </w:rPr>
                  </w:pPr>
                  <w:r w:rsidRPr="00712424">
                    <w:rPr>
                      <w:rStyle w:val="documentleft-box"/>
                      <w:rFonts w:ascii="Arial" w:eastAsia="Century Gothic" w:hAnsi="Arial" w:cs="Arial"/>
                    </w:rPr>
                    <w:t>Healthcare Assistant/ Support Worker</w:t>
                  </w:r>
                </w:p>
                <w:tbl>
                  <w:tblPr>
                    <w:tblStyle w:val="documentaddress"/>
                    <w:tblW w:w="5000" w:type="pct"/>
                    <w:tblCellSpacing w:w="0" w:type="dxa"/>
                    <w:tblLayout w:type="fixed"/>
                    <w:tblCellMar>
                      <w:left w:w="0" w:type="dxa"/>
                      <w:right w:w="0" w:type="dxa"/>
                    </w:tblCellMar>
                    <w:tblLook w:val="05E0" w:firstRow="1" w:lastRow="1" w:firstColumn="1" w:lastColumn="1" w:noHBand="0" w:noVBand="1"/>
                  </w:tblPr>
                  <w:tblGrid>
                    <w:gridCol w:w="4387"/>
                    <w:gridCol w:w="4386"/>
                  </w:tblGrid>
                  <w:tr w:rsidR="00A1602F" w:rsidRPr="00712424" w14:paraId="09777AFB" w14:textId="77777777" w:rsidTr="00477F67">
                    <w:trPr>
                      <w:tblCellSpacing w:w="0" w:type="dxa"/>
                    </w:trPr>
                    <w:tc>
                      <w:tcPr>
                        <w:tcW w:w="4560" w:type="dxa"/>
                        <w:tcMar>
                          <w:top w:w="0" w:type="dxa"/>
                          <w:left w:w="0" w:type="dxa"/>
                          <w:bottom w:w="0" w:type="dxa"/>
                          <w:right w:w="0" w:type="dxa"/>
                        </w:tcMar>
                        <w:vAlign w:val="bottom"/>
                        <w:hideMark/>
                      </w:tcPr>
                      <w:tbl>
                        <w:tblPr>
                          <w:tblStyle w:val="documenticonInnerTable"/>
                          <w:tblW w:w="0" w:type="auto"/>
                          <w:tblCellSpacing w:w="0" w:type="dxa"/>
                          <w:tblLayout w:type="fixed"/>
                          <w:tblCellMar>
                            <w:left w:w="0" w:type="dxa"/>
                            <w:right w:w="0" w:type="dxa"/>
                          </w:tblCellMar>
                          <w:tblLook w:val="05E0" w:firstRow="1" w:lastRow="1" w:firstColumn="1" w:lastColumn="1" w:noHBand="0" w:noVBand="1"/>
                        </w:tblPr>
                        <w:tblGrid>
                          <w:gridCol w:w="440"/>
                          <w:gridCol w:w="4120"/>
                        </w:tblGrid>
                        <w:tr w:rsidR="00A1602F" w:rsidRPr="00712424" w14:paraId="4804FE7A" w14:textId="77777777" w:rsidTr="00477F67">
                          <w:trPr>
                            <w:tblCellSpacing w:w="0" w:type="dxa"/>
                          </w:trPr>
                          <w:tc>
                            <w:tcPr>
                              <w:tcW w:w="440" w:type="dxa"/>
                              <w:tcMar>
                                <w:top w:w="140" w:type="dxa"/>
                                <w:left w:w="0" w:type="dxa"/>
                                <w:bottom w:w="140" w:type="dxa"/>
                                <w:right w:w="0" w:type="dxa"/>
                              </w:tcMar>
                              <w:hideMark/>
                            </w:tcPr>
                            <w:p w14:paraId="76194B5C" w14:textId="77777777" w:rsidR="00A1602F" w:rsidRPr="00712424" w:rsidRDefault="00A1602F" w:rsidP="00477F67">
                              <w:pPr>
                                <w:rPr>
                                  <w:rStyle w:val="documentaddressLeft"/>
                                  <w:rFonts w:ascii="Arial" w:eastAsia="Century Gothic" w:hAnsi="Arial" w:cs="Arial"/>
                                  <w:sz w:val="20"/>
                                  <w:szCs w:val="20"/>
                                </w:rPr>
                              </w:pPr>
                              <w:r w:rsidRPr="00712424">
                                <w:rPr>
                                  <w:rStyle w:val="documenticonRowiconSvg"/>
                                  <w:rFonts w:ascii="Arial" w:eastAsia="Century Gothic" w:hAnsi="Arial" w:cs="Arial"/>
                                  <w:noProof/>
                                  <w:sz w:val="22"/>
                                  <w:szCs w:val="22"/>
                                </w:rPr>
                                <w:drawing>
                                  <wp:inline distT="0" distB="0" distL="0" distR="0" wp14:anchorId="1BA20CF1" wp14:editId="32D731C0">
                                    <wp:extent cx="254307" cy="254455"/>
                                    <wp:effectExtent l="0" t="0" r="0" b="0"/>
                                    <wp:docPr id="100002" name="Picture 100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2" name=""/>
                                            <pic:cNvPicPr>
                                              <a:picLocks/>
                                            </pic:cNvPicPr>
                                          </pic:nvPicPr>
                                          <pic:blipFill>
                                            <a:blip r:embed="rId7"/>
                                            <a:stretch>
                                              <a:fillRect/>
                                            </a:stretch>
                                          </pic:blipFill>
                                          <pic:spPr>
                                            <a:xfrm>
                                              <a:off x="0" y="0"/>
                                              <a:ext cx="254307" cy="254455"/>
                                            </a:xfrm>
                                            <a:prstGeom prst="rect">
                                              <a:avLst/>
                                            </a:prstGeom>
                                          </pic:spPr>
                                        </pic:pic>
                                      </a:graphicData>
                                    </a:graphic>
                                  </wp:inline>
                                </w:drawing>
                              </w:r>
                            </w:p>
                          </w:tc>
                          <w:tc>
                            <w:tcPr>
                              <w:tcW w:w="4120" w:type="dxa"/>
                              <w:tcMar>
                                <w:top w:w="0" w:type="dxa"/>
                                <w:left w:w="0" w:type="dxa"/>
                                <w:bottom w:w="0" w:type="dxa"/>
                                <w:right w:w="0" w:type="dxa"/>
                              </w:tcMar>
                              <w:hideMark/>
                            </w:tcPr>
                            <w:p w14:paraId="436D027B" w14:textId="77777777" w:rsidR="00A1602F" w:rsidRPr="00712424" w:rsidRDefault="00A1602F" w:rsidP="00477F67">
                              <w:pPr>
                                <w:pStyle w:val="documentasposeztyaddresstable"/>
                                <w:rPr>
                                  <w:rStyle w:val="documenticonRowicoTxt"/>
                                  <w:rFonts w:ascii="Arial" w:eastAsia="Century Gothic" w:hAnsi="Arial" w:cs="Arial"/>
                                  <w:sz w:val="22"/>
                                  <w:szCs w:val="22"/>
                                </w:rPr>
                              </w:pPr>
                              <w:r w:rsidRPr="00712424">
                                <w:rPr>
                                  <w:rStyle w:val="iconRowany"/>
                                  <w:rFonts w:ascii="Arial" w:eastAsia="Century Gothic" w:hAnsi="Arial" w:cs="Arial"/>
                                </w:rPr>
                                <w:t>Hereford, Herefordshire ,</w:t>
                              </w:r>
                              <w:r w:rsidRPr="00712424">
                                <w:rPr>
                                  <w:rStyle w:val="documenticonRowicoTxt"/>
                                  <w:rFonts w:ascii="Arial" w:eastAsia="Century Gothic" w:hAnsi="Arial" w:cs="Arial"/>
                                  <w:sz w:val="22"/>
                                  <w:szCs w:val="22"/>
                                </w:rPr>
                                <w:t xml:space="preserve"> </w:t>
                              </w:r>
                              <w:r w:rsidRPr="00712424">
                                <w:rPr>
                                  <w:rStyle w:val="iconRowany"/>
                                  <w:rFonts w:ascii="Arial" w:eastAsia="Century Gothic" w:hAnsi="Arial" w:cs="Arial"/>
                                </w:rPr>
                                <w:t xml:space="preserve">UK, HR13SG </w:t>
                              </w:r>
                            </w:p>
                          </w:tc>
                        </w:tr>
                      </w:tbl>
                      <w:p w14:paraId="02A36757" w14:textId="77777777" w:rsidR="00A1602F" w:rsidRPr="00712424" w:rsidRDefault="00A1602F" w:rsidP="00477F67">
                        <w:pPr>
                          <w:rPr>
                            <w:rFonts w:ascii="Arial" w:hAnsi="Arial" w:cs="Arial"/>
                            <w:vanish/>
                          </w:rPr>
                        </w:pPr>
                      </w:p>
                      <w:tbl>
                        <w:tblPr>
                          <w:tblStyle w:val="documenticonInnerTable"/>
                          <w:tblW w:w="0" w:type="auto"/>
                          <w:tblCellSpacing w:w="0" w:type="dxa"/>
                          <w:tblLayout w:type="fixed"/>
                          <w:tblCellMar>
                            <w:left w:w="0" w:type="dxa"/>
                            <w:right w:w="0" w:type="dxa"/>
                          </w:tblCellMar>
                          <w:tblLook w:val="05E0" w:firstRow="1" w:lastRow="1" w:firstColumn="1" w:lastColumn="1" w:noHBand="0" w:noVBand="1"/>
                        </w:tblPr>
                        <w:tblGrid>
                          <w:gridCol w:w="440"/>
                          <w:gridCol w:w="4120"/>
                        </w:tblGrid>
                        <w:tr w:rsidR="00A1602F" w:rsidRPr="00712424" w14:paraId="2E41F12D" w14:textId="77777777" w:rsidTr="00477F67">
                          <w:trPr>
                            <w:tblCellSpacing w:w="0" w:type="dxa"/>
                          </w:trPr>
                          <w:tc>
                            <w:tcPr>
                              <w:tcW w:w="440" w:type="dxa"/>
                              <w:tcMar>
                                <w:top w:w="0" w:type="dxa"/>
                                <w:left w:w="0" w:type="dxa"/>
                                <w:bottom w:w="140" w:type="dxa"/>
                                <w:right w:w="0" w:type="dxa"/>
                              </w:tcMar>
                              <w:hideMark/>
                            </w:tcPr>
                            <w:p w14:paraId="51C01FFD" w14:textId="77777777" w:rsidR="00A1602F" w:rsidRPr="00712424" w:rsidRDefault="00A1602F" w:rsidP="00477F67">
                              <w:pPr>
                                <w:rPr>
                                  <w:rStyle w:val="documentaddressLeft"/>
                                  <w:rFonts w:ascii="Arial" w:eastAsia="Century Gothic" w:hAnsi="Arial" w:cs="Arial"/>
                                  <w:sz w:val="20"/>
                                  <w:szCs w:val="20"/>
                                </w:rPr>
                              </w:pPr>
                              <w:r w:rsidRPr="00712424">
                                <w:rPr>
                                  <w:rStyle w:val="documenticonRowiconSvg"/>
                                  <w:rFonts w:ascii="Arial" w:eastAsia="Century Gothic" w:hAnsi="Arial" w:cs="Arial"/>
                                  <w:noProof/>
                                  <w:sz w:val="22"/>
                                  <w:szCs w:val="22"/>
                                </w:rPr>
                                <w:drawing>
                                  <wp:inline distT="0" distB="0" distL="0" distR="0" wp14:anchorId="049C5CB5" wp14:editId="7D9D49F1">
                                    <wp:extent cx="254307" cy="254455"/>
                                    <wp:effectExtent l="0" t="0" r="0" b="0"/>
                                    <wp:docPr id="100004" name="Picture 100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4" name=""/>
                                            <pic:cNvPicPr>
                                              <a:picLocks/>
                                            </pic:cNvPicPr>
                                          </pic:nvPicPr>
                                          <pic:blipFill>
                                            <a:blip r:embed="rId8"/>
                                            <a:stretch>
                                              <a:fillRect/>
                                            </a:stretch>
                                          </pic:blipFill>
                                          <pic:spPr>
                                            <a:xfrm>
                                              <a:off x="0" y="0"/>
                                              <a:ext cx="254307" cy="254455"/>
                                            </a:xfrm>
                                            <a:prstGeom prst="rect">
                                              <a:avLst/>
                                            </a:prstGeom>
                                          </pic:spPr>
                                        </pic:pic>
                                      </a:graphicData>
                                    </a:graphic>
                                  </wp:inline>
                                </w:drawing>
                              </w:r>
                            </w:p>
                          </w:tc>
                          <w:tc>
                            <w:tcPr>
                              <w:tcW w:w="4120" w:type="dxa"/>
                              <w:tcMar>
                                <w:top w:w="0" w:type="dxa"/>
                                <w:left w:w="0" w:type="dxa"/>
                                <w:bottom w:w="0" w:type="dxa"/>
                                <w:right w:w="0" w:type="dxa"/>
                              </w:tcMar>
                              <w:hideMark/>
                            </w:tcPr>
                            <w:p w14:paraId="52980D45" w14:textId="77777777" w:rsidR="00A1602F" w:rsidRPr="00712424" w:rsidRDefault="00A1602F" w:rsidP="00477F67">
                              <w:pPr>
                                <w:pStyle w:val="documentasposeztyaddresstable"/>
                                <w:rPr>
                                  <w:rStyle w:val="documenticonRowicoTxt"/>
                                  <w:rFonts w:ascii="Arial" w:eastAsia="Century Gothic" w:hAnsi="Arial" w:cs="Arial"/>
                                  <w:sz w:val="22"/>
                                  <w:szCs w:val="22"/>
                                </w:rPr>
                              </w:pPr>
                              <w:r w:rsidRPr="00712424">
                                <w:rPr>
                                  <w:rStyle w:val="iconRowany"/>
                                  <w:rFonts w:ascii="Arial" w:eastAsia="Century Gothic" w:hAnsi="Arial" w:cs="Arial"/>
                                </w:rPr>
                                <w:t>077-134-90785</w:t>
                              </w:r>
                              <w:r w:rsidRPr="00712424">
                                <w:rPr>
                                  <w:rStyle w:val="documenticonRowicoTxt"/>
                                  <w:rFonts w:ascii="Arial" w:eastAsia="Century Gothic" w:hAnsi="Arial" w:cs="Arial"/>
                                  <w:sz w:val="22"/>
                                  <w:szCs w:val="22"/>
                                </w:rPr>
                                <w:t xml:space="preserve"> </w:t>
                              </w:r>
                            </w:p>
                          </w:tc>
                        </w:tr>
                      </w:tbl>
                      <w:p w14:paraId="32CE0E69" w14:textId="77777777" w:rsidR="00A1602F" w:rsidRPr="00712424" w:rsidRDefault="00A1602F" w:rsidP="00477F67">
                        <w:pPr>
                          <w:rPr>
                            <w:rFonts w:ascii="Arial" w:hAnsi="Arial" w:cs="Arial"/>
                            <w:vanish/>
                          </w:rPr>
                        </w:pPr>
                      </w:p>
                      <w:tbl>
                        <w:tblPr>
                          <w:tblStyle w:val="documenticonInnerTable"/>
                          <w:tblW w:w="0" w:type="auto"/>
                          <w:tblCellSpacing w:w="0" w:type="dxa"/>
                          <w:tblLayout w:type="fixed"/>
                          <w:tblCellMar>
                            <w:left w:w="0" w:type="dxa"/>
                            <w:right w:w="0" w:type="dxa"/>
                          </w:tblCellMar>
                          <w:tblLook w:val="05E0" w:firstRow="1" w:lastRow="1" w:firstColumn="1" w:lastColumn="1" w:noHBand="0" w:noVBand="1"/>
                        </w:tblPr>
                        <w:tblGrid>
                          <w:gridCol w:w="440"/>
                          <w:gridCol w:w="4120"/>
                        </w:tblGrid>
                        <w:tr w:rsidR="00A1602F" w:rsidRPr="00712424" w14:paraId="5D3237E5" w14:textId="77777777" w:rsidTr="00477F67">
                          <w:trPr>
                            <w:tblCellSpacing w:w="0" w:type="dxa"/>
                          </w:trPr>
                          <w:tc>
                            <w:tcPr>
                              <w:tcW w:w="440" w:type="dxa"/>
                              <w:tcMar>
                                <w:top w:w="0" w:type="dxa"/>
                                <w:left w:w="0" w:type="dxa"/>
                                <w:bottom w:w="140" w:type="dxa"/>
                                <w:right w:w="0" w:type="dxa"/>
                              </w:tcMar>
                              <w:hideMark/>
                            </w:tcPr>
                            <w:p w14:paraId="260B9B6D" w14:textId="77777777" w:rsidR="00A1602F" w:rsidRPr="00712424" w:rsidRDefault="00A1602F" w:rsidP="00477F67">
                              <w:pPr>
                                <w:rPr>
                                  <w:rStyle w:val="documentaddressLeft"/>
                                  <w:rFonts w:ascii="Arial" w:eastAsia="Century Gothic" w:hAnsi="Arial" w:cs="Arial"/>
                                  <w:sz w:val="20"/>
                                  <w:szCs w:val="20"/>
                                </w:rPr>
                              </w:pPr>
                              <w:r w:rsidRPr="00712424">
                                <w:rPr>
                                  <w:rStyle w:val="documenticonRowiconSvg"/>
                                  <w:rFonts w:ascii="Arial" w:eastAsia="Century Gothic" w:hAnsi="Arial" w:cs="Arial"/>
                                  <w:noProof/>
                                  <w:sz w:val="22"/>
                                  <w:szCs w:val="22"/>
                                </w:rPr>
                                <w:drawing>
                                  <wp:inline distT="0" distB="0" distL="0" distR="0" wp14:anchorId="162A999D" wp14:editId="7B53E7A2">
                                    <wp:extent cx="254307" cy="254455"/>
                                    <wp:effectExtent l="0" t="0" r="0" b="0"/>
                                    <wp:docPr id="100006" name="Picture 100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6" name=""/>
                                            <pic:cNvPicPr>
                                              <a:picLocks/>
                                            </pic:cNvPicPr>
                                          </pic:nvPicPr>
                                          <pic:blipFill>
                                            <a:blip r:embed="rId9"/>
                                            <a:stretch>
                                              <a:fillRect/>
                                            </a:stretch>
                                          </pic:blipFill>
                                          <pic:spPr>
                                            <a:xfrm>
                                              <a:off x="0" y="0"/>
                                              <a:ext cx="254307" cy="254455"/>
                                            </a:xfrm>
                                            <a:prstGeom prst="rect">
                                              <a:avLst/>
                                            </a:prstGeom>
                                          </pic:spPr>
                                        </pic:pic>
                                      </a:graphicData>
                                    </a:graphic>
                                  </wp:inline>
                                </w:drawing>
                              </w:r>
                            </w:p>
                          </w:tc>
                          <w:tc>
                            <w:tcPr>
                              <w:tcW w:w="4120" w:type="dxa"/>
                              <w:tcMar>
                                <w:top w:w="0" w:type="dxa"/>
                                <w:left w:w="0" w:type="dxa"/>
                                <w:bottom w:w="0" w:type="dxa"/>
                                <w:right w:w="0" w:type="dxa"/>
                              </w:tcMar>
                              <w:hideMark/>
                            </w:tcPr>
                            <w:p w14:paraId="265670CD" w14:textId="77777777" w:rsidR="00A1602F" w:rsidRPr="00712424" w:rsidRDefault="00A1602F" w:rsidP="00477F67">
                              <w:pPr>
                                <w:pStyle w:val="documentasposeztyaddresstable"/>
                                <w:rPr>
                                  <w:rStyle w:val="documenticonRowicoTxt"/>
                                  <w:rFonts w:ascii="Arial" w:eastAsia="Century Gothic" w:hAnsi="Arial" w:cs="Arial"/>
                                  <w:sz w:val="22"/>
                                  <w:szCs w:val="22"/>
                                </w:rPr>
                              </w:pPr>
                              <w:r w:rsidRPr="00712424">
                                <w:rPr>
                                  <w:rStyle w:val="iconRowany"/>
                                  <w:rFonts w:ascii="Arial" w:eastAsia="Century Gothic" w:hAnsi="Arial" w:cs="Arial"/>
                                </w:rPr>
                                <w:t>maredaniela74@yahoo.com</w:t>
                              </w:r>
                            </w:p>
                          </w:tc>
                        </w:tr>
                      </w:tbl>
                      <w:p w14:paraId="6A973AB5" w14:textId="77777777" w:rsidR="00A1602F" w:rsidRPr="00712424" w:rsidRDefault="00A1602F" w:rsidP="00477F67">
                        <w:pPr>
                          <w:rPr>
                            <w:rStyle w:val="documentaddressLeft"/>
                            <w:rFonts w:ascii="Arial" w:eastAsia="Century Gothic" w:hAnsi="Arial" w:cs="Arial"/>
                            <w:sz w:val="20"/>
                            <w:szCs w:val="20"/>
                          </w:rPr>
                        </w:pPr>
                      </w:p>
                    </w:tc>
                    <w:tc>
                      <w:tcPr>
                        <w:tcW w:w="4560" w:type="dxa"/>
                        <w:tcMar>
                          <w:top w:w="0" w:type="dxa"/>
                          <w:left w:w="0" w:type="dxa"/>
                          <w:bottom w:w="0" w:type="dxa"/>
                          <w:right w:w="0" w:type="dxa"/>
                        </w:tcMar>
                        <w:vAlign w:val="bottom"/>
                        <w:hideMark/>
                      </w:tcPr>
                      <w:p w14:paraId="46B42EE2" w14:textId="77777777" w:rsidR="00A1602F" w:rsidRPr="00712424" w:rsidRDefault="00A1602F" w:rsidP="00477F67">
                        <w:pPr>
                          <w:rPr>
                            <w:rStyle w:val="documentaddressLeft"/>
                            <w:rFonts w:ascii="Arial" w:eastAsia="Century Gothic" w:hAnsi="Arial" w:cs="Arial"/>
                            <w:sz w:val="20"/>
                            <w:szCs w:val="20"/>
                          </w:rPr>
                        </w:pPr>
                      </w:p>
                    </w:tc>
                  </w:tr>
                </w:tbl>
                <w:p w14:paraId="47B5B1B8" w14:textId="77777777" w:rsidR="00A1602F" w:rsidRPr="00712424" w:rsidRDefault="00A1602F" w:rsidP="00477F67">
                  <w:pPr>
                    <w:pStyle w:val="documentleft-boxParagraph"/>
                    <w:spacing w:line="320" w:lineRule="atLeast"/>
                    <w:rPr>
                      <w:rStyle w:val="documentleft-box"/>
                      <w:rFonts w:ascii="Arial" w:eastAsia="Century Gothic" w:hAnsi="Arial" w:cs="Arial"/>
                      <w:sz w:val="22"/>
                      <w:szCs w:val="22"/>
                    </w:rPr>
                  </w:pPr>
                </w:p>
              </w:tc>
              <w:tc>
                <w:tcPr>
                  <w:tcW w:w="360" w:type="dxa"/>
                  <w:tcMar>
                    <w:top w:w="0" w:type="dxa"/>
                    <w:left w:w="0" w:type="dxa"/>
                    <w:bottom w:w="0" w:type="dxa"/>
                    <w:right w:w="0" w:type="dxa"/>
                  </w:tcMar>
                  <w:hideMark/>
                </w:tcPr>
                <w:p w14:paraId="206FC513" w14:textId="77777777" w:rsidR="00A1602F" w:rsidRPr="00712424" w:rsidRDefault="00A1602F" w:rsidP="00477F67">
                  <w:pPr>
                    <w:pStyle w:val="documentleft-boxParagraph"/>
                    <w:spacing w:line="320" w:lineRule="atLeast"/>
                    <w:rPr>
                      <w:rStyle w:val="documentleft-box"/>
                      <w:rFonts w:ascii="Arial" w:eastAsia="Century Gothic" w:hAnsi="Arial" w:cs="Arial"/>
                      <w:sz w:val="22"/>
                      <w:szCs w:val="22"/>
                    </w:rPr>
                  </w:pPr>
                </w:p>
              </w:tc>
            </w:tr>
          </w:tbl>
          <w:p w14:paraId="380369A8" w14:textId="77777777" w:rsidR="00A1602F" w:rsidRPr="00712424" w:rsidRDefault="00A1602F" w:rsidP="00477F67">
            <w:pPr>
              <w:pStyle w:val="p"/>
              <w:spacing w:before="300" w:line="320" w:lineRule="atLeast"/>
              <w:rPr>
                <w:rStyle w:val="maincell"/>
                <w:rFonts w:ascii="Arial" w:eastAsia="Century Gothic" w:hAnsi="Arial" w:cs="Arial"/>
                <w:sz w:val="22"/>
                <w:szCs w:val="22"/>
              </w:rPr>
            </w:pPr>
            <w:r w:rsidRPr="00712424">
              <w:rPr>
                <w:rStyle w:val="maincell"/>
                <w:rFonts w:ascii="Arial" w:eastAsia="Century Gothic" w:hAnsi="Arial" w:cs="Arial"/>
                <w:sz w:val="22"/>
                <w:szCs w:val="22"/>
              </w:rPr>
              <w:t xml:space="preserve">Healthcare Assistant with 5 years of experience assisting nursing staff in delivery of patient care. Complies with healthcare guidelines, policies and standards and reports patient information and observations to plan and guide nursing care. Maintains safe and clean environment using approved infection control practices. Well-qualified healthcare professional adept at managing specimens, assisting with mobility and responding to emergencies. Excellent relationship-building, prioritization and time management skills. Certified in Healthcare assistant. Service-focused Healthcare professional offering excellent patient-care and charting skills. Talented at attending to patients in diverse healthcare settings. Certified in Healthcare assistant and Support worker. </w:t>
            </w:r>
          </w:p>
          <w:p w14:paraId="75F932E9" w14:textId="77777777" w:rsidR="00A1602F" w:rsidRPr="00712424" w:rsidRDefault="00A1602F" w:rsidP="00477F67">
            <w:pPr>
              <w:pStyle w:val="p"/>
              <w:spacing w:line="320" w:lineRule="atLeast"/>
              <w:rPr>
                <w:rStyle w:val="maincell"/>
                <w:rFonts w:ascii="Arial" w:eastAsia="Century Gothic" w:hAnsi="Arial" w:cs="Arial"/>
                <w:sz w:val="22"/>
                <w:szCs w:val="22"/>
              </w:rPr>
            </w:pPr>
            <w:r w:rsidRPr="00712424">
              <w:rPr>
                <w:rStyle w:val="maincell"/>
                <w:rFonts w:ascii="Arial" w:eastAsia="Century Gothic" w:hAnsi="Arial" w:cs="Arial"/>
                <w:sz w:val="22"/>
                <w:szCs w:val="22"/>
              </w:rPr>
              <w:t xml:space="preserve">Hardworking and passionate job seeker with strong organizational skills eager to secure entry-level nurse position in professional environment. Ready to help team achieve company goals. </w:t>
            </w:r>
          </w:p>
          <w:p w14:paraId="74230F86" w14:textId="77777777" w:rsidR="00A1602F" w:rsidRPr="00712424" w:rsidRDefault="00A1602F" w:rsidP="00477F67">
            <w:pPr>
              <w:spacing w:line="300" w:lineRule="exact"/>
              <w:rPr>
                <w:rFonts w:ascii="Arial" w:hAnsi="Arial" w:cs="Arial"/>
              </w:rPr>
            </w:pPr>
          </w:p>
          <w:tbl>
            <w:tblPr>
              <w:tblStyle w:val="documentsectionTable"/>
              <w:tblW w:w="0" w:type="auto"/>
              <w:tblCellSpacing w:w="0" w:type="dxa"/>
              <w:tblLayout w:type="fixed"/>
              <w:tblCellMar>
                <w:left w:w="0" w:type="dxa"/>
                <w:right w:w="0" w:type="dxa"/>
              </w:tblCellMar>
              <w:tblLook w:val="05E0" w:firstRow="1" w:lastRow="1" w:firstColumn="1" w:lastColumn="1" w:noHBand="0" w:noVBand="1"/>
            </w:tblPr>
            <w:tblGrid>
              <w:gridCol w:w="240"/>
              <w:gridCol w:w="8860"/>
            </w:tblGrid>
            <w:tr w:rsidR="00A1602F" w:rsidRPr="00712424" w14:paraId="0E6992E5" w14:textId="77777777" w:rsidTr="00477F67">
              <w:trPr>
                <w:tblCellSpacing w:w="0" w:type="dxa"/>
              </w:trPr>
              <w:tc>
                <w:tcPr>
                  <w:tcW w:w="240" w:type="dxa"/>
                  <w:tcMar>
                    <w:top w:w="0" w:type="dxa"/>
                    <w:left w:w="0" w:type="dxa"/>
                    <w:bottom w:w="0" w:type="dxa"/>
                    <w:right w:w="0" w:type="dxa"/>
                  </w:tcMar>
                  <w:hideMark/>
                </w:tcPr>
                <w:p w14:paraId="001783B1" w14:textId="77777777" w:rsidR="00A1602F" w:rsidRPr="00712424" w:rsidRDefault="00A1602F" w:rsidP="00477F67">
                  <w:pPr>
                    <w:pStyle w:val="documentsectionleftmargincellParagraph"/>
                    <w:spacing w:line="320" w:lineRule="atLeast"/>
                    <w:rPr>
                      <w:rStyle w:val="documentsectionleftmargincell"/>
                      <w:rFonts w:ascii="Arial" w:eastAsia="Century Gothic" w:hAnsi="Arial" w:cs="Arial"/>
                      <w:sz w:val="22"/>
                      <w:szCs w:val="22"/>
                    </w:rPr>
                  </w:pPr>
                </w:p>
              </w:tc>
              <w:tc>
                <w:tcPr>
                  <w:tcW w:w="8860" w:type="dxa"/>
                  <w:tcBorders>
                    <w:left w:val="single" w:sz="8" w:space="0" w:color="CCCCCC"/>
                  </w:tcBorders>
                  <w:tcMar>
                    <w:top w:w="0" w:type="dxa"/>
                    <w:left w:w="10" w:type="dxa"/>
                    <w:bottom w:w="0" w:type="dxa"/>
                    <w:right w:w="0" w:type="dxa"/>
                  </w:tcMar>
                  <w:hideMark/>
                </w:tcPr>
                <w:p w14:paraId="2123C218" w14:textId="77777777" w:rsidR="00A1602F" w:rsidRPr="00712424" w:rsidRDefault="00A1602F" w:rsidP="00477F67">
                  <w:pPr>
                    <w:pStyle w:val="documentsectionparagraphwrapperheading"/>
                    <w:pBdr>
                      <w:bottom w:val="none" w:sz="0" w:space="10" w:color="auto"/>
                    </w:pBdr>
                    <w:spacing w:line="320" w:lineRule="exact"/>
                    <w:ind w:left="500"/>
                    <w:rPr>
                      <w:rStyle w:val="documentsectionparagraphwrapper"/>
                      <w:rFonts w:ascii="Arial" w:eastAsia="Century Gothic" w:hAnsi="Arial" w:cs="Arial"/>
                      <w:b/>
                      <w:bCs/>
                      <w:color w:val="002E58"/>
                      <w:sz w:val="22"/>
                      <w:szCs w:val="22"/>
                    </w:rPr>
                  </w:pPr>
                  <w:r w:rsidRPr="00712424">
                    <w:rPr>
                      <w:rStyle w:val="documentheadingIcon"/>
                      <w:rFonts w:ascii="Arial" w:eastAsia="Century Gothic" w:hAnsi="Arial" w:cs="Arial"/>
                      <w:b/>
                      <w:bCs/>
                      <w:noProof/>
                      <w:color w:val="002E58"/>
                      <w:sz w:val="22"/>
                      <w:szCs w:val="22"/>
                    </w:rPr>
                    <w:drawing>
                      <wp:anchor distT="0" distB="0" distL="114300" distR="114300" simplePos="0" relativeHeight="251659264" behindDoc="0" locked="0" layoutInCell="1" allowOverlap="1" wp14:anchorId="5CEA3C9E" wp14:editId="21246286">
                        <wp:simplePos x="0" y="0"/>
                        <wp:positionH relativeFrom="column">
                          <wp:posOffset>-190500</wp:posOffset>
                        </wp:positionH>
                        <wp:positionV relativeFrom="paragraph">
                          <wp:posOffset>-88900</wp:posOffset>
                        </wp:positionV>
                        <wp:extent cx="368466" cy="368677"/>
                        <wp:effectExtent l="0" t="0" r="0" b="0"/>
                        <wp:wrapNone/>
                        <wp:docPr id="100008" name="Picture 100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8" name=""/>
                                <pic:cNvPicPr>
                                  <a:picLocks/>
                                </pic:cNvPicPr>
                              </pic:nvPicPr>
                              <pic:blipFill>
                                <a:blip r:embed="rId10"/>
                                <a:stretch>
                                  <a:fillRect/>
                                </a:stretch>
                              </pic:blipFill>
                              <pic:spPr>
                                <a:xfrm>
                                  <a:off x="0" y="0"/>
                                  <a:ext cx="368466" cy="368677"/>
                                </a:xfrm>
                                <a:prstGeom prst="rect">
                                  <a:avLst/>
                                </a:prstGeom>
                              </pic:spPr>
                            </pic:pic>
                          </a:graphicData>
                        </a:graphic>
                      </wp:anchor>
                    </w:drawing>
                  </w:r>
                  <w:r w:rsidRPr="00712424">
                    <w:rPr>
                      <w:rStyle w:val="documentsectiontitle"/>
                      <w:rFonts w:ascii="Arial" w:eastAsia="Century Gothic" w:hAnsi="Arial" w:cs="Arial"/>
                      <w:b/>
                      <w:bCs/>
                    </w:rPr>
                    <w:t>Skills</w:t>
                  </w: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1F54965F" w14:textId="77777777" w:rsidTr="00477F67">
                    <w:trPr>
                      <w:tblCellSpacing w:w="0" w:type="dxa"/>
                    </w:trPr>
                    <w:tc>
                      <w:tcPr>
                        <w:tcW w:w="500" w:type="dxa"/>
                        <w:tcMar>
                          <w:top w:w="0" w:type="dxa"/>
                          <w:left w:w="0" w:type="dxa"/>
                          <w:bottom w:w="0" w:type="dxa"/>
                          <w:right w:w="0" w:type="dxa"/>
                        </w:tcMar>
                        <w:hideMark/>
                      </w:tcPr>
                      <w:p w14:paraId="73D9CD50"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60288" behindDoc="0" locked="0" layoutInCell="1" allowOverlap="1" wp14:anchorId="0BE48274" wp14:editId="586D5276">
                              <wp:simplePos x="0" y="0"/>
                              <wp:positionH relativeFrom="column">
                                <wp:posOffset>-63500</wp:posOffset>
                              </wp:positionH>
                              <wp:positionV relativeFrom="paragraph">
                                <wp:posOffset>50800</wp:posOffset>
                              </wp:positionV>
                              <wp:extent cx="102094" cy="102158"/>
                              <wp:effectExtent l="0" t="0" r="0" b="0"/>
                              <wp:wrapNone/>
                              <wp:docPr id="100010" name="Picture 100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0" name=""/>
                                      <pic:cNvPicPr>
                                        <a:picLocks/>
                                      </pic:cNvPicPr>
                                    </pic:nvPicPr>
                                    <pic:blipFill>
                                      <a:blip r:embed="rId11"/>
                                      <a:stretch>
                                        <a:fillRect/>
                                      </a:stretch>
                                    </pic:blipFill>
                                    <pic:spPr>
                                      <a:xfrm>
                                        <a:off x="0" y="0"/>
                                        <a:ext cx="102094" cy="102158"/>
                                      </a:xfrm>
                                      <a:prstGeom prst="rect">
                                        <a:avLst/>
                                      </a:prstGeom>
                                    </pic:spPr>
                                  </pic:pic>
                                </a:graphicData>
                              </a:graphic>
                            </wp:anchor>
                          </w:drawing>
                        </w:r>
                      </w:p>
                    </w:tc>
                    <w:tc>
                      <w:tcPr>
                        <w:tcW w:w="8340" w:type="dxa"/>
                        <w:tcMar>
                          <w:top w:w="0" w:type="dxa"/>
                          <w:left w:w="0" w:type="dxa"/>
                          <w:bottom w:w="0" w:type="dxa"/>
                          <w:right w:w="0" w:type="dxa"/>
                        </w:tcMar>
                        <w:hideMark/>
                      </w:tcPr>
                      <w:tbl>
                        <w:tblPr>
                          <w:tblStyle w:val="documentratvtable"/>
                          <w:tblW w:w="0" w:type="auto"/>
                          <w:tblCellSpacing w:w="0" w:type="dxa"/>
                          <w:tblLayout w:type="fixed"/>
                          <w:tblCellMar>
                            <w:left w:w="0" w:type="dxa"/>
                            <w:right w:w="0" w:type="dxa"/>
                          </w:tblCellMar>
                          <w:tblLook w:val="05E0" w:firstRow="1" w:lastRow="1" w:firstColumn="1" w:lastColumn="1" w:noHBand="0" w:noVBand="1"/>
                        </w:tblPr>
                        <w:tblGrid>
                          <w:gridCol w:w="8320"/>
                        </w:tblGrid>
                        <w:tr w:rsidR="00A1602F" w:rsidRPr="00712424" w14:paraId="5A9E8848" w14:textId="77777777" w:rsidTr="00477F67">
                          <w:trPr>
                            <w:tblCellSpacing w:w="0" w:type="dxa"/>
                          </w:trPr>
                          <w:tc>
                            <w:tcPr>
                              <w:tcW w:w="8320" w:type="dxa"/>
                              <w:tcMar>
                                <w:top w:w="0" w:type="dxa"/>
                                <w:left w:w="0" w:type="dxa"/>
                                <w:bottom w:w="0" w:type="dxa"/>
                                <w:right w:w="0" w:type="dxa"/>
                              </w:tcMar>
                              <w:hideMark/>
                            </w:tcPr>
                            <w:p w14:paraId="05A65F31" w14:textId="77777777" w:rsidR="00A1602F" w:rsidRPr="00712424" w:rsidRDefault="00A1602F" w:rsidP="00477F67">
                              <w:pPr>
                                <w:pStyle w:val="documentleftratvcellfield"/>
                                <w:rPr>
                                  <w:rStyle w:val="documentleftratvcell"/>
                                  <w:rFonts w:ascii="Arial" w:eastAsia="Century Gothic" w:hAnsi="Arial" w:cs="Arial"/>
                                  <w:color w:val="000000"/>
                                  <w:sz w:val="22"/>
                                  <w:szCs w:val="22"/>
                                </w:rPr>
                              </w:pPr>
                              <w:r w:rsidRPr="00712424">
                                <w:rPr>
                                  <w:rStyle w:val="documentratvtextp"/>
                                  <w:rFonts w:ascii="Arial" w:eastAsia="Century Gothic" w:hAnsi="Arial" w:cs="Arial"/>
                                  <w:color w:val="000000"/>
                                  <w:sz w:val="22"/>
                                  <w:szCs w:val="22"/>
                                </w:rPr>
                                <w:t xml:space="preserve">Worker safety procedures </w:t>
                              </w:r>
                            </w:p>
                          </w:tc>
                        </w:tr>
                      </w:tbl>
                      <w:p w14:paraId="0EDF15D0" w14:textId="77777777" w:rsidR="00A1602F" w:rsidRPr="00712424" w:rsidRDefault="00A1602F" w:rsidP="00477F67">
                        <w:pPr>
                          <w:rPr>
                            <w:rStyle w:val="documentparagraphdateswrapper"/>
                            <w:rFonts w:ascii="Arial" w:eastAsia="Century Gothic" w:hAnsi="Arial" w:cs="Arial"/>
                            <w:sz w:val="22"/>
                            <w:szCs w:val="22"/>
                          </w:rPr>
                        </w:pPr>
                      </w:p>
                    </w:tc>
                  </w:tr>
                </w:tbl>
                <w:p w14:paraId="0B196AC5" w14:textId="77777777" w:rsidR="00A1602F" w:rsidRPr="00712424" w:rsidRDefault="00A1602F" w:rsidP="00477F67">
                  <w:pPr>
                    <w:rPr>
                      <w:rFonts w:ascii="Arial" w:hAnsi="Arial" w:cs="Arial"/>
                      <w:vanish/>
                    </w:rPr>
                  </w:pP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26755741" w14:textId="77777777" w:rsidTr="00477F67">
                    <w:trPr>
                      <w:tblCellSpacing w:w="0" w:type="dxa"/>
                    </w:trPr>
                    <w:tc>
                      <w:tcPr>
                        <w:tcW w:w="500" w:type="dxa"/>
                        <w:tcMar>
                          <w:top w:w="100" w:type="dxa"/>
                          <w:left w:w="0" w:type="dxa"/>
                          <w:bottom w:w="0" w:type="dxa"/>
                          <w:right w:w="0" w:type="dxa"/>
                        </w:tcMar>
                        <w:hideMark/>
                      </w:tcPr>
                      <w:p w14:paraId="6921BA24"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61312" behindDoc="0" locked="0" layoutInCell="1" allowOverlap="1" wp14:anchorId="75016D27" wp14:editId="52C56DC6">
                              <wp:simplePos x="0" y="0"/>
                              <wp:positionH relativeFrom="column">
                                <wp:posOffset>-63500</wp:posOffset>
                              </wp:positionH>
                              <wp:positionV relativeFrom="paragraph">
                                <wp:posOffset>50800</wp:posOffset>
                              </wp:positionV>
                              <wp:extent cx="102094" cy="102158"/>
                              <wp:effectExtent l="0" t="0" r="0" b="0"/>
                              <wp:wrapNone/>
                              <wp:docPr id="100012" name="Picture 100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2" name=""/>
                                      <pic:cNvPicPr>
                                        <a:picLocks/>
                                      </pic:cNvPicPr>
                                    </pic:nvPicPr>
                                    <pic:blipFill>
                                      <a:blip r:embed="rId11"/>
                                      <a:stretch>
                                        <a:fillRect/>
                                      </a:stretch>
                                    </pic:blipFill>
                                    <pic:spPr>
                                      <a:xfrm>
                                        <a:off x="0" y="0"/>
                                        <a:ext cx="102094" cy="102158"/>
                                      </a:xfrm>
                                      <a:prstGeom prst="rect">
                                        <a:avLst/>
                                      </a:prstGeom>
                                    </pic:spPr>
                                  </pic:pic>
                                </a:graphicData>
                              </a:graphic>
                            </wp:anchor>
                          </w:drawing>
                        </w:r>
                      </w:p>
                    </w:tc>
                    <w:tc>
                      <w:tcPr>
                        <w:tcW w:w="8340" w:type="dxa"/>
                        <w:tcMar>
                          <w:top w:w="100" w:type="dxa"/>
                          <w:left w:w="0" w:type="dxa"/>
                          <w:bottom w:w="0" w:type="dxa"/>
                          <w:right w:w="0" w:type="dxa"/>
                        </w:tcMar>
                        <w:hideMark/>
                      </w:tcPr>
                      <w:tbl>
                        <w:tblPr>
                          <w:tblStyle w:val="documentratvtable"/>
                          <w:tblW w:w="0" w:type="auto"/>
                          <w:tblCellSpacing w:w="0" w:type="dxa"/>
                          <w:tblLayout w:type="fixed"/>
                          <w:tblCellMar>
                            <w:left w:w="0" w:type="dxa"/>
                            <w:right w:w="0" w:type="dxa"/>
                          </w:tblCellMar>
                          <w:tblLook w:val="05E0" w:firstRow="1" w:lastRow="1" w:firstColumn="1" w:lastColumn="1" w:noHBand="0" w:noVBand="1"/>
                        </w:tblPr>
                        <w:tblGrid>
                          <w:gridCol w:w="8320"/>
                        </w:tblGrid>
                        <w:tr w:rsidR="00A1602F" w:rsidRPr="00712424" w14:paraId="614F90D2" w14:textId="77777777" w:rsidTr="00477F67">
                          <w:trPr>
                            <w:tblCellSpacing w:w="0" w:type="dxa"/>
                          </w:trPr>
                          <w:tc>
                            <w:tcPr>
                              <w:tcW w:w="8320" w:type="dxa"/>
                              <w:tcMar>
                                <w:top w:w="0" w:type="dxa"/>
                                <w:left w:w="0" w:type="dxa"/>
                                <w:bottom w:w="0" w:type="dxa"/>
                                <w:right w:w="0" w:type="dxa"/>
                              </w:tcMar>
                              <w:hideMark/>
                            </w:tcPr>
                            <w:p w14:paraId="4DEEE838" w14:textId="77777777" w:rsidR="00A1602F" w:rsidRPr="00712424" w:rsidRDefault="00A1602F" w:rsidP="00477F67">
                              <w:pPr>
                                <w:pStyle w:val="documentleftratvcellfield"/>
                                <w:rPr>
                                  <w:rStyle w:val="documentleftratvcell"/>
                                  <w:rFonts w:ascii="Arial" w:eastAsia="Century Gothic" w:hAnsi="Arial" w:cs="Arial"/>
                                  <w:color w:val="000000"/>
                                  <w:sz w:val="22"/>
                                  <w:szCs w:val="22"/>
                                </w:rPr>
                              </w:pPr>
                              <w:r w:rsidRPr="00712424">
                                <w:rPr>
                                  <w:rStyle w:val="documentratvtextp"/>
                                  <w:rFonts w:ascii="Arial" w:eastAsia="Century Gothic" w:hAnsi="Arial" w:cs="Arial"/>
                                  <w:color w:val="000000"/>
                                  <w:sz w:val="22"/>
                                  <w:szCs w:val="22"/>
                                </w:rPr>
                                <w:t xml:space="preserve">Healthcare policies </w:t>
                              </w:r>
                            </w:p>
                          </w:tc>
                        </w:tr>
                      </w:tbl>
                      <w:p w14:paraId="4473B862" w14:textId="77777777" w:rsidR="00A1602F" w:rsidRPr="00712424" w:rsidRDefault="00A1602F" w:rsidP="00477F67">
                        <w:pPr>
                          <w:rPr>
                            <w:rStyle w:val="documentparagraphdateswrapper"/>
                            <w:rFonts w:ascii="Arial" w:eastAsia="Century Gothic" w:hAnsi="Arial" w:cs="Arial"/>
                            <w:sz w:val="22"/>
                            <w:szCs w:val="22"/>
                          </w:rPr>
                        </w:pPr>
                      </w:p>
                    </w:tc>
                  </w:tr>
                </w:tbl>
                <w:p w14:paraId="7EA10F4F" w14:textId="77777777" w:rsidR="00A1602F" w:rsidRPr="00712424" w:rsidRDefault="00A1602F" w:rsidP="00477F67">
                  <w:pPr>
                    <w:rPr>
                      <w:rFonts w:ascii="Arial" w:hAnsi="Arial" w:cs="Arial"/>
                      <w:vanish/>
                    </w:rPr>
                  </w:pP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1870977B" w14:textId="77777777" w:rsidTr="00477F67">
                    <w:trPr>
                      <w:tblCellSpacing w:w="0" w:type="dxa"/>
                    </w:trPr>
                    <w:tc>
                      <w:tcPr>
                        <w:tcW w:w="500" w:type="dxa"/>
                        <w:tcMar>
                          <w:top w:w="100" w:type="dxa"/>
                          <w:left w:w="0" w:type="dxa"/>
                          <w:bottom w:w="0" w:type="dxa"/>
                          <w:right w:w="0" w:type="dxa"/>
                        </w:tcMar>
                        <w:hideMark/>
                      </w:tcPr>
                      <w:p w14:paraId="03D53A78"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62336" behindDoc="0" locked="0" layoutInCell="1" allowOverlap="1" wp14:anchorId="7B112176" wp14:editId="5B3DB895">
                              <wp:simplePos x="0" y="0"/>
                              <wp:positionH relativeFrom="column">
                                <wp:posOffset>-63500</wp:posOffset>
                              </wp:positionH>
                              <wp:positionV relativeFrom="paragraph">
                                <wp:posOffset>50800</wp:posOffset>
                              </wp:positionV>
                              <wp:extent cx="102094" cy="102158"/>
                              <wp:effectExtent l="0" t="0" r="0" b="0"/>
                              <wp:wrapNone/>
                              <wp:docPr id="100014" name="Picture 100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4" name=""/>
                                      <pic:cNvPicPr>
                                        <a:picLocks/>
                                      </pic:cNvPicPr>
                                    </pic:nvPicPr>
                                    <pic:blipFill>
                                      <a:blip r:embed="rId11"/>
                                      <a:stretch>
                                        <a:fillRect/>
                                      </a:stretch>
                                    </pic:blipFill>
                                    <pic:spPr>
                                      <a:xfrm>
                                        <a:off x="0" y="0"/>
                                        <a:ext cx="102094" cy="102158"/>
                                      </a:xfrm>
                                      <a:prstGeom prst="rect">
                                        <a:avLst/>
                                      </a:prstGeom>
                                    </pic:spPr>
                                  </pic:pic>
                                </a:graphicData>
                              </a:graphic>
                            </wp:anchor>
                          </w:drawing>
                        </w:r>
                      </w:p>
                    </w:tc>
                    <w:tc>
                      <w:tcPr>
                        <w:tcW w:w="8340" w:type="dxa"/>
                        <w:tcMar>
                          <w:top w:w="100" w:type="dxa"/>
                          <w:left w:w="0" w:type="dxa"/>
                          <w:bottom w:w="0" w:type="dxa"/>
                          <w:right w:w="0" w:type="dxa"/>
                        </w:tcMar>
                        <w:hideMark/>
                      </w:tcPr>
                      <w:tbl>
                        <w:tblPr>
                          <w:tblStyle w:val="documentratvtable"/>
                          <w:tblW w:w="0" w:type="auto"/>
                          <w:tblCellSpacing w:w="0" w:type="dxa"/>
                          <w:tblLayout w:type="fixed"/>
                          <w:tblCellMar>
                            <w:left w:w="0" w:type="dxa"/>
                            <w:right w:w="0" w:type="dxa"/>
                          </w:tblCellMar>
                          <w:tblLook w:val="05E0" w:firstRow="1" w:lastRow="1" w:firstColumn="1" w:lastColumn="1" w:noHBand="0" w:noVBand="1"/>
                        </w:tblPr>
                        <w:tblGrid>
                          <w:gridCol w:w="8320"/>
                        </w:tblGrid>
                        <w:tr w:rsidR="00A1602F" w:rsidRPr="00712424" w14:paraId="398DC8A4" w14:textId="77777777" w:rsidTr="00477F67">
                          <w:trPr>
                            <w:tblCellSpacing w:w="0" w:type="dxa"/>
                          </w:trPr>
                          <w:tc>
                            <w:tcPr>
                              <w:tcW w:w="8320" w:type="dxa"/>
                              <w:tcMar>
                                <w:top w:w="0" w:type="dxa"/>
                                <w:left w:w="0" w:type="dxa"/>
                                <w:bottom w:w="0" w:type="dxa"/>
                                <w:right w:w="0" w:type="dxa"/>
                              </w:tcMar>
                              <w:hideMark/>
                            </w:tcPr>
                            <w:p w14:paraId="2630CF4F" w14:textId="77777777" w:rsidR="00A1602F" w:rsidRPr="00712424" w:rsidRDefault="00A1602F" w:rsidP="00477F67">
                              <w:pPr>
                                <w:pStyle w:val="documentleftratvcellfield"/>
                                <w:rPr>
                                  <w:rStyle w:val="documentleftratvcell"/>
                                  <w:rFonts w:ascii="Arial" w:eastAsia="Century Gothic" w:hAnsi="Arial" w:cs="Arial"/>
                                  <w:color w:val="000000"/>
                                  <w:sz w:val="22"/>
                                  <w:szCs w:val="22"/>
                                </w:rPr>
                              </w:pPr>
                              <w:r w:rsidRPr="00712424">
                                <w:rPr>
                                  <w:rStyle w:val="documentratvtextp"/>
                                  <w:rFonts w:ascii="Arial" w:eastAsia="Century Gothic" w:hAnsi="Arial" w:cs="Arial"/>
                                  <w:color w:val="000000"/>
                                  <w:sz w:val="22"/>
                                  <w:szCs w:val="22"/>
                                </w:rPr>
                                <w:t xml:space="preserve">Service team support </w:t>
                              </w:r>
                            </w:p>
                          </w:tc>
                        </w:tr>
                      </w:tbl>
                      <w:p w14:paraId="0F57053C" w14:textId="77777777" w:rsidR="00A1602F" w:rsidRPr="00712424" w:rsidRDefault="00A1602F" w:rsidP="00477F67">
                        <w:pPr>
                          <w:rPr>
                            <w:rStyle w:val="documentparagraphdateswrapper"/>
                            <w:rFonts w:ascii="Arial" w:eastAsia="Century Gothic" w:hAnsi="Arial" w:cs="Arial"/>
                            <w:sz w:val="22"/>
                            <w:szCs w:val="22"/>
                          </w:rPr>
                        </w:pPr>
                      </w:p>
                    </w:tc>
                  </w:tr>
                </w:tbl>
                <w:p w14:paraId="32700481" w14:textId="77777777" w:rsidR="00A1602F" w:rsidRPr="00712424" w:rsidRDefault="00A1602F" w:rsidP="00477F67">
                  <w:pPr>
                    <w:rPr>
                      <w:rStyle w:val="documentsectiontitle"/>
                      <w:rFonts w:ascii="Arial" w:eastAsia="Century Gothic" w:hAnsi="Arial" w:cs="Arial"/>
                      <w:b/>
                      <w:bCs/>
                    </w:rPr>
                  </w:pPr>
                </w:p>
              </w:tc>
            </w:tr>
          </w:tbl>
          <w:p w14:paraId="0335205B" w14:textId="77777777" w:rsidR="00A1602F" w:rsidRPr="00712424" w:rsidRDefault="00A1602F" w:rsidP="00477F67">
            <w:pPr>
              <w:rPr>
                <w:rFonts w:ascii="Arial" w:hAnsi="Arial" w:cs="Arial"/>
                <w:vanish/>
              </w:rPr>
            </w:pPr>
          </w:p>
          <w:tbl>
            <w:tblPr>
              <w:tblStyle w:val="documentsectionTable"/>
              <w:tblW w:w="0" w:type="auto"/>
              <w:tblCellSpacing w:w="0" w:type="dxa"/>
              <w:tblLayout w:type="fixed"/>
              <w:tblCellMar>
                <w:left w:w="0" w:type="dxa"/>
                <w:right w:w="0" w:type="dxa"/>
              </w:tblCellMar>
              <w:tblLook w:val="05E0" w:firstRow="1" w:lastRow="1" w:firstColumn="1" w:lastColumn="1" w:noHBand="0" w:noVBand="1"/>
            </w:tblPr>
            <w:tblGrid>
              <w:gridCol w:w="240"/>
              <w:gridCol w:w="8860"/>
            </w:tblGrid>
            <w:tr w:rsidR="00A1602F" w:rsidRPr="00712424" w14:paraId="7A26DE33" w14:textId="77777777" w:rsidTr="00477F67">
              <w:trPr>
                <w:tblCellSpacing w:w="0" w:type="dxa"/>
              </w:trPr>
              <w:tc>
                <w:tcPr>
                  <w:tcW w:w="240" w:type="dxa"/>
                  <w:tcMar>
                    <w:top w:w="0" w:type="dxa"/>
                    <w:left w:w="0" w:type="dxa"/>
                    <w:bottom w:w="0" w:type="dxa"/>
                    <w:right w:w="0" w:type="dxa"/>
                  </w:tcMar>
                  <w:hideMark/>
                </w:tcPr>
                <w:p w14:paraId="2826E946" w14:textId="77777777" w:rsidR="00A1602F" w:rsidRPr="00712424" w:rsidRDefault="00A1602F" w:rsidP="00477F67">
                  <w:pPr>
                    <w:pStyle w:val="documentsectionleftmargincellParagraph"/>
                    <w:spacing w:line="320" w:lineRule="atLeast"/>
                    <w:rPr>
                      <w:rStyle w:val="documentsectionleftmargincell"/>
                      <w:rFonts w:ascii="Arial" w:eastAsia="Century Gothic" w:hAnsi="Arial" w:cs="Arial"/>
                      <w:sz w:val="22"/>
                      <w:szCs w:val="22"/>
                    </w:rPr>
                  </w:pPr>
                </w:p>
              </w:tc>
              <w:tc>
                <w:tcPr>
                  <w:tcW w:w="8860" w:type="dxa"/>
                  <w:tcBorders>
                    <w:left w:val="single" w:sz="8" w:space="0" w:color="CCCCCC"/>
                  </w:tcBorders>
                  <w:tcMar>
                    <w:top w:w="0" w:type="dxa"/>
                    <w:left w:w="10" w:type="dxa"/>
                    <w:bottom w:w="0" w:type="dxa"/>
                    <w:right w:w="0" w:type="dxa"/>
                  </w:tcMar>
                  <w:hideMark/>
                </w:tcPr>
                <w:p w14:paraId="77CFEE55" w14:textId="77777777" w:rsidR="00A1602F" w:rsidRPr="00712424" w:rsidRDefault="00A1602F" w:rsidP="00477F67">
                  <w:pPr>
                    <w:pStyle w:val="documentsectionparagraphwrapperheading"/>
                    <w:pBdr>
                      <w:top w:val="none" w:sz="0" w:space="15" w:color="auto"/>
                      <w:bottom w:val="none" w:sz="0" w:space="10" w:color="auto"/>
                    </w:pBdr>
                    <w:spacing w:line="320" w:lineRule="atLeast"/>
                    <w:ind w:left="500"/>
                    <w:rPr>
                      <w:rStyle w:val="documentsectionparagraphwrapper"/>
                      <w:rFonts w:ascii="Arial" w:eastAsia="Century Gothic" w:hAnsi="Arial" w:cs="Arial"/>
                      <w:b/>
                      <w:bCs/>
                      <w:color w:val="002E58"/>
                      <w:sz w:val="22"/>
                      <w:szCs w:val="22"/>
                    </w:rPr>
                  </w:pPr>
                  <w:r w:rsidRPr="00712424">
                    <w:rPr>
                      <w:rStyle w:val="documentheadingIcon"/>
                      <w:rFonts w:ascii="Arial" w:eastAsia="Century Gothic" w:hAnsi="Arial" w:cs="Arial"/>
                      <w:b/>
                      <w:bCs/>
                      <w:noProof/>
                      <w:color w:val="002E58"/>
                      <w:sz w:val="22"/>
                      <w:szCs w:val="22"/>
                    </w:rPr>
                    <w:drawing>
                      <wp:anchor distT="0" distB="0" distL="114300" distR="114300" simplePos="0" relativeHeight="251663360" behindDoc="0" locked="0" layoutInCell="1" allowOverlap="1" wp14:anchorId="69DF0AC3" wp14:editId="2CACC47E">
                        <wp:simplePos x="0" y="0"/>
                        <wp:positionH relativeFrom="column">
                          <wp:posOffset>-190500</wp:posOffset>
                        </wp:positionH>
                        <wp:positionV relativeFrom="paragraph">
                          <wp:posOffset>127000</wp:posOffset>
                        </wp:positionV>
                        <wp:extent cx="368466" cy="368677"/>
                        <wp:effectExtent l="0" t="0" r="0" b="0"/>
                        <wp:wrapNone/>
                        <wp:docPr id="100016" name="Picture 100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6" name=""/>
                                <pic:cNvPicPr>
                                  <a:picLocks/>
                                </pic:cNvPicPr>
                              </pic:nvPicPr>
                              <pic:blipFill>
                                <a:blip r:embed="rId12"/>
                                <a:stretch>
                                  <a:fillRect/>
                                </a:stretch>
                              </pic:blipFill>
                              <pic:spPr>
                                <a:xfrm>
                                  <a:off x="0" y="0"/>
                                  <a:ext cx="368466" cy="368677"/>
                                </a:xfrm>
                                <a:prstGeom prst="rect">
                                  <a:avLst/>
                                </a:prstGeom>
                              </pic:spPr>
                            </pic:pic>
                          </a:graphicData>
                        </a:graphic>
                      </wp:anchor>
                    </w:drawing>
                  </w:r>
                  <w:r w:rsidRPr="00712424">
                    <w:rPr>
                      <w:rStyle w:val="documentsectiontitle"/>
                      <w:rFonts w:ascii="Arial" w:eastAsia="Century Gothic" w:hAnsi="Arial" w:cs="Arial"/>
                      <w:b/>
                      <w:bCs/>
                    </w:rPr>
                    <w:t>Work History</w:t>
                  </w: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5DA76735" w14:textId="77777777" w:rsidTr="00477F67">
                    <w:trPr>
                      <w:tblCellSpacing w:w="0" w:type="dxa"/>
                    </w:trPr>
                    <w:tc>
                      <w:tcPr>
                        <w:tcW w:w="500" w:type="dxa"/>
                        <w:tcMar>
                          <w:top w:w="0" w:type="dxa"/>
                          <w:left w:w="0" w:type="dxa"/>
                          <w:bottom w:w="0" w:type="dxa"/>
                          <w:right w:w="0" w:type="dxa"/>
                        </w:tcMar>
                        <w:hideMark/>
                      </w:tcPr>
                      <w:p w14:paraId="7EF723CB"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64384" behindDoc="0" locked="0" layoutInCell="1" allowOverlap="1" wp14:anchorId="7AFACD97" wp14:editId="02AE266D">
                              <wp:simplePos x="0" y="0"/>
                              <wp:positionH relativeFrom="column">
                                <wp:posOffset>-63500</wp:posOffset>
                              </wp:positionH>
                              <wp:positionV relativeFrom="paragraph">
                                <wp:posOffset>50800</wp:posOffset>
                              </wp:positionV>
                              <wp:extent cx="102094" cy="102158"/>
                              <wp:effectExtent l="0" t="0" r="0" b="0"/>
                              <wp:wrapNone/>
                              <wp:docPr id="100018" name="Picture 100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8" name=""/>
                                      <pic:cNvPicPr>
                                        <a:picLocks/>
                                      </pic:cNvPicPr>
                                    </pic:nvPicPr>
                                    <pic:blipFill>
                                      <a:blip r:embed="rId11"/>
                                      <a:stretch>
                                        <a:fillRect/>
                                      </a:stretch>
                                    </pic:blipFill>
                                    <pic:spPr>
                                      <a:xfrm>
                                        <a:off x="0" y="0"/>
                                        <a:ext cx="102094" cy="102158"/>
                                      </a:xfrm>
                                      <a:prstGeom prst="rect">
                                        <a:avLst/>
                                      </a:prstGeom>
                                    </pic:spPr>
                                  </pic:pic>
                                </a:graphicData>
                              </a:graphic>
                            </wp:anchor>
                          </w:drawing>
                        </w:r>
                        <w:r w:rsidRPr="00712424">
                          <w:rPr>
                            <w:rFonts w:ascii="Arial" w:hAnsi="Arial" w:cs="Arial"/>
                            <w:noProof/>
                          </w:rPr>
                          <mc:AlternateContent>
                            <mc:Choice Requires="wps">
                              <w:drawing>
                                <wp:anchor distT="0" distB="0" distL="114300" distR="114300" simplePos="0" relativeHeight="251665408" behindDoc="0" locked="0" layoutInCell="1" allowOverlap="1" wp14:anchorId="6E04CDC8" wp14:editId="4957559D">
                                  <wp:simplePos x="0" y="0"/>
                                  <wp:positionH relativeFrom="column">
                                    <wp:posOffset>-1714500</wp:posOffset>
                                  </wp:positionH>
                                  <wp:positionV relativeFrom="paragraph">
                                    <wp:posOffset>-25400</wp:posOffset>
                                  </wp:positionV>
                                  <wp:extent cx="1270000" cy="0"/>
                                  <wp:effectExtent l="0" t="0" r="0" b="0"/>
                                  <wp:wrapNone/>
                                  <wp:docPr id="8"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0" cy="0"/>
                                          </a:xfrm>
                                          <a:prstGeom prst="rect">
                                            <a:avLst/>
                                          </a:prstGeom>
                                          <a:solidFill>
                                            <a:srgbClr val="FFFFFF">
                                              <a:alpha val="0"/>
                                            </a:srgbClr>
                                          </a:solidFill>
                                          <a:ln>
                                            <a:noFill/>
                                          </a:ln>
                                          <a:extLst>
                                            <a:ext uri="{91240B29-F687-4F45-9708-019B960494DF}">
                                              <a14:hiddenLine xmlns:a14="http://schemas.microsoft.com/office/drawing/2010/main" w="9525">
                                                <a:noFill/>
                                                <a:miter lim="800000"/>
                                                <a:headEnd/>
                                                <a:tailEnd/>
                                              </a14:hiddenLine>
                                            </a:ext>
                                          </a:extLst>
                                        </wps:spPr>
                                        <wps:txbx>
                                          <w:txbxContent>
                                            <w:p w14:paraId="66AD4EC2"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2017-03 - Current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6E04CDC8" id=" 2" o:spid="_x0000_s1026" style="position:absolute;left:0;text-align:left;margin-left:-135pt;margin-top:-2pt;width:100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" stroked="f">
                                  <v:fill opacity="0"/>
                                  <v:textbox style="mso-fit-shape-to-text:t" inset="0,0,0,0">
                                    <w:txbxContent>
                                      <w:p w14:paraId="66AD4EC2"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2017-03 - Current</w:t>
                                        </w:r>
                                      </w:p>
                                    </w:txbxContent>
                                  </v:textbox>
                                </v:rect>
                              </w:pict>
                            </mc:Fallback>
                          </mc:AlternateContent>
                        </w:r>
                      </w:p>
                    </w:tc>
                    <w:tc>
                      <w:tcPr>
                        <w:tcW w:w="8340" w:type="dxa"/>
                        <w:tcMar>
                          <w:top w:w="0" w:type="dxa"/>
                          <w:left w:w="0" w:type="dxa"/>
                          <w:bottom w:w="0" w:type="dxa"/>
                          <w:right w:w="0" w:type="dxa"/>
                        </w:tcMar>
                        <w:hideMark/>
                      </w:tcPr>
                      <w:p w14:paraId="6A2518C2" w14:textId="77777777" w:rsidR="00A1602F" w:rsidRPr="00712424" w:rsidRDefault="00A1602F" w:rsidP="00477F67">
                        <w:pPr>
                          <w:pStyle w:val="documentspanpaddedline"/>
                          <w:spacing w:line="340" w:lineRule="atLeast"/>
                          <w:rPr>
                            <w:rStyle w:val="documentsinglecolumnCharacter"/>
                            <w:rFonts w:ascii="Arial" w:eastAsia="Century Gothic" w:hAnsi="Arial" w:cs="Arial"/>
                            <w:color w:val="000000"/>
                            <w:sz w:val="22"/>
                            <w:szCs w:val="22"/>
                          </w:rPr>
                        </w:pPr>
                        <w:r w:rsidRPr="00712424">
                          <w:rPr>
                            <w:rStyle w:val="documentspanjobtitle"/>
                            <w:rFonts w:ascii="Arial" w:eastAsia="Century Gothic" w:hAnsi="Arial" w:cs="Arial"/>
                            <w:color w:val="000000"/>
                            <w:sz w:val="28"/>
                            <w:szCs w:val="28"/>
                          </w:rPr>
                          <w:t>Healthcare Assistant/ Support Worker</w:t>
                        </w:r>
                      </w:p>
                      <w:p w14:paraId="2C33A79D" w14:textId="77777777" w:rsidR="00A1602F" w:rsidRPr="00712424" w:rsidRDefault="00A1602F" w:rsidP="00477F67">
                        <w:pPr>
                          <w:pStyle w:val="documentspanpaddedline"/>
                          <w:spacing w:line="340" w:lineRule="atLeast"/>
                          <w:rPr>
                            <w:rStyle w:val="documentsinglecolumnCharacter"/>
                            <w:rFonts w:ascii="Arial" w:eastAsia="Century Gothic" w:hAnsi="Arial" w:cs="Arial"/>
                            <w:i/>
                            <w:iCs/>
                            <w:color w:val="000000"/>
                            <w:sz w:val="22"/>
                            <w:szCs w:val="22"/>
                          </w:rPr>
                        </w:pPr>
                        <w:proofErr w:type="spellStart"/>
                        <w:r w:rsidRPr="00712424">
                          <w:rPr>
                            <w:rStyle w:val="span"/>
                            <w:rFonts w:ascii="Arial" w:eastAsia="Century Gothic" w:hAnsi="Arial" w:cs="Arial"/>
                            <w:i/>
                            <w:iCs/>
                            <w:color w:val="000000"/>
                            <w:sz w:val="22"/>
                            <w:szCs w:val="22"/>
                          </w:rPr>
                          <w:t>Newcross</w:t>
                        </w:r>
                        <w:proofErr w:type="spellEnd"/>
                        <w:r w:rsidRPr="00712424">
                          <w:rPr>
                            <w:rStyle w:val="span"/>
                            <w:rFonts w:ascii="Arial" w:eastAsia="Century Gothic" w:hAnsi="Arial" w:cs="Arial"/>
                            <w:i/>
                            <w:iCs/>
                            <w:color w:val="000000"/>
                            <w:sz w:val="22"/>
                            <w:szCs w:val="22"/>
                          </w:rPr>
                          <w:t xml:space="preserve"> Healthcare, Hereford , Herefordshire </w:t>
                        </w:r>
                      </w:p>
                      <w:p w14:paraId="54B20368"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Assisted with patient hygiene, physical comfort, eating and drinking and mobility while observing and reporting specific changes. </w:t>
                        </w:r>
                      </w:p>
                      <w:p w14:paraId="4C3990A9"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Arranged bedding and cushions to enhance patient comfort in bed and chairs. </w:t>
                        </w:r>
                      </w:p>
                      <w:p w14:paraId="576F821A"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Delivered high standard of holistic care to patients to promote equality and dignity. </w:t>
                        </w:r>
                      </w:p>
                      <w:p w14:paraId="6BDF100F"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Participated in cleaning and maintenance of medical equipment to assist in department function and regulation compliance. </w:t>
                        </w:r>
                      </w:p>
                      <w:p w14:paraId="67780FE0"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Observed patient skin conditions and reported findings to registered nurse. </w:t>
                        </w:r>
                      </w:p>
                      <w:p w14:paraId="0405EB1B"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Aided patients with walking and limb exercises to improve strength and balance. </w:t>
                        </w:r>
                      </w:p>
                      <w:p w14:paraId="72191F68"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Maintained clean environment with due consideration to health and safety issues and infection control policy. </w:t>
                        </w:r>
                      </w:p>
                      <w:p w14:paraId="48D6C640"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lastRenderedPageBreak/>
                          <w:t xml:space="preserve">Lifted patients using appropriate equipment in accordance with moving and handling policy. </w:t>
                        </w:r>
                      </w:p>
                      <w:p w14:paraId="72806D9F"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Adhered to patient special diets and provided supplementary drinks under nursing staff supervision. </w:t>
                        </w:r>
                      </w:p>
                      <w:p w14:paraId="43FA6DF0"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Maintained patient stability by checking vital signs and weight and recording intake and outtake information. </w:t>
                        </w:r>
                      </w:p>
                      <w:p w14:paraId="79586FB8"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Reduced risks of patient infection and cross-contamination by cleaning and sterilizing equipment. </w:t>
                        </w:r>
                      </w:p>
                      <w:p w14:paraId="50C2D663" w14:textId="77777777" w:rsidR="00A1602F" w:rsidRPr="00712424" w:rsidRDefault="00A1602F" w:rsidP="00477F67">
                        <w:pPr>
                          <w:pStyle w:val="documentulli"/>
                          <w:numPr>
                            <w:ilvl w:val="0"/>
                            <w:numId w:val="1"/>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Transported patients between rooms and appointments or testing locations. </w:t>
                        </w:r>
                      </w:p>
                    </w:tc>
                  </w:tr>
                </w:tbl>
                <w:p w14:paraId="7A2F54E3" w14:textId="77777777" w:rsidR="00A1602F" w:rsidRPr="00712424" w:rsidRDefault="00A1602F" w:rsidP="00477F67">
                  <w:pPr>
                    <w:rPr>
                      <w:rFonts w:ascii="Arial" w:hAnsi="Arial" w:cs="Arial"/>
                      <w:vanish/>
                    </w:rPr>
                  </w:pP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7DADE82A" w14:textId="77777777" w:rsidTr="00477F67">
                    <w:trPr>
                      <w:tblCellSpacing w:w="0" w:type="dxa"/>
                    </w:trPr>
                    <w:tc>
                      <w:tcPr>
                        <w:tcW w:w="500" w:type="dxa"/>
                        <w:tcMar>
                          <w:top w:w="100" w:type="dxa"/>
                          <w:left w:w="0" w:type="dxa"/>
                          <w:bottom w:w="0" w:type="dxa"/>
                          <w:right w:w="0" w:type="dxa"/>
                        </w:tcMar>
                        <w:hideMark/>
                      </w:tcPr>
                      <w:p w14:paraId="04D8733E"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66432" behindDoc="0" locked="0" layoutInCell="1" allowOverlap="1" wp14:anchorId="367C3E6E" wp14:editId="5773C5FF">
                              <wp:simplePos x="0" y="0"/>
                              <wp:positionH relativeFrom="column">
                                <wp:posOffset>-63500</wp:posOffset>
                              </wp:positionH>
                              <wp:positionV relativeFrom="paragraph">
                                <wp:posOffset>50800</wp:posOffset>
                              </wp:positionV>
                              <wp:extent cx="102094" cy="102158"/>
                              <wp:effectExtent l="0" t="0" r="0" b="0"/>
                              <wp:wrapNone/>
                              <wp:docPr id="100020" name="Picture 100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0" name=""/>
                                      <pic:cNvPicPr>
                                        <a:picLocks/>
                                      </pic:cNvPicPr>
                                    </pic:nvPicPr>
                                    <pic:blipFill>
                                      <a:blip r:embed="rId11"/>
                                      <a:stretch>
                                        <a:fillRect/>
                                      </a:stretch>
                                    </pic:blipFill>
                                    <pic:spPr>
                                      <a:xfrm>
                                        <a:off x="0" y="0"/>
                                        <a:ext cx="102094" cy="102158"/>
                                      </a:xfrm>
                                      <a:prstGeom prst="rect">
                                        <a:avLst/>
                                      </a:prstGeom>
                                    </pic:spPr>
                                  </pic:pic>
                                </a:graphicData>
                              </a:graphic>
                            </wp:anchor>
                          </w:drawing>
                        </w:r>
                        <w:r w:rsidRPr="00712424">
                          <w:rPr>
                            <w:rFonts w:ascii="Arial" w:hAnsi="Arial" w:cs="Arial"/>
                            <w:noProof/>
                          </w:rPr>
                          <mc:AlternateContent>
                            <mc:Choice Requires="wps">
                              <w:drawing>
                                <wp:anchor distT="0" distB="0" distL="114300" distR="114300" simplePos="0" relativeHeight="251667456" behindDoc="0" locked="0" layoutInCell="1" allowOverlap="1" wp14:anchorId="0F7F9EC8" wp14:editId="2DFB1BA6">
                                  <wp:simplePos x="0" y="0"/>
                                  <wp:positionH relativeFrom="column">
                                    <wp:posOffset>-1714500</wp:posOffset>
                                  </wp:positionH>
                                  <wp:positionV relativeFrom="paragraph">
                                    <wp:posOffset>-25400</wp:posOffset>
                                  </wp:positionV>
                                  <wp:extent cx="1270000" cy="0"/>
                                  <wp:effectExtent l="0" t="0" r="0" b="0"/>
                                  <wp:wrapNone/>
                                  <wp:docPr id="7"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0" cy="0"/>
                                          </a:xfrm>
                                          <a:prstGeom prst="rect">
                                            <a:avLst/>
                                          </a:prstGeom>
                                          <a:solidFill>
                                            <a:srgbClr val="FFFFFF">
                                              <a:alpha val="0"/>
                                            </a:srgbClr>
                                          </a:solidFill>
                                          <a:ln>
                                            <a:noFill/>
                                          </a:ln>
                                          <a:extLst>
                                            <a:ext uri="{91240B29-F687-4F45-9708-019B960494DF}">
                                              <a14:hiddenLine xmlns:a14="http://schemas.microsoft.com/office/drawing/2010/main" w="9525">
                                                <a:noFill/>
                                                <a:miter lim="800000"/>
                                                <a:headEnd/>
                                                <a:tailEnd/>
                                              </a14:hiddenLine>
                                            </a:ext>
                                          </a:extLst>
                                        </wps:spPr>
                                        <wps:txbx>
                                          <w:txbxContent>
                                            <w:p w14:paraId="76B03BD3"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2016-02 - 2016-04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0F7F9EC8" id=" 3" o:spid="_x0000_s1027" style="position:absolute;left:0;text-align:left;margin-left:-135pt;margin-top:-2pt;width:100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" stroked="f">
                                  <v:fill opacity="0"/>
                                  <v:textbox style="mso-fit-shape-to-text:t" inset="0,0,0,0">
                                    <w:txbxContent>
                                      <w:p w14:paraId="76B03BD3"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2016-02 - 2016-04</w:t>
                                        </w:r>
                                      </w:p>
                                    </w:txbxContent>
                                  </v:textbox>
                                </v:rect>
                              </w:pict>
                            </mc:Fallback>
                          </mc:AlternateContent>
                        </w:r>
                      </w:p>
                    </w:tc>
                    <w:tc>
                      <w:tcPr>
                        <w:tcW w:w="8340" w:type="dxa"/>
                        <w:tcMar>
                          <w:top w:w="100" w:type="dxa"/>
                          <w:left w:w="0" w:type="dxa"/>
                          <w:bottom w:w="0" w:type="dxa"/>
                          <w:right w:w="0" w:type="dxa"/>
                        </w:tcMar>
                        <w:hideMark/>
                      </w:tcPr>
                      <w:p w14:paraId="7EC9BEDA" w14:textId="77777777" w:rsidR="00A1602F" w:rsidRPr="00712424" w:rsidRDefault="00A1602F" w:rsidP="00477F67">
                        <w:pPr>
                          <w:pStyle w:val="documentspanpaddedline"/>
                          <w:spacing w:line="340" w:lineRule="atLeast"/>
                          <w:rPr>
                            <w:rStyle w:val="documentsinglecolumnCharacter"/>
                            <w:rFonts w:ascii="Arial" w:eastAsia="Century Gothic" w:hAnsi="Arial" w:cs="Arial"/>
                            <w:color w:val="000000"/>
                            <w:sz w:val="22"/>
                            <w:szCs w:val="22"/>
                          </w:rPr>
                        </w:pPr>
                        <w:r w:rsidRPr="00712424">
                          <w:rPr>
                            <w:rStyle w:val="documentspanjobtitle"/>
                            <w:rFonts w:ascii="Arial" w:eastAsia="Century Gothic" w:hAnsi="Arial" w:cs="Arial"/>
                            <w:color w:val="000000"/>
                            <w:sz w:val="28"/>
                            <w:szCs w:val="28"/>
                          </w:rPr>
                          <w:t xml:space="preserve">Volunteer Nurse </w:t>
                        </w:r>
                      </w:p>
                      <w:p w14:paraId="1CABAD47" w14:textId="77777777" w:rsidR="00A1602F" w:rsidRPr="00712424" w:rsidRDefault="00A1602F" w:rsidP="00477F67">
                        <w:pPr>
                          <w:pStyle w:val="documentspanpaddedline"/>
                          <w:spacing w:line="340" w:lineRule="atLeast"/>
                          <w:rPr>
                            <w:rStyle w:val="documentsinglecolumnCharacter"/>
                            <w:rFonts w:ascii="Arial" w:eastAsia="Century Gothic" w:hAnsi="Arial" w:cs="Arial"/>
                            <w:i/>
                            <w:iCs/>
                            <w:color w:val="000000"/>
                            <w:sz w:val="22"/>
                            <w:szCs w:val="22"/>
                          </w:rPr>
                        </w:pPr>
                        <w:proofErr w:type="spellStart"/>
                        <w:r w:rsidRPr="00712424">
                          <w:rPr>
                            <w:rStyle w:val="span"/>
                            <w:rFonts w:ascii="Arial" w:eastAsia="Century Gothic" w:hAnsi="Arial" w:cs="Arial"/>
                            <w:i/>
                            <w:iCs/>
                            <w:color w:val="000000"/>
                            <w:sz w:val="22"/>
                            <w:szCs w:val="22"/>
                          </w:rPr>
                          <w:t>Fundatia</w:t>
                        </w:r>
                        <w:proofErr w:type="spellEnd"/>
                        <w:r w:rsidRPr="00712424">
                          <w:rPr>
                            <w:rStyle w:val="span"/>
                            <w:rFonts w:ascii="Arial" w:eastAsia="Century Gothic" w:hAnsi="Arial" w:cs="Arial"/>
                            <w:i/>
                            <w:iCs/>
                            <w:color w:val="000000"/>
                            <w:sz w:val="22"/>
                            <w:szCs w:val="22"/>
                          </w:rPr>
                          <w:t xml:space="preserve"> </w:t>
                        </w:r>
                        <w:proofErr w:type="spellStart"/>
                        <w:r w:rsidRPr="00712424">
                          <w:rPr>
                            <w:rStyle w:val="span"/>
                            <w:rFonts w:ascii="Arial" w:eastAsia="Century Gothic" w:hAnsi="Arial" w:cs="Arial"/>
                            <w:i/>
                            <w:iCs/>
                            <w:color w:val="000000"/>
                            <w:sz w:val="22"/>
                            <w:szCs w:val="22"/>
                          </w:rPr>
                          <w:t>Acasa</w:t>
                        </w:r>
                        <w:proofErr w:type="spellEnd"/>
                        <w:r w:rsidRPr="00712424">
                          <w:rPr>
                            <w:rStyle w:val="span"/>
                            <w:rFonts w:ascii="Arial" w:eastAsia="Century Gothic" w:hAnsi="Arial" w:cs="Arial"/>
                            <w:i/>
                            <w:iCs/>
                            <w:color w:val="000000"/>
                            <w:sz w:val="22"/>
                            <w:szCs w:val="22"/>
                          </w:rPr>
                          <w:t xml:space="preserve">, </w:t>
                        </w:r>
                        <w:proofErr w:type="spellStart"/>
                        <w:r w:rsidRPr="00712424">
                          <w:rPr>
                            <w:rStyle w:val="span"/>
                            <w:rFonts w:ascii="Arial" w:eastAsia="Century Gothic" w:hAnsi="Arial" w:cs="Arial"/>
                            <w:i/>
                            <w:iCs/>
                            <w:color w:val="000000"/>
                            <w:sz w:val="22"/>
                            <w:szCs w:val="22"/>
                          </w:rPr>
                          <w:t>Zalau</w:t>
                        </w:r>
                        <w:proofErr w:type="spellEnd"/>
                        <w:r w:rsidRPr="00712424">
                          <w:rPr>
                            <w:rStyle w:val="span"/>
                            <w:rFonts w:ascii="Arial" w:eastAsia="Century Gothic" w:hAnsi="Arial" w:cs="Arial"/>
                            <w:i/>
                            <w:iCs/>
                            <w:color w:val="000000"/>
                            <w:sz w:val="22"/>
                            <w:szCs w:val="22"/>
                          </w:rPr>
                          <w:t xml:space="preserve"> , Romania</w:t>
                        </w:r>
                      </w:p>
                      <w:p w14:paraId="01234ED8"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Administered medications via oral, IV and intramuscular injections and monitored responses. </w:t>
                        </w:r>
                      </w:p>
                      <w:p w14:paraId="429463F9"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Educated patients and families on diagnosis, neurological conditions and processes, treatments and expected outcomes. </w:t>
                        </w:r>
                      </w:p>
                      <w:p w14:paraId="51CC2771"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Administered massages, alcohol rubs and lotion as needed to maintain patient skincare regimes and enhance circulation. </w:t>
                        </w:r>
                      </w:p>
                      <w:p w14:paraId="2011F325"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Protected confidentiality of information related to patient care activities and EMS operations. </w:t>
                        </w:r>
                      </w:p>
                      <w:p w14:paraId="6BA984CA"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Remained calm during high-stress, critical situations, demonstrating sustained focus and problem-solving in real-time. </w:t>
                        </w:r>
                      </w:p>
                      <w:p w14:paraId="61583BFB"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Assisted patients in performance of routine recovery and mobility exercises, providing support when getting in and out of bed as well as walking and stretching. </w:t>
                        </w:r>
                      </w:p>
                      <w:p w14:paraId="1101FD1B"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Helped patients eat and drink when necessary for safe consumption of food consistent with recovery guidelines. </w:t>
                        </w:r>
                      </w:p>
                      <w:p w14:paraId="14579E06"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Updated patient charts with data such as medications to keep records current and support accurate treatments. </w:t>
                        </w:r>
                      </w:p>
                      <w:p w14:paraId="0055FBEA" w14:textId="77777777" w:rsidR="00A1602F" w:rsidRPr="00712424" w:rsidRDefault="00A1602F" w:rsidP="00477F67">
                        <w:pPr>
                          <w:pStyle w:val="documentulli"/>
                          <w:numPr>
                            <w:ilvl w:val="0"/>
                            <w:numId w:val="2"/>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Followed proper procedure for installation and removal of catheters, IVs and PIC lines. </w:t>
                        </w:r>
                      </w:p>
                    </w:tc>
                  </w:tr>
                </w:tbl>
                <w:p w14:paraId="13B0A140" w14:textId="77777777" w:rsidR="00A1602F" w:rsidRPr="00712424" w:rsidRDefault="00A1602F" w:rsidP="00477F67">
                  <w:pPr>
                    <w:rPr>
                      <w:rStyle w:val="documentsectiontitle"/>
                      <w:rFonts w:ascii="Arial" w:eastAsia="Century Gothic" w:hAnsi="Arial" w:cs="Arial"/>
                      <w:b/>
                      <w:bCs/>
                    </w:rPr>
                  </w:pPr>
                </w:p>
              </w:tc>
            </w:tr>
          </w:tbl>
          <w:p w14:paraId="40275572" w14:textId="77777777" w:rsidR="00A1602F" w:rsidRPr="00712424" w:rsidRDefault="00A1602F" w:rsidP="00477F67">
            <w:pPr>
              <w:rPr>
                <w:rFonts w:ascii="Arial" w:hAnsi="Arial" w:cs="Arial"/>
                <w:vanish/>
              </w:rPr>
            </w:pPr>
          </w:p>
          <w:tbl>
            <w:tblPr>
              <w:tblStyle w:val="documentsectionTable"/>
              <w:tblW w:w="0" w:type="auto"/>
              <w:tblCellSpacing w:w="0" w:type="dxa"/>
              <w:tblLayout w:type="fixed"/>
              <w:tblCellMar>
                <w:left w:w="0" w:type="dxa"/>
                <w:right w:w="0" w:type="dxa"/>
              </w:tblCellMar>
              <w:tblLook w:val="05E0" w:firstRow="1" w:lastRow="1" w:firstColumn="1" w:lastColumn="1" w:noHBand="0" w:noVBand="1"/>
            </w:tblPr>
            <w:tblGrid>
              <w:gridCol w:w="240"/>
              <w:gridCol w:w="8860"/>
            </w:tblGrid>
            <w:tr w:rsidR="00A1602F" w:rsidRPr="00712424" w14:paraId="6BBC73F0" w14:textId="77777777" w:rsidTr="00477F67">
              <w:trPr>
                <w:tblCellSpacing w:w="0" w:type="dxa"/>
              </w:trPr>
              <w:tc>
                <w:tcPr>
                  <w:tcW w:w="240" w:type="dxa"/>
                  <w:tcMar>
                    <w:top w:w="0" w:type="dxa"/>
                    <w:left w:w="0" w:type="dxa"/>
                    <w:bottom w:w="0" w:type="dxa"/>
                    <w:right w:w="0" w:type="dxa"/>
                  </w:tcMar>
                  <w:hideMark/>
                </w:tcPr>
                <w:p w14:paraId="4005C743" w14:textId="77777777" w:rsidR="00A1602F" w:rsidRPr="00712424" w:rsidRDefault="00A1602F" w:rsidP="00477F67">
                  <w:pPr>
                    <w:pStyle w:val="documentsectionleftmargincellParagraph"/>
                    <w:spacing w:line="320" w:lineRule="atLeast"/>
                    <w:rPr>
                      <w:rStyle w:val="documentsectionleftmargincell"/>
                      <w:rFonts w:ascii="Arial" w:eastAsia="Century Gothic" w:hAnsi="Arial" w:cs="Arial"/>
                      <w:sz w:val="22"/>
                      <w:szCs w:val="22"/>
                    </w:rPr>
                  </w:pPr>
                </w:p>
              </w:tc>
              <w:tc>
                <w:tcPr>
                  <w:tcW w:w="8860" w:type="dxa"/>
                  <w:tcBorders>
                    <w:left w:val="single" w:sz="8" w:space="0" w:color="CCCCCC"/>
                  </w:tcBorders>
                  <w:tcMar>
                    <w:top w:w="0" w:type="dxa"/>
                    <w:left w:w="10" w:type="dxa"/>
                    <w:bottom w:w="0" w:type="dxa"/>
                    <w:right w:w="0" w:type="dxa"/>
                  </w:tcMar>
                  <w:hideMark/>
                </w:tcPr>
                <w:p w14:paraId="38BA2ECE" w14:textId="77777777" w:rsidR="00A1602F" w:rsidRPr="00712424" w:rsidRDefault="00A1602F" w:rsidP="00477F67">
                  <w:pPr>
                    <w:pStyle w:val="documentsectionparagraphwrapperheading"/>
                    <w:pBdr>
                      <w:top w:val="none" w:sz="0" w:space="15" w:color="auto"/>
                      <w:bottom w:val="none" w:sz="0" w:space="10" w:color="auto"/>
                    </w:pBdr>
                    <w:spacing w:line="320" w:lineRule="atLeast"/>
                    <w:ind w:left="500"/>
                    <w:rPr>
                      <w:rStyle w:val="documentsectionparagraphwrapper"/>
                      <w:rFonts w:ascii="Arial" w:eastAsia="Century Gothic" w:hAnsi="Arial" w:cs="Arial"/>
                      <w:b/>
                      <w:bCs/>
                      <w:color w:val="002E58"/>
                      <w:sz w:val="22"/>
                      <w:szCs w:val="22"/>
                    </w:rPr>
                  </w:pPr>
                  <w:r w:rsidRPr="00712424">
                    <w:rPr>
                      <w:rStyle w:val="documentheadingIcon"/>
                      <w:rFonts w:ascii="Arial" w:eastAsia="Century Gothic" w:hAnsi="Arial" w:cs="Arial"/>
                      <w:b/>
                      <w:bCs/>
                      <w:noProof/>
                      <w:color w:val="002E58"/>
                      <w:sz w:val="22"/>
                      <w:szCs w:val="22"/>
                    </w:rPr>
                    <w:drawing>
                      <wp:anchor distT="0" distB="0" distL="114300" distR="114300" simplePos="0" relativeHeight="251668480" behindDoc="0" locked="0" layoutInCell="1" allowOverlap="1" wp14:anchorId="1560839A" wp14:editId="32A56BAF">
                        <wp:simplePos x="0" y="0"/>
                        <wp:positionH relativeFrom="column">
                          <wp:posOffset>-190500</wp:posOffset>
                        </wp:positionH>
                        <wp:positionV relativeFrom="paragraph">
                          <wp:posOffset>127000</wp:posOffset>
                        </wp:positionV>
                        <wp:extent cx="368466" cy="368677"/>
                        <wp:effectExtent l="0" t="0" r="0" b="0"/>
                        <wp:wrapNone/>
                        <wp:docPr id="100022" name="Picture 1000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2" name=""/>
                                <pic:cNvPicPr>
                                  <a:picLocks/>
                                </pic:cNvPicPr>
                              </pic:nvPicPr>
                              <pic:blipFill>
                                <a:blip r:embed="rId13"/>
                                <a:stretch>
                                  <a:fillRect/>
                                </a:stretch>
                              </pic:blipFill>
                              <pic:spPr>
                                <a:xfrm>
                                  <a:off x="0" y="0"/>
                                  <a:ext cx="368466" cy="368677"/>
                                </a:xfrm>
                                <a:prstGeom prst="rect">
                                  <a:avLst/>
                                </a:prstGeom>
                              </pic:spPr>
                            </pic:pic>
                          </a:graphicData>
                        </a:graphic>
                      </wp:anchor>
                    </w:drawing>
                  </w:r>
                  <w:r w:rsidRPr="00712424">
                    <w:rPr>
                      <w:rStyle w:val="documentsectiontitle"/>
                      <w:rFonts w:ascii="Arial" w:eastAsia="Century Gothic" w:hAnsi="Arial" w:cs="Arial"/>
                      <w:b/>
                      <w:bCs/>
                    </w:rPr>
                    <w:t>Education</w:t>
                  </w: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71A41C0E" w14:textId="77777777" w:rsidTr="00477F67">
                    <w:trPr>
                      <w:tblCellSpacing w:w="0" w:type="dxa"/>
                    </w:trPr>
                    <w:tc>
                      <w:tcPr>
                        <w:tcW w:w="500" w:type="dxa"/>
                        <w:tcMar>
                          <w:top w:w="0" w:type="dxa"/>
                          <w:left w:w="0" w:type="dxa"/>
                          <w:bottom w:w="0" w:type="dxa"/>
                          <w:right w:w="0" w:type="dxa"/>
                        </w:tcMar>
                        <w:hideMark/>
                      </w:tcPr>
                      <w:p w14:paraId="59A26A07"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69504" behindDoc="0" locked="0" layoutInCell="1" allowOverlap="1" wp14:anchorId="0F20F005" wp14:editId="7DA4A251">
                              <wp:simplePos x="0" y="0"/>
                              <wp:positionH relativeFrom="column">
                                <wp:posOffset>-63500</wp:posOffset>
                              </wp:positionH>
                              <wp:positionV relativeFrom="paragraph">
                                <wp:posOffset>50800</wp:posOffset>
                              </wp:positionV>
                              <wp:extent cx="102094" cy="102158"/>
                              <wp:effectExtent l="0" t="0" r="0" b="0"/>
                              <wp:wrapNone/>
                              <wp:docPr id="100024" name="Picture 100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4" name=""/>
                                      <pic:cNvPicPr>
                                        <a:picLocks/>
                                      </pic:cNvPicPr>
                                    </pic:nvPicPr>
                                    <pic:blipFill>
                                      <a:blip r:embed="rId11"/>
                                      <a:stretch>
                                        <a:fillRect/>
                                      </a:stretch>
                                    </pic:blipFill>
                                    <pic:spPr>
                                      <a:xfrm>
                                        <a:off x="0" y="0"/>
                                        <a:ext cx="102094" cy="102158"/>
                                      </a:xfrm>
                                      <a:prstGeom prst="rect">
                                        <a:avLst/>
                                      </a:prstGeom>
                                    </pic:spPr>
                                  </pic:pic>
                                </a:graphicData>
                              </a:graphic>
                            </wp:anchor>
                          </w:drawing>
                        </w:r>
                        <w:r w:rsidRPr="00712424">
                          <w:rPr>
                            <w:rFonts w:ascii="Arial" w:hAnsi="Arial" w:cs="Arial"/>
                            <w:noProof/>
                          </w:rPr>
                          <mc:AlternateContent>
                            <mc:Choice Requires="wps">
                              <w:drawing>
                                <wp:anchor distT="0" distB="0" distL="114300" distR="114300" simplePos="0" relativeHeight="251670528" behindDoc="0" locked="0" layoutInCell="1" allowOverlap="1" wp14:anchorId="2FF3E79A" wp14:editId="3B08C142">
                                  <wp:simplePos x="0" y="0"/>
                                  <wp:positionH relativeFrom="column">
                                    <wp:posOffset>-1714500</wp:posOffset>
                                  </wp:positionH>
                                  <wp:positionV relativeFrom="paragraph">
                                    <wp:posOffset>-25400</wp:posOffset>
                                  </wp:positionV>
                                  <wp:extent cx="1270000" cy="0"/>
                                  <wp:effectExtent l="0" t="0" r="0" b="0"/>
                                  <wp:wrapNone/>
                                  <wp:docPr id="6"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0" cy="0"/>
                                          </a:xfrm>
                                          <a:prstGeom prst="rect">
                                            <a:avLst/>
                                          </a:prstGeom>
                                          <a:solidFill>
                                            <a:srgbClr val="FFFFFF">
                                              <a:alpha val="0"/>
                                            </a:srgbClr>
                                          </a:solidFill>
                                          <a:ln>
                                            <a:noFill/>
                                          </a:ln>
                                          <a:extLst>
                                            <a:ext uri="{91240B29-F687-4F45-9708-019B960494DF}">
                                              <a14:hiddenLine xmlns:a14="http://schemas.microsoft.com/office/drawing/2010/main" w="9525">
                                                <a:noFill/>
                                                <a:miter lim="800000"/>
                                                <a:headEnd/>
                                                <a:tailEnd/>
                                              </a14:hiddenLine>
                                            </a:ext>
                                          </a:extLst>
                                        </wps:spPr>
                                        <wps:txbx>
                                          <w:txbxContent>
                                            <w:p w14:paraId="6AAA7D8B"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20120 - 2015-08</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2FF3E79A" id=" 4" o:spid="_x0000_s1028" style="position:absolute;left:0;text-align:left;margin-left:-135pt;margin-top:-2pt;width:100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" stroked="f">
                                  <v:fill opacity="0"/>
                                  <v:textbox style="mso-fit-shape-to-text:t" inset="0,0,0,0">
                                    <w:txbxContent>
                                      <w:p w14:paraId="6AAA7D8B"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20120 - 2015-08</w:t>
                                        </w:r>
                                      </w:p>
                                    </w:txbxContent>
                                  </v:textbox>
                                </v:rect>
                              </w:pict>
                            </mc:Fallback>
                          </mc:AlternateContent>
                        </w:r>
                      </w:p>
                    </w:tc>
                    <w:tc>
                      <w:tcPr>
                        <w:tcW w:w="8340" w:type="dxa"/>
                        <w:tcMar>
                          <w:top w:w="0" w:type="dxa"/>
                          <w:left w:w="0" w:type="dxa"/>
                          <w:bottom w:w="0" w:type="dxa"/>
                          <w:right w:w="0" w:type="dxa"/>
                        </w:tcMar>
                        <w:hideMark/>
                      </w:tcPr>
                      <w:p w14:paraId="46CA7C8A" w14:textId="77777777" w:rsidR="00A1602F" w:rsidRPr="00712424" w:rsidRDefault="00A1602F" w:rsidP="00477F67">
                        <w:pPr>
                          <w:pStyle w:val="documentspanpaddedline"/>
                          <w:spacing w:line="340" w:lineRule="atLeast"/>
                          <w:rPr>
                            <w:rStyle w:val="documentsinglecolumnCharacter"/>
                            <w:rFonts w:ascii="Arial" w:eastAsia="Century Gothic" w:hAnsi="Arial" w:cs="Arial"/>
                            <w:color w:val="000000"/>
                            <w:sz w:val="22"/>
                            <w:szCs w:val="22"/>
                          </w:rPr>
                        </w:pPr>
                        <w:r w:rsidRPr="00712424">
                          <w:rPr>
                            <w:rStyle w:val="documentspandegree"/>
                            <w:rFonts w:ascii="Arial" w:eastAsia="Century Gothic" w:hAnsi="Arial" w:cs="Arial"/>
                            <w:color w:val="000000"/>
                            <w:sz w:val="28"/>
                            <w:szCs w:val="28"/>
                          </w:rPr>
                          <w:t>Bachelor of Science</w:t>
                        </w:r>
                      </w:p>
                      <w:p w14:paraId="6118867C" w14:textId="77777777" w:rsidR="00A1602F" w:rsidRPr="00712424" w:rsidRDefault="00A1602F" w:rsidP="00477F67">
                        <w:pPr>
                          <w:pStyle w:val="documentspanpaddedline"/>
                          <w:spacing w:line="340" w:lineRule="atLeast"/>
                          <w:rPr>
                            <w:rStyle w:val="documentsinglecolumnCharacter"/>
                            <w:rFonts w:ascii="Arial" w:eastAsia="Century Gothic" w:hAnsi="Arial" w:cs="Arial"/>
                            <w:i/>
                            <w:iCs/>
                            <w:color w:val="000000"/>
                            <w:sz w:val="22"/>
                            <w:szCs w:val="22"/>
                          </w:rPr>
                        </w:pPr>
                        <w:proofErr w:type="spellStart"/>
                        <w:r w:rsidRPr="00712424">
                          <w:rPr>
                            <w:rStyle w:val="span"/>
                            <w:rFonts w:ascii="Arial" w:eastAsia="Century Gothic" w:hAnsi="Arial" w:cs="Arial"/>
                            <w:i/>
                            <w:iCs/>
                            <w:color w:val="000000"/>
                            <w:sz w:val="22"/>
                            <w:szCs w:val="22"/>
                          </w:rPr>
                          <w:t>Scoala</w:t>
                        </w:r>
                        <w:proofErr w:type="spellEnd"/>
                        <w:r w:rsidRPr="00712424">
                          <w:rPr>
                            <w:rStyle w:val="span"/>
                            <w:rFonts w:ascii="Arial" w:eastAsia="Century Gothic" w:hAnsi="Arial" w:cs="Arial"/>
                            <w:i/>
                            <w:iCs/>
                            <w:color w:val="000000"/>
                            <w:sz w:val="22"/>
                            <w:szCs w:val="22"/>
                          </w:rPr>
                          <w:t xml:space="preserve"> </w:t>
                        </w:r>
                        <w:proofErr w:type="spellStart"/>
                        <w:r w:rsidRPr="00712424">
                          <w:rPr>
                            <w:rStyle w:val="span"/>
                            <w:rFonts w:ascii="Arial" w:eastAsia="Century Gothic" w:hAnsi="Arial" w:cs="Arial"/>
                            <w:i/>
                            <w:iCs/>
                            <w:color w:val="000000"/>
                            <w:sz w:val="22"/>
                            <w:szCs w:val="22"/>
                          </w:rPr>
                          <w:t>Postliceala</w:t>
                        </w:r>
                        <w:proofErr w:type="spellEnd"/>
                        <w:r w:rsidRPr="00712424">
                          <w:rPr>
                            <w:rStyle w:val="span"/>
                            <w:rFonts w:ascii="Arial" w:eastAsia="Century Gothic" w:hAnsi="Arial" w:cs="Arial"/>
                            <w:i/>
                            <w:iCs/>
                            <w:color w:val="000000"/>
                            <w:sz w:val="22"/>
                            <w:szCs w:val="22"/>
                          </w:rPr>
                          <w:t xml:space="preserve"> </w:t>
                        </w:r>
                        <w:proofErr w:type="spellStart"/>
                        <w:r w:rsidRPr="00712424">
                          <w:rPr>
                            <w:rStyle w:val="span"/>
                            <w:rFonts w:ascii="Arial" w:eastAsia="Century Gothic" w:hAnsi="Arial" w:cs="Arial"/>
                            <w:i/>
                            <w:iCs/>
                            <w:color w:val="000000"/>
                            <w:sz w:val="22"/>
                            <w:szCs w:val="22"/>
                          </w:rPr>
                          <w:t>Sanitara</w:t>
                        </w:r>
                        <w:proofErr w:type="spellEnd"/>
                        <w:r w:rsidRPr="00712424">
                          <w:rPr>
                            <w:rStyle w:val="span"/>
                            <w:rFonts w:ascii="Arial" w:eastAsia="Century Gothic" w:hAnsi="Arial" w:cs="Arial"/>
                            <w:i/>
                            <w:iCs/>
                            <w:color w:val="000000"/>
                            <w:sz w:val="22"/>
                            <w:szCs w:val="22"/>
                          </w:rPr>
                          <w:t xml:space="preserve"> </w:t>
                        </w:r>
                        <w:proofErr w:type="spellStart"/>
                        <w:r w:rsidRPr="00712424">
                          <w:rPr>
                            <w:rStyle w:val="span"/>
                            <w:rFonts w:ascii="Arial" w:eastAsia="Century Gothic" w:hAnsi="Arial" w:cs="Arial"/>
                            <w:i/>
                            <w:iCs/>
                            <w:color w:val="000000"/>
                            <w:sz w:val="22"/>
                            <w:szCs w:val="22"/>
                          </w:rPr>
                          <w:t>Zalau</w:t>
                        </w:r>
                        <w:proofErr w:type="spellEnd"/>
                        <w:r w:rsidRPr="00712424">
                          <w:rPr>
                            <w:rStyle w:val="span"/>
                            <w:rFonts w:ascii="Arial" w:eastAsia="Century Gothic" w:hAnsi="Arial" w:cs="Arial"/>
                            <w:i/>
                            <w:iCs/>
                            <w:color w:val="000000"/>
                            <w:sz w:val="22"/>
                            <w:szCs w:val="22"/>
                          </w:rPr>
                          <w:t xml:space="preserve"> - City: </w:t>
                        </w:r>
                        <w:proofErr w:type="spellStart"/>
                        <w:r w:rsidRPr="00712424">
                          <w:rPr>
                            <w:rStyle w:val="span"/>
                            <w:rFonts w:ascii="Arial" w:eastAsia="Century Gothic" w:hAnsi="Arial" w:cs="Arial"/>
                            <w:i/>
                            <w:iCs/>
                            <w:color w:val="000000"/>
                            <w:sz w:val="22"/>
                            <w:szCs w:val="22"/>
                          </w:rPr>
                          <w:t>Zalau,County</w:t>
                        </w:r>
                        <w:proofErr w:type="spellEnd"/>
                        <w:r w:rsidRPr="00712424">
                          <w:rPr>
                            <w:rStyle w:val="span"/>
                            <w:rFonts w:ascii="Arial" w:eastAsia="Century Gothic" w:hAnsi="Arial" w:cs="Arial"/>
                            <w:i/>
                            <w:iCs/>
                            <w:color w:val="000000"/>
                            <w:sz w:val="22"/>
                            <w:szCs w:val="22"/>
                          </w:rPr>
                          <w:t xml:space="preserve">: </w:t>
                        </w:r>
                        <w:proofErr w:type="spellStart"/>
                        <w:r w:rsidRPr="00712424">
                          <w:rPr>
                            <w:rStyle w:val="span"/>
                            <w:rFonts w:ascii="Arial" w:eastAsia="Century Gothic" w:hAnsi="Arial" w:cs="Arial"/>
                            <w:i/>
                            <w:iCs/>
                            <w:color w:val="000000"/>
                            <w:sz w:val="22"/>
                            <w:szCs w:val="22"/>
                          </w:rPr>
                          <w:t>Salaj</w:t>
                        </w:r>
                        <w:proofErr w:type="spellEnd"/>
                        <w:r w:rsidRPr="00712424">
                          <w:rPr>
                            <w:rStyle w:val="span"/>
                            <w:rFonts w:ascii="Arial" w:eastAsia="Century Gothic" w:hAnsi="Arial" w:cs="Arial"/>
                            <w:i/>
                            <w:iCs/>
                            <w:color w:val="000000"/>
                            <w:sz w:val="22"/>
                            <w:szCs w:val="22"/>
                          </w:rPr>
                          <w:t xml:space="preserve">, Country: Romania </w:t>
                        </w:r>
                      </w:p>
                      <w:p w14:paraId="04EC2069" w14:textId="77777777" w:rsidR="00A1602F" w:rsidRPr="00712424" w:rsidRDefault="00A1602F" w:rsidP="00477F67">
                        <w:pPr>
                          <w:pStyle w:val="documentulli"/>
                          <w:numPr>
                            <w:ilvl w:val="0"/>
                            <w:numId w:val="3"/>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Completed professional development in nursing </w:t>
                        </w:r>
                      </w:p>
                    </w:tc>
                  </w:tr>
                </w:tbl>
                <w:p w14:paraId="3FD542F7" w14:textId="77777777" w:rsidR="00A1602F" w:rsidRPr="00712424" w:rsidRDefault="00A1602F" w:rsidP="00477F67">
                  <w:pPr>
                    <w:rPr>
                      <w:rFonts w:ascii="Arial" w:hAnsi="Arial" w:cs="Arial"/>
                      <w:vanish/>
                    </w:rPr>
                  </w:pP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0F262C33" w14:textId="77777777" w:rsidTr="00477F67">
                    <w:trPr>
                      <w:tblCellSpacing w:w="0" w:type="dxa"/>
                    </w:trPr>
                    <w:tc>
                      <w:tcPr>
                        <w:tcW w:w="500" w:type="dxa"/>
                        <w:tcMar>
                          <w:top w:w="100" w:type="dxa"/>
                          <w:left w:w="0" w:type="dxa"/>
                          <w:bottom w:w="0" w:type="dxa"/>
                          <w:right w:w="0" w:type="dxa"/>
                        </w:tcMar>
                        <w:hideMark/>
                      </w:tcPr>
                      <w:p w14:paraId="7376DD90"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71552" behindDoc="0" locked="0" layoutInCell="1" allowOverlap="1" wp14:anchorId="59EAD14C" wp14:editId="206C4606">
                              <wp:simplePos x="0" y="0"/>
                              <wp:positionH relativeFrom="column">
                                <wp:posOffset>-63500</wp:posOffset>
                              </wp:positionH>
                              <wp:positionV relativeFrom="paragraph">
                                <wp:posOffset>50800</wp:posOffset>
                              </wp:positionV>
                              <wp:extent cx="102094" cy="102158"/>
                              <wp:effectExtent l="0" t="0" r="0" b="0"/>
                              <wp:wrapNone/>
                              <wp:docPr id="100026" name="Picture 1000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6" name=""/>
                                      <pic:cNvPicPr>
                                        <a:picLocks/>
                                      </pic:cNvPicPr>
                                    </pic:nvPicPr>
                                    <pic:blipFill>
                                      <a:blip r:embed="rId11"/>
                                      <a:stretch>
                                        <a:fillRect/>
                                      </a:stretch>
                                    </pic:blipFill>
                                    <pic:spPr>
                                      <a:xfrm>
                                        <a:off x="0" y="0"/>
                                        <a:ext cx="102094" cy="102158"/>
                                      </a:xfrm>
                                      <a:prstGeom prst="rect">
                                        <a:avLst/>
                                      </a:prstGeom>
                                    </pic:spPr>
                                  </pic:pic>
                                </a:graphicData>
                              </a:graphic>
                            </wp:anchor>
                          </w:drawing>
                        </w:r>
                        <w:r w:rsidRPr="00712424">
                          <w:rPr>
                            <w:rFonts w:ascii="Arial" w:hAnsi="Arial" w:cs="Arial"/>
                            <w:noProof/>
                          </w:rPr>
                          <mc:AlternateContent>
                            <mc:Choice Requires="wps">
                              <w:drawing>
                                <wp:anchor distT="0" distB="0" distL="114300" distR="114300" simplePos="0" relativeHeight="251672576" behindDoc="0" locked="0" layoutInCell="1" allowOverlap="1" wp14:anchorId="74C71FDB" wp14:editId="161DFFEF">
                                  <wp:simplePos x="0" y="0"/>
                                  <wp:positionH relativeFrom="column">
                                    <wp:posOffset>-1714500</wp:posOffset>
                                  </wp:positionH>
                                  <wp:positionV relativeFrom="paragraph">
                                    <wp:posOffset>-25400</wp:posOffset>
                                  </wp:positionV>
                                  <wp:extent cx="1270000" cy="0"/>
                                  <wp:effectExtent l="0" t="0" r="0" b="0"/>
                                  <wp:wrapNone/>
                                  <wp:docPr id="5"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0" cy="0"/>
                                          </a:xfrm>
                                          <a:prstGeom prst="rect">
                                            <a:avLst/>
                                          </a:prstGeom>
                                          <a:solidFill>
                                            <a:srgbClr val="FFFFFF">
                                              <a:alpha val="0"/>
                                            </a:srgbClr>
                                          </a:solidFill>
                                          <a:ln>
                                            <a:noFill/>
                                          </a:ln>
                                          <a:extLst>
                                            <a:ext uri="{91240B29-F687-4F45-9708-019B960494DF}">
                                              <a14:hiddenLine xmlns:a14="http://schemas.microsoft.com/office/drawing/2010/main" w="9525">
                                                <a:noFill/>
                                                <a:miter lim="800000"/>
                                                <a:headEnd/>
                                                <a:tailEnd/>
                                              </a14:hiddenLine>
                                            </a:ext>
                                          </a:extLst>
                                        </wps:spPr>
                                        <wps:txbx>
                                          <w:txbxContent>
                                            <w:p w14:paraId="59239AD5"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2018-08 - 2019-07</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74C71FDB" id=" 5" o:spid="_x0000_s1029" style="position:absolute;left:0;text-align:left;margin-left:-135pt;margin-top:-2pt;width:100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" stroked="f">
                                  <v:fill opacity="0"/>
                                  <v:textbox style="mso-fit-shape-to-text:t" inset="0,0,0,0">
                                    <w:txbxContent>
                                      <w:p w14:paraId="59239AD5"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2018-08 - 2019-07</w:t>
                                        </w:r>
                                      </w:p>
                                    </w:txbxContent>
                                  </v:textbox>
                                </v:rect>
                              </w:pict>
                            </mc:Fallback>
                          </mc:AlternateContent>
                        </w:r>
                      </w:p>
                    </w:tc>
                    <w:tc>
                      <w:tcPr>
                        <w:tcW w:w="8340" w:type="dxa"/>
                        <w:tcMar>
                          <w:top w:w="100" w:type="dxa"/>
                          <w:left w:w="0" w:type="dxa"/>
                          <w:bottom w:w="0" w:type="dxa"/>
                          <w:right w:w="0" w:type="dxa"/>
                        </w:tcMar>
                        <w:hideMark/>
                      </w:tcPr>
                      <w:p w14:paraId="321EC35E" w14:textId="77777777" w:rsidR="00A1602F" w:rsidRPr="00712424" w:rsidRDefault="00A1602F" w:rsidP="00477F67">
                        <w:pPr>
                          <w:pStyle w:val="documentspanpaddedline"/>
                          <w:spacing w:line="340" w:lineRule="atLeast"/>
                          <w:rPr>
                            <w:rStyle w:val="documentsinglecolumnCharacter"/>
                            <w:rFonts w:ascii="Arial" w:eastAsia="Century Gothic" w:hAnsi="Arial" w:cs="Arial"/>
                            <w:color w:val="000000"/>
                            <w:sz w:val="22"/>
                            <w:szCs w:val="22"/>
                          </w:rPr>
                        </w:pPr>
                        <w:r w:rsidRPr="00712424">
                          <w:rPr>
                            <w:rStyle w:val="documentspandegree"/>
                            <w:rFonts w:ascii="Arial" w:eastAsia="Century Gothic" w:hAnsi="Arial" w:cs="Arial"/>
                            <w:color w:val="000000"/>
                            <w:sz w:val="28"/>
                            <w:szCs w:val="28"/>
                          </w:rPr>
                          <w:t>High School Diploma</w:t>
                        </w:r>
                      </w:p>
                      <w:p w14:paraId="6139AFE8" w14:textId="77777777" w:rsidR="00A1602F" w:rsidRPr="00712424" w:rsidRDefault="00A1602F" w:rsidP="00477F67">
                        <w:pPr>
                          <w:pStyle w:val="documentspanpaddedline"/>
                          <w:spacing w:line="340" w:lineRule="atLeast"/>
                          <w:rPr>
                            <w:rStyle w:val="documentsinglecolumnCharacter"/>
                            <w:rFonts w:ascii="Arial" w:eastAsia="Century Gothic" w:hAnsi="Arial" w:cs="Arial"/>
                            <w:i/>
                            <w:iCs/>
                            <w:color w:val="000000"/>
                            <w:sz w:val="22"/>
                            <w:szCs w:val="22"/>
                          </w:rPr>
                        </w:pPr>
                        <w:r w:rsidRPr="00712424">
                          <w:rPr>
                            <w:rStyle w:val="span"/>
                            <w:rFonts w:ascii="Arial" w:eastAsia="Century Gothic" w:hAnsi="Arial" w:cs="Arial"/>
                            <w:i/>
                            <w:iCs/>
                            <w:color w:val="000000"/>
                            <w:sz w:val="22"/>
                            <w:szCs w:val="22"/>
                          </w:rPr>
                          <w:t xml:space="preserve">Herefordshire &amp; Ludlow College - Hereford </w:t>
                        </w:r>
                      </w:p>
                      <w:p w14:paraId="7D1E5169" w14:textId="77777777" w:rsidR="00A1602F" w:rsidRPr="00712424" w:rsidRDefault="00A1602F" w:rsidP="00477F67">
                        <w:pPr>
                          <w:pStyle w:val="documentulli"/>
                          <w:numPr>
                            <w:ilvl w:val="0"/>
                            <w:numId w:val="4"/>
                          </w:numPr>
                          <w:spacing w:line="340" w:lineRule="atLeast"/>
                          <w:ind w:left="320" w:hanging="201"/>
                          <w:rPr>
                            <w:rStyle w:val="span"/>
                            <w:rFonts w:ascii="Arial" w:eastAsia="Century Gothic" w:hAnsi="Arial" w:cs="Arial"/>
                            <w:color w:val="000000"/>
                            <w:sz w:val="22"/>
                            <w:szCs w:val="22"/>
                          </w:rPr>
                        </w:pPr>
                        <w:r w:rsidRPr="00712424">
                          <w:rPr>
                            <w:rStyle w:val="span"/>
                            <w:rFonts w:ascii="Arial" w:eastAsia="Century Gothic" w:hAnsi="Arial" w:cs="Arial"/>
                            <w:color w:val="000000"/>
                            <w:sz w:val="22"/>
                            <w:szCs w:val="22"/>
                          </w:rPr>
                          <w:t xml:space="preserve">Continuing education in English </w:t>
                        </w:r>
                      </w:p>
                    </w:tc>
                  </w:tr>
                </w:tbl>
                <w:p w14:paraId="467A482A" w14:textId="77777777" w:rsidR="00A1602F" w:rsidRPr="00712424" w:rsidRDefault="00A1602F" w:rsidP="00477F67">
                  <w:pPr>
                    <w:rPr>
                      <w:rFonts w:ascii="Arial" w:hAnsi="Arial" w:cs="Arial"/>
                      <w:vanish/>
                    </w:rPr>
                  </w:pP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635A5E36" w14:textId="77777777" w:rsidTr="00477F67">
                    <w:trPr>
                      <w:tblCellSpacing w:w="0" w:type="dxa"/>
                    </w:trPr>
                    <w:tc>
                      <w:tcPr>
                        <w:tcW w:w="500" w:type="dxa"/>
                        <w:tcMar>
                          <w:top w:w="100" w:type="dxa"/>
                          <w:left w:w="0" w:type="dxa"/>
                          <w:bottom w:w="0" w:type="dxa"/>
                          <w:right w:w="0" w:type="dxa"/>
                        </w:tcMar>
                        <w:hideMark/>
                      </w:tcPr>
                      <w:p w14:paraId="5C2F5078"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73600" behindDoc="0" locked="0" layoutInCell="1" allowOverlap="1" wp14:anchorId="17F0328B" wp14:editId="74CFB33E">
                              <wp:simplePos x="0" y="0"/>
                              <wp:positionH relativeFrom="column">
                                <wp:posOffset>-63500</wp:posOffset>
                              </wp:positionH>
                              <wp:positionV relativeFrom="paragraph">
                                <wp:posOffset>50800</wp:posOffset>
                              </wp:positionV>
                              <wp:extent cx="102094" cy="102158"/>
                              <wp:effectExtent l="0" t="0" r="0" b="0"/>
                              <wp:wrapNone/>
                              <wp:docPr id="100028" name="Picture 100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8" name=""/>
                                      <pic:cNvPicPr>
                                        <a:picLocks/>
                                      </pic:cNvPicPr>
                                    </pic:nvPicPr>
                                    <pic:blipFill>
                                      <a:blip r:embed="rId11"/>
                                      <a:stretch>
                                        <a:fillRect/>
                                      </a:stretch>
                                    </pic:blipFill>
                                    <pic:spPr>
                                      <a:xfrm>
                                        <a:off x="0" y="0"/>
                                        <a:ext cx="102094" cy="102158"/>
                                      </a:xfrm>
                                      <a:prstGeom prst="rect">
                                        <a:avLst/>
                                      </a:prstGeom>
                                    </pic:spPr>
                                  </pic:pic>
                                </a:graphicData>
                              </a:graphic>
                            </wp:anchor>
                          </w:drawing>
                        </w:r>
                        <w:r w:rsidRPr="00712424">
                          <w:rPr>
                            <w:rFonts w:ascii="Arial" w:hAnsi="Arial" w:cs="Arial"/>
                            <w:noProof/>
                          </w:rPr>
                          <mc:AlternateContent>
                            <mc:Choice Requires="wps">
                              <w:drawing>
                                <wp:anchor distT="0" distB="0" distL="114300" distR="114300" simplePos="0" relativeHeight="251674624" behindDoc="0" locked="0" layoutInCell="1" allowOverlap="1" wp14:anchorId="5F1C4CEE" wp14:editId="5BC02698">
                                  <wp:simplePos x="0" y="0"/>
                                  <wp:positionH relativeFrom="column">
                                    <wp:posOffset>-1714500</wp:posOffset>
                                  </wp:positionH>
                                  <wp:positionV relativeFrom="paragraph">
                                    <wp:posOffset>-25400</wp:posOffset>
                                  </wp:positionV>
                                  <wp:extent cx="1270000" cy="0"/>
                                  <wp:effectExtent l="0" t="0" r="0" b="0"/>
                                  <wp:wrapNone/>
                                  <wp:docPr id="4"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0" cy="0"/>
                                          </a:xfrm>
                                          <a:prstGeom prst="rect">
                                            <a:avLst/>
                                          </a:prstGeom>
                                          <a:solidFill>
                                            <a:srgbClr val="FFFFFF">
                                              <a:alpha val="0"/>
                                            </a:srgbClr>
                                          </a:solidFill>
                                          <a:ln>
                                            <a:noFill/>
                                          </a:ln>
                                          <a:extLst>
                                            <a:ext uri="{91240B29-F687-4F45-9708-019B960494DF}">
                                              <a14:hiddenLine xmlns:a14="http://schemas.microsoft.com/office/drawing/2010/main" w="9525">
                                                <a:noFill/>
                                                <a:miter lim="800000"/>
                                                <a:headEnd/>
                                                <a:tailEnd/>
                                              </a14:hiddenLine>
                                            </a:ext>
                                          </a:extLst>
                                        </wps:spPr>
                                        <wps:txbx>
                                          <w:txbxContent>
                                            <w:p w14:paraId="4DFCF155"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2021-01 - Current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5F1C4CEE" id=" 6" o:spid="_x0000_s1030" style="position:absolute;left:0;text-align:left;margin-left:-135pt;margin-top:-2pt;width:100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" stroked="f">
                                  <v:fill opacity="0"/>
                                  <v:textbox style="mso-fit-shape-to-text:t" inset="0,0,0,0">
                                    <w:txbxContent>
                                      <w:p w14:paraId="4DFCF155" w14:textId="77777777" w:rsidR="00A1602F" w:rsidRDefault="00A1602F">
                                        <w:pPr>
                                          <w:spacing w:line="340" w:lineRule="atLeast"/>
                                          <w:jc w:val="right"/>
                                          <w:rPr>
                                            <w:rStyle w:val="documentsectiontitle"/>
                                            <w:rFonts w:ascii="Century Gothic" w:eastAsia="Century Gothic" w:hAnsi="Century Gothic" w:cs="Century Gothic"/>
                                            <w:sz w:val="22"/>
                                            <w:szCs w:val="22"/>
                                          </w:rPr>
                                        </w:pPr>
                                        <w:r>
                                          <w:rPr>
                                            <w:rFonts w:ascii="Century Gothic" w:eastAsia="Century Gothic" w:hAnsi="Century Gothic" w:cs="Century Gothic"/>
                                            <w:b/>
                                            <w:bCs/>
                                            <w:color w:val="FFFFFF"/>
                                            <w:sz w:val="22"/>
                                            <w:szCs w:val="22"/>
                                          </w:rPr>
                                          <w:t>2021-01 - Current</w:t>
                                        </w:r>
                                      </w:p>
                                    </w:txbxContent>
                                  </v:textbox>
                                </v:rect>
                              </w:pict>
                            </mc:Fallback>
                          </mc:AlternateContent>
                        </w:r>
                      </w:p>
                    </w:tc>
                    <w:tc>
                      <w:tcPr>
                        <w:tcW w:w="8340" w:type="dxa"/>
                        <w:tcMar>
                          <w:top w:w="100" w:type="dxa"/>
                          <w:left w:w="0" w:type="dxa"/>
                          <w:bottom w:w="0" w:type="dxa"/>
                          <w:right w:w="0" w:type="dxa"/>
                        </w:tcMar>
                        <w:hideMark/>
                      </w:tcPr>
                      <w:p w14:paraId="1E2EE3F0" w14:textId="77777777" w:rsidR="00A1602F" w:rsidRPr="00712424" w:rsidRDefault="00A1602F" w:rsidP="00477F67">
                        <w:pPr>
                          <w:pStyle w:val="documentspanpaddedline"/>
                          <w:spacing w:line="340" w:lineRule="atLeast"/>
                          <w:rPr>
                            <w:rStyle w:val="documentsinglecolumnCharacter"/>
                            <w:rFonts w:ascii="Arial" w:eastAsia="Century Gothic" w:hAnsi="Arial" w:cs="Arial"/>
                            <w:color w:val="000000"/>
                            <w:sz w:val="22"/>
                            <w:szCs w:val="22"/>
                          </w:rPr>
                        </w:pPr>
                        <w:r w:rsidRPr="00712424">
                          <w:rPr>
                            <w:rStyle w:val="documentspandegree"/>
                            <w:rFonts w:ascii="Arial" w:eastAsia="Century Gothic" w:hAnsi="Arial" w:cs="Arial"/>
                            <w:color w:val="000000"/>
                            <w:sz w:val="28"/>
                            <w:szCs w:val="28"/>
                          </w:rPr>
                          <w:t xml:space="preserve">No Degree: </w:t>
                        </w:r>
                        <w:proofErr w:type="spellStart"/>
                        <w:r w:rsidRPr="00712424">
                          <w:rPr>
                            <w:rStyle w:val="documentspanprogramline"/>
                            <w:rFonts w:ascii="Arial" w:eastAsia="Century Gothic" w:hAnsi="Arial" w:cs="Arial"/>
                            <w:color w:val="000000"/>
                            <w:sz w:val="28"/>
                            <w:szCs w:val="28"/>
                          </w:rPr>
                          <w:t>CertHE</w:t>
                        </w:r>
                        <w:proofErr w:type="spellEnd"/>
                        <w:r w:rsidRPr="00712424">
                          <w:rPr>
                            <w:rStyle w:val="documentspanprogramline"/>
                            <w:rFonts w:ascii="Arial" w:eastAsia="Century Gothic" w:hAnsi="Arial" w:cs="Arial"/>
                            <w:color w:val="000000"/>
                            <w:sz w:val="28"/>
                            <w:szCs w:val="28"/>
                          </w:rPr>
                          <w:t xml:space="preserve"> Skills For The Workplace </w:t>
                        </w:r>
                        <w:proofErr w:type="spellStart"/>
                        <w:r w:rsidRPr="00712424">
                          <w:rPr>
                            <w:rStyle w:val="documentspanprogramline"/>
                            <w:rFonts w:ascii="Arial" w:eastAsia="Century Gothic" w:hAnsi="Arial" w:cs="Arial"/>
                            <w:color w:val="000000"/>
                            <w:sz w:val="28"/>
                            <w:szCs w:val="28"/>
                          </w:rPr>
                          <w:t>Health&amp;Social</w:t>
                        </w:r>
                        <w:proofErr w:type="spellEnd"/>
                        <w:r w:rsidRPr="00712424">
                          <w:rPr>
                            <w:rStyle w:val="documentspanprogramline"/>
                            <w:rFonts w:ascii="Arial" w:eastAsia="Century Gothic" w:hAnsi="Arial" w:cs="Arial"/>
                            <w:color w:val="000000"/>
                            <w:sz w:val="28"/>
                            <w:szCs w:val="28"/>
                          </w:rPr>
                          <w:t xml:space="preserve"> Care</w:t>
                        </w:r>
                      </w:p>
                      <w:p w14:paraId="07EB2796" w14:textId="77777777" w:rsidR="00A1602F" w:rsidRPr="00712424" w:rsidRDefault="00A1602F" w:rsidP="00477F67">
                        <w:pPr>
                          <w:pStyle w:val="documentspanpaddedline"/>
                          <w:spacing w:line="340" w:lineRule="atLeast"/>
                          <w:rPr>
                            <w:rStyle w:val="documentsinglecolumnCharacter"/>
                            <w:rFonts w:ascii="Arial" w:eastAsia="Century Gothic" w:hAnsi="Arial" w:cs="Arial"/>
                            <w:i/>
                            <w:iCs/>
                            <w:color w:val="000000"/>
                            <w:sz w:val="22"/>
                            <w:szCs w:val="22"/>
                          </w:rPr>
                        </w:pPr>
                        <w:r w:rsidRPr="00712424">
                          <w:rPr>
                            <w:rStyle w:val="span"/>
                            <w:rFonts w:ascii="Arial" w:eastAsia="Century Gothic" w:hAnsi="Arial" w:cs="Arial"/>
                            <w:i/>
                            <w:iCs/>
                            <w:color w:val="000000"/>
                            <w:sz w:val="22"/>
                            <w:szCs w:val="22"/>
                          </w:rPr>
                          <w:t xml:space="preserve">University Wales Trinity St. David - Birmingham </w:t>
                        </w:r>
                      </w:p>
                    </w:tc>
                  </w:tr>
                </w:tbl>
                <w:p w14:paraId="1CDD2AB7" w14:textId="77777777" w:rsidR="00A1602F" w:rsidRPr="00712424" w:rsidRDefault="00A1602F" w:rsidP="00477F67">
                  <w:pPr>
                    <w:rPr>
                      <w:rStyle w:val="documentsectiontitle"/>
                      <w:rFonts w:ascii="Arial" w:eastAsia="Century Gothic" w:hAnsi="Arial" w:cs="Arial"/>
                      <w:b/>
                      <w:bCs/>
                    </w:rPr>
                  </w:pPr>
                </w:p>
              </w:tc>
            </w:tr>
          </w:tbl>
          <w:p w14:paraId="37B8A6A3" w14:textId="77777777" w:rsidR="00A1602F" w:rsidRPr="00712424" w:rsidRDefault="00A1602F" w:rsidP="00477F67">
            <w:pPr>
              <w:rPr>
                <w:rFonts w:ascii="Arial" w:hAnsi="Arial" w:cs="Arial"/>
                <w:vanish/>
              </w:rPr>
            </w:pPr>
          </w:p>
          <w:tbl>
            <w:tblPr>
              <w:tblStyle w:val="documentsectionTable"/>
              <w:tblW w:w="0" w:type="auto"/>
              <w:tblCellSpacing w:w="0" w:type="dxa"/>
              <w:tblLayout w:type="fixed"/>
              <w:tblCellMar>
                <w:left w:w="0" w:type="dxa"/>
                <w:right w:w="0" w:type="dxa"/>
              </w:tblCellMar>
              <w:tblLook w:val="05E0" w:firstRow="1" w:lastRow="1" w:firstColumn="1" w:lastColumn="1" w:noHBand="0" w:noVBand="1"/>
            </w:tblPr>
            <w:tblGrid>
              <w:gridCol w:w="240"/>
              <w:gridCol w:w="8860"/>
            </w:tblGrid>
            <w:tr w:rsidR="00A1602F" w:rsidRPr="00712424" w14:paraId="639E874D" w14:textId="77777777" w:rsidTr="00477F67">
              <w:trPr>
                <w:tblCellSpacing w:w="0" w:type="dxa"/>
              </w:trPr>
              <w:tc>
                <w:tcPr>
                  <w:tcW w:w="240" w:type="dxa"/>
                  <w:tcMar>
                    <w:top w:w="0" w:type="dxa"/>
                    <w:left w:w="0" w:type="dxa"/>
                    <w:bottom w:w="0" w:type="dxa"/>
                    <w:right w:w="0" w:type="dxa"/>
                  </w:tcMar>
                  <w:hideMark/>
                </w:tcPr>
                <w:p w14:paraId="41DD9D25" w14:textId="77777777" w:rsidR="00A1602F" w:rsidRPr="00712424" w:rsidRDefault="00A1602F" w:rsidP="00477F67">
                  <w:pPr>
                    <w:pStyle w:val="documentsectionleftmargincellParagraph"/>
                    <w:spacing w:line="320" w:lineRule="atLeast"/>
                    <w:rPr>
                      <w:rStyle w:val="documentsectionleftmargincell"/>
                      <w:rFonts w:ascii="Arial" w:eastAsia="Century Gothic" w:hAnsi="Arial" w:cs="Arial"/>
                      <w:sz w:val="22"/>
                      <w:szCs w:val="22"/>
                    </w:rPr>
                  </w:pPr>
                </w:p>
              </w:tc>
              <w:tc>
                <w:tcPr>
                  <w:tcW w:w="8860" w:type="dxa"/>
                  <w:tcBorders>
                    <w:left w:val="single" w:sz="8" w:space="0" w:color="CCCCCC"/>
                  </w:tcBorders>
                  <w:tcMar>
                    <w:top w:w="0" w:type="dxa"/>
                    <w:left w:w="10" w:type="dxa"/>
                    <w:bottom w:w="0" w:type="dxa"/>
                    <w:right w:w="0" w:type="dxa"/>
                  </w:tcMar>
                  <w:hideMark/>
                </w:tcPr>
                <w:p w14:paraId="6DE27DCA" w14:textId="77777777" w:rsidR="00A1602F" w:rsidRPr="00712424" w:rsidRDefault="00A1602F" w:rsidP="00477F67">
                  <w:pPr>
                    <w:pStyle w:val="documentsectionparagraphwrapperheading"/>
                    <w:pBdr>
                      <w:top w:val="none" w:sz="0" w:space="15" w:color="auto"/>
                      <w:bottom w:val="none" w:sz="0" w:space="10" w:color="auto"/>
                    </w:pBdr>
                    <w:spacing w:line="320" w:lineRule="atLeast"/>
                    <w:ind w:left="500"/>
                    <w:rPr>
                      <w:rStyle w:val="documentsectionparagraphwrapper"/>
                      <w:rFonts w:ascii="Arial" w:eastAsia="Century Gothic" w:hAnsi="Arial" w:cs="Arial"/>
                      <w:b/>
                      <w:bCs/>
                      <w:color w:val="002E58"/>
                      <w:sz w:val="22"/>
                      <w:szCs w:val="22"/>
                    </w:rPr>
                  </w:pPr>
                  <w:r w:rsidRPr="00712424">
                    <w:rPr>
                      <w:rStyle w:val="documentheadingIcon"/>
                      <w:rFonts w:ascii="Arial" w:eastAsia="Century Gothic" w:hAnsi="Arial" w:cs="Arial"/>
                      <w:b/>
                      <w:bCs/>
                      <w:noProof/>
                      <w:color w:val="002E58"/>
                      <w:sz w:val="22"/>
                      <w:szCs w:val="22"/>
                    </w:rPr>
                    <w:drawing>
                      <wp:anchor distT="0" distB="0" distL="114300" distR="114300" simplePos="0" relativeHeight="251675648" behindDoc="0" locked="0" layoutInCell="1" allowOverlap="1" wp14:anchorId="759570C7" wp14:editId="01148127">
                        <wp:simplePos x="0" y="0"/>
                        <wp:positionH relativeFrom="column">
                          <wp:posOffset>-190500</wp:posOffset>
                        </wp:positionH>
                        <wp:positionV relativeFrom="paragraph">
                          <wp:posOffset>127000</wp:posOffset>
                        </wp:positionV>
                        <wp:extent cx="368466" cy="368677"/>
                        <wp:effectExtent l="0" t="0" r="0" b="0"/>
                        <wp:wrapNone/>
                        <wp:docPr id="100030" name="Picture 1000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0" name=""/>
                                <pic:cNvPicPr>
                                  <a:picLocks/>
                                </pic:cNvPicPr>
                              </pic:nvPicPr>
                              <pic:blipFill>
                                <a:blip r:embed="rId14"/>
                                <a:stretch>
                                  <a:fillRect/>
                                </a:stretch>
                              </pic:blipFill>
                              <pic:spPr>
                                <a:xfrm>
                                  <a:off x="0" y="0"/>
                                  <a:ext cx="368466" cy="368677"/>
                                </a:xfrm>
                                <a:prstGeom prst="rect">
                                  <a:avLst/>
                                </a:prstGeom>
                              </pic:spPr>
                            </pic:pic>
                          </a:graphicData>
                        </a:graphic>
                      </wp:anchor>
                    </w:drawing>
                  </w:r>
                  <w:r w:rsidRPr="00712424">
                    <w:rPr>
                      <w:rStyle w:val="documentsectiontitle"/>
                      <w:rFonts w:ascii="Arial" w:eastAsia="Century Gothic" w:hAnsi="Arial" w:cs="Arial"/>
                      <w:b/>
                      <w:bCs/>
                    </w:rPr>
                    <w:t>Languages</w:t>
                  </w: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2BE55780" w14:textId="77777777" w:rsidTr="00477F67">
                    <w:trPr>
                      <w:tblCellSpacing w:w="0" w:type="dxa"/>
                    </w:trPr>
                    <w:tc>
                      <w:tcPr>
                        <w:tcW w:w="500" w:type="dxa"/>
                        <w:tcMar>
                          <w:top w:w="0" w:type="dxa"/>
                          <w:left w:w="0" w:type="dxa"/>
                          <w:bottom w:w="0" w:type="dxa"/>
                          <w:right w:w="0" w:type="dxa"/>
                        </w:tcMar>
                        <w:hideMark/>
                      </w:tcPr>
                      <w:p w14:paraId="2500970F"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76672" behindDoc="0" locked="0" layoutInCell="1" allowOverlap="1" wp14:anchorId="0AAB5637" wp14:editId="6A17336D">
                              <wp:simplePos x="0" y="0"/>
                              <wp:positionH relativeFrom="column">
                                <wp:posOffset>-63500</wp:posOffset>
                              </wp:positionH>
                              <wp:positionV relativeFrom="paragraph">
                                <wp:posOffset>50800</wp:posOffset>
                              </wp:positionV>
                              <wp:extent cx="102094" cy="102158"/>
                              <wp:effectExtent l="0" t="0" r="0" b="0"/>
                              <wp:wrapNone/>
                              <wp:docPr id="100032" name="Picture 1000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2" name=""/>
                                      <pic:cNvPicPr>
                                        <a:picLocks/>
                                      </pic:cNvPicPr>
                                    </pic:nvPicPr>
                                    <pic:blipFill>
                                      <a:blip r:embed="rId11"/>
                                      <a:stretch>
                                        <a:fillRect/>
                                      </a:stretch>
                                    </pic:blipFill>
                                    <pic:spPr>
                                      <a:xfrm>
                                        <a:off x="0" y="0"/>
                                        <a:ext cx="102094" cy="102158"/>
                                      </a:xfrm>
                                      <a:prstGeom prst="rect">
                                        <a:avLst/>
                                      </a:prstGeom>
                                    </pic:spPr>
                                  </pic:pic>
                                </a:graphicData>
                              </a:graphic>
                            </wp:anchor>
                          </w:drawing>
                        </w:r>
                      </w:p>
                    </w:tc>
                    <w:tc>
                      <w:tcPr>
                        <w:tcW w:w="8340" w:type="dxa"/>
                        <w:tcMar>
                          <w:top w:w="0" w:type="dxa"/>
                          <w:left w:w="0" w:type="dxa"/>
                          <w:bottom w:w="0" w:type="dxa"/>
                          <w:right w:w="0" w:type="dxa"/>
                        </w:tcMar>
                        <w:hideMark/>
                      </w:tcPr>
                      <w:tbl>
                        <w:tblPr>
                          <w:tblStyle w:val="documentratvtable"/>
                          <w:tblW w:w="0" w:type="auto"/>
                          <w:tblCellSpacing w:w="0" w:type="dxa"/>
                          <w:tblLayout w:type="fixed"/>
                          <w:tblCellMar>
                            <w:left w:w="0" w:type="dxa"/>
                            <w:right w:w="0" w:type="dxa"/>
                          </w:tblCellMar>
                          <w:tblLook w:val="05E0" w:firstRow="1" w:lastRow="1" w:firstColumn="1" w:lastColumn="1" w:noHBand="0" w:noVBand="1"/>
                        </w:tblPr>
                        <w:tblGrid>
                          <w:gridCol w:w="8320"/>
                        </w:tblGrid>
                        <w:tr w:rsidR="00A1602F" w:rsidRPr="00712424" w14:paraId="51D15CD9" w14:textId="77777777" w:rsidTr="00477F67">
                          <w:trPr>
                            <w:tblCellSpacing w:w="0" w:type="dxa"/>
                          </w:trPr>
                          <w:tc>
                            <w:tcPr>
                              <w:tcW w:w="8320" w:type="dxa"/>
                              <w:tcMar>
                                <w:top w:w="0" w:type="dxa"/>
                                <w:left w:w="0" w:type="dxa"/>
                                <w:bottom w:w="0" w:type="dxa"/>
                                <w:right w:w="0" w:type="dxa"/>
                              </w:tcMar>
                              <w:hideMark/>
                            </w:tcPr>
                            <w:p w14:paraId="22AFEAD9" w14:textId="77777777" w:rsidR="00A1602F" w:rsidRPr="00712424" w:rsidRDefault="00A1602F" w:rsidP="00477F67">
                              <w:pPr>
                                <w:pStyle w:val="documentleftratvcellfield"/>
                                <w:rPr>
                                  <w:rStyle w:val="documentleftratvcell"/>
                                  <w:rFonts w:ascii="Arial" w:eastAsia="Century Gothic" w:hAnsi="Arial" w:cs="Arial"/>
                                  <w:color w:val="000000"/>
                                  <w:sz w:val="22"/>
                                  <w:szCs w:val="22"/>
                                </w:rPr>
                              </w:pPr>
                              <w:r w:rsidRPr="00712424">
                                <w:rPr>
                                  <w:rStyle w:val="documentratvtextp"/>
                                  <w:rFonts w:ascii="Arial" w:eastAsia="Century Gothic" w:hAnsi="Arial" w:cs="Arial"/>
                                  <w:color w:val="000000"/>
                                  <w:sz w:val="22"/>
                                  <w:szCs w:val="22"/>
                                </w:rPr>
                                <w:t xml:space="preserve">Romanian </w:t>
                              </w:r>
                            </w:p>
                          </w:tc>
                        </w:tr>
                      </w:tbl>
                      <w:p w14:paraId="67E3DEC0" w14:textId="77777777" w:rsidR="00A1602F" w:rsidRPr="00712424" w:rsidRDefault="00A1602F" w:rsidP="00477F67">
                        <w:pPr>
                          <w:rPr>
                            <w:rStyle w:val="documentparagraphdateswrapper"/>
                            <w:rFonts w:ascii="Arial" w:eastAsia="Century Gothic" w:hAnsi="Arial" w:cs="Arial"/>
                            <w:sz w:val="22"/>
                            <w:szCs w:val="22"/>
                          </w:rPr>
                        </w:pPr>
                      </w:p>
                    </w:tc>
                  </w:tr>
                </w:tbl>
                <w:p w14:paraId="185A849F" w14:textId="77777777" w:rsidR="00A1602F" w:rsidRPr="00712424" w:rsidRDefault="00A1602F" w:rsidP="00477F67">
                  <w:pPr>
                    <w:rPr>
                      <w:rStyle w:val="documentsectiontitle"/>
                      <w:rFonts w:ascii="Arial" w:eastAsia="Century Gothic" w:hAnsi="Arial" w:cs="Arial"/>
                      <w:b/>
                      <w:bCs/>
                    </w:rPr>
                  </w:pPr>
                </w:p>
              </w:tc>
            </w:tr>
          </w:tbl>
          <w:p w14:paraId="53B97002" w14:textId="77777777" w:rsidR="00A1602F" w:rsidRPr="00712424" w:rsidRDefault="00A1602F" w:rsidP="00477F67">
            <w:pPr>
              <w:rPr>
                <w:rFonts w:ascii="Arial" w:hAnsi="Arial" w:cs="Arial"/>
                <w:vanish/>
              </w:rPr>
            </w:pPr>
          </w:p>
          <w:tbl>
            <w:tblPr>
              <w:tblStyle w:val="documentsectionTable"/>
              <w:tblW w:w="0" w:type="auto"/>
              <w:tblCellSpacing w:w="0" w:type="dxa"/>
              <w:tblLayout w:type="fixed"/>
              <w:tblCellMar>
                <w:left w:w="0" w:type="dxa"/>
                <w:right w:w="0" w:type="dxa"/>
              </w:tblCellMar>
              <w:tblLook w:val="05E0" w:firstRow="1" w:lastRow="1" w:firstColumn="1" w:lastColumn="1" w:noHBand="0" w:noVBand="1"/>
            </w:tblPr>
            <w:tblGrid>
              <w:gridCol w:w="240"/>
              <w:gridCol w:w="8860"/>
            </w:tblGrid>
            <w:tr w:rsidR="00A1602F" w:rsidRPr="00712424" w14:paraId="5A53433D" w14:textId="77777777" w:rsidTr="00477F67">
              <w:trPr>
                <w:tblCellSpacing w:w="0" w:type="dxa"/>
              </w:trPr>
              <w:tc>
                <w:tcPr>
                  <w:tcW w:w="240" w:type="dxa"/>
                  <w:tcMar>
                    <w:top w:w="0" w:type="dxa"/>
                    <w:left w:w="0" w:type="dxa"/>
                    <w:bottom w:w="0" w:type="dxa"/>
                    <w:right w:w="0" w:type="dxa"/>
                  </w:tcMar>
                  <w:hideMark/>
                </w:tcPr>
                <w:p w14:paraId="0C0AF12B" w14:textId="77777777" w:rsidR="00A1602F" w:rsidRPr="00712424" w:rsidRDefault="00A1602F" w:rsidP="00477F67">
                  <w:pPr>
                    <w:pStyle w:val="documentsectionleftmargincellParagraph"/>
                    <w:spacing w:line="320" w:lineRule="atLeast"/>
                    <w:rPr>
                      <w:rStyle w:val="documentsectionleftmargincell"/>
                      <w:rFonts w:ascii="Arial" w:eastAsia="Century Gothic" w:hAnsi="Arial" w:cs="Arial"/>
                      <w:sz w:val="22"/>
                      <w:szCs w:val="22"/>
                    </w:rPr>
                  </w:pPr>
                </w:p>
              </w:tc>
              <w:tc>
                <w:tcPr>
                  <w:tcW w:w="8860" w:type="dxa"/>
                  <w:tcBorders>
                    <w:left w:val="single" w:sz="8" w:space="0" w:color="CCCCCC"/>
                  </w:tcBorders>
                  <w:tcMar>
                    <w:top w:w="0" w:type="dxa"/>
                    <w:left w:w="10" w:type="dxa"/>
                    <w:bottom w:w="0" w:type="dxa"/>
                    <w:right w:w="0" w:type="dxa"/>
                  </w:tcMar>
                  <w:hideMark/>
                </w:tcPr>
                <w:p w14:paraId="1AD2BC71" w14:textId="77777777" w:rsidR="00A1602F" w:rsidRPr="00712424" w:rsidRDefault="00A1602F" w:rsidP="00477F67">
                  <w:pPr>
                    <w:pStyle w:val="documentsectionparagraphwrapperheading"/>
                    <w:pBdr>
                      <w:top w:val="none" w:sz="0" w:space="15" w:color="auto"/>
                      <w:bottom w:val="none" w:sz="0" w:space="10" w:color="auto"/>
                    </w:pBdr>
                    <w:spacing w:line="320" w:lineRule="atLeast"/>
                    <w:ind w:left="500"/>
                    <w:rPr>
                      <w:rStyle w:val="documentsectionparagraphwrapper"/>
                      <w:rFonts w:ascii="Arial" w:eastAsia="Century Gothic" w:hAnsi="Arial" w:cs="Arial"/>
                      <w:b/>
                      <w:bCs/>
                      <w:color w:val="002E58"/>
                      <w:sz w:val="22"/>
                      <w:szCs w:val="22"/>
                    </w:rPr>
                  </w:pPr>
                  <w:r w:rsidRPr="00712424">
                    <w:rPr>
                      <w:rStyle w:val="documentheadingIcon"/>
                      <w:rFonts w:ascii="Arial" w:eastAsia="Century Gothic" w:hAnsi="Arial" w:cs="Arial"/>
                      <w:b/>
                      <w:bCs/>
                      <w:noProof/>
                      <w:color w:val="002E58"/>
                      <w:sz w:val="22"/>
                      <w:szCs w:val="22"/>
                    </w:rPr>
                    <w:drawing>
                      <wp:anchor distT="0" distB="0" distL="114300" distR="114300" simplePos="0" relativeHeight="251677696" behindDoc="0" locked="0" layoutInCell="1" allowOverlap="1" wp14:anchorId="171CD1D3" wp14:editId="47AA5921">
                        <wp:simplePos x="0" y="0"/>
                        <wp:positionH relativeFrom="column">
                          <wp:posOffset>-190500</wp:posOffset>
                        </wp:positionH>
                        <wp:positionV relativeFrom="paragraph">
                          <wp:posOffset>127000</wp:posOffset>
                        </wp:positionV>
                        <wp:extent cx="368466" cy="368677"/>
                        <wp:effectExtent l="0" t="0" r="0" b="0"/>
                        <wp:wrapNone/>
                        <wp:docPr id="100034" name="Picture 1000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4" name=""/>
                                <pic:cNvPicPr>
                                  <a:picLocks/>
                                </pic:cNvPicPr>
                              </pic:nvPicPr>
                              <pic:blipFill>
                                <a:blip r:embed="rId15"/>
                                <a:stretch>
                                  <a:fillRect/>
                                </a:stretch>
                              </pic:blipFill>
                              <pic:spPr>
                                <a:xfrm>
                                  <a:off x="0" y="0"/>
                                  <a:ext cx="368466" cy="368677"/>
                                </a:xfrm>
                                <a:prstGeom prst="rect">
                                  <a:avLst/>
                                </a:prstGeom>
                              </pic:spPr>
                            </pic:pic>
                          </a:graphicData>
                        </a:graphic>
                      </wp:anchor>
                    </w:drawing>
                  </w:r>
                  <w:r w:rsidRPr="00712424">
                    <w:rPr>
                      <w:rStyle w:val="documentsectiontitle"/>
                      <w:rFonts w:ascii="Arial" w:eastAsia="Century Gothic" w:hAnsi="Arial" w:cs="Arial"/>
                      <w:b/>
                      <w:bCs/>
                    </w:rPr>
                    <w:t xml:space="preserve">I like to practice sports, to travel, listening music and making floral arrangements </w:t>
                  </w:r>
                </w:p>
                <w:tbl>
                  <w:tblPr>
                    <w:tblStyle w:val="documentsectionparagraphwrapperparagraphtwocolpara"/>
                    <w:tblW w:w="0" w:type="auto"/>
                    <w:tblCellSpacing w:w="0" w:type="dxa"/>
                    <w:tblLayout w:type="fixed"/>
                    <w:tblCellMar>
                      <w:left w:w="0" w:type="dxa"/>
                      <w:right w:w="0" w:type="dxa"/>
                    </w:tblCellMar>
                    <w:tblLook w:val="05E0" w:firstRow="1" w:lastRow="1" w:firstColumn="1" w:lastColumn="1" w:noHBand="0" w:noVBand="1"/>
                  </w:tblPr>
                  <w:tblGrid>
                    <w:gridCol w:w="500"/>
                    <w:gridCol w:w="8340"/>
                  </w:tblGrid>
                  <w:tr w:rsidR="00A1602F" w:rsidRPr="00712424" w14:paraId="352C7A12" w14:textId="77777777" w:rsidTr="00477F67">
                    <w:trPr>
                      <w:tblCellSpacing w:w="0" w:type="dxa"/>
                    </w:trPr>
                    <w:tc>
                      <w:tcPr>
                        <w:tcW w:w="500" w:type="dxa"/>
                        <w:tcMar>
                          <w:top w:w="0" w:type="dxa"/>
                          <w:left w:w="0" w:type="dxa"/>
                          <w:bottom w:w="0" w:type="dxa"/>
                          <w:right w:w="0" w:type="dxa"/>
                        </w:tcMar>
                        <w:hideMark/>
                      </w:tcPr>
                      <w:p w14:paraId="2193E8E9" w14:textId="77777777" w:rsidR="00A1602F" w:rsidRPr="00712424" w:rsidRDefault="00A1602F" w:rsidP="00477F67">
                        <w:pPr>
                          <w:spacing w:line="340" w:lineRule="atLeast"/>
                          <w:jc w:val="right"/>
                          <w:rPr>
                            <w:rStyle w:val="documentparagraphdateswrapper"/>
                            <w:rFonts w:ascii="Arial" w:eastAsia="Century Gothic" w:hAnsi="Arial" w:cs="Arial"/>
                            <w:sz w:val="22"/>
                            <w:szCs w:val="22"/>
                          </w:rPr>
                        </w:pPr>
                        <w:r w:rsidRPr="00712424">
                          <w:rPr>
                            <w:rStyle w:val="documentparagraphdateswrapper"/>
                            <w:rFonts w:ascii="Arial" w:eastAsia="Century Gothic" w:hAnsi="Arial" w:cs="Arial"/>
                            <w:noProof/>
                            <w:sz w:val="22"/>
                            <w:szCs w:val="22"/>
                          </w:rPr>
                          <w:drawing>
                            <wp:anchor distT="0" distB="0" distL="114300" distR="114300" simplePos="0" relativeHeight="251678720" behindDoc="0" locked="0" layoutInCell="1" allowOverlap="1" wp14:anchorId="6D2A19C8" wp14:editId="032C02D9">
                              <wp:simplePos x="0" y="0"/>
                              <wp:positionH relativeFrom="column">
                                <wp:posOffset>-63500</wp:posOffset>
                              </wp:positionH>
                              <wp:positionV relativeFrom="paragraph">
                                <wp:posOffset>50800</wp:posOffset>
                              </wp:positionV>
                              <wp:extent cx="102094" cy="102158"/>
                              <wp:effectExtent l="0" t="0" r="0" b="0"/>
                              <wp:wrapNone/>
                              <wp:docPr id="100036" name="Picture 1000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6" name=""/>
                                      <pic:cNvPicPr>
                                        <a:picLocks/>
                                      </pic:cNvPicPr>
                                    </pic:nvPicPr>
                                    <pic:blipFill>
                                      <a:blip r:embed="rId11"/>
                                      <a:stretch>
                                        <a:fillRect/>
                                      </a:stretch>
                                    </pic:blipFill>
                                    <pic:spPr>
                                      <a:xfrm>
                                        <a:off x="0" y="0"/>
                                        <a:ext cx="102094" cy="102158"/>
                                      </a:xfrm>
                                      <a:prstGeom prst="rect">
                                        <a:avLst/>
                                      </a:prstGeom>
                                    </pic:spPr>
                                  </pic:pic>
                                </a:graphicData>
                              </a:graphic>
                            </wp:anchor>
                          </w:drawing>
                        </w:r>
                      </w:p>
                    </w:tc>
                    <w:tc>
                      <w:tcPr>
                        <w:tcW w:w="8340" w:type="dxa"/>
                        <w:tcMar>
                          <w:top w:w="0" w:type="dxa"/>
                          <w:left w:w="0" w:type="dxa"/>
                          <w:bottom w:w="0" w:type="dxa"/>
                          <w:right w:w="0" w:type="dxa"/>
                        </w:tcMar>
                        <w:hideMark/>
                      </w:tcPr>
                      <w:p w14:paraId="425AEC6A" w14:textId="77777777" w:rsidR="00A1602F" w:rsidRPr="00920B03" w:rsidRDefault="00A1602F" w:rsidP="00477F67">
                        <w:pPr>
                          <w:pStyle w:val="p"/>
                          <w:spacing w:line="340" w:lineRule="atLeast"/>
                          <w:rPr>
                            <w:rStyle w:val="documentsinglecolumnCharacter"/>
                            <w:rFonts w:ascii="Arial" w:eastAsia="Century Gothic" w:hAnsi="Arial" w:cs="Arial"/>
                            <w:color w:val="000000"/>
                            <w:sz w:val="22"/>
                            <w:szCs w:val="22"/>
                          </w:rPr>
                        </w:pPr>
                        <w:r w:rsidRPr="00920B03">
                          <w:rPr>
                            <w:rStyle w:val="documentsinglecolumnCharacter"/>
                            <w:rFonts w:ascii="Arial" w:eastAsia="Century Gothic" w:hAnsi="Arial" w:cs="Arial"/>
                            <w:color w:val="000000"/>
                            <w:sz w:val="22"/>
                            <w:szCs w:val="22"/>
                          </w:rPr>
                          <w:t xml:space="preserve">I played sports as a child. I really liked gymnastics, ballet and karate. In my free time I like to go to the fitness, in my city. In my day </w:t>
                        </w:r>
                        <w:proofErr w:type="spellStart"/>
                        <w:r w:rsidRPr="00920B03">
                          <w:rPr>
                            <w:rStyle w:val="documentsinglecolumnCharacter"/>
                            <w:rFonts w:ascii="Arial" w:eastAsia="Century Gothic" w:hAnsi="Arial" w:cs="Arial"/>
                            <w:color w:val="000000"/>
                            <w:sz w:val="22"/>
                            <w:szCs w:val="22"/>
                          </w:rPr>
                          <w:t>day</w:t>
                        </w:r>
                        <w:proofErr w:type="spellEnd"/>
                        <w:r w:rsidRPr="00920B03">
                          <w:rPr>
                            <w:rStyle w:val="documentsinglecolumnCharacter"/>
                            <w:rFonts w:ascii="Arial" w:eastAsia="Century Gothic" w:hAnsi="Arial" w:cs="Arial"/>
                            <w:color w:val="000000"/>
                            <w:sz w:val="22"/>
                            <w:szCs w:val="22"/>
                          </w:rPr>
                          <w:t xml:space="preserve"> off I like to listen music like classic music or pop-rock . In the past I was a wedding planner and I made a lot of flora arrangements and my passion for flowers remained and when I have a little bit time I make for me or my friends beautiful floral arrangements ( looking forward for Christmas </w:t>
                        </w:r>
                        <w:r w:rsidRPr="00920B03">
                          <w:rPr>
                            <w:rStyle w:val="documentsinglecolumnCharacter"/>
                            <w:rFonts w:ascii="Segoe UI Emoji" w:eastAsia="Segoe UI Emoji" w:hAnsi="Segoe UI Emoji" w:cs="Segoe UI Emoji"/>
                            <w:color w:val="000000"/>
                            <w:sz w:val="22"/>
                            <w:szCs w:val="22"/>
                          </w:rPr>
                          <w:t>😃</w:t>
                        </w:r>
                        <w:r w:rsidRPr="00920B03">
                          <w:rPr>
                            <w:rStyle w:val="documentsinglecolumnCharacter"/>
                            <w:rFonts w:ascii="Arial" w:eastAsia="Century Gothic" w:hAnsi="Arial" w:cs="Arial"/>
                            <w:color w:val="000000"/>
                            <w:sz w:val="22"/>
                            <w:szCs w:val="22"/>
                          </w:rPr>
                          <w:t xml:space="preserve">). I like to travel as much I can, to spend my holidays relaxing in sunny places. </w:t>
                        </w:r>
                      </w:p>
                    </w:tc>
                  </w:tr>
                </w:tbl>
                <w:p w14:paraId="0653DD09" w14:textId="77777777" w:rsidR="00A1602F" w:rsidRPr="00712424" w:rsidRDefault="00A1602F" w:rsidP="00477F67">
                  <w:pPr>
                    <w:rPr>
                      <w:rStyle w:val="documentsectiontitle"/>
                      <w:rFonts w:ascii="Arial" w:eastAsia="Century Gothic" w:hAnsi="Arial" w:cs="Arial"/>
                      <w:b/>
                      <w:bCs/>
                    </w:rPr>
                  </w:pPr>
                </w:p>
              </w:tc>
            </w:tr>
          </w:tbl>
          <w:p w14:paraId="47475200" w14:textId="77777777" w:rsidR="00A1602F" w:rsidRPr="00712424" w:rsidRDefault="00A1602F" w:rsidP="00477F67">
            <w:pPr>
              <w:rPr>
                <w:rStyle w:val="maincell"/>
                <w:rFonts w:ascii="Arial" w:eastAsia="Century Gothic" w:hAnsi="Arial" w:cs="Arial"/>
                <w:sz w:val="22"/>
                <w:szCs w:val="22"/>
              </w:rPr>
            </w:pPr>
          </w:p>
        </w:tc>
        <w:tc>
          <w:tcPr>
            <w:tcW w:w="480" w:type="dxa"/>
            <w:tcMar>
              <w:top w:w="0" w:type="dxa"/>
              <w:left w:w="0" w:type="dxa"/>
              <w:bottom w:w="0" w:type="dxa"/>
              <w:right w:w="0" w:type="dxa"/>
            </w:tcMar>
            <w:hideMark/>
          </w:tcPr>
          <w:p w14:paraId="1621B7D9" w14:textId="77777777" w:rsidR="00A1602F" w:rsidRDefault="00A1602F" w:rsidP="00477F67">
            <w:pPr>
              <w:pStyle w:val="rightpaddingcellParagraph"/>
              <w:spacing w:line="320" w:lineRule="atLeast"/>
              <w:rPr>
                <w:rStyle w:val="rightpaddingcell"/>
                <w:rFonts w:ascii="Century Gothic" w:eastAsia="Century Gothic" w:hAnsi="Century Gothic" w:cs="Century Gothic"/>
                <w:sz w:val="22"/>
                <w:szCs w:val="22"/>
              </w:rPr>
            </w:pPr>
          </w:p>
        </w:tc>
      </w:tr>
    </w:tbl>
    <w:p w14:paraId="0E20257F" w14:textId="7EC6AE7A" w:rsidR="006A3BB7" w:rsidRPr="00154469" w:rsidRDefault="00A1602F" w:rsidP="00627A06">
      <w:pPr>
        <w:spacing w:line="20" w:lineRule="auto"/>
      </w:pPr>
      <w:r>
        <w:rPr>
          <w:color w:val="FFFFFF"/>
          <w:sz w:val="2"/>
        </w:rPr>
        <w:lastRenderedPageBreak/>
        <w:t>.</w:t>
      </w:r>
    </w:p>
    <w:sectPr w:rsidR="006A3BB7" w:rsidRPr="00154469">
      <w:pgSz w:w="12240" w:h="15840"/>
      <w:pgMar w:top="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Noto Sans">
    <w:altName w:val="Noto Serif"/>
    <w:panose1 w:val="020B0502040504020204"/>
    <w:charset w:val="00"/>
    <w:family w:val="swiss"/>
    <w:pitch w:val="variable"/>
    <w:sig w:usb0="00000001" w:usb1="400078FF" w:usb2="00000021" w:usb3="00000000" w:csb0="0000019F" w:csb1="00000000"/>
  </w:font>
  <w:font w:name="Helvetica">
    <w:altName w:val="Arial"/>
    <w:panose1 w:val="020B0504020202020204"/>
    <w:charset w:val="00"/>
    <w:family w:val="swiss"/>
    <w:pitch w:val="variable"/>
    <w:sig w:usb0="00000003" w:usb1="00000000" w:usb2="00000000" w:usb3="00000000" w:csb0="00000001" w:csb1="00000000"/>
  </w:font>
  <w:font w:name="Century Gothic">
    <w:altName w:val="Calibri"/>
    <w:panose1 w:val="020B0502020202020204"/>
    <w:charset w:val="00"/>
    <w:family w:val="swiss"/>
    <w:pitch w:val="variable"/>
    <w:sig w:usb0="00000287" w:usb1="00000000" w:usb2="00000000" w:usb3="00000000" w:csb0="0000009F" w:csb1="00000000"/>
  </w:font>
  <w:font w:name="Segoe UI Emoji">
    <w:altName w:val="Calibr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6E68EBA6">
      <w:start w:val="1"/>
      <w:numFmt w:val="bullet"/>
      <w:lvlText w:val=""/>
      <w:lvlJc w:val="left"/>
      <w:pPr>
        <w:ind w:left="720" w:hanging="360"/>
      </w:pPr>
      <w:rPr>
        <w:rFonts w:ascii="Symbol" w:hAnsi="Symbol"/>
      </w:rPr>
    </w:lvl>
    <w:lvl w:ilvl="1" w:tplc="C428D596">
      <w:start w:val="1"/>
      <w:numFmt w:val="bullet"/>
      <w:lvlText w:val="o"/>
      <w:lvlJc w:val="left"/>
      <w:pPr>
        <w:tabs>
          <w:tab w:val="num" w:pos="1440"/>
        </w:tabs>
        <w:ind w:left="1440" w:hanging="360"/>
      </w:pPr>
      <w:rPr>
        <w:rFonts w:ascii="Courier New" w:hAnsi="Courier New"/>
      </w:rPr>
    </w:lvl>
    <w:lvl w:ilvl="2" w:tplc="84FADD42">
      <w:start w:val="1"/>
      <w:numFmt w:val="bullet"/>
      <w:lvlText w:val=""/>
      <w:lvlJc w:val="left"/>
      <w:pPr>
        <w:tabs>
          <w:tab w:val="num" w:pos="2160"/>
        </w:tabs>
        <w:ind w:left="2160" w:hanging="360"/>
      </w:pPr>
      <w:rPr>
        <w:rFonts w:ascii="Wingdings" w:hAnsi="Wingdings"/>
      </w:rPr>
    </w:lvl>
    <w:lvl w:ilvl="3" w:tplc="BBC857B8">
      <w:start w:val="1"/>
      <w:numFmt w:val="bullet"/>
      <w:lvlText w:val=""/>
      <w:lvlJc w:val="left"/>
      <w:pPr>
        <w:tabs>
          <w:tab w:val="num" w:pos="2880"/>
        </w:tabs>
        <w:ind w:left="2880" w:hanging="360"/>
      </w:pPr>
      <w:rPr>
        <w:rFonts w:ascii="Symbol" w:hAnsi="Symbol"/>
      </w:rPr>
    </w:lvl>
    <w:lvl w:ilvl="4" w:tplc="AF68BF3C">
      <w:start w:val="1"/>
      <w:numFmt w:val="bullet"/>
      <w:lvlText w:val="o"/>
      <w:lvlJc w:val="left"/>
      <w:pPr>
        <w:tabs>
          <w:tab w:val="num" w:pos="3600"/>
        </w:tabs>
        <w:ind w:left="3600" w:hanging="360"/>
      </w:pPr>
      <w:rPr>
        <w:rFonts w:ascii="Courier New" w:hAnsi="Courier New"/>
      </w:rPr>
    </w:lvl>
    <w:lvl w:ilvl="5" w:tplc="F18AC76C">
      <w:start w:val="1"/>
      <w:numFmt w:val="bullet"/>
      <w:lvlText w:val=""/>
      <w:lvlJc w:val="left"/>
      <w:pPr>
        <w:tabs>
          <w:tab w:val="num" w:pos="4320"/>
        </w:tabs>
        <w:ind w:left="4320" w:hanging="360"/>
      </w:pPr>
      <w:rPr>
        <w:rFonts w:ascii="Wingdings" w:hAnsi="Wingdings"/>
      </w:rPr>
    </w:lvl>
    <w:lvl w:ilvl="6" w:tplc="2758CB08">
      <w:start w:val="1"/>
      <w:numFmt w:val="bullet"/>
      <w:lvlText w:val=""/>
      <w:lvlJc w:val="left"/>
      <w:pPr>
        <w:tabs>
          <w:tab w:val="num" w:pos="5040"/>
        </w:tabs>
        <w:ind w:left="5040" w:hanging="360"/>
      </w:pPr>
      <w:rPr>
        <w:rFonts w:ascii="Symbol" w:hAnsi="Symbol"/>
      </w:rPr>
    </w:lvl>
    <w:lvl w:ilvl="7" w:tplc="AC20F8F6">
      <w:start w:val="1"/>
      <w:numFmt w:val="bullet"/>
      <w:lvlText w:val="o"/>
      <w:lvlJc w:val="left"/>
      <w:pPr>
        <w:tabs>
          <w:tab w:val="num" w:pos="5760"/>
        </w:tabs>
        <w:ind w:left="5760" w:hanging="360"/>
      </w:pPr>
      <w:rPr>
        <w:rFonts w:ascii="Courier New" w:hAnsi="Courier New"/>
      </w:rPr>
    </w:lvl>
    <w:lvl w:ilvl="8" w:tplc="B44EC21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818F564">
      <w:start w:val="1"/>
      <w:numFmt w:val="bullet"/>
      <w:lvlText w:val=""/>
      <w:lvlJc w:val="left"/>
      <w:pPr>
        <w:ind w:left="720" w:hanging="360"/>
      </w:pPr>
      <w:rPr>
        <w:rFonts w:ascii="Symbol" w:hAnsi="Symbol"/>
      </w:rPr>
    </w:lvl>
    <w:lvl w:ilvl="1" w:tplc="82B83C0A">
      <w:start w:val="1"/>
      <w:numFmt w:val="bullet"/>
      <w:lvlText w:val="o"/>
      <w:lvlJc w:val="left"/>
      <w:pPr>
        <w:tabs>
          <w:tab w:val="num" w:pos="1440"/>
        </w:tabs>
        <w:ind w:left="1440" w:hanging="360"/>
      </w:pPr>
      <w:rPr>
        <w:rFonts w:ascii="Courier New" w:hAnsi="Courier New"/>
      </w:rPr>
    </w:lvl>
    <w:lvl w:ilvl="2" w:tplc="D45A115C">
      <w:start w:val="1"/>
      <w:numFmt w:val="bullet"/>
      <w:lvlText w:val=""/>
      <w:lvlJc w:val="left"/>
      <w:pPr>
        <w:tabs>
          <w:tab w:val="num" w:pos="2160"/>
        </w:tabs>
        <w:ind w:left="2160" w:hanging="360"/>
      </w:pPr>
      <w:rPr>
        <w:rFonts w:ascii="Wingdings" w:hAnsi="Wingdings"/>
      </w:rPr>
    </w:lvl>
    <w:lvl w:ilvl="3" w:tplc="69E63220">
      <w:start w:val="1"/>
      <w:numFmt w:val="bullet"/>
      <w:lvlText w:val=""/>
      <w:lvlJc w:val="left"/>
      <w:pPr>
        <w:tabs>
          <w:tab w:val="num" w:pos="2880"/>
        </w:tabs>
        <w:ind w:left="2880" w:hanging="360"/>
      </w:pPr>
      <w:rPr>
        <w:rFonts w:ascii="Symbol" w:hAnsi="Symbol"/>
      </w:rPr>
    </w:lvl>
    <w:lvl w:ilvl="4" w:tplc="4C06EFC8">
      <w:start w:val="1"/>
      <w:numFmt w:val="bullet"/>
      <w:lvlText w:val="o"/>
      <w:lvlJc w:val="left"/>
      <w:pPr>
        <w:tabs>
          <w:tab w:val="num" w:pos="3600"/>
        </w:tabs>
        <w:ind w:left="3600" w:hanging="360"/>
      </w:pPr>
      <w:rPr>
        <w:rFonts w:ascii="Courier New" w:hAnsi="Courier New"/>
      </w:rPr>
    </w:lvl>
    <w:lvl w:ilvl="5" w:tplc="5FB41498">
      <w:start w:val="1"/>
      <w:numFmt w:val="bullet"/>
      <w:lvlText w:val=""/>
      <w:lvlJc w:val="left"/>
      <w:pPr>
        <w:tabs>
          <w:tab w:val="num" w:pos="4320"/>
        </w:tabs>
        <w:ind w:left="4320" w:hanging="360"/>
      </w:pPr>
      <w:rPr>
        <w:rFonts w:ascii="Wingdings" w:hAnsi="Wingdings"/>
      </w:rPr>
    </w:lvl>
    <w:lvl w:ilvl="6" w:tplc="4FB0932C">
      <w:start w:val="1"/>
      <w:numFmt w:val="bullet"/>
      <w:lvlText w:val=""/>
      <w:lvlJc w:val="left"/>
      <w:pPr>
        <w:tabs>
          <w:tab w:val="num" w:pos="5040"/>
        </w:tabs>
        <w:ind w:left="5040" w:hanging="360"/>
      </w:pPr>
      <w:rPr>
        <w:rFonts w:ascii="Symbol" w:hAnsi="Symbol"/>
      </w:rPr>
    </w:lvl>
    <w:lvl w:ilvl="7" w:tplc="A574CBA2">
      <w:start w:val="1"/>
      <w:numFmt w:val="bullet"/>
      <w:lvlText w:val="o"/>
      <w:lvlJc w:val="left"/>
      <w:pPr>
        <w:tabs>
          <w:tab w:val="num" w:pos="5760"/>
        </w:tabs>
        <w:ind w:left="5760" w:hanging="360"/>
      </w:pPr>
      <w:rPr>
        <w:rFonts w:ascii="Courier New" w:hAnsi="Courier New"/>
      </w:rPr>
    </w:lvl>
    <w:lvl w:ilvl="8" w:tplc="AF4EC6E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CF64D514">
      <w:start w:val="1"/>
      <w:numFmt w:val="bullet"/>
      <w:lvlText w:val=""/>
      <w:lvlJc w:val="left"/>
      <w:pPr>
        <w:ind w:left="720" w:hanging="360"/>
      </w:pPr>
      <w:rPr>
        <w:rFonts w:ascii="Symbol" w:hAnsi="Symbol"/>
      </w:rPr>
    </w:lvl>
    <w:lvl w:ilvl="1" w:tplc="0478ED92">
      <w:start w:val="1"/>
      <w:numFmt w:val="bullet"/>
      <w:lvlText w:val="o"/>
      <w:lvlJc w:val="left"/>
      <w:pPr>
        <w:tabs>
          <w:tab w:val="num" w:pos="1440"/>
        </w:tabs>
        <w:ind w:left="1440" w:hanging="360"/>
      </w:pPr>
      <w:rPr>
        <w:rFonts w:ascii="Courier New" w:hAnsi="Courier New"/>
      </w:rPr>
    </w:lvl>
    <w:lvl w:ilvl="2" w:tplc="89D081DA">
      <w:start w:val="1"/>
      <w:numFmt w:val="bullet"/>
      <w:lvlText w:val=""/>
      <w:lvlJc w:val="left"/>
      <w:pPr>
        <w:tabs>
          <w:tab w:val="num" w:pos="2160"/>
        </w:tabs>
        <w:ind w:left="2160" w:hanging="360"/>
      </w:pPr>
      <w:rPr>
        <w:rFonts w:ascii="Wingdings" w:hAnsi="Wingdings"/>
      </w:rPr>
    </w:lvl>
    <w:lvl w:ilvl="3" w:tplc="0F082722">
      <w:start w:val="1"/>
      <w:numFmt w:val="bullet"/>
      <w:lvlText w:val=""/>
      <w:lvlJc w:val="left"/>
      <w:pPr>
        <w:tabs>
          <w:tab w:val="num" w:pos="2880"/>
        </w:tabs>
        <w:ind w:left="2880" w:hanging="360"/>
      </w:pPr>
      <w:rPr>
        <w:rFonts w:ascii="Symbol" w:hAnsi="Symbol"/>
      </w:rPr>
    </w:lvl>
    <w:lvl w:ilvl="4" w:tplc="CEC619A8">
      <w:start w:val="1"/>
      <w:numFmt w:val="bullet"/>
      <w:lvlText w:val="o"/>
      <w:lvlJc w:val="left"/>
      <w:pPr>
        <w:tabs>
          <w:tab w:val="num" w:pos="3600"/>
        </w:tabs>
        <w:ind w:left="3600" w:hanging="360"/>
      </w:pPr>
      <w:rPr>
        <w:rFonts w:ascii="Courier New" w:hAnsi="Courier New"/>
      </w:rPr>
    </w:lvl>
    <w:lvl w:ilvl="5" w:tplc="873C7754">
      <w:start w:val="1"/>
      <w:numFmt w:val="bullet"/>
      <w:lvlText w:val=""/>
      <w:lvlJc w:val="left"/>
      <w:pPr>
        <w:tabs>
          <w:tab w:val="num" w:pos="4320"/>
        </w:tabs>
        <w:ind w:left="4320" w:hanging="360"/>
      </w:pPr>
      <w:rPr>
        <w:rFonts w:ascii="Wingdings" w:hAnsi="Wingdings"/>
      </w:rPr>
    </w:lvl>
    <w:lvl w:ilvl="6" w:tplc="5D7E32B8">
      <w:start w:val="1"/>
      <w:numFmt w:val="bullet"/>
      <w:lvlText w:val=""/>
      <w:lvlJc w:val="left"/>
      <w:pPr>
        <w:tabs>
          <w:tab w:val="num" w:pos="5040"/>
        </w:tabs>
        <w:ind w:left="5040" w:hanging="360"/>
      </w:pPr>
      <w:rPr>
        <w:rFonts w:ascii="Symbol" w:hAnsi="Symbol"/>
      </w:rPr>
    </w:lvl>
    <w:lvl w:ilvl="7" w:tplc="19C8540A">
      <w:start w:val="1"/>
      <w:numFmt w:val="bullet"/>
      <w:lvlText w:val="o"/>
      <w:lvlJc w:val="left"/>
      <w:pPr>
        <w:tabs>
          <w:tab w:val="num" w:pos="5760"/>
        </w:tabs>
        <w:ind w:left="5760" w:hanging="360"/>
      </w:pPr>
      <w:rPr>
        <w:rFonts w:ascii="Courier New" w:hAnsi="Courier New"/>
      </w:rPr>
    </w:lvl>
    <w:lvl w:ilvl="8" w:tplc="8286BE6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62E0C0">
      <w:start w:val="1"/>
      <w:numFmt w:val="bullet"/>
      <w:lvlText w:val=""/>
      <w:lvlJc w:val="left"/>
      <w:pPr>
        <w:ind w:left="720" w:hanging="360"/>
      </w:pPr>
      <w:rPr>
        <w:rFonts w:ascii="Symbol" w:hAnsi="Symbol"/>
      </w:rPr>
    </w:lvl>
    <w:lvl w:ilvl="1" w:tplc="D38E80FC">
      <w:start w:val="1"/>
      <w:numFmt w:val="bullet"/>
      <w:lvlText w:val="o"/>
      <w:lvlJc w:val="left"/>
      <w:pPr>
        <w:tabs>
          <w:tab w:val="num" w:pos="1440"/>
        </w:tabs>
        <w:ind w:left="1440" w:hanging="360"/>
      </w:pPr>
      <w:rPr>
        <w:rFonts w:ascii="Courier New" w:hAnsi="Courier New"/>
      </w:rPr>
    </w:lvl>
    <w:lvl w:ilvl="2" w:tplc="A6A6ACA8">
      <w:start w:val="1"/>
      <w:numFmt w:val="bullet"/>
      <w:lvlText w:val=""/>
      <w:lvlJc w:val="left"/>
      <w:pPr>
        <w:tabs>
          <w:tab w:val="num" w:pos="2160"/>
        </w:tabs>
        <w:ind w:left="2160" w:hanging="360"/>
      </w:pPr>
      <w:rPr>
        <w:rFonts w:ascii="Wingdings" w:hAnsi="Wingdings"/>
      </w:rPr>
    </w:lvl>
    <w:lvl w:ilvl="3" w:tplc="35C8A24E">
      <w:start w:val="1"/>
      <w:numFmt w:val="bullet"/>
      <w:lvlText w:val=""/>
      <w:lvlJc w:val="left"/>
      <w:pPr>
        <w:tabs>
          <w:tab w:val="num" w:pos="2880"/>
        </w:tabs>
        <w:ind w:left="2880" w:hanging="360"/>
      </w:pPr>
      <w:rPr>
        <w:rFonts w:ascii="Symbol" w:hAnsi="Symbol"/>
      </w:rPr>
    </w:lvl>
    <w:lvl w:ilvl="4" w:tplc="13CE12C8">
      <w:start w:val="1"/>
      <w:numFmt w:val="bullet"/>
      <w:lvlText w:val="o"/>
      <w:lvlJc w:val="left"/>
      <w:pPr>
        <w:tabs>
          <w:tab w:val="num" w:pos="3600"/>
        </w:tabs>
        <w:ind w:left="3600" w:hanging="360"/>
      </w:pPr>
      <w:rPr>
        <w:rFonts w:ascii="Courier New" w:hAnsi="Courier New"/>
      </w:rPr>
    </w:lvl>
    <w:lvl w:ilvl="5" w:tplc="D5BE8EBC">
      <w:start w:val="1"/>
      <w:numFmt w:val="bullet"/>
      <w:lvlText w:val=""/>
      <w:lvlJc w:val="left"/>
      <w:pPr>
        <w:tabs>
          <w:tab w:val="num" w:pos="4320"/>
        </w:tabs>
        <w:ind w:left="4320" w:hanging="360"/>
      </w:pPr>
      <w:rPr>
        <w:rFonts w:ascii="Wingdings" w:hAnsi="Wingdings"/>
      </w:rPr>
    </w:lvl>
    <w:lvl w:ilvl="6" w:tplc="67687AD6">
      <w:start w:val="1"/>
      <w:numFmt w:val="bullet"/>
      <w:lvlText w:val=""/>
      <w:lvlJc w:val="left"/>
      <w:pPr>
        <w:tabs>
          <w:tab w:val="num" w:pos="5040"/>
        </w:tabs>
        <w:ind w:left="5040" w:hanging="360"/>
      </w:pPr>
      <w:rPr>
        <w:rFonts w:ascii="Symbol" w:hAnsi="Symbol"/>
      </w:rPr>
    </w:lvl>
    <w:lvl w:ilvl="7" w:tplc="F3580E48">
      <w:start w:val="1"/>
      <w:numFmt w:val="bullet"/>
      <w:lvlText w:val="o"/>
      <w:lvlJc w:val="left"/>
      <w:pPr>
        <w:tabs>
          <w:tab w:val="num" w:pos="5760"/>
        </w:tabs>
        <w:ind w:left="5760" w:hanging="360"/>
      </w:pPr>
      <w:rPr>
        <w:rFonts w:ascii="Courier New" w:hAnsi="Courier New"/>
      </w:rPr>
    </w:lvl>
    <w:lvl w:ilvl="8" w:tplc="5D1EAADA">
      <w:start w:val="1"/>
      <w:numFmt w:val="bullet"/>
      <w:lvlText w:val=""/>
      <w:lvlJc w:val="left"/>
      <w:pPr>
        <w:tabs>
          <w:tab w:val="num" w:pos="6480"/>
        </w:tabs>
        <w:ind w:left="6480" w:hanging="360"/>
      </w:pPr>
      <w:rPr>
        <w:rFonts w:ascii="Wingdings" w:hAnsi="Wingdings"/>
      </w:rPr>
    </w:lvl>
  </w:abstractNum>
  <w:abstractNum w:abstractNumId="4" w15:restartNumberingAfterBreak="0">
    <w:nsid w:val="03D535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A12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D86C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847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530A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0C4A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8"/>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embedTrueTypeFonts/>
  <w:proofState w:spelling="clean" w:grammar="clean"/>
  <w:defaultTabStop w:val="720"/>
  <w:noPunctuationKerning/>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BB7"/>
    <w:rsid w:val="00001071"/>
    <w:rsid w:val="00002B7D"/>
    <w:rsid w:val="00145592"/>
    <w:rsid w:val="00154469"/>
    <w:rsid w:val="001A4CC9"/>
    <w:rsid w:val="001A7215"/>
    <w:rsid w:val="00236863"/>
    <w:rsid w:val="002815E3"/>
    <w:rsid w:val="002B52EA"/>
    <w:rsid w:val="002E1B6C"/>
    <w:rsid w:val="00310D9D"/>
    <w:rsid w:val="003352A5"/>
    <w:rsid w:val="003B7031"/>
    <w:rsid w:val="00420667"/>
    <w:rsid w:val="004C6181"/>
    <w:rsid w:val="00521F2E"/>
    <w:rsid w:val="00582DC3"/>
    <w:rsid w:val="00595DE3"/>
    <w:rsid w:val="005B32A0"/>
    <w:rsid w:val="00627A06"/>
    <w:rsid w:val="006A3BB7"/>
    <w:rsid w:val="006C6D18"/>
    <w:rsid w:val="006D710E"/>
    <w:rsid w:val="00712424"/>
    <w:rsid w:val="00824D3F"/>
    <w:rsid w:val="00861551"/>
    <w:rsid w:val="008A5259"/>
    <w:rsid w:val="008C2C9E"/>
    <w:rsid w:val="00920B03"/>
    <w:rsid w:val="00991583"/>
    <w:rsid w:val="009F470C"/>
    <w:rsid w:val="00A03466"/>
    <w:rsid w:val="00A1602F"/>
    <w:rsid w:val="00A206EE"/>
    <w:rsid w:val="00A36B39"/>
    <w:rsid w:val="00A45005"/>
    <w:rsid w:val="00AC6C6A"/>
    <w:rsid w:val="00AE65DA"/>
    <w:rsid w:val="00B018C0"/>
    <w:rsid w:val="00B44B45"/>
    <w:rsid w:val="00B80145"/>
    <w:rsid w:val="00BE610F"/>
    <w:rsid w:val="00C70593"/>
    <w:rsid w:val="00CB6EB7"/>
    <w:rsid w:val="00CD346B"/>
    <w:rsid w:val="00D65020"/>
    <w:rsid w:val="00D677E2"/>
    <w:rsid w:val="00E45258"/>
    <w:rsid w:val="00E57058"/>
    <w:rsid w:val="00E6123A"/>
    <w:rsid w:val="00F104D0"/>
    <w:rsid w:val="00F143B6"/>
    <w:rsid w:val="00F153F3"/>
    <w:rsid w:val="00F34BF1"/>
    <w:rsid w:val="00F34D34"/>
    <w:rsid w:val="00FE2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7F535"/>
  <w15:docId w15:val="{31AC45CE-2EB2-664F-9A16-309A4A1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character" w:customStyle="1" w:styleId="leftbordercell">
    <w:name w:val="leftbordercell"/>
    <w:basedOn w:val="DefaultParagraphFont"/>
    <w:rPr>
      <w:shd w:val="clear" w:color="auto" w:fill="373D48"/>
    </w:rPr>
  </w:style>
  <w:style w:type="character" w:customStyle="1" w:styleId="leftpaddingcell">
    <w:name w:val="leftpaddingcell"/>
    <w:basedOn w:val="DefaultParagraphFont"/>
  </w:style>
  <w:style w:type="character" w:customStyle="1" w:styleId="maincell">
    <w:name w:val="maincell"/>
    <w:basedOn w:val="DefaultParagraphFont"/>
  </w:style>
  <w:style w:type="paragraph" w:customStyle="1" w:styleId="documentsection">
    <w:name w:val="document_section"/>
    <w:basedOn w:val="Normal"/>
  </w:style>
  <w:style w:type="paragraph" w:customStyle="1" w:styleId="documentparagraph">
    <w:name w:val="document_paragraph"/>
    <w:basedOn w:val="Normal"/>
    <w:pPr>
      <w:jc w:val="both"/>
    </w:pPr>
  </w:style>
  <w:style w:type="paragraph" w:customStyle="1" w:styleId="documentname">
    <w:name w:val="document_name"/>
    <w:basedOn w:val="Normal"/>
    <w:pPr>
      <w:spacing w:line="920" w:lineRule="atLeast"/>
    </w:pPr>
    <w:rPr>
      <w:b/>
      <w:bCs/>
      <w:color w:val="373D48"/>
      <w:sz w:val="72"/>
      <w:szCs w:val="72"/>
    </w:rPr>
  </w:style>
  <w:style w:type="character" w:customStyle="1" w:styleId="span">
    <w:name w:val="span"/>
    <w:basedOn w:val="DefaultParagraphFont"/>
    <w:rPr>
      <w:bdr w:val="none" w:sz="0" w:space="0" w:color="auto"/>
      <w:vertAlign w:val="baseline"/>
    </w:rPr>
  </w:style>
  <w:style w:type="character" w:customStyle="1" w:styleId="documentaddressLeft">
    <w:name w:val="document_addressLeft"/>
    <w:basedOn w:val="DefaultParagraphFont"/>
  </w:style>
  <w:style w:type="paragraph" w:customStyle="1" w:styleId="documenticonRow">
    <w:name w:val="document_iconRow"/>
    <w:basedOn w:val="Normal"/>
  </w:style>
  <w:style w:type="character" w:customStyle="1" w:styleId="documenticonRowiconSvg">
    <w:name w:val="document_iconRow_iconSvg"/>
    <w:basedOn w:val="DefaultParagraphFont"/>
  </w:style>
  <w:style w:type="character" w:customStyle="1" w:styleId="documenticonRowicoTxt">
    <w:name w:val="document_iconRow_icoTxt"/>
    <w:basedOn w:val="DefaultParagraphFont"/>
  </w:style>
  <w:style w:type="paragraph" w:customStyle="1" w:styleId="documentasposeztyaddresstable">
    <w:name w:val="document_aspose_ztyaddresstable"/>
    <w:basedOn w:val="Normal"/>
    <w:pPr>
      <w:spacing w:line="320" w:lineRule="atLeast"/>
    </w:pPr>
  </w:style>
  <w:style w:type="character" w:customStyle="1" w:styleId="iconRowany">
    <w:name w:val="iconRow_any"/>
    <w:basedOn w:val="DefaultParagraphFont"/>
    <w:rPr>
      <w:sz w:val="22"/>
      <w:szCs w:val="22"/>
    </w:rPr>
  </w:style>
  <w:style w:type="character" w:customStyle="1" w:styleId="documentasposeztyaddresstableCharacter">
    <w:name w:val="document_aspose_ztyaddresstable Character"/>
    <w:basedOn w:val="DefaultParagraphFont"/>
  </w:style>
  <w:style w:type="table" w:customStyle="1" w:styleId="documenticonInnerTable">
    <w:name w:val="document_iconInnerTable"/>
    <w:basedOn w:val="TableNormal"/>
    <w:tblPr/>
  </w:style>
  <w:style w:type="character" w:customStyle="1" w:styleId="documentaddressRight">
    <w:name w:val="document_addressRight"/>
    <w:basedOn w:val="DefaultParagraphFont"/>
  </w:style>
  <w:style w:type="table" w:customStyle="1" w:styleId="documentaddress">
    <w:name w:val="document_address"/>
    <w:basedOn w:val="TableNormal"/>
    <w:tblPr/>
  </w:style>
  <w:style w:type="paragraph" w:customStyle="1" w:styleId="documentsinglecolumn">
    <w:name w:val="document_singlecolumn"/>
    <w:basedOn w:val="Normal"/>
  </w:style>
  <w:style w:type="paragraph" w:customStyle="1" w:styleId="div">
    <w:name w:val="div"/>
    <w:basedOn w:val="Normal"/>
  </w:style>
  <w:style w:type="paragraph" w:customStyle="1" w:styleId="p">
    <w:name w:val="p"/>
    <w:basedOn w:val="Normal"/>
  </w:style>
  <w:style w:type="character" w:customStyle="1" w:styleId="rightpaddingcell">
    <w:name w:val="rightpaddingcell"/>
    <w:basedOn w:val="DefaultParagraphFont"/>
  </w:style>
  <w:style w:type="paragraph" w:customStyle="1" w:styleId="rightpaddingcellParagraph">
    <w:name w:val="rightpaddingcell Paragraph"/>
    <w:basedOn w:val="Normal"/>
  </w:style>
  <w:style w:type="table" w:customStyle="1" w:styleId="documentfontsize">
    <w:name w:val="document_fontsize"/>
    <w:basedOn w:val="TableNormal"/>
    <w:tblPr/>
  </w:style>
  <w:style w:type="character" w:customStyle="1" w:styleId="documentleft-box">
    <w:name w:val="document_left-box"/>
    <w:basedOn w:val="DefaultParagraphFont"/>
    <w:rsid w:val="00A1602F"/>
  </w:style>
  <w:style w:type="paragraph" w:customStyle="1" w:styleId="documentword-break">
    <w:name w:val="document_word-break"/>
    <w:basedOn w:val="Normal"/>
    <w:rsid w:val="00A1602F"/>
  </w:style>
  <w:style w:type="paragraph" w:customStyle="1" w:styleId="documentresumeTitle">
    <w:name w:val="document_resumeTitle"/>
    <w:basedOn w:val="Normal"/>
    <w:rsid w:val="00A1602F"/>
    <w:pPr>
      <w:spacing w:line="420" w:lineRule="atLeast"/>
    </w:pPr>
    <w:rPr>
      <w:color w:val="002E58"/>
      <w:sz w:val="32"/>
      <w:szCs w:val="32"/>
    </w:rPr>
  </w:style>
  <w:style w:type="paragraph" w:customStyle="1" w:styleId="documentleft-boxParagraph">
    <w:name w:val="document_left-box Paragraph"/>
    <w:basedOn w:val="Normal"/>
    <w:rsid w:val="00A1602F"/>
  </w:style>
  <w:style w:type="table" w:customStyle="1" w:styleId="documenttopsection">
    <w:name w:val="document_topsection"/>
    <w:basedOn w:val="TableNormal"/>
    <w:rsid w:val="00A1602F"/>
    <w:tblPr/>
  </w:style>
  <w:style w:type="character" w:customStyle="1" w:styleId="documentsectionleftmargincell">
    <w:name w:val="document_section_leftmargincell"/>
    <w:basedOn w:val="DefaultParagraphFont"/>
    <w:rsid w:val="00A1602F"/>
  </w:style>
  <w:style w:type="paragraph" w:customStyle="1" w:styleId="documentsectionleftmargincellParagraph">
    <w:name w:val="document_section_leftmargincell Paragraph"/>
    <w:basedOn w:val="Normal"/>
    <w:rsid w:val="00A1602F"/>
  </w:style>
  <w:style w:type="character" w:customStyle="1" w:styleId="documentsectionparagraphwrapper">
    <w:name w:val="document_section_paragraphwrapper"/>
    <w:basedOn w:val="DefaultParagraphFont"/>
    <w:rsid w:val="00A1602F"/>
  </w:style>
  <w:style w:type="paragraph" w:customStyle="1" w:styleId="documentsectionparagraphwrapperheading">
    <w:name w:val="document_section_paragraphwrapper_heading"/>
    <w:basedOn w:val="Normal"/>
    <w:rsid w:val="00A1602F"/>
    <w:pPr>
      <w:pBdr>
        <w:left w:val="none" w:sz="0" w:space="25" w:color="auto"/>
      </w:pBdr>
    </w:pPr>
  </w:style>
  <w:style w:type="character" w:customStyle="1" w:styleId="documentheadingIcon">
    <w:name w:val="document_headingIcon"/>
    <w:basedOn w:val="DefaultParagraphFont"/>
    <w:rsid w:val="00A1602F"/>
  </w:style>
  <w:style w:type="character" w:customStyle="1" w:styleId="documentsectiontitle">
    <w:name w:val="document_sectiontitle"/>
    <w:basedOn w:val="DefaultParagraphFont"/>
    <w:rsid w:val="00A1602F"/>
    <w:rPr>
      <w:color w:val="002E58"/>
      <w:sz w:val="32"/>
      <w:szCs w:val="32"/>
    </w:rPr>
  </w:style>
  <w:style w:type="character" w:customStyle="1" w:styleId="documentparagraphdateswrapper">
    <w:name w:val="document_paragraph_dates_wrapper"/>
    <w:basedOn w:val="DefaultParagraphFont"/>
    <w:rsid w:val="00A1602F"/>
    <w:rPr>
      <w:b/>
      <w:bCs/>
      <w:color w:val="FFFFFF"/>
    </w:rPr>
  </w:style>
  <w:style w:type="character" w:customStyle="1" w:styleId="documentsinglecolumnCharacter">
    <w:name w:val="document_singlecolumn Character"/>
    <w:basedOn w:val="DefaultParagraphFont"/>
    <w:rsid w:val="00A1602F"/>
  </w:style>
  <w:style w:type="character" w:customStyle="1" w:styleId="documentleftratvcell">
    <w:name w:val="document_leftratvcell"/>
    <w:basedOn w:val="DefaultParagraphFont"/>
    <w:rsid w:val="00A1602F"/>
  </w:style>
  <w:style w:type="paragraph" w:customStyle="1" w:styleId="documentleftratvcellfield">
    <w:name w:val="document_leftratvcell_field"/>
    <w:basedOn w:val="Normal"/>
    <w:rsid w:val="00A1602F"/>
    <w:pPr>
      <w:spacing w:line="320" w:lineRule="atLeast"/>
    </w:pPr>
  </w:style>
  <w:style w:type="character" w:customStyle="1" w:styleId="documentratvtextp">
    <w:name w:val="document_ratvtext_p"/>
    <w:basedOn w:val="DefaultParagraphFont"/>
    <w:rsid w:val="00A1602F"/>
  </w:style>
  <w:style w:type="table" w:customStyle="1" w:styleId="documentratvtable">
    <w:name w:val="document_ratvtable"/>
    <w:basedOn w:val="TableNormal"/>
    <w:rsid w:val="00A1602F"/>
    <w:tblPr/>
  </w:style>
  <w:style w:type="table" w:customStyle="1" w:styleId="documentsectionparagraphwrapperparagraphtwocolpara">
    <w:name w:val="document_section_paragraphwrapper_paragraph_twocolpara"/>
    <w:basedOn w:val="TableNormal"/>
    <w:rsid w:val="00A1602F"/>
    <w:tblPr/>
  </w:style>
  <w:style w:type="table" w:customStyle="1" w:styleId="documentsectionTable">
    <w:name w:val="document_section Table"/>
    <w:basedOn w:val="TableNormal"/>
    <w:rsid w:val="00A1602F"/>
    <w:tblPr/>
  </w:style>
  <w:style w:type="paragraph" w:customStyle="1" w:styleId="documentspanpaddedline">
    <w:name w:val="document_span_paddedline"/>
    <w:basedOn w:val="Normal"/>
    <w:rsid w:val="00A1602F"/>
  </w:style>
  <w:style w:type="character" w:customStyle="1" w:styleId="documentspanjobtitle">
    <w:name w:val="document_span_jobtitle"/>
    <w:basedOn w:val="DefaultParagraphFont"/>
    <w:rsid w:val="00A1602F"/>
    <w:rPr>
      <w:b/>
      <w:bCs/>
    </w:rPr>
  </w:style>
  <w:style w:type="paragraph" w:customStyle="1" w:styleId="documentulli">
    <w:name w:val="document_ul_li"/>
    <w:basedOn w:val="Normal"/>
    <w:rsid w:val="00A1602F"/>
  </w:style>
  <w:style w:type="character" w:customStyle="1" w:styleId="documentspandegree">
    <w:name w:val="document_span_degree"/>
    <w:basedOn w:val="DefaultParagraphFont"/>
    <w:rsid w:val="00A1602F"/>
    <w:rPr>
      <w:b/>
      <w:bCs/>
    </w:rPr>
  </w:style>
  <w:style w:type="character" w:customStyle="1" w:styleId="documentspanprogramline">
    <w:name w:val="document_span_programline"/>
    <w:basedOn w:val="DefaultParagraphFont"/>
    <w:rsid w:val="00A1602F"/>
    <w:rPr>
      <w:b/>
      <w:bCs/>
    </w:rPr>
  </w:style>
  <w:style w:type="paragraph" w:styleId="Header">
    <w:name w:val="header"/>
    <w:basedOn w:val="Normal"/>
    <w:link w:val="HeaderChar"/>
    <w:uiPriority w:val="99"/>
    <w:unhideWhenUsed/>
    <w:rsid w:val="00A1602F"/>
    <w:pPr>
      <w:tabs>
        <w:tab w:val="center" w:pos="4513"/>
        <w:tab w:val="right" w:pos="9026"/>
      </w:tabs>
      <w:spacing w:line="240" w:lineRule="auto"/>
    </w:pPr>
  </w:style>
  <w:style w:type="character" w:customStyle="1" w:styleId="HeaderChar">
    <w:name w:val="Header Char"/>
    <w:basedOn w:val="DefaultParagraphFont"/>
    <w:link w:val="Header"/>
    <w:uiPriority w:val="99"/>
    <w:rsid w:val="00A1602F"/>
    <w:rPr>
      <w:sz w:val="24"/>
      <w:szCs w:val="24"/>
    </w:rPr>
  </w:style>
  <w:style w:type="character" w:styleId="Hyperlink">
    <w:name w:val="Hyperlink"/>
    <w:basedOn w:val="DefaultParagraphFont"/>
    <w:uiPriority w:val="99"/>
    <w:semiHidden/>
    <w:unhideWhenUsed/>
    <w:rsid w:val="00B80145"/>
    <w:rPr>
      <w:color w:val="0000FF"/>
      <w:u w:val="single"/>
    </w:rPr>
  </w:style>
  <w:style w:type="character" w:customStyle="1" w:styleId="icl-u-xs-mr--xs">
    <w:name w:val="icl-u-xs-mr--xs"/>
    <w:basedOn w:val="DefaultParagraphFont"/>
    <w:rsid w:val="00B80145"/>
  </w:style>
  <w:style w:type="paragraph" w:styleId="NormalWeb">
    <w:name w:val="Normal (Web)"/>
    <w:basedOn w:val="Normal"/>
    <w:uiPriority w:val="99"/>
    <w:semiHidden/>
    <w:unhideWhenUsed/>
    <w:rsid w:val="00B80145"/>
    <w:pPr>
      <w:spacing w:before="100" w:beforeAutospacing="1" w:after="100" w:afterAutospacing="1" w:line="240" w:lineRule="auto"/>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817449">
      <w:bodyDiv w:val="1"/>
      <w:marLeft w:val="0"/>
      <w:marRight w:val="0"/>
      <w:marTop w:val="0"/>
      <w:marBottom w:val="0"/>
      <w:divBdr>
        <w:top w:val="none" w:sz="0" w:space="0" w:color="auto"/>
        <w:left w:val="none" w:sz="0" w:space="0" w:color="auto"/>
        <w:bottom w:val="none" w:sz="0" w:space="0" w:color="auto"/>
        <w:right w:val="none" w:sz="0" w:space="0" w:color="auto"/>
      </w:divBdr>
      <w:divsChild>
        <w:div w:id="1089229372">
          <w:marLeft w:val="0"/>
          <w:marRight w:val="0"/>
          <w:marTop w:val="0"/>
          <w:marBottom w:val="0"/>
          <w:divBdr>
            <w:top w:val="none" w:sz="0" w:space="0" w:color="auto"/>
            <w:left w:val="none" w:sz="0" w:space="0" w:color="auto"/>
            <w:bottom w:val="none" w:sz="0" w:space="0" w:color="auto"/>
            <w:right w:val="none" w:sz="0" w:space="0" w:color="auto"/>
          </w:divBdr>
          <w:divsChild>
            <w:div w:id="1224102989">
              <w:marLeft w:val="0"/>
              <w:marRight w:val="0"/>
              <w:marTop w:val="0"/>
              <w:marBottom w:val="0"/>
              <w:divBdr>
                <w:top w:val="none" w:sz="0" w:space="0" w:color="auto"/>
                <w:left w:val="none" w:sz="0" w:space="0" w:color="auto"/>
                <w:bottom w:val="none" w:sz="0" w:space="0" w:color="auto"/>
                <w:right w:val="none" w:sz="0" w:space="0" w:color="auto"/>
              </w:divBdr>
              <w:divsChild>
                <w:div w:id="360857950">
                  <w:marLeft w:val="0"/>
                  <w:marRight w:val="0"/>
                  <w:marTop w:val="0"/>
                  <w:marBottom w:val="0"/>
                  <w:divBdr>
                    <w:top w:val="none" w:sz="0" w:space="0" w:color="auto"/>
                    <w:left w:val="none" w:sz="0" w:space="0" w:color="auto"/>
                    <w:bottom w:val="none" w:sz="0" w:space="0" w:color="auto"/>
                    <w:right w:val="none" w:sz="0" w:space="0" w:color="auto"/>
                  </w:divBdr>
                  <w:divsChild>
                    <w:div w:id="718674603">
                      <w:marLeft w:val="0"/>
                      <w:marRight w:val="0"/>
                      <w:marTop w:val="0"/>
                      <w:marBottom w:val="0"/>
                      <w:divBdr>
                        <w:top w:val="none" w:sz="0" w:space="0" w:color="auto"/>
                        <w:left w:val="none" w:sz="0" w:space="0" w:color="auto"/>
                        <w:bottom w:val="none" w:sz="0" w:space="0" w:color="auto"/>
                        <w:right w:val="none" w:sz="0" w:space="0" w:color="auto"/>
                      </w:divBdr>
                      <w:divsChild>
                        <w:div w:id="1156842107">
                          <w:marLeft w:val="0"/>
                          <w:marRight w:val="0"/>
                          <w:marTop w:val="0"/>
                          <w:marBottom w:val="0"/>
                          <w:divBdr>
                            <w:top w:val="none" w:sz="0" w:space="0" w:color="auto"/>
                            <w:left w:val="none" w:sz="0" w:space="0" w:color="auto"/>
                            <w:bottom w:val="none" w:sz="0" w:space="0" w:color="auto"/>
                            <w:right w:val="none" w:sz="0" w:space="0" w:color="auto"/>
                          </w:divBdr>
                          <w:divsChild>
                            <w:div w:id="2112119680">
                              <w:marLeft w:val="0"/>
                              <w:marRight w:val="0"/>
                              <w:marTop w:val="0"/>
                              <w:marBottom w:val="0"/>
                              <w:divBdr>
                                <w:top w:val="none" w:sz="0" w:space="0" w:color="auto"/>
                                <w:left w:val="none" w:sz="0" w:space="0" w:color="auto"/>
                                <w:bottom w:val="none" w:sz="0" w:space="0" w:color="auto"/>
                                <w:right w:val="none" w:sz="0" w:space="0" w:color="auto"/>
                              </w:divBdr>
                              <w:divsChild>
                                <w:div w:id="1527907160">
                                  <w:marLeft w:val="0"/>
                                  <w:marRight w:val="0"/>
                                  <w:marTop w:val="0"/>
                                  <w:marBottom w:val="0"/>
                                  <w:divBdr>
                                    <w:top w:val="none" w:sz="0" w:space="0" w:color="auto"/>
                                    <w:left w:val="none" w:sz="0" w:space="0" w:color="auto"/>
                                    <w:bottom w:val="none" w:sz="0" w:space="0" w:color="auto"/>
                                    <w:right w:val="none" w:sz="0" w:space="0" w:color="auto"/>
                                  </w:divBdr>
                                  <w:divsChild>
                                    <w:div w:id="2071272652">
                                      <w:marLeft w:val="0"/>
                                      <w:marRight w:val="0"/>
                                      <w:marTop w:val="0"/>
                                      <w:marBottom w:val="0"/>
                                      <w:divBdr>
                                        <w:top w:val="none" w:sz="0" w:space="0" w:color="auto"/>
                                        <w:left w:val="none" w:sz="0" w:space="0" w:color="auto"/>
                                        <w:bottom w:val="none" w:sz="0" w:space="0" w:color="auto"/>
                                        <w:right w:val="none" w:sz="0" w:space="0" w:color="auto"/>
                                      </w:divBdr>
                                      <w:divsChild>
                                        <w:div w:id="6484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975225">
              <w:marLeft w:val="0"/>
              <w:marRight w:val="0"/>
              <w:marTop w:val="0"/>
              <w:marBottom w:val="0"/>
              <w:divBdr>
                <w:top w:val="none" w:sz="0" w:space="0" w:color="auto"/>
                <w:left w:val="none" w:sz="0" w:space="0" w:color="auto"/>
                <w:bottom w:val="none" w:sz="0" w:space="0" w:color="auto"/>
                <w:right w:val="none" w:sz="0" w:space="0" w:color="auto"/>
              </w:divBdr>
              <w:divsChild>
                <w:div w:id="1646347829">
                  <w:marLeft w:val="0"/>
                  <w:marRight w:val="0"/>
                  <w:marTop w:val="0"/>
                  <w:marBottom w:val="0"/>
                  <w:divBdr>
                    <w:top w:val="none" w:sz="0" w:space="0" w:color="auto"/>
                    <w:left w:val="none" w:sz="0" w:space="0" w:color="auto"/>
                    <w:bottom w:val="none" w:sz="0" w:space="0" w:color="auto"/>
                    <w:right w:val="none" w:sz="0" w:space="0" w:color="auto"/>
                  </w:divBdr>
                  <w:divsChild>
                    <w:div w:id="1672757802">
                      <w:marLeft w:val="0"/>
                      <w:marRight w:val="0"/>
                      <w:marTop w:val="0"/>
                      <w:marBottom w:val="0"/>
                      <w:divBdr>
                        <w:top w:val="none" w:sz="0" w:space="0" w:color="E4E2E0"/>
                        <w:left w:val="none" w:sz="0" w:space="0" w:color="E4E2E0"/>
                        <w:bottom w:val="single" w:sz="12" w:space="0" w:color="E4E2E0"/>
                        <w:right w:val="none" w:sz="0" w:space="0" w:color="E4E2E0"/>
                      </w:divBdr>
                      <w:divsChild>
                        <w:div w:id="825515053">
                          <w:marLeft w:val="0"/>
                          <w:marRight w:val="0"/>
                          <w:marTop w:val="0"/>
                          <w:marBottom w:val="0"/>
                          <w:divBdr>
                            <w:top w:val="none" w:sz="0" w:space="0" w:color="auto"/>
                            <w:left w:val="none" w:sz="0" w:space="0" w:color="auto"/>
                            <w:bottom w:val="none" w:sz="0" w:space="0" w:color="auto"/>
                            <w:right w:val="none" w:sz="0" w:space="0" w:color="auto"/>
                          </w:divBdr>
                        </w:div>
                        <w:div w:id="1869027098">
                          <w:marLeft w:val="0"/>
                          <w:marRight w:val="0"/>
                          <w:marTop w:val="0"/>
                          <w:marBottom w:val="0"/>
                          <w:divBdr>
                            <w:top w:val="none" w:sz="0" w:space="0" w:color="auto"/>
                            <w:left w:val="none" w:sz="0" w:space="0" w:color="auto"/>
                            <w:bottom w:val="none" w:sz="0" w:space="0" w:color="auto"/>
                            <w:right w:val="none" w:sz="0" w:space="0" w:color="auto"/>
                          </w:divBdr>
                          <w:divsChild>
                            <w:div w:id="1581597630">
                              <w:marLeft w:val="0"/>
                              <w:marRight w:val="0"/>
                              <w:marTop w:val="0"/>
                              <w:marBottom w:val="0"/>
                              <w:divBdr>
                                <w:top w:val="none" w:sz="0" w:space="0" w:color="auto"/>
                                <w:left w:val="none" w:sz="0" w:space="0" w:color="auto"/>
                                <w:bottom w:val="none" w:sz="0" w:space="0" w:color="auto"/>
                                <w:right w:val="none" w:sz="0" w:space="0" w:color="auto"/>
                              </w:divBdr>
                            </w:div>
                          </w:divsChild>
                        </w:div>
                        <w:div w:id="466557898">
                          <w:marLeft w:val="0"/>
                          <w:marRight w:val="0"/>
                          <w:marTop w:val="0"/>
                          <w:marBottom w:val="0"/>
                          <w:divBdr>
                            <w:top w:val="none" w:sz="0" w:space="0" w:color="auto"/>
                            <w:left w:val="none" w:sz="0" w:space="0" w:color="auto"/>
                            <w:bottom w:val="none" w:sz="0" w:space="0" w:color="auto"/>
                            <w:right w:val="none" w:sz="0" w:space="0" w:color="auto"/>
                          </w:divBdr>
                          <w:divsChild>
                            <w:div w:id="1047266188">
                              <w:marLeft w:val="0"/>
                              <w:marRight w:val="0"/>
                              <w:marTop w:val="0"/>
                              <w:marBottom w:val="0"/>
                              <w:divBdr>
                                <w:top w:val="none" w:sz="0" w:space="0" w:color="auto"/>
                                <w:left w:val="none" w:sz="0" w:space="0" w:color="auto"/>
                                <w:bottom w:val="none" w:sz="0" w:space="0" w:color="auto"/>
                                <w:right w:val="none" w:sz="0" w:space="0" w:color="auto"/>
                              </w:divBdr>
                            </w:div>
                            <w:div w:id="199827694">
                              <w:marLeft w:val="0"/>
                              <w:marRight w:val="0"/>
                              <w:marTop w:val="0"/>
                              <w:marBottom w:val="0"/>
                              <w:divBdr>
                                <w:top w:val="none" w:sz="0" w:space="0" w:color="auto"/>
                                <w:left w:val="none" w:sz="0" w:space="0" w:color="auto"/>
                                <w:bottom w:val="none" w:sz="0" w:space="0" w:color="auto"/>
                                <w:right w:val="none" w:sz="0" w:space="0" w:color="auto"/>
                              </w:divBdr>
                            </w:div>
                            <w:div w:id="1414089171">
                              <w:marLeft w:val="0"/>
                              <w:marRight w:val="0"/>
                              <w:marTop w:val="0"/>
                              <w:marBottom w:val="0"/>
                              <w:divBdr>
                                <w:top w:val="none" w:sz="0" w:space="0" w:color="auto"/>
                                <w:left w:val="none" w:sz="0" w:space="0" w:color="auto"/>
                                <w:bottom w:val="none" w:sz="0" w:space="0" w:color="auto"/>
                                <w:right w:val="none" w:sz="0" w:space="0" w:color="auto"/>
                              </w:divBdr>
                            </w:div>
                            <w:div w:id="1297301533">
                              <w:marLeft w:val="0"/>
                              <w:marRight w:val="0"/>
                              <w:marTop w:val="0"/>
                              <w:marBottom w:val="0"/>
                              <w:divBdr>
                                <w:top w:val="none" w:sz="0" w:space="0" w:color="auto"/>
                                <w:left w:val="none" w:sz="0" w:space="0" w:color="auto"/>
                                <w:bottom w:val="none" w:sz="0" w:space="0" w:color="auto"/>
                                <w:right w:val="none" w:sz="0" w:space="0" w:color="auto"/>
                              </w:divBdr>
                            </w:div>
                            <w:div w:id="876357569">
                              <w:marLeft w:val="0"/>
                              <w:marRight w:val="0"/>
                              <w:marTop w:val="0"/>
                              <w:marBottom w:val="0"/>
                              <w:divBdr>
                                <w:top w:val="none" w:sz="0" w:space="0" w:color="auto"/>
                                <w:left w:val="none" w:sz="0" w:space="0" w:color="auto"/>
                                <w:bottom w:val="none" w:sz="0" w:space="0" w:color="auto"/>
                                <w:right w:val="none" w:sz="0" w:space="0" w:color="auto"/>
                              </w:divBdr>
                            </w:div>
                          </w:divsChild>
                        </w:div>
                        <w:div w:id="2038459359">
                          <w:marLeft w:val="0"/>
                          <w:marRight w:val="0"/>
                          <w:marTop w:val="0"/>
                          <w:marBottom w:val="0"/>
                          <w:divBdr>
                            <w:top w:val="none" w:sz="0" w:space="0" w:color="auto"/>
                            <w:left w:val="none" w:sz="0" w:space="0" w:color="auto"/>
                            <w:bottom w:val="none" w:sz="0" w:space="0" w:color="auto"/>
                            <w:right w:val="none" w:sz="0" w:space="0" w:color="auto"/>
                          </w:divBdr>
                          <w:divsChild>
                            <w:div w:id="461340438">
                              <w:marLeft w:val="0"/>
                              <w:marRight w:val="0"/>
                              <w:marTop w:val="0"/>
                              <w:marBottom w:val="0"/>
                              <w:divBdr>
                                <w:top w:val="none" w:sz="0" w:space="0" w:color="auto"/>
                                <w:left w:val="none" w:sz="0" w:space="0" w:color="auto"/>
                                <w:bottom w:val="none" w:sz="0" w:space="0" w:color="auto"/>
                                <w:right w:val="none" w:sz="0" w:space="0" w:color="auto"/>
                              </w:divBdr>
                            </w:div>
                            <w:div w:id="33753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186002">
                  <w:marLeft w:val="0"/>
                  <w:marRight w:val="0"/>
                  <w:marTop w:val="0"/>
                  <w:marBottom w:val="0"/>
                  <w:divBdr>
                    <w:top w:val="none" w:sz="0" w:space="0" w:color="auto"/>
                    <w:left w:val="none" w:sz="0" w:space="0" w:color="auto"/>
                    <w:bottom w:val="none" w:sz="0" w:space="0" w:color="auto"/>
                    <w:right w:val="none" w:sz="0" w:space="0" w:color="auto"/>
                  </w:divBdr>
                </w:div>
              </w:divsChild>
            </w:div>
            <w:div w:id="1944534712">
              <w:marLeft w:val="0"/>
              <w:marRight w:val="0"/>
              <w:marTop w:val="0"/>
              <w:marBottom w:val="0"/>
              <w:divBdr>
                <w:top w:val="none" w:sz="0" w:space="0" w:color="auto"/>
                <w:left w:val="none" w:sz="0" w:space="0" w:color="auto"/>
                <w:bottom w:val="none" w:sz="0" w:space="0" w:color="auto"/>
                <w:right w:val="none" w:sz="0" w:space="0" w:color="auto"/>
              </w:divBdr>
              <w:divsChild>
                <w:div w:id="1711028071">
                  <w:marLeft w:val="0"/>
                  <w:marRight w:val="0"/>
                  <w:marTop w:val="0"/>
                  <w:marBottom w:val="0"/>
                  <w:divBdr>
                    <w:top w:val="none" w:sz="0" w:space="0" w:color="auto"/>
                    <w:left w:val="none" w:sz="0" w:space="0" w:color="auto"/>
                    <w:bottom w:val="none" w:sz="0" w:space="0" w:color="auto"/>
                    <w:right w:val="none" w:sz="0" w:space="0" w:color="auto"/>
                  </w:divBdr>
                  <w:divsChild>
                    <w:div w:id="181548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911835">
              <w:marLeft w:val="0"/>
              <w:marRight w:val="0"/>
              <w:marTop w:val="0"/>
              <w:marBottom w:val="0"/>
              <w:divBdr>
                <w:top w:val="none" w:sz="0" w:space="0" w:color="auto"/>
                <w:left w:val="none" w:sz="0" w:space="0" w:color="auto"/>
                <w:bottom w:val="none" w:sz="0" w:space="0" w:color="auto"/>
                <w:right w:val="none" w:sz="0" w:space="0" w:color="auto"/>
              </w:divBdr>
              <w:divsChild>
                <w:div w:id="519470029">
                  <w:marLeft w:val="0"/>
                  <w:marRight w:val="0"/>
                  <w:marTop w:val="0"/>
                  <w:marBottom w:val="0"/>
                  <w:divBdr>
                    <w:top w:val="none" w:sz="0" w:space="0" w:color="auto"/>
                    <w:left w:val="none" w:sz="0" w:space="0" w:color="auto"/>
                    <w:bottom w:val="none" w:sz="0" w:space="0" w:color="auto"/>
                    <w:right w:val="none" w:sz="0" w:space="0" w:color="auto"/>
                  </w:divBdr>
                  <w:divsChild>
                    <w:div w:id="145973609">
                      <w:marLeft w:val="0"/>
                      <w:marRight w:val="0"/>
                      <w:marTop w:val="0"/>
                      <w:marBottom w:val="0"/>
                      <w:divBdr>
                        <w:top w:val="none" w:sz="0" w:space="0" w:color="auto"/>
                        <w:left w:val="none" w:sz="0" w:space="0" w:color="auto"/>
                        <w:bottom w:val="none" w:sz="0" w:space="0" w:color="auto"/>
                        <w:right w:val="none" w:sz="0" w:space="0" w:color="auto"/>
                      </w:divBdr>
                      <w:divsChild>
                        <w:div w:id="158547892">
                          <w:marLeft w:val="0"/>
                          <w:marRight w:val="0"/>
                          <w:marTop w:val="0"/>
                          <w:marBottom w:val="0"/>
                          <w:divBdr>
                            <w:top w:val="none" w:sz="0" w:space="0" w:color="auto"/>
                            <w:left w:val="none" w:sz="0" w:space="0" w:color="auto"/>
                            <w:bottom w:val="none" w:sz="0" w:space="0" w:color="auto"/>
                            <w:right w:val="none" w:sz="0" w:space="0" w:color="auto"/>
                          </w:divBdr>
                          <w:divsChild>
                            <w:div w:id="255793341">
                              <w:marLeft w:val="0"/>
                              <w:marRight w:val="0"/>
                              <w:marTop w:val="0"/>
                              <w:marBottom w:val="0"/>
                              <w:divBdr>
                                <w:top w:val="none" w:sz="0" w:space="0" w:color="auto"/>
                                <w:left w:val="none" w:sz="0" w:space="0" w:color="auto"/>
                                <w:bottom w:val="none" w:sz="0" w:space="0" w:color="auto"/>
                                <w:right w:val="none" w:sz="0" w:space="0" w:color="auto"/>
                              </w:divBdr>
                              <w:divsChild>
                                <w:div w:id="76811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980046">
                  <w:marLeft w:val="0"/>
                  <w:marRight w:val="0"/>
                  <w:marTop w:val="0"/>
                  <w:marBottom w:val="0"/>
                  <w:divBdr>
                    <w:top w:val="none" w:sz="0" w:space="0" w:color="auto"/>
                    <w:left w:val="none" w:sz="0" w:space="0" w:color="auto"/>
                    <w:bottom w:val="none" w:sz="0" w:space="0" w:color="auto"/>
                    <w:right w:val="none" w:sz="0" w:space="0" w:color="auto"/>
                  </w:divBdr>
                  <w:divsChild>
                    <w:div w:id="231241333">
                      <w:marLeft w:val="0"/>
                      <w:marRight w:val="0"/>
                      <w:marTop w:val="0"/>
                      <w:marBottom w:val="0"/>
                      <w:divBdr>
                        <w:top w:val="none" w:sz="0" w:space="0" w:color="auto"/>
                        <w:left w:val="none" w:sz="0" w:space="0" w:color="auto"/>
                        <w:bottom w:val="none" w:sz="0" w:space="0" w:color="auto"/>
                        <w:right w:val="none" w:sz="0" w:space="0" w:color="auto"/>
                      </w:divBdr>
                      <w:divsChild>
                        <w:div w:id="1455101814">
                          <w:marLeft w:val="0"/>
                          <w:marRight w:val="0"/>
                          <w:marTop w:val="0"/>
                          <w:marBottom w:val="0"/>
                          <w:divBdr>
                            <w:top w:val="none" w:sz="0" w:space="0" w:color="auto"/>
                            <w:left w:val="none" w:sz="0" w:space="0" w:color="auto"/>
                            <w:bottom w:val="none" w:sz="0" w:space="0" w:color="auto"/>
                            <w:right w:val="none" w:sz="0" w:space="0" w:color="auto"/>
                          </w:divBdr>
                          <w:divsChild>
                            <w:div w:id="2054883481">
                              <w:marLeft w:val="0"/>
                              <w:marRight w:val="0"/>
                              <w:marTop w:val="0"/>
                              <w:marBottom w:val="0"/>
                              <w:divBdr>
                                <w:top w:val="none" w:sz="0" w:space="0" w:color="auto"/>
                                <w:left w:val="none" w:sz="0" w:space="0" w:color="auto"/>
                                <w:bottom w:val="none" w:sz="0" w:space="0" w:color="auto"/>
                                <w:right w:val="none" w:sz="0" w:space="0" w:color="auto"/>
                              </w:divBdr>
                              <w:divsChild>
                                <w:div w:id="57181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87381">
                  <w:marLeft w:val="0"/>
                  <w:marRight w:val="0"/>
                  <w:marTop w:val="0"/>
                  <w:marBottom w:val="0"/>
                  <w:divBdr>
                    <w:top w:val="none" w:sz="0" w:space="0" w:color="auto"/>
                    <w:left w:val="none" w:sz="0" w:space="0" w:color="auto"/>
                    <w:bottom w:val="none" w:sz="0" w:space="0" w:color="auto"/>
                    <w:right w:val="none" w:sz="0" w:space="0" w:color="auto"/>
                  </w:divBdr>
                  <w:divsChild>
                    <w:div w:id="642658137">
                      <w:marLeft w:val="0"/>
                      <w:marRight w:val="0"/>
                      <w:marTop w:val="0"/>
                      <w:marBottom w:val="0"/>
                      <w:divBdr>
                        <w:top w:val="none" w:sz="0" w:space="0" w:color="auto"/>
                        <w:left w:val="none" w:sz="0" w:space="0" w:color="auto"/>
                        <w:bottom w:val="none" w:sz="0" w:space="0" w:color="auto"/>
                        <w:right w:val="none" w:sz="0" w:space="0" w:color="auto"/>
                      </w:divBdr>
                    </w:div>
                  </w:divsChild>
                </w:div>
                <w:div w:id="1301958502">
                  <w:marLeft w:val="0"/>
                  <w:marRight w:val="0"/>
                  <w:marTop w:val="0"/>
                  <w:marBottom w:val="0"/>
                  <w:divBdr>
                    <w:top w:val="none" w:sz="0" w:space="0" w:color="auto"/>
                    <w:left w:val="none" w:sz="0" w:space="0" w:color="auto"/>
                    <w:bottom w:val="none" w:sz="0" w:space="0" w:color="auto"/>
                    <w:right w:val="none" w:sz="0" w:space="0" w:color="auto"/>
                  </w:divBdr>
                  <w:divsChild>
                    <w:div w:id="1484084739">
                      <w:marLeft w:val="0"/>
                      <w:marRight w:val="0"/>
                      <w:marTop w:val="0"/>
                      <w:marBottom w:val="0"/>
                      <w:divBdr>
                        <w:top w:val="none" w:sz="0" w:space="0" w:color="auto"/>
                        <w:left w:val="none" w:sz="0" w:space="0" w:color="auto"/>
                        <w:bottom w:val="none" w:sz="0" w:space="0" w:color="auto"/>
                        <w:right w:val="none" w:sz="0" w:space="0" w:color="auto"/>
                      </w:divBdr>
                      <w:divsChild>
                        <w:div w:id="90676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489813">
      <w:bodyDiv w:val="1"/>
      <w:marLeft w:val="0"/>
      <w:marRight w:val="0"/>
      <w:marTop w:val="0"/>
      <w:marBottom w:val="0"/>
      <w:divBdr>
        <w:top w:val="none" w:sz="0" w:space="0" w:color="auto"/>
        <w:left w:val="none" w:sz="0" w:space="0" w:color="auto"/>
        <w:bottom w:val="none" w:sz="0" w:space="0" w:color="auto"/>
        <w:right w:val="none" w:sz="0" w:space="0" w:color="auto"/>
      </w:divBdr>
      <w:divsChild>
        <w:div w:id="1549800648">
          <w:marLeft w:val="0"/>
          <w:marRight w:val="0"/>
          <w:marTop w:val="75"/>
          <w:marBottom w:val="0"/>
          <w:divBdr>
            <w:top w:val="none" w:sz="0" w:space="0" w:color="auto"/>
            <w:left w:val="none" w:sz="0" w:space="0" w:color="auto"/>
            <w:bottom w:val="none" w:sz="0" w:space="0" w:color="auto"/>
            <w:right w:val="none" w:sz="0" w:space="0" w:color="auto"/>
          </w:divBdr>
        </w:div>
        <w:div w:id="1388186569">
          <w:marLeft w:val="0"/>
          <w:marRight w:val="0"/>
          <w:marTop w:val="75"/>
          <w:marBottom w:val="0"/>
          <w:divBdr>
            <w:top w:val="none" w:sz="0" w:space="0" w:color="auto"/>
            <w:left w:val="none" w:sz="0" w:space="0" w:color="auto"/>
            <w:bottom w:val="none" w:sz="0" w:space="0" w:color="auto"/>
            <w:right w:val="none" w:sz="0" w:space="0" w:color="auto"/>
          </w:divBdr>
        </w:div>
        <w:div w:id="424227243">
          <w:marLeft w:val="0"/>
          <w:marRight w:val="0"/>
          <w:marTop w:val="75"/>
          <w:marBottom w:val="0"/>
          <w:divBdr>
            <w:top w:val="none" w:sz="0" w:space="0" w:color="auto"/>
            <w:left w:val="none" w:sz="0" w:space="0" w:color="auto"/>
            <w:bottom w:val="none" w:sz="0" w:space="0" w:color="auto"/>
            <w:right w:val="none" w:sz="0" w:space="0" w:color="auto"/>
          </w:divBdr>
        </w:div>
        <w:div w:id="67927210">
          <w:marLeft w:val="0"/>
          <w:marRight w:val="0"/>
          <w:marTop w:val="75"/>
          <w:marBottom w:val="0"/>
          <w:divBdr>
            <w:top w:val="none" w:sz="0" w:space="0" w:color="auto"/>
            <w:left w:val="none" w:sz="0" w:space="0" w:color="auto"/>
            <w:bottom w:val="none" w:sz="0" w:space="0" w:color="auto"/>
            <w:right w:val="none" w:sz="0" w:space="0" w:color="auto"/>
          </w:divBdr>
        </w:div>
        <w:div w:id="642345865">
          <w:marLeft w:val="0"/>
          <w:marRight w:val="0"/>
          <w:marTop w:val="75"/>
          <w:marBottom w:val="0"/>
          <w:divBdr>
            <w:top w:val="none" w:sz="0" w:space="0" w:color="auto"/>
            <w:left w:val="none" w:sz="0" w:space="0" w:color="auto"/>
            <w:bottom w:val="none" w:sz="0" w:space="0" w:color="auto"/>
            <w:right w:val="none" w:sz="0" w:space="0" w:color="auto"/>
          </w:divBdr>
        </w:div>
        <w:div w:id="85079590">
          <w:marLeft w:val="0"/>
          <w:marRight w:val="0"/>
          <w:marTop w:val="7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3" Type="http://schemas.openxmlformats.org/officeDocument/2006/relationships/settings" Target="settings.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hyperlink" Target="https://uk.indeed.com/cmp/Perthyn?campaignid=mobvjcmp&amp;from=mobviewjob&amp;tk=1fikb0epasa0t800&amp;fromjk=52940be66c590f11" TargetMode="External" /><Relationship Id="rId15" Type="http://schemas.openxmlformats.org/officeDocument/2006/relationships/image" Target="media/image10.png" /><Relationship Id="rId10" Type="http://schemas.openxmlformats.org/officeDocument/2006/relationships/image" Target="media/image5.png" /><Relationship Id="rId4" Type="http://schemas.openxmlformats.org/officeDocument/2006/relationships/webSettings" Target="webSettings.xml" /><Relationship Id="rId9" Type="http://schemas.openxmlformats.org/officeDocument/2006/relationships/image" Target="media/image4.png" /><Relationship Id="rId14"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1518</Words>
  <Characters>8657</Characters>
  <Application>Microsoft Office Word</Application>
  <DocSecurity>0</DocSecurity>
  <Lines>72</Lines>
  <Paragraphs>20</Paragraphs>
  <ScaleCrop>false</ScaleCrop>
  <Company/>
  <LinksUpToDate>false</LinksUpToDate>
  <CharactersWithSpaces>10155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Daniela Mare</dc:title>
  <cp:lastModifiedBy>Ioan Man</cp:lastModifiedBy>
  <cp:revision>6</cp:revision>
  <dcterms:created xsi:type="dcterms:W3CDTF">2021-10-22T16:20:00Z</dcterms:created>
  <dcterms:modified xsi:type="dcterms:W3CDTF">2021-10-22T16:36:00Z</dcterms:modified>
</cp:coreProperties>
</file>